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576A90" w14:textId="463AAC7C" w:rsidR="007D5085" w:rsidRDefault="007D5085" w:rsidP="00B15A2B">
      <w:pPr>
        <w:shd w:val="clear" w:color="auto" w:fill="FFFFFF"/>
        <w:rPr>
          <w:bCs/>
          <w:noProof/>
          <w:color w:val="000000"/>
          <w:sz w:val="24"/>
          <w:szCs w:val="24"/>
          <w:lang w:eastAsia="ru-RU"/>
        </w:rPr>
      </w:pPr>
      <w:r>
        <w:rPr>
          <w:bCs/>
          <w:noProof/>
          <w:color w:val="000000"/>
          <w:sz w:val="24"/>
          <w:szCs w:val="24"/>
          <w:lang w:eastAsia="ru-RU"/>
        </w:rPr>
        <w:drawing>
          <wp:anchor distT="0" distB="0" distL="114300" distR="114300" simplePos="0" relativeHeight="251664384" behindDoc="0" locked="0" layoutInCell="1" allowOverlap="1" wp14:anchorId="4D30DCEB" wp14:editId="433104BF">
            <wp:simplePos x="0" y="0"/>
            <wp:positionH relativeFrom="column">
              <wp:posOffset>-628650</wp:posOffset>
            </wp:positionH>
            <wp:positionV relativeFrom="paragraph">
              <wp:posOffset>-660401</wp:posOffset>
            </wp:positionV>
            <wp:extent cx="7543800" cy="10673351"/>
            <wp:effectExtent l="0" t="0" r="0" b="0"/>
            <wp:wrapNone/>
            <wp:docPr id="15" name="Рисунок 15" descr="Z:\Афанасьева И.А\АО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Афанасьева И.А\АОП.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2802" cy="106860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428907" w14:textId="77777777" w:rsidR="007D5085" w:rsidRDefault="007D5085" w:rsidP="00B15A2B">
      <w:pPr>
        <w:shd w:val="clear" w:color="auto" w:fill="FFFFFF"/>
        <w:rPr>
          <w:bCs/>
          <w:noProof/>
          <w:color w:val="000000"/>
          <w:sz w:val="24"/>
          <w:szCs w:val="24"/>
          <w:lang w:eastAsia="ru-RU"/>
        </w:rPr>
      </w:pPr>
    </w:p>
    <w:p w14:paraId="0ED11EBA" w14:textId="77777777" w:rsidR="007D5085" w:rsidRDefault="007D5085" w:rsidP="00B15A2B">
      <w:pPr>
        <w:shd w:val="clear" w:color="auto" w:fill="FFFFFF"/>
        <w:rPr>
          <w:bCs/>
          <w:noProof/>
          <w:color w:val="000000"/>
          <w:sz w:val="24"/>
          <w:szCs w:val="24"/>
          <w:lang w:eastAsia="ru-RU"/>
        </w:rPr>
      </w:pPr>
    </w:p>
    <w:p w14:paraId="6439E6F2" w14:textId="77777777" w:rsidR="007D5085" w:rsidRDefault="007D5085" w:rsidP="00B15A2B">
      <w:pPr>
        <w:shd w:val="clear" w:color="auto" w:fill="FFFFFF"/>
        <w:rPr>
          <w:bCs/>
          <w:noProof/>
          <w:color w:val="000000"/>
          <w:sz w:val="24"/>
          <w:szCs w:val="24"/>
          <w:lang w:eastAsia="ru-RU"/>
        </w:rPr>
      </w:pPr>
    </w:p>
    <w:p w14:paraId="53A0B99C" w14:textId="77777777" w:rsidR="007D5085" w:rsidRDefault="007D5085" w:rsidP="00B15A2B">
      <w:pPr>
        <w:shd w:val="clear" w:color="auto" w:fill="FFFFFF"/>
        <w:rPr>
          <w:bCs/>
          <w:noProof/>
          <w:color w:val="000000"/>
          <w:sz w:val="24"/>
          <w:szCs w:val="24"/>
          <w:lang w:eastAsia="ru-RU"/>
        </w:rPr>
      </w:pPr>
    </w:p>
    <w:p w14:paraId="3175BCB2" w14:textId="53CEF931" w:rsidR="007D5085" w:rsidRDefault="007D5085" w:rsidP="00B15A2B">
      <w:pPr>
        <w:shd w:val="clear" w:color="auto" w:fill="FFFFFF"/>
        <w:rPr>
          <w:bCs/>
          <w:noProof/>
          <w:color w:val="000000"/>
          <w:sz w:val="24"/>
          <w:szCs w:val="24"/>
          <w:lang w:eastAsia="ru-RU"/>
        </w:rPr>
      </w:pPr>
    </w:p>
    <w:p w14:paraId="592CAC99" w14:textId="77777777" w:rsidR="007D5085" w:rsidRDefault="007D5085" w:rsidP="00B15A2B">
      <w:pPr>
        <w:shd w:val="clear" w:color="auto" w:fill="FFFFFF"/>
        <w:rPr>
          <w:bCs/>
          <w:noProof/>
          <w:color w:val="000000"/>
          <w:sz w:val="24"/>
          <w:szCs w:val="24"/>
          <w:lang w:eastAsia="ru-RU"/>
        </w:rPr>
      </w:pPr>
    </w:p>
    <w:p w14:paraId="1B6D241F" w14:textId="77777777" w:rsidR="007D5085" w:rsidRDefault="007D5085" w:rsidP="00B15A2B">
      <w:pPr>
        <w:shd w:val="clear" w:color="auto" w:fill="FFFFFF"/>
        <w:rPr>
          <w:bCs/>
          <w:noProof/>
          <w:color w:val="000000"/>
          <w:sz w:val="24"/>
          <w:szCs w:val="24"/>
          <w:lang w:eastAsia="ru-RU"/>
        </w:rPr>
      </w:pPr>
    </w:p>
    <w:p w14:paraId="7EF8DBBB" w14:textId="77777777" w:rsidR="007D5085" w:rsidRDefault="007D5085" w:rsidP="00B15A2B">
      <w:pPr>
        <w:shd w:val="clear" w:color="auto" w:fill="FFFFFF"/>
        <w:rPr>
          <w:bCs/>
          <w:noProof/>
          <w:color w:val="000000"/>
          <w:sz w:val="24"/>
          <w:szCs w:val="24"/>
          <w:lang w:eastAsia="ru-RU"/>
        </w:rPr>
      </w:pPr>
    </w:p>
    <w:p w14:paraId="5D91ACAC" w14:textId="77777777" w:rsidR="007D5085" w:rsidRDefault="007D5085" w:rsidP="00B15A2B">
      <w:pPr>
        <w:shd w:val="clear" w:color="auto" w:fill="FFFFFF"/>
        <w:rPr>
          <w:bCs/>
          <w:noProof/>
          <w:color w:val="000000"/>
          <w:sz w:val="24"/>
          <w:szCs w:val="24"/>
          <w:lang w:eastAsia="ru-RU"/>
        </w:rPr>
      </w:pPr>
    </w:p>
    <w:p w14:paraId="31757755" w14:textId="2AFECC3A" w:rsidR="007D5085" w:rsidRDefault="007D5085" w:rsidP="00B15A2B">
      <w:pPr>
        <w:shd w:val="clear" w:color="auto" w:fill="FFFFFF"/>
        <w:rPr>
          <w:bCs/>
          <w:noProof/>
          <w:color w:val="000000"/>
          <w:sz w:val="24"/>
          <w:szCs w:val="24"/>
          <w:lang w:eastAsia="ru-RU"/>
        </w:rPr>
      </w:pPr>
    </w:p>
    <w:p w14:paraId="15044615" w14:textId="77777777" w:rsidR="007D5085" w:rsidRDefault="007D5085" w:rsidP="00B15A2B">
      <w:pPr>
        <w:shd w:val="clear" w:color="auto" w:fill="FFFFFF"/>
        <w:rPr>
          <w:bCs/>
          <w:noProof/>
          <w:color w:val="000000"/>
          <w:sz w:val="24"/>
          <w:szCs w:val="24"/>
          <w:lang w:eastAsia="ru-RU"/>
        </w:rPr>
      </w:pPr>
    </w:p>
    <w:p w14:paraId="2C765AF5" w14:textId="77777777" w:rsidR="007D5085" w:rsidRDefault="007D5085" w:rsidP="00B15A2B">
      <w:pPr>
        <w:shd w:val="clear" w:color="auto" w:fill="FFFFFF"/>
        <w:rPr>
          <w:bCs/>
          <w:noProof/>
          <w:color w:val="000000"/>
          <w:sz w:val="24"/>
          <w:szCs w:val="24"/>
          <w:lang w:eastAsia="ru-RU"/>
        </w:rPr>
      </w:pPr>
    </w:p>
    <w:p w14:paraId="46E1AAA8" w14:textId="77777777" w:rsidR="007D5085" w:rsidRDefault="007D5085" w:rsidP="00B15A2B">
      <w:pPr>
        <w:shd w:val="clear" w:color="auto" w:fill="FFFFFF"/>
        <w:rPr>
          <w:bCs/>
          <w:noProof/>
          <w:color w:val="000000"/>
          <w:sz w:val="24"/>
          <w:szCs w:val="24"/>
          <w:lang w:eastAsia="ru-RU"/>
        </w:rPr>
      </w:pPr>
    </w:p>
    <w:p w14:paraId="36FA0902" w14:textId="77777777" w:rsidR="007D5085" w:rsidRDefault="007D5085" w:rsidP="00B15A2B">
      <w:pPr>
        <w:shd w:val="clear" w:color="auto" w:fill="FFFFFF"/>
        <w:rPr>
          <w:bCs/>
          <w:noProof/>
          <w:color w:val="000000"/>
          <w:sz w:val="24"/>
          <w:szCs w:val="24"/>
          <w:lang w:eastAsia="ru-RU"/>
        </w:rPr>
      </w:pPr>
    </w:p>
    <w:p w14:paraId="6E6EA7B8" w14:textId="26A0791C" w:rsidR="007D5085" w:rsidRDefault="007D5085" w:rsidP="00B15A2B">
      <w:pPr>
        <w:shd w:val="clear" w:color="auto" w:fill="FFFFFF"/>
        <w:rPr>
          <w:bCs/>
          <w:noProof/>
          <w:color w:val="000000"/>
          <w:sz w:val="24"/>
          <w:szCs w:val="24"/>
          <w:lang w:eastAsia="ru-RU"/>
        </w:rPr>
      </w:pPr>
    </w:p>
    <w:p w14:paraId="7CAAB109" w14:textId="01100B1B" w:rsidR="007D5085" w:rsidRDefault="007D5085" w:rsidP="00B15A2B">
      <w:pPr>
        <w:shd w:val="clear" w:color="auto" w:fill="FFFFFF"/>
        <w:rPr>
          <w:bCs/>
          <w:noProof/>
          <w:color w:val="000000"/>
          <w:sz w:val="24"/>
          <w:szCs w:val="24"/>
          <w:lang w:eastAsia="ru-RU"/>
        </w:rPr>
      </w:pPr>
    </w:p>
    <w:p w14:paraId="05BBE79A" w14:textId="660FBD6D" w:rsidR="007D5085" w:rsidRDefault="007D5085" w:rsidP="00B15A2B">
      <w:pPr>
        <w:shd w:val="clear" w:color="auto" w:fill="FFFFFF"/>
        <w:rPr>
          <w:bCs/>
          <w:noProof/>
          <w:color w:val="000000"/>
          <w:sz w:val="24"/>
          <w:szCs w:val="24"/>
          <w:lang w:eastAsia="ru-RU"/>
        </w:rPr>
      </w:pPr>
    </w:p>
    <w:p w14:paraId="5ACABE9E" w14:textId="10590052" w:rsidR="007D5085" w:rsidRDefault="007D5085" w:rsidP="00B15A2B">
      <w:pPr>
        <w:shd w:val="clear" w:color="auto" w:fill="FFFFFF"/>
        <w:rPr>
          <w:bCs/>
          <w:noProof/>
          <w:color w:val="000000"/>
          <w:sz w:val="24"/>
          <w:szCs w:val="24"/>
          <w:lang w:eastAsia="ru-RU"/>
        </w:rPr>
      </w:pPr>
    </w:p>
    <w:p w14:paraId="215ADAF9" w14:textId="4068093B" w:rsidR="007D5085" w:rsidRDefault="007D5085" w:rsidP="00B15A2B">
      <w:pPr>
        <w:shd w:val="clear" w:color="auto" w:fill="FFFFFF"/>
        <w:rPr>
          <w:bCs/>
          <w:noProof/>
          <w:color w:val="000000"/>
          <w:sz w:val="24"/>
          <w:szCs w:val="24"/>
          <w:lang w:eastAsia="ru-RU"/>
        </w:rPr>
      </w:pPr>
    </w:p>
    <w:p w14:paraId="5753471A" w14:textId="77777777" w:rsidR="007D5085" w:rsidRDefault="007D5085" w:rsidP="00B15A2B">
      <w:pPr>
        <w:shd w:val="clear" w:color="auto" w:fill="FFFFFF"/>
        <w:rPr>
          <w:bCs/>
          <w:noProof/>
          <w:color w:val="000000"/>
          <w:sz w:val="24"/>
          <w:szCs w:val="24"/>
          <w:lang w:eastAsia="ru-RU"/>
        </w:rPr>
      </w:pPr>
    </w:p>
    <w:p w14:paraId="704F4FF5" w14:textId="77777777" w:rsidR="007D5085" w:rsidRDefault="007D5085" w:rsidP="00B15A2B">
      <w:pPr>
        <w:shd w:val="clear" w:color="auto" w:fill="FFFFFF"/>
        <w:rPr>
          <w:bCs/>
          <w:noProof/>
          <w:color w:val="000000"/>
          <w:sz w:val="24"/>
          <w:szCs w:val="24"/>
          <w:lang w:eastAsia="ru-RU"/>
        </w:rPr>
      </w:pPr>
    </w:p>
    <w:p w14:paraId="088A74BA" w14:textId="3B11EDC2" w:rsidR="007D5085" w:rsidRDefault="007D5085" w:rsidP="00B15A2B">
      <w:pPr>
        <w:shd w:val="clear" w:color="auto" w:fill="FFFFFF"/>
        <w:rPr>
          <w:bCs/>
          <w:noProof/>
          <w:color w:val="000000"/>
          <w:sz w:val="24"/>
          <w:szCs w:val="24"/>
          <w:lang w:eastAsia="ru-RU"/>
        </w:rPr>
      </w:pPr>
    </w:p>
    <w:p w14:paraId="78F9A1E1" w14:textId="77777777" w:rsidR="007D5085" w:rsidRDefault="007D5085" w:rsidP="00B15A2B">
      <w:pPr>
        <w:shd w:val="clear" w:color="auto" w:fill="FFFFFF"/>
        <w:rPr>
          <w:bCs/>
          <w:noProof/>
          <w:color w:val="000000"/>
          <w:sz w:val="24"/>
          <w:szCs w:val="24"/>
          <w:lang w:eastAsia="ru-RU"/>
        </w:rPr>
      </w:pPr>
    </w:p>
    <w:p w14:paraId="4FCE4321" w14:textId="77777777" w:rsidR="007D5085" w:rsidRDefault="007D5085" w:rsidP="00B15A2B">
      <w:pPr>
        <w:shd w:val="clear" w:color="auto" w:fill="FFFFFF"/>
        <w:rPr>
          <w:bCs/>
          <w:noProof/>
          <w:color w:val="000000"/>
          <w:sz w:val="24"/>
          <w:szCs w:val="24"/>
          <w:lang w:eastAsia="ru-RU"/>
        </w:rPr>
      </w:pPr>
    </w:p>
    <w:p w14:paraId="0357035F" w14:textId="77777777" w:rsidR="007D5085" w:rsidRDefault="007D5085" w:rsidP="00B15A2B">
      <w:pPr>
        <w:shd w:val="clear" w:color="auto" w:fill="FFFFFF"/>
        <w:rPr>
          <w:bCs/>
          <w:noProof/>
          <w:color w:val="000000"/>
          <w:sz w:val="24"/>
          <w:szCs w:val="24"/>
          <w:lang w:eastAsia="ru-RU"/>
        </w:rPr>
      </w:pPr>
    </w:p>
    <w:p w14:paraId="0C8DCEA1" w14:textId="77777777" w:rsidR="007D5085" w:rsidRDefault="007D5085" w:rsidP="00B15A2B">
      <w:pPr>
        <w:shd w:val="clear" w:color="auto" w:fill="FFFFFF"/>
        <w:rPr>
          <w:bCs/>
          <w:noProof/>
          <w:color w:val="000000"/>
          <w:sz w:val="24"/>
          <w:szCs w:val="24"/>
          <w:lang w:eastAsia="ru-RU"/>
        </w:rPr>
      </w:pPr>
    </w:p>
    <w:p w14:paraId="2E56CEA3" w14:textId="77777777" w:rsidR="007D5085" w:rsidRDefault="007D5085" w:rsidP="00B15A2B">
      <w:pPr>
        <w:shd w:val="clear" w:color="auto" w:fill="FFFFFF"/>
        <w:rPr>
          <w:bCs/>
          <w:noProof/>
          <w:color w:val="000000"/>
          <w:sz w:val="24"/>
          <w:szCs w:val="24"/>
          <w:lang w:eastAsia="ru-RU"/>
        </w:rPr>
      </w:pPr>
    </w:p>
    <w:p w14:paraId="25DB07E1" w14:textId="77777777" w:rsidR="007D5085" w:rsidRDefault="007D5085" w:rsidP="00B15A2B">
      <w:pPr>
        <w:shd w:val="clear" w:color="auto" w:fill="FFFFFF"/>
        <w:rPr>
          <w:bCs/>
          <w:noProof/>
          <w:color w:val="000000"/>
          <w:sz w:val="24"/>
          <w:szCs w:val="24"/>
          <w:lang w:eastAsia="ru-RU"/>
        </w:rPr>
      </w:pPr>
    </w:p>
    <w:p w14:paraId="06927B2A" w14:textId="77777777" w:rsidR="007D5085" w:rsidRDefault="007D5085" w:rsidP="00B15A2B">
      <w:pPr>
        <w:shd w:val="clear" w:color="auto" w:fill="FFFFFF"/>
        <w:rPr>
          <w:bCs/>
          <w:noProof/>
          <w:color w:val="000000"/>
          <w:sz w:val="24"/>
          <w:szCs w:val="24"/>
          <w:lang w:eastAsia="ru-RU"/>
        </w:rPr>
      </w:pPr>
    </w:p>
    <w:p w14:paraId="536FCFAB" w14:textId="77777777" w:rsidR="007D5085" w:rsidRDefault="007D5085" w:rsidP="00B15A2B">
      <w:pPr>
        <w:shd w:val="clear" w:color="auto" w:fill="FFFFFF"/>
        <w:rPr>
          <w:bCs/>
          <w:noProof/>
          <w:color w:val="000000"/>
          <w:sz w:val="24"/>
          <w:szCs w:val="24"/>
          <w:lang w:eastAsia="ru-RU"/>
        </w:rPr>
      </w:pPr>
    </w:p>
    <w:p w14:paraId="30A6A98B" w14:textId="77777777" w:rsidR="007D5085" w:rsidRDefault="007D5085" w:rsidP="00B15A2B">
      <w:pPr>
        <w:shd w:val="clear" w:color="auto" w:fill="FFFFFF"/>
        <w:rPr>
          <w:bCs/>
          <w:noProof/>
          <w:color w:val="000000"/>
          <w:sz w:val="24"/>
          <w:szCs w:val="24"/>
          <w:lang w:eastAsia="ru-RU"/>
        </w:rPr>
      </w:pPr>
    </w:p>
    <w:p w14:paraId="20C05539" w14:textId="0907BA65" w:rsidR="007D5085" w:rsidRDefault="007D5085" w:rsidP="00B15A2B">
      <w:pPr>
        <w:shd w:val="clear" w:color="auto" w:fill="FFFFFF"/>
        <w:rPr>
          <w:bCs/>
          <w:noProof/>
          <w:color w:val="000000"/>
          <w:sz w:val="24"/>
          <w:szCs w:val="24"/>
          <w:lang w:eastAsia="ru-RU"/>
        </w:rPr>
      </w:pPr>
    </w:p>
    <w:p w14:paraId="3B4CEE07" w14:textId="77777777" w:rsidR="007D5085" w:rsidRDefault="007D5085" w:rsidP="00B15A2B">
      <w:pPr>
        <w:shd w:val="clear" w:color="auto" w:fill="FFFFFF"/>
        <w:rPr>
          <w:bCs/>
          <w:noProof/>
          <w:color w:val="000000"/>
          <w:sz w:val="24"/>
          <w:szCs w:val="24"/>
          <w:lang w:eastAsia="ru-RU"/>
        </w:rPr>
      </w:pPr>
    </w:p>
    <w:p w14:paraId="6DF87B4B" w14:textId="78E5FBCA" w:rsidR="007D5085" w:rsidRDefault="007D5085" w:rsidP="00B15A2B">
      <w:pPr>
        <w:shd w:val="clear" w:color="auto" w:fill="FFFFFF"/>
        <w:rPr>
          <w:bCs/>
          <w:noProof/>
          <w:color w:val="000000"/>
          <w:sz w:val="24"/>
          <w:szCs w:val="24"/>
          <w:lang w:eastAsia="ru-RU"/>
        </w:rPr>
      </w:pPr>
    </w:p>
    <w:p w14:paraId="1C3525B4" w14:textId="77777777" w:rsidR="007D5085" w:rsidRDefault="007D5085" w:rsidP="00B15A2B">
      <w:pPr>
        <w:shd w:val="clear" w:color="auto" w:fill="FFFFFF"/>
        <w:rPr>
          <w:bCs/>
          <w:noProof/>
          <w:color w:val="000000"/>
          <w:sz w:val="24"/>
          <w:szCs w:val="24"/>
          <w:lang w:eastAsia="ru-RU"/>
        </w:rPr>
      </w:pPr>
    </w:p>
    <w:p w14:paraId="5872A799" w14:textId="77777777" w:rsidR="007D5085" w:rsidRDefault="007D5085" w:rsidP="00B15A2B">
      <w:pPr>
        <w:shd w:val="clear" w:color="auto" w:fill="FFFFFF"/>
        <w:rPr>
          <w:bCs/>
          <w:noProof/>
          <w:color w:val="000000"/>
          <w:sz w:val="24"/>
          <w:szCs w:val="24"/>
          <w:lang w:eastAsia="ru-RU"/>
        </w:rPr>
      </w:pPr>
    </w:p>
    <w:p w14:paraId="762D33F5" w14:textId="77777777" w:rsidR="007D5085" w:rsidRDefault="007D5085" w:rsidP="00B15A2B">
      <w:pPr>
        <w:shd w:val="clear" w:color="auto" w:fill="FFFFFF"/>
        <w:rPr>
          <w:bCs/>
          <w:noProof/>
          <w:color w:val="000000"/>
          <w:sz w:val="24"/>
          <w:szCs w:val="24"/>
          <w:lang w:eastAsia="ru-RU"/>
        </w:rPr>
      </w:pPr>
    </w:p>
    <w:p w14:paraId="0F9DE998" w14:textId="77777777" w:rsidR="007D5085" w:rsidRDefault="007D5085" w:rsidP="00B15A2B">
      <w:pPr>
        <w:shd w:val="clear" w:color="auto" w:fill="FFFFFF"/>
        <w:rPr>
          <w:bCs/>
          <w:noProof/>
          <w:color w:val="000000"/>
          <w:sz w:val="24"/>
          <w:szCs w:val="24"/>
          <w:lang w:eastAsia="ru-RU"/>
        </w:rPr>
      </w:pPr>
    </w:p>
    <w:p w14:paraId="6B89516D" w14:textId="77777777" w:rsidR="007D5085" w:rsidRDefault="007D5085" w:rsidP="00B15A2B">
      <w:pPr>
        <w:shd w:val="clear" w:color="auto" w:fill="FFFFFF"/>
        <w:rPr>
          <w:bCs/>
          <w:noProof/>
          <w:color w:val="000000"/>
          <w:sz w:val="24"/>
          <w:szCs w:val="24"/>
          <w:lang w:eastAsia="ru-RU"/>
        </w:rPr>
      </w:pPr>
    </w:p>
    <w:p w14:paraId="0CC47305" w14:textId="77777777" w:rsidR="007D5085" w:rsidRDefault="007D5085" w:rsidP="00B15A2B">
      <w:pPr>
        <w:shd w:val="clear" w:color="auto" w:fill="FFFFFF"/>
        <w:rPr>
          <w:bCs/>
          <w:noProof/>
          <w:color w:val="000000"/>
          <w:sz w:val="24"/>
          <w:szCs w:val="24"/>
          <w:lang w:eastAsia="ru-RU"/>
        </w:rPr>
      </w:pPr>
    </w:p>
    <w:p w14:paraId="4C292A49" w14:textId="77777777" w:rsidR="007D5085" w:rsidRDefault="007D5085" w:rsidP="00B15A2B">
      <w:pPr>
        <w:shd w:val="clear" w:color="auto" w:fill="FFFFFF"/>
        <w:rPr>
          <w:bCs/>
          <w:noProof/>
          <w:color w:val="000000"/>
          <w:sz w:val="24"/>
          <w:szCs w:val="24"/>
          <w:lang w:eastAsia="ru-RU"/>
        </w:rPr>
      </w:pPr>
    </w:p>
    <w:p w14:paraId="0225CA8E" w14:textId="77777777" w:rsidR="007D5085" w:rsidRDefault="007D5085" w:rsidP="00B15A2B">
      <w:pPr>
        <w:shd w:val="clear" w:color="auto" w:fill="FFFFFF"/>
        <w:rPr>
          <w:bCs/>
          <w:noProof/>
          <w:color w:val="000000"/>
          <w:sz w:val="24"/>
          <w:szCs w:val="24"/>
          <w:lang w:eastAsia="ru-RU"/>
        </w:rPr>
      </w:pPr>
    </w:p>
    <w:p w14:paraId="4AFBBD11" w14:textId="77777777" w:rsidR="007D5085" w:rsidRDefault="007D5085" w:rsidP="00B15A2B">
      <w:pPr>
        <w:shd w:val="clear" w:color="auto" w:fill="FFFFFF"/>
        <w:rPr>
          <w:bCs/>
          <w:noProof/>
          <w:color w:val="000000"/>
          <w:sz w:val="24"/>
          <w:szCs w:val="24"/>
          <w:lang w:eastAsia="ru-RU"/>
        </w:rPr>
      </w:pPr>
    </w:p>
    <w:p w14:paraId="77DCC865" w14:textId="77777777" w:rsidR="007D5085" w:rsidRDefault="007D5085" w:rsidP="00B15A2B">
      <w:pPr>
        <w:shd w:val="clear" w:color="auto" w:fill="FFFFFF"/>
        <w:rPr>
          <w:bCs/>
          <w:noProof/>
          <w:color w:val="000000"/>
          <w:sz w:val="24"/>
          <w:szCs w:val="24"/>
          <w:lang w:eastAsia="ru-RU"/>
        </w:rPr>
      </w:pPr>
    </w:p>
    <w:p w14:paraId="751E48D1" w14:textId="77777777" w:rsidR="007D5085" w:rsidRDefault="007D5085" w:rsidP="00B15A2B">
      <w:pPr>
        <w:shd w:val="clear" w:color="auto" w:fill="FFFFFF"/>
        <w:rPr>
          <w:bCs/>
          <w:noProof/>
          <w:color w:val="000000"/>
          <w:sz w:val="24"/>
          <w:szCs w:val="24"/>
          <w:lang w:eastAsia="ru-RU"/>
        </w:rPr>
      </w:pPr>
    </w:p>
    <w:p w14:paraId="12CAFDD4" w14:textId="77777777" w:rsidR="007D5085" w:rsidRDefault="007D5085" w:rsidP="00B15A2B">
      <w:pPr>
        <w:shd w:val="clear" w:color="auto" w:fill="FFFFFF"/>
        <w:rPr>
          <w:bCs/>
          <w:noProof/>
          <w:color w:val="000000"/>
          <w:sz w:val="24"/>
          <w:szCs w:val="24"/>
          <w:lang w:eastAsia="ru-RU"/>
        </w:rPr>
      </w:pPr>
    </w:p>
    <w:p w14:paraId="56D3BF52" w14:textId="69095CE1" w:rsidR="00B15A2B" w:rsidRDefault="005C23E1" w:rsidP="00B15A2B">
      <w:pPr>
        <w:shd w:val="clear" w:color="auto" w:fill="FFFFFF"/>
        <w:rPr>
          <w:bCs/>
          <w:noProof/>
          <w:color w:val="000000"/>
          <w:sz w:val="24"/>
          <w:szCs w:val="24"/>
        </w:rPr>
      </w:pPr>
      <w:r>
        <w:rPr>
          <w:bCs/>
          <w:noProof/>
          <w:color w:val="000000"/>
          <w:sz w:val="24"/>
          <w:szCs w:val="24"/>
        </w:rPr>
        <w:t xml:space="preserve">     </w:t>
      </w:r>
    </w:p>
    <w:p w14:paraId="68B8BB1C" w14:textId="77777777" w:rsidR="007D5085" w:rsidRDefault="007D5085" w:rsidP="00B15A2B">
      <w:pPr>
        <w:shd w:val="clear" w:color="auto" w:fill="FFFFFF"/>
        <w:rPr>
          <w:bCs/>
          <w:noProof/>
          <w:color w:val="000000"/>
          <w:sz w:val="24"/>
          <w:szCs w:val="24"/>
        </w:rPr>
      </w:pPr>
    </w:p>
    <w:p w14:paraId="2E3FD8F0" w14:textId="77777777" w:rsidR="007D5085" w:rsidRDefault="007D5085" w:rsidP="00B15A2B">
      <w:pPr>
        <w:shd w:val="clear" w:color="auto" w:fill="FFFFFF"/>
        <w:rPr>
          <w:bCs/>
          <w:noProof/>
          <w:color w:val="000000"/>
          <w:sz w:val="24"/>
          <w:szCs w:val="24"/>
        </w:rPr>
      </w:pPr>
    </w:p>
    <w:tbl>
      <w:tblPr>
        <w:tblW w:w="0" w:type="auto"/>
        <w:tblInd w:w="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52"/>
        <w:gridCol w:w="7688"/>
        <w:gridCol w:w="744"/>
      </w:tblGrid>
      <w:tr w:rsidR="00234625" w14:paraId="6BB13D13" w14:textId="77777777" w:rsidTr="000432DE">
        <w:trPr>
          <w:trHeight w:val="455"/>
        </w:trPr>
        <w:tc>
          <w:tcPr>
            <w:tcW w:w="1052" w:type="dxa"/>
          </w:tcPr>
          <w:p w14:paraId="145F8F9F" w14:textId="77777777" w:rsidR="00234625" w:rsidRDefault="00234625">
            <w:pPr>
              <w:pStyle w:val="TableParagraph"/>
              <w:rPr>
                <w:sz w:val="24"/>
              </w:rPr>
            </w:pPr>
          </w:p>
        </w:tc>
        <w:tc>
          <w:tcPr>
            <w:tcW w:w="7688" w:type="dxa"/>
          </w:tcPr>
          <w:p w14:paraId="311590A4" w14:textId="214F2CAA" w:rsidR="00234625" w:rsidRDefault="00C749F3">
            <w:pPr>
              <w:pStyle w:val="TableParagraph"/>
              <w:spacing w:line="268" w:lineRule="exact"/>
              <w:ind w:left="15" w:right="10"/>
              <w:jc w:val="center"/>
              <w:rPr>
                <w:sz w:val="24"/>
              </w:rPr>
            </w:pPr>
            <w:r>
              <w:rPr>
                <w:spacing w:val="-2"/>
                <w:sz w:val="24"/>
              </w:rPr>
              <w:t>СОДЕРЖАНИЕ</w:t>
            </w:r>
          </w:p>
        </w:tc>
        <w:tc>
          <w:tcPr>
            <w:tcW w:w="744" w:type="dxa"/>
          </w:tcPr>
          <w:p w14:paraId="235AC12A" w14:textId="77777777" w:rsidR="00234625" w:rsidRDefault="00C749F3">
            <w:pPr>
              <w:pStyle w:val="TableParagraph"/>
              <w:spacing w:line="268" w:lineRule="exact"/>
              <w:ind w:left="110"/>
              <w:rPr>
                <w:sz w:val="24"/>
              </w:rPr>
            </w:pPr>
            <w:r>
              <w:rPr>
                <w:spacing w:val="-4"/>
                <w:sz w:val="24"/>
              </w:rPr>
              <w:t>стр.</w:t>
            </w:r>
          </w:p>
        </w:tc>
      </w:tr>
      <w:tr w:rsidR="00234625" w14:paraId="37716047" w14:textId="77777777" w:rsidTr="000432DE">
        <w:trPr>
          <w:trHeight w:val="461"/>
        </w:trPr>
        <w:tc>
          <w:tcPr>
            <w:tcW w:w="1052" w:type="dxa"/>
          </w:tcPr>
          <w:p w14:paraId="0980F36C" w14:textId="77777777" w:rsidR="00234625" w:rsidRDefault="00C749F3">
            <w:pPr>
              <w:pStyle w:val="TableParagraph"/>
              <w:spacing w:line="273" w:lineRule="exact"/>
              <w:ind w:left="19" w:right="7"/>
              <w:jc w:val="center"/>
              <w:rPr>
                <w:b/>
                <w:sz w:val="24"/>
              </w:rPr>
            </w:pPr>
            <w:r>
              <w:rPr>
                <w:b/>
                <w:spacing w:val="-10"/>
                <w:sz w:val="24"/>
              </w:rPr>
              <w:t>I</w:t>
            </w:r>
          </w:p>
        </w:tc>
        <w:tc>
          <w:tcPr>
            <w:tcW w:w="7688" w:type="dxa"/>
          </w:tcPr>
          <w:p w14:paraId="330730E8" w14:textId="34637268" w:rsidR="00234625" w:rsidRDefault="00C749F3">
            <w:pPr>
              <w:pStyle w:val="TableParagraph"/>
              <w:spacing w:line="273" w:lineRule="exact"/>
              <w:ind w:left="15" w:right="6"/>
              <w:jc w:val="center"/>
              <w:rPr>
                <w:b/>
                <w:sz w:val="24"/>
              </w:rPr>
            </w:pPr>
            <w:r>
              <w:rPr>
                <w:b/>
                <w:sz w:val="24"/>
              </w:rPr>
              <w:t>ЦЕЛЕВОЙ</w:t>
            </w:r>
            <w:r>
              <w:rPr>
                <w:b/>
                <w:spacing w:val="-2"/>
                <w:sz w:val="24"/>
              </w:rPr>
              <w:t xml:space="preserve"> РАЗДЕЛ</w:t>
            </w:r>
          </w:p>
        </w:tc>
        <w:tc>
          <w:tcPr>
            <w:tcW w:w="744" w:type="dxa"/>
          </w:tcPr>
          <w:p w14:paraId="35EBF060" w14:textId="77777777" w:rsidR="00234625" w:rsidRDefault="00234625">
            <w:pPr>
              <w:pStyle w:val="TableParagraph"/>
              <w:rPr>
                <w:sz w:val="24"/>
              </w:rPr>
            </w:pPr>
          </w:p>
        </w:tc>
      </w:tr>
      <w:tr w:rsidR="00234625" w:rsidRPr="000432DE" w14:paraId="54C009D9" w14:textId="77777777" w:rsidTr="000432DE">
        <w:trPr>
          <w:trHeight w:val="455"/>
        </w:trPr>
        <w:tc>
          <w:tcPr>
            <w:tcW w:w="1052" w:type="dxa"/>
          </w:tcPr>
          <w:p w14:paraId="13874FA0" w14:textId="77777777" w:rsidR="00234625" w:rsidRPr="000432DE" w:rsidRDefault="00C749F3">
            <w:pPr>
              <w:pStyle w:val="TableParagraph"/>
              <w:spacing w:line="273" w:lineRule="exact"/>
              <w:ind w:left="19"/>
              <w:jc w:val="center"/>
              <w:rPr>
                <w:sz w:val="24"/>
              </w:rPr>
            </w:pPr>
            <w:r w:rsidRPr="000432DE">
              <w:rPr>
                <w:spacing w:val="-5"/>
                <w:sz w:val="24"/>
              </w:rPr>
              <w:t>1.1</w:t>
            </w:r>
          </w:p>
        </w:tc>
        <w:tc>
          <w:tcPr>
            <w:tcW w:w="7688" w:type="dxa"/>
          </w:tcPr>
          <w:p w14:paraId="490659B5" w14:textId="7D6D779B" w:rsidR="00234625" w:rsidRPr="000432DE" w:rsidRDefault="00C749F3">
            <w:pPr>
              <w:pStyle w:val="TableParagraph"/>
              <w:spacing w:line="273" w:lineRule="exact"/>
              <w:ind w:left="109"/>
              <w:rPr>
                <w:sz w:val="24"/>
              </w:rPr>
            </w:pPr>
            <w:r w:rsidRPr="000432DE">
              <w:rPr>
                <w:sz w:val="24"/>
              </w:rPr>
              <w:t>Пояснительная</w:t>
            </w:r>
            <w:r w:rsidRPr="000432DE">
              <w:rPr>
                <w:spacing w:val="-2"/>
                <w:sz w:val="24"/>
              </w:rPr>
              <w:t xml:space="preserve"> записка</w:t>
            </w:r>
          </w:p>
        </w:tc>
        <w:tc>
          <w:tcPr>
            <w:tcW w:w="744" w:type="dxa"/>
          </w:tcPr>
          <w:p w14:paraId="13AC5185" w14:textId="77777777" w:rsidR="00234625" w:rsidRPr="000432DE" w:rsidRDefault="00C749F3">
            <w:pPr>
              <w:pStyle w:val="TableParagraph"/>
              <w:spacing w:line="268" w:lineRule="exact"/>
              <w:ind w:left="110"/>
              <w:rPr>
                <w:sz w:val="24"/>
              </w:rPr>
            </w:pPr>
            <w:r w:rsidRPr="000432DE">
              <w:rPr>
                <w:spacing w:val="-10"/>
                <w:sz w:val="24"/>
              </w:rPr>
              <w:t>4</w:t>
            </w:r>
          </w:p>
        </w:tc>
      </w:tr>
      <w:tr w:rsidR="00234625" w:rsidRPr="000432DE" w14:paraId="287C8914" w14:textId="77777777" w:rsidTr="000432DE">
        <w:trPr>
          <w:trHeight w:val="460"/>
        </w:trPr>
        <w:tc>
          <w:tcPr>
            <w:tcW w:w="1052" w:type="dxa"/>
          </w:tcPr>
          <w:p w14:paraId="66469BF4" w14:textId="77777777" w:rsidR="00234625" w:rsidRPr="000432DE" w:rsidRDefault="00C749F3">
            <w:pPr>
              <w:pStyle w:val="TableParagraph"/>
              <w:spacing w:line="268" w:lineRule="exact"/>
              <w:ind w:left="288"/>
              <w:rPr>
                <w:sz w:val="24"/>
              </w:rPr>
            </w:pPr>
            <w:r w:rsidRPr="000432DE">
              <w:rPr>
                <w:spacing w:val="-2"/>
                <w:sz w:val="24"/>
              </w:rPr>
              <w:t>1.1.1</w:t>
            </w:r>
          </w:p>
        </w:tc>
        <w:tc>
          <w:tcPr>
            <w:tcW w:w="7688" w:type="dxa"/>
          </w:tcPr>
          <w:p w14:paraId="3DD9BC7A" w14:textId="5813B4DE" w:rsidR="00234625" w:rsidRPr="000432DE" w:rsidRDefault="00C749F3">
            <w:pPr>
              <w:pStyle w:val="TableParagraph"/>
              <w:spacing w:line="268" w:lineRule="exact"/>
              <w:ind w:left="109"/>
              <w:rPr>
                <w:sz w:val="24"/>
              </w:rPr>
            </w:pPr>
            <w:r w:rsidRPr="000432DE">
              <w:rPr>
                <w:sz w:val="24"/>
              </w:rPr>
              <w:t>Цели</w:t>
            </w:r>
            <w:r w:rsidRPr="000432DE">
              <w:rPr>
                <w:spacing w:val="-1"/>
                <w:sz w:val="24"/>
              </w:rPr>
              <w:t xml:space="preserve"> </w:t>
            </w:r>
            <w:r w:rsidRPr="000432DE">
              <w:rPr>
                <w:sz w:val="24"/>
              </w:rPr>
              <w:t>и</w:t>
            </w:r>
            <w:r w:rsidRPr="000432DE">
              <w:rPr>
                <w:spacing w:val="-4"/>
                <w:sz w:val="24"/>
              </w:rPr>
              <w:t xml:space="preserve"> </w:t>
            </w:r>
            <w:r w:rsidRPr="000432DE">
              <w:rPr>
                <w:sz w:val="24"/>
              </w:rPr>
              <w:t>задачи</w:t>
            </w:r>
            <w:r w:rsidRPr="000432DE">
              <w:rPr>
                <w:spacing w:val="-1"/>
                <w:sz w:val="24"/>
              </w:rPr>
              <w:t xml:space="preserve"> </w:t>
            </w:r>
            <w:r w:rsidRPr="000432DE">
              <w:rPr>
                <w:sz w:val="24"/>
              </w:rPr>
              <w:t>реализации</w:t>
            </w:r>
            <w:r w:rsidRPr="000432DE">
              <w:rPr>
                <w:spacing w:val="-4"/>
                <w:sz w:val="24"/>
              </w:rPr>
              <w:t xml:space="preserve"> </w:t>
            </w:r>
            <w:r w:rsidRPr="000432DE">
              <w:rPr>
                <w:spacing w:val="-2"/>
                <w:sz w:val="24"/>
              </w:rPr>
              <w:t>Программы</w:t>
            </w:r>
          </w:p>
        </w:tc>
        <w:tc>
          <w:tcPr>
            <w:tcW w:w="744" w:type="dxa"/>
          </w:tcPr>
          <w:p w14:paraId="6520702E" w14:textId="77777777" w:rsidR="00234625" w:rsidRPr="000432DE" w:rsidRDefault="00C749F3">
            <w:pPr>
              <w:pStyle w:val="TableParagraph"/>
              <w:spacing w:line="268" w:lineRule="exact"/>
              <w:ind w:left="110"/>
              <w:rPr>
                <w:sz w:val="24"/>
              </w:rPr>
            </w:pPr>
            <w:r w:rsidRPr="000432DE">
              <w:rPr>
                <w:spacing w:val="-10"/>
                <w:sz w:val="24"/>
              </w:rPr>
              <w:t>6</w:t>
            </w:r>
          </w:p>
        </w:tc>
      </w:tr>
      <w:tr w:rsidR="00234625" w:rsidRPr="000432DE" w14:paraId="38EF1B70" w14:textId="77777777" w:rsidTr="000432DE">
        <w:trPr>
          <w:trHeight w:val="456"/>
        </w:trPr>
        <w:tc>
          <w:tcPr>
            <w:tcW w:w="1052" w:type="dxa"/>
          </w:tcPr>
          <w:p w14:paraId="4CA37B1D" w14:textId="77777777" w:rsidR="00234625" w:rsidRPr="000432DE" w:rsidRDefault="00C749F3">
            <w:pPr>
              <w:pStyle w:val="TableParagraph"/>
              <w:spacing w:line="268" w:lineRule="exact"/>
              <w:ind w:left="288"/>
              <w:rPr>
                <w:sz w:val="24"/>
              </w:rPr>
            </w:pPr>
            <w:r w:rsidRPr="000432DE">
              <w:rPr>
                <w:spacing w:val="-2"/>
                <w:sz w:val="24"/>
              </w:rPr>
              <w:t>1.1.2</w:t>
            </w:r>
          </w:p>
        </w:tc>
        <w:tc>
          <w:tcPr>
            <w:tcW w:w="7688" w:type="dxa"/>
          </w:tcPr>
          <w:p w14:paraId="36B6DFE0" w14:textId="47C242A4" w:rsidR="00234625" w:rsidRPr="000432DE" w:rsidRDefault="00C749F3">
            <w:pPr>
              <w:pStyle w:val="TableParagraph"/>
              <w:spacing w:line="268" w:lineRule="exact"/>
              <w:ind w:left="109"/>
              <w:rPr>
                <w:sz w:val="24"/>
              </w:rPr>
            </w:pPr>
            <w:r w:rsidRPr="000432DE">
              <w:rPr>
                <w:sz w:val="24"/>
              </w:rPr>
              <w:t>Общие</w:t>
            </w:r>
            <w:r w:rsidRPr="000432DE">
              <w:rPr>
                <w:spacing w:val="-5"/>
                <w:sz w:val="24"/>
              </w:rPr>
              <w:t xml:space="preserve"> </w:t>
            </w:r>
            <w:r w:rsidRPr="000432DE">
              <w:rPr>
                <w:sz w:val="24"/>
              </w:rPr>
              <w:t>принципы</w:t>
            </w:r>
            <w:r w:rsidRPr="000432DE">
              <w:rPr>
                <w:spacing w:val="-5"/>
                <w:sz w:val="24"/>
              </w:rPr>
              <w:t xml:space="preserve"> </w:t>
            </w:r>
            <w:r w:rsidRPr="000432DE">
              <w:rPr>
                <w:sz w:val="24"/>
              </w:rPr>
              <w:t>и</w:t>
            </w:r>
            <w:r w:rsidRPr="000432DE">
              <w:rPr>
                <w:spacing w:val="-5"/>
                <w:sz w:val="24"/>
              </w:rPr>
              <w:t xml:space="preserve"> </w:t>
            </w:r>
            <w:r w:rsidRPr="000432DE">
              <w:rPr>
                <w:sz w:val="24"/>
              </w:rPr>
              <w:t>подходы</w:t>
            </w:r>
            <w:r w:rsidRPr="000432DE">
              <w:rPr>
                <w:spacing w:val="-1"/>
                <w:sz w:val="24"/>
              </w:rPr>
              <w:t xml:space="preserve"> </w:t>
            </w:r>
            <w:r w:rsidRPr="000432DE">
              <w:rPr>
                <w:sz w:val="24"/>
              </w:rPr>
              <w:t>к</w:t>
            </w:r>
            <w:r w:rsidRPr="000432DE">
              <w:rPr>
                <w:spacing w:val="-3"/>
                <w:sz w:val="24"/>
              </w:rPr>
              <w:t xml:space="preserve"> </w:t>
            </w:r>
            <w:r w:rsidRPr="000432DE">
              <w:rPr>
                <w:sz w:val="24"/>
              </w:rPr>
              <w:t>формированию</w:t>
            </w:r>
            <w:r w:rsidRPr="000432DE">
              <w:rPr>
                <w:spacing w:val="-8"/>
                <w:sz w:val="24"/>
              </w:rPr>
              <w:t xml:space="preserve"> </w:t>
            </w:r>
            <w:r w:rsidRPr="000432DE">
              <w:rPr>
                <w:spacing w:val="-2"/>
                <w:sz w:val="24"/>
              </w:rPr>
              <w:t>Программы</w:t>
            </w:r>
          </w:p>
        </w:tc>
        <w:tc>
          <w:tcPr>
            <w:tcW w:w="744" w:type="dxa"/>
          </w:tcPr>
          <w:p w14:paraId="20B77423" w14:textId="77777777" w:rsidR="00234625" w:rsidRPr="000432DE" w:rsidRDefault="00C749F3">
            <w:pPr>
              <w:pStyle w:val="TableParagraph"/>
              <w:spacing w:line="268" w:lineRule="exact"/>
              <w:ind w:left="110"/>
              <w:rPr>
                <w:sz w:val="24"/>
              </w:rPr>
            </w:pPr>
            <w:r w:rsidRPr="000432DE">
              <w:rPr>
                <w:spacing w:val="-10"/>
                <w:sz w:val="24"/>
              </w:rPr>
              <w:t>7</w:t>
            </w:r>
          </w:p>
        </w:tc>
      </w:tr>
      <w:tr w:rsidR="00234625" w:rsidRPr="000432DE" w14:paraId="140E0789" w14:textId="77777777" w:rsidTr="000432DE">
        <w:trPr>
          <w:trHeight w:val="455"/>
        </w:trPr>
        <w:tc>
          <w:tcPr>
            <w:tcW w:w="1052" w:type="dxa"/>
          </w:tcPr>
          <w:p w14:paraId="47FC5E6B" w14:textId="77777777" w:rsidR="00234625" w:rsidRPr="000432DE" w:rsidRDefault="00C749F3">
            <w:pPr>
              <w:pStyle w:val="TableParagraph"/>
              <w:spacing w:line="268" w:lineRule="exact"/>
              <w:ind w:left="288"/>
              <w:rPr>
                <w:sz w:val="24"/>
              </w:rPr>
            </w:pPr>
            <w:r w:rsidRPr="000432DE">
              <w:rPr>
                <w:spacing w:val="-2"/>
                <w:sz w:val="24"/>
              </w:rPr>
              <w:t>1.1.3</w:t>
            </w:r>
          </w:p>
        </w:tc>
        <w:tc>
          <w:tcPr>
            <w:tcW w:w="7688" w:type="dxa"/>
          </w:tcPr>
          <w:p w14:paraId="37BF1AB2" w14:textId="1D68FD03" w:rsidR="00234625" w:rsidRPr="000432DE" w:rsidRDefault="00C749F3">
            <w:pPr>
              <w:pStyle w:val="TableParagraph"/>
              <w:spacing w:line="268" w:lineRule="exact"/>
              <w:ind w:left="109"/>
              <w:rPr>
                <w:sz w:val="24"/>
              </w:rPr>
            </w:pPr>
            <w:r w:rsidRPr="000432DE">
              <w:rPr>
                <w:sz w:val="24"/>
              </w:rPr>
              <w:t>Специфические</w:t>
            </w:r>
            <w:r w:rsidRPr="000432DE">
              <w:rPr>
                <w:spacing w:val="-7"/>
                <w:sz w:val="24"/>
              </w:rPr>
              <w:t xml:space="preserve"> </w:t>
            </w:r>
            <w:r w:rsidRPr="000432DE">
              <w:rPr>
                <w:sz w:val="24"/>
              </w:rPr>
              <w:t>принципы</w:t>
            </w:r>
            <w:r w:rsidRPr="000432DE">
              <w:rPr>
                <w:spacing w:val="-3"/>
                <w:sz w:val="24"/>
              </w:rPr>
              <w:t xml:space="preserve"> </w:t>
            </w:r>
            <w:r w:rsidRPr="000432DE">
              <w:rPr>
                <w:sz w:val="24"/>
              </w:rPr>
              <w:t>и</w:t>
            </w:r>
            <w:r w:rsidRPr="000432DE">
              <w:rPr>
                <w:spacing w:val="-7"/>
                <w:sz w:val="24"/>
              </w:rPr>
              <w:t xml:space="preserve"> </w:t>
            </w:r>
            <w:r w:rsidRPr="000432DE">
              <w:rPr>
                <w:sz w:val="24"/>
              </w:rPr>
              <w:t>подходы</w:t>
            </w:r>
            <w:r w:rsidRPr="000432DE">
              <w:rPr>
                <w:spacing w:val="-3"/>
                <w:sz w:val="24"/>
              </w:rPr>
              <w:t xml:space="preserve"> </w:t>
            </w:r>
            <w:r w:rsidRPr="000432DE">
              <w:rPr>
                <w:sz w:val="24"/>
              </w:rPr>
              <w:t>к</w:t>
            </w:r>
            <w:r w:rsidRPr="000432DE">
              <w:rPr>
                <w:spacing w:val="1"/>
                <w:sz w:val="24"/>
              </w:rPr>
              <w:t xml:space="preserve"> </w:t>
            </w:r>
            <w:r w:rsidRPr="000432DE">
              <w:rPr>
                <w:sz w:val="24"/>
              </w:rPr>
              <w:t>формированию</w:t>
            </w:r>
            <w:r w:rsidRPr="000432DE">
              <w:rPr>
                <w:spacing w:val="-5"/>
                <w:sz w:val="24"/>
              </w:rPr>
              <w:t xml:space="preserve"> </w:t>
            </w:r>
            <w:r w:rsidRPr="000432DE">
              <w:rPr>
                <w:spacing w:val="-2"/>
                <w:sz w:val="24"/>
              </w:rPr>
              <w:t>Программы</w:t>
            </w:r>
          </w:p>
        </w:tc>
        <w:tc>
          <w:tcPr>
            <w:tcW w:w="744" w:type="dxa"/>
          </w:tcPr>
          <w:p w14:paraId="396FE0C0" w14:textId="77777777" w:rsidR="00234625" w:rsidRPr="000432DE" w:rsidRDefault="000432DE">
            <w:pPr>
              <w:pStyle w:val="TableParagraph"/>
              <w:spacing w:line="268" w:lineRule="exact"/>
              <w:ind w:left="110"/>
              <w:rPr>
                <w:sz w:val="24"/>
              </w:rPr>
            </w:pPr>
            <w:r w:rsidRPr="000432DE">
              <w:rPr>
                <w:spacing w:val="-10"/>
                <w:sz w:val="24"/>
              </w:rPr>
              <w:t>7</w:t>
            </w:r>
          </w:p>
        </w:tc>
      </w:tr>
      <w:tr w:rsidR="00234625" w:rsidRPr="000432DE" w14:paraId="4693C6F6" w14:textId="77777777" w:rsidTr="000432DE">
        <w:trPr>
          <w:trHeight w:val="460"/>
        </w:trPr>
        <w:tc>
          <w:tcPr>
            <w:tcW w:w="1052" w:type="dxa"/>
          </w:tcPr>
          <w:p w14:paraId="7943C7D1" w14:textId="77777777" w:rsidR="00234625" w:rsidRPr="000432DE" w:rsidRDefault="00C749F3">
            <w:pPr>
              <w:pStyle w:val="TableParagraph"/>
              <w:spacing w:before="1"/>
              <w:ind w:left="19"/>
              <w:jc w:val="center"/>
              <w:rPr>
                <w:sz w:val="24"/>
              </w:rPr>
            </w:pPr>
            <w:r w:rsidRPr="000432DE">
              <w:rPr>
                <w:spacing w:val="-5"/>
                <w:sz w:val="24"/>
              </w:rPr>
              <w:t>1.2</w:t>
            </w:r>
          </w:p>
        </w:tc>
        <w:tc>
          <w:tcPr>
            <w:tcW w:w="7688" w:type="dxa"/>
          </w:tcPr>
          <w:p w14:paraId="38558DD8" w14:textId="559FA29C" w:rsidR="00234625" w:rsidRPr="000432DE" w:rsidRDefault="00C749F3">
            <w:pPr>
              <w:pStyle w:val="TableParagraph"/>
              <w:spacing w:before="1"/>
              <w:ind w:left="109"/>
              <w:rPr>
                <w:sz w:val="24"/>
              </w:rPr>
            </w:pPr>
            <w:r w:rsidRPr="000432DE">
              <w:rPr>
                <w:sz w:val="24"/>
              </w:rPr>
              <w:t>Планируемые</w:t>
            </w:r>
            <w:r w:rsidRPr="000432DE">
              <w:rPr>
                <w:spacing w:val="-4"/>
                <w:sz w:val="24"/>
              </w:rPr>
              <w:t xml:space="preserve"> </w:t>
            </w:r>
            <w:r w:rsidRPr="000432DE">
              <w:rPr>
                <w:sz w:val="24"/>
              </w:rPr>
              <w:t>результаты</w:t>
            </w:r>
            <w:r w:rsidRPr="000432DE">
              <w:rPr>
                <w:spacing w:val="-6"/>
                <w:sz w:val="24"/>
              </w:rPr>
              <w:t xml:space="preserve"> </w:t>
            </w:r>
            <w:r w:rsidRPr="000432DE">
              <w:rPr>
                <w:sz w:val="24"/>
              </w:rPr>
              <w:t>освоения</w:t>
            </w:r>
            <w:r w:rsidRPr="000432DE">
              <w:rPr>
                <w:spacing w:val="-2"/>
                <w:sz w:val="24"/>
              </w:rPr>
              <w:t xml:space="preserve"> программы</w:t>
            </w:r>
          </w:p>
        </w:tc>
        <w:tc>
          <w:tcPr>
            <w:tcW w:w="744" w:type="dxa"/>
          </w:tcPr>
          <w:p w14:paraId="452F671E" w14:textId="77777777" w:rsidR="00234625" w:rsidRPr="000432DE" w:rsidRDefault="00C749F3">
            <w:pPr>
              <w:pStyle w:val="TableParagraph"/>
              <w:spacing w:line="273" w:lineRule="exact"/>
              <w:ind w:left="110"/>
              <w:rPr>
                <w:sz w:val="24"/>
              </w:rPr>
            </w:pPr>
            <w:r w:rsidRPr="000432DE">
              <w:rPr>
                <w:spacing w:val="-10"/>
                <w:sz w:val="24"/>
              </w:rPr>
              <w:t>9</w:t>
            </w:r>
          </w:p>
        </w:tc>
      </w:tr>
      <w:tr w:rsidR="00234625" w:rsidRPr="000432DE" w14:paraId="5DDC53DD" w14:textId="77777777" w:rsidTr="000432DE">
        <w:trPr>
          <w:trHeight w:val="455"/>
        </w:trPr>
        <w:tc>
          <w:tcPr>
            <w:tcW w:w="1052" w:type="dxa"/>
          </w:tcPr>
          <w:p w14:paraId="2E4495C6" w14:textId="77777777" w:rsidR="00234625" w:rsidRPr="000432DE" w:rsidRDefault="00C749F3">
            <w:pPr>
              <w:pStyle w:val="TableParagraph"/>
              <w:spacing w:line="268" w:lineRule="exact"/>
              <w:ind w:left="288"/>
              <w:rPr>
                <w:sz w:val="24"/>
              </w:rPr>
            </w:pPr>
            <w:r w:rsidRPr="000432DE">
              <w:rPr>
                <w:spacing w:val="-2"/>
                <w:sz w:val="24"/>
              </w:rPr>
              <w:t>1.2.1</w:t>
            </w:r>
          </w:p>
        </w:tc>
        <w:tc>
          <w:tcPr>
            <w:tcW w:w="7688" w:type="dxa"/>
          </w:tcPr>
          <w:p w14:paraId="18328E92" w14:textId="7D5056E4" w:rsidR="00234625" w:rsidRPr="000432DE" w:rsidRDefault="00C749F3">
            <w:pPr>
              <w:pStyle w:val="TableParagraph"/>
              <w:spacing w:line="268" w:lineRule="exact"/>
              <w:ind w:left="109"/>
              <w:rPr>
                <w:sz w:val="24"/>
              </w:rPr>
            </w:pPr>
            <w:r w:rsidRPr="000432DE">
              <w:rPr>
                <w:sz w:val="24"/>
              </w:rPr>
              <w:t>Целевые</w:t>
            </w:r>
            <w:r w:rsidRPr="000432DE">
              <w:rPr>
                <w:spacing w:val="-10"/>
                <w:sz w:val="24"/>
              </w:rPr>
              <w:t xml:space="preserve"> </w:t>
            </w:r>
            <w:r w:rsidRPr="000432DE">
              <w:rPr>
                <w:sz w:val="24"/>
              </w:rPr>
              <w:t>ориентиры,</w:t>
            </w:r>
            <w:r w:rsidRPr="000432DE">
              <w:rPr>
                <w:spacing w:val="-4"/>
                <w:sz w:val="24"/>
              </w:rPr>
              <w:t xml:space="preserve"> </w:t>
            </w:r>
            <w:r w:rsidRPr="000432DE">
              <w:rPr>
                <w:sz w:val="24"/>
              </w:rPr>
              <w:t>реализуемые</w:t>
            </w:r>
            <w:r w:rsidRPr="000432DE">
              <w:rPr>
                <w:spacing w:val="-3"/>
                <w:sz w:val="24"/>
              </w:rPr>
              <w:t xml:space="preserve"> </w:t>
            </w:r>
            <w:r w:rsidRPr="000432DE">
              <w:rPr>
                <w:sz w:val="24"/>
              </w:rPr>
              <w:t>в</w:t>
            </w:r>
            <w:r w:rsidRPr="000432DE">
              <w:rPr>
                <w:spacing w:val="-4"/>
                <w:sz w:val="24"/>
              </w:rPr>
              <w:t xml:space="preserve"> </w:t>
            </w:r>
            <w:r w:rsidRPr="000432DE">
              <w:rPr>
                <w:sz w:val="24"/>
              </w:rPr>
              <w:t>обязательной</w:t>
            </w:r>
            <w:r w:rsidRPr="000432DE">
              <w:rPr>
                <w:spacing w:val="-6"/>
                <w:sz w:val="24"/>
              </w:rPr>
              <w:t xml:space="preserve"> </w:t>
            </w:r>
            <w:r w:rsidRPr="000432DE">
              <w:rPr>
                <w:sz w:val="24"/>
              </w:rPr>
              <w:t xml:space="preserve">части </w:t>
            </w:r>
            <w:r w:rsidRPr="000432DE">
              <w:rPr>
                <w:spacing w:val="-2"/>
                <w:sz w:val="24"/>
              </w:rPr>
              <w:t>Программы</w:t>
            </w:r>
          </w:p>
        </w:tc>
        <w:tc>
          <w:tcPr>
            <w:tcW w:w="744" w:type="dxa"/>
          </w:tcPr>
          <w:p w14:paraId="66942F02" w14:textId="77777777" w:rsidR="00234625" w:rsidRPr="000432DE" w:rsidRDefault="00C749F3">
            <w:pPr>
              <w:pStyle w:val="TableParagraph"/>
              <w:spacing w:line="268" w:lineRule="exact"/>
              <w:ind w:left="110"/>
              <w:rPr>
                <w:sz w:val="24"/>
              </w:rPr>
            </w:pPr>
            <w:r w:rsidRPr="000432DE">
              <w:rPr>
                <w:spacing w:val="-5"/>
                <w:sz w:val="24"/>
              </w:rPr>
              <w:t>10</w:t>
            </w:r>
          </w:p>
        </w:tc>
      </w:tr>
      <w:tr w:rsidR="00234625" w:rsidRPr="000432DE" w14:paraId="056FEF99" w14:textId="77777777" w:rsidTr="000432DE">
        <w:trPr>
          <w:trHeight w:val="758"/>
        </w:trPr>
        <w:tc>
          <w:tcPr>
            <w:tcW w:w="1052" w:type="dxa"/>
          </w:tcPr>
          <w:p w14:paraId="688A33F4" w14:textId="77777777" w:rsidR="00234625" w:rsidRPr="000432DE" w:rsidRDefault="00C749F3">
            <w:pPr>
              <w:pStyle w:val="TableParagraph"/>
              <w:spacing w:line="268" w:lineRule="exact"/>
              <w:ind w:right="181"/>
              <w:jc w:val="right"/>
              <w:rPr>
                <w:sz w:val="24"/>
              </w:rPr>
            </w:pPr>
            <w:r w:rsidRPr="000432DE">
              <w:rPr>
                <w:spacing w:val="-2"/>
                <w:sz w:val="24"/>
              </w:rPr>
              <w:t>1.2.1.1</w:t>
            </w:r>
          </w:p>
        </w:tc>
        <w:tc>
          <w:tcPr>
            <w:tcW w:w="7688" w:type="dxa"/>
          </w:tcPr>
          <w:p w14:paraId="18F7FC59" w14:textId="1F7D2648" w:rsidR="00234625" w:rsidRPr="000432DE" w:rsidRDefault="00C749F3">
            <w:pPr>
              <w:pStyle w:val="TableParagraph"/>
              <w:spacing w:line="264" w:lineRule="auto"/>
              <w:ind w:left="109"/>
              <w:rPr>
                <w:sz w:val="24"/>
              </w:rPr>
            </w:pPr>
            <w:r w:rsidRPr="000432DE">
              <w:rPr>
                <w:sz w:val="24"/>
              </w:rPr>
              <w:t>Целевые</w:t>
            </w:r>
            <w:r w:rsidRPr="000432DE">
              <w:rPr>
                <w:spacing w:val="-4"/>
                <w:sz w:val="24"/>
              </w:rPr>
              <w:t xml:space="preserve"> </w:t>
            </w:r>
            <w:r w:rsidRPr="000432DE">
              <w:rPr>
                <w:sz w:val="24"/>
              </w:rPr>
              <w:t>ориентиры</w:t>
            </w:r>
            <w:r w:rsidRPr="000432DE">
              <w:rPr>
                <w:spacing w:val="-3"/>
                <w:sz w:val="24"/>
              </w:rPr>
              <w:t xml:space="preserve"> </w:t>
            </w:r>
            <w:r w:rsidRPr="000432DE">
              <w:rPr>
                <w:sz w:val="24"/>
              </w:rPr>
              <w:t>освоения</w:t>
            </w:r>
            <w:r w:rsidRPr="000432DE">
              <w:rPr>
                <w:spacing w:val="-8"/>
                <w:sz w:val="24"/>
              </w:rPr>
              <w:t xml:space="preserve"> </w:t>
            </w:r>
            <w:r w:rsidRPr="000432DE">
              <w:rPr>
                <w:sz w:val="24"/>
              </w:rPr>
              <w:t>АОП</w:t>
            </w:r>
            <w:r w:rsidRPr="000432DE">
              <w:rPr>
                <w:spacing w:val="-4"/>
                <w:sz w:val="24"/>
              </w:rPr>
              <w:t xml:space="preserve"> </w:t>
            </w:r>
            <w:r w:rsidRPr="000432DE">
              <w:rPr>
                <w:sz w:val="24"/>
              </w:rPr>
              <w:t>ДО</w:t>
            </w:r>
            <w:r w:rsidRPr="000432DE">
              <w:rPr>
                <w:spacing w:val="-8"/>
                <w:sz w:val="24"/>
              </w:rPr>
              <w:t xml:space="preserve"> </w:t>
            </w:r>
            <w:r w:rsidRPr="000432DE">
              <w:rPr>
                <w:sz w:val="24"/>
              </w:rPr>
              <w:t>детьми</w:t>
            </w:r>
            <w:r w:rsidRPr="000432DE">
              <w:rPr>
                <w:spacing w:val="-7"/>
                <w:sz w:val="24"/>
              </w:rPr>
              <w:t xml:space="preserve"> </w:t>
            </w:r>
            <w:r w:rsidRPr="000432DE">
              <w:rPr>
                <w:sz w:val="24"/>
              </w:rPr>
              <w:t>третьего</w:t>
            </w:r>
            <w:r w:rsidRPr="000432DE">
              <w:rPr>
                <w:spacing w:val="-3"/>
                <w:sz w:val="24"/>
              </w:rPr>
              <w:t xml:space="preserve"> </w:t>
            </w:r>
            <w:r w:rsidRPr="000432DE">
              <w:rPr>
                <w:sz w:val="24"/>
              </w:rPr>
              <w:t>года</w:t>
            </w:r>
            <w:r w:rsidRPr="000432DE">
              <w:rPr>
                <w:spacing w:val="-7"/>
                <w:sz w:val="24"/>
              </w:rPr>
              <w:t xml:space="preserve"> </w:t>
            </w:r>
            <w:r w:rsidRPr="000432DE">
              <w:rPr>
                <w:sz w:val="24"/>
              </w:rPr>
              <w:t>жизни, отстающими в психомоторном и речевом развитии.</w:t>
            </w:r>
          </w:p>
        </w:tc>
        <w:tc>
          <w:tcPr>
            <w:tcW w:w="744" w:type="dxa"/>
          </w:tcPr>
          <w:p w14:paraId="7C989A9A" w14:textId="77777777" w:rsidR="00234625" w:rsidRPr="000432DE" w:rsidRDefault="00C749F3">
            <w:pPr>
              <w:pStyle w:val="TableParagraph"/>
              <w:spacing w:line="268" w:lineRule="exact"/>
              <w:ind w:left="110"/>
              <w:rPr>
                <w:sz w:val="24"/>
              </w:rPr>
            </w:pPr>
            <w:r w:rsidRPr="000432DE">
              <w:rPr>
                <w:spacing w:val="-5"/>
                <w:sz w:val="24"/>
              </w:rPr>
              <w:t>10</w:t>
            </w:r>
          </w:p>
        </w:tc>
      </w:tr>
      <w:tr w:rsidR="00234625" w:rsidRPr="000432DE" w14:paraId="467E0422" w14:textId="77777777" w:rsidTr="000432DE">
        <w:trPr>
          <w:trHeight w:val="753"/>
        </w:trPr>
        <w:tc>
          <w:tcPr>
            <w:tcW w:w="1052" w:type="dxa"/>
          </w:tcPr>
          <w:p w14:paraId="3247788E" w14:textId="77777777" w:rsidR="00234625" w:rsidRPr="000432DE" w:rsidRDefault="00C749F3">
            <w:pPr>
              <w:pStyle w:val="TableParagraph"/>
              <w:spacing w:line="268" w:lineRule="exact"/>
              <w:ind w:right="181"/>
              <w:jc w:val="right"/>
              <w:rPr>
                <w:sz w:val="24"/>
              </w:rPr>
            </w:pPr>
            <w:r w:rsidRPr="000432DE">
              <w:rPr>
                <w:spacing w:val="-2"/>
                <w:sz w:val="24"/>
              </w:rPr>
              <w:t>1.2.1.2</w:t>
            </w:r>
          </w:p>
        </w:tc>
        <w:tc>
          <w:tcPr>
            <w:tcW w:w="7688" w:type="dxa"/>
          </w:tcPr>
          <w:p w14:paraId="7AE8AD5C" w14:textId="0DE03F43" w:rsidR="00234625" w:rsidRPr="000432DE" w:rsidRDefault="00C749F3">
            <w:pPr>
              <w:pStyle w:val="TableParagraph"/>
              <w:spacing w:line="259" w:lineRule="auto"/>
              <w:ind w:left="109"/>
              <w:rPr>
                <w:sz w:val="24"/>
              </w:rPr>
            </w:pPr>
            <w:r w:rsidRPr="000432DE">
              <w:rPr>
                <w:sz w:val="24"/>
              </w:rPr>
              <w:t>Целевые</w:t>
            </w:r>
            <w:r w:rsidRPr="000432DE">
              <w:rPr>
                <w:spacing w:val="-3"/>
                <w:sz w:val="24"/>
              </w:rPr>
              <w:t xml:space="preserve"> </w:t>
            </w:r>
            <w:r w:rsidRPr="000432DE">
              <w:rPr>
                <w:sz w:val="24"/>
              </w:rPr>
              <w:t>ориентиры</w:t>
            </w:r>
            <w:r w:rsidRPr="000432DE">
              <w:rPr>
                <w:spacing w:val="-2"/>
                <w:sz w:val="24"/>
              </w:rPr>
              <w:t xml:space="preserve"> </w:t>
            </w:r>
            <w:r w:rsidRPr="000432DE">
              <w:rPr>
                <w:sz w:val="24"/>
              </w:rPr>
              <w:t>освоения</w:t>
            </w:r>
            <w:r w:rsidRPr="000432DE">
              <w:rPr>
                <w:spacing w:val="-8"/>
                <w:sz w:val="24"/>
              </w:rPr>
              <w:t xml:space="preserve"> </w:t>
            </w:r>
            <w:r w:rsidRPr="000432DE">
              <w:rPr>
                <w:sz w:val="24"/>
              </w:rPr>
              <w:t>АОП</w:t>
            </w:r>
            <w:r w:rsidRPr="000432DE">
              <w:rPr>
                <w:spacing w:val="-3"/>
                <w:sz w:val="24"/>
              </w:rPr>
              <w:t xml:space="preserve"> </w:t>
            </w:r>
            <w:r w:rsidRPr="000432DE">
              <w:rPr>
                <w:sz w:val="24"/>
              </w:rPr>
              <w:t>ДО</w:t>
            </w:r>
            <w:r w:rsidRPr="000432DE">
              <w:rPr>
                <w:spacing w:val="-8"/>
                <w:sz w:val="24"/>
              </w:rPr>
              <w:t xml:space="preserve"> </w:t>
            </w:r>
            <w:r w:rsidRPr="000432DE">
              <w:rPr>
                <w:sz w:val="24"/>
              </w:rPr>
              <w:t>детьми</w:t>
            </w:r>
            <w:r w:rsidRPr="000432DE">
              <w:rPr>
                <w:spacing w:val="-7"/>
                <w:sz w:val="24"/>
              </w:rPr>
              <w:t xml:space="preserve"> </w:t>
            </w:r>
            <w:r w:rsidRPr="000432DE">
              <w:rPr>
                <w:sz w:val="24"/>
              </w:rPr>
              <w:t>дошкольного</w:t>
            </w:r>
            <w:r w:rsidRPr="000432DE">
              <w:rPr>
                <w:spacing w:val="-7"/>
                <w:sz w:val="24"/>
              </w:rPr>
              <w:t xml:space="preserve"> </w:t>
            </w:r>
            <w:r w:rsidRPr="000432DE">
              <w:rPr>
                <w:sz w:val="24"/>
              </w:rPr>
              <w:t>возраста</w:t>
            </w:r>
            <w:r w:rsidRPr="000432DE">
              <w:rPr>
                <w:spacing w:val="-3"/>
                <w:sz w:val="24"/>
              </w:rPr>
              <w:t xml:space="preserve"> </w:t>
            </w:r>
            <w:r w:rsidRPr="000432DE">
              <w:rPr>
                <w:sz w:val="24"/>
              </w:rPr>
              <w:t>с ЗПР к 5 годам</w:t>
            </w:r>
          </w:p>
        </w:tc>
        <w:tc>
          <w:tcPr>
            <w:tcW w:w="744" w:type="dxa"/>
          </w:tcPr>
          <w:p w14:paraId="4B4F9117" w14:textId="77777777" w:rsidR="00234625" w:rsidRPr="000432DE" w:rsidRDefault="00C749F3">
            <w:pPr>
              <w:pStyle w:val="TableParagraph"/>
              <w:spacing w:line="268" w:lineRule="exact"/>
              <w:ind w:left="110"/>
              <w:rPr>
                <w:sz w:val="24"/>
              </w:rPr>
            </w:pPr>
            <w:r w:rsidRPr="000432DE">
              <w:rPr>
                <w:spacing w:val="-5"/>
                <w:sz w:val="24"/>
              </w:rPr>
              <w:t>12</w:t>
            </w:r>
          </w:p>
        </w:tc>
      </w:tr>
      <w:tr w:rsidR="00234625" w:rsidRPr="000432DE" w14:paraId="136D9257" w14:textId="77777777" w:rsidTr="000432DE">
        <w:trPr>
          <w:trHeight w:val="758"/>
        </w:trPr>
        <w:tc>
          <w:tcPr>
            <w:tcW w:w="1052" w:type="dxa"/>
          </w:tcPr>
          <w:p w14:paraId="6B7171F4" w14:textId="77777777" w:rsidR="00234625" w:rsidRPr="000432DE" w:rsidRDefault="00C749F3">
            <w:pPr>
              <w:pStyle w:val="TableParagraph"/>
              <w:spacing w:line="268" w:lineRule="exact"/>
              <w:ind w:right="181"/>
              <w:jc w:val="right"/>
              <w:rPr>
                <w:sz w:val="24"/>
              </w:rPr>
            </w:pPr>
            <w:r w:rsidRPr="000432DE">
              <w:rPr>
                <w:spacing w:val="-2"/>
                <w:sz w:val="24"/>
              </w:rPr>
              <w:t>1.2.1.3</w:t>
            </w:r>
          </w:p>
        </w:tc>
        <w:tc>
          <w:tcPr>
            <w:tcW w:w="7688" w:type="dxa"/>
          </w:tcPr>
          <w:p w14:paraId="7A2D832A" w14:textId="0460390B" w:rsidR="00234625" w:rsidRPr="000432DE" w:rsidRDefault="00C749F3">
            <w:pPr>
              <w:pStyle w:val="TableParagraph"/>
              <w:spacing w:line="264" w:lineRule="auto"/>
              <w:ind w:left="109"/>
              <w:rPr>
                <w:sz w:val="24"/>
              </w:rPr>
            </w:pPr>
            <w:r w:rsidRPr="000432DE">
              <w:rPr>
                <w:sz w:val="24"/>
              </w:rPr>
              <w:t>Целевые</w:t>
            </w:r>
            <w:r w:rsidRPr="000432DE">
              <w:rPr>
                <w:spacing w:val="-4"/>
                <w:sz w:val="24"/>
              </w:rPr>
              <w:t xml:space="preserve"> </w:t>
            </w:r>
            <w:r w:rsidRPr="000432DE">
              <w:rPr>
                <w:sz w:val="24"/>
              </w:rPr>
              <w:t>ориентиры</w:t>
            </w:r>
            <w:r w:rsidRPr="000432DE">
              <w:rPr>
                <w:spacing w:val="-3"/>
                <w:sz w:val="24"/>
              </w:rPr>
              <w:t xml:space="preserve"> </w:t>
            </w:r>
            <w:r w:rsidRPr="000432DE">
              <w:rPr>
                <w:sz w:val="24"/>
              </w:rPr>
              <w:t>на</w:t>
            </w:r>
            <w:r w:rsidRPr="000432DE">
              <w:rPr>
                <w:spacing w:val="-8"/>
                <w:sz w:val="24"/>
              </w:rPr>
              <w:t xml:space="preserve"> </w:t>
            </w:r>
            <w:r w:rsidRPr="000432DE">
              <w:rPr>
                <w:sz w:val="24"/>
              </w:rPr>
              <w:t>этапе</w:t>
            </w:r>
            <w:r w:rsidRPr="000432DE">
              <w:rPr>
                <w:spacing w:val="-4"/>
                <w:sz w:val="24"/>
              </w:rPr>
              <w:t xml:space="preserve"> </w:t>
            </w:r>
            <w:r w:rsidRPr="000432DE">
              <w:rPr>
                <w:sz w:val="24"/>
              </w:rPr>
              <w:t>завершения</w:t>
            </w:r>
            <w:r w:rsidRPr="000432DE">
              <w:rPr>
                <w:spacing w:val="-4"/>
                <w:sz w:val="24"/>
              </w:rPr>
              <w:t xml:space="preserve"> </w:t>
            </w:r>
            <w:r w:rsidRPr="000432DE">
              <w:rPr>
                <w:sz w:val="24"/>
              </w:rPr>
              <w:t>освоения</w:t>
            </w:r>
            <w:r w:rsidRPr="000432DE">
              <w:rPr>
                <w:spacing w:val="-4"/>
                <w:sz w:val="24"/>
              </w:rPr>
              <w:t xml:space="preserve"> </w:t>
            </w:r>
            <w:r w:rsidRPr="000432DE">
              <w:rPr>
                <w:sz w:val="24"/>
              </w:rPr>
              <w:t>АОП</w:t>
            </w:r>
            <w:r w:rsidRPr="000432DE">
              <w:rPr>
                <w:spacing w:val="-4"/>
                <w:sz w:val="24"/>
              </w:rPr>
              <w:t xml:space="preserve"> </w:t>
            </w:r>
            <w:r w:rsidRPr="000432DE">
              <w:rPr>
                <w:sz w:val="24"/>
              </w:rPr>
              <w:t>ДО</w:t>
            </w:r>
            <w:r w:rsidRPr="000432DE">
              <w:rPr>
                <w:spacing w:val="-9"/>
                <w:sz w:val="24"/>
              </w:rPr>
              <w:t xml:space="preserve"> </w:t>
            </w:r>
            <w:r w:rsidRPr="000432DE">
              <w:rPr>
                <w:sz w:val="24"/>
              </w:rPr>
              <w:t>детьми</w:t>
            </w:r>
            <w:r w:rsidRPr="000432DE">
              <w:rPr>
                <w:spacing w:val="-3"/>
                <w:sz w:val="24"/>
              </w:rPr>
              <w:t xml:space="preserve"> </w:t>
            </w:r>
            <w:r w:rsidRPr="000432DE">
              <w:rPr>
                <w:sz w:val="24"/>
              </w:rPr>
              <w:t>с ЗПР к 7-8 годам.</w:t>
            </w:r>
          </w:p>
        </w:tc>
        <w:tc>
          <w:tcPr>
            <w:tcW w:w="744" w:type="dxa"/>
          </w:tcPr>
          <w:p w14:paraId="3F0DE742" w14:textId="77777777" w:rsidR="00234625" w:rsidRPr="000432DE" w:rsidRDefault="00C749F3">
            <w:pPr>
              <w:pStyle w:val="TableParagraph"/>
              <w:spacing w:line="268" w:lineRule="exact"/>
              <w:ind w:left="110"/>
              <w:rPr>
                <w:sz w:val="24"/>
              </w:rPr>
            </w:pPr>
            <w:r w:rsidRPr="000432DE">
              <w:rPr>
                <w:spacing w:val="-5"/>
                <w:sz w:val="24"/>
              </w:rPr>
              <w:t>13</w:t>
            </w:r>
          </w:p>
        </w:tc>
      </w:tr>
      <w:tr w:rsidR="00234625" w:rsidRPr="000432DE" w14:paraId="71EDB57F" w14:textId="77777777" w:rsidTr="000432DE">
        <w:trPr>
          <w:trHeight w:val="753"/>
        </w:trPr>
        <w:tc>
          <w:tcPr>
            <w:tcW w:w="1052" w:type="dxa"/>
          </w:tcPr>
          <w:p w14:paraId="6D93D265" w14:textId="77777777" w:rsidR="00234625" w:rsidRPr="000432DE" w:rsidRDefault="00C749F3">
            <w:pPr>
              <w:pStyle w:val="TableParagraph"/>
              <w:spacing w:line="273" w:lineRule="exact"/>
              <w:ind w:left="19"/>
              <w:jc w:val="center"/>
              <w:rPr>
                <w:sz w:val="24"/>
              </w:rPr>
            </w:pPr>
            <w:r w:rsidRPr="000432DE">
              <w:rPr>
                <w:spacing w:val="-5"/>
                <w:sz w:val="24"/>
              </w:rPr>
              <w:t>1.3</w:t>
            </w:r>
          </w:p>
        </w:tc>
        <w:tc>
          <w:tcPr>
            <w:tcW w:w="7688" w:type="dxa"/>
          </w:tcPr>
          <w:p w14:paraId="5AFB4EC5" w14:textId="77777777" w:rsidR="00234625" w:rsidRPr="000432DE" w:rsidRDefault="00C749F3">
            <w:pPr>
              <w:pStyle w:val="TableParagraph"/>
              <w:spacing w:line="259" w:lineRule="auto"/>
              <w:ind w:left="109"/>
              <w:rPr>
                <w:sz w:val="24"/>
              </w:rPr>
            </w:pPr>
            <w:r w:rsidRPr="000432DE">
              <w:rPr>
                <w:sz w:val="24"/>
              </w:rPr>
              <w:t>Значимые</w:t>
            </w:r>
            <w:r w:rsidRPr="000432DE">
              <w:rPr>
                <w:spacing w:val="-5"/>
                <w:sz w:val="24"/>
              </w:rPr>
              <w:t xml:space="preserve"> </w:t>
            </w:r>
            <w:r w:rsidRPr="000432DE">
              <w:rPr>
                <w:sz w:val="24"/>
              </w:rPr>
              <w:t>для</w:t>
            </w:r>
            <w:r w:rsidRPr="000432DE">
              <w:rPr>
                <w:spacing w:val="-5"/>
                <w:sz w:val="24"/>
              </w:rPr>
              <w:t xml:space="preserve"> </w:t>
            </w:r>
            <w:r w:rsidRPr="000432DE">
              <w:rPr>
                <w:sz w:val="24"/>
              </w:rPr>
              <w:t>разработки</w:t>
            </w:r>
            <w:r w:rsidRPr="000432DE">
              <w:rPr>
                <w:spacing w:val="-8"/>
                <w:sz w:val="24"/>
              </w:rPr>
              <w:t xml:space="preserve"> </w:t>
            </w:r>
            <w:r w:rsidRPr="000432DE">
              <w:rPr>
                <w:sz w:val="24"/>
              </w:rPr>
              <w:t>и</w:t>
            </w:r>
            <w:r w:rsidRPr="000432DE">
              <w:rPr>
                <w:spacing w:val="-8"/>
                <w:sz w:val="24"/>
              </w:rPr>
              <w:t xml:space="preserve"> </w:t>
            </w:r>
            <w:r w:rsidRPr="000432DE">
              <w:rPr>
                <w:sz w:val="24"/>
              </w:rPr>
              <w:t>реализации</w:t>
            </w:r>
            <w:r w:rsidRPr="000432DE">
              <w:rPr>
                <w:spacing w:val="-8"/>
                <w:sz w:val="24"/>
              </w:rPr>
              <w:t xml:space="preserve"> </w:t>
            </w:r>
            <w:r w:rsidRPr="000432DE">
              <w:rPr>
                <w:sz w:val="24"/>
              </w:rPr>
              <w:t>АОП</w:t>
            </w:r>
            <w:r w:rsidRPr="000432DE">
              <w:rPr>
                <w:spacing w:val="-4"/>
                <w:sz w:val="24"/>
              </w:rPr>
              <w:t xml:space="preserve"> </w:t>
            </w:r>
            <w:r w:rsidRPr="000432DE">
              <w:rPr>
                <w:sz w:val="24"/>
              </w:rPr>
              <w:t>ДО</w:t>
            </w:r>
            <w:r w:rsidRPr="000432DE">
              <w:rPr>
                <w:spacing w:val="-4"/>
                <w:sz w:val="24"/>
              </w:rPr>
              <w:t xml:space="preserve"> </w:t>
            </w:r>
            <w:r w:rsidRPr="000432DE">
              <w:rPr>
                <w:sz w:val="24"/>
              </w:rPr>
              <w:t>характеристики</w:t>
            </w:r>
            <w:r w:rsidRPr="000432DE">
              <w:rPr>
                <w:spacing w:val="40"/>
                <w:sz w:val="24"/>
              </w:rPr>
              <w:t xml:space="preserve"> </w:t>
            </w:r>
            <w:r w:rsidRPr="000432DE">
              <w:rPr>
                <w:sz w:val="24"/>
              </w:rPr>
              <w:t>и особенности развития детей дошкольного возраста с ЗПР</w:t>
            </w:r>
          </w:p>
        </w:tc>
        <w:tc>
          <w:tcPr>
            <w:tcW w:w="744" w:type="dxa"/>
          </w:tcPr>
          <w:p w14:paraId="7609D2ED" w14:textId="77777777" w:rsidR="00234625" w:rsidRPr="000432DE" w:rsidRDefault="00C749F3">
            <w:pPr>
              <w:pStyle w:val="TableParagraph"/>
              <w:spacing w:line="268" w:lineRule="exact"/>
              <w:ind w:left="110"/>
              <w:rPr>
                <w:sz w:val="24"/>
              </w:rPr>
            </w:pPr>
            <w:r w:rsidRPr="000432DE">
              <w:rPr>
                <w:spacing w:val="-5"/>
                <w:sz w:val="24"/>
              </w:rPr>
              <w:t>17</w:t>
            </w:r>
          </w:p>
        </w:tc>
      </w:tr>
      <w:tr w:rsidR="00234625" w:rsidRPr="000432DE" w14:paraId="55EAA950" w14:textId="77777777" w:rsidTr="000432DE">
        <w:trPr>
          <w:trHeight w:val="758"/>
        </w:trPr>
        <w:tc>
          <w:tcPr>
            <w:tcW w:w="1052" w:type="dxa"/>
          </w:tcPr>
          <w:p w14:paraId="4758BC74" w14:textId="77777777" w:rsidR="00234625" w:rsidRPr="000432DE" w:rsidRDefault="00C749F3">
            <w:pPr>
              <w:pStyle w:val="TableParagraph"/>
              <w:spacing w:before="1"/>
              <w:ind w:left="19"/>
              <w:jc w:val="center"/>
              <w:rPr>
                <w:sz w:val="24"/>
              </w:rPr>
            </w:pPr>
            <w:r w:rsidRPr="000432DE">
              <w:rPr>
                <w:spacing w:val="-5"/>
                <w:sz w:val="24"/>
              </w:rPr>
              <w:t>1.4</w:t>
            </w:r>
          </w:p>
        </w:tc>
        <w:tc>
          <w:tcPr>
            <w:tcW w:w="7688" w:type="dxa"/>
          </w:tcPr>
          <w:p w14:paraId="32427699" w14:textId="77777777" w:rsidR="00234625" w:rsidRPr="000432DE" w:rsidRDefault="00C749F3">
            <w:pPr>
              <w:pStyle w:val="TableParagraph"/>
              <w:spacing w:before="1" w:line="259" w:lineRule="auto"/>
              <w:ind w:left="109"/>
              <w:rPr>
                <w:sz w:val="24"/>
              </w:rPr>
            </w:pPr>
            <w:r w:rsidRPr="000432DE">
              <w:rPr>
                <w:sz w:val="24"/>
              </w:rPr>
              <w:t>Развивающее</w:t>
            </w:r>
            <w:r w:rsidRPr="000432DE">
              <w:rPr>
                <w:spacing w:val="38"/>
                <w:sz w:val="24"/>
              </w:rPr>
              <w:t xml:space="preserve"> </w:t>
            </w:r>
            <w:r w:rsidRPr="000432DE">
              <w:rPr>
                <w:sz w:val="24"/>
              </w:rPr>
              <w:t>оценивание</w:t>
            </w:r>
            <w:r w:rsidRPr="000432DE">
              <w:rPr>
                <w:spacing w:val="38"/>
                <w:sz w:val="24"/>
              </w:rPr>
              <w:t xml:space="preserve"> </w:t>
            </w:r>
            <w:r w:rsidRPr="000432DE">
              <w:rPr>
                <w:sz w:val="24"/>
              </w:rPr>
              <w:t>качества</w:t>
            </w:r>
            <w:r w:rsidRPr="000432DE">
              <w:rPr>
                <w:spacing w:val="39"/>
                <w:sz w:val="24"/>
              </w:rPr>
              <w:t xml:space="preserve"> </w:t>
            </w:r>
            <w:r w:rsidRPr="000432DE">
              <w:rPr>
                <w:sz w:val="24"/>
              </w:rPr>
              <w:t>образовательной</w:t>
            </w:r>
            <w:r w:rsidRPr="000432DE">
              <w:rPr>
                <w:spacing w:val="39"/>
                <w:sz w:val="24"/>
              </w:rPr>
              <w:t xml:space="preserve"> </w:t>
            </w:r>
            <w:r w:rsidRPr="000432DE">
              <w:rPr>
                <w:sz w:val="24"/>
              </w:rPr>
              <w:t>деятельности по Программе</w:t>
            </w:r>
          </w:p>
        </w:tc>
        <w:tc>
          <w:tcPr>
            <w:tcW w:w="744" w:type="dxa"/>
          </w:tcPr>
          <w:p w14:paraId="3ACC97DC" w14:textId="77777777" w:rsidR="00234625" w:rsidRPr="000432DE" w:rsidRDefault="00C749F3" w:rsidP="000432DE">
            <w:pPr>
              <w:pStyle w:val="TableParagraph"/>
              <w:spacing w:line="273" w:lineRule="exact"/>
              <w:ind w:left="110"/>
              <w:rPr>
                <w:sz w:val="24"/>
              </w:rPr>
            </w:pPr>
            <w:r w:rsidRPr="000432DE">
              <w:rPr>
                <w:spacing w:val="-5"/>
                <w:sz w:val="24"/>
              </w:rPr>
              <w:t>2</w:t>
            </w:r>
            <w:r w:rsidR="000432DE" w:rsidRPr="000432DE">
              <w:rPr>
                <w:spacing w:val="-5"/>
                <w:sz w:val="24"/>
              </w:rPr>
              <w:t>8</w:t>
            </w:r>
          </w:p>
        </w:tc>
      </w:tr>
      <w:tr w:rsidR="00234625" w:rsidRPr="000432DE" w14:paraId="41671C13" w14:textId="77777777" w:rsidTr="000432DE">
        <w:trPr>
          <w:trHeight w:val="455"/>
        </w:trPr>
        <w:tc>
          <w:tcPr>
            <w:tcW w:w="1052" w:type="dxa"/>
          </w:tcPr>
          <w:p w14:paraId="266E4C76" w14:textId="77777777" w:rsidR="00234625" w:rsidRPr="000432DE" w:rsidRDefault="00C749F3">
            <w:pPr>
              <w:pStyle w:val="TableParagraph"/>
              <w:spacing w:line="273" w:lineRule="exact"/>
              <w:ind w:left="19" w:right="14"/>
              <w:jc w:val="center"/>
              <w:rPr>
                <w:sz w:val="24"/>
              </w:rPr>
            </w:pPr>
            <w:r w:rsidRPr="000432DE">
              <w:rPr>
                <w:spacing w:val="-5"/>
                <w:sz w:val="24"/>
              </w:rPr>
              <w:t>II</w:t>
            </w:r>
          </w:p>
        </w:tc>
        <w:tc>
          <w:tcPr>
            <w:tcW w:w="7688" w:type="dxa"/>
          </w:tcPr>
          <w:p w14:paraId="70782202" w14:textId="77777777" w:rsidR="00234625" w:rsidRPr="000432DE" w:rsidRDefault="00C749F3">
            <w:pPr>
              <w:pStyle w:val="TableParagraph"/>
              <w:spacing w:line="273" w:lineRule="exact"/>
              <w:ind w:left="15" w:right="12"/>
              <w:jc w:val="center"/>
              <w:rPr>
                <w:b/>
                <w:sz w:val="24"/>
              </w:rPr>
            </w:pPr>
            <w:r w:rsidRPr="000432DE">
              <w:rPr>
                <w:b/>
                <w:sz w:val="24"/>
              </w:rPr>
              <w:t>СОДЕРЖАТЕЛЬНЫЙ</w:t>
            </w:r>
            <w:r w:rsidRPr="000432DE">
              <w:rPr>
                <w:b/>
                <w:spacing w:val="-2"/>
                <w:sz w:val="24"/>
              </w:rPr>
              <w:t xml:space="preserve"> РАЗДЕЛ</w:t>
            </w:r>
          </w:p>
        </w:tc>
        <w:tc>
          <w:tcPr>
            <w:tcW w:w="744" w:type="dxa"/>
          </w:tcPr>
          <w:p w14:paraId="4BBD8A15" w14:textId="77777777" w:rsidR="00234625" w:rsidRPr="000432DE" w:rsidRDefault="00234625">
            <w:pPr>
              <w:pStyle w:val="TableParagraph"/>
              <w:rPr>
                <w:sz w:val="24"/>
              </w:rPr>
            </w:pPr>
          </w:p>
        </w:tc>
      </w:tr>
      <w:tr w:rsidR="00234625" w:rsidRPr="000432DE" w14:paraId="51C15719" w14:textId="77777777" w:rsidTr="000432DE">
        <w:trPr>
          <w:trHeight w:val="460"/>
        </w:trPr>
        <w:tc>
          <w:tcPr>
            <w:tcW w:w="1052" w:type="dxa"/>
          </w:tcPr>
          <w:p w14:paraId="2BACD394" w14:textId="77777777" w:rsidR="00234625" w:rsidRPr="000432DE" w:rsidRDefault="00C749F3">
            <w:pPr>
              <w:pStyle w:val="TableParagraph"/>
              <w:spacing w:line="273" w:lineRule="exact"/>
              <w:ind w:left="19"/>
              <w:jc w:val="center"/>
              <w:rPr>
                <w:sz w:val="24"/>
              </w:rPr>
            </w:pPr>
            <w:r w:rsidRPr="000432DE">
              <w:rPr>
                <w:spacing w:val="-5"/>
                <w:sz w:val="24"/>
              </w:rPr>
              <w:t>2.1</w:t>
            </w:r>
          </w:p>
        </w:tc>
        <w:tc>
          <w:tcPr>
            <w:tcW w:w="7688" w:type="dxa"/>
          </w:tcPr>
          <w:p w14:paraId="203DA3F8" w14:textId="77777777" w:rsidR="00234625" w:rsidRPr="000432DE" w:rsidRDefault="00C749F3">
            <w:pPr>
              <w:pStyle w:val="TableParagraph"/>
              <w:spacing w:line="273" w:lineRule="exact"/>
              <w:ind w:left="109"/>
              <w:rPr>
                <w:sz w:val="24"/>
              </w:rPr>
            </w:pPr>
            <w:r w:rsidRPr="000432DE">
              <w:rPr>
                <w:sz w:val="24"/>
              </w:rPr>
              <w:t>Пояснительная</w:t>
            </w:r>
            <w:r w:rsidRPr="000432DE">
              <w:rPr>
                <w:spacing w:val="-2"/>
                <w:sz w:val="24"/>
              </w:rPr>
              <w:t xml:space="preserve"> записка</w:t>
            </w:r>
          </w:p>
        </w:tc>
        <w:tc>
          <w:tcPr>
            <w:tcW w:w="744" w:type="dxa"/>
          </w:tcPr>
          <w:p w14:paraId="77C81457" w14:textId="77777777" w:rsidR="00234625" w:rsidRPr="000432DE" w:rsidRDefault="00C749F3">
            <w:pPr>
              <w:pStyle w:val="TableParagraph"/>
              <w:spacing w:line="268" w:lineRule="exact"/>
              <w:ind w:left="110"/>
              <w:rPr>
                <w:sz w:val="24"/>
              </w:rPr>
            </w:pPr>
            <w:r w:rsidRPr="000432DE">
              <w:rPr>
                <w:spacing w:val="-5"/>
                <w:sz w:val="24"/>
              </w:rPr>
              <w:t>32</w:t>
            </w:r>
          </w:p>
        </w:tc>
      </w:tr>
      <w:tr w:rsidR="00234625" w:rsidRPr="000432DE" w14:paraId="6807CB1D" w14:textId="77777777" w:rsidTr="000432DE">
        <w:trPr>
          <w:trHeight w:val="1651"/>
        </w:trPr>
        <w:tc>
          <w:tcPr>
            <w:tcW w:w="1052" w:type="dxa"/>
          </w:tcPr>
          <w:p w14:paraId="01373FEA" w14:textId="77777777" w:rsidR="00234625" w:rsidRPr="000432DE" w:rsidRDefault="00C749F3">
            <w:pPr>
              <w:pStyle w:val="TableParagraph"/>
              <w:spacing w:line="273" w:lineRule="exact"/>
              <w:ind w:left="19"/>
              <w:jc w:val="center"/>
              <w:rPr>
                <w:sz w:val="24"/>
              </w:rPr>
            </w:pPr>
            <w:r w:rsidRPr="000432DE">
              <w:rPr>
                <w:spacing w:val="-5"/>
                <w:sz w:val="24"/>
              </w:rPr>
              <w:t>2.2</w:t>
            </w:r>
          </w:p>
        </w:tc>
        <w:tc>
          <w:tcPr>
            <w:tcW w:w="7688" w:type="dxa"/>
          </w:tcPr>
          <w:p w14:paraId="3F9BA1B7" w14:textId="77777777" w:rsidR="00234625" w:rsidRPr="000432DE" w:rsidRDefault="00C749F3" w:rsidP="00B757FE">
            <w:pPr>
              <w:pStyle w:val="TableParagraph"/>
              <w:spacing w:line="259" w:lineRule="auto"/>
              <w:ind w:left="109" w:right="94"/>
              <w:jc w:val="both"/>
              <w:rPr>
                <w:sz w:val="24"/>
              </w:rPr>
            </w:pPr>
            <w:r w:rsidRPr="000432DE">
              <w:rPr>
                <w:sz w:val="24"/>
              </w:rPr>
              <w:t xml:space="preserve">Описание </w:t>
            </w:r>
            <w:proofErr w:type="gramStart"/>
            <w:r w:rsidR="00B757FE" w:rsidRPr="000432DE">
              <w:rPr>
                <w:sz w:val="24"/>
              </w:rPr>
              <w:t xml:space="preserve">модулей </w:t>
            </w:r>
            <w:r w:rsidRPr="000432DE">
              <w:rPr>
                <w:sz w:val="24"/>
              </w:rPr>
              <w:t xml:space="preserve"> образовательной</w:t>
            </w:r>
            <w:proofErr w:type="gramEnd"/>
            <w:r w:rsidRPr="000432DE">
              <w:rPr>
                <w:sz w:val="24"/>
              </w:rPr>
              <w:t xml:space="preserve"> деятельности в соответствии с направлениями развития и психофизическими особенностями ребенка с ЗПР в пяти образовательных областях с учетом комплексных и парциальных программ, обеспечивающих реализацию данного содержания</w:t>
            </w:r>
          </w:p>
        </w:tc>
        <w:tc>
          <w:tcPr>
            <w:tcW w:w="744" w:type="dxa"/>
          </w:tcPr>
          <w:p w14:paraId="5097BBAD" w14:textId="77777777" w:rsidR="00234625" w:rsidRPr="000432DE" w:rsidRDefault="00C749F3">
            <w:pPr>
              <w:pStyle w:val="TableParagraph"/>
              <w:spacing w:line="268" w:lineRule="exact"/>
              <w:ind w:left="110"/>
              <w:rPr>
                <w:sz w:val="24"/>
              </w:rPr>
            </w:pPr>
            <w:r w:rsidRPr="000432DE">
              <w:rPr>
                <w:spacing w:val="-5"/>
                <w:sz w:val="24"/>
              </w:rPr>
              <w:t>33</w:t>
            </w:r>
          </w:p>
        </w:tc>
      </w:tr>
      <w:tr w:rsidR="00234625" w:rsidRPr="000432DE" w14:paraId="1E6A0EEC" w14:textId="77777777" w:rsidTr="000432DE">
        <w:trPr>
          <w:trHeight w:val="455"/>
        </w:trPr>
        <w:tc>
          <w:tcPr>
            <w:tcW w:w="1052" w:type="dxa"/>
          </w:tcPr>
          <w:p w14:paraId="0E080DA0" w14:textId="77777777" w:rsidR="00234625" w:rsidRPr="000432DE" w:rsidRDefault="00C749F3">
            <w:pPr>
              <w:pStyle w:val="TableParagraph"/>
              <w:spacing w:line="273" w:lineRule="exact"/>
              <w:ind w:left="110"/>
              <w:rPr>
                <w:sz w:val="24"/>
              </w:rPr>
            </w:pPr>
            <w:r w:rsidRPr="000432DE">
              <w:rPr>
                <w:spacing w:val="-2"/>
                <w:sz w:val="24"/>
              </w:rPr>
              <w:t>2.2.1</w:t>
            </w:r>
          </w:p>
        </w:tc>
        <w:tc>
          <w:tcPr>
            <w:tcW w:w="7688" w:type="dxa"/>
          </w:tcPr>
          <w:p w14:paraId="65FF70CA" w14:textId="77777777" w:rsidR="00234625" w:rsidRPr="000432DE" w:rsidRDefault="00C749F3" w:rsidP="00B757FE">
            <w:pPr>
              <w:pStyle w:val="TableParagraph"/>
              <w:spacing w:line="273" w:lineRule="exact"/>
              <w:ind w:left="15" w:right="1"/>
              <w:rPr>
                <w:sz w:val="24"/>
              </w:rPr>
            </w:pPr>
            <w:r w:rsidRPr="000432DE">
              <w:rPr>
                <w:spacing w:val="-3"/>
                <w:sz w:val="24"/>
              </w:rPr>
              <w:t xml:space="preserve"> </w:t>
            </w:r>
            <w:r w:rsidRPr="000432DE">
              <w:rPr>
                <w:sz w:val="24"/>
              </w:rPr>
              <w:t>«Социально-коммуникативное</w:t>
            </w:r>
            <w:r w:rsidRPr="000432DE">
              <w:rPr>
                <w:spacing w:val="-9"/>
                <w:sz w:val="24"/>
              </w:rPr>
              <w:t xml:space="preserve"> </w:t>
            </w:r>
            <w:r w:rsidRPr="000432DE">
              <w:rPr>
                <w:spacing w:val="-2"/>
                <w:sz w:val="24"/>
              </w:rPr>
              <w:t>развитие»</w:t>
            </w:r>
          </w:p>
        </w:tc>
        <w:tc>
          <w:tcPr>
            <w:tcW w:w="744" w:type="dxa"/>
          </w:tcPr>
          <w:p w14:paraId="1396E208" w14:textId="77777777" w:rsidR="00234625" w:rsidRPr="000432DE" w:rsidRDefault="00C749F3">
            <w:pPr>
              <w:pStyle w:val="TableParagraph"/>
              <w:spacing w:line="268" w:lineRule="exact"/>
              <w:ind w:left="110"/>
              <w:rPr>
                <w:sz w:val="24"/>
              </w:rPr>
            </w:pPr>
            <w:r w:rsidRPr="000432DE">
              <w:rPr>
                <w:spacing w:val="-5"/>
                <w:sz w:val="24"/>
              </w:rPr>
              <w:t>41</w:t>
            </w:r>
          </w:p>
        </w:tc>
      </w:tr>
      <w:tr w:rsidR="00234625" w:rsidRPr="000432DE" w14:paraId="0E29424B" w14:textId="77777777" w:rsidTr="000432DE">
        <w:trPr>
          <w:trHeight w:val="456"/>
        </w:trPr>
        <w:tc>
          <w:tcPr>
            <w:tcW w:w="1052" w:type="dxa"/>
          </w:tcPr>
          <w:p w14:paraId="65CB282F" w14:textId="77777777" w:rsidR="00234625" w:rsidRPr="000432DE" w:rsidRDefault="00C749F3">
            <w:pPr>
              <w:pStyle w:val="TableParagraph"/>
              <w:spacing w:line="273" w:lineRule="exact"/>
              <w:ind w:left="110"/>
              <w:rPr>
                <w:sz w:val="24"/>
              </w:rPr>
            </w:pPr>
            <w:r w:rsidRPr="000432DE">
              <w:rPr>
                <w:spacing w:val="-2"/>
                <w:sz w:val="24"/>
              </w:rPr>
              <w:t>2.2.2</w:t>
            </w:r>
          </w:p>
        </w:tc>
        <w:tc>
          <w:tcPr>
            <w:tcW w:w="7688" w:type="dxa"/>
          </w:tcPr>
          <w:p w14:paraId="3DD1729C" w14:textId="77777777" w:rsidR="00234625" w:rsidRPr="000432DE" w:rsidRDefault="00C749F3" w:rsidP="00B757FE">
            <w:pPr>
              <w:pStyle w:val="TableParagraph"/>
              <w:spacing w:line="273" w:lineRule="exact"/>
              <w:ind w:left="15" w:right="6"/>
              <w:rPr>
                <w:sz w:val="24"/>
              </w:rPr>
            </w:pPr>
            <w:r w:rsidRPr="000432DE">
              <w:rPr>
                <w:sz w:val="24"/>
              </w:rPr>
              <w:t xml:space="preserve"> «Познавательное</w:t>
            </w:r>
            <w:r w:rsidRPr="000432DE">
              <w:rPr>
                <w:spacing w:val="-5"/>
                <w:sz w:val="24"/>
              </w:rPr>
              <w:t xml:space="preserve"> </w:t>
            </w:r>
            <w:r w:rsidRPr="000432DE">
              <w:rPr>
                <w:spacing w:val="-2"/>
                <w:sz w:val="24"/>
              </w:rPr>
              <w:t>развитие»</w:t>
            </w:r>
          </w:p>
        </w:tc>
        <w:tc>
          <w:tcPr>
            <w:tcW w:w="744" w:type="dxa"/>
          </w:tcPr>
          <w:p w14:paraId="272694DA" w14:textId="77777777" w:rsidR="00234625" w:rsidRPr="000432DE" w:rsidRDefault="00C749F3">
            <w:pPr>
              <w:pStyle w:val="TableParagraph"/>
              <w:spacing w:line="268" w:lineRule="exact"/>
              <w:ind w:left="110"/>
              <w:rPr>
                <w:sz w:val="24"/>
              </w:rPr>
            </w:pPr>
            <w:r w:rsidRPr="000432DE">
              <w:rPr>
                <w:spacing w:val="-5"/>
                <w:sz w:val="24"/>
              </w:rPr>
              <w:t>53</w:t>
            </w:r>
          </w:p>
        </w:tc>
      </w:tr>
      <w:tr w:rsidR="00234625" w:rsidRPr="000432DE" w14:paraId="757FD6D5" w14:textId="77777777" w:rsidTr="000432DE">
        <w:trPr>
          <w:trHeight w:val="460"/>
        </w:trPr>
        <w:tc>
          <w:tcPr>
            <w:tcW w:w="1052" w:type="dxa"/>
          </w:tcPr>
          <w:p w14:paraId="5FE0FB94" w14:textId="77777777" w:rsidR="00234625" w:rsidRPr="000432DE" w:rsidRDefault="00C749F3">
            <w:pPr>
              <w:pStyle w:val="TableParagraph"/>
              <w:spacing w:before="1"/>
              <w:ind w:left="110"/>
              <w:rPr>
                <w:sz w:val="24"/>
              </w:rPr>
            </w:pPr>
            <w:r w:rsidRPr="000432DE">
              <w:rPr>
                <w:spacing w:val="-2"/>
                <w:sz w:val="24"/>
              </w:rPr>
              <w:t>2.2.3</w:t>
            </w:r>
          </w:p>
        </w:tc>
        <w:tc>
          <w:tcPr>
            <w:tcW w:w="7688" w:type="dxa"/>
          </w:tcPr>
          <w:p w14:paraId="55204FC8" w14:textId="77777777" w:rsidR="00234625" w:rsidRPr="000432DE" w:rsidRDefault="00C749F3" w:rsidP="00B757FE">
            <w:pPr>
              <w:pStyle w:val="TableParagraph"/>
              <w:spacing w:before="1"/>
              <w:ind w:left="15"/>
              <w:rPr>
                <w:sz w:val="24"/>
              </w:rPr>
            </w:pPr>
            <w:r w:rsidRPr="000432DE">
              <w:rPr>
                <w:sz w:val="24"/>
              </w:rPr>
              <w:t xml:space="preserve"> «Речевое </w:t>
            </w:r>
            <w:r w:rsidRPr="000432DE">
              <w:rPr>
                <w:spacing w:val="-2"/>
                <w:sz w:val="24"/>
              </w:rPr>
              <w:t>развитие»</w:t>
            </w:r>
          </w:p>
        </w:tc>
        <w:tc>
          <w:tcPr>
            <w:tcW w:w="744" w:type="dxa"/>
          </w:tcPr>
          <w:p w14:paraId="53A17E87" w14:textId="77777777" w:rsidR="00234625" w:rsidRPr="000432DE" w:rsidRDefault="00C749F3" w:rsidP="000432DE">
            <w:pPr>
              <w:pStyle w:val="TableParagraph"/>
              <w:spacing w:line="273" w:lineRule="exact"/>
              <w:ind w:left="110"/>
              <w:rPr>
                <w:sz w:val="24"/>
              </w:rPr>
            </w:pPr>
            <w:r w:rsidRPr="000432DE">
              <w:rPr>
                <w:spacing w:val="-5"/>
                <w:sz w:val="24"/>
              </w:rPr>
              <w:t>5</w:t>
            </w:r>
            <w:r w:rsidR="000432DE" w:rsidRPr="000432DE">
              <w:rPr>
                <w:spacing w:val="-5"/>
                <w:sz w:val="24"/>
              </w:rPr>
              <w:t>9</w:t>
            </w:r>
          </w:p>
        </w:tc>
      </w:tr>
      <w:tr w:rsidR="00234625" w:rsidRPr="000432DE" w14:paraId="1619816F" w14:textId="77777777" w:rsidTr="000432DE">
        <w:trPr>
          <w:trHeight w:val="455"/>
        </w:trPr>
        <w:tc>
          <w:tcPr>
            <w:tcW w:w="1052" w:type="dxa"/>
          </w:tcPr>
          <w:p w14:paraId="4461A8C2" w14:textId="77777777" w:rsidR="00234625" w:rsidRPr="000432DE" w:rsidRDefault="00C749F3">
            <w:pPr>
              <w:pStyle w:val="TableParagraph"/>
              <w:spacing w:line="273" w:lineRule="exact"/>
              <w:ind w:left="110"/>
              <w:rPr>
                <w:sz w:val="24"/>
              </w:rPr>
            </w:pPr>
            <w:r w:rsidRPr="000432DE">
              <w:rPr>
                <w:spacing w:val="-2"/>
                <w:sz w:val="24"/>
              </w:rPr>
              <w:t>2.2.4</w:t>
            </w:r>
          </w:p>
        </w:tc>
        <w:tc>
          <w:tcPr>
            <w:tcW w:w="7688" w:type="dxa"/>
          </w:tcPr>
          <w:p w14:paraId="7193EC38" w14:textId="77777777" w:rsidR="00234625" w:rsidRPr="000432DE" w:rsidRDefault="00C749F3" w:rsidP="00B757FE">
            <w:pPr>
              <w:pStyle w:val="TableParagraph"/>
              <w:spacing w:line="273" w:lineRule="exact"/>
              <w:ind w:left="15" w:right="4"/>
              <w:rPr>
                <w:sz w:val="24"/>
              </w:rPr>
            </w:pPr>
            <w:r w:rsidRPr="000432DE">
              <w:rPr>
                <w:spacing w:val="-1"/>
                <w:sz w:val="24"/>
              </w:rPr>
              <w:t xml:space="preserve"> </w:t>
            </w:r>
            <w:r w:rsidRPr="000432DE">
              <w:rPr>
                <w:sz w:val="24"/>
              </w:rPr>
              <w:t>«Художественно-эстетическое</w:t>
            </w:r>
            <w:r w:rsidRPr="000432DE">
              <w:rPr>
                <w:spacing w:val="-7"/>
                <w:sz w:val="24"/>
              </w:rPr>
              <w:t xml:space="preserve"> </w:t>
            </w:r>
            <w:r w:rsidRPr="000432DE">
              <w:rPr>
                <w:spacing w:val="-2"/>
                <w:sz w:val="24"/>
              </w:rPr>
              <w:t>развитие»</w:t>
            </w:r>
          </w:p>
        </w:tc>
        <w:tc>
          <w:tcPr>
            <w:tcW w:w="744" w:type="dxa"/>
          </w:tcPr>
          <w:p w14:paraId="52DA2710" w14:textId="77777777" w:rsidR="00234625" w:rsidRPr="000432DE" w:rsidRDefault="00C749F3" w:rsidP="000432DE">
            <w:pPr>
              <w:pStyle w:val="TableParagraph"/>
              <w:spacing w:line="268" w:lineRule="exact"/>
              <w:ind w:left="110"/>
              <w:rPr>
                <w:sz w:val="24"/>
              </w:rPr>
            </w:pPr>
            <w:r w:rsidRPr="000432DE">
              <w:rPr>
                <w:spacing w:val="-5"/>
                <w:sz w:val="24"/>
              </w:rPr>
              <w:t>6</w:t>
            </w:r>
            <w:r w:rsidR="000432DE" w:rsidRPr="000432DE">
              <w:rPr>
                <w:spacing w:val="-5"/>
                <w:sz w:val="24"/>
              </w:rPr>
              <w:t>8</w:t>
            </w:r>
          </w:p>
        </w:tc>
      </w:tr>
      <w:tr w:rsidR="00234625" w:rsidRPr="000432DE" w14:paraId="14603216" w14:textId="77777777" w:rsidTr="000432DE">
        <w:trPr>
          <w:trHeight w:val="461"/>
        </w:trPr>
        <w:tc>
          <w:tcPr>
            <w:tcW w:w="1052" w:type="dxa"/>
          </w:tcPr>
          <w:p w14:paraId="6B873306" w14:textId="77777777" w:rsidR="00234625" w:rsidRPr="000432DE" w:rsidRDefault="00C749F3">
            <w:pPr>
              <w:pStyle w:val="TableParagraph"/>
              <w:spacing w:line="273" w:lineRule="exact"/>
              <w:ind w:left="110"/>
              <w:rPr>
                <w:sz w:val="24"/>
              </w:rPr>
            </w:pPr>
            <w:r w:rsidRPr="000432DE">
              <w:rPr>
                <w:spacing w:val="-2"/>
                <w:sz w:val="24"/>
              </w:rPr>
              <w:t>2.2.5</w:t>
            </w:r>
          </w:p>
        </w:tc>
        <w:tc>
          <w:tcPr>
            <w:tcW w:w="7688" w:type="dxa"/>
          </w:tcPr>
          <w:p w14:paraId="3CBD53C2" w14:textId="77777777" w:rsidR="00234625" w:rsidRPr="000432DE" w:rsidRDefault="00C749F3" w:rsidP="00B757FE">
            <w:pPr>
              <w:pStyle w:val="TableParagraph"/>
              <w:spacing w:line="273" w:lineRule="exact"/>
              <w:ind w:left="15"/>
              <w:rPr>
                <w:sz w:val="24"/>
              </w:rPr>
            </w:pPr>
            <w:r w:rsidRPr="000432DE">
              <w:rPr>
                <w:spacing w:val="-1"/>
                <w:sz w:val="24"/>
              </w:rPr>
              <w:t xml:space="preserve"> </w:t>
            </w:r>
            <w:r w:rsidRPr="000432DE">
              <w:rPr>
                <w:sz w:val="24"/>
              </w:rPr>
              <w:t>«Физическое</w:t>
            </w:r>
            <w:r w:rsidRPr="000432DE">
              <w:rPr>
                <w:spacing w:val="-1"/>
                <w:sz w:val="24"/>
              </w:rPr>
              <w:t xml:space="preserve"> </w:t>
            </w:r>
            <w:r w:rsidRPr="000432DE">
              <w:rPr>
                <w:spacing w:val="-2"/>
                <w:sz w:val="24"/>
              </w:rPr>
              <w:t>развитие»</w:t>
            </w:r>
          </w:p>
        </w:tc>
        <w:tc>
          <w:tcPr>
            <w:tcW w:w="744" w:type="dxa"/>
          </w:tcPr>
          <w:p w14:paraId="46430694" w14:textId="77777777" w:rsidR="00234625" w:rsidRPr="000432DE" w:rsidRDefault="00C749F3" w:rsidP="000432DE">
            <w:pPr>
              <w:pStyle w:val="TableParagraph"/>
              <w:spacing w:line="268" w:lineRule="exact"/>
              <w:ind w:left="110"/>
              <w:rPr>
                <w:sz w:val="24"/>
              </w:rPr>
            </w:pPr>
            <w:r w:rsidRPr="000432DE">
              <w:rPr>
                <w:spacing w:val="-5"/>
                <w:sz w:val="24"/>
              </w:rPr>
              <w:t>7</w:t>
            </w:r>
            <w:r w:rsidR="000432DE" w:rsidRPr="000432DE">
              <w:rPr>
                <w:spacing w:val="-5"/>
                <w:sz w:val="24"/>
              </w:rPr>
              <w:t>5</w:t>
            </w:r>
          </w:p>
        </w:tc>
      </w:tr>
      <w:tr w:rsidR="00234625" w:rsidRPr="000432DE" w14:paraId="49C9E4E6" w14:textId="77777777" w:rsidTr="000432DE">
        <w:trPr>
          <w:trHeight w:val="455"/>
        </w:trPr>
        <w:tc>
          <w:tcPr>
            <w:tcW w:w="1052" w:type="dxa"/>
          </w:tcPr>
          <w:p w14:paraId="496E330F" w14:textId="77777777" w:rsidR="00234625" w:rsidRPr="000432DE" w:rsidRDefault="00C749F3">
            <w:pPr>
              <w:pStyle w:val="TableParagraph"/>
              <w:spacing w:line="273" w:lineRule="exact"/>
              <w:ind w:left="110"/>
              <w:rPr>
                <w:sz w:val="24"/>
              </w:rPr>
            </w:pPr>
            <w:r w:rsidRPr="000432DE">
              <w:rPr>
                <w:spacing w:val="-5"/>
                <w:sz w:val="24"/>
              </w:rPr>
              <w:t>2.3</w:t>
            </w:r>
          </w:p>
        </w:tc>
        <w:tc>
          <w:tcPr>
            <w:tcW w:w="7688" w:type="dxa"/>
          </w:tcPr>
          <w:p w14:paraId="23A9A1B7" w14:textId="77777777" w:rsidR="00234625" w:rsidRPr="000432DE" w:rsidRDefault="00C749F3" w:rsidP="00D92214">
            <w:pPr>
              <w:pStyle w:val="TableParagraph"/>
              <w:spacing w:line="273" w:lineRule="exact"/>
              <w:ind w:left="109"/>
              <w:rPr>
                <w:sz w:val="24"/>
              </w:rPr>
            </w:pPr>
            <w:r w:rsidRPr="000432DE">
              <w:rPr>
                <w:sz w:val="24"/>
              </w:rPr>
              <w:t>Содержание</w:t>
            </w:r>
            <w:r w:rsidRPr="000432DE">
              <w:rPr>
                <w:spacing w:val="-2"/>
                <w:sz w:val="24"/>
              </w:rPr>
              <w:t xml:space="preserve"> </w:t>
            </w:r>
            <w:r w:rsidRPr="000432DE">
              <w:rPr>
                <w:sz w:val="24"/>
              </w:rPr>
              <w:t>направления</w:t>
            </w:r>
            <w:r w:rsidRPr="000432DE">
              <w:rPr>
                <w:spacing w:val="-2"/>
                <w:sz w:val="24"/>
              </w:rPr>
              <w:t xml:space="preserve"> </w:t>
            </w:r>
            <w:r w:rsidRPr="000432DE">
              <w:rPr>
                <w:sz w:val="24"/>
              </w:rPr>
              <w:t>работы</w:t>
            </w:r>
            <w:r w:rsidRPr="000432DE">
              <w:rPr>
                <w:spacing w:val="-1"/>
                <w:sz w:val="24"/>
              </w:rPr>
              <w:t xml:space="preserve"> </w:t>
            </w:r>
            <w:r w:rsidRPr="000432DE">
              <w:rPr>
                <w:sz w:val="24"/>
              </w:rPr>
              <w:t>с</w:t>
            </w:r>
            <w:r w:rsidRPr="000432DE">
              <w:rPr>
                <w:spacing w:val="-6"/>
                <w:sz w:val="24"/>
              </w:rPr>
              <w:t xml:space="preserve"> </w:t>
            </w:r>
            <w:r w:rsidRPr="000432DE">
              <w:rPr>
                <w:sz w:val="24"/>
              </w:rPr>
              <w:t>семьями,</w:t>
            </w:r>
            <w:r w:rsidRPr="000432DE">
              <w:rPr>
                <w:spacing w:val="-3"/>
                <w:sz w:val="24"/>
              </w:rPr>
              <w:t xml:space="preserve"> </w:t>
            </w:r>
            <w:r w:rsidRPr="000432DE">
              <w:rPr>
                <w:sz w:val="24"/>
              </w:rPr>
              <w:t>имеющих</w:t>
            </w:r>
            <w:r w:rsidRPr="000432DE">
              <w:rPr>
                <w:spacing w:val="-5"/>
                <w:sz w:val="24"/>
              </w:rPr>
              <w:t xml:space="preserve"> </w:t>
            </w:r>
            <w:r w:rsidRPr="000432DE">
              <w:rPr>
                <w:sz w:val="24"/>
              </w:rPr>
              <w:t>детей</w:t>
            </w:r>
            <w:r w:rsidRPr="000432DE">
              <w:rPr>
                <w:spacing w:val="-1"/>
                <w:sz w:val="24"/>
              </w:rPr>
              <w:t xml:space="preserve"> </w:t>
            </w:r>
            <w:r w:rsidRPr="000432DE">
              <w:rPr>
                <w:sz w:val="24"/>
              </w:rPr>
              <w:t>с</w:t>
            </w:r>
            <w:r w:rsidRPr="000432DE">
              <w:rPr>
                <w:spacing w:val="7"/>
                <w:sz w:val="24"/>
              </w:rPr>
              <w:t xml:space="preserve"> </w:t>
            </w:r>
            <w:r w:rsidRPr="000432DE">
              <w:rPr>
                <w:spacing w:val="-5"/>
                <w:sz w:val="24"/>
              </w:rPr>
              <w:t>ЗПР</w:t>
            </w:r>
          </w:p>
        </w:tc>
        <w:tc>
          <w:tcPr>
            <w:tcW w:w="744" w:type="dxa"/>
          </w:tcPr>
          <w:p w14:paraId="3DADA619" w14:textId="77777777" w:rsidR="00234625" w:rsidRPr="000432DE" w:rsidRDefault="00C749F3" w:rsidP="000432DE">
            <w:pPr>
              <w:pStyle w:val="TableParagraph"/>
              <w:spacing w:line="268" w:lineRule="exact"/>
              <w:ind w:left="110"/>
              <w:rPr>
                <w:sz w:val="24"/>
              </w:rPr>
            </w:pPr>
            <w:r w:rsidRPr="000432DE">
              <w:rPr>
                <w:spacing w:val="-5"/>
                <w:sz w:val="24"/>
              </w:rPr>
              <w:t>8</w:t>
            </w:r>
            <w:r w:rsidR="000432DE" w:rsidRPr="000432DE">
              <w:rPr>
                <w:spacing w:val="-5"/>
                <w:sz w:val="24"/>
              </w:rPr>
              <w:t>2</w:t>
            </w:r>
          </w:p>
        </w:tc>
      </w:tr>
    </w:tbl>
    <w:p w14:paraId="615F20E5" w14:textId="77777777" w:rsidR="00234625" w:rsidRPr="000432DE" w:rsidRDefault="00234625">
      <w:pPr>
        <w:spacing w:line="268" w:lineRule="exact"/>
        <w:rPr>
          <w:sz w:val="24"/>
        </w:rPr>
        <w:sectPr w:rsidR="00234625" w:rsidRPr="000432DE" w:rsidSect="00B15A2B">
          <w:footerReference w:type="default" r:id="rId9"/>
          <w:pgSz w:w="11910" w:h="16840"/>
          <w:pgMar w:top="1040" w:right="570" w:bottom="1580" w:left="1020" w:header="0" w:footer="1385" w:gutter="0"/>
          <w:pgNumType w:start="2"/>
          <w:cols w:space="720"/>
        </w:sectPr>
      </w:pPr>
    </w:p>
    <w:tbl>
      <w:tblPr>
        <w:tblW w:w="0" w:type="auto"/>
        <w:tblInd w:w="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52"/>
        <w:gridCol w:w="7298"/>
        <w:gridCol w:w="999"/>
      </w:tblGrid>
      <w:tr w:rsidR="00234625" w:rsidRPr="000432DE" w14:paraId="307AFF04" w14:textId="77777777" w:rsidTr="009C3D68">
        <w:trPr>
          <w:trHeight w:val="1353"/>
        </w:trPr>
        <w:tc>
          <w:tcPr>
            <w:tcW w:w="1052" w:type="dxa"/>
          </w:tcPr>
          <w:p w14:paraId="197DED20" w14:textId="77777777" w:rsidR="00234625" w:rsidRPr="000432DE" w:rsidRDefault="00C749F3">
            <w:pPr>
              <w:pStyle w:val="TableParagraph"/>
              <w:spacing w:line="273" w:lineRule="exact"/>
              <w:ind w:left="110"/>
              <w:rPr>
                <w:sz w:val="24"/>
              </w:rPr>
            </w:pPr>
            <w:r w:rsidRPr="000432DE">
              <w:rPr>
                <w:spacing w:val="-5"/>
                <w:sz w:val="24"/>
              </w:rPr>
              <w:lastRenderedPageBreak/>
              <w:t>2.4</w:t>
            </w:r>
          </w:p>
        </w:tc>
        <w:tc>
          <w:tcPr>
            <w:tcW w:w="7298" w:type="dxa"/>
          </w:tcPr>
          <w:p w14:paraId="0EFEA8BD" w14:textId="77777777" w:rsidR="00234625" w:rsidRPr="000432DE" w:rsidRDefault="00C749F3">
            <w:pPr>
              <w:pStyle w:val="TableParagraph"/>
              <w:spacing w:line="259" w:lineRule="auto"/>
              <w:ind w:left="109" w:right="96"/>
              <w:jc w:val="both"/>
              <w:rPr>
                <w:sz w:val="24"/>
              </w:rPr>
            </w:pPr>
            <w:r w:rsidRPr="000432DE">
              <w:rPr>
                <w:sz w:val="24"/>
              </w:rPr>
              <w:t>Описание вариативных форм, способов, методов и средств реализации Программы с учетом психофизических, возрастных и индивидуально-психологических</w:t>
            </w:r>
            <w:r w:rsidRPr="000432DE">
              <w:rPr>
                <w:spacing w:val="-5"/>
                <w:sz w:val="24"/>
              </w:rPr>
              <w:t xml:space="preserve"> </w:t>
            </w:r>
            <w:r w:rsidRPr="000432DE">
              <w:rPr>
                <w:sz w:val="24"/>
              </w:rPr>
              <w:t>особенностей обучающихся</w:t>
            </w:r>
            <w:r w:rsidRPr="000432DE">
              <w:rPr>
                <w:spacing w:val="-1"/>
                <w:sz w:val="24"/>
              </w:rPr>
              <w:t xml:space="preserve"> </w:t>
            </w:r>
            <w:r w:rsidRPr="000432DE">
              <w:rPr>
                <w:sz w:val="24"/>
              </w:rPr>
              <w:t>с ЗПР, специфики их образовательных потребностей, мотивов и интересов</w:t>
            </w:r>
          </w:p>
        </w:tc>
        <w:tc>
          <w:tcPr>
            <w:tcW w:w="999" w:type="dxa"/>
          </w:tcPr>
          <w:p w14:paraId="5A9C1268" w14:textId="77777777" w:rsidR="00234625" w:rsidRPr="000432DE" w:rsidRDefault="00C749F3" w:rsidP="000432DE">
            <w:pPr>
              <w:pStyle w:val="TableParagraph"/>
              <w:spacing w:line="268" w:lineRule="exact"/>
              <w:ind w:left="110"/>
              <w:rPr>
                <w:sz w:val="24"/>
              </w:rPr>
            </w:pPr>
            <w:r w:rsidRPr="000432DE">
              <w:rPr>
                <w:spacing w:val="-5"/>
                <w:sz w:val="24"/>
              </w:rPr>
              <w:t>8</w:t>
            </w:r>
            <w:r w:rsidR="000432DE" w:rsidRPr="000432DE">
              <w:rPr>
                <w:spacing w:val="-5"/>
                <w:sz w:val="24"/>
              </w:rPr>
              <w:t>3</w:t>
            </w:r>
          </w:p>
        </w:tc>
      </w:tr>
      <w:tr w:rsidR="00234625" w:rsidRPr="000432DE" w14:paraId="77C884F1" w14:textId="77777777" w:rsidTr="009C3D68">
        <w:trPr>
          <w:trHeight w:val="455"/>
        </w:trPr>
        <w:tc>
          <w:tcPr>
            <w:tcW w:w="1052" w:type="dxa"/>
          </w:tcPr>
          <w:p w14:paraId="7996111E" w14:textId="77777777" w:rsidR="00234625" w:rsidRPr="000432DE" w:rsidRDefault="00C749F3">
            <w:pPr>
              <w:pStyle w:val="TableParagraph"/>
              <w:spacing w:line="268" w:lineRule="exact"/>
              <w:ind w:left="110"/>
              <w:rPr>
                <w:sz w:val="24"/>
              </w:rPr>
            </w:pPr>
            <w:r w:rsidRPr="000432DE">
              <w:rPr>
                <w:spacing w:val="-2"/>
                <w:sz w:val="24"/>
              </w:rPr>
              <w:t>2.4.1</w:t>
            </w:r>
          </w:p>
        </w:tc>
        <w:tc>
          <w:tcPr>
            <w:tcW w:w="7298" w:type="dxa"/>
          </w:tcPr>
          <w:p w14:paraId="0D1BB5D8" w14:textId="77777777" w:rsidR="00234625" w:rsidRPr="000432DE" w:rsidRDefault="00C749F3">
            <w:pPr>
              <w:pStyle w:val="TableParagraph"/>
              <w:spacing w:line="268" w:lineRule="exact"/>
              <w:ind w:left="109"/>
              <w:rPr>
                <w:sz w:val="24"/>
              </w:rPr>
            </w:pPr>
            <w:r w:rsidRPr="000432DE">
              <w:rPr>
                <w:sz w:val="24"/>
              </w:rPr>
              <w:t>Особенности</w:t>
            </w:r>
            <w:r w:rsidRPr="000432DE">
              <w:rPr>
                <w:spacing w:val="-9"/>
                <w:sz w:val="24"/>
              </w:rPr>
              <w:t xml:space="preserve"> </w:t>
            </w:r>
            <w:r w:rsidRPr="000432DE">
              <w:rPr>
                <w:sz w:val="24"/>
              </w:rPr>
              <w:t>взаимодействия</w:t>
            </w:r>
            <w:r w:rsidRPr="000432DE">
              <w:rPr>
                <w:spacing w:val="-3"/>
                <w:sz w:val="24"/>
              </w:rPr>
              <w:t xml:space="preserve"> </w:t>
            </w:r>
            <w:r w:rsidRPr="000432DE">
              <w:rPr>
                <w:sz w:val="24"/>
              </w:rPr>
              <w:t>педагогических</w:t>
            </w:r>
            <w:r w:rsidRPr="000432DE">
              <w:rPr>
                <w:spacing w:val="-8"/>
                <w:sz w:val="24"/>
              </w:rPr>
              <w:t xml:space="preserve"> </w:t>
            </w:r>
            <w:r w:rsidRPr="000432DE">
              <w:rPr>
                <w:sz w:val="24"/>
              </w:rPr>
              <w:t>работников</w:t>
            </w:r>
            <w:r w:rsidRPr="000432DE">
              <w:rPr>
                <w:spacing w:val="-6"/>
                <w:sz w:val="24"/>
              </w:rPr>
              <w:t xml:space="preserve"> </w:t>
            </w:r>
            <w:r w:rsidRPr="000432DE">
              <w:rPr>
                <w:sz w:val="24"/>
              </w:rPr>
              <w:t>с</w:t>
            </w:r>
            <w:r w:rsidRPr="000432DE">
              <w:rPr>
                <w:spacing w:val="-4"/>
                <w:sz w:val="24"/>
              </w:rPr>
              <w:t xml:space="preserve"> </w:t>
            </w:r>
            <w:r w:rsidRPr="000432DE">
              <w:rPr>
                <w:sz w:val="24"/>
              </w:rPr>
              <w:t>детьми</w:t>
            </w:r>
            <w:r w:rsidRPr="000432DE">
              <w:rPr>
                <w:spacing w:val="-7"/>
                <w:sz w:val="24"/>
              </w:rPr>
              <w:t xml:space="preserve"> </w:t>
            </w:r>
            <w:r w:rsidRPr="000432DE">
              <w:rPr>
                <w:spacing w:val="-5"/>
                <w:sz w:val="24"/>
              </w:rPr>
              <w:t>ЗПР</w:t>
            </w:r>
          </w:p>
        </w:tc>
        <w:tc>
          <w:tcPr>
            <w:tcW w:w="999" w:type="dxa"/>
          </w:tcPr>
          <w:p w14:paraId="7B1BE260" w14:textId="77777777" w:rsidR="00234625" w:rsidRPr="000432DE" w:rsidRDefault="00C749F3" w:rsidP="000432DE">
            <w:pPr>
              <w:pStyle w:val="TableParagraph"/>
              <w:spacing w:line="268" w:lineRule="exact"/>
              <w:ind w:left="110"/>
              <w:rPr>
                <w:sz w:val="24"/>
              </w:rPr>
            </w:pPr>
            <w:r w:rsidRPr="000432DE">
              <w:rPr>
                <w:spacing w:val="-5"/>
                <w:sz w:val="24"/>
              </w:rPr>
              <w:t>8</w:t>
            </w:r>
            <w:r w:rsidR="000432DE" w:rsidRPr="000432DE">
              <w:rPr>
                <w:spacing w:val="-5"/>
                <w:sz w:val="24"/>
              </w:rPr>
              <w:t>3</w:t>
            </w:r>
          </w:p>
        </w:tc>
      </w:tr>
      <w:tr w:rsidR="00234625" w:rsidRPr="000432DE" w14:paraId="481437A9" w14:textId="77777777" w:rsidTr="009C3D68">
        <w:trPr>
          <w:trHeight w:val="757"/>
        </w:trPr>
        <w:tc>
          <w:tcPr>
            <w:tcW w:w="1052" w:type="dxa"/>
          </w:tcPr>
          <w:p w14:paraId="62A10C5B" w14:textId="77777777" w:rsidR="00234625" w:rsidRPr="000432DE" w:rsidRDefault="00C749F3">
            <w:pPr>
              <w:pStyle w:val="TableParagraph"/>
              <w:spacing w:line="268" w:lineRule="exact"/>
              <w:ind w:left="110"/>
              <w:rPr>
                <w:sz w:val="24"/>
              </w:rPr>
            </w:pPr>
            <w:r w:rsidRPr="000432DE">
              <w:rPr>
                <w:spacing w:val="-2"/>
                <w:sz w:val="24"/>
              </w:rPr>
              <w:t>2.4.2</w:t>
            </w:r>
          </w:p>
        </w:tc>
        <w:tc>
          <w:tcPr>
            <w:tcW w:w="7298" w:type="dxa"/>
          </w:tcPr>
          <w:p w14:paraId="5763F42C" w14:textId="77777777" w:rsidR="00234625" w:rsidRPr="000432DE" w:rsidRDefault="00C749F3">
            <w:pPr>
              <w:pStyle w:val="TableParagraph"/>
              <w:spacing w:line="259" w:lineRule="auto"/>
              <w:ind w:left="109"/>
              <w:rPr>
                <w:sz w:val="24"/>
              </w:rPr>
            </w:pPr>
            <w:r w:rsidRPr="000432DE">
              <w:rPr>
                <w:sz w:val="24"/>
              </w:rPr>
              <w:t>Особенности</w:t>
            </w:r>
            <w:r w:rsidRPr="000432DE">
              <w:rPr>
                <w:spacing w:val="-9"/>
                <w:sz w:val="24"/>
              </w:rPr>
              <w:t xml:space="preserve"> </w:t>
            </w:r>
            <w:r w:rsidRPr="000432DE">
              <w:rPr>
                <w:sz w:val="24"/>
              </w:rPr>
              <w:t>взаимодействия</w:t>
            </w:r>
            <w:r w:rsidRPr="000432DE">
              <w:rPr>
                <w:spacing w:val="-6"/>
                <w:sz w:val="24"/>
              </w:rPr>
              <w:t xml:space="preserve"> </w:t>
            </w:r>
            <w:r w:rsidRPr="000432DE">
              <w:rPr>
                <w:sz w:val="24"/>
              </w:rPr>
              <w:t>педагогического</w:t>
            </w:r>
            <w:r w:rsidRPr="000432DE">
              <w:rPr>
                <w:spacing w:val="-11"/>
                <w:sz w:val="24"/>
              </w:rPr>
              <w:t xml:space="preserve"> </w:t>
            </w:r>
            <w:r w:rsidRPr="000432DE">
              <w:rPr>
                <w:sz w:val="24"/>
              </w:rPr>
              <w:t>коллектива</w:t>
            </w:r>
            <w:r w:rsidRPr="000432DE">
              <w:rPr>
                <w:spacing w:val="-7"/>
                <w:sz w:val="24"/>
              </w:rPr>
              <w:t xml:space="preserve"> </w:t>
            </w:r>
            <w:r w:rsidRPr="000432DE">
              <w:rPr>
                <w:sz w:val="24"/>
              </w:rPr>
              <w:t>с</w:t>
            </w:r>
            <w:r w:rsidRPr="000432DE">
              <w:rPr>
                <w:spacing w:val="-11"/>
                <w:sz w:val="24"/>
              </w:rPr>
              <w:t xml:space="preserve"> </w:t>
            </w:r>
            <w:r w:rsidRPr="000432DE">
              <w:rPr>
                <w:sz w:val="24"/>
              </w:rPr>
              <w:t>семьями дошкольников с ЗПР</w:t>
            </w:r>
          </w:p>
        </w:tc>
        <w:tc>
          <w:tcPr>
            <w:tcW w:w="999" w:type="dxa"/>
          </w:tcPr>
          <w:p w14:paraId="309B1227" w14:textId="77777777" w:rsidR="00234625" w:rsidRPr="000432DE" w:rsidRDefault="000432DE">
            <w:pPr>
              <w:pStyle w:val="TableParagraph"/>
              <w:spacing w:line="268" w:lineRule="exact"/>
              <w:ind w:left="110"/>
              <w:rPr>
                <w:sz w:val="24"/>
              </w:rPr>
            </w:pPr>
            <w:r w:rsidRPr="000432DE">
              <w:rPr>
                <w:spacing w:val="-5"/>
                <w:sz w:val="24"/>
              </w:rPr>
              <w:t>90</w:t>
            </w:r>
          </w:p>
        </w:tc>
      </w:tr>
      <w:tr w:rsidR="00234625" w:rsidRPr="000432DE" w14:paraId="4DCD4EEE" w14:textId="77777777" w:rsidTr="009C3D68">
        <w:trPr>
          <w:trHeight w:val="455"/>
        </w:trPr>
        <w:tc>
          <w:tcPr>
            <w:tcW w:w="1052" w:type="dxa"/>
          </w:tcPr>
          <w:p w14:paraId="4AA831E6" w14:textId="77777777" w:rsidR="00234625" w:rsidRPr="000432DE" w:rsidRDefault="00C749F3">
            <w:pPr>
              <w:pStyle w:val="TableParagraph"/>
              <w:spacing w:line="273" w:lineRule="exact"/>
              <w:ind w:left="110"/>
              <w:rPr>
                <w:sz w:val="24"/>
              </w:rPr>
            </w:pPr>
            <w:r w:rsidRPr="000432DE">
              <w:rPr>
                <w:spacing w:val="-5"/>
                <w:sz w:val="24"/>
              </w:rPr>
              <w:t>2.5</w:t>
            </w:r>
          </w:p>
        </w:tc>
        <w:tc>
          <w:tcPr>
            <w:tcW w:w="7298" w:type="dxa"/>
          </w:tcPr>
          <w:p w14:paraId="318F26C9" w14:textId="77777777" w:rsidR="00234625" w:rsidRPr="000432DE" w:rsidRDefault="00C749F3" w:rsidP="00B757FE">
            <w:pPr>
              <w:pStyle w:val="TableParagraph"/>
              <w:spacing w:line="273" w:lineRule="exact"/>
              <w:ind w:left="109"/>
              <w:rPr>
                <w:sz w:val="24"/>
              </w:rPr>
            </w:pPr>
            <w:r w:rsidRPr="000432DE">
              <w:rPr>
                <w:sz w:val="24"/>
              </w:rPr>
              <w:t>Программа</w:t>
            </w:r>
            <w:r w:rsidRPr="000432DE">
              <w:rPr>
                <w:spacing w:val="-5"/>
                <w:sz w:val="24"/>
              </w:rPr>
              <w:t xml:space="preserve"> </w:t>
            </w:r>
            <w:r w:rsidRPr="000432DE">
              <w:rPr>
                <w:sz w:val="24"/>
              </w:rPr>
              <w:t>коррекционно-развивающей</w:t>
            </w:r>
            <w:r w:rsidRPr="000432DE">
              <w:rPr>
                <w:spacing w:val="-3"/>
                <w:sz w:val="24"/>
              </w:rPr>
              <w:t xml:space="preserve"> </w:t>
            </w:r>
            <w:r w:rsidRPr="000432DE">
              <w:rPr>
                <w:sz w:val="24"/>
              </w:rPr>
              <w:t>работы</w:t>
            </w:r>
            <w:r w:rsidRPr="000432DE">
              <w:rPr>
                <w:spacing w:val="-4"/>
                <w:sz w:val="24"/>
              </w:rPr>
              <w:t xml:space="preserve"> </w:t>
            </w:r>
            <w:r w:rsidRPr="000432DE">
              <w:rPr>
                <w:sz w:val="24"/>
              </w:rPr>
              <w:t>с</w:t>
            </w:r>
            <w:r w:rsidRPr="000432DE">
              <w:rPr>
                <w:spacing w:val="-4"/>
                <w:sz w:val="24"/>
              </w:rPr>
              <w:t xml:space="preserve"> </w:t>
            </w:r>
            <w:r w:rsidRPr="000432DE">
              <w:rPr>
                <w:sz w:val="24"/>
              </w:rPr>
              <w:t>детьми</w:t>
            </w:r>
            <w:r w:rsidRPr="000432DE">
              <w:rPr>
                <w:spacing w:val="-3"/>
                <w:sz w:val="24"/>
              </w:rPr>
              <w:t xml:space="preserve"> </w:t>
            </w:r>
            <w:r w:rsidRPr="000432DE">
              <w:rPr>
                <w:sz w:val="24"/>
              </w:rPr>
              <w:t>с</w:t>
            </w:r>
            <w:r w:rsidRPr="000432DE">
              <w:rPr>
                <w:spacing w:val="-5"/>
                <w:sz w:val="24"/>
              </w:rPr>
              <w:t xml:space="preserve"> ЗПР</w:t>
            </w:r>
          </w:p>
        </w:tc>
        <w:tc>
          <w:tcPr>
            <w:tcW w:w="999" w:type="dxa"/>
          </w:tcPr>
          <w:p w14:paraId="5BCFCBE1" w14:textId="77777777" w:rsidR="00234625" w:rsidRPr="000432DE" w:rsidRDefault="000432DE">
            <w:pPr>
              <w:pStyle w:val="TableParagraph"/>
              <w:spacing w:line="268" w:lineRule="exact"/>
              <w:ind w:left="110"/>
              <w:rPr>
                <w:sz w:val="24"/>
              </w:rPr>
            </w:pPr>
            <w:r w:rsidRPr="000432DE">
              <w:rPr>
                <w:spacing w:val="-5"/>
                <w:sz w:val="24"/>
              </w:rPr>
              <w:t>93</w:t>
            </w:r>
          </w:p>
        </w:tc>
      </w:tr>
      <w:tr w:rsidR="00234625" w:rsidRPr="000432DE" w14:paraId="6B0C2168" w14:textId="77777777" w:rsidTr="009C3D68">
        <w:trPr>
          <w:trHeight w:val="460"/>
        </w:trPr>
        <w:tc>
          <w:tcPr>
            <w:tcW w:w="1052" w:type="dxa"/>
          </w:tcPr>
          <w:p w14:paraId="5859D248" w14:textId="77777777" w:rsidR="00234625" w:rsidRPr="000432DE" w:rsidRDefault="00C749F3">
            <w:pPr>
              <w:pStyle w:val="TableParagraph"/>
              <w:spacing w:line="273" w:lineRule="exact"/>
              <w:ind w:left="110"/>
              <w:rPr>
                <w:sz w:val="24"/>
              </w:rPr>
            </w:pPr>
            <w:r w:rsidRPr="000432DE">
              <w:rPr>
                <w:spacing w:val="-5"/>
                <w:sz w:val="24"/>
              </w:rPr>
              <w:t>2.6</w:t>
            </w:r>
          </w:p>
        </w:tc>
        <w:tc>
          <w:tcPr>
            <w:tcW w:w="7298" w:type="dxa"/>
          </w:tcPr>
          <w:p w14:paraId="08E4FB7C" w14:textId="77777777" w:rsidR="00234625" w:rsidRPr="000432DE" w:rsidRDefault="00C749F3" w:rsidP="00B757FE">
            <w:pPr>
              <w:pStyle w:val="TableParagraph"/>
              <w:spacing w:line="273" w:lineRule="exact"/>
              <w:ind w:left="109"/>
              <w:rPr>
                <w:sz w:val="24"/>
              </w:rPr>
            </w:pPr>
            <w:r w:rsidRPr="000432DE">
              <w:rPr>
                <w:sz w:val="24"/>
              </w:rPr>
              <w:t>Способы</w:t>
            </w:r>
            <w:r w:rsidRPr="000432DE">
              <w:rPr>
                <w:spacing w:val="-4"/>
                <w:sz w:val="24"/>
              </w:rPr>
              <w:t xml:space="preserve"> </w:t>
            </w:r>
            <w:r w:rsidRPr="000432DE">
              <w:rPr>
                <w:sz w:val="24"/>
              </w:rPr>
              <w:t>и</w:t>
            </w:r>
            <w:r w:rsidRPr="000432DE">
              <w:rPr>
                <w:spacing w:val="-3"/>
                <w:sz w:val="24"/>
              </w:rPr>
              <w:t xml:space="preserve"> </w:t>
            </w:r>
            <w:r w:rsidRPr="000432DE">
              <w:rPr>
                <w:sz w:val="24"/>
              </w:rPr>
              <w:t>направления</w:t>
            </w:r>
            <w:r w:rsidRPr="000432DE">
              <w:rPr>
                <w:spacing w:val="-3"/>
                <w:sz w:val="24"/>
              </w:rPr>
              <w:t xml:space="preserve"> </w:t>
            </w:r>
            <w:r w:rsidRPr="000432DE">
              <w:rPr>
                <w:sz w:val="24"/>
              </w:rPr>
              <w:t>поддержки</w:t>
            </w:r>
            <w:r w:rsidRPr="000432DE">
              <w:rPr>
                <w:spacing w:val="-3"/>
                <w:sz w:val="24"/>
              </w:rPr>
              <w:t xml:space="preserve"> </w:t>
            </w:r>
            <w:r w:rsidRPr="000432DE">
              <w:rPr>
                <w:sz w:val="24"/>
              </w:rPr>
              <w:t>детской</w:t>
            </w:r>
            <w:r w:rsidRPr="000432DE">
              <w:rPr>
                <w:spacing w:val="-6"/>
                <w:sz w:val="24"/>
              </w:rPr>
              <w:t xml:space="preserve"> </w:t>
            </w:r>
            <w:r w:rsidRPr="000432DE">
              <w:rPr>
                <w:spacing w:val="-2"/>
                <w:sz w:val="24"/>
              </w:rPr>
              <w:t>инициативы.</w:t>
            </w:r>
          </w:p>
        </w:tc>
        <w:tc>
          <w:tcPr>
            <w:tcW w:w="999" w:type="dxa"/>
          </w:tcPr>
          <w:p w14:paraId="53908A07" w14:textId="77777777" w:rsidR="00234625" w:rsidRPr="000432DE" w:rsidRDefault="000432DE">
            <w:pPr>
              <w:pStyle w:val="TableParagraph"/>
              <w:spacing w:line="268" w:lineRule="exact"/>
              <w:ind w:left="110"/>
              <w:rPr>
                <w:sz w:val="24"/>
              </w:rPr>
            </w:pPr>
            <w:r w:rsidRPr="000432DE">
              <w:rPr>
                <w:spacing w:val="-5"/>
                <w:sz w:val="24"/>
              </w:rPr>
              <w:t>135</w:t>
            </w:r>
          </w:p>
        </w:tc>
      </w:tr>
      <w:tr w:rsidR="00234625" w:rsidRPr="000432DE" w14:paraId="6F9F91F3" w14:textId="77777777" w:rsidTr="009C3D68">
        <w:trPr>
          <w:trHeight w:val="455"/>
        </w:trPr>
        <w:tc>
          <w:tcPr>
            <w:tcW w:w="1052" w:type="dxa"/>
          </w:tcPr>
          <w:p w14:paraId="4B6A7E14" w14:textId="77777777" w:rsidR="00234625" w:rsidRPr="000432DE" w:rsidRDefault="00C749F3">
            <w:pPr>
              <w:pStyle w:val="TableParagraph"/>
              <w:spacing w:line="273" w:lineRule="exact"/>
              <w:ind w:left="110"/>
              <w:rPr>
                <w:sz w:val="24"/>
              </w:rPr>
            </w:pPr>
            <w:r w:rsidRPr="000432DE">
              <w:rPr>
                <w:spacing w:val="-5"/>
                <w:sz w:val="24"/>
              </w:rPr>
              <w:t>2.8</w:t>
            </w:r>
          </w:p>
        </w:tc>
        <w:tc>
          <w:tcPr>
            <w:tcW w:w="7298" w:type="dxa"/>
          </w:tcPr>
          <w:p w14:paraId="4F73A34D" w14:textId="77777777" w:rsidR="00234625" w:rsidRPr="000432DE" w:rsidRDefault="00C749F3" w:rsidP="00B757FE">
            <w:pPr>
              <w:pStyle w:val="TableParagraph"/>
              <w:spacing w:line="273" w:lineRule="exact"/>
              <w:ind w:left="109" w:right="5"/>
              <w:rPr>
                <w:sz w:val="24"/>
              </w:rPr>
            </w:pPr>
            <w:r w:rsidRPr="000432DE">
              <w:rPr>
                <w:sz w:val="24"/>
              </w:rPr>
              <w:t>Рабочая</w:t>
            </w:r>
            <w:r w:rsidRPr="000432DE">
              <w:rPr>
                <w:spacing w:val="-3"/>
                <w:sz w:val="24"/>
              </w:rPr>
              <w:t xml:space="preserve"> </w:t>
            </w:r>
            <w:r w:rsidRPr="000432DE">
              <w:rPr>
                <w:sz w:val="24"/>
              </w:rPr>
              <w:t>программа</w:t>
            </w:r>
            <w:r w:rsidRPr="000432DE">
              <w:rPr>
                <w:spacing w:val="-1"/>
                <w:sz w:val="24"/>
              </w:rPr>
              <w:t xml:space="preserve"> </w:t>
            </w:r>
            <w:r w:rsidRPr="000432DE">
              <w:rPr>
                <w:spacing w:val="-2"/>
                <w:sz w:val="24"/>
              </w:rPr>
              <w:t>воспитания</w:t>
            </w:r>
          </w:p>
        </w:tc>
        <w:tc>
          <w:tcPr>
            <w:tcW w:w="999" w:type="dxa"/>
          </w:tcPr>
          <w:p w14:paraId="224C993E" w14:textId="77777777" w:rsidR="00234625" w:rsidRPr="000432DE" w:rsidRDefault="00C749F3" w:rsidP="000432DE">
            <w:pPr>
              <w:pStyle w:val="TableParagraph"/>
              <w:spacing w:line="268" w:lineRule="exact"/>
              <w:ind w:left="110"/>
              <w:rPr>
                <w:sz w:val="24"/>
              </w:rPr>
            </w:pPr>
            <w:r w:rsidRPr="000432DE">
              <w:rPr>
                <w:spacing w:val="-5"/>
                <w:sz w:val="24"/>
              </w:rPr>
              <w:t>13</w:t>
            </w:r>
            <w:r w:rsidR="000432DE" w:rsidRPr="000432DE">
              <w:rPr>
                <w:spacing w:val="-5"/>
                <w:sz w:val="24"/>
              </w:rPr>
              <w:t>8</w:t>
            </w:r>
          </w:p>
        </w:tc>
      </w:tr>
      <w:tr w:rsidR="00234625" w:rsidRPr="000432DE" w14:paraId="78F48AAE" w14:textId="77777777" w:rsidTr="009C3D68">
        <w:trPr>
          <w:trHeight w:val="460"/>
        </w:trPr>
        <w:tc>
          <w:tcPr>
            <w:tcW w:w="1052" w:type="dxa"/>
          </w:tcPr>
          <w:p w14:paraId="57AEFA7B" w14:textId="77777777" w:rsidR="00234625" w:rsidRPr="000432DE" w:rsidRDefault="00C749F3">
            <w:pPr>
              <w:pStyle w:val="TableParagraph"/>
              <w:spacing w:line="273" w:lineRule="exact"/>
              <w:ind w:left="19" w:right="10"/>
              <w:jc w:val="center"/>
              <w:rPr>
                <w:sz w:val="24"/>
              </w:rPr>
            </w:pPr>
            <w:r w:rsidRPr="000432DE">
              <w:rPr>
                <w:spacing w:val="-5"/>
                <w:sz w:val="24"/>
              </w:rPr>
              <w:t>III</w:t>
            </w:r>
          </w:p>
        </w:tc>
        <w:tc>
          <w:tcPr>
            <w:tcW w:w="7298" w:type="dxa"/>
          </w:tcPr>
          <w:p w14:paraId="6ECC2D67" w14:textId="77777777" w:rsidR="00234625" w:rsidRPr="000432DE" w:rsidRDefault="00C749F3">
            <w:pPr>
              <w:pStyle w:val="TableParagraph"/>
              <w:spacing w:line="273" w:lineRule="exact"/>
              <w:ind w:left="1992"/>
              <w:rPr>
                <w:sz w:val="24"/>
              </w:rPr>
            </w:pPr>
            <w:r w:rsidRPr="000432DE">
              <w:rPr>
                <w:sz w:val="24"/>
              </w:rPr>
              <w:t>ОРГАНИЗАЦИОННЫЙ</w:t>
            </w:r>
            <w:r w:rsidRPr="000432DE">
              <w:rPr>
                <w:spacing w:val="-3"/>
                <w:sz w:val="24"/>
              </w:rPr>
              <w:t xml:space="preserve"> </w:t>
            </w:r>
            <w:r w:rsidRPr="000432DE">
              <w:rPr>
                <w:spacing w:val="-2"/>
                <w:sz w:val="24"/>
              </w:rPr>
              <w:t>РАЗДЕЛ</w:t>
            </w:r>
          </w:p>
        </w:tc>
        <w:tc>
          <w:tcPr>
            <w:tcW w:w="999" w:type="dxa"/>
          </w:tcPr>
          <w:p w14:paraId="29F6B7C3" w14:textId="77777777" w:rsidR="00234625" w:rsidRPr="000432DE" w:rsidRDefault="000432DE">
            <w:pPr>
              <w:pStyle w:val="TableParagraph"/>
              <w:spacing w:line="268" w:lineRule="exact"/>
              <w:ind w:left="110"/>
              <w:rPr>
                <w:sz w:val="24"/>
              </w:rPr>
            </w:pPr>
            <w:r w:rsidRPr="000432DE">
              <w:rPr>
                <w:sz w:val="24"/>
              </w:rPr>
              <w:t>140</w:t>
            </w:r>
          </w:p>
        </w:tc>
      </w:tr>
      <w:tr w:rsidR="00234625" w:rsidRPr="000432DE" w14:paraId="752828C5" w14:textId="77777777" w:rsidTr="009C3D68">
        <w:trPr>
          <w:trHeight w:val="753"/>
        </w:trPr>
        <w:tc>
          <w:tcPr>
            <w:tcW w:w="1052" w:type="dxa"/>
          </w:tcPr>
          <w:p w14:paraId="5879230E" w14:textId="77777777" w:rsidR="00234625" w:rsidRPr="000432DE" w:rsidRDefault="00C749F3">
            <w:pPr>
              <w:pStyle w:val="TableParagraph"/>
              <w:spacing w:line="268" w:lineRule="exact"/>
              <w:ind w:left="110"/>
              <w:rPr>
                <w:sz w:val="24"/>
              </w:rPr>
            </w:pPr>
            <w:r w:rsidRPr="000432DE">
              <w:rPr>
                <w:spacing w:val="-5"/>
                <w:sz w:val="24"/>
              </w:rPr>
              <w:t>3.1</w:t>
            </w:r>
          </w:p>
        </w:tc>
        <w:tc>
          <w:tcPr>
            <w:tcW w:w="7298" w:type="dxa"/>
          </w:tcPr>
          <w:p w14:paraId="3A42B504" w14:textId="77777777" w:rsidR="00234625" w:rsidRPr="000432DE" w:rsidRDefault="00C749F3">
            <w:pPr>
              <w:pStyle w:val="TableParagraph"/>
              <w:spacing w:line="259" w:lineRule="auto"/>
              <w:ind w:left="109" w:right="155"/>
              <w:rPr>
                <w:sz w:val="24"/>
              </w:rPr>
            </w:pPr>
            <w:r w:rsidRPr="000432DE">
              <w:rPr>
                <w:sz w:val="24"/>
              </w:rPr>
              <w:t>Психолого-педагогические</w:t>
            </w:r>
            <w:r w:rsidRPr="000432DE">
              <w:rPr>
                <w:spacing w:val="-5"/>
                <w:sz w:val="24"/>
              </w:rPr>
              <w:t xml:space="preserve"> </w:t>
            </w:r>
            <w:r w:rsidRPr="000432DE">
              <w:rPr>
                <w:sz w:val="24"/>
              </w:rPr>
              <w:t>условия,</w:t>
            </w:r>
            <w:r w:rsidRPr="000432DE">
              <w:rPr>
                <w:spacing w:val="-15"/>
                <w:sz w:val="24"/>
              </w:rPr>
              <w:t xml:space="preserve"> </w:t>
            </w:r>
            <w:r w:rsidRPr="000432DE">
              <w:rPr>
                <w:sz w:val="24"/>
              </w:rPr>
              <w:t>обеспечивающие</w:t>
            </w:r>
            <w:r w:rsidRPr="000432DE">
              <w:rPr>
                <w:spacing w:val="-10"/>
                <w:sz w:val="24"/>
              </w:rPr>
              <w:t xml:space="preserve"> </w:t>
            </w:r>
            <w:r w:rsidRPr="000432DE">
              <w:rPr>
                <w:sz w:val="24"/>
              </w:rPr>
              <w:t>развитие</w:t>
            </w:r>
            <w:r w:rsidRPr="000432DE">
              <w:rPr>
                <w:spacing w:val="-10"/>
                <w:sz w:val="24"/>
              </w:rPr>
              <w:t xml:space="preserve"> </w:t>
            </w:r>
            <w:r w:rsidRPr="000432DE">
              <w:rPr>
                <w:sz w:val="24"/>
              </w:rPr>
              <w:t>ребенка с ОВЗ</w:t>
            </w:r>
          </w:p>
        </w:tc>
        <w:tc>
          <w:tcPr>
            <w:tcW w:w="999" w:type="dxa"/>
          </w:tcPr>
          <w:p w14:paraId="2C2727A1" w14:textId="77777777" w:rsidR="00234625" w:rsidRPr="000432DE" w:rsidRDefault="000432DE" w:rsidP="000432DE">
            <w:pPr>
              <w:pStyle w:val="TableParagraph"/>
              <w:spacing w:line="268" w:lineRule="exact"/>
              <w:ind w:left="110"/>
              <w:rPr>
                <w:sz w:val="24"/>
              </w:rPr>
            </w:pPr>
            <w:r w:rsidRPr="000432DE">
              <w:rPr>
                <w:spacing w:val="-5"/>
                <w:sz w:val="24"/>
              </w:rPr>
              <w:t>141</w:t>
            </w:r>
          </w:p>
        </w:tc>
      </w:tr>
      <w:tr w:rsidR="00234625" w:rsidRPr="000432DE" w14:paraId="52864740" w14:textId="77777777" w:rsidTr="009C3D68">
        <w:trPr>
          <w:trHeight w:val="460"/>
        </w:trPr>
        <w:tc>
          <w:tcPr>
            <w:tcW w:w="1052" w:type="dxa"/>
          </w:tcPr>
          <w:p w14:paraId="20B1133E" w14:textId="77777777" w:rsidR="00234625" w:rsidRPr="000432DE" w:rsidRDefault="00C749F3">
            <w:pPr>
              <w:pStyle w:val="TableParagraph"/>
              <w:spacing w:line="268" w:lineRule="exact"/>
              <w:ind w:left="110"/>
              <w:rPr>
                <w:sz w:val="24"/>
              </w:rPr>
            </w:pPr>
            <w:r w:rsidRPr="000432DE">
              <w:rPr>
                <w:spacing w:val="-5"/>
                <w:sz w:val="24"/>
              </w:rPr>
              <w:t>3.2</w:t>
            </w:r>
          </w:p>
        </w:tc>
        <w:tc>
          <w:tcPr>
            <w:tcW w:w="7298" w:type="dxa"/>
          </w:tcPr>
          <w:p w14:paraId="443BE6CC" w14:textId="77777777" w:rsidR="00234625" w:rsidRPr="000432DE" w:rsidRDefault="00C749F3">
            <w:pPr>
              <w:pStyle w:val="TableParagraph"/>
              <w:spacing w:line="268" w:lineRule="exact"/>
              <w:ind w:left="109"/>
              <w:rPr>
                <w:sz w:val="24"/>
              </w:rPr>
            </w:pPr>
            <w:r w:rsidRPr="000432DE">
              <w:rPr>
                <w:sz w:val="24"/>
              </w:rPr>
              <w:t>Организация</w:t>
            </w:r>
            <w:r w:rsidRPr="000432DE">
              <w:rPr>
                <w:spacing w:val="-10"/>
                <w:sz w:val="24"/>
              </w:rPr>
              <w:t xml:space="preserve"> </w:t>
            </w:r>
            <w:r w:rsidRPr="000432DE">
              <w:rPr>
                <w:sz w:val="24"/>
              </w:rPr>
              <w:t>развивающей</w:t>
            </w:r>
            <w:r w:rsidRPr="000432DE">
              <w:rPr>
                <w:spacing w:val="-7"/>
                <w:sz w:val="24"/>
              </w:rPr>
              <w:t xml:space="preserve"> </w:t>
            </w:r>
            <w:r w:rsidRPr="000432DE">
              <w:rPr>
                <w:sz w:val="24"/>
              </w:rPr>
              <w:t>предметно-пространственной</w:t>
            </w:r>
            <w:r w:rsidRPr="000432DE">
              <w:rPr>
                <w:spacing w:val="-6"/>
                <w:sz w:val="24"/>
              </w:rPr>
              <w:t xml:space="preserve"> </w:t>
            </w:r>
            <w:r w:rsidRPr="000432DE">
              <w:rPr>
                <w:spacing w:val="-2"/>
                <w:sz w:val="24"/>
              </w:rPr>
              <w:t>среды</w:t>
            </w:r>
          </w:p>
        </w:tc>
        <w:tc>
          <w:tcPr>
            <w:tcW w:w="999" w:type="dxa"/>
          </w:tcPr>
          <w:p w14:paraId="4911FF91" w14:textId="77777777" w:rsidR="00234625" w:rsidRPr="000432DE" w:rsidRDefault="000432DE" w:rsidP="000432DE">
            <w:pPr>
              <w:pStyle w:val="TableParagraph"/>
              <w:spacing w:line="268" w:lineRule="exact"/>
              <w:ind w:left="110"/>
              <w:rPr>
                <w:sz w:val="24"/>
              </w:rPr>
            </w:pPr>
            <w:r w:rsidRPr="000432DE">
              <w:rPr>
                <w:spacing w:val="-5"/>
                <w:sz w:val="24"/>
              </w:rPr>
              <w:t>143</w:t>
            </w:r>
          </w:p>
        </w:tc>
      </w:tr>
      <w:tr w:rsidR="00234625" w:rsidRPr="000432DE" w14:paraId="02AE68F5" w14:textId="77777777" w:rsidTr="009C3D68">
        <w:trPr>
          <w:trHeight w:val="455"/>
        </w:trPr>
        <w:tc>
          <w:tcPr>
            <w:tcW w:w="1052" w:type="dxa"/>
          </w:tcPr>
          <w:p w14:paraId="04683978" w14:textId="77777777" w:rsidR="00234625" w:rsidRPr="000432DE" w:rsidRDefault="00C749F3">
            <w:pPr>
              <w:pStyle w:val="TableParagraph"/>
              <w:spacing w:line="268" w:lineRule="exact"/>
              <w:ind w:left="110"/>
              <w:rPr>
                <w:sz w:val="24"/>
              </w:rPr>
            </w:pPr>
            <w:r w:rsidRPr="000432DE">
              <w:rPr>
                <w:spacing w:val="-2"/>
                <w:sz w:val="24"/>
              </w:rPr>
              <w:t>3.3.1</w:t>
            </w:r>
          </w:p>
        </w:tc>
        <w:tc>
          <w:tcPr>
            <w:tcW w:w="7298" w:type="dxa"/>
          </w:tcPr>
          <w:p w14:paraId="2D71748E" w14:textId="77777777" w:rsidR="00234625" w:rsidRPr="000432DE" w:rsidRDefault="00C749F3">
            <w:pPr>
              <w:pStyle w:val="TableParagraph"/>
              <w:spacing w:line="268" w:lineRule="exact"/>
              <w:ind w:left="109"/>
              <w:rPr>
                <w:sz w:val="24"/>
              </w:rPr>
            </w:pPr>
            <w:r w:rsidRPr="000432DE">
              <w:rPr>
                <w:sz w:val="24"/>
              </w:rPr>
              <w:t>Кадровые</w:t>
            </w:r>
            <w:r w:rsidRPr="000432DE">
              <w:rPr>
                <w:spacing w:val="-4"/>
                <w:sz w:val="24"/>
              </w:rPr>
              <w:t xml:space="preserve"> </w:t>
            </w:r>
            <w:r w:rsidRPr="000432DE">
              <w:rPr>
                <w:sz w:val="24"/>
              </w:rPr>
              <w:t>условия</w:t>
            </w:r>
            <w:r w:rsidRPr="000432DE">
              <w:rPr>
                <w:spacing w:val="-2"/>
                <w:sz w:val="24"/>
              </w:rPr>
              <w:t xml:space="preserve"> </w:t>
            </w:r>
            <w:r w:rsidRPr="000432DE">
              <w:rPr>
                <w:sz w:val="24"/>
              </w:rPr>
              <w:t>реализации</w:t>
            </w:r>
            <w:r w:rsidRPr="000432DE">
              <w:rPr>
                <w:spacing w:val="-1"/>
                <w:sz w:val="24"/>
              </w:rPr>
              <w:t xml:space="preserve"> </w:t>
            </w:r>
            <w:r w:rsidRPr="000432DE">
              <w:rPr>
                <w:spacing w:val="-2"/>
                <w:sz w:val="24"/>
              </w:rPr>
              <w:t>Программы</w:t>
            </w:r>
          </w:p>
        </w:tc>
        <w:tc>
          <w:tcPr>
            <w:tcW w:w="999" w:type="dxa"/>
          </w:tcPr>
          <w:p w14:paraId="74913BC2" w14:textId="77777777" w:rsidR="00234625" w:rsidRPr="000432DE" w:rsidRDefault="000432DE">
            <w:pPr>
              <w:pStyle w:val="TableParagraph"/>
              <w:spacing w:line="268" w:lineRule="exact"/>
              <w:ind w:left="110"/>
              <w:rPr>
                <w:sz w:val="24"/>
              </w:rPr>
            </w:pPr>
            <w:r w:rsidRPr="000432DE">
              <w:rPr>
                <w:spacing w:val="-5"/>
                <w:sz w:val="24"/>
              </w:rPr>
              <w:t>150</w:t>
            </w:r>
          </w:p>
        </w:tc>
      </w:tr>
      <w:tr w:rsidR="000432DE" w:rsidRPr="000432DE" w14:paraId="31EFC9CF" w14:textId="77777777" w:rsidTr="000432DE">
        <w:trPr>
          <w:trHeight w:val="695"/>
        </w:trPr>
        <w:tc>
          <w:tcPr>
            <w:tcW w:w="1052" w:type="dxa"/>
          </w:tcPr>
          <w:p w14:paraId="77FD2CA2" w14:textId="77777777" w:rsidR="000432DE" w:rsidRPr="000432DE" w:rsidRDefault="000432DE">
            <w:pPr>
              <w:pStyle w:val="TableParagraph"/>
              <w:spacing w:line="268" w:lineRule="exact"/>
              <w:ind w:left="110"/>
              <w:rPr>
                <w:spacing w:val="-2"/>
                <w:sz w:val="24"/>
              </w:rPr>
            </w:pPr>
            <w:r w:rsidRPr="000432DE">
              <w:rPr>
                <w:spacing w:val="-2"/>
                <w:sz w:val="24"/>
              </w:rPr>
              <w:t>3.3</w:t>
            </w:r>
          </w:p>
        </w:tc>
        <w:tc>
          <w:tcPr>
            <w:tcW w:w="7298" w:type="dxa"/>
          </w:tcPr>
          <w:p w14:paraId="46A63472" w14:textId="77777777" w:rsidR="000432DE" w:rsidRPr="000432DE" w:rsidRDefault="000432DE" w:rsidP="000432DE">
            <w:pPr>
              <w:pStyle w:val="2"/>
              <w:tabs>
                <w:tab w:val="left" w:pos="1470"/>
                <w:tab w:val="left" w:pos="2981"/>
                <w:tab w:val="left" w:pos="4541"/>
                <w:tab w:val="left" w:pos="6460"/>
                <w:tab w:val="left" w:pos="7813"/>
                <w:tab w:val="left" w:pos="8187"/>
              </w:tabs>
              <w:spacing w:before="6" w:line="237" w:lineRule="auto"/>
              <w:ind w:left="102" w:right="693"/>
              <w:jc w:val="both"/>
              <w:rPr>
                <w:b w:val="0"/>
                <w:spacing w:val="-10"/>
              </w:rPr>
            </w:pPr>
            <w:r w:rsidRPr="000432DE">
              <w:rPr>
                <w:b w:val="0"/>
                <w:spacing w:val="-2"/>
              </w:rPr>
              <w:t>Реализация</w:t>
            </w:r>
            <w:r w:rsidRPr="000432DE">
              <w:rPr>
                <w:b w:val="0"/>
              </w:rPr>
              <w:tab/>
            </w:r>
            <w:r w:rsidRPr="000432DE">
              <w:rPr>
                <w:b w:val="0"/>
                <w:spacing w:val="-2"/>
              </w:rPr>
              <w:t>Программы</w:t>
            </w:r>
            <w:r w:rsidRPr="000432DE">
              <w:rPr>
                <w:b w:val="0"/>
              </w:rPr>
              <w:tab/>
            </w:r>
            <w:r w:rsidRPr="000432DE">
              <w:rPr>
                <w:b w:val="0"/>
                <w:spacing w:val="-2"/>
              </w:rPr>
              <w:t>обеспечивается созданием</w:t>
            </w:r>
            <w:r w:rsidRPr="000432DE">
              <w:rPr>
                <w:b w:val="0"/>
              </w:rPr>
              <w:tab/>
            </w:r>
            <w:r w:rsidRPr="000432DE">
              <w:rPr>
                <w:b w:val="0"/>
                <w:spacing w:val="-10"/>
              </w:rPr>
              <w:t xml:space="preserve">в </w:t>
            </w:r>
          </w:p>
          <w:p w14:paraId="7136D20D" w14:textId="77777777" w:rsidR="000432DE" w:rsidRPr="000432DE" w:rsidRDefault="000432DE" w:rsidP="000432DE">
            <w:pPr>
              <w:pStyle w:val="2"/>
              <w:tabs>
                <w:tab w:val="left" w:pos="1470"/>
                <w:tab w:val="left" w:pos="2981"/>
                <w:tab w:val="left" w:pos="4541"/>
                <w:tab w:val="left" w:pos="6460"/>
                <w:tab w:val="left" w:pos="7813"/>
                <w:tab w:val="left" w:pos="8187"/>
              </w:tabs>
              <w:spacing w:before="6" w:line="237" w:lineRule="auto"/>
              <w:ind w:left="102" w:right="693"/>
              <w:jc w:val="both"/>
              <w:rPr>
                <w:b w:val="0"/>
              </w:rPr>
            </w:pPr>
            <w:r w:rsidRPr="000432DE">
              <w:rPr>
                <w:b w:val="0"/>
                <w:spacing w:val="-2"/>
              </w:rPr>
              <w:t xml:space="preserve">образовательной </w:t>
            </w:r>
            <w:r w:rsidRPr="000432DE">
              <w:rPr>
                <w:b w:val="0"/>
              </w:rPr>
              <w:t>организации кадровых, финансовых, материально-технических условий</w:t>
            </w:r>
            <w:r w:rsidRPr="000432DE">
              <w:rPr>
                <w:b w:val="0"/>
                <w:sz w:val="22"/>
              </w:rPr>
              <w:t>.</w:t>
            </w:r>
          </w:p>
        </w:tc>
        <w:tc>
          <w:tcPr>
            <w:tcW w:w="999" w:type="dxa"/>
          </w:tcPr>
          <w:p w14:paraId="5F25385A" w14:textId="77777777" w:rsidR="000432DE" w:rsidRPr="000432DE" w:rsidRDefault="000432DE">
            <w:pPr>
              <w:pStyle w:val="TableParagraph"/>
              <w:spacing w:line="268" w:lineRule="exact"/>
              <w:ind w:left="110"/>
              <w:rPr>
                <w:spacing w:val="-5"/>
                <w:sz w:val="24"/>
              </w:rPr>
            </w:pPr>
            <w:r w:rsidRPr="000432DE">
              <w:rPr>
                <w:spacing w:val="-5"/>
                <w:sz w:val="24"/>
              </w:rPr>
              <w:t>150</w:t>
            </w:r>
          </w:p>
        </w:tc>
      </w:tr>
      <w:tr w:rsidR="00234625" w:rsidRPr="000432DE" w14:paraId="2E8D25DC" w14:textId="77777777" w:rsidTr="009C3D68">
        <w:trPr>
          <w:trHeight w:val="460"/>
        </w:trPr>
        <w:tc>
          <w:tcPr>
            <w:tcW w:w="1052" w:type="dxa"/>
          </w:tcPr>
          <w:p w14:paraId="571DE05E" w14:textId="77777777" w:rsidR="00234625" w:rsidRPr="000432DE" w:rsidRDefault="00C749F3">
            <w:pPr>
              <w:pStyle w:val="TableParagraph"/>
              <w:spacing w:line="268" w:lineRule="exact"/>
              <w:ind w:left="110"/>
              <w:rPr>
                <w:sz w:val="24"/>
              </w:rPr>
            </w:pPr>
            <w:r w:rsidRPr="000432DE">
              <w:rPr>
                <w:spacing w:val="-2"/>
                <w:sz w:val="24"/>
              </w:rPr>
              <w:t>3.3.2</w:t>
            </w:r>
          </w:p>
        </w:tc>
        <w:tc>
          <w:tcPr>
            <w:tcW w:w="7298" w:type="dxa"/>
          </w:tcPr>
          <w:p w14:paraId="30354BA5" w14:textId="77777777" w:rsidR="00234625" w:rsidRPr="000432DE" w:rsidRDefault="00C749F3">
            <w:pPr>
              <w:pStyle w:val="TableParagraph"/>
              <w:spacing w:line="268" w:lineRule="exact"/>
              <w:ind w:left="109"/>
              <w:rPr>
                <w:sz w:val="24"/>
              </w:rPr>
            </w:pPr>
            <w:r w:rsidRPr="000432DE">
              <w:rPr>
                <w:sz w:val="24"/>
              </w:rPr>
              <w:t>Финансовые</w:t>
            </w:r>
            <w:r w:rsidRPr="000432DE">
              <w:rPr>
                <w:spacing w:val="-5"/>
                <w:sz w:val="24"/>
              </w:rPr>
              <w:t xml:space="preserve"> </w:t>
            </w:r>
            <w:r w:rsidRPr="000432DE">
              <w:rPr>
                <w:sz w:val="24"/>
              </w:rPr>
              <w:t>условия</w:t>
            </w:r>
            <w:r w:rsidRPr="000432DE">
              <w:rPr>
                <w:spacing w:val="-3"/>
                <w:sz w:val="24"/>
              </w:rPr>
              <w:t xml:space="preserve"> </w:t>
            </w:r>
            <w:r w:rsidRPr="000432DE">
              <w:rPr>
                <w:sz w:val="24"/>
              </w:rPr>
              <w:t>реализации</w:t>
            </w:r>
            <w:r w:rsidRPr="000432DE">
              <w:rPr>
                <w:spacing w:val="-2"/>
                <w:sz w:val="24"/>
              </w:rPr>
              <w:t xml:space="preserve"> Программы</w:t>
            </w:r>
          </w:p>
        </w:tc>
        <w:tc>
          <w:tcPr>
            <w:tcW w:w="999" w:type="dxa"/>
          </w:tcPr>
          <w:p w14:paraId="07A3B616" w14:textId="77777777" w:rsidR="00234625" w:rsidRPr="000432DE" w:rsidRDefault="000432DE">
            <w:pPr>
              <w:pStyle w:val="TableParagraph"/>
              <w:spacing w:line="268" w:lineRule="exact"/>
              <w:ind w:left="110"/>
              <w:rPr>
                <w:sz w:val="24"/>
              </w:rPr>
            </w:pPr>
            <w:r w:rsidRPr="000432DE">
              <w:rPr>
                <w:spacing w:val="-5"/>
                <w:sz w:val="24"/>
              </w:rPr>
              <w:t>153</w:t>
            </w:r>
          </w:p>
        </w:tc>
      </w:tr>
      <w:tr w:rsidR="00234625" w:rsidRPr="000432DE" w14:paraId="79C5BEDD" w14:textId="77777777" w:rsidTr="009C3D68">
        <w:trPr>
          <w:trHeight w:val="455"/>
        </w:trPr>
        <w:tc>
          <w:tcPr>
            <w:tcW w:w="1052" w:type="dxa"/>
          </w:tcPr>
          <w:p w14:paraId="77F247C7" w14:textId="77777777" w:rsidR="00234625" w:rsidRPr="000432DE" w:rsidRDefault="00C749F3">
            <w:pPr>
              <w:pStyle w:val="TableParagraph"/>
              <w:spacing w:line="268" w:lineRule="exact"/>
              <w:ind w:left="110"/>
              <w:rPr>
                <w:sz w:val="24"/>
              </w:rPr>
            </w:pPr>
            <w:r w:rsidRPr="000432DE">
              <w:rPr>
                <w:spacing w:val="-2"/>
                <w:sz w:val="24"/>
              </w:rPr>
              <w:t>3.3.3</w:t>
            </w:r>
          </w:p>
        </w:tc>
        <w:tc>
          <w:tcPr>
            <w:tcW w:w="7298" w:type="dxa"/>
          </w:tcPr>
          <w:p w14:paraId="24B89BD9" w14:textId="77777777" w:rsidR="00234625" w:rsidRPr="000432DE" w:rsidRDefault="00C749F3">
            <w:pPr>
              <w:pStyle w:val="TableParagraph"/>
              <w:spacing w:line="268" w:lineRule="exact"/>
              <w:ind w:left="109"/>
              <w:rPr>
                <w:sz w:val="24"/>
              </w:rPr>
            </w:pPr>
            <w:r w:rsidRPr="000432DE">
              <w:rPr>
                <w:sz w:val="24"/>
              </w:rPr>
              <w:t>Материально-технические</w:t>
            </w:r>
            <w:r w:rsidRPr="000432DE">
              <w:rPr>
                <w:spacing w:val="-6"/>
                <w:sz w:val="24"/>
              </w:rPr>
              <w:t xml:space="preserve"> </w:t>
            </w:r>
            <w:r w:rsidRPr="000432DE">
              <w:rPr>
                <w:sz w:val="24"/>
              </w:rPr>
              <w:t>условия</w:t>
            </w:r>
            <w:r w:rsidRPr="000432DE">
              <w:rPr>
                <w:spacing w:val="-8"/>
                <w:sz w:val="24"/>
              </w:rPr>
              <w:t xml:space="preserve"> </w:t>
            </w:r>
            <w:r w:rsidRPr="000432DE">
              <w:rPr>
                <w:sz w:val="24"/>
              </w:rPr>
              <w:t>реализации</w:t>
            </w:r>
            <w:r w:rsidRPr="000432DE">
              <w:rPr>
                <w:spacing w:val="-14"/>
                <w:sz w:val="24"/>
              </w:rPr>
              <w:t xml:space="preserve"> </w:t>
            </w:r>
            <w:r w:rsidRPr="000432DE">
              <w:rPr>
                <w:spacing w:val="-2"/>
                <w:sz w:val="24"/>
              </w:rPr>
              <w:t>Программы</w:t>
            </w:r>
          </w:p>
        </w:tc>
        <w:tc>
          <w:tcPr>
            <w:tcW w:w="999" w:type="dxa"/>
          </w:tcPr>
          <w:p w14:paraId="593FA5BA" w14:textId="77777777" w:rsidR="00234625" w:rsidRPr="000432DE" w:rsidRDefault="000432DE">
            <w:pPr>
              <w:pStyle w:val="TableParagraph"/>
              <w:spacing w:line="268" w:lineRule="exact"/>
              <w:ind w:left="110"/>
              <w:rPr>
                <w:sz w:val="24"/>
              </w:rPr>
            </w:pPr>
            <w:r w:rsidRPr="000432DE">
              <w:rPr>
                <w:spacing w:val="-5"/>
                <w:sz w:val="24"/>
              </w:rPr>
              <w:t>154</w:t>
            </w:r>
          </w:p>
        </w:tc>
      </w:tr>
      <w:tr w:rsidR="00234625" w:rsidRPr="000432DE" w14:paraId="6BB0C30B" w14:textId="77777777" w:rsidTr="009C3D68">
        <w:trPr>
          <w:trHeight w:val="460"/>
        </w:trPr>
        <w:tc>
          <w:tcPr>
            <w:tcW w:w="1052" w:type="dxa"/>
          </w:tcPr>
          <w:p w14:paraId="32380C83" w14:textId="77777777" w:rsidR="00234625" w:rsidRPr="000432DE" w:rsidRDefault="00C749F3">
            <w:pPr>
              <w:pStyle w:val="TableParagraph"/>
              <w:spacing w:line="268" w:lineRule="exact"/>
              <w:ind w:left="110"/>
              <w:rPr>
                <w:sz w:val="24"/>
              </w:rPr>
            </w:pPr>
            <w:r w:rsidRPr="000432DE">
              <w:rPr>
                <w:spacing w:val="-5"/>
                <w:sz w:val="24"/>
              </w:rPr>
              <w:t>3.4</w:t>
            </w:r>
          </w:p>
        </w:tc>
        <w:tc>
          <w:tcPr>
            <w:tcW w:w="7298" w:type="dxa"/>
          </w:tcPr>
          <w:p w14:paraId="2B44CA8B" w14:textId="77777777" w:rsidR="00234625" w:rsidRPr="000432DE" w:rsidRDefault="00C749F3">
            <w:pPr>
              <w:pStyle w:val="TableParagraph"/>
              <w:spacing w:line="268" w:lineRule="exact"/>
              <w:ind w:left="109"/>
              <w:rPr>
                <w:sz w:val="24"/>
              </w:rPr>
            </w:pPr>
            <w:r w:rsidRPr="000432DE">
              <w:rPr>
                <w:sz w:val="24"/>
              </w:rPr>
              <w:t>Режим</w:t>
            </w:r>
            <w:r w:rsidRPr="000432DE">
              <w:rPr>
                <w:spacing w:val="-5"/>
                <w:sz w:val="24"/>
              </w:rPr>
              <w:t xml:space="preserve"> </w:t>
            </w:r>
            <w:r w:rsidRPr="000432DE">
              <w:rPr>
                <w:sz w:val="24"/>
              </w:rPr>
              <w:t>и</w:t>
            </w:r>
            <w:r w:rsidRPr="000432DE">
              <w:rPr>
                <w:spacing w:val="-5"/>
                <w:sz w:val="24"/>
              </w:rPr>
              <w:t xml:space="preserve"> </w:t>
            </w:r>
            <w:r w:rsidRPr="000432DE">
              <w:rPr>
                <w:sz w:val="24"/>
              </w:rPr>
              <w:t>распорядок</w:t>
            </w:r>
            <w:r w:rsidRPr="000432DE">
              <w:rPr>
                <w:spacing w:val="-2"/>
                <w:sz w:val="24"/>
              </w:rPr>
              <w:t xml:space="preserve"> </w:t>
            </w:r>
            <w:r w:rsidRPr="000432DE">
              <w:rPr>
                <w:sz w:val="24"/>
              </w:rPr>
              <w:t>дня</w:t>
            </w:r>
            <w:r w:rsidRPr="000432DE">
              <w:rPr>
                <w:spacing w:val="-9"/>
                <w:sz w:val="24"/>
              </w:rPr>
              <w:t xml:space="preserve"> </w:t>
            </w:r>
            <w:r w:rsidRPr="000432DE">
              <w:rPr>
                <w:sz w:val="24"/>
              </w:rPr>
              <w:t>в</w:t>
            </w:r>
            <w:r w:rsidRPr="000432DE">
              <w:rPr>
                <w:spacing w:val="-4"/>
                <w:sz w:val="24"/>
              </w:rPr>
              <w:t xml:space="preserve"> </w:t>
            </w:r>
            <w:r w:rsidRPr="000432DE">
              <w:rPr>
                <w:sz w:val="24"/>
              </w:rPr>
              <w:t>дошкольных</w:t>
            </w:r>
            <w:r w:rsidRPr="000432DE">
              <w:rPr>
                <w:spacing w:val="-3"/>
                <w:sz w:val="24"/>
              </w:rPr>
              <w:t xml:space="preserve"> </w:t>
            </w:r>
            <w:r w:rsidRPr="000432DE">
              <w:rPr>
                <w:spacing w:val="-2"/>
                <w:sz w:val="24"/>
              </w:rPr>
              <w:t>группах</w:t>
            </w:r>
          </w:p>
        </w:tc>
        <w:tc>
          <w:tcPr>
            <w:tcW w:w="999" w:type="dxa"/>
          </w:tcPr>
          <w:p w14:paraId="091AFEE1" w14:textId="77777777" w:rsidR="00234625" w:rsidRPr="000432DE" w:rsidRDefault="000432DE" w:rsidP="000432DE">
            <w:pPr>
              <w:pStyle w:val="TableParagraph"/>
              <w:spacing w:line="268" w:lineRule="exact"/>
              <w:ind w:left="110"/>
              <w:rPr>
                <w:sz w:val="24"/>
              </w:rPr>
            </w:pPr>
            <w:r w:rsidRPr="000432DE">
              <w:rPr>
                <w:spacing w:val="-5"/>
                <w:sz w:val="24"/>
              </w:rPr>
              <w:t>183</w:t>
            </w:r>
          </w:p>
        </w:tc>
      </w:tr>
      <w:tr w:rsidR="00234625" w:rsidRPr="000432DE" w14:paraId="36CD374B" w14:textId="77777777" w:rsidTr="009C3D68">
        <w:trPr>
          <w:trHeight w:val="455"/>
        </w:trPr>
        <w:tc>
          <w:tcPr>
            <w:tcW w:w="1052" w:type="dxa"/>
          </w:tcPr>
          <w:p w14:paraId="77377DDF" w14:textId="77777777" w:rsidR="00234625" w:rsidRPr="000432DE" w:rsidRDefault="00C749F3">
            <w:pPr>
              <w:pStyle w:val="TableParagraph"/>
              <w:spacing w:line="268" w:lineRule="exact"/>
              <w:ind w:left="110"/>
              <w:rPr>
                <w:sz w:val="24"/>
              </w:rPr>
            </w:pPr>
            <w:r w:rsidRPr="000432DE">
              <w:rPr>
                <w:spacing w:val="-5"/>
                <w:sz w:val="24"/>
              </w:rPr>
              <w:t>3.5</w:t>
            </w:r>
          </w:p>
        </w:tc>
        <w:tc>
          <w:tcPr>
            <w:tcW w:w="7298" w:type="dxa"/>
          </w:tcPr>
          <w:p w14:paraId="26E4BE0A" w14:textId="77777777" w:rsidR="00234625" w:rsidRPr="000432DE" w:rsidRDefault="00C749F3">
            <w:pPr>
              <w:pStyle w:val="TableParagraph"/>
              <w:spacing w:line="268" w:lineRule="exact"/>
              <w:ind w:left="109"/>
              <w:rPr>
                <w:sz w:val="24"/>
              </w:rPr>
            </w:pPr>
            <w:r w:rsidRPr="000432DE">
              <w:rPr>
                <w:sz w:val="24"/>
              </w:rPr>
              <w:t>Учебный</w:t>
            </w:r>
            <w:r w:rsidRPr="000432DE">
              <w:rPr>
                <w:spacing w:val="-3"/>
                <w:sz w:val="24"/>
              </w:rPr>
              <w:t xml:space="preserve"> </w:t>
            </w:r>
            <w:r w:rsidRPr="000432DE">
              <w:rPr>
                <w:spacing w:val="-4"/>
                <w:sz w:val="24"/>
              </w:rPr>
              <w:t>план</w:t>
            </w:r>
          </w:p>
        </w:tc>
        <w:tc>
          <w:tcPr>
            <w:tcW w:w="999" w:type="dxa"/>
          </w:tcPr>
          <w:p w14:paraId="305B3A02" w14:textId="77777777" w:rsidR="00234625" w:rsidRPr="000432DE" w:rsidRDefault="000432DE">
            <w:pPr>
              <w:pStyle w:val="TableParagraph"/>
              <w:spacing w:line="268" w:lineRule="exact"/>
              <w:ind w:left="110"/>
              <w:rPr>
                <w:sz w:val="24"/>
              </w:rPr>
            </w:pPr>
            <w:r w:rsidRPr="000432DE">
              <w:rPr>
                <w:spacing w:val="-5"/>
                <w:sz w:val="24"/>
              </w:rPr>
              <w:t>186</w:t>
            </w:r>
          </w:p>
        </w:tc>
      </w:tr>
      <w:tr w:rsidR="00234625" w:rsidRPr="000432DE" w14:paraId="719386CD" w14:textId="77777777" w:rsidTr="009C3D68">
        <w:trPr>
          <w:trHeight w:val="455"/>
        </w:trPr>
        <w:tc>
          <w:tcPr>
            <w:tcW w:w="1052" w:type="dxa"/>
          </w:tcPr>
          <w:p w14:paraId="79CF068B" w14:textId="77777777" w:rsidR="00234625" w:rsidRPr="000432DE" w:rsidRDefault="00C749F3">
            <w:pPr>
              <w:pStyle w:val="TableParagraph"/>
              <w:spacing w:line="268" w:lineRule="exact"/>
              <w:ind w:left="110"/>
              <w:rPr>
                <w:sz w:val="24"/>
              </w:rPr>
            </w:pPr>
            <w:r w:rsidRPr="000432DE">
              <w:rPr>
                <w:spacing w:val="-5"/>
                <w:sz w:val="24"/>
              </w:rPr>
              <w:t>3.6</w:t>
            </w:r>
          </w:p>
        </w:tc>
        <w:tc>
          <w:tcPr>
            <w:tcW w:w="7298" w:type="dxa"/>
          </w:tcPr>
          <w:p w14:paraId="163AFB95" w14:textId="77777777" w:rsidR="00234625" w:rsidRPr="000432DE" w:rsidRDefault="00C749F3">
            <w:pPr>
              <w:pStyle w:val="TableParagraph"/>
              <w:spacing w:line="268" w:lineRule="exact"/>
              <w:ind w:left="109"/>
              <w:rPr>
                <w:sz w:val="24"/>
              </w:rPr>
            </w:pPr>
            <w:r w:rsidRPr="000432DE">
              <w:rPr>
                <w:sz w:val="24"/>
              </w:rPr>
              <w:t>Календарный</w:t>
            </w:r>
            <w:r w:rsidRPr="000432DE">
              <w:rPr>
                <w:spacing w:val="-5"/>
                <w:sz w:val="24"/>
              </w:rPr>
              <w:t xml:space="preserve"> </w:t>
            </w:r>
            <w:r w:rsidRPr="000432DE">
              <w:rPr>
                <w:sz w:val="24"/>
              </w:rPr>
              <w:t>учебный</w:t>
            </w:r>
            <w:r w:rsidRPr="000432DE">
              <w:rPr>
                <w:spacing w:val="-7"/>
                <w:sz w:val="24"/>
              </w:rPr>
              <w:t xml:space="preserve"> </w:t>
            </w:r>
            <w:r w:rsidRPr="000432DE">
              <w:rPr>
                <w:spacing w:val="-2"/>
                <w:sz w:val="24"/>
              </w:rPr>
              <w:t>график</w:t>
            </w:r>
          </w:p>
        </w:tc>
        <w:tc>
          <w:tcPr>
            <w:tcW w:w="999" w:type="dxa"/>
          </w:tcPr>
          <w:p w14:paraId="6FD24AFC" w14:textId="77777777" w:rsidR="00234625" w:rsidRPr="000432DE" w:rsidRDefault="000432DE">
            <w:pPr>
              <w:pStyle w:val="TableParagraph"/>
              <w:spacing w:line="268" w:lineRule="exact"/>
              <w:ind w:left="110"/>
              <w:rPr>
                <w:sz w:val="24"/>
              </w:rPr>
            </w:pPr>
            <w:r w:rsidRPr="000432DE">
              <w:rPr>
                <w:spacing w:val="-5"/>
                <w:sz w:val="24"/>
              </w:rPr>
              <w:t>196</w:t>
            </w:r>
          </w:p>
        </w:tc>
      </w:tr>
      <w:tr w:rsidR="00234625" w:rsidRPr="000432DE" w14:paraId="1CF2775A" w14:textId="77777777" w:rsidTr="009C3D68">
        <w:trPr>
          <w:trHeight w:val="460"/>
        </w:trPr>
        <w:tc>
          <w:tcPr>
            <w:tcW w:w="1052" w:type="dxa"/>
          </w:tcPr>
          <w:p w14:paraId="43A75DFC" w14:textId="77777777" w:rsidR="00234625" w:rsidRPr="000432DE" w:rsidRDefault="00C749F3">
            <w:pPr>
              <w:pStyle w:val="TableParagraph"/>
              <w:spacing w:line="273" w:lineRule="exact"/>
              <w:ind w:left="110"/>
              <w:rPr>
                <w:sz w:val="24"/>
              </w:rPr>
            </w:pPr>
            <w:r w:rsidRPr="000432DE">
              <w:rPr>
                <w:spacing w:val="-5"/>
                <w:sz w:val="24"/>
              </w:rPr>
              <w:t>3.7</w:t>
            </w:r>
          </w:p>
        </w:tc>
        <w:tc>
          <w:tcPr>
            <w:tcW w:w="7298" w:type="dxa"/>
          </w:tcPr>
          <w:p w14:paraId="06CD5B9A" w14:textId="77777777" w:rsidR="00234625" w:rsidRPr="000432DE" w:rsidRDefault="00C749F3">
            <w:pPr>
              <w:pStyle w:val="TableParagraph"/>
              <w:spacing w:line="273" w:lineRule="exact"/>
              <w:ind w:left="109"/>
              <w:rPr>
                <w:sz w:val="24"/>
              </w:rPr>
            </w:pPr>
            <w:r w:rsidRPr="000432DE">
              <w:rPr>
                <w:sz w:val="24"/>
              </w:rPr>
              <w:t>Календарный</w:t>
            </w:r>
            <w:r w:rsidRPr="000432DE">
              <w:rPr>
                <w:spacing w:val="-4"/>
                <w:sz w:val="24"/>
              </w:rPr>
              <w:t xml:space="preserve"> </w:t>
            </w:r>
            <w:r w:rsidRPr="000432DE">
              <w:rPr>
                <w:sz w:val="24"/>
              </w:rPr>
              <w:t>план</w:t>
            </w:r>
            <w:r w:rsidRPr="000432DE">
              <w:rPr>
                <w:spacing w:val="-8"/>
                <w:sz w:val="24"/>
              </w:rPr>
              <w:t xml:space="preserve"> </w:t>
            </w:r>
            <w:r w:rsidRPr="000432DE">
              <w:rPr>
                <w:sz w:val="24"/>
              </w:rPr>
              <w:t>воспитательной</w:t>
            </w:r>
            <w:r w:rsidRPr="000432DE">
              <w:rPr>
                <w:spacing w:val="-3"/>
                <w:sz w:val="24"/>
              </w:rPr>
              <w:t xml:space="preserve"> </w:t>
            </w:r>
            <w:r w:rsidRPr="000432DE">
              <w:rPr>
                <w:spacing w:val="-2"/>
                <w:sz w:val="24"/>
              </w:rPr>
              <w:t>работы</w:t>
            </w:r>
          </w:p>
        </w:tc>
        <w:tc>
          <w:tcPr>
            <w:tcW w:w="999" w:type="dxa"/>
          </w:tcPr>
          <w:p w14:paraId="0F3FC843" w14:textId="77777777" w:rsidR="00234625" w:rsidRPr="000432DE" w:rsidRDefault="000432DE">
            <w:pPr>
              <w:pStyle w:val="TableParagraph"/>
              <w:spacing w:line="273" w:lineRule="exact"/>
              <w:ind w:left="110"/>
              <w:rPr>
                <w:sz w:val="24"/>
              </w:rPr>
            </w:pPr>
            <w:r w:rsidRPr="000432DE">
              <w:rPr>
                <w:spacing w:val="-5"/>
                <w:sz w:val="24"/>
              </w:rPr>
              <w:t>208</w:t>
            </w:r>
          </w:p>
        </w:tc>
      </w:tr>
    </w:tbl>
    <w:p w14:paraId="1CD97656" w14:textId="77777777" w:rsidR="00234625" w:rsidRPr="000432DE" w:rsidRDefault="00234625">
      <w:pPr>
        <w:spacing w:line="273" w:lineRule="exact"/>
        <w:rPr>
          <w:sz w:val="24"/>
        </w:rPr>
        <w:sectPr w:rsidR="00234625" w:rsidRPr="000432DE">
          <w:type w:val="continuous"/>
          <w:pgSz w:w="11910" w:h="16840"/>
          <w:pgMar w:top="1100" w:right="160" w:bottom="1660" w:left="1020" w:header="0" w:footer="1385" w:gutter="0"/>
          <w:cols w:space="720"/>
        </w:sectPr>
      </w:pPr>
    </w:p>
    <w:p w14:paraId="5D9D9563" w14:textId="77777777" w:rsidR="00234625" w:rsidRDefault="00C749F3" w:rsidP="00596B0E">
      <w:pPr>
        <w:pStyle w:val="a5"/>
        <w:numPr>
          <w:ilvl w:val="0"/>
          <w:numId w:val="166"/>
        </w:numPr>
        <w:tabs>
          <w:tab w:val="left" w:pos="152"/>
        </w:tabs>
        <w:spacing w:before="71"/>
        <w:ind w:left="152" w:right="13" w:hanging="152"/>
        <w:jc w:val="center"/>
        <w:rPr>
          <w:b/>
          <w:sz w:val="24"/>
        </w:rPr>
      </w:pPr>
      <w:r>
        <w:rPr>
          <w:b/>
          <w:sz w:val="24"/>
        </w:rPr>
        <w:lastRenderedPageBreak/>
        <w:t>ЦЕЛЕВОЙ</w:t>
      </w:r>
      <w:r>
        <w:rPr>
          <w:b/>
          <w:spacing w:val="-2"/>
          <w:sz w:val="24"/>
        </w:rPr>
        <w:t xml:space="preserve"> РАЗДЕЛ</w:t>
      </w:r>
    </w:p>
    <w:p w14:paraId="0178D022" w14:textId="77777777" w:rsidR="00234625" w:rsidRDefault="00C749F3">
      <w:pPr>
        <w:pStyle w:val="1"/>
        <w:spacing w:before="186"/>
        <w:ind w:left="3676"/>
        <w:jc w:val="both"/>
        <w:rPr>
          <w:rFonts w:ascii="Times New Roman" w:hAnsi="Times New Roman"/>
        </w:rPr>
      </w:pPr>
      <w:r>
        <w:rPr>
          <w:rFonts w:ascii="Times New Roman" w:hAnsi="Times New Roman"/>
          <w:spacing w:val="-4"/>
          <w:sz w:val="24"/>
        </w:rPr>
        <w:t xml:space="preserve">1.1. </w:t>
      </w:r>
      <w:r>
        <w:rPr>
          <w:rFonts w:ascii="Times New Roman" w:hAnsi="Times New Roman"/>
          <w:spacing w:val="-4"/>
        </w:rPr>
        <w:t>Пояснительная</w:t>
      </w:r>
      <w:r>
        <w:rPr>
          <w:rFonts w:ascii="Times New Roman" w:hAnsi="Times New Roman"/>
          <w:spacing w:val="-12"/>
        </w:rPr>
        <w:t xml:space="preserve"> </w:t>
      </w:r>
      <w:r>
        <w:rPr>
          <w:rFonts w:ascii="Times New Roman" w:hAnsi="Times New Roman"/>
          <w:spacing w:val="-4"/>
        </w:rPr>
        <w:t>записка</w:t>
      </w:r>
    </w:p>
    <w:p w14:paraId="12D561AD" w14:textId="77777777" w:rsidR="00C749F3" w:rsidRDefault="00C749F3" w:rsidP="00C749F3">
      <w:pPr>
        <w:pStyle w:val="a3"/>
        <w:spacing w:before="36"/>
        <w:ind w:left="709" w:right="665" w:firstLine="0"/>
        <w:rPr>
          <w:color w:val="000009"/>
        </w:rPr>
      </w:pPr>
    </w:p>
    <w:p w14:paraId="1F10DB9B" w14:textId="77777777" w:rsidR="00234625" w:rsidRDefault="009C3D68" w:rsidP="009C3D68">
      <w:pPr>
        <w:pStyle w:val="a3"/>
        <w:spacing w:before="36"/>
        <w:ind w:left="720" w:right="665" w:firstLine="11"/>
      </w:pPr>
      <w:r>
        <w:rPr>
          <w:color w:val="000009"/>
        </w:rPr>
        <w:t xml:space="preserve">          </w:t>
      </w:r>
      <w:r w:rsidR="00C749F3">
        <w:rPr>
          <w:color w:val="000009"/>
        </w:rPr>
        <w:t>Адаптированная</w:t>
      </w:r>
      <w:r w:rsidR="00C749F3">
        <w:rPr>
          <w:color w:val="000009"/>
          <w:spacing w:val="-9"/>
        </w:rPr>
        <w:t xml:space="preserve"> </w:t>
      </w:r>
      <w:r w:rsidR="00C749F3">
        <w:rPr>
          <w:color w:val="000009"/>
        </w:rPr>
        <w:t>образовательная</w:t>
      </w:r>
      <w:r w:rsidR="00C749F3">
        <w:rPr>
          <w:color w:val="000009"/>
          <w:spacing w:val="2"/>
        </w:rPr>
        <w:t xml:space="preserve"> </w:t>
      </w:r>
      <w:r w:rsidR="00C749F3">
        <w:rPr>
          <w:color w:val="000009"/>
        </w:rPr>
        <w:t>программа дошкольного</w:t>
      </w:r>
      <w:r w:rsidR="00C749F3">
        <w:rPr>
          <w:color w:val="000009"/>
          <w:spacing w:val="-5"/>
        </w:rPr>
        <w:t xml:space="preserve"> </w:t>
      </w:r>
      <w:r w:rsidR="00C749F3">
        <w:rPr>
          <w:color w:val="000009"/>
          <w:spacing w:val="-2"/>
        </w:rPr>
        <w:t xml:space="preserve">образования </w:t>
      </w:r>
      <w:r w:rsidR="00C749F3">
        <w:rPr>
          <w:color w:val="000009"/>
        </w:rPr>
        <w:t>для обучающихся с ЗПР муниципального дошкольного образовательного учреждения М</w:t>
      </w:r>
      <w:r w:rsidR="00246940">
        <w:rPr>
          <w:color w:val="000009"/>
        </w:rPr>
        <w:t>А</w:t>
      </w:r>
      <w:r w:rsidR="00C749F3">
        <w:rPr>
          <w:color w:val="000009"/>
        </w:rPr>
        <w:t>ДОУ детский сад</w:t>
      </w:r>
      <w:r w:rsidR="00C749F3">
        <w:rPr>
          <w:color w:val="000009"/>
          <w:spacing w:val="-3"/>
        </w:rPr>
        <w:t xml:space="preserve"> «</w:t>
      </w:r>
      <w:r w:rsidR="00C749F3">
        <w:rPr>
          <w:color w:val="000009"/>
        </w:rPr>
        <w:t>Кораблик»</w:t>
      </w:r>
      <w:r w:rsidR="00C749F3">
        <w:rPr>
          <w:color w:val="000009"/>
          <w:spacing w:val="-3"/>
        </w:rPr>
        <w:t xml:space="preserve"> </w:t>
      </w:r>
      <w:r w:rsidR="00C749F3">
        <w:rPr>
          <w:color w:val="000009"/>
        </w:rPr>
        <w:t>(далее</w:t>
      </w:r>
      <w:r w:rsidR="00C749F3">
        <w:rPr>
          <w:color w:val="000009"/>
          <w:spacing w:val="-1"/>
        </w:rPr>
        <w:t xml:space="preserve"> </w:t>
      </w:r>
      <w:r w:rsidR="00C749F3">
        <w:t>–</w:t>
      </w:r>
      <w:r w:rsidR="00C749F3">
        <w:rPr>
          <w:spacing w:val="-1"/>
        </w:rPr>
        <w:t xml:space="preserve"> </w:t>
      </w:r>
      <w:r w:rsidR="00C749F3">
        <w:rPr>
          <w:color w:val="000009"/>
        </w:rPr>
        <w:t>Программа) разработана</w:t>
      </w:r>
      <w:r w:rsidR="00C749F3">
        <w:rPr>
          <w:color w:val="000009"/>
          <w:spacing w:val="-1"/>
        </w:rPr>
        <w:t xml:space="preserve"> </w:t>
      </w:r>
      <w:r w:rsidR="00C749F3">
        <w:rPr>
          <w:color w:val="000009"/>
        </w:rPr>
        <w:t xml:space="preserve">в соответствии с федеральным государственным образовательным стандартом дошкольного образования </w:t>
      </w:r>
      <w:r w:rsidR="00C749F3">
        <w:t>(утвержден</w:t>
      </w:r>
      <w:r w:rsidR="00C749F3">
        <w:rPr>
          <w:spacing w:val="-13"/>
        </w:rPr>
        <w:t xml:space="preserve"> </w:t>
      </w:r>
      <w:r w:rsidR="00C749F3">
        <w:t>приказом</w:t>
      </w:r>
      <w:r w:rsidR="00C749F3">
        <w:rPr>
          <w:spacing w:val="-9"/>
        </w:rPr>
        <w:t xml:space="preserve"> </w:t>
      </w:r>
      <w:r w:rsidR="00C749F3">
        <w:t>Минобрнауки</w:t>
      </w:r>
      <w:r w:rsidR="00C749F3">
        <w:rPr>
          <w:spacing w:val="-10"/>
        </w:rPr>
        <w:t xml:space="preserve"> </w:t>
      </w:r>
      <w:r w:rsidR="00C749F3">
        <w:t>России</w:t>
      </w:r>
      <w:r w:rsidR="00C749F3">
        <w:rPr>
          <w:spacing w:val="-15"/>
        </w:rPr>
        <w:t xml:space="preserve"> </w:t>
      </w:r>
      <w:r w:rsidR="00C749F3">
        <w:t>от</w:t>
      </w:r>
      <w:r w:rsidR="00C749F3">
        <w:rPr>
          <w:spacing w:val="-10"/>
        </w:rPr>
        <w:t xml:space="preserve"> </w:t>
      </w:r>
      <w:r w:rsidR="00C749F3">
        <w:t>17</w:t>
      </w:r>
      <w:r w:rsidR="00C749F3">
        <w:rPr>
          <w:spacing w:val="-11"/>
        </w:rPr>
        <w:t xml:space="preserve"> </w:t>
      </w:r>
      <w:r w:rsidR="00C749F3">
        <w:t>октября</w:t>
      </w:r>
      <w:r w:rsidR="00C749F3">
        <w:rPr>
          <w:spacing w:val="-11"/>
        </w:rPr>
        <w:t xml:space="preserve"> </w:t>
      </w:r>
      <w:r w:rsidR="00C749F3">
        <w:t>2013</w:t>
      </w:r>
      <w:r w:rsidR="00C749F3">
        <w:rPr>
          <w:spacing w:val="-15"/>
        </w:rPr>
        <w:t xml:space="preserve"> </w:t>
      </w:r>
      <w:r w:rsidR="00C749F3">
        <w:t>г.</w:t>
      </w:r>
      <w:r w:rsidR="00C749F3">
        <w:rPr>
          <w:spacing w:val="-13"/>
        </w:rPr>
        <w:t xml:space="preserve"> </w:t>
      </w:r>
      <w:r w:rsidR="00C749F3">
        <w:t>№</w:t>
      </w:r>
      <w:r w:rsidR="00C749F3">
        <w:rPr>
          <w:spacing w:val="-10"/>
        </w:rPr>
        <w:t xml:space="preserve"> </w:t>
      </w:r>
      <w:r w:rsidR="00C749F3">
        <w:t>1155,</w:t>
      </w:r>
      <w:r w:rsidR="00C749F3">
        <w:rPr>
          <w:spacing w:val="-9"/>
        </w:rPr>
        <w:t xml:space="preserve"> </w:t>
      </w:r>
      <w:r w:rsidR="00C749F3">
        <w:t xml:space="preserve">зарегистрировано в Минюсте России 14 ноября 2013 г., регистрационный № 30384; в редакции приказа </w:t>
      </w:r>
      <w:proofErr w:type="spellStart"/>
      <w:r w:rsidR="00C749F3">
        <w:t>Минпросвещения</w:t>
      </w:r>
      <w:proofErr w:type="spellEnd"/>
      <w:r w:rsidR="00C749F3">
        <w:rPr>
          <w:spacing w:val="-10"/>
        </w:rPr>
        <w:t xml:space="preserve"> </w:t>
      </w:r>
      <w:r w:rsidR="00C749F3">
        <w:t>России</w:t>
      </w:r>
      <w:r w:rsidR="00C749F3">
        <w:rPr>
          <w:spacing w:val="-9"/>
        </w:rPr>
        <w:t xml:space="preserve"> </w:t>
      </w:r>
      <w:r w:rsidR="00C749F3">
        <w:t>от</w:t>
      </w:r>
      <w:r w:rsidR="00C749F3">
        <w:rPr>
          <w:spacing w:val="-4"/>
        </w:rPr>
        <w:t xml:space="preserve"> </w:t>
      </w:r>
      <w:r w:rsidR="00C749F3">
        <w:t>8</w:t>
      </w:r>
      <w:r w:rsidR="00C749F3">
        <w:rPr>
          <w:spacing w:val="-10"/>
        </w:rPr>
        <w:t xml:space="preserve"> </w:t>
      </w:r>
      <w:r w:rsidR="00C749F3">
        <w:t>ноября</w:t>
      </w:r>
      <w:r w:rsidR="00C749F3">
        <w:rPr>
          <w:spacing w:val="-5"/>
        </w:rPr>
        <w:t xml:space="preserve"> </w:t>
      </w:r>
      <w:r w:rsidR="00C749F3">
        <w:t>2022</w:t>
      </w:r>
      <w:r w:rsidR="00C749F3">
        <w:rPr>
          <w:spacing w:val="-10"/>
        </w:rPr>
        <w:t xml:space="preserve"> </w:t>
      </w:r>
      <w:r w:rsidR="00C749F3">
        <w:t>г.</w:t>
      </w:r>
      <w:r w:rsidR="00C749F3">
        <w:rPr>
          <w:spacing w:val="-2"/>
        </w:rPr>
        <w:t xml:space="preserve"> </w:t>
      </w:r>
      <w:r w:rsidR="00C749F3">
        <w:t>№</w:t>
      </w:r>
      <w:r w:rsidR="00C749F3">
        <w:rPr>
          <w:spacing w:val="-13"/>
        </w:rPr>
        <w:t xml:space="preserve"> </w:t>
      </w:r>
      <w:r w:rsidR="00C749F3">
        <w:t>955,</w:t>
      </w:r>
      <w:r w:rsidR="00C749F3">
        <w:rPr>
          <w:spacing w:val="-3"/>
        </w:rPr>
        <w:t xml:space="preserve"> </w:t>
      </w:r>
      <w:r w:rsidR="00C749F3">
        <w:t>зарегистрировано</w:t>
      </w:r>
      <w:r w:rsidR="00C749F3">
        <w:rPr>
          <w:spacing w:val="-5"/>
        </w:rPr>
        <w:t xml:space="preserve"> </w:t>
      </w:r>
      <w:r w:rsidR="00C749F3">
        <w:t>в</w:t>
      </w:r>
      <w:r w:rsidR="00C749F3">
        <w:rPr>
          <w:spacing w:val="-8"/>
        </w:rPr>
        <w:t xml:space="preserve"> </w:t>
      </w:r>
      <w:r w:rsidR="00C749F3">
        <w:t>Минюсте</w:t>
      </w:r>
      <w:r w:rsidR="00C749F3">
        <w:rPr>
          <w:spacing w:val="-5"/>
        </w:rPr>
        <w:t xml:space="preserve"> </w:t>
      </w:r>
      <w:r w:rsidR="00C749F3">
        <w:t>России</w:t>
      </w:r>
      <w:r w:rsidR="00C749F3">
        <w:rPr>
          <w:spacing w:val="-9"/>
        </w:rPr>
        <w:t xml:space="preserve"> </w:t>
      </w:r>
      <w:r w:rsidR="00C749F3">
        <w:t xml:space="preserve">6 февраля 2023 г., регистрационный № 72264) </w:t>
      </w:r>
      <w:r w:rsidR="00C749F3">
        <w:rPr>
          <w:color w:val="000009"/>
        </w:rPr>
        <w:t xml:space="preserve">(далее – ФГОС ДО) и федеральной адаптированной образовательной программой дошкольного образования (утверждена </w:t>
      </w:r>
      <w:r w:rsidR="00C749F3">
        <w:t>приказом Министерства просвещения РФ от 24 ноября 2022</w:t>
      </w:r>
      <w:r w:rsidR="00C749F3">
        <w:rPr>
          <w:spacing w:val="-5"/>
        </w:rPr>
        <w:t xml:space="preserve"> </w:t>
      </w:r>
      <w:r w:rsidR="00C749F3">
        <w:t>г. N</w:t>
      </w:r>
      <w:r w:rsidR="00C749F3">
        <w:rPr>
          <w:spacing w:val="-1"/>
        </w:rPr>
        <w:t xml:space="preserve"> </w:t>
      </w:r>
      <w:r w:rsidR="00C749F3">
        <w:t xml:space="preserve">1022, </w:t>
      </w:r>
      <w:proofErr w:type="spellStart"/>
      <w:r w:rsidR="00C749F3">
        <w:t>зарегистирована</w:t>
      </w:r>
      <w:proofErr w:type="spellEnd"/>
      <w:r w:rsidR="00C749F3">
        <w:t xml:space="preserve"> в Минюсте России 27 января 2023 г. регистрационный N 72149) </w:t>
      </w:r>
      <w:r w:rsidR="00C749F3">
        <w:rPr>
          <w:color w:val="000009"/>
        </w:rPr>
        <w:t>(далее – ФАОП ДО).</w:t>
      </w:r>
    </w:p>
    <w:p w14:paraId="64C5794C" w14:textId="77777777" w:rsidR="00234625" w:rsidRDefault="00C749F3">
      <w:pPr>
        <w:pStyle w:val="a3"/>
        <w:spacing w:before="3" w:line="237" w:lineRule="auto"/>
        <w:ind w:right="683"/>
      </w:pPr>
      <w:r>
        <w:rPr>
          <w:color w:val="000009"/>
        </w:rPr>
        <w:t>Нормативно-правовой основой для разработки АОП ДО являются следующие нормативно-правовые документы:</w:t>
      </w:r>
    </w:p>
    <w:p w14:paraId="06CB52B5" w14:textId="77777777" w:rsidR="00234625" w:rsidRDefault="00C749F3" w:rsidP="00596B0E">
      <w:pPr>
        <w:pStyle w:val="a5"/>
        <w:numPr>
          <w:ilvl w:val="0"/>
          <w:numId w:val="165"/>
        </w:numPr>
        <w:tabs>
          <w:tab w:val="left" w:pos="1672"/>
        </w:tabs>
        <w:spacing w:before="3"/>
        <w:ind w:right="680" w:firstLine="710"/>
        <w:rPr>
          <w:color w:val="000009"/>
          <w:sz w:val="24"/>
        </w:rPr>
      </w:pPr>
      <w:r>
        <w:rPr>
          <w:color w:val="000009"/>
          <w:sz w:val="24"/>
        </w:rPr>
        <w:t>Указ</w:t>
      </w:r>
      <w:r>
        <w:rPr>
          <w:color w:val="000009"/>
          <w:spacing w:val="-9"/>
          <w:sz w:val="24"/>
        </w:rPr>
        <w:t xml:space="preserve"> </w:t>
      </w:r>
      <w:r>
        <w:rPr>
          <w:color w:val="000009"/>
          <w:sz w:val="24"/>
        </w:rPr>
        <w:t>Президента</w:t>
      </w:r>
      <w:r>
        <w:rPr>
          <w:color w:val="000009"/>
          <w:spacing w:val="-10"/>
          <w:sz w:val="24"/>
        </w:rPr>
        <w:t xml:space="preserve"> </w:t>
      </w:r>
      <w:r>
        <w:rPr>
          <w:color w:val="000009"/>
          <w:sz w:val="24"/>
        </w:rPr>
        <w:t>Российской</w:t>
      </w:r>
      <w:r>
        <w:rPr>
          <w:color w:val="000009"/>
          <w:spacing w:val="-14"/>
          <w:sz w:val="24"/>
        </w:rPr>
        <w:t xml:space="preserve"> </w:t>
      </w:r>
      <w:r>
        <w:rPr>
          <w:color w:val="000009"/>
          <w:sz w:val="24"/>
        </w:rPr>
        <w:t>Федерации</w:t>
      </w:r>
      <w:r>
        <w:rPr>
          <w:color w:val="000009"/>
          <w:spacing w:val="-14"/>
          <w:sz w:val="24"/>
        </w:rPr>
        <w:t xml:space="preserve"> </w:t>
      </w:r>
      <w:r>
        <w:rPr>
          <w:color w:val="000009"/>
          <w:sz w:val="24"/>
        </w:rPr>
        <w:t>от</w:t>
      </w:r>
      <w:r>
        <w:rPr>
          <w:color w:val="000009"/>
          <w:spacing w:val="-9"/>
          <w:sz w:val="24"/>
        </w:rPr>
        <w:t xml:space="preserve"> </w:t>
      </w:r>
      <w:r>
        <w:rPr>
          <w:color w:val="000009"/>
          <w:sz w:val="24"/>
        </w:rPr>
        <w:t>7</w:t>
      </w:r>
      <w:r>
        <w:rPr>
          <w:color w:val="000009"/>
          <w:spacing w:val="-10"/>
          <w:sz w:val="24"/>
        </w:rPr>
        <w:t xml:space="preserve"> </w:t>
      </w:r>
      <w:r>
        <w:rPr>
          <w:color w:val="000009"/>
          <w:sz w:val="24"/>
        </w:rPr>
        <w:t>мая</w:t>
      </w:r>
      <w:r>
        <w:rPr>
          <w:color w:val="000009"/>
          <w:spacing w:val="-10"/>
          <w:sz w:val="24"/>
        </w:rPr>
        <w:t xml:space="preserve"> </w:t>
      </w:r>
      <w:r>
        <w:rPr>
          <w:color w:val="000009"/>
          <w:sz w:val="24"/>
        </w:rPr>
        <w:t>2018</w:t>
      </w:r>
      <w:r>
        <w:rPr>
          <w:color w:val="000009"/>
          <w:spacing w:val="-10"/>
          <w:sz w:val="24"/>
        </w:rPr>
        <w:t xml:space="preserve"> </w:t>
      </w:r>
      <w:r>
        <w:rPr>
          <w:color w:val="000009"/>
          <w:sz w:val="24"/>
        </w:rPr>
        <w:t>г.</w:t>
      </w:r>
      <w:r>
        <w:rPr>
          <w:color w:val="000009"/>
          <w:spacing w:val="-8"/>
          <w:sz w:val="24"/>
        </w:rPr>
        <w:t xml:space="preserve"> </w:t>
      </w:r>
      <w:r>
        <w:rPr>
          <w:color w:val="000009"/>
          <w:sz w:val="24"/>
        </w:rPr>
        <w:t>№</w:t>
      </w:r>
      <w:r>
        <w:rPr>
          <w:color w:val="000009"/>
          <w:spacing w:val="-3"/>
          <w:sz w:val="24"/>
        </w:rPr>
        <w:t xml:space="preserve"> </w:t>
      </w:r>
      <w:r>
        <w:rPr>
          <w:color w:val="000009"/>
          <w:sz w:val="24"/>
        </w:rPr>
        <w:t>204</w:t>
      </w:r>
      <w:r>
        <w:rPr>
          <w:color w:val="000009"/>
          <w:spacing w:val="-10"/>
          <w:sz w:val="24"/>
        </w:rPr>
        <w:t xml:space="preserve"> </w:t>
      </w:r>
      <w:r>
        <w:rPr>
          <w:color w:val="000009"/>
          <w:sz w:val="24"/>
        </w:rPr>
        <w:t>«О</w:t>
      </w:r>
      <w:r>
        <w:rPr>
          <w:color w:val="000009"/>
          <w:spacing w:val="-10"/>
          <w:sz w:val="24"/>
        </w:rPr>
        <w:t xml:space="preserve"> </w:t>
      </w:r>
      <w:r>
        <w:rPr>
          <w:color w:val="000009"/>
          <w:sz w:val="24"/>
        </w:rPr>
        <w:t>национальных целях и стратегических задачах развития Российской Федерации на период до 2024 года»;</w:t>
      </w:r>
    </w:p>
    <w:p w14:paraId="4130AFBD" w14:textId="77777777" w:rsidR="00234625" w:rsidRDefault="00C749F3" w:rsidP="00596B0E">
      <w:pPr>
        <w:pStyle w:val="a5"/>
        <w:numPr>
          <w:ilvl w:val="0"/>
          <w:numId w:val="165"/>
        </w:numPr>
        <w:tabs>
          <w:tab w:val="left" w:pos="1672"/>
        </w:tabs>
        <w:spacing w:before="3" w:line="237" w:lineRule="auto"/>
        <w:ind w:right="692" w:firstLine="710"/>
        <w:rPr>
          <w:color w:val="000009"/>
          <w:sz w:val="24"/>
        </w:rPr>
      </w:pPr>
      <w:r>
        <w:rPr>
          <w:color w:val="000009"/>
          <w:sz w:val="24"/>
        </w:rPr>
        <w:t>Указ Президента Российской Федерации от 21 июля 2020 г. № 474 «О национальных целях развития Российской Федерации на период до 2030 года»;</w:t>
      </w:r>
    </w:p>
    <w:p w14:paraId="03D2B22A" w14:textId="77777777" w:rsidR="00234625" w:rsidRDefault="00C749F3" w:rsidP="00596B0E">
      <w:pPr>
        <w:pStyle w:val="a5"/>
        <w:numPr>
          <w:ilvl w:val="0"/>
          <w:numId w:val="165"/>
        </w:numPr>
        <w:tabs>
          <w:tab w:val="left" w:pos="1672"/>
        </w:tabs>
        <w:spacing w:before="4"/>
        <w:ind w:right="693" w:firstLine="710"/>
        <w:rPr>
          <w:color w:val="000009"/>
          <w:sz w:val="24"/>
        </w:rPr>
      </w:pPr>
      <w:r>
        <w:rPr>
          <w:color w:val="000009"/>
          <w:sz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14:paraId="4509BA31" w14:textId="77777777" w:rsidR="00234625" w:rsidRDefault="00C749F3" w:rsidP="00596B0E">
      <w:pPr>
        <w:pStyle w:val="a5"/>
        <w:numPr>
          <w:ilvl w:val="0"/>
          <w:numId w:val="165"/>
        </w:numPr>
        <w:tabs>
          <w:tab w:val="left" w:pos="1672"/>
        </w:tabs>
        <w:spacing w:line="242" w:lineRule="auto"/>
        <w:ind w:right="688" w:firstLine="710"/>
        <w:rPr>
          <w:color w:val="000009"/>
          <w:sz w:val="24"/>
        </w:rPr>
      </w:pPr>
      <w:r>
        <w:rPr>
          <w:color w:val="000009"/>
          <w:sz w:val="24"/>
        </w:rPr>
        <w:t>Федеральный закон от 29 декабря 2012 г. № 273-ФЗ «Об образовании в Российской Федерации»;</w:t>
      </w:r>
    </w:p>
    <w:p w14:paraId="2138C7D7" w14:textId="77777777" w:rsidR="00234625" w:rsidRDefault="00C749F3" w:rsidP="00596B0E">
      <w:pPr>
        <w:pStyle w:val="a5"/>
        <w:numPr>
          <w:ilvl w:val="0"/>
          <w:numId w:val="165"/>
        </w:numPr>
        <w:tabs>
          <w:tab w:val="left" w:pos="1672"/>
        </w:tabs>
        <w:ind w:right="685" w:firstLine="710"/>
        <w:rPr>
          <w:color w:val="000009"/>
          <w:sz w:val="24"/>
        </w:rPr>
      </w:pPr>
      <w:r>
        <w:rPr>
          <w:color w:val="000009"/>
          <w:sz w:val="24"/>
        </w:rPr>
        <w:t>Федеральный</w:t>
      </w:r>
      <w:r>
        <w:rPr>
          <w:color w:val="000009"/>
          <w:spacing w:val="76"/>
          <w:sz w:val="24"/>
        </w:rPr>
        <w:t xml:space="preserve"> </w:t>
      </w:r>
      <w:r>
        <w:rPr>
          <w:color w:val="000009"/>
          <w:sz w:val="24"/>
        </w:rPr>
        <w:t>закон</w:t>
      </w:r>
      <w:r>
        <w:rPr>
          <w:color w:val="000009"/>
          <w:spacing w:val="72"/>
          <w:sz w:val="24"/>
        </w:rPr>
        <w:t xml:space="preserve"> </w:t>
      </w:r>
      <w:r>
        <w:rPr>
          <w:color w:val="000009"/>
          <w:sz w:val="24"/>
        </w:rPr>
        <w:t>от</w:t>
      </w:r>
      <w:r>
        <w:rPr>
          <w:color w:val="000009"/>
          <w:spacing w:val="76"/>
          <w:sz w:val="24"/>
        </w:rPr>
        <w:t xml:space="preserve"> </w:t>
      </w:r>
      <w:r>
        <w:rPr>
          <w:color w:val="000009"/>
          <w:sz w:val="24"/>
        </w:rPr>
        <w:t>31</w:t>
      </w:r>
      <w:r>
        <w:rPr>
          <w:color w:val="000009"/>
          <w:spacing w:val="71"/>
          <w:sz w:val="24"/>
        </w:rPr>
        <w:t xml:space="preserve"> </w:t>
      </w:r>
      <w:r>
        <w:rPr>
          <w:color w:val="000009"/>
          <w:sz w:val="24"/>
        </w:rPr>
        <w:t>июля</w:t>
      </w:r>
      <w:r>
        <w:rPr>
          <w:color w:val="000009"/>
          <w:spacing w:val="76"/>
          <w:sz w:val="24"/>
        </w:rPr>
        <w:t xml:space="preserve"> </w:t>
      </w:r>
      <w:r>
        <w:rPr>
          <w:color w:val="000009"/>
          <w:sz w:val="24"/>
        </w:rPr>
        <w:t>2020</w:t>
      </w:r>
      <w:r>
        <w:rPr>
          <w:color w:val="000009"/>
          <w:spacing w:val="75"/>
          <w:sz w:val="24"/>
        </w:rPr>
        <w:t xml:space="preserve"> </w:t>
      </w:r>
      <w:r>
        <w:rPr>
          <w:color w:val="000009"/>
          <w:sz w:val="24"/>
        </w:rPr>
        <w:t>г.</w:t>
      </w:r>
      <w:r>
        <w:rPr>
          <w:color w:val="000009"/>
          <w:spacing w:val="73"/>
          <w:sz w:val="24"/>
        </w:rPr>
        <w:t xml:space="preserve"> </w:t>
      </w:r>
      <w:r>
        <w:rPr>
          <w:color w:val="000009"/>
          <w:sz w:val="24"/>
        </w:rPr>
        <w:t>№</w:t>
      </w:r>
      <w:r>
        <w:rPr>
          <w:color w:val="000009"/>
          <w:spacing w:val="72"/>
          <w:sz w:val="24"/>
        </w:rPr>
        <w:t xml:space="preserve"> </w:t>
      </w:r>
      <w:r>
        <w:rPr>
          <w:color w:val="000009"/>
          <w:sz w:val="24"/>
        </w:rPr>
        <w:t>304-ФЗ</w:t>
      </w:r>
      <w:r>
        <w:rPr>
          <w:color w:val="000009"/>
          <w:spacing w:val="70"/>
          <w:sz w:val="24"/>
        </w:rPr>
        <w:t xml:space="preserve"> </w:t>
      </w:r>
      <w:r>
        <w:rPr>
          <w:color w:val="000009"/>
          <w:sz w:val="24"/>
        </w:rPr>
        <w:t>«О внесении</w:t>
      </w:r>
      <w:r>
        <w:rPr>
          <w:color w:val="000009"/>
          <w:spacing w:val="76"/>
          <w:sz w:val="24"/>
        </w:rPr>
        <w:t xml:space="preserve"> </w:t>
      </w:r>
      <w:r>
        <w:rPr>
          <w:color w:val="000009"/>
          <w:sz w:val="24"/>
        </w:rPr>
        <w:t>изменений в Федеральный закон «Об</w:t>
      </w:r>
      <w:r>
        <w:rPr>
          <w:color w:val="000009"/>
          <w:spacing w:val="-1"/>
          <w:sz w:val="24"/>
        </w:rPr>
        <w:t xml:space="preserve"> </w:t>
      </w:r>
      <w:r>
        <w:rPr>
          <w:color w:val="000009"/>
          <w:sz w:val="24"/>
        </w:rPr>
        <w:t>образовании в</w:t>
      </w:r>
      <w:r>
        <w:rPr>
          <w:color w:val="000009"/>
          <w:spacing w:val="-2"/>
          <w:sz w:val="24"/>
        </w:rPr>
        <w:t xml:space="preserve"> </w:t>
      </w:r>
      <w:r>
        <w:rPr>
          <w:color w:val="000009"/>
          <w:sz w:val="24"/>
        </w:rPr>
        <w:t>Российской</w:t>
      </w:r>
      <w:r>
        <w:rPr>
          <w:color w:val="000009"/>
          <w:spacing w:val="-5"/>
          <w:sz w:val="24"/>
        </w:rPr>
        <w:t xml:space="preserve"> </w:t>
      </w:r>
      <w:r>
        <w:rPr>
          <w:color w:val="000009"/>
          <w:sz w:val="24"/>
        </w:rPr>
        <w:t>Федерации»</w:t>
      </w:r>
      <w:r>
        <w:rPr>
          <w:color w:val="000009"/>
          <w:spacing w:val="-1"/>
          <w:sz w:val="24"/>
        </w:rPr>
        <w:t xml:space="preserve"> </w:t>
      </w:r>
      <w:r>
        <w:rPr>
          <w:color w:val="000009"/>
          <w:sz w:val="24"/>
        </w:rPr>
        <w:t>по</w:t>
      </w:r>
      <w:r>
        <w:rPr>
          <w:color w:val="000009"/>
          <w:spacing w:val="-1"/>
          <w:sz w:val="24"/>
        </w:rPr>
        <w:t xml:space="preserve"> </w:t>
      </w:r>
      <w:r>
        <w:rPr>
          <w:color w:val="000009"/>
          <w:sz w:val="24"/>
        </w:rPr>
        <w:t>вопросам</w:t>
      </w:r>
      <w:r>
        <w:rPr>
          <w:color w:val="000009"/>
          <w:spacing w:val="-4"/>
          <w:sz w:val="24"/>
        </w:rPr>
        <w:t xml:space="preserve"> </w:t>
      </w:r>
      <w:r>
        <w:rPr>
          <w:color w:val="000009"/>
          <w:sz w:val="24"/>
        </w:rPr>
        <w:t xml:space="preserve">воспитания </w:t>
      </w:r>
      <w:r>
        <w:rPr>
          <w:color w:val="000009"/>
          <w:spacing w:val="-2"/>
          <w:sz w:val="24"/>
        </w:rPr>
        <w:t>обучающихся»</w:t>
      </w:r>
    </w:p>
    <w:p w14:paraId="1A573503" w14:textId="77777777" w:rsidR="00234625" w:rsidRDefault="00C749F3" w:rsidP="00596B0E">
      <w:pPr>
        <w:pStyle w:val="a5"/>
        <w:numPr>
          <w:ilvl w:val="0"/>
          <w:numId w:val="165"/>
        </w:numPr>
        <w:tabs>
          <w:tab w:val="left" w:pos="1672"/>
        </w:tabs>
        <w:ind w:right="683" w:firstLine="710"/>
        <w:rPr>
          <w:color w:val="000009"/>
          <w:sz w:val="24"/>
        </w:rPr>
      </w:pPr>
      <w:r>
        <w:rPr>
          <w:color w:val="000009"/>
          <w:sz w:val="24"/>
        </w:rPr>
        <w:t>Федеральный</w:t>
      </w:r>
      <w:r>
        <w:rPr>
          <w:color w:val="000009"/>
          <w:spacing w:val="39"/>
          <w:sz w:val="24"/>
        </w:rPr>
        <w:t xml:space="preserve"> </w:t>
      </w:r>
      <w:r>
        <w:rPr>
          <w:color w:val="000009"/>
          <w:sz w:val="24"/>
        </w:rPr>
        <w:t>закон</w:t>
      </w:r>
      <w:r>
        <w:rPr>
          <w:color w:val="000009"/>
          <w:spacing w:val="34"/>
          <w:sz w:val="24"/>
        </w:rPr>
        <w:t xml:space="preserve"> </w:t>
      </w:r>
      <w:r>
        <w:rPr>
          <w:color w:val="000009"/>
          <w:sz w:val="24"/>
        </w:rPr>
        <w:t>от</w:t>
      </w:r>
      <w:r>
        <w:rPr>
          <w:color w:val="000009"/>
          <w:spacing w:val="39"/>
          <w:sz w:val="24"/>
        </w:rPr>
        <w:t xml:space="preserve"> </w:t>
      </w:r>
      <w:r>
        <w:rPr>
          <w:color w:val="000009"/>
          <w:sz w:val="24"/>
        </w:rPr>
        <w:t>24</w:t>
      </w:r>
      <w:r>
        <w:rPr>
          <w:color w:val="000009"/>
          <w:spacing w:val="38"/>
          <w:sz w:val="24"/>
        </w:rPr>
        <w:t xml:space="preserve"> </w:t>
      </w:r>
      <w:r>
        <w:rPr>
          <w:color w:val="000009"/>
          <w:sz w:val="24"/>
        </w:rPr>
        <w:t>сентября</w:t>
      </w:r>
      <w:r>
        <w:rPr>
          <w:color w:val="000009"/>
          <w:spacing w:val="38"/>
          <w:sz w:val="24"/>
        </w:rPr>
        <w:t xml:space="preserve"> </w:t>
      </w:r>
      <w:r>
        <w:rPr>
          <w:color w:val="000009"/>
          <w:sz w:val="24"/>
        </w:rPr>
        <w:t>2022</w:t>
      </w:r>
      <w:r>
        <w:rPr>
          <w:color w:val="000009"/>
          <w:spacing w:val="33"/>
          <w:sz w:val="24"/>
        </w:rPr>
        <w:t xml:space="preserve"> </w:t>
      </w:r>
      <w:r>
        <w:rPr>
          <w:color w:val="000009"/>
          <w:sz w:val="24"/>
        </w:rPr>
        <w:t>г.</w:t>
      </w:r>
      <w:r>
        <w:rPr>
          <w:color w:val="000009"/>
          <w:spacing w:val="40"/>
          <w:sz w:val="24"/>
        </w:rPr>
        <w:t xml:space="preserve"> </w:t>
      </w:r>
      <w:r>
        <w:rPr>
          <w:color w:val="000009"/>
          <w:sz w:val="24"/>
        </w:rPr>
        <w:t>№</w:t>
      </w:r>
      <w:r>
        <w:rPr>
          <w:color w:val="000009"/>
          <w:spacing w:val="35"/>
          <w:sz w:val="24"/>
        </w:rPr>
        <w:t xml:space="preserve"> </w:t>
      </w:r>
      <w:r>
        <w:rPr>
          <w:color w:val="000009"/>
          <w:sz w:val="24"/>
        </w:rPr>
        <w:t>371-ФЗ</w:t>
      </w:r>
      <w:r>
        <w:rPr>
          <w:color w:val="000009"/>
          <w:spacing w:val="38"/>
          <w:sz w:val="24"/>
        </w:rPr>
        <w:t xml:space="preserve"> </w:t>
      </w:r>
      <w:r>
        <w:rPr>
          <w:color w:val="000009"/>
          <w:sz w:val="24"/>
        </w:rPr>
        <w:t>«О внесении</w:t>
      </w:r>
      <w:r>
        <w:rPr>
          <w:color w:val="000009"/>
          <w:spacing w:val="34"/>
          <w:sz w:val="24"/>
        </w:rPr>
        <w:t xml:space="preserve"> </w:t>
      </w:r>
      <w:r>
        <w:rPr>
          <w:color w:val="000009"/>
          <w:sz w:val="24"/>
        </w:rPr>
        <w:t>изменений в Федеральный</w:t>
      </w:r>
      <w:r>
        <w:rPr>
          <w:color w:val="000009"/>
          <w:spacing w:val="-11"/>
          <w:sz w:val="24"/>
        </w:rPr>
        <w:t xml:space="preserve"> </w:t>
      </w:r>
      <w:r>
        <w:rPr>
          <w:color w:val="000009"/>
          <w:sz w:val="24"/>
        </w:rPr>
        <w:t>закон</w:t>
      </w:r>
      <w:r>
        <w:rPr>
          <w:color w:val="000009"/>
          <w:spacing w:val="-11"/>
          <w:sz w:val="24"/>
        </w:rPr>
        <w:t xml:space="preserve"> </w:t>
      </w:r>
      <w:r>
        <w:rPr>
          <w:color w:val="000009"/>
          <w:sz w:val="24"/>
        </w:rPr>
        <w:t>«Об</w:t>
      </w:r>
      <w:r>
        <w:rPr>
          <w:color w:val="000009"/>
          <w:spacing w:val="-2"/>
          <w:sz w:val="24"/>
        </w:rPr>
        <w:t xml:space="preserve"> </w:t>
      </w:r>
      <w:r>
        <w:rPr>
          <w:color w:val="000009"/>
          <w:sz w:val="24"/>
        </w:rPr>
        <w:t>образовании</w:t>
      </w:r>
      <w:r>
        <w:rPr>
          <w:color w:val="000009"/>
          <w:spacing w:val="-11"/>
          <w:sz w:val="24"/>
        </w:rPr>
        <w:t xml:space="preserve"> </w:t>
      </w:r>
      <w:r>
        <w:rPr>
          <w:color w:val="000009"/>
          <w:sz w:val="24"/>
        </w:rPr>
        <w:t>в</w:t>
      </w:r>
      <w:r>
        <w:rPr>
          <w:color w:val="000009"/>
          <w:spacing w:val="-3"/>
          <w:sz w:val="24"/>
        </w:rPr>
        <w:t xml:space="preserve"> </w:t>
      </w:r>
      <w:r>
        <w:rPr>
          <w:color w:val="000009"/>
          <w:sz w:val="24"/>
        </w:rPr>
        <w:t>Российской</w:t>
      </w:r>
      <w:r>
        <w:rPr>
          <w:color w:val="000009"/>
          <w:spacing w:val="-15"/>
          <w:sz w:val="24"/>
        </w:rPr>
        <w:t xml:space="preserve"> </w:t>
      </w:r>
      <w:r>
        <w:rPr>
          <w:color w:val="000009"/>
          <w:sz w:val="24"/>
        </w:rPr>
        <w:t>Федерации»</w:t>
      </w:r>
      <w:r>
        <w:rPr>
          <w:color w:val="000009"/>
          <w:spacing w:val="-15"/>
          <w:sz w:val="24"/>
        </w:rPr>
        <w:t xml:space="preserve"> </w:t>
      </w:r>
      <w:r>
        <w:rPr>
          <w:color w:val="000009"/>
          <w:sz w:val="24"/>
        </w:rPr>
        <w:t>и статью</w:t>
      </w:r>
      <w:r>
        <w:rPr>
          <w:color w:val="000009"/>
          <w:spacing w:val="-13"/>
          <w:sz w:val="24"/>
        </w:rPr>
        <w:t xml:space="preserve"> </w:t>
      </w:r>
      <w:r>
        <w:rPr>
          <w:color w:val="000009"/>
          <w:sz w:val="24"/>
        </w:rPr>
        <w:t>1</w:t>
      </w:r>
      <w:r>
        <w:rPr>
          <w:color w:val="000009"/>
          <w:spacing w:val="-12"/>
          <w:sz w:val="24"/>
        </w:rPr>
        <w:t xml:space="preserve"> </w:t>
      </w:r>
      <w:r>
        <w:rPr>
          <w:color w:val="000009"/>
          <w:sz w:val="24"/>
        </w:rPr>
        <w:t>Федерального закона «Об обязательных требованиях в Российской Федерации»</w:t>
      </w:r>
    </w:p>
    <w:p w14:paraId="1E996685" w14:textId="77777777" w:rsidR="00234625" w:rsidRDefault="00C749F3" w:rsidP="00596B0E">
      <w:pPr>
        <w:pStyle w:val="a5"/>
        <w:numPr>
          <w:ilvl w:val="0"/>
          <w:numId w:val="165"/>
        </w:numPr>
        <w:tabs>
          <w:tab w:val="left" w:pos="1673"/>
        </w:tabs>
        <w:spacing w:line="274" w:lineRule="exact"/>
        <w:ind w:left="1673" w:hanging="283"/>
        <w:rPr>
          <w:color w:val="000009"/>
          <w:sz w:val="24"/>
        </w:rPr>
      </w:pPr>
      <w:r>
        <w:rPr>
          <w:color w:val="000009"/>
          <w:sz w:val="24"/>
        </w:rPr>
        <w:t>Распоряжение</w:t>
      </w:r>
      <w:r>
        <w:rPr>
          <w:color w:val="000009"/>
          <w:spacing w:val="5"/>
          <w:sz w:val="24"/>
        </w:rPr>
        <w:t xml:space="preserve"> </w:t>
      </w:r>
      <w:r>
        <w:rPr>
          <w:color w:val="000009"/>
          <w:sz w:val="24"/>
        </w:rPr>
        <w:t>Правительства</w:t>
      </w:r>
      <w:r>
        <w:rPr>
          <w:color w:val="000009"/>
          <w:spacing w:val="5"/>
          <w:sz w:val="24"/>
        </w:rPr>
        <w:t xml:space="preserve"> </w:t>
      </w:r>
      <w:r>
        <w:rPr>
          <w:color w:val="000009"/>
          <w:sz w:val="24"/>
        </w:rPr>
        <w:t>Российской</w:t>
      </w:r>
      <w:r>
        <w:rPr>
          <w:color w:val="000009"/>
          <w:spacing w:val="2"/>
          <w:sz w:val="24"/>
        </w:rPr>
        <w:t xml:space="preserve"> </w:t>
      </w:r>
      <w:r>
        <w:rPr>
          <w:color w:val="000009"/>
          <w:sz w:val="24"/>
        </w:rPr>
        <w:t>Федерации</w:t>
      </w:r>
      <w:r>
        <w:rPr>
          <w:color w:val="000009"/>
          <w:spacing w:val="3"/>
          <w:sz w:val="24"/>
        </w:rPr>
        <w:t xml:space="preserve"> </w:t>
      </w:r>
      <w:r>
        <w:rPr>
          <w:color w:val="000009"/>
          <w:sz w:val="24"/>
        </w:rPr>
        <w:t>от</w:t>
      </w:r>
      <w:r>
        <w:rPr>
          <w:color w:val="000009"/>
          <w:spacing w:val="6"/>
          <w:sz w:val="24"/>
        </w:rPr>
        <w:t xml:space="preserve"> </w:t>
      </w:r>
      <w:r>
        <w:rPr>
          <w:color w:val="000009"/>
          <w:sz w:val="24"/>
        </w:rPr>
        <w:t>29</w:t>
      </w:r>
      <w:r>
        <w:rPr>
          <w:color w:val="000009"/>
          <w:spacing w:val="1"/>
          <w:sz w:val="24"/>
        </w:rPr>
        <w:t xml:space="preserve"> </w:t>
      </w:r>
      <w:r>
        <w:rPr>
          <w:color w:val="000009"/>
          <w:sz w:val="24"/>
        </w:rPr>
        <w:t>мая</w:t>
      </w:r>
      <w:r>
        <w:rPr>
          <w:color w:val="000009"/>
          <w:spacing w:val="5"/>
          <w:sz w:val="24"/>
        </w:rPr>
        <w:t xml:space="preserve"> </w:t>
      </w:r>
      <w:r>
        <w:rPr>
          <w:color w:val="000009"/>
          <w:sz w:val="24"/>
        </w:rPr>
        <w:t>2015</w:t>
      </w:r>
      <w:r>
        <w:rPr>
          <w:color w:val="000009"/>
          <w:spacing w:val="6"/>
          <w:sz w:val="24"/>
        </w:rPr>
        <w:t xml:space="preserve"> </w:t>
      </w:r>
      <w:r>
        <w:rPr>
          <w:color w:val="000009"/>
          <w:sz w:val="24"/>
        </w:rPr>
        <w:t>г.</w:t>
      </w:r>
      <w:r>
        <w:rPr>
          <w:color w:val="000009"/>
          <w:spacing w:val="8"/>
          <w:sz w:val="24"/>
        </w:rPr>
        <w:t xml:space="preserve"> </w:t>
      </w:r>
      <w:proofErr w:type="gramStart"/>
      <w:r>
        <w:rPr>
          <w:color w:val="000009"/>
          <w:sz w:val="24"/>
        </w:rPr>
        <w:t>№</w:t>
      </w:r>
      <w:r>
        <w:rPr>
          <w:color w:val="000009"/>
          <w:spacing w:val="37"/>
          <w:sz w:val="24"/>
        </w:rPr>
        <w:t xml:space="preserve">  </w:t>
      </w:r>
      <w:r>
        <w:rPr>
          <w:color w:val="000009"/>
          <w:sz w:val="24"/>
        </w:rPr>
        <w:t>999</w:t>
      </w:r>
      <w:proofErr w:type="gramEnd"/>
      <w:r>
        <w:rPr>
          <w:color w:val="000009"/>
          <w:sz w:val="24"/>
        </w:rPr>
        <w:t>-</w:t>
      </w:r>
      <w:r>
        <w:rPr>
          <w:color w:val="000009"/>
          <w:spacing w:val="-10"/>
          <w:sz w:val="24"/>
        </w:rPr>
        <w:t>р</w:t>
      </w:r>
    </w:p>
    <w:p w14:paraId="7DFEB928" w14:textId="77777777" w:rsidR="00234625" w:rsidRDefault="00C749F3">
      <w:pPr>
        <w:pStyle w:val="a3"/>
        <w:spacing w:line="237" w:lineRule="auto"/>
        <w:ind w:right="694" w:firstLine="0"/>
      </w:pPr>
      <w:r>
        <w:rPr>
          <w:color w:val="000009"/>
        </w:rPr>
        <w:t>«Об утверждении Стратегии развития воспитания в Российской Федерации на период до 2025 года»;</w:t>
      </w:r>
    </w:p>
    <w:p w14:paraId="30122041" w14:textId="77777777" w:rsidR="00234625" w:rsidRDefault="00C749F3" w:rsidP="00596B0E">
      <w:pPr>
        <w:pStyle w:val="a5"/>
        <w:numPr>
          <w:ilvl w:val="0"/>
          <w:numId w:val="165"/>
        </w:numPr>
        <w:tabs>
          <w:tab w:val="left" w:pos="1672"/>
        </w:tabs>
        <w:spacing w:before="3"/>
        <w:ind w:right="687" w:firstLine="710"/>
        <w:rPr>
          <w:color w:val="000009"/>
          <w:sz w:val="24"/>
        </w:rPr>
      </w:pPr>
      <w:r>
        <w:rPr>
          <w:color w:val="000009"/>
          <w:sz w:val="24"/>
        </w:rPr>
        <w:t>Федеральный государственный образовательный стандарт дошкольного образования (</w:t>
      </w:r>
      <w:r>
        <w:rPr>
          <w:sz w:val="24"/>
        </w:rPr>
        <w:t xml:space="preserve">утвержден приказом Минобрнауки России от 17 октября 2013 г. № 1155, зарегистрировано в Минюсте России 14 ноября 2013 г., регистрационный № 30384; в редакции приказа </w:t>
      </w:r>
      <w:proofErr w:type="spellStart"/>
      <w:r>
        <w:rPr>
          <w:sz w:val="24"/>
        </w:rPr>
        <w:t>Минпросвещения</w:t>
      </w:r>
      <w:proofErr w:type="spellEnd"/>
      <w:r>
        <w:rPr>
          <w:spacing w:val="-1"/>
          <w:sz w:val="24"/>
        </w:rPr>
        <w:t xml:space="preserve"> </w:t>
      </w:r>
      <w:r>
        <w:rPr>
          <w:sz w:val="24"/>
        </w:rPr>
        <w:t>России</w:t>
      </w:r>
      <w:r>
        <w:rPr>
          <w:spacing w:val="-5"/>
          <w:sz w:val="24"/>
        </w:rPr>
        <w:t xml:space="preserve"> </w:t>
      </w:r>
      <w:r>
        <w:rPr>
          <w:sz w:val="24"/>
        </w:rPr>
        <w:t>от</w:t>
      </w:r>
      <w:r>
        <w:rPr>
          <w:spacing w:val="-5"/>
          <w:sz w:val="24"/>
        </w:rPr>
        <w:t xml:space="preserve"> </w:t>
      </w:r>
      <w:r>
        <w:rPr>
          <w:sz w:val="24"/>
        </w:rPr>
        <w:t>8 ноября 2022</w:t>
      </w:r>
      <w:r>
        <w:rPr>
          <w:spacing w:val="-1"/>
          <w:sz w:val="24"/>
        </w:rPr>
        <w:t xml:space="preserve"> </w:t>
      </w:r>
      <w:r>
        <w:rPr>
          <w:sz w:val="24"/>
        </w:rPr>
        <w:t>г. № 955, зарегистрировано в Минюсте России 6 февраля 2023 г., регистрационный № 72264</w:t>
      </w:r>
      <w:r>
        <w:rPr>
          <w:color w:val="000009"/>
          <w:sz w:val="24"/>
        </w:rPr>
        <w:t>);</w:t>
      </w:r>
    </w:p>
    <w:p w14:paraId="426C26AB" w14:textId="77777777" w:rsidR="00234625" w:rsidRDefault="00C749F3" w:rsidP="00596B0E">
      <w:pPr>
        <w:pStyle w:val="a5"/>
        <w:numPr>
          <w:ilvl w:val="0"/>
          <w:numId w:val="165"/>
        </w:numPr>
        <w:tabs>
          <w:tab w:val="left" w:pos="1672"/>
        </w:tabs>
        <w:ind w:right="683" w:firstLine="710"/>
        <w:rPr>
          <w:color w:val="000009"/>
          <w:sz w:val="24"/>
        </w:rPr>
      </w:pPr>
      <w:r>
        <w:rPr>
          <w:color w:val="000009"/>
          <w:sz w:val="24"/>
        </w:rPr>
        <w:t>Федеральная адаптированная образовательная программа дошкольного образования (утверждена</w:t>
      </w:r>
      <w:r>
        <w:rPr>
          <w:color w:val="000009"/>
          <w:spacing w:val="31"/>
          <w:sz w:val="24"/>
        </w:rPr>
        <w:t xml:space="preserve"> </w:t>
      </w:r>
      <w:r>
        <w:rPr>
          <w:sz w:val="24"/>
        </w:rPr>
        <w:t>приказом</w:t>
      </w:r>
      <w:r>
        <w:rPr>
          <w:spacing w:val="29"/>
          <w:sz w:val="24"/>
        </w:rPr>
        <w:t xml:space="preserve"> </w:t>
      </w:r>
      <w:r>
        <w:rPr>
          <w:sz w:val="24"/>
        </w:rPr>
        <w:t>Министерства</w:t>
      </w:r>
      <w:r>
        <w:rPr>
          <w:spacing w:val="30"/>
          <w:sz w:val="24"/>
        </w:rPr>
        <w:t xml:space="preserve"> </w:t>
      </w:r>
      <w:r>
        <w:rPr>
          <w:sz w:val="24"/>
        </w:rPr>
        <w:t>просвещения</w:t>
      </w:r>
      <w:r>
        <w:rPr>
          <w:spacing w:val="27"/>
          <w:sz w:val="24"/>
        </w:rPr>
        <w:t xml:space="preserve"> </w:t>
      </w:r>
      <w:r>
        <w:rPr>
          <w:sz w:val="24"/>
        </w:rPr>
        <w:t>РФ</w:t>
      </w:r>
      <w:r>
        <w:rPr>
          <w:spacing w:val="25"/>
          <w:sz w:val="24"/>
        </w:rPr>
        <w:t xml:space="preserve"> </w:t>
      </w:r>
      <w:r>
        <w:rPr>
          <w:sz w:val="24"/>
        </w:rPr>
        <w:t>от</w:t>
      </w:r>
      <w:r>
        <w:rPr>
          <w:spacing w:val="28"/>
          <w:sz w:val="24"/>
        </w:rPr>
        <w:t xml:space="preserve"> </w:t>
      </w:r>
      <w:r>
        <w:rPr>
          <w:sz w:val="24"/>
        </w:rPr>
        <w:t>24</w:t>
      </w:r>
      <w:r>
        <w:rPr>
          <w:spacing w:val="27"/>
          <w:sz w:val="24"/>
        </w:rPr>
        <w:t xml:space="preserve"> </w:t>
      </w:r>
      <w:r>
        <w:rPr>
          <w:sz w:val="24"/>
        </w:rPr>
        <w:t>ноября</w:t>
      </w:r>
      <w:r>
        <w:rPr>
          <w:spacing w:val="31"/>
          <w:sz w:val="24"/>
        </w:rPr>
        <w:t xml:space="preserve"> </w:t>
      </w:r>
      <w:r>
        <w:rPr>
          <w:sz w:val="24"/>
        </w:rPr>
        <w:t xml:space="preserve">2022 г. N 1022, </w:t>
      </w:r>
      <w:proofErr w:type="spellStart"/>
      <w:r>
        <w:rPr>
          <w:sz w:val="24"/>
        </w:rPr>
        <w:t>зарегистировано</w:t>
      </w:r>
      <w:proofErr w:type="spellEnd"/>
      <w:r>
        <w:rPr>
          <w:sz w:val="24"/>
        </w:rPr>
        <w:t xml:space="preserve"> в Минюсте России 27 января 2023 </w:t>
      </w:r>
      <w:proofErr w:type="spellStart"/>
      <w:proofErr w:type="gramStart"/>
      <w:r>
        <w:rPr>
          <w:sz w:val="24"/>
        </w:rPr>
        <w:t>г.регистрационный</w:t>
      </w:r>
      <w:proofErr w:type="spellEnd"/>
      <w:proofErr w:type="gramEnd"/>
      <w:r>
        <w:rPr>
          <w:sz w:val="24"/>
        </w:rPr>
        <w:t xml:space="preserve"> N 72149)</w:t>
      </w:r>
    </w:p>
    <w:p w14:paraId="4A144BC8" w14:textId="77777777" w:rsidR="00234625" w:rsidRDefault="00C749F3" w:rsidP="00596B0E">
      <w:pPr>
        <w:pStyle w:val="a5"/>
        <w:numPr>
          <w:ilvl w:val="0"/>
          <w:numId w:val="165"/>
        </w:numPr>
        <w:tabs>
          <w:tab w:val="left" w:pos="1672"/>
        </w:tabs>
        <w:spacing w:before="1"/>
        <w:ind w:right="683" w:firstLine="710"/>
        <w:rPr>
          <w:color w:val="000009"/>
          <w:sz w:val="24"/>
        </w:rPr>
      </w:pPr>
      <w:r>
        <w:rPr>
          <w:color w:val="000009"/>
          <w:sz w:val="24"/>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w:t>
      </w:r>
      <w:r>
        <w:rPr>
          <w:color w:val="000009"/>
          <w:spacing w:val="-12"/>
          <w:sz w:val="24"/>
        </w:rPr>
        <w:t xml:space="preserve"> </w:t>
      </w:r>
      <w:r>
        <w:rPr>
          <w:color w:val="000009"/>
          <w:sz w:val="24"/>
        </w:rPr>
        <w:t>образования</w:t>
      </w:r>
      <w:r>
        <w:rPr>
          <w:color w:val="000009"/>
          <w:spacing w:val="-12"/>
          <w:sz w:val="24"/>
        </w:rPr>
        <w:t xml:space="preserve"> </w:t>
      </w:r>
      <w:r>
        <w:rPr>
          <w:color w:val="000009"/>
          <w:sz w:val="24"/>
        </w:rPr>
        <w:t>(утверждена</w:t>
      </w:r>
      <w:r>
        <w:rPr>
          <w:color w:val="000009"/>
          <w:spacing w:val="-13"/>
          <w:sz w:val="24"/>
        </w:rPr>
        <w:t xml:space="preserve"> </w:t>
      </w:r>
      <w:r>
        <w:rPr>
          <w:color w:val="000009"/>
          <w:sz w:val="24"/>
        </w:rPr>
        <w:t>приказом</w:t>
      </w:r>
      <w:r>
        <w:rPr>
          <w:color w:val="000009"/>
          <w:spacing w:val="-10"/>
          <w:sz w:val="24"/>
        </w:rPr>
        <w:t xml:space="preserve"> </w:t>
      </w:r>
      <w:proofErr w:type="spellStart"/>
      <w:r>
        <w:rPr>
          <w:color w:val="000009"/>
          <w:sz w:val="24"/>
        </w:rPr>
        <w:t>Минпросвещения</w:t>
      </w:r>
      <w:proofErr w:type="spellEnd"/>
      <w:r>
        <w:rPr>
          <w:color w:val="000009"/>
          <w:spacing w:val="-15"/>
          <w:sz w:val="24"/>
        </w:rPr>
        <w:t xml:space="preserve"> </w:t>
      </w:r>
      <w:r>
        <w:rPr>
          <w:color w:val="000009"/>
          <w:sz w:val="24"/>
        </w:rPr>
        <w:t>России</w:t>
      </w:r>
      <w:r>
        <w:rPr>
          <w:color w:val="000009"/>
          <w:spacing w:val="-15"/>
          <w:sz w:val="24"/>
        </w:rPr>
        <w:t xml:space="preserve"> </w:t>
      </w:r>
      <w:r>
        <w:rPr>
          <w:color w:val="000009"/>
          <w:sz w:val="24"/>
        </w:rPr>
        <w:t>от</w:t>
      </w:r>
      <w:r>
        <w:rPr>
          <w:color w:val="000009"/>
          <w:spacing w:val="-15"/>
          <w:sz w:val="24"/>
        </w:rPr>
        <w:t xml:space="preserve"> </w:t>
      </w:r>
      <w:r>
        <w:rPr>
          <w:color w:val="000009"/>
          <w:sz w:val="24"/>
        </w:rPr>
        <w:t>31</w:t>
      </w:r>
      <w:r>
        <w:rPr>
          <w:color w:val="000009"/>
          <w:spacing w:val="-15"/>
          <w:sz w:val="24"/>
        </w:rPr>
        <w:t xml:space="preserve"> </w:t>
      </w:r>
      <w:r>
        <w:rPr>
          <w:color w:val="000009"/>
          <w:sz w:val="24"/>
        </w:rPr>
        <w:t>июля</w:t>
      </w:r>
      <w:r>
        <w:rPr>
          <w:color w:val="000009"/>
          <w:spacing w:val="-11"/>
          <w:sz w:val="24"/>
        </w:rPr>
        <w:t xml:space="preserve"> </w:t>
      </w:r>
      <w:r>
        <w:rPr>
          <w:color w:val="000009"/>
          <w:sz w:val="24"/>
        </w:rPr>
        <w:t xml:space="preserve">2020 года № 373, зарегистрировано в Минюсте России 31 августа 2020 г., регистрационный № </w:t>
      </w:r>
      <w:r>
        <w:rPr>
          <w:color w:val="000009"/>
          <w:spacing w:val="-2"/>
          <w:sz w:val="24"/>
        </w:rPr>
        <w:t>59599);</w:t>
      </w:r>
    </w:p>
    <w:p w14:paraId="07AC1372" w14:textId="77777777" w:rsidR="00234625" w:rsidRDefault="00C749F3" w:rsidP="00596B0E">
      <w:pPr>
        <w:pStyle w:val="a5"/>
        <w:numPr>
          <w:ilvl w:val="0"/>
          <w:numId w:val="165"/>
        </w:numPr>
        <w:tabs>
          <w:tab w:val="left" w:pos="1672"/>
        </w:tabs>
        <w:ind w:right="682" w:firstLine="710"/>
        <w:rPr>
          <w:color w:val="000009"/>
          <w:sz w:val="24"/>
        </w:rPr>
      </w:pPr>
      <w:r>
        <w:rPr>
          <w:color w:val="000009"/>
          <w:sz w:val="24"/>
        </w:rPr>
        <w:t xml:space="preserve">Санитарные правила СП 2.4.3648-20 «Санитарно-эпидемиологические требования к организациям воспитания и обучения, отдыха и оздоровления детей и </w:t>
      </w:r>
      <w:r>
        <w:rPr>
          <w:color w:val="000009"/>
          <w:sz w:val="24"/>
        </w:rPr>
        <w:lastRenderedPageBreak/>
        <w:t>молодёжи</w:t>
      </w:r>
      <w:r>
        <w:rPr>
          <w:color w:val="000009"/>
          <w:spacing w:val="40"/>
          <w:sz w:val="24"/>
        </w:rPr>
        <w:t xml:space="preserve"> </w:t>
      </w:r>
      <w:r>
        <w:rPr>
          <w:color w:val="000009"/>
          <w:sz w:val="24"/>
        </w:rPr>
        <w:t>(утверждены</w:t>
      </w:r>
      <w:r>
        <w:rPr>
          <w:color w:val="000009"/>
          <w:spacing w:val="40"/>
          <w:sz w:val="24"/>
        </w:rPr>
        <w:t xml:space="preserve"> </w:t>
      </w:r>
      <w:r>
        <w:rPr>
          <w:color w:val="000009"/>
          <w:sz w:val="24"/>
        </w:rPr>
        <w:t>постановлением</w:t>
      </w:r>
      <w:r>
        <w:rPr>
          <w:color w:val="000009"/>
          <w:spacing w:val="40"/>
          <w:sz w:val="24"/>
        </w:rPr>
        <w:t xml:space="preserve"> </w:t>
      </w:r>
      <w:r>
        <w:rPr>
          <w:color w:val="000009"/>
          <w:sz w:val="24"/>
        </w:rPr>
        <w:t>Главного</w:t>
      </w:r>
      <w:r>
        <w:rPr>
          <w:color w:val="000009"/>
          <w:spacing w:val="40"/>
          <w:sz w:val="24"/>
        </w:rPr>
        <w:t xml:space="preserve"> </w:t>
      </w:r>
      <w:r>
        <w:rPr>
          <w:color w:val="000009"/>
          <w:sz w:val="24"/>
        </w:rPr>
        <w:t>государственного</w:t>
      </w:r>
      <w:r>
        <w:rPr>
          <w:color w:val="000009"/>
          <w:spacing w:val="40"/>
          <w:sz w:val="24"/>
        </w:rPr>
        <w:t xml:space="preserve"> </w:t>
      </w:r>
      <w:r>
        <w:rPr>
          <w:color w:val="000009"/>
          <w:sz w:val="24"/>
        </w:rPr>
        <w:t>санитарного</w:t>
      </w:r>
      <w:r>
        <w:rPr>
          <w:color w:val="000009"/>
          <w:spacing w:val="40"/>
          <w:sz w:val="24"/>
        </w:rPr>
        <w:t xml:space="preserve"> </w:t>
      </w:r>
      <w:r>
        <w:rPr>
          <w:color w:val="000009"/>
          <w:sz w:val="24"/>
        </w:rPr>
        <w:t>врача</w:t>
      </w:r>
    </w:p>
    <w:p w14:paraId="6F72C372" w14:textId="77777777" w:rsidR="00234625" w:rsidRDefault="00C749F3">
      <w:pPr>
        <w:pStyle w:val="a3"/>
        <w:spacing w:before="66" w:line="242" w:lineRule="auto"/>
        <w:ind w:right="692" w:firstLine="0"/>
      </w:pPr>
      <w:r>
        <w:rPr>
          <w:color w:val="000009"/>
        </w:rPr>
        <w:t>Российской Федерации от 28 сентября 2020 г. № 28, зарегистрировано в Минюсте России 18 декабря 2020 г., регистрационный № 61573);</w:t>
      </w:r>
    </w:p>
    <w:p w14:paraId="20C0CDC0" w14:textId="77777777" w:rsidR="00234625" w:rsidRDefault="00BC3BF2" w:rsidP="00596B0E">
      <w:pPr>
        <w:pStyle w:val="a5"/>
        <w:numPr>
          <w:ilvl w:val="0"/>
          <w:numId w:val="165"/>
        </w:numPr>
        <w:tabs>
          <w:tab w:val="left" w:pos="1672"/>
        </w:tabs>
        <w:ind w:right="686" w:firstLine="710"/>
        <w:rPr>
          <w:color w:val="000009"/>
          <w:sz w:val="24"/>
        </w:rPr>
      </w:pPr>
      <w:hyperlink r:id="rId10" w:anchor="block_1000">
        <w:r w:rsidR="00C749F3">
          <w:rPr>
            <w:color w:val="0000FF"/>
            <w:u w:val="single" w:color="0000FF"/>
          </w:rPr>
          <w:t>СанПиН 1.2.3685-21</w:t>
        </w:r>
      </w:hyperlink>
      <w:r w:rsidR="00C749F3">
        <w:rPr>
          <w:color w:val="0000FF"/>
        </w:rPr>
        <w:t xml:space="preserve"> </w:t>
      </w:r>
      <w:r w:rsidR="00C749F3">
        <w:rPr>
          <w:sz w:val="24"/>
        </w:rPr>
        <w:t>«Гигиенические нормативы и требования к обеспечению безопасности и (или) безвредности для человека факторов среды обитания», утвержденным</w:t>
      </w:r>
      <w:r w:rsidR="00C749F3">
        <w:rPr>
          <w:spacing w:val="-1"/>
          <w:sz w:val="24"/>
        </w:rPr>
        <w:t xml:space="preserve"> </w:t>
      </w:r>
      <w:hyperlink r:id="rId11">
        <w:r w:rsidR="00C749F3">
          <w:rPr>
            <w:color w:val="0000FF"/>
            <w:u w:val="single" w:color="0000FF"/>
          </w:rPr>
          <w:t>постановлением</w:t>
        </w:r>
      </w:hyperlink>
      <w:r w:rsidR="00C749F3">
        <w:rPr>
          <w:color w:val="0000FF"/>
        </w:rPr>
        <w:t xml:space="preserve"> </w:t>
      </w:r>
      <w:r w:rsidR="00C749F3">
        <w:rPr>
          <w:sz w:val="24"/>
        </w:rPr>
        <w:t>Главного государственного санитарного врача Российской Федерации от 28 января 2021</w:t>
      </w:r>
      <w:r w:rsidR="00C749F3">
        <w:rPr>
          <w:spacing w:val="-1"/>
          <w:sz w:val="24"/>
        </w:rPr>
        <w:t xml:space="preserve"> </w:t>
      </w:r>
      <w:r w:rsidR="00C749F3">
        <w:rPr>
          <w:sz w:val="24"/>
        </w:rPr>
        <w:t>г. N 2 (зарегистрировано Министерством юстиции Российской</w:t>
      </w:r>
      <w:r w:rsidR="00C749F3">
        <w:rPr>
          <w:spacing w:val="17"/>
          <w:sz w:val="24"/>
        </w:rPr>
        <w:t xml:space="preserve"> </w:t>
      </w:r>
      <w:r w:rsidR="00C749F3">
        <w:rPr>
          <w:sz w:val="24"/>
        </w:rPr>
        <w:t>Федерации</w:t>
      </w:r>
      <w:r w:rsidR="00C749F3">
        <w:rPr>
          <w:spacing w:val="21"/>
          <w:sz w:val="24"/>
        </w:rPr>
        <w:t xml:space="preserve"> </w:t>
      </w:r>
      <w:r w:rsidR="00C749F3">
        <w:rPr>
          <w:sz w:val="24"/>
        </w:rPr>
        <w:t>29</w:t>
      </w:r>
      <w:r w:rsidR="00C749F3">
        <w:rPr>
          <w:spacing w:val="17"/>
          <w:sz w:val="24"/>
        </w:rPr>
        <w:t xml:space="preserve"> </w:t>
      </w:r>
      <w:r w:rsidR="00C749F3">
        <w:rPr>
          <w:sz w:val="24"/>
        </w:rPr>
        <w:t>января</w:t>
      </w:r>
      <w:r w:rsidR="00C749F3">
        <w:rPr>
          <w:spacing w:val="21"/>
          <w:sz w:val="24"/>
        </w:rPr>
        <w:t xml:space="preserve"> </w:t>
      </w:r>
      <w:r w:rsidR="00C749F3">
        <w:rPr>
          <w:sz w:val="24"/>
        </w:rPr>
        <w:t>2021</w:t>
      </w:r>
      <w:r w:rsidR="00C749F3">
        <w:rPr>
          <w:spacing w:val="-5"/>
          <w:sz w:val="24"/>
        </w:rPr>
        <w:t xml:space="preserve"> </w:t>
      </w:r>
      <w:r w:rsidR="00C749F3">
        <w:rPr>
          <w:sz w:val="24"/>
        </w:rPr>
        <w:t>г.,</w:t>
      </w:r>
      <w:r w:rsidR="00C749F3">
        <w:rPr>
          <w:spacing w:val="18"/>
          <w:sz w:val="24"/>
        </w:rPr>
        <w:t xml:space="preserve"> </w:t>
      </w:r>
      <w:r w:rsidR="00C749F3">
        <w:rPr>
          <w:sz w:val="24"/>
        </w:rPr>
        <w:t>регистрационный</w:t>
      </w:r>
      <w:r w:rsidR="00C749F3">
        <w:rPr>
          <w:spacing w:val="17"/>
          <w:sz w:val="24"/>
        </w:rPr>
        <w:t xml:space="preserve"> </w:t>
      </w:r>
      <w:r w:rsidR="00C749F3">
        <w:rPr>
          <w:sz w:val="24"/>
        </w:rPr>
        <w:t>N</w:t>
      </w:r>
      <w:r w:rsidR="00C749F3">
        <w:rPr>
          <w:spacing w:val="-3"/>
          <w:sz w:val="24"/>
        </w:rPr>
        <w:t xml:space="preserve"> </w:t>
      </w:r>
      <w:r w:rsidR="00C749F3">
        <w:rPr>
          <w:sz w:val="24"/>
        </w:rPr>
        <w:t>62296),</w:t>
      </w:r>
      <w:r w:rsidR="00C749F3">
        <w:rPr>
          <w:spacing w:val="23"/>
          <w:sz w:val="24"/>
        </w:rPr>
        <w:t xml:space="preserve"> </w:t>
      </w:r>
      <w:r w:rsidR="00C749F3">
        <w:rPr>
          <w:sz w:val="24"/>
        </w:rPr>
        <w:t>действующим</w:t>
      </w:r>
      <w:r w:rsidR="00C749F3">
        <w:rPr>
          <w:spacing w:val="22"/>
          <w:sz w:val="24"/>
        </w:rPr>
        <w:t xml:space="preserve"> </w:t>
      </w:r>
      <w:r w:rsidR="00C749F3">
        <w:rPr>
          <w:sz w:val="24"/>
        </w:rPr>
        <w:t>до</w:t>
      </w:r>
      <w:r w:rsidR="00C749F3">
        <w:rPr>
          <w:spacing w:val="22"/>
          <w:sz w:val="24"/>
        </w:rPr>
        <w:t xml:space="preserve"> </w:t>
      </w:r>
      <w:r w:rsidR="00C749F3">
        <w:rPr>
          <w:spacing w:val="-10"/>
          <w:sz w:val="24"/>
        </w:rPr>
        <w:t>1</w:t>
      </w:r>
    </w:p>
    <w:p w14:paraId="1FA1F06E" w14:textId="77777777" w:rsidR="00234625" w:rsidRDefault="00C749F3">
      <w:pPr>
        <w:pStyle w:val="a3"/>
        <w:spacing w:line="275" w:lineRule="exact"/>
        <w:ind w:firstLine="0"/>
      </w:pPr>
      <w:r>
        <w:t>марта</w:t>
      </w:r>
      <w:r>
        <w:rPr>
          <w:spacing w:val="1"/>
        </w:rPr>
        <w:t xml:space="preserve"> </w:t>
      </w:r>
      <w:r>
        <w:t>2027</w:t>
      </w:r>
      <w:r>
        <w:rPr>
          <w:spacing w:val="-2"/>
        </w:rPr>
        <w:t xml:space="preserve"> </w:t>
      </w:r>
      <w:r>
        <w:rPr>
          <w:spacing w:val="-5"/>
        </w:rPr>
        <w:t>г.,</w:t>
      </w:r>
    </w:p>
    <w:p w14:paraId="22916FD9" w14:textId="77777777" w:rsidR="00234625" w:rsidRDefault="00C749F3" w:rsidP="00596B0E">
      <w:pPr>
        <w:pStyle w:val="a5"/>
        <w:numPr>
          <w:ilvl w:val="0"/>
          <w:numId w:val="165"/>
        </w:numPr>
        <w:tabs>
          <w:tab w:val="left" w:pos="1672"/>
        </w:tabs>
        <w:ind w:right="680" w:firstLine="710"/>
        <w:rPr>
          <w:color w:val="000009"/>
          <w:sz w:val="24"/>
        </w:rPr>
      </w:pPr>
      <w:r>
        <w:rPr>
          <w:sz w:val="24"/>
        </w:rPr>
        <w:t xml:space="preserve">Распоряжение Министерства просвещения Российской Федерации от 06 августа 2020 г. № Р-75 «Об утверждении примерного Положения об оказании логопедической помощи в организациях, осуществляющих образовательную деятельность» (ред. от </w:t>
      </w:r>
      <w:r>
        <w:rPr>
          <w:spacing w:val="-2"/>
          <w:sz w:val="24"/>
        </w:rPr>
        <w:t>06.04.2021)</w:t>
      </w:r>
    </w:p>
    <w:p w14:paraId="407CA10A" w14:textId="77777777" w:rsidR="00234625" w:rsidRDefault="00C749F3" w:rsidP="00596B0E">
      <w:pPr>
        <w:pStyle w:val="a5"/>
        <w:numPr>
          <w:ilvl w:val="0"/>
          <w:numId w:val="165"/>
        </w:numPr>
        <w:tabs>
          <w:tab w:val="left" w:pos="1673"/>
        </w:tabs>
        <w:ind w:left="1673" w:hanging="283"/>
        <w:rPr>
          <w:color w:val="000009"/>
          <w:sz w:val="24"/>
        </w:rPr>
      </w:pPr>
      <w:r>
        <w:rPr>
          <w:sz w:val="24"/>
        </w:rPr>
        <w:t>Семейный</w:t>
      </w:r>
      <w:r>
        <w:rPr>
          <w:spacing w:val="-2"/>
          <w:sz w:val="24"/>
        </w:rPr>
        <w:t xml:space="preserve"> </w:t>
      </w:r>
      <w:r>
        <w:rPr>
          <w:sz w:val="24"/>
        </w:rPr>
        <w:t>кодекс</w:t>
      </w:r>
      <w:r>
        <w:rPr>
          <w:spacing w:val="-3"/>
          <w:sz w:val="24"/>
        </w:rPr>
        <w:t xml:space="preserve"> </w:t>
      </w:r>
      <w:r>
        <w:rPr>
          <w:sz w:val="24"/>
        </w:rPr>
        <w:t>Российской</w:t>
      </w:r>
      <w:r>
        <w:rPr>
          <w:spacing w:val="-10"/>
          <w:sz w:val="24"/>
        </w:rPr>
        <w:t xml:space="preserve"> </w:t>
      </w:r>
      <w:r>
        <w:rPr>
          <w:spacing w:val="-2"/>
          <w:sz w:val="24"/>
        </w:rPr>
        <w:t>Федерации;</w:t>
      </w:r>
    </w:p>
    <w:p w14:paraId="083AC1DF" w14:textId="77777777" w:rsidR="00234625" w:rsidRDefault="00C749F3" w:rsidP="00596B0E">
      <w:pPr>
        <w:pStyle w:val="a5"/>
        <w:numPr>
          <w:ilvl w:val="0"/>
          <w:numId w:val="165"/>
        </w:numPr>
        <w:tabs>
          <w:tab w:val="left" w:pos="1673"/>
        </w:tabs>
        <w:spacing w:line="275" w:lineRule="exact"/>
        <w:ind w:left="1673" w:hanging="283"/>
        <w:rPr>
          <w:color w:val="000009"/>
          <w:sz w:val="24"/>
        </w:rPr>
      </w:pPr>
      <w:r>
        <w:rPr>
          <w:color w:val="000009"/>
          <w:sz w:val="24"/>
        </w:rPr>
        <w:t>Устав</w:t>
      </w:r>
      <w:r>
        <w:rPr>
          <w:color w:val="000009"/>
          <w:spacing w:val="-1"/>
          <w:sz w:val="24"/>
        </w:rPr>
        <w:t xml:space="preserve"> </w:t>
      </w:r>
      <w:r>
        <w:rPr>
          <w:color w:val="000009"/>
          <w:sz w:val="24"/>
        </w:rPr>
        <w:t>М</w:t>
      </w:r>
      <w:r w:rsidR="00246940">
        <w:rPr>
          <w:color w:val="000009"/>
          <w:sz w:val="24"/>
        </w:rPr>
        <w:t>А</w:t>
      </w:r>
      <w:r>
        <w:rPr>
          <w:color w:val="000009"/>
          <w:sz w:val="24"/>
        </w:rPr>
        <w:t>ДОУ</w:t>
      </w:r>
      <w:r>
        <w:rPr>
          <w:color w:val="000009"/>
          <w:spacing w:val="-3"/>
          <w:sz w:val="24"/>
        </w:rPr>
        <w:t xml:space="preserve"> </w:t>
      </w:r>
      <w:r w:rsidR="00246940">
        <w:rPr>
          <w:color w:val="000009"/>
          <w:sz w:val="24"/>
        </w:rPr>
        <w:t>д</w:t>
      </w:r>
      <w:r>
        <w:rPr>
          <w:color w:val="000009"/>
          <w:sz w:val="24"/>
        </w:rPr>
        <w:t xml:space="preserve">етский </w:t>
      </w:r>
      <w:proofErr w:type="gramStart"/>
      <w:r>
        <w:rPr>
          <w:color w:val="000009"/>
          <w:sz w:val="24"/>
        </w:rPr>
        <w:t>сад</w:t>
      </w:r>
      <w:r>
        <w:rPr>
          <w:color w:val="000009"/>
          <w:spacing w:val="-3"/>
          <w:sz w:val="24"/>
        </w:rPr>
        <w:t xml:space="preserve"> </w:t>
      </w:r>
      <w:r w:rsidR="00246940">
        <w:rPr>
          <w:color w:val="000009"/>
          <w:sz w:val="24"/>
        </w:rPr>
        <w:t xml:space="preserve"> «</w:t>
      </w:r>
      <w:proofErr w:type="gramEnd"/>
      <w:r w:rsidR="00246940">
        <w:rPr>
          <w:color w:val="000009"/>
          <w:sz w:val="24"/>
        </w:rPr>
        <w:t>Кораблик</w:t>
      </w:r>
      <w:r>
        <w:rPr>
          <w:color w:val="000009"/>
          <w:spacing w:val="-2"/>
          <w:sz w:val="24"/>
        </w:rPr>
        <w:t>»</w:t>
      </w:r>
      <w:r w:rsidR="00B757FE">
        <w:rPr>
          <w:color w:val="000009"/>
          <w:spacing w:val="-2"/>
          <w:sz w:val="24"/>
        </w:rPr>
        <w:t>, приказ №908 от 24.10.2018 год</w:t>
      </w:r>
      <w:r>
        <w:rPr>
          <w:color w:val="000009"/>
          <w:spacing w:val="-2"/>
          <w:sz w:val="24"/>
        </w:rPr>
        <w:t>;</w:t>
      </w:r>
    </w:p>
    <w:p w14:paraId="512C3531" w14:textId="77777777" w:rsidR="00246940" w:rsidRDefault="00C749F3" w:rsidP="00596B0E">
      <w:pPr>
        <w:pStyle w:val="a5"/>
        <w:numPr>
          <w:ilvl w:val="0"/>
          <w:numId w:val="165"/>
        </w:numPr>
        <w:tabs>
          <w:tab w:val="left" w:pos="1673"/>
        </w:tabs>
        <w:spacing w:line="275" w:lineRule="exact"/>
        <w:ind w:left="1673" w:hanging="283"/>
        <w:rPr>
          <w:color w:val="000009"/>
          <w:sz w:val="24"/>
        </w:rPr>
      </w:pPr>
      <w:r>
        <w:rPr>
          <w:sz w:val="24"/>
        </w:rPr>
        <w:t>Программа</w:t>
      </w:r>
      <w:r>
        <w:rPr>
          <w:spacing w:val="-15"/>
          <w:sz w:val="24"/>
        </w:rPr>
        <w:t xml:space="preserve"> </w:t>
      </w:r>
      <w:r>
        <w:rPr>
          <w:sz w:val="24"/>
        </w:rPr>
        <w:t>развития</w:t>
      </w:r>
      <w:r>
        <w:rPr>
          <w:spacing w:val="-9"/>
          <w:sz w:val="24"/>
        </w:rPr>
        <w:t xml:space="preserve"> </w:t>
      </w:r>
      <w:r>
        <w:rPr>
          <w:sz w:val="24"/>
        </w:rPr>
        <w:t>М</w:t>
      </w:r>
      <w:r w:rsidR="00246940">
        <w:rPr>
          <w:sz w:val="24"/>
        </w:rPr>
        <w:t>А</w:t>
      </w:r>
      <w:r>
        <w:rPr>
          <w:sz w:val="24"/>
        </w:rPr>
        <w:t>ДОУ</w:t>
      </w:r>
      <w:r>
        <w:rPr>
          <w:spacing w:val="-3"/>
          <w:sz w:val="24"/>
        </w:rPr>
        <w:t xml:space="preserve"> </w:t>
      </w:r>
      <w:r w:rsidR="00246940">
        <w:rPr>
          <w:color w:val="000009"/>
          <w:sz w:val="24"/>
        </w:rPr>
        <w:t xml:space="preserve">детский </w:t>
      </w:r>
      <w:proofErr w:type="gramStart"/>
      <w:r w:rsidR="00246940">
        <w:rPr>
          <w:color w:val="000009"/>
          <w:sz w:val="24"/>
        </w:rPr>
        <w:t>сад</w:t>
      </w:r>
      <w:r w:rsidR="00246940">
        <w:rPr>
          <w:color w:val="000009"/>
          <w:spacing w:val="-3"/>
          <w:sz w:val="24"/>
        </w:rPr>
        <w:t xml:space="preserve"> </w:t>
      </w:r>
      <w:r w:rsidR="00246940">
        <w:rPr>
          <w:color w:val="000009"/>
          <w:sz w:val="24"/>
        </w:rPr>
        <w:t xml:space="preserve"> «</w:t>
      </w:r>
      <w:proofErr w:type="gramEnd"/>
      <w:r w:rsidR="00246940">
        <w:rPr>
          <w:color w:val="000009"/>
          <w:sz w:val="24"/>
        </w:rPr>
        <w:t>Кораблик</w:t>
      </w:r>
      <w:r w:rsidR="00246940">
        <w:rPr>
          <w:color w:val="000009"/>
          <w:spacing w:val="-2"/>
          <w:sz w:val="24"/>
        </w:rPr>
        <w:t>»;</w:t>
      </w:r>
    </w:p>
    <w:p w14:paraId="280186F2" w14:textId="77777777" w:rsidR="00234625" w:rsidRDefault="00C749F3">
      <w:pPr>
        <w:pStyle w:val="a3"/>
        <w:spacing w:before="7" w:line="237" w:lineRule="auto"/>
        <w:ind w:right="686" w:firstLine="725"/>
      </w:pPr>
      <w:r>
        <w:t>Структура Программы в соответствии с требованиями ФГОС ДО включает три основных раздела - целевой, содержательный и организационный.</w:t>
      </w:r>
    </w:p>
    <w:p w14:paraId="5DA2CC33" w14:textId="77777777" w:rsidR="00234625" w:rsidRDefault="00C749F3">
      <w:pPr>
        <w:pStyle w:val="a3"/>
        <w:tabs>
          <w:tab w:val="left" w:pos="2065"/>
          <w:tab w:val="left" w:pos="2905"/>
          <w:tab w:val="left" w:pos="3748"/>
          <w:tab w:val="left" w:pos="4113"/>
          <w:tab w:val="left" w:pos="4861"/>
          <w:tab w:val="left" w:pos="5811"/>
          <w:tab w:val="left" w:pos="6296"/>
          <w:tab w:val="left" w:pos="7446"/>
          <w:tab w:val="left" w:pos="8051"/>
          <w:tab w:val="left" w:pos="8870"/>
        </w:tabs>
        <w:spacing w:before="3"/>
        <w:ind w:right="679"/>
        <w:jc w:val="right"/>
      </w:pPr>
      <w:r>
        <w:t>Целевой</w:t>
      </w:r>
      <w:r>
        <w:rPr>
          <w:spacing w:val="40"/>
        </w:rPr>
        <w:t xml:space="preserve"> </w:t>
      </w:r>
      <w:r>
        <w:t>раздел</w:t>
      </w:r>
      <w:r>
        <w:rPr>
          <w:spacing w:val="40"/>
        </w:rPr>
        <w:t xml:space="preserve"> </w:t>
      </w:r>
      <w:r>
        <w:t>Программы</w:t>
      </w:r>
      <w:r>
        <w:rPr>
          <w:spacing w:val="40"/>
        </w:rPr>
        <w:t xml:space="preserve"> </w:t>
      </w:r>
      <w:r>
        <w:t>включает</w:t>
      </w:r>
      <w:r>
        <w:rPr>
          <w:spacing w:val="40"/>
        </w:rPr>
        <w:t xml:space="preserve"> </w:t>
      </w:r>
      <w:r>
        <w:t>пояснительную</w:t>
      </w:r>
      <w:r>
        <w:rPr>
          <w:spacing w:val="40"/>
        </w:rPr>
        <w:t xml:space="preserve"> </w:t>
      </w:r>
      <w:r>
        <w:t>записку</w:t>
      </w:r>
      <w:r>
        <w:rPr>
          <w:spacing w:val="40"/>
        </w:rPr>
        <w:t xml:space="preserve"> </w:t>
      </w:r>
      <w:r>
        <w:t>и</w:t>
      </w:r>
      <w:r>
        <w:rPr>
          <w:spacing w:val="40"/>
        </w:rPr>
        <w:t xml:space="preserve"> </w:t>
      </w:r>
      <w:r>
        <w:t>планируемые</w:t>
      </w:r>
      <w:r>
        <w:rPr>
          <w:spacing w:val="80"/>
          <w:w w:val="150"/>
        </w:rPr>
        <w:t xml:space="preserve"> </w:t>
      </w:r>
      <w:r>
        <w:t>результаты</w:t>
      </w:r>
      <w:r>
        <w:rPr>
          <w:spacing w:val="40"/>
        </w:rPr>
        <w:t xml:space="preserve"> </w:t>
      </w:r>
      <w:r>
        <w:t>освоения</w:t>
      </w:r>
      <w:r>
        <w:rPr>
          <w:spacing w:val="40"/>
        </w:rPr>
        <w:t xml:space="preserve"> </w:t>
      </w:r>
      <w:r>
        <w:t>АОП</w:t>
      </w:r>
      <w:r>
        <w:rPr>
          <w:spacing w:val="40"/>
        </w:rPr>
        <w:t xml:space="preserve"> </w:t>
      </w:r>
      <w:r>
        <w:t>ДО,</w:t>
      </w:r>
      <w:r>
        <w:rPr>
          <w:spacing w:val="40"/>
        </w:rPr>
        <w:t xml:space="preserve"> </w:t>
      </w:r>
      <w:r>
        <w:t>определяет</w:t>
      </w:r>
      <w:r>
        <w:rPr>
          <w:spacing w:val="40"/>
        </w:rPr>
        <w:t xml:space="preserve"> </w:t>
      </w:r>
      <w:r>
        <w:t>ее</w:t>
      </w:r>
      <w:r>
        <w:rPr>
          <w:spacing w:val="40"/>
        </w:rPr>
        <w:t xml:space="preserve"> </w:t>
      </w:r>
      <w:r>
        <w:t>цели</w:t>
      </w:r>
      <w:r>
        <w:rPr>
          <w:spacing w:val="40"/>
        </w:rPr>
        <w:t xml:space="preserve"> </w:t>
      </w:r>
      <w:r>
        <w:t>и</w:t>
      </w:r>
      <w:r>
        <w:rPr>
          <w:spacing w:val="40"/>
        </w:rPr>
        <w:t xml:space="preserve"> </w:t>
      </w:r>
      <w:r>
        <w:t>задачи,</w:t>
      </w:r>
      <w:r>
        <w:rPr>
          <w:spacing w:val="40"/>
        </w:rPr>
        <w:t xml:space="preserve"> </w:t>
      </w:r>
      <w:r>
        <w:t>принципы</w:t>
      </w:r>
      <w:r>
        <w:rPr>
          <w:spacing w:val="40"/>
        </w:rPr>
        <w:t xml:space="preserve"> </w:t>
      </w:r>
      <w:r>
        <w:t>и</w:t>
      </w:r>
      <w:r>
        <w:rPr>
          <w:spacing w:val="40"/>
        </w:rPr>
        <w:t xml:space="preserve"> </w:t>
      </w:r>
      <w:r>
        <w:t>подходы</w:t>
      </w:r>
      <w:r>
        <w:rPr>
          <w:spacing w:val="40"/>
        </w:rPr>
        <w:t xml:space="preserve"> </w:t>
      </w:r>
      <w:r>
        <w:t>к</w:t>
      </w:r>
      <w:r>
        <w:rPr>
          <w:spacing w:val="40"/>
        </w:rPr>
        <w:t xml:space="preserve"> </w:t>
      </w:r>
      <w:r>
        <w:t>формированию</w:t>
      </w:r>
      <w:r>
        <w:rPr>
          <w:spacing w:val="-13"/>
        </w:rPr>
        <w:t xml:space="preserve"> </w:t>
      </w:r>
      <w:r>
        <w:t>АОП</w:t>
      </w:r>
      <w:r>
        <w:rPr>
          <w:spacing w:val="-12"/>
        </w:rPr>
        <w:t xml:space="preserve"> </w:t>
      </w:r>
      <w:r>
        <w:t>ДО,</w:t>
      </w:r>
      <w:r>
        <w:rPr>
          <w:spacing w:val="-9"/>
        </w:rPr>
        <w:t xml:space="preserve"> </w:t>
      </w:r>
      <w:r>
        <w:t>планируемые</w:t>
      </w:r>
      <w:r>
        <w:rPr>
          <w:spacing w:val="-12"/>
        </w:rPr>
        <w:t xml:space="preserve"> </w:t>
      </w:r>
      <w:r>
        <w:t>результаты</w:t>
      </w:r>
      <w:r>
        <w:rPr>
          <w:spacing w:val="-8"/>
        </w:rPr>
        <w:t xml:space="preserve"> </w:t>
      </w:r>
      <w:r>
        <w:t>ее</w:t>
      </w:r>
      <w:r>
        <w:rPr>
          <w:spacing w:val="-15"/>
        </w:rPr>
        <w:t xml:space="preserve"> </w:t>
      </w:r>
      <w:r>
        <w:t>освоения</w:t>
      </w:r>
      <w:r>
        <w:rPr>
          <w:spacing w:val="-11"/>
        </w:rPr>
        <w:t xml:space="preserve"> </w:t>
      </w:r>
      <w:r>
        <w:t>в</w:t>
      </w:r>
      <w:r>
        <w:rPr>
          <w:spacing w:val="-14"/>
        </w:rPr>
        <w:t xml:space="preserve"> </w:t>
      </w:r>
      <w:r>
        <w:t>виде</w:t>
      </w:r>
      <w:r>
        <w:rPr>
          <w:spacing w:val="-12"/>
        </w:rPr>
        <w:t xml:space="preserve"> </w:t>
      </w:r>
      <w:r>
        <w:t>целевых</w:t>
      </w:r>
      <w:r>
        <w:rPr>
          <w:spacing w:val="-17"/>
        </w:rPr>
        <w:t xml:space="preserve"> </w:t>
      </w:r>
      <w:r>
        <w:t xml:space="preserve">ориентиров. </w:t>
      </w:r>
      <w:r>
        <w:rPr>
          <w:spacing w:val="-2"/>
        </w:rPr>
        <w:t>Программа</w:t>
      </w:r>
      <w:r>
        <w:tab/>
      </w:r>
      <w:r>
        <w:rPr>
          <w:spacing w:val="-4"/>
        </w:rPr>
        <w:t>также</w:t>
      </w:r>
      <w:r>
        <w:tab/>
      </w:r>
      <w:r>
        <w:rPr>
          <w:spacing w:val="-2"/>
        </w:rPr>
        <w:t>содержит</w:t>
      </w:r>
      <w:r>
        <w:tab/>
      </w:r>
      <w:r>
        <w:rPr>
          <w:spacing w:val="-2"/>
        </w:rPr>
        <w:t>рекомендации</w:t>
      </w:r>
      <w:r>
        <w:tab/>
      </w:r>
      <w:r>
        <w:rPr>
          <w:spacing w:val="-6"/>
        </w:rPr>
        <w:t>по</w:t>
      </w:r>
      <w:r>
        <w:tab/>
      </w:r>
      <w:r>
        <w:rPr>
          <w:spacing w:val="-2"/>
        </w:rPr>
        <w:t>развивающему</w:t>
      </w:r>
      <w:r>
        <w:tab/>
      </w:r>
      <w:r>
        <w:rPr>
          <w:spacing w:val="-2"/>
        </w:rPr>
        <w:t xml:space="preserve">оцениванию </w:t>
      </w:r>
      <w:r>
        <w:t>достижения</w:t>
      </w:r>
      <w:r>
        <w:rPr>
          <w:spacing w:val="40"/>
        </w:rPr>
        <w:t xml:space="preserve"> </w:t>
      </w:r>
      <w:r>
        <w:t>целей</w:t>
      </w:r>
      <w:r>
        <w:rPr>
          <w:spacing w:val="40"/>
        </w:rPr>
        <w:t xml:space="preserve"> </w:t>
      </w:r>
      <w:r>
        <w:t>в</w:t>
      </w:r>
      <w:r>
        <w:rPr>
          <w:spacing w:val="40"/>
        </w:rPr>
        <w:t xml:space="preserve"> </w:t>
      </w:r>
      <w:r>
        <w:t>форме</w:t>
      </w:r>
      <w:r>
        <w:rPr>
          <w:spacing w:val="40"/>
        </w:rPr>
        <w:t xml:space="preserve"> </w:t>
      </w:r>
      <w:r>
        <w:t>педагогической</w:t>
      </w:r>
      <w:r>
        <w:rPr>
          <w:spacing w:val="40"/>
        </w:rPr>
        <w:t xml:space="preserve"> </w:t>
      </w:r>
      <w:r>
        <w:t>и</w:t>
      </w:r>
      <w:r>
        <w:rPr>
          <w:spacing w:val="40"/>
        </w:rPr>
        <w:t xml:space="preserve"> </w:t>
      </w:r>
      <w:r>
        <w:t>психологической</w:t>
      </w:r>
      <w:r>
        <w:rPr>
          <w:spacing w:val="40"/>
        </w:rPr>
        <w:t xml:space="preserve"> </w:t>
      </w:r>
      <w:r>
        <w:t>диагностики</w:t>
      </w:r>
      <w:r>
        <w:rPr>
          <w:spacing w:val="40"/>
        </w:rPr>
        <w:t xml:space="preserve"> </w:t>
      </w:r>
      <w:r>
        <w:t>развития</w:t>
      </w:r>
      <w:r>
        <w:rPr>
          <w:spacing w:val="40"/>
        </w:rPr>
        <w:t xml:space="preserve"> </w:t>
      </w:r>
      <w:r>
        <w:t>обучающихся</w:t>
      </w:r>
      <w:r>
        <w:rPr>
          <w:spacing w:val="80"/>
        </w:rPr>
        <w:t xml:space="preserve"> </w:t>
      </w:r>
      <w:r>
        <w:t>с</w:t>
      </w:r>
      <w:r>
        <w:rPr>
          <w:spacing w:val="80"/>
        </w:rPr>
        <w:t xml:space="preserve"> </w:t>
      </w:r>
      <w:r>
        <w:t>ЗПР,</w:t>
      </w:r>
      <w:r>
        <w:rPr>
          <w:spacing w:val="80"/>
        </w:rPr>
        <w:t xml:space="preserve"> </w:t>
      </w:r>
      <w:r>
        <w:t>а</w:t>
      </w:r>
      <w:r>
        <w:rPr>
          <w:spacing w:val="80"/>
        </w:rPr>
        <w:t xml:space="preserve"> </w:t>
      </w:r>
      <w:r>
        <w:t>также</w:t>
      </w:r>
      <w:r>
        <w:rPr>
          <w:spacing w:val="80"/>
        </w:rPr>
        <w:t xml:space="preserve"> </w:t>
      </w:r>
      <w:r>
        <w:t>качества</w:t>
      </w:r>
      <w:r>
        <w:rPr>
          <w:spacing w:val="80"/>
        </w:rPr>
        <w:t xml:space="preserve"> </w:t>
      </w:r>
      <w:r>
        <w:t>реализации</w:t>
      </w:r>
      <w:r>
        <w:rPr>
          <w:spacing w:val="80"/>
        </w:rPr>
        <w:t xml:space="preserve"> </w:t>
      </w:r>
      <w:r>
        <w:t>адаптированной</w:t>
      </w:r>
      <w:r>
        <w:rPr>
          <w:spacing w:val="80"/>
        </w:rPr>
        <w:t xml:space="preserve"> </w:t>
      </w:r>
      <w:r>
        <w:t xml:space="preserve">образовательной </w:t>
      </w:r>
      <w:r>
        <w:rPr>
          <w:spacing w:val="-2"/>
        </w:rPr>
        <w:t>программы</w:t>
      </w:r>
      <w:r>
        <w:tab/>
      </w:r>
      <w:r>
        <w:rPr>
          <w:spacing w:val="-32"/>
        </w:rPr>
        <w:t xml:space="preserve"> </w:t>
      </w:r>
      <w:r>
        <w:t>Организации.</w:t>
      </w:r>
      <w:r>
        <w:tab/>
      </w:r>
      <w:r>
        <w:rPr>
          <w:spacing w:val="-2"/>
        </w:rPr>
        <w:t>Система</w:t>
      </w:r>
      <w:r>
        <w:tab/>
      </w:r>
      <w:r>
        <w:rPr>
          <w:spacing w:val="-2"/>
        </w:rPr>
        <w:t>оценивания</w:t>
      </w:r>
      <w:r>
        <w:tab/>
      </w:r>
      <w:r>
        <w:rPr>
          <w:spacing w:val="-44"/>
        </w:rPr>
        <w:t xml:space="preserve"> </w:t>
      </w:r>
      <w:r>
        <w:t>качества</w:t>
      </w:r>
      <w:r>
        <w:tab/>
      </w:r>
      <w:r>
        <w:rPr>
          <w:spacing w:val="-2"/>
        </w:rPr>
        <w:t>реализации</w:t>
      </w:r>
      <w:r>
        <w:tab/>
      </w:r>
      <w:r>
        <w:rPr>
          <w:spacing w:val="-2"/>
        </w:rPr>
        <w:t xml:space="preserve">программы </w:t>
      </w:r>
      <w:r>
        <w:t>Организации</w:t>
      </w:r>
      <w:r>
        <w:rPr>
          <w:spacing w:val="53"/>
          <w:w w:val="150"/>
        </w:rPr>
        <w:t xml:space="preserve"> </w:t>
      </w:r>
      <w:r>
        <w:t>направлена</w:t>
      </w:r>
      <w:r>
        <w:rPr>
          <w:spacing w:val="54"/>
          <w:w w:val="150"/>
        </w:rPr>
        <w:t xml:space="preserve"> </w:t>
      </w:r>
      <w:r>
        <w:t>в</w:t>
      </w:r>
      <w:r>
        <w:rPr>
          <w:spacing w:val="56"/>
          <w:w w:val="150"/>
        </w:rPr>
        <w:t xml:space="preserve"> </w:t>
      </w:r>
      <w:r>
        <w:t>первую</w:t>
      </w:r>
      <w:r>
        <w:rPr>
          <w:spacing w:val="57"/>
          <w:w w:val="150"/>
        </w:rPr>
        <w:t xml:space="preserve"> </w:t>
      </w:r>
      <w:r>
        <w:t>очередь</w:t>
      </w:r>
      <w:r>
        <w:rPr>
          <w:spacing w:val="61"/>
          <w:w w:val="150"/>
        </w:rPr>
        <w:t xml:space="preserve"> </w:t>
      </w:r>
      <w:r>
        <w:t>на</w:t>
      </w:r>
      <w:r>
        <w:rPr>
          <w:spacing w:val="78"/>
        </w:rPr>
        <w:t xml:space="preserve"> </w:t>
      </w:r>
      <w:r>
        <w:t>оценивание</w:t>
      </w:r>
      <w:r>
        <w:rPr>
          <w:spacing w:val="54"/>
          <w:w w:val="150"/>
        </w:rPr>
        <w:t xml:space="preserve"> </w:t>
      </w:r>
      <w:r>
        <w:t>созданных</w:t>
      </w:r>
      <w:r>
        <w:rPr>
          <w:spacing w:val="55"/>
          <w:w w:val="150"/>
        </w:rPr>
        <w:t xml:space="preserve"> </w:t>
      </w:r>
      <w:r>
        <w:rPr>
          <w:spacing w:val="-2"/>
        </w:rPr>
        <w:t>Организацией</w:t>
      </w:r>
    </w:p>
    <w:p w14:paraId="4980BC02" w14:textId="77777777" w:rsidR="00234625" w:rsidRDefault="00C749F3">
      <w:pPr>
        <w:pStyle w:val="a3"/>
        <w:spacing w:before="1" w:line="275" w:lineRule="exact"/>
        <w:ind w:firstLine="0"/>
      </w:pPr>
      <w:r>
        <w:t>условий</w:t>
      </w:r>
      <w:r>
        <w:rPr>
          <w:spacing w:val="-9"/>
        </w:rPr>
        <w:t xml:space="preserve"> </w:t>
      </w:r>
      <w:r>
        <w:t>внутри</w:t>
      </w:r>
      <w:r>
        <w:rPr>
          <w:spacing w:val="-3"/>
        </w:rPr>
        <w:t xml:space="preserve"> </w:t>
      </w:r>
      <w:r>
        <w:t>образовательного</w:t>
      </w:r>
      <w:r>
        <w:rPr>
          <w:spacing w:val="-1"/>
        </w:rPr>
        <w:t xml:space="preserve"> </w:t>
      </w:r>
      <w:r>
        <w:rPr>
          <w:spacing w:val="-2"/>
        </w:rPr>
        <w:t>процесса.</w:t>
      </w:r>
    </w:p>
    <w:p w14:paraId="6AB97FC0" w14:textId="77777777" w:rsidR="00234625" w:rsidRDefault="00C749F3">
      <w:pPr>
        <w:pStyle w:val="a3"/>
        <w:ind w:right="681"/>
      </w:pPr>
      <w:r>
        <w:t>Содержательный раздел Программы включает описание образовательной деятельности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w:t>
      </w:r>
      <w:r>
        <w:rPr>
          <w:spacing w:val="-8"/>
        </w:rPr>
        <w:t xml:space="preserve"> </w:t>
      </w:r>
      <w:r>
        <w:t>развитие;</w:t>
      </w:r>
      <w:r>
        <w:rPr>
          <w:spacing w:val="-11"/>
        </w:rPr>
        <w:t xml:space="preserve"> </w:t>
      </w:r>
      <w:r>
        <w:t>формы,</w:t>
      </w:r>
      <w:r>
        <w:rPr>
          <w:spacing w:val="-5"/>
        </w:rPr>
        <w:t xml:space="preserve"> </w:t>
      </w:r>
      <w:r>
        <w:t>способы,</w:t>
      </w:r>
      <w:r>
        <w:rPr>
          <w:spacing w:val="-10"/>
        </w:rPr>
        <w:t xml:space="preserve"> </w:t>
      </w:r>
      <w:r>
        <w:t>методы</w:t>
      </w:r>
      <w:r>
        <w:rPr>
          <w:spacing w:val="-10"/>
        </w:rPr>
        <w:t xml:space="preserve"> </w:t>
      </w:r>
      <w:r>
        <w:t>и</w:t>
      </w:r>
      <w:r>
        <w:rPr>
          <w:spacing w:val="-6"/>
        </w:rPr>
        <w:t xml:space="preserve"> </w:t>
      </w:r>
      <w:r>
        <w:t>средства</w:t>
      </w:r>
      <w:r>
        <w:rPr>
          <w:spacing w:val="-8"/>
        </w:rPr>
        <w:t xml:space="preserve"> </w:t>
      </w:r>
      <w:r>
        <w:t>реализации</w:t>
      </w:r>
      <w:r>
        <w:rPr>
          <w:spacing w:val="-11"/>
        </w:rPr>
        <w:t xml:space="preserve"> </w:t>
      </w:r>
      <w:r>
        <w:t>программы,</w:t>
      </w:r>
      <w:r>
        <w:rPr>
          <w:spacing w:val="-9"/>
        </w:rPr>
        <w:t xml:space="preserve"> </w:t>
      </w:r>
      <w:r>
        <w:t>которые отражают аспекты образовательной среды: предметно-пространственная развивающая образовательная</w:t>
      </w:r>
      <w:r>
        <w:rPr>
          <w:spacing w:val="-2"/>
        </w:rPr>
        <w:t xml:space="preserve"> </w:t>
      </w:r>
      <w:r>
        <w:t>среда;</w:t>
      </w:r>
      <w:r>
        <w:rPr>
          <w:spacing w:val="-2"/>
        </w:rPr>
        <w:t xml:space="preserve"> </w:t>
      </w:r>
      <w:r>
        <w:t>характер взаимодействия со педагогическим</w:t>
      </w:r>
      <w:r>
        <w:rPr>
          <w:spacing w:val="-1"/>
        </w:rPr>
        <w:t xml:space="preserve"> </w:t>
      </w:r>
      <w:r>
        <w:t>работником;</w:t>
      </w:r>
      <w:r>
        <w:rPr>
          <w:spacing w:val="-2"/>
        </w:rPr>
        <w:t xml:space="preserve"> </w:t>
      </w:r>
      <w:r>
        <w:t>характер взаимодействия</w:t>
      </w:r>
      <w:r>
        <w:rPr>
          <w:spacing w:val="-1"/>
        </w:rPr>
        <w:t xml:space="preserve"> </w:t>
      </w:r>
      <w:r>
        <w:t>с другими детьми;</w:t>
      </w:r>
      <w:r>
        <w:rPr>
          <w:spacing w:val="-1"/>
        </w:rPr>
        <w:t xml:space="preserve"> </w:t>
      </w:r>
      <w:r>
        <w:t>система</w:t>
      </w:r>
      <w:r>
        <w:rPr>
          <w:spacing w:val="-6"/>
        </w:rPr>
        <w:t xml:space="preserve"> </w:t>
      </w:r>
      <w:r>
        <w:t>отношений ребенка к миру, к другим людям, к себе самому; содержание образовательной деятельности по профессиональной коррекции нарушений развития обучающихся (программу коррекционно-развивающей работы).</w:t>
      </w:r>
    </w:p>
    <w:p w14:paraId="6966DF96" w14:textId="77777777" w:rsidR="00234625" w:rsidRDefault="00C749F3">
      <w:pPr>
        <w:pStyle w:val="a3"/>
        <w:spacing w:before="2"/>
        <w:ind w:right="691"/>
      </w:pPr>
      <w:r>
        <w:t>Программа определяет базовое содержание образовательных областей с учетом возрастных и индивидуальных особенностей обучающихся в различных видах деятельности, таких как:</w:t>
      </w:r>
    </w:p>
    <w:p w14:paraId="2A9C5A7B" w14:textId="77777777" w:rsidR="00234625" w:rsidRDefault="00C749F3" w:rsidP="00596B0E">
      <w:pPr>
        <w:pStyle w:val="a5"/>
        <w:numPr>
          <w:ilvl w:val="0"/>
          <w:numId w:val="164"/>
        </w:numPr>
        <w:tabs>
          <w:tab w:val="left" w:pos="923"/>
        </w:tabs>
        <w:spacing w:line="274" w:lineRule="exact"/>
        <w:ind w:left="923" w:hanging="244"/>
        <w:rPr>
          <w:sz w:val="24"/>
        </w:rPr>
      </w:pPr>
      <w:r>
        <w:rPr>
          <w:sz w:val="24"/>
        </w:rPr>
        <w:t>Предметная</w:t>
      </w:r>
      <w:r>
        <w:rPr>
          <w:spacing w:val="-4"/>
          <w:sz w:val="24"/>
        </w:rPr>
        <w:t xml:space="preserve"> </w:t>
      </w:r>
      <w:r>
        <w:rPr>
          <w:spacing w:val="-2"/>
          <w:sz w:val="24"/>
        </w:rPr>
        <w:t>деятельность.</w:t>
      </w:r>
    </w:p>
    <w:p w14:paraId="4B47E41E" w14:textId="77777777" w:rsidR="00234625" w:rsidRDefault="00C749F3" w:rsidP="00596B0E">
      <w:pPr>
        <w:pStyle w:val="a5"/>
        <w:numPr>
          <w:ilvl w:val="0"/>
          <w:numId w:val="164"/>
        </w:numPr>
        <w:tabs>
          <w:tab w:val="left" w:pos="923"/>
        </w:tabs>
        <w:spacing w:before="22"/>
        <w:ind w:left="923" w:hanging="244"/>
        <w:rPr>
          <w:sz w:val="24"/>
        </w:rPr>
      </w:pPr>
      <w:r>
        <w:rPr>
          <w:sz w:val="24"/>
        </w:rPr>
        <w:t>Игровая</w:t>
      </w:r>
      <w:r>
        <w:rPr>
          <w:spacing w:val="-4"/>
          <w:sz w:val="24"/>
        </w:rPr>
        <w:t xml:space="preserve"> </w:t>
      </w:r>
      <w:r>
        <w:rPr>
          <w:sz w:val="24"/>
        </w:rPr>
        <w:t>(сюжетно-ролевая</w:t>
      </w:r>
      <w:r>
        <w:rPr>
          <w:spacing w:val="-7"/>
          <w:sz w:val="24"/>
        </w:rPr>
        <w:t xml:space="preserve"> </w:t>
      </w:r>
      <w:r>
        <w:rPr>
          <w:sz w:val="24"/>
        </w:rPr>
        <w:t>игра, игра</w:t>
      </w:r>
      <w:r>
        <w:rPr>
          <w:spacing w:val="-3"/>
          <w:sz w:val="24"/>
        </w:rPr>
        <w:t xml:space="preserve"> </w:t>
      </w:r>
      <w:r>
        <w:rPr>
          <w:sz w:val="24"/>
        </w:rPr>
        <w:t>с</w:t>
      </w:r>
      <w:r>
        <w:rPr>
          <w:spacing w:val="-7"/>
          <w:sz w:val="24"/>
        </w:rPr>
        <w:t xml:space="preserve"> </w:t>
      </w:r>
      <w:r>
        <w:rPr>
          <w:sz w:val="24"/>
        </w:rPr>
        <w:t>правилами</w:t>
      </w:r>
      <w:r>
        <w:rPr>
          <w:spacing w:val="-1"/>
          <w:sz w:val="24"/>
        </w:rPr>
        <w:t xml:space="preserve"> </w:t>
      </w:r>
      <w:r>
        <w:rPr>
          <w:sz w:val="24"/>
        </w:rPr>
        <w:t>и</w:t>
      </w:r>
      <w:r>
        <w:rPr>
          <w:spacing w:val="-6"/>
          <w:sz w:val="24"/>
        </w:rPr>
        <w:t xml:space="preserve"> </w:t>
      </w:r>
      <w:r>
        <w:rPr>
          <w:sz w:val="24"/>
        </w:rPr>
        <w:t>другие</w:t>
      </w:r>
      <w:r>
        <w:rPr>
          <w:spacing w:val="-3"/>
          <w:sz w:val="24"/>
        </w:rPr>
        <w:t xml:space="preserve"> </w:t>
      </w:r>
      <w:r>
        <w:rPr>
          <w:sz w:val="24"/>
        </w:rPr>
        <w:t xml:space="preserve">виды </w:t>
      </w:r>
      <w:r>
        <w:rPr>
          <w:spacing w:val="-2"/>
          <w:sz w:val="24"/>
        </w:rPr>
        <w:t>игры).</w:t>
      </w:r>
    </w:p>
    <w:p w14:paraId="20073F06" w14:textId="77777777" w:rsidR="00234625" w:rsidRDefault="00C749F3" w:rsidP="00596B0E">
      <w:pPr>
        <w:pStyle w:val="a5"/>
        <w:numPr>
          <w:ilvl w:val="0"/>
          <w:numId w:val="164"/>
        </w:numPr>
        <w:tabs>
          <w:tab w:val="left" w:pos="928"/>
        </w:tabs>
        <w:spacing w:before="22" w:line="259" w:lineRule="auto"/>
        <w:ind w:left="679" w:right="696" w:firstLine="0"/>
        <w:rPr>
          <w:sz w:val="24"/>
        </w:rPr>
      </w:pPr>
      <w:r>
        <w:rPr>
          <w:sz w:val="24"/>
        </w:rPr>
        <w:t xml:space="preserve">Коммуникативная (общение и взаимодействие с педагогическим работником и другими </w:t>
      </w:r>
      <w:r>
        <w:rPr>
          <w:spacing w:val="-2"/>
          <w:sz w:val="24"/>
        </w:rPr>
        <w:t>детьми).</w:t>
      </w:r>
    </w:p>
    <w:p w14:paraId="510980C7" w14:textId="77777777" w:rsidR="00234625" w:rsidRDefault="00C749F3" w:rsidP="00596B0E">
      <w:pPr>
        <w:pStyle w:val="a5"/>
        <w:numPr>
          <w:ilvl w:val="0"/>
          <w:numId w:val="164"/>
        </w:numPr>
        <w:tabs>
          <w:tab w:val="left" w:pos="932"/>
        </w:tabs>
        <w:spacing w:line="259" w:lineRule="auto"/>
        <w:ind w:left="679" w:right="692" w:firstLine="0"/>
        <w:rPr>
          <w:sz w:val="24"/>
        </w:rPr>
      </w:pPr>
      <w:r>
        <w:rPr>
          <w:sz w:val="24"/>
        </w:rPr>
        <w:t>Познавательно-исследовательская (исследование и познание</w:t>
      </w:r>
      <w:r>
        <w:rPr>
          <w:spacing w:val="-1"/>
          <w:sz w:val="24"/>
        </w:rPr>
        <w:t xml:space="preserve"> </w:t>
      </w:r>
      <w:r>
        <w:rPr>
          <w:sz w:val="24"/>
        </w:rPr>
        <w:t>природного и социального миров в процессе наблюдения и взаимодействия с ними), а также такими видами активности ребенка, как:</w:t>
      </w:r>
    </w:p>
    <w:p w14:paraId="749E2396" w14:textId="77777777" w:rsidR="00234625" w:rsidRDefault="00C749F3" w:rsidP="00596B0E">
      <w:pPr>
        <w:pStyle w:val="a5"/>
        <w:numPr>
          <w:ilvl w:val="1"/>
          <w:numId w:val="164"/>
        </w:numPr>
        <w:tabs>
          <w:tab w:val="left" w:pos="1385"/>
        </w:tabs>
        <w:spacing w:line="275" w:lineRule="exact"/>
        <w:ind w:left="1385" w:hanging="706"/>
        <w:rPr>
          <w:sz w:val="24"/>
        </w:rPr>
      </w:pPr>
      <w:r>
        <w:rPr>
          <w:sz w:val="24"/>
        </w:rPr>
        <w:t>восприятие</w:t>
      </w:r>
      <w:r>
        <w:rPr>
          <w:spacing w:val="-7"/>
          <w:sz w:val="24"/>
        </w:rPr>
        <w:t xml:space="preserve"> </w:t>
      </w:r>
      <w:r>
        <w:rPr>
          <w:sz w:val="24"/>
        </w:rPr>
        <w:t>художественной</w:t>
      </w:r>
      <w:r>
        <w:rPr>
          <w:spacing w:val="-8"/>
          <w:sz w:val="24"/>
        </w:rPr>
        <w:t xml:space="preserve"> </w:t>
      </w:r>
      <w:r>
        <w:rPr>
          <w:sz w:val="24"/>
        </w:rPr>
        <w:t>литературы</w:t>
      </w:r>
      <w:r>
        <w:rPr>
          <w:spacing w:val="-3"/>
          <w:sz w:val="24"/>
        </w:rPr>
        <w:t xml:space="preserve"> </w:t>
      </w:r>
      <w:r>
        <w:rPr>
          <w:sz w:val="24"/>
        </w:rPr>
        <w:t>и</w:t>
      </w:r>
      <w:r>
        <w:rPr>
          <w:spacing w:val="-2"/>
          <w:sz w:val="24"/>
        </w:rPr>
        <w:t xml:space="preserve"> фольклора,</w:t>
      </w:r>
    </w:p>
    <w:p w14:paraId="71C834C4" w14:textId="77777777" w:rsidR="00234625" w:rsidRDefault="00C749F3" w:rsidP="00596B0E">
      <w:pPr>
        <w:pStyle w:val="a5"/>
        <w:numPr>
          <w:ilvl w:val="1"/>
          <w:numId w:val="164"/>
        </w:numPr>
        <w:tabs>
          <w:tab w:val="left" w:pos="1385"/>
        </w:tabs>
        <w:spacing w:before="20"/>
        <w:ind w:left="1385" w:hanging="706"/>
        <w:rPr>
          <w:sz w:val="24"/>
        </w:rPr>
      </w:pPr>
      <w:r>
        <w:rPr>
          <w:sz w:val="24"/>
        </w:rPr>
        <w:t>самообслуживание</w:t>
      </w:r>
      <w:r>
        <w:rPr>
          <w:spacing w:val="-5"/>
          <w:sz w:val="24"/>
        </w:rPr>
        <w:t xml:space="preserve"> </w:t>
      </w:r>
      <w:r>
        <w:rPr>
          <w:sz w:val="24"/>
        </w:rPr>
        <w:t>и</w:t>
      </w:r>
      <w:r>
        <w:rPr>
          <w:spacing w:val="-6"/>
          <w:sz w:val="24"/>
        </w:rPr>
        <w:t xml:space="preserve"> </w:t>
      </w:r>
      <w:r>
        <w:rPr>
          <w:sz w:val="24"/>
        </w:rPr>
        <w:t>элементарный</w:t>
      </w:r>
      <w:r>
        <w:rPr>
          <w:spacing w:val="-1"/>
          <w:sz w:val="24"/>
        </w:rPr>
        <w:t xml:space="preserve"> </w:t>
      </w:r>
      <w:r>
        <w:rPr>
          <w:sz w:val="24"/>
        </w:rPr>
        <w:t>бытовой</w:t>
      </w:r>
      <w:r>
        <w:rPr>
          <w:spacing w:val="-6"/>
          <w:sz w:val="24"/>
        </w:rPr>
        <w:t xml:space="preserve"> </w:t>
      </w:r>
      <w:r>
        <w:rPr>
          <w:sz w:val="24"/>
        </w:rPr>
        <w:t>труд</w:t>
      </w:r>
      <w:r>
        <w:rPr>
          <w:spacing w:val="-4"/>
          <w:sz w:val="24"/>
        </w:rPr>
        <w:t xml:space="preserve"> </w:t>
      </w:r>
      <w:r>
        <w:rPr>
          <w:sz w:val="24"/>
        </w:rPr>
        <w:t>(в</w:t>
      </w:r>
      <w:r>
        <w:rPr>
          <w:spacing w:val="-1"/>
          <w:sz w:val="24"/>
        </w:rPr>
        <w:t xml:space="preserve"> </w:t>
      </w:r>
      <w:r>
        <w:rPr>
          <w:sz w:val="24"/>
        </w:rPr>
        <w:t>помещении</w:t>
      </w:r>
      <w:r>
        <w:rPr>
          <w:spacing w:val="-6"/>
          <w:sz w:val="24"/>
        </w:rPr>
        <w:t xml:space="preserve"> </w:t>
      </w:r>
      <w:r>
        <w:rPr>
          <w:sz w:val="24"/>
        </w:rPr>
        <w:t>и</w:t>
      </w:r>
      <w:r>
        <w:rPr>
          <w:spacing w:val="-1"/>
          <w:sz w:val="24"/>
        </w:rPr>
        <w:t xml:space="preserve"> </w:t>
      </w:r>
      <w:r>
        <w:rPr>
          <w:sz w:val="24"/>
        </w:rPr>
        <w:t>на</w:t>
      </w:r>
      <w:r>
        <w:rPr>
          <w:spacing w:val="-7"/>
          <w:sz w:val="24"/>
        </w:rPr>
        <w:t xml:space="preserve"> </w:t>
      </w:r>
      <w:r>
        <w:rPr>
          <w:spacing w:val="-2"/>
          <w:sz w:val="24"/>
        </w:rPr>
        <w:t>улице),</w:t>
      </w:r>
    </w:p>
    <w:p w14:paraId="289D2609" w14:textId="77777777" w:rsidR="00234625" w:rsidRDefault="00234625">
      <w:pPr>
        <w:jc w:val="both"/>
        <w:rPr>
          <w:sz w:val="24"/>
        </w:rPr>
        <w:sectPr w:rsidR="00234625" w:rsidSect="007D5085">
          <w:pgSz w:w="11910" w:h="16840"/>
          <w:pgMar w:top="1040" w:right="160" w:bottom="993" w:left="1020" w:header="0" w:footer="1385" w:gutter="0"/>
          <w:cols w:space="720"/>
        </w:sectPr>
      </w:pPr>
    </w:p>
    <w:p w14:paraId="2FC8F13A" w14:textId="77777777" w:rsidR="00234625" w:rsidRDefault="00C749F3" w:rsidP="00596B0E">
      <w:pPr>
        <w:pStyle w:val="a5"/>
        <w:numPr>
          <w:ilvl w:val="1"/>
          <w:numId w:val="164"/>
        </w:numPr>
        <w:tabs>
          <w:tab w:val="left" w:pos="1385"/>
        </w:tabs>
        <w:spacing w:before="66" w:line="259" w:lineRule="auto"/>
        <w:ind w:right="701" w:firstLine="0"/>
        <w:jc w:val="left"/>
        <w:rPr>
          <w:sz w:val="24"/>
        </w:rPr>
      </w:pPr>
      <w:r>
        <w:rPr>
          <w:sz w:val="24"/>
        </w:rPr>
        <w:lastRenderedPageBreak/>
        <w:t>конструирование</w:t>
      </w:r>
      <w:r>
        <w:rPr>
          <w:spacing w:val="40"/>
          <w:sz w:val="24"/>
        </w:rPr>
        <w:t xml:space="preserve"> </w:t>
      </w:r>
      <w:r>
        <w:rPr>
          <w:sz w:val="24"/>
        </w:rPr>
        <w:t>из</w:t>
      </w:r>
      <w:r>
        <w:rPr>
          <w:spacing w:val="40"/>
          <w:sz w:val="24"/>
        </w:rPr>
        <w:t xml:space="preserve"> </w:t>
      </w:r>
      <w:r>
        <w:rPr>
          <w:sz w:val="24"/>
        </w:rPr>
        <w:t>разного</w:t>
      </w:r>
      <w:r>
        <w:rPr>
          <w:spacing w:val="40"/>
          <w:sz w:val="24"/>
        </w:rPr>
        <w:t xml:space="preserve"> </w:t>
      </w:r>
      <w:r>
        <w:rPr>
          <w:sz w:val="24"/>
        </w:rPr>
        <w:t>материала,</w:t>
      </w:r>
      <w:r>
        <w:rPr>
          <w:spacing w:val="40"/>
          <w:sz w:val="24"/>
        </w:rPr>
        <w:t xml:space="preserve"> </w:t>
      </w:r>
      <w:r>
        <w:rPr>
          <w:sz w:val="24"/>
        </w:rPr>
        <w:t>включая</w:t>
      </w:r>
      <w:r>
        <w:rPr>
          <w:spacing w:val="40"/>
          <w:sz w:val="24"/>
        </w:rPr>
        <w:t xml:space="preserve"> </w:t>
      </w:r>
      <w:r>
        <w:rPr>
          <w:sz w:val="24"/>
        </w:rPr>
        <w:t>конструкторы,</w:t>
      </w:r>
      <w:r>
        <w:rPr>
          <w:spacing w:val="40"/>
          <w:sz w:val="24"/>
        </w:rPr>
        <w:t xml:space="preserve"> </w:t>
      </w:r>
      <w:r>
        <w:rPr>
          <w:sz w:val="24"/>
        </w:rPr>
        <w:t>модули,</w:t>
      </w:r>
      <w:r>
        <w:rPr>
          <w:spacing w:val="40"/>
          <w:sz w:val="24"/>
        </w:rPr>
        <w:t xml:space="preserve"> </w:t>
      </w:r>
      <w:r>
        <w:rPr>
          <w:sz w:val="24"/>
        </w:rPr>
        <w:t>бумагу, природный и иной материал,</w:t>
      </w:r>
    </w:p>
    <w:p w14:paraId="4ADAFC43" w14:textId="77777777" w:rsidR="00234625" w:rsidRDefault="00C749F3" w:rsidP="00596B0E">
      <w:pPr>
        <w:pStyle w:val="a5"/>
        <w:numPr>
          <w:ilvl w:val="1"/>
          <w:numId w:val="164"/>
        </w:numPr>
        <w:tabs>
          <w:tab w:val="left" w:pos="1385"/>
        </w:tabs>
        <w:spacing w:line="275" w:lineRule="exact"/>
        <w:ind w:left="1385" w:hanging="706"/>
        <w:jc w:val="left"/>
        <w:rPr>
          <w:sz w:val="24"/>
        </w:rPr>
      </w:pPr>
      <w:r>
        <w:rPr>
          <w:sz w:val="24"/>
        </w:rPr>
        <w:t>изобразительная</w:t>
      </w:r>
      <w:r>
        <w:rPr>
          <w:spacing w:val="-9"/>
          <w:sz w:val="24"/>
        </w:rPr>
        <w:t xml:space="preserve"> </w:t>
      </w:r>
      <w:r>
        <w:rPr>
          <w:sz w:val="24"/>
        </w:rPr>
        <w:t>(рисование,</w:t>
      </w:r>
      <w:r>
        <w:rPr>
          <w:spacing w:val="-2"/>
          <w:sz w:val="24"/>
        </w:rPr>
        <w:t xml:space="preserve"> </w:t>
      </w:r>
      <w:r>
        <w:rPr>
          <w:sz w:val="24"/>
        </w:rPr>
        <w:t>лепка,</w:t>
      </w:r>
      <w:r>
        <w:rPr>
          <w:spacing w:val="-6"/>
          <w:sz w:val="24"/>
        </w:rPr>
        <w:t xml:space="preserve"> </w:t>
      </w:r>
      <w:r>
        <w:rPr>
          <w:spacing w:val="-2"/>
          <w:sz w:val="24"/>
        </w:rPr>
        <w:t>аппликация),</w:t>
      </w:r>
    </w:p>
    <w:p w14:paraId="4E0C6709" w14:textId="77777777" w:rsidR="00234625" w:rsidRDefault="00C749F3" w:rsidP="00596B0E">
      <w:pPr>
        <w:pStyle w:val="a5"/>
        <w:numPr>
          <w:ilvl w:val="1"/>
          <w:numId w:val="164"/>
        </w:numPr>
        <w:tabs>
          <w:tab w:val="left" w:pos="1385"/>
        </w:tabs>
        <w:spacing w:before="22" w:line="259" w:lineRule="auto"/>
        <w:ind w:right="694" w:firstLine="0"/>
        <w:jc w:val="left"/>
        <w:rPr>
          <w:sz w:val="24"/>
        </w:rPr>
      </w:pPr>
      <w:r>
        <w:rPr>
          <w:sz w:val="24"/>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14:paraId="4CD9B629" w14:textId="77777777" w:rsidR="00234625" w:rsidRDefault="00C749F3" w:rsidP="00596B0E">
      <w:pPr>
        <w:pStyle w:val="a5"/>
        <w:numPr>
          <w:ilvl w:val="1"/>
          <w:numId w:val="164"/>
        </w:numPr>
        <w:tabs>
          <w:tab w:val="left" w:pos="1385"/>
        </w:tabs>
        <w:spacing w:line="276" w:lineRule="exact"/>
        <w:ind w:left="1385" w:hanging="706"/>
        <w:jc w:val="left"/>
        <w:rPr>
          <w:sz w:val="24"/>
        </w:rPr>
      </w:pPr>
      <w:r>
        <w:rPr>
          <w:sz w:val="24"/>
        </w:rPr>
        <w:t>двигательная</w:t>
      </w:r>
      <w:r>
        <w:rPr>
          <w:spacing w:val="-11"/>
          <w:sz w:val="24"/>
        </w:rPr>
        <w:t xml:space="preserve"> </w:t>
      </w:r>
      <w:r>
        <w:rPr>
          <w:sz w:val="24"/>
        </w:rPr>
        <w:t>(овладение</w:t>
      </w:r>
      <w:r>
        <w:rPr>
          <w:spacing w:val="-10"/>
          <w:sz w:val="24"/>
        </w:rPr>
        <w:t xml:space="preserve"> </w:t>
      </w:r>
      <w:r>
        <w:rPr>
          <w:sz w:val="24"/>
        </w:rPr>
        <w:t>основными</w:t>
      </w:r>
      <w:r>
        <w:rPr>
          <w:spacing w:val="-4"/>
          <w:sz w:val="24"/>
        </w:rPr>
        <w:t xml:space="preserve"> </w:t>
      </w:r>
      <w:r>
        <w:rPr>
          <w:sz w:val="24"/>
        </w:rPr>
        <w:t>движениями)</w:t>
      </w:r>
      <w:r>
        <w:rPr>
          <w:spacing w:val="-3"/>
          <w:sz w:val="24"/>
        </w:rPr>
        <w:t xml:space="preserve"> </w:t>
      </w:r>
      <w:r>
        <w:rPr>
          <w:sz w:val="24"/>
        </w:rPr>
        <w:t>формы</w:t>
      </w:r>
      <w:r>
        <w:rPr>
          <w:spacing w:val="-3"/>
          <w:sz w:val="24"/>
        </w:rPr>
        <w:t xml:space="preserve"> </w:t>
      </w:r>
      <w:r>
        <w:rPr>
          <w:sz w:val="24"/>
        </w:rPr>
        <w:t>активности</w:t>
      </w:r>
      <w:r>
        <w:rPr>
          <w:spacing w:val="-7"/>
          <w:sz w:val="24"/>
        </w:rPr>
        <w:t xml:space="preserve"> </w:t>
      </w:r>
      <w:r>
        <w:rPr>
          <w:spacing w:val="-2"/>
          <w:sz w:val="24"/>
        </w:rPr>
        <w:t>ребенка.</w:t>
      </w:r>
    </w:p>
    <w:p w14:paraId="572E2054" w14:textId="77777777" w:rsidR="00234625" w:rsidRDefault="00C749F3">
      <w:pPr>
        <w:pStyle w:val="a3"/>
        <w:spacing w:before="26"/>
        <w:ind w:right="680"/>
      </w:pPr>
      <w:r>
        <w:t xml:space="preserve">Содержательный раздел Программы включает описание коррекционно- развивающей работы, обеспечивающей адаптацию и включение обучающихся с ЗПР в </w:t>
      </w:r>
      <w:r>
        <w:rPr>
          <w:spacing w:val="-2"/>
        </w:rPr>
        <w:t>социум.</w:t>
      </w:r>
    </w:p>
    <w:p w14:paraId="1F9B23C3" w14:textId="77777777" w:rsidR="00234625" w:rsidRDefault="00C749F3">
      <w:pPr>
        <w:pStyle w:val="a3"/>
        <w:spacing w:line="274" w:lineRule="exact"/>
        <w:ind w:firstLine="0"/>
      </w:pPr>
      <w:r>
        <w:t>Программа</w:t>
      </w:r>
      <w:r>
        <w:rPr>
          <w:spacing w:val="-4"/>
        </w:rPr>
        <w:t xml:space="preserve"> </w:t>
      </w:r>
      <w:r>
        <w:t>коррекционно-развивающей</w:t>
      </w:r>
      <w:r>
        <w:rPr>
          <w:spacing w:val="-1"/>
        </w:rPr>
        <w:t xml:space="preserve"> </w:t>
      </w:r>
      <w:r>
        <w:rPr>
          <w:spacing w:val="-2"/>
        </w:rPr>
        <w:t>работы:</w:t>
      </w:r>
    </w:p>
    <w:p w14:paraId="1DB7C33D" w14:textId="77777777" w:rsidR="00234625" w:rsidRDefault="00C749F3" w:rsidP="00596B0E">
      <w:pPr>
        <w:pStyle w:val="a5"/>
        <w:numPr>
          <w:ilvl w:val="0"/>
          <w:numId w:val="163"/>
        </w:numPr>
        <w:tabs>
          <w:tab w:val="left" w:pos="1115"/>
        </w:tabs>
        <w:spacing w:before="23" w:line="259" w:lineRule="auto"/>
        <w:ind w:right="680" w:firstLine="0"/>
        <w:rPr>
          <w:sz w:val="24"/>
        </w:rPr>
      </w:pPr>
      <w:r>
        <w:rPr>
          <w:sz w:val="24"/>
        </w:rPr>
        <w:t>Является неотъемлемой частью адаптированной образовательной программы дошкольного образования обучающихся с ЗПР в условиях дошкольных образовательных групп комбинированной и компенсирующей направленности.</w:t>
      </w:r>
    </w:p>
    <w:p w14:paraId="2DC9B502" w14:textId="77777777" w:rsidR="00234625" w:rsidRDefault="00C749F3" w:rsidP="00596B0E">
      <w:pPr>
        <w:pStyle w:val="a5"/>
        <w:numPr>
          <w:ilvl w:val="0"/>
          <w:numId w:val="163"/>
        </w:numPr>
        <w:tabs>
          <w:tab w:val="left" w:pos="923"/>
        </w:tabs>
        <w:spacing w:line="275" w:lineRule="exact"/>
        <w:ind w:left="923" w:hanging="244"/>
        <w:rPr>
          <w:sz w:val="24"/>
        </w:rPr>
      </w:pPr>
      <w:r>
        <w:rPr>
          <w:sz w:val="24"/>
        </w:rPr>
        <w:t>Обеспечивает</w:t>
      </w:r>
      <w:r>
        <w:rPr>
          <w:spacing w:val="-10"/>
          <w:sz w:val="24"/>
        </w:rPr>
        <w:t xml:space="preserve"> </w:t>
      </w:r>
      <w:r>
        <w:rPr>
          <w:sz w:val="24"/>
        </w:rPr>
        <w:t>достижение</w:t>
      </w:r>
      <w:r>
        <w:rPr>
          <w:spacing w:val="-12"/>
          <w:sz w:val="24"/>
        </w:rPr>
        <w:t xml:space="preserve"> </w:t>
      </w:r>
      <w:r>
        <w:rPr>
          <w:sz w:val="24"/>
        </w:rPr>
        <w:t>максимальной</w:t>
      </w:r>
      <w:r>
        <w:rPr>
          <w:spacing w:val="-7"/>
          <w:sz w:val="24"/>
        </w:rPr>
        <w:t xml:space="preserve"> </w:t>
      </w:r>
      <w:r>
        <w:rPr>
          <w:sz w:val="24"/>
        </w:rPr>
        <w:t>реализации</w:t>
      </w:r>
      <w:r>
        <w:rPr>
          <w:spacing w:val="-10"/>
          <w:sz w:val="24"/>
        </w:rPr>
        <w:t xml:space="preserve"> </w:t>
      </w:r>
      <w:r>
        <w:rPr>
          <w:sz w:val="24"/>
        </w:rPr>
        <w:t>реабилитационного</w:t>
      </w:r>
      <w:r>
        <w:rPr>
          <w:spacing w:val="-7"/>
          <w:sz w:val="24"/>
        </w:rPr>
        <w:t xml:space="preserve"> </w:t>
      </w:r>
      <w:r>
        <w:rPr>
          <w:spacing w:val="-2"/>
          <w:sz w:val="24"/>
        </w:rPr>
        <w:t>потенциала.</w:t>
      </w:r>
    </w:p>
    <w:p w14:paraId="2E31C9E5" w14:textId="77777777" w:rsidR="00234625" w:rsidRDefault="00C749F3" w:rsidP="00596B0E">
      <w:pPr>
        <w:pStyle w:val="a5"/>
        <w:numPr>
          <w:ilvl w:val="0"/>
          <w:numId w:val="163"/>
        </w:numPr>
        <w:tabs>
          <w:tab w:val="left" w:pos="937"/>
          <w:tab w:val="left" w:pos="2161"/>
          <w:tab w:val="left" w:pos="2305"/>
          <w:tab w:val="left" w:pos="3327"/>
          <w:tab w:val="left" w:pos="3663"/>
          <w:tab w:val="left" w:pos="3869"/>
          <w:tab w:val="left" w:pos="5226"/>
          <w:tab w:val="left" w:pos="5581"/>
          <w:tab w:val="left" w:pos="6306"/>
          <w:tab w:val="left" w:pos="6629"/>
          <w:tab w:val="left" w:pos="7063"/>
          <w:tab w:val="left" w:pos="7268"/>
          <w:tab w:val="left" w:pos="7589"/>
          <w:tab w:val="left" w:pos="8732"/>
        </w:tabs>
        <w:spacing w:before="21" w:line="259" w:lineRule="auto"/>
        <w:ind w:right="685" w:firstLine="0"/>
        <w:rPr>
          <w:sz w:val="24"/>
        </w:rPr>
      </w:pPr>
      <w:r>
        <w:rPr>
          <w:sz w:val="24"/>
        </w:rPr>
        <w:t xml:space="preserve">Учитывает особые образовательные потребности обучающихся раннего и дошкольного возраста с ЗПР, удовлетворение которых открывает возможность общего образования. </w:t>
      </w:r>
      <w:r>
        <w:rPr>
          <w:spacing w:val="-2"/>
          <w:sz w:val="24"/>
        </w:rPr>
        <w:t>Программа</w:t>
      </w:r>
      <w:r>
        <w:rPr>
          <w:sz w:val="24"/>
        </w:rPr>
        <w:tab/>
      </w:r>
      <w:r>
        <w:rPr>
          <w:spacing w:val="-2"/>
          <w:sz w:val="24"/>
        </w:rPr>
        <w:t>обеспечивает</w:t>
      </w:r>
      <w:r>
        <w:rPr>
          <w:sz w:val="24"/>
        </w:rPr>
        <w:tab/>
      </w:r>
      <w:r>
        <w:rPr>
          <w:sz w:val="24"/>
        </w:rPr>
        <w:tab/>
      </w:r>
      <w:r>
        <w:rPr>
          <w:spacing w:val="-2"/>
          <w:sz w:val="24"/>
        </w:rPr>
        <w:t>планируемые</w:t>
      </w:r>
      <w:r>
        <w:rPr>
          <w:sz w:val="24"/>
        </w:rPr>
        <w:tab/>
      </w:r>
      <w:r>
        <w:rPr>
          <w:sz w:val="24"/>
        </w:rPr>
        <w:tab/>
      </w:r>
      <w:r>
        <w:rPr>
          <w:spacing w:val="-2"/>
          <w:sz w:val="24"/>
        </w:rPr>
        <w:t>результаты</w:t>
      </w:r>
      <w:r>
        <w:rPr>
          <w:sz w:val="24"/>
        </w:rPr>
        <w:tab/>
      </w:r>
      <w:r>
        <w:rPr>
          <w:spacing w:val="-2"/>
          <w:sz w:val="24"/>
        </w:rPr>
        <w:t>дошкольного</w:t>
      </w:r>
      <w:r>
        <w:rPr>
          <w:sz w:val="24"/>
        </w:rPr>
        <w:tab/>
      </w:r>
      <w:r>
        <w:rPr>
          <w:spacing w:val="-37"/>
          <w:sz w:val="24"/>
        </w:rPr>
        <w:t xml:space="preserve"> </w:t>
      </w:r>
      <w:r>
        <w:rPr>
          <w:sz w:val="24"/>
        </w:rPr>
        <w:t xml:space="preserve">образования </w:t>
      </w:r>
      <w:r>
        <w:rPr>
          <w:spacing w:val="-2"/>
          <w:sz w:val="24"/>
        </w:rPr>
        <w:t>обучающихся</w:t>
      </w:r>
      <w:r>
        <w:rPr>
          <w:sz w:val="24"/>
        </w:rPr>
        <w:tab/>
      </w:r>
      <w:r>
        <w:rPr>
          <w:sz w:val="24"/>
        </w:rPr>
        <w:tab/>
      </w:r>
      <w:r>
        <w:rPr>
          <w:spacing w:val="-2"/>
          <w:sz w:val="24"/>
        </w:rPr>
        <w:t>раннего</w:t>
      </w:r>
      <w:r>
        <w:rPr>
          <w:sz w:val="24"/>
        </w:rPr>
        <w:tab/>
      </w:r>
      <w:r>
        <w:rPr>
          <w:spacing w:val="-10"/>
          <w:sz w:val="24"/>
        </w:rPr>
        <w:t>и</w:t>
      </w:r>
      <w:r>
        <w:rPr>
          <w:sz w:val="24"/>
        </w:rPr>
        <w:tab/>
      </w:r>
      <w:r>
        <w:rPr>
          <w:spacing w:val="-2"/>
          <w:sz w:val="24"/>
        </w:rPr>
        <w:t>дошкольного</w:t>
      </w:r>
      <w:r>
        <w:rPr>
          <w:sz w:val="24"/>
        </w:rPr>
        <w:tab/>
      </w:r>
      <w:r>
        <w:rPr>
          <w:spacing w:val="-2"/>
          <w:sz w:val="24"/>
        </w:rPr>
        <w:t>возраста</w:t>
      </w:r>
      <w:r>
        <w:rPr>
          <w:sz w:val="24"/>
        </w:rPr>
        <w:tab/>
      </w:r>
      <w:r>
        <w:rPr>
          <w:spacing w:val="-10"/>
          <w:sz w:val="24"/>
        </w:rPr>
        <w:t>с</w:t>
      </w:r>
      <w:r>
        <w:rPr>
          <w:sz w:val="24"/>
        </w:rPr>
        <w:tab/>
      </w:r>
      <w:r>
        <w:rPr>
          <w:spacing w:val="-4"/>
          <w:sz w:val="24"/>
        </w:rPr>
        <w:t>ЗПР</w:t>
      </w:r>
      <w:r>
        <w:rPr>
          <w:sz w:val="24"/>
        </w:rPr>
        <w:tab/>
      </w:r>
      <w:r>
        <w:rPr>
          <w:sz w:val="24"/>
        </w:rPr>
        <w:tab/>
      </w:r>
      <w:r>
        <w:rPr>
          <w:spacing w:val="-10"/>
          <w:sz w:val="24"/>
        </w:rPr>
        <w:t>в</w:t>
      </w:r>
      <w:r>
        <w:rPr>
          <w:sz w:val="24"/>
        </w:rPr>
        <w:tab/>
      </w:r>
      <w:r>
        <w:rPr>
          <w:spacing w:val="-2"/>
          <w:sz w:val="24"/>
        </w:rPr>
        <w:t>условиях</w:t>
      </w:r>
      <w:r>
        <w:rPr>
          <w:sz w:val="24"/>
        </w:rPr>
        <w:tab/>
      </w:r>
      <w:r>
        <w:rPr>
          <w:spacing w:val="-2"/>
          <w:sz w:val="24"/>
        </w:rPr>
        <w:t xml:space="preserve">дошкольных </w:t>
      </w:r>
      <w:r>
        <w:rPr>
          <w:sz w:val="24"/>
        </w:rPr>
        <w:t>образовательных групп комбинированной направленности.</w:t>
      </w:r>
    </w:p>
    <w:p w14:paraId="471B2A90" w14:textId="77777777" w:rsidR="00234625" w:rsidRDefault="00C749F3">
      <w:pPr>
        <w:pStyle w:val="a3"/>
        <w:ind w:right="683"/>
      </w:pPr>
      <w:r>
        <w:t>Организационный раздел программы содержит психолого-педагогические условия, обеспечивающие развитие ребенка с ЗПР, особенности организации развивающей предметно-пространственной</w:t>
      </w:r>
      <w:r>
        <w:rPr>
          <w:spacing w:val="-11"/>
        </w:rPr>
        <w:t xml:space="preserve"> </w:t>
      </w:r>
      <w:r>
        <w:t>среды,</w:t>
      </w:r>
      <w:r>
        <w:rPr>
          <w:spacing w:val="-9"/>
        </w:rPr>
        <w:t xml:space="preserve"> </w:t>
      </w:r>
      <w:r>
        <w:t>календарный</w:t>
      </w:r>
      <w:r>
        <w:rPr>
          <w:spacing w:val="-11"/>
        </w:rPr>
        <w:t xml:space="preserve"> </w:t>
      </w:r>
      <w:r>
        <w:t>план</w:t>
      </w:r>
      <w:r>
        <w:rPr>
          <w:spacing w:val="-11"/>
        </w:rPr>
        <w:t xml:space="preserve"> </w:t>
      </w:r>
      <w:r>
        <w:t>воспитательной</w:t>
      </w:r>
      <w:r>
        <w:rPr>
          <w:spacing w:val="-11"/>
        </w:rPr>
        <w:t xml:space="preserve"> </w:t>
      </w:r>
      <w:r>
        <w:t>работы</w:t>
      </w:r>
      <w:r>
        <w:rPr>
          <w:spacing w:val="-10"/>
        </w:rPr>
        <w:t xml:space="preserve"> </w:t>
      </w:r>
      <w:r>
        <w:t>с</w:t>
      </w:r>
      <w:r>
        <w:rPr>
          <w:spacing w:val="-13"/>
        </w:rPr>
        <w:t xml:space="preserve"> </w:t>
      </w:r>
      <w:r>
        <w:t>перечнем основных государственных и народных праздников, памятных дат</w:t>
      </w:r>
      <w:r w:rsidR="002A043A">
        <w:t>.</w:t>
      </w:r>
    </w:p>
    <w:p w14:paraId="783C9E04" w14:textId="77777777" w:rsidR="00234625" w:rsidRDefault="00234625">
      <w:pPr>
        <w:pStyle w:val="a3"/>
        <w:spacing w:before="184"/>
        <w:ind w:left="0" w:firstLine="0"/>
        <w:jc w:val="left"/>
      </w:pPr>
    </w:p>
    <w:p w14:paraId="4886F923" w14:textId="77777777" w:rsidR="00234625" w:rsidRDefault="00C749F3" w:rsidP="00596B0E">
      <w:pPr>
        <w:pStyle w:val="a5"/>
        <w:numPr>
          <w:ilvl w:val="2"/>
          <w:numId w:val="162"/>
        </w:numPr>
        <w:tabs>
          <w:tab w:val="left" w:pos="1221"/>
        </w:tabs>
        <w:ind w:right="688" w:firstLine="0"/>
        <w:rPr>
          <w:sz w:val="24"/>
        </w:rPr>
      </w:pPr>
      <w:r>
        <w:rPr>
          <w:b/>
          <w:sz w:val="24"/>
          <w:u w:val="single"/>
        </w:rPr>
        <w:t>Цель реализации</w:t>
      </w:r>
      <w:r>
        <w:rPr>
          <w:b/>
          <w:spacing w:val="-1"/>
          <w:sz w:val="24"/>
          <w:u w:val="single"/>
        </w:rPr>
        <w:t xml:space="preserve"> </w:t>
      </w:r>
      <w:r>
        <w:rPr>
          <w:b/>
          <w:sz w:val="24"/>
          <w:u w:val="single"/>
        </w:rPr>
        <w:t>Программы</w:t>
      </w:r>
      <w:r>
        <w:rPr>
          <w:sz w:val="24"/>
        </w:rPr>
        <w:t>:</w:t>
      </w:r>
      <w:r>
        <w:rPr>
          <w:spacing w:val="-7"/>
          <w:sz w:val="24"/>
        </w:rPr>
        <w:t xml:space="preserve"> </w:t>
      </w:r>
      <w:r>
        <w:rPr>
          <w:sz w:val="24"/>
        </w:rPr>
        <w:t>обеспечение условий для дошкольного</w:t>
      </w:r>
      <w:r>
        <w:rPr>
          <w:spacing w:val="-2"/>
          <w:sz w:val="24"/>
        </w:rPr>
        <w:t xml:space="preserve"> </w:t>
      </w:r>
      <w:r>
        <w:rPr>
          <w:sz w:val="24"/>
        </w:rPr>
        <w:t>образования, определяемых общими и особыми потребностями обучающегося раннего и дошкольного возраста с ЗПР, индивидуальными особенностями его развития и состояния здоровья.</w:t>
      </w:r>
    </w:p>
    <w:p w14:paraId="7D108CF3" w14:textId="77777777" w:rsidR="00234625" w:rsidRDefault="00C749F3">
      <w:pPr>
        <w:pStyle w:val="a3"/>
        <w:ind w:right="687"/>
      </w:pPr>
      <w: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w:t>
      </w:r>
      <w:r>
        <w:rPr>
          <w:spacing w:val="-14"/>
        </w:rPr>
        <w:t xml:space="preserve"> </w:t>
      </w:r>
      <w:r>
        <w:t>духовно-нравственного,</w:t>
      </w:r>
      <w:r>
        <w:rPr>
          <w:spacing w:val="-14"/>
        </w:rPr>
        <w:t xml:space="preserve"> </w:t>
      </w:r>
      <w:r>
        <w:t>творческого</w:t>
      </w:r>
      <w:r>
        <w:rPr>
          <w:spacing w:val="-11"/>
        </w:rPr>
        <w:t xml:space="preserve"> </w:t>
      </w:r>
      <w:r>
        <w:t>и</w:t>
      </w:r>
      <w:r>
        <w:rPr>
          <w:spacing w:val="-15"/>
        </w:rPr>
        <w:t xml:space="preserve"> </w:t>
      </w:r>
      <w:r>
        <w:t>физического</w:t>
      </w:r>
      <w:r>
        <w:rPr>
          <w:spacing w:val="-15"/>
        </w:rPr>
        <w:t xml:space="preserve"> </w:t>
      </w:r>
      <w:r>
        <w:t>развития</w:t>
      </w:r>
      <w:r>
        <w:rPr>
          <w:spacing w:val="-15"/>
        </w:rPr>
        <w:t xml:space="preserve"> </w:t>
      </w:r>
      <w:r>
        <w:t>человека, удовлетворения его образовательных потребностей и интересов.</w:t>
      </w:r>
    </w:p>
    <w:p w14:paraId="7EFC534A" w14:textId="77777777" w:rsidR="00234625" w:rsidRDefault="00C749F3">
      <w:pPr>
        <w:pStyle w:val="2"/>
        <w:spacing w:before="6" w:line="272" w:lineRule="exact"/>
      </w:pPr>
      <w:r>
        <w:rPr>
          <w:u w:val="single"/>
        </w:rPr>
        <w:t>Задачи</w:t>
      </w:r>
      <w:r>
        <w:rPr>
          <w:spacing w:val="-5"/>
          <w:u w:val="single"/>
        </w:rPr>
        <w:t xml:space="preserve"> </w:t>
      </w:r>
      <w:r>
        <w:rPr>
          <w:spacing w:val="-2"/>
          <w:u w:val="single"/>
        </w:rPr>
        <w:t>Программы:</w:t>
      </w:r>
    </w:p>
    <w:p w14:paraId="31143864" w14:textId="77777777" w:rsidR="00234625" w:rsidRDefault="00C749F3" w:rsidP="00596B0E">
      <w:pPr>
        <w:pStyle w:val="a5"/>
        <w:numPr>
          <w:ilvl w:val="3"/>
          <w:numId w:val="162"/>
        </w:numPr>
        <w:tabs>
          <w:tab w:val="left" w:pos="1384"/>
        </w:tabs>
        <w:spacing w:line="272" w:lineRule="exact"/>
        <w:ind w:left="1384" w:hanging="277"/>
        <w:rPr>
          <w:sz w:val="24"/>
        </w:rPr>
      </w:pPr>
      <w:r>
        <w:rPr>
          <w:sz w:val="24"/>
        </w:rPr>
        <w:t>реализация</w:t>
      </w:r>
      <w:r>
        <w:rPr>
          <w:spacing w:val="-2"/>
          <w:sz w:val="24"/>
        </w:rPr>
        <w:t xml:space="preserve"> </w:t>
      </w:r>
      <w:r>
        <w:rPr>
          <w:sz w:val="24"/>
        </w:rPr>
        <w:t>содержания</w:t>
      </w:r>
      <w:r>
        <w:rPr>
          <w:spacing w:val="-2"/>
          <w:sz w:val="24"/>
        </w:rPr>
        <w:t xml:space="preserve"> </w:t>
      </w:r>
      <w:r>
        <w:rPr>
          <w:sz w:val="24"/>
        </w:rPr>
        <w:t>АОП</w:t>
      </w:r>
      <w:r>
        <w:rPr>
          <w:spacing w:val="-3"/>
          <w:sz w:val="24"/>
        </w:rPr>
        <w:t xml:space="preserve"> </w:t>
      </w:r>
      <w:r>
        <w:rPr>
          <w:sz w:val="24"/>
        </w:rPr>
        <w:t>ДО</w:t>
      </w:r>
      <w:r>
        <w:rPr>
          <w:spacing w:val="-7"/>
          <w:sz w:val="24"/>
        </w:rPr>
        <w:t xml:space="preserve"> </w:t>
      </w:r>
      <w:r>
        <w:rPr>
          <w:sz w:val="24"/>
        </w:rPr>
        <w:t>обучающимися</w:t>
      </w:r>
      <w:r>
        <w:rPr>
          <w:spacing w:val="-2"/>
          <w:sz w:val="24"/>
        </w:rPr>
        <w:t xml:space="preserve"> </w:t>
      </w:r>
      <w:r>
        <w:rPr>
          <w:sz w:val="24"/>
        </w:rPr>
        <w:t>с</w:t>
      </w:r>
      <w:r>
        <w:rPr>
          <w:spacing w:val="3"/>
          <w:sz w:val="24"/>
        </w:rPr>
        <w:t xml:space="preserve"> </w:t>
      </w:r>
      <w:r>
        <w:rPr>
          <w:spacing w:val="-4"/>
          <w:sz w:val="24"/>
        </w:rPr>
        <w:t>ЗПР;</w:t>
      </w:r>
    </w:p>
    <w:p w14:paraId="6FC42D91" w14:textId="77777777" w:rsidR="00234625" w:rsidRDefault="00C749F3" w:rsidP="00596B0E">
      <w:pPr>
        <w:pStyle w:val="a5"/>
        <w:numPr>
          <w:ilvl w:val="3"/>
          <w:numId w:val="162"/>
        </w:numPr>
        <w:tabs>
          <w:tab w:val="left" w:pos="1384"/>
        </w:tabs>
        <w:spacing w:before="3" w:line="275" w:lineRule="exact"/>
        <w:ind w:left="1384" w:hanging="277"/>
        <w:rPr>
          <w:sz w:val="24"/>
        </w:rPr>
      </w:pPr>
      <w:r>
        <w:rPr>
          <w:sz w:val="24"/>
        </w:rPr>
        <w:t>коррекция</w:t>
      </w:r>
      <w:r>
        <w:rPr>
          <w:spacing w:val="-4"/>
          <w:sz w:val="24"/>
        </w:rPr>
        <w:t xml:space="preserve"> </w:t>
      </w:r>
      <w:r>
        <w:rPr>
          <w:sz w:val="24"/>
        </w:rPr>
        <w:t>недостатков</w:t>
      </w:r>
      <w:r>
        <w:rPr>
          <w:spacing w:val="-7"/>
          <w:sz w:val="24"/>
        </w:rPr>
        <w:t xml:space="preserve"> </w:t>
      </w:r>
      <w:r>
        <w:rPr>
          <w:sz w:val="24"/>
        </w:rPr>
        <w:t>психофизического развития</w:t>
      </w:r>
      <w:r>
        <w:rPr>
          <w:spacing w:val="-9"/>
          <w:sz w:val="24"/>
        </w:rPr>
        <w:t xml:space="preserve"> </w:t>
      </w:r>
      <w:r>
        <w:rPr>
          <w:sz w:val="24"/>
        </w:rPr>
        <w:t>обучающихся</w:t>
      </w:r>
      <w:r>
        <w:rPr>
          <w:spacing w:val="-4"/>
          <w:sz w:val="24"/>
        </w:rPr>
        <w:t xml:space="preserve"> </w:t>
      </w:r>
      <w:r>
        <w:rPr>
          <w:sz w:val="24"/>
        </w:rPr>
        <w:t>с</w:t>
      </w:r>
      <w:r>
        <w:rPr>
          <w:spacing w:val="-3"/>
          <w:sz w:val="24"/>
        </w:rPr>
        <w:t xml:space="preserve"> </w:t>
      </w:r>
      <w:r>
        <w:rPr>
          <w:spacing w:val="-4"/>
          <w:sz w:val="24"/>
        </w:rPr>
        <w:t>ЗПР;</w:t>
      </w:r>
    </w:p>
    <w:p w14:paraId="5414FA54" w14:textId="77777777" w:rsidR="00234625" w:rsidRDefault="00C749F3" w:rsidP="00596B0E">
      <w:pPr>
        <w:pStyle w:val="a5"/>
        <w:numPr>
          <w:ilvl w:val="3"/>
          <w:numId w:val="162"/>
        </w:numPr>
        <w:tabs>
          <w:tab w:val="left" w:pos="1383"/>
        </w:tabs>
        <w:spacing w:line="242" w:lineRule="auto"/>
        <w:ind w:left="679" w:right="680" w:firstLine="427"/>
        <w:rPr>
          <w:sz w:val="24"/>
        </w:rPr>
      </w:pPr>
      <w:r>
        <w:rPr>
          <w:sz w:val="24"/>
        </w:rPr>
        <w:t>охрана и укрепление физического и психического здоровья обучающихся с ЗПР, в том числе их эмоционального благополучия;</w:t>
      </w:r>
    </w:p>
    <w:p w14:paraId="43D43CA9" w14:textId="77777777" w:rsidR="00234625" w:rsidRDefault="00C749F3" w:rsidP="00596B0E">
      <w:pPr>
        <w:pStyle w:val="a5"/>
        <w:numPr>
          <w:ilvl w:val="3"/>
          <w:numId w:val="162"/>
        </w:numPr>
        <w:tabs>
          <w:tab w:val="left" w:pos="1383"/>
        </w:tabs>
        <w:ind w:left="679" w:right="685" w:firstLine="427"/>
        <w:rPr>
          <w:sz w:val="24"/>
        </w:rPr>
      </w:pPr>
      <w:r>
        <w:rPr>
          <w:sz w:val="24"/>
        </w:rPr>
        <w:t>обеспечение равных возможностей для полноценного развития ребенка с ЗПР в период дошкольного образования независимо от места проживания, пола, нации, языка, социального статуса;</w:t>
      </w:r>
    </w:p>
    <w:p w14:paraId="4027F88F" w14:textId="77777777" w:rsidR="00234625" w:rsidRDefault="00C749F3" w:rsidP="00596B0E">
      <w:pPr>
        <w:pStyle w:val="a5"/>
        <w:numPr>
          <w:ilvl w:val="3"/>
          <w:numId w:val="162"/>
        </w:numPr>
        <w:tabs>
          <w:tab w:val="left" w:pos="1383"/>
        </w:tabs>
        <w:spacing w:line="237" w:lineRule="auto"/>
        <w:ind w:left="679" w:right="696" w:firstLine="427"/>
        <w:rPr>
          <w:sz w:val="24"/>
        </w:rPr>
      </w:pPr>
      <w:r>
        <w:rPr>
          <w:sz w:val="24"/>
        </w:rPr>
        <w:t xml:space="preserve">создание благоприятных условий развития в соответствии с их возрастными, </w:t>
      </w:r>
      <w:proofErr w:type="gramStart"/>
      <w:r>
        <w:rPr>
          <w:sz w:val="24"/>
        </w:rPr>
        <w:t>психофизическими</w:t>
      </w:r>
      <w:r>
        <w:rPr>
          <w:spacing w:val="40"/>
          <w:sz w:val="24"/>
        </w:rPr>
        <w:t xml:space="preserve">  </w:t>
      </w:r>
      <w:r>
        <w:rPr>
          <w:sz w:val="24"/>
        </w:rPr>
        <w:t>и</w:t>
      </w:r>
      <w:proofErr w:type="gramEnd"/>
      <w:r>
        <w:rPr>
          <w:spacing w:val="40"/>
          <w:sz w:val="24"/>
        </w:rPr>
        <w:t xml:space="preserve">  </w:t>
      </w:r>
      <w:r>
        <w:rPr>
          <w:sz w:val="24"/>
        </w:rPr>
        <w:t>индивидуальными</w:t>
      </w:r>
      <w:r>
        <w:rPr>
          <w:spacing w:val="40"/>
          <w:sz w:val="24"/>
        </w:rPr>
        <w:t xml:space="preserve">  </w:t>
      </w:r>
      <w:r>
        <w:rPr>
          <w:sz w:val="24"/>
        </w:rPr>
        <w:t>особенностями,</w:t>
      </w:r>
      <w:r>
        <w:rPr>
          <w:spacing w:val="40"/>
          <w:sz w:val="24"/>
        </w:rPr>
        <w:t xml:space="preserve">  </w:t>
      </w:r>
      <w:r>
        <w:rPr>
          <w:sz w:val="24"/>
        </w:rPr>
        <w:t>развитие</w:t>
      </w:r>
      <w:r>
        <w:rPr>
          <w:spacing w:val="40"/>
          <w:sz w:val="24"/>
        </w:rPr>
        <w:t xml:space="preserve">  </w:t>
      </w:r>
      <w:r>
        <w:rPr>
          <w:sz w:val="24"/>
        </w:rPr>
        <w:t>способностей</w:t>
      </w:r>
      <w:r>
        <w:rPr>
          <w:spacing w:val="40"/>
          <w:sz w:val="24"/>
        </w:rPr>
        <w:t xml:space="preserve">  </w:t>
      </w:r>
      <w:r>
        <w:rPr>
          <w:sz w:val="24"/>
        </w:rPr>
        <w:t>и</w:t>
      </w:r>
    </w:p>
    <w:p w14:paraId="587765A2" w14:textId="77777777" w:rsidR="00234625" w:rsidRDefault="00234625">
      <w:pPr>
        <w:spacing w:line="237" w:lineRule="auto"/>
        <w:jc w:val="both"/>
        <w:rPr>
          <w:sz w:val="24"/>
        </w:rPr>
        <w:sectPr w:rsidR="00234625">
          <w:pgSz w:w="11910" w:h="16840"/>
          <w:pgMar w:top="1040" w:right="160" w:bottom="1660" w:left="1020" w:header="0" w:footer="1385" w:gutter="0"/>
          <w:cols w:space="720"/>
        </w:sectPr>
      </w:pPr>
    </w:p>
    <w:p w14:paraId="7782CFF7" w14:textId="77777777" w:rsidR="00234625" w:rsidRDefault="00C749F3">
      <w:pPr>
        <w:pStyle w:val="a3"/>
        <w:spacing w:before="66" w:line="242" w:lineRule="auto"/>
        <w:ind w:right="689" w:firstLine="0"/>
      </w:pPr>
      <w:r>
        <w:lastRenderedPageBreak/>
        <w:t>творческого</w:t>
      </w:r>
      <w:r>
        <w:rPr>
          <w:spacing w:val="-3"/>
        </w:rPr>
        <w:t xml:space="preserve"> </w:t>
      </w:r>
      <w:r>
        <w:t>потенциала</w:t>
      </w:r>
      <w:r>
        <w:rPr>
          <w:spacing w:val="-4"/>
        </w:rPr>
        <w:t xml:space="preserve"> </w:t>
      </w:r>
      <w:r>
        <w:t>каждого</w:t>
      </w:r>
      <w:r>
        <w:rPr>
          <w:spacing w:val="-3"/>
        </w:rPr>
        <w:t xml:space="preserve"> </w:t>
      </w:r>
      <w:r>
        <w:t>ребенка</w:t>
      </w:r>
      <w:r>
        <w:rPr>
          <w:spacing w:val="-4"/>
        </w:rPr>
        <w:t xml:space="preserve"> </w:t>
      </w:r>
      <w:r>
        <w:t>с ЗПР</w:t>
      </w:r>
      <w:r>
        <w:rPr>
          <w:spacing w:val="-6"/>
        </w:rPr>
        <w:t xml:space="preserve"> </w:t>
      </w:r>
      <w:r>
        <w:t>как</w:t>
      </w:r>
      <w:r>
        <w:rPr>
          <w:spacing w:val="-5"/>
        </w:rPr>
        <w:t xml:space="preserve"> </w:t>
      </w:r>
      <w:r>
        <w:t>субъекта</w:t>
      </w:r>
      <w:r>
        <w:rPr>
          <w:spacing w:val="-4"/>
        </w:rPr>
        <w:t xml:space="preserve"> </w:t>
      </w:r>
      <w:r>
        <w:t>отношений</w:t>
      </w:r>
      <w:r>
        <w:rPr>
          <w:spacing w:val="-6"/>
        </w:rPr>
        <w:t xml:space="preserve"> </w:t>
      </w:r>
      <w:r>
        <w:t>с</w:t>
      </w:r>
      <w:r>
        <w:rPr>
          <w:spacing w:val="-8"/>
        </w:rPr>
        <w:t xml:space="preserve"> </w:t>
      </w:r>
      <w:r>
        <w:t>педагогическим работником, родителями (законными представителями), другими детьми;</w:t>
      </w:r>
    </w:p>
    <w:p w14:paraId="707127F2" w14:textId="77777777" w:rsidR="00234625" w:rsidRDefault="00C749F3" w:rsidP="00596B0E">
      <w:pPr>
        <w:pStyle w:val="a5"/>
        <w:numPr>
          <w:ilvl w:val="3"/>
          <w:numId w:val="162"/>
        </w:numPr>
        <w:tabs>
          <w:tab w:val="left" w:pos="1383"/>
        </w:tabs>
        <w:ind w:left="679" w:right="692" w:firstLine="427"/>
        <w:rPr>
          <w:sz w:val="24"/>
        </w:rPr>
      </w:pPr>
      <w:r>
        <w:rPr>
          <w:sz w:val="24"/>
        </w:rPr>
        <w:t>объединение обучения и воспитания в целостный образовательный процесс на основе</w:t>
      </w:r>
      <w:r>
        <w:rPr>
          <w:spacing w:val="-12"/>
          <w:sz w:val="24"/>
        </w:rPr>
        <w:t xml:space="preserve"> </w:t>
      </w:r>
      <w:r>
        <w:rPr>
          <w:sz w:val="24"/>
        </w:rPr>
        <w:t>духовно-нравственных</w:t>
      </w:r>
      <w:r>
        <w:rPr>
          <w:spacing w:val="-11"/>
          <w:sz w:val="24"/>
        </w:rPr>
        <w:t xml:space="preserve"> </w:t>
      </w:r>
      <w:r>
        <w:rPr>
          <w:sz w:val="24"/>
        </w:rPr>
        <w:t>и</w:t>
      </w:r>
      <w:r>
        <w:rPr>
          <w:spacing w:val="-10"/>
          <w:sz w:val="24"/>
        </w:rPr>
        <w:t xml:space="preserve"> </w:t>
      </w:r>
      <w:r>
        <w:rPr>
          <w:sz w:val="24"/>
        </w:rPr>
        <w:t>социокультурных</w:t>
      </w:r>
      <w:r>
        <w:rPr>
          <w:spacing w:val="-11"/>
          <w:sz w:val="24"/>
        </w:rPr>
        <w:t xml:space="preserve"> </w:t>
      </w:r>
      <w:r>
        <w:rPr>
          <w:sz w:val="24"/>
        </w:rPr>
        <w:t>ценностей,</w:t>
      </w:r>
      <w:r>
        <w:rPr>
          <w:spacing w:val="-8"/>
          <w:sz w:val="24"/>
        </w:rPr>
        <w:t xml:space="preserve"> </w:t>
      </w:r>
      <w:r>
        <w:rPr>
          <w:sz w:val="24"/>
        </w:rPr>
        <w:t>принятых</w:t>
      </w:r>
      <w:r>
        <w:rPr>
          <w:spacing w:val="-11"/>
          <w:sz w:val="24"/>
        </w:rPr>
        <w:t xml:space="preserve"> </w:t>
      </w:r>
      <w:r>
        <w:rPr>
          <w:sz w:val="24"/>
        </w:rPr>
        <w:t>в</w:t>
      </w:r>
      <w:r>
        <w:rPr>
          <w:spacing w:val="-14"/>
          <w:sz w:val="24"/>
        </w:rPr>
        <w:t xml:space="preserve"> </w:t>
      </w:r>
      <w:r>
        <w:rPr>
          <w:sz w:val="24"/>
        </w:rPr>
        <w:t>обществе</w:t>
      </w:r>
      <w:r>
        <w:rPr>
          <w:spacing w:val="-12"/>
          <w:sz w:val="24"/>
        </w:rPr>
        <w:t xml:space="preserve"> </w:t>
      </w:r>
      <w:r>
        <w:rPr>
          <w:sz w:val="24"/>
        </w:rPr>
        <w:t>правил и норм поведения в интересах человека, семьи, общества;</w:t>
      </w:r>
    </w:p>
    <w:p w14:paraId="40165A70" w14:textId="77777777" w:rsidR="00234625" w:rsidRDefault="00C749F3" w:rsidP="00596B0E">
      <w:pPr>
        <w:pStyle w:val="a5"/>
        <w:numPr>
          <w:ilvl w:val="3"/>
          <w:numId w:val="162"/>
        </w:numPr>
        <w:tabs>
          <w:tab w:val="left" w:pos="1383"/>
        </w:tabs>
        <w:ind w:left="679" w:right="685" w:firstLine="427"/>
        <w:rPr>
          <w:sz w:val="24"/>
        </w:rPr>
      </w:pPr>
      <w:r>
        <w:rPr>
          <w:sz w:val="24"/>
        </w:rPr>
        <w:t>формирование общей культуры личности обучающихся с ЗПР,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14:paraId="34984757" w14:textId="77777777" w:rsidR="00234625" w:rsidRDefault="00C749F3" w:rsidP="00596B0E">
      <w:pPr>
        <w:pStyle w:val="a5"/>
        <w:numPr>
          <w:ilvl w:val="3"/>
          <w:numId w:val="162"/>
        </w:numPr>
        <w:tabs>
          <w:tab w:val="left" w:pos="1383"/>
        </w:tabs>
        <w:spacing w:line="237" w:lineRule="auto"/>
        <w:ind w:left="679" w:right="695" w:firstLine="427"/>
        <w:rPr>
          <w:sz w:val="24"/>
        </w:rPr>
      </w:pPr>
      <w:r>
        <w:rPr>
          <w:sz w:val="24"/>
        </w:rPr>
        <w:t>формирование социокультурной среды, соответствующей психофизическим и индивидуальным особенностям развития обучающихся с ЗПР;</w:t>
      </w:r>
    </w:p>
    <w:p w14:paraId="50F5A77A" w14:textId="77777777" w:rsidR="00234625" w:rsidRDefault="00C749F3" w:rsidP="00596B0E">
      <w:pPr>
        <w:pStyle w:val="a5"/>
        <w:numPr>
          <w:ilvl w:val="3"/>
          <w:numId w:val="162"/>
        </w:numPr>
        <w:tabs>
          <w:tab w:val="left" w:pos="1383"/>
        </w:tabs>
        <w:spacing w:before="4"/>
        <w:ind w:left="679" w:right="689" w:firstLine="427"/>
        <w:rPr>
          <w:sz w:val="24"/>
        </w:rPr>
      </w:pPr>
      <w:r>
        <w:rPr>
          <w:sz w:val="24"/>
        </w:rPr>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w:t>
      </w:r>
      <w:proofErr w:type="spellStart"/>
      <w:r>
        <w:rPr>
          <w:sz w:val="24"/>
        </w:rPr>
        <w:t>абилитации</w:t>
      </w:r>
      <w:proofErr w:type="spellEnd"/>
      <w:r>
        <w:rPr>
          <w:sz w:val="24"/>
        </w:rPr>
        <w:t>), охраны и укрепления здоровья обучающихся с ЗПР;</w:t>
      </w:r>
    </w:p>
    <w:p w14:paraId="7B26C91C" w14:textId="77777777" w:rsidR="00234625" w:rsidRDefault="00C749F3" w:rsidP="00596B0E">
      <w:pPr>
        <w:pStyle w:val="a5"/>
        <w:numPr>
          <w:ilvl w:val="3"/>
          <w:numId w:val="162"/>
        </w:numPr>
        <w:tabs>
          <w:tab w:val="left" w:pos="1427"/>
        </w:tabs>
        <w:spacing w:line="242" w:lineRule="auto"/>
        <w:ind w:left="1107" w:right="692" w:firstLine="0"/>
        <w:rPr>
          <w:sz w:val="24"/>
        </w:rPr>
      </w:pPr>
      <w:r>
        <w:rPr>
          <w:sz w:val="24"/>
        </w:rPr>
        <w:t>обеспечение</w:t>
      </w:r>
      <w:r>
        <w:rPr>
          <w:spacing w:val="-15"/>
          <w:sz w:val="24"/>
        </w:rPr>
        <w:t xml:space="preserve"> </w:t>
      </w:r>
      <w:r>
        <w:rPr>
          <w:sz w:val="24"/>
        </w:rPr>
        <w:t>преемственности</w:t>
      </w:r>
      <w:r>
        <w:rPr>
          <w:spacing w:val="-15"/>
          <w:sz w:val="24"/>
        </w:rPr>
        <w:t xml:space="preserve"> </w:t>
      </w:r>
      <w:r>
        <w:rPr>
          <w:sz w:val="24"/>
        </w:rPr>
        <w:t>целей,</w:t>
      </w:r>
      <w:r>
        <w:rPr>
          <w:spacing w:val="-15"/>
          <w:sz w:val="24"/>
        </w:rPr>
        <w:t xml:space="preserve"> </w:t>
      </w:r>
      <w:r>
        <w:rPr>
          <w:sz w:val="24"/>
        </w:rPr>
        <w:t>задач</w:t>
      </w:r>
      <w:r>
        <w:rPr>
          <w:spacing w:val="-15"/>
          <w:sz w:val="24"/>
        </w:rPr>
        <w:t xml:space="preserve"> </w:t>
      </w:r>
      <w:r>
        <w:rPr>
          <w:sz w:val="24"/>
        </w:rPr>
        <w:t>и</w:t>
      </w:r>
      <w:r>
        <w:rPr>
          <w:spacing w:val="-15"/>
          <w:sz w:val="24"/>
        </w:rPr>
        <w:t xml:space="preserve"> </w:t>
      </w:r>
      <w:r>
        <w:rPr>
          <w:sz w:val="24"/>
        </w:rPr>
        <w:t>содержания</w:t>
      </w:r>
      <w:r>
        <w:rPr>
          <w:spacing w:val="-15"/>
          <w:sz w:val="24"/>
        </w:rPr>
        <w:t xml:space="preserve"> </w:t>
      </w:r>
      <w:r>
        <w:rPr>
          <w:sz w:val="24"/>
        </w:rPr>
        <w:t>дошкольного</w:t>
      </w:r>
      <w:r>
        <w:rPr>
          <w:spacing w:val="-15"/>
          <w:sz w:val="24"/>
        </w:rPr>
        <w:t xml:space="preserve"> </w:t>
      </w:r>
      <w:r>
        <w:rPr>
          <w:sz w:val="24"/>
        </w:rPr>
        <w:t>и</w:t>
      </w:r>
      <w:r>
        <w:rPr>
          <w:spacing w:val="-15"/>
          <w:sz w:val="24"/>
        </w:rPr>
        <w:t xml:space="preserve"> </w:t>
      </w:r>
      <w:r>
        <w:rPr>
          <w:sz w:val="24"/>
        </w:rPr>
        <w:t>начального общего образования.</w:t>
      </w:r>
    </w:p>
    <w:p w14:paraId="19FE368D" w14:textId="77777777" w:rsidR="00234625" w:rsidRDefault="00234625">
      <w:pPr>
        <w:pStyle w:val="a3"/>
        <w:spacing w:before="182"/>
        <w:ind w:left="0" w:firstLine="0"/>
        <w:jc w:val="left"/>
      </w:pPr>
    </w:p>
    <w:p w14:paraId="487F90F8" w14:textId="77777777" w:rsidR="00234625" w:rsidRDefault="00C749F3" w:rsidP="00596B0E">
      <w:pPr>
        <w:pStyle w:val="2"/>
        <w:numPr>
          <w:ilvl w:val="2"/>
          <w:numId w:val="161"/>
        </w:numPr>
        <w:tabs>
          <w:tab w:val="left" w:pos="1221"/>
        </w:tabs>
        <w:spacing w:before="1"/>
        <w:ind w:left="1221" w:hanging="542"/>
        <w:jc w:val="both"/>
        <w:rPr>
          <w:u w:val="single"/>
        </w:rPr>
      </w:pPr>
      <w:r>
        <w:rPr>
          <w:u w:val="single"/>
        </w:rPr>
        <w:t>Общие</w:t>
      </w:r>
      <w:r>
        <w:rPr>
          <w:spacing w:val="-8"/>
          <w:u w:val="single"/>
        </w:rPr>
        <w:t xml:space="preserve"> </w:t>
      </w:r>
      <w:r>
        <w:rPr>
          <w:u w:val="single"/>
        </w:rPr>
        <w:t>принципы</w:t>
      </w:r>
      <w:r>
        <w:rPr>
          <w:spacing w:val="-7"/>
          <w:u w:val="single"/>
        </w:rPr>
        <w:t xml:space="preserve"> </w:t>
      </w:r>
      <w:r>
        <w:rPr>
          <w:u w:val="single"/>
        </w:rPr>
        <w:t>и</w:t>
      </w:r>
      <w:r>
        <w:rPr>
          <w:spacing w:val="-11"/>
          <w:u w:val="single"/>
        </w:rPr>
        <w:t xml:space="preserve"> </w:t>
      </w:r>
      <w:r>
        <w:rPr>
          <w:u w:val="single"/>
        </w:rPr>
        <w:t>подходы</w:t>
      </w:r>
      <w:r>
        <w:rPr>
          <w:spacing w:val="-6"/>
          <w:u w:val="single"/>
        </w:rPr>
        <w:t xml:space="preserve"> </w:t>
      </w:r>
      <w:r>
        <w:rPr>
          <w:u w:val="single"/>
        </w:rPr>
        <w:t>к</w:t>
      </w:r>
      <w:r>
        <w:rPr>
          <w:spacing w:val="-6"/>
          <w:u w:val="single"/>
        </w:rPr>
        <w:t xml:space="preserve"> </w:t>
      </w:r>
      <w:r>
        <w:rPr>
          <w:u w:val="single"/>
        </w:rPr>
        <w:t>формированию</w:t>
      </w:r>
      <w:r>
        <w:rPr>
          <w:spacing w:val="-2"/>
          <w:u w:val="single"/>
        </w:rPr>
        <w:t xml:space="preserve"> </w:t>
      </w:r>
      <w:r>
        <w:rPr>
          <w:u w:val="single"/>
        </w:rPr>
        <w:t>АОП</w:t>
      </w:r>
      <w:r>
        <w:rPr>
          <w:spacing w:val="-6"/>
          <w:u w:val="single"/>
        </w:rPr>
        <w:t xml:space="preserve"> </w:t>
      </w:r>
      <w:r>
        <w:rPr>
          <w:u w:val="single"/>
        </w:rPr>
        <w:t>ДО</w:t>
      </w:r>
      <w:r>
        <w:rPr>
          <w:spacing w:val="-6"/>
          <w:u w:val="single"/>
        </w:rPr>
        <w:t xml:space="preserve"> </w:t>
      </w:r>
      <w:r>
        <w:rPr>
          <w:u w:val="single"/>
        </w:rPr>
        <w:t>для</w:t>
      </w:r>
      <w:r>
        <w:rPr>
          <w:spacing w:val="-7"/>
          <w:u w:val="single"/>
        </w:rPr>
        <w:t xml:space="preserve"> </w:t>
      </w:r>
      <w:r>
        <w:rPr>
          <w:u w:val="single"/>
        </w:rPr>
        <w:t>обучающихся</w:t>
      </w:r>
      <w:r>
        <w:rPr>
          <w:spacing w:val="-7"/>
          <w:u w:val="single"/>
        </w:rPr>
        <w:t xml:space="preserve"> </w:t>
      </w:r>
      <w:r>
        <w:rPr>
          <w:u w:val="single"/>
        </w:rPr>
        <w:t>с</w:t>
      </w:r>
      <w:r>
        <w:rPr>
          <w:spacing w:val="-5"/>
          <w:u w:val="single"/>
        </w:rPr>
        <w:t xml:space="preserve"> </w:t>
      </w:r>
      <w:r>
        <w:rPr>
          <w:spacing w:val="-4"/>
          <w:u w:val="single"/>
        </w:rPr>
        <w:t>ЗПР.</w:t>
      </w:r>
    </w:p>
    <w:p w14:paraId="60E95A73" w14:textId="77777777" w:rsidR="00234625" w:rsidRDefault="00C749F3">
      <w:pPr>
        <w:pStyle w:val="a3"/>
        <w:spacing w:before="175" w:line="275" w:lineRule="exact"/>
        <w:ind w:firstLine="0"/>
      </w:pPr>
      <w:r>
        <w:t>В</w:t>
      </w:r>
      <w:r>
        <w:rPr>
          <w:spacing w:val="-3"/>
        </w:rPr>
        <w:t xml:space="preserve"> </w:t>
      </w:r>
      <w:r>
        <w:t>соответствии</w:t>
      </w:r>
      <w:r>
        <w:rPr>
          <w:spacing w:val="-4"/>
        </w:rPr>
        <w:t xml:space="preserve"> </w:t>
      </w:r>
      <w:r>
        <w:t>с</w:t>
      </w:r>
      <w:r>
        <w:rPr>
          <w:spacing w:val="-6"/>
        </w:rPr>
        <w:t xml:space="preserve"> </w:t>
      </w:r>
      <w:r>
        <w:t>ФГОС</w:t>
      </w:r>
      <w:r>
        <w:rPr>
          <w:spacing w:val="-2"/>
        </w:rPr>
        <w:t xml:space="preserve"> </w:t>
      </w:r>
      <w:r>
        <w:t>ДО</w:t>
      </w:r>
      <w:r>
        <w:rPr>
          <w:spacing w:val="-1"/>
        </w:rPr>
        <w:t xml:space="preserve"> </w:t>
      </w:r>
      <w:r>
        <w:t>АОП</w:t>
      </w:r>
      <w:r>
        <w:rPr>
          <w:spacing w:val="-1"/>
        </w:rPr>
        <w:t xml:space="preserve"> </w:t>
      </w:r>
      <w:r>
        <w:t>ДО</w:t>
      </w:r>
      <w:r>
        <w:rPr>
          <w:spacing w:val="2"/>
        </w:rPr>
        <w:t xml:space="preserve"> </w:t>
      </w:r>
      <w:r>
        <w:t>построена</w:t>
      </w:r>
      <w:r>
        <w:rPr>
          <w:spacing w:val="-1"/>
        </w:rPr>
        <w:t xml:space="preserve"> </w:t>
      </w:r>
      <w:r>
        <w:t>на</w:t>
      </w:r>
      <w:r>
        <w:rPr>
          <w:spacing w:val="-1"/>
        </w:rPr>
        <w:t xml:space="preserve"> </w:t>
      </w:r>
      <w:r>
        <w:t>следующих</w:t>
      </w:r>
      <w:r>
        <w:rPr>
          <w:spacing w:val="-2"/>
        </w:rPr>
        <w:t xml:space="preserve"> </w:t>
      </w:r>
      <w:r>
        <w:rPr>
          <w:u w:val="single"/>
        </w:rPr>
        <w:t>общих</w:t>
      </w:r>
      <w:r>
        <w:rPr>
          <w:spacing w:val="-4"/>
          <w:u w:val="single"/>
        </w:rPr>
        <w:t xml:space="preserve"> </w:t>
      </w:r>
      <w:r>
        <w:rPr>
          <w:spacing w:val="-2"/>
          <w:u w:val="single"/>
        </w:rPr>
        <w:t>принципах</w:t>
      </w:r>
      <w:r>
        <w:rPr>
          <w:spacing w:val="-2"/>
        </w:rPr>
        <w:t>:</w:t>
      </w:r>
    </w:p>
    <w:p w14:paraId="733FDE3E" w14:textId="77777777" w:rsidR="00234625" w:rsidRDefault="00C749F3" w:rsidP="00596B0E">
      <w:pPr>
        <w:pStyle w:val="a5"/>
        <w:numPr>
          <w:ilvl w:val="3"/>
          <w:numId w:val="161"/>
        </w:numPr>
        <w:tabs>
          <w:tab w:val="left" w:pos="1384"/>
        </w:tabs>
        <w:spacing w:line="275" w:lineRule="exact"/>
        <w:ind w:left="1384" w:hanging="277"/>
        <w:rPr>
          <w:sz w:val="24"/>
        </w:rPr>
      </w:pPr>
      <w:r>
        <w:rPr>
          <w:sz w:val="24"/>
        </w:rPr>
        <w:t>Поддержка</w:t>
      </w:r>
      <w:r>
        <w:rPr>
          <w:spacing w:val="-4"/>
          <w:sz w:val="24"/>
        </w:rPr>
        <w:t xml:space="preserve"> </w:t>
      </w:r>
      <w:r>
        <w:rPr>
          <w:sz w:val="24"/>
        </w:rPr>
        <w:t>разнообразия</w:t>
      </w:r>
      <w:r>
        <w:rPr>
          <w:spacing w:val="-2"/>
          <w:sz w:val="24"/>
        </w:rPr>
        <w:t xml:space="preserve"> детства.</w:t>
      </w:r>
    </w:p>
    <w:p w14:paraId="743DE303" w14:textId="77777777" w:rsidR="00234625" w:rsidRDefault="00C749F3" w:rsidP="00596B0E">
      <w:pPr>
        <w:pStyle w:val="a5"/>
        <w:numPr>
          <w:ilvl w:val="3"/>
          <w:numId w:val="161"/>
        </w:numPr>
        <w:tabs>
          <w:tab w:val="left" w:pos="1383"/>
        </w:tabs>
        <w:spacing w:before="4" w:line="237" w:lineRule="auto"/>
        <w:ind w:left="679" w:right="695" w:firstLine="427"/>
        <w:rPr>
          <w:sz w:val="24"/>
        </w:rPr>
      </w:pPr>
      <w:r>
        <w:rPr>
          <w:sz w:val="24"/>
        </w:rPr>
        <w:t>Сохранение уникальности и самоценности детства как важного этапа в общем развитии человека.</w:t>
      </w:r>
    </w:p>
    <w:p w14:paraId="053AD8EA" w14:textId="77777777" w:rsidR="00234625" w:rsidRDefault="00C749F3" w:rsidP="00596B0E">
      <w:pPr>
        <w:pStyle w:val="a5"/>
        <w:numPr>
          <w:ilvl w:val="3"/>
          <w:numId w:val="161"/>
        </w:numPr>
        <w:tabs>
          <w:tab w:val="left" w:pos="1384"/>
        </w:tabs>
        <w:spacing w:before="4" w:line="275" w:lineRule="exact"/>
        <w:ind w:left="1384" w:hanging="277"/>
        <w:rPr>
          <w:sz w:val="24"/>
        </w:rPr>
      </w:pPr>
      <w:r>
        <w:rPr>
          <w:sz w:val="24"/>
        </w:rPr>
        <w:t>Позитивная</w:t>
      </w:r>
      <w:r>
        <w:rPr>
          <w:spacing w:val="-7"/>
          <w:sz w:val="24"/>
        </w:rPr>
        <w:t xml:space="preserve"> </w:t>
      </w:r>
      <w:r>
        <w:rPr>
          <w:sz w:val="24"/>
        </w:rPr>
        <w:t>социализация</w:t>
      </w:r>
      <w:r>
        <w:rPr>
          <w:spacing w:val="-2"/>
          <w:sz w:val="24"/>
        </w:rPr>
        <w:t xml:space="preserve"> ребенка.</w:t>
      </w:r>
    </w:p>
    <w:p w14:paraId="3DA02EFF" w14:textId="77777777" w:rsidR="00234625" w:rsidRDefault="00C749F3" w:rsidP="00596B0E">
      <w:pPr>
        <w:pStyle w:val="a5"/>
        <w:numPr>
          <w:ilvl w:val="3"/>
          <w:numId w:val="161"/>
        </w:numPr>
        <w:tabs>
          <w:tab w:val="left" w:pos="1383"/>
        </w:tabs>
        <w:ind w:left="679" w:right="692" w:firstLine="427"/>
        <w:rPr>
          <w:sz w:val="24"/>
        </w:rPr>
      </w:pPr>
      <w:r>
        <w:rPr>
          <w:sz w:val="24"/>
        </w:rPr>
        <w:t>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Организации) и обучающихся.</w:t>
      </w:r>
    </w:p>
    <w:p w14:paraId="4537C9FF" w14:textId="77777777" w:rsidR="00234625" w:rsidRDefault="00C749F3" w:rsidP="00596B0E">
      <w:pPr>
        <w:pStyle w:val="a5"/>
        <w:numPr>
          <w:ilvl w:val="3"/>
          <w:numId w:val="161"/>
        </w:numPr>
        <w:tabs>
          <w:tab w:val="left" w:pos="1383"/>
        </w:tabs>
        <w:spacing w:before="4" w:line="237" w:lineRule="auto"/>
        <w:ind w:left="679" w:right="692" w:firstLine="427"/>
        <w:rPr>
          <w:sz w:val="24"/>
        </w:rPr>
      </w:pPr>
      <w:r>
        <w:rPr>
          <w:sz w:val="24"/>
        </w:rPr>
        <w:t>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14:paraId="084D21EB" w14:textId="77777777" w:rsidR="00234625" w:rsidRDefault="00C749F3" w:rsidP="00596B0E">
      <w:pPr>
        <w:pStyle w:val="a5"/>
        <w:numPr>
          <w:ilvl w:val="3"/>
          <w:numId w:val="161"/>
        </w:numPr>
        <w:tabs>
          <w:tab w:val="left" w:pos="1384"/>
        </w:tabs>
        <w:spacing w:before="3" w:line="275" w:lineRule="exact"/>
        <w:ind w:left="1384" w:hanging="277"/>
        <w:rPr>
          <w:sz w:val="24"/>
        </w:rPr>
      </w:pPr>
      <w:r>
        <w:rPr>
          <w:sz w:val="24"/>
        </w:rPr>
        <w:t>Сотрудничество</w:t>
      </w:r>
      <w:r>
        <w:rPr>
          <w:spacing w:val="-1"/>
          <w:sz w:val="24"/>
        </w:rPr>
        <w:t xml:space="preserve"> </w:t>
      </w:r>
      <w:r>
        <w:rPr>
          <w:sz w:val="24"/>
        </w:rPr>
        <w:t>Организации</w:t>
      </w:r>
      <w:r>
        <w:rPr>
          <w:spacing w:val="-3"/>
          <w:sz w:val="24"/>
        </w:rPr>
        <w:t xml:space="preserve"> </w:t>
      </w:r>
      <w:r>
        <w:rPr>
          <w:sz w:val="24"/>
        </w:rPr>
        <w:t>с</w:t>
      </w:r>
      <w:r>
        <w:rPr>
          <w:spacing w:val="-9"/>
          <w:sz w:val="24"/>
        </w:rPr>
        <w:t xml:space="preserve"> </w:t>
      </w:r>
      <w:r>
        <w:rPr>
          <w:spacing w:val="-2"/>
          <w:sz w:val="24"/>
        </w:rPr>
        <w:t>семьей.</w:t>
      </w:r>
    </w:p>
    <w:p w14:paraId="121AE587" w14:textId="77777777" w:rsidR="00234625" w:rsidRDefault="00C749F3" w:rsidP="00596B0E">
      <w:pPr>
        <w:pStyle w:val="a5"/>
        <w:numPr>
          <w:ilvl w:val="3"/>
          <w:numId w:val="161"/>
        </w:numPr>
        <w:tabs>
          <w:tab w:val="left" w:pos="1383"/>
        </w:tabs>
        <w:ind w:left="679" w:right="693" w:firstLine="427"/>
        <w:rPr>
          <w:b/>
          <w:sz w:val="24"/>
        </w:rPr>
      </w:pPr>
      <w:r>
        <w:rPr>
          <w:sz w:val="24"/>
        </w:rPr>
        <w:t>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w:t>
      </w:r>
    </w:p>
    <w:p w14:paraId="2CE42584" w14:textId="77777777" w:rsidR="00234625" w:rsidRDefault="00C749F3">
      <w:pPr>
        <w:pStyle w:val="a3"/>
        <w:spacing w:before="4" w:line="237" w:lineRule="auto"/>
        <w:ind w:right="3782" w:firstLine="0"/>
        <w:jc w:val="left"/>
      </w:pPr>
      <w:r>
        <w:rPr>
          <w:u w:val="single"/>
        </w:rPr>
        <w:t>Основные</w:t>
      </w:r>
      <w:r>
        <w:rPr>
          <w:spacing w:val="-11"/>
          <w:u w:val="single"/>
        </w:rPr>
        <w:t xml:space="preserve"> </w:t>
      </w:r>
      <w:r>
        <w:rPr>
          <w:u w:val="single"/>
        </w:rPr>
        <w:t>подходы</w:t>
      </w:r>
      <w:r>
        <w:rPr>
          <w:spacing w:val="-5"/>
          <w:u w:val="single"/>
        </w:rPr>
        <w:t xml:space="preserve"> </w:t>
      </w:r>
      <w:r>
        <w:rPr>
          <w:u w:val="single"/>
        </w:rPr>
        <w:t>к</w:t>
      </w:r>
      <w:r>
        <w:rPr>
          <w:spacing w:val="-7"/>
          <w:u w:val="single"/>
        </w:rPr>
        <w:t xml:space="preserve"> </w:t>
      </w:r>
      <w:r>
        <w:rPr>
          <w:u w:val="single"/>
        </w:rPr>
        <w:t>формированию</w:t>
      </w:r>
      <w:r>
        <w:rPr>
          <w:spacing w:val="-7"/>
          <w:u w:val="single"/>
        </w:rPr>
        <w:t xml:space="preserve"> </w:t>
      </w:r>
      <w:r>
        <w:rPr>
          <w:u w:val="single"/>
        </w:rPr>
        <w:t>Программы</w:t>
      </w:r>
      <w:r>
        <w:t xml:space="preserve">. </w:t>
      </w:r>
      <w:r>
        <w:rPr>
          <w:spacing w:val="-2"/>
        </w:rPr>
        <w:t>Программа:</w:t>
      </w:r>
    </w:p>
    <w:p w14:paraId="477FF8A4" w14:textId="77777777" w:rsidR="00234625" w:rsidRDefault="00C749F3" w:rsidP="00596B0E">
      <w:pPr>
        <w:pStyle w:val="a5"/>
        <w:numPr>
          <w:ilvl w:val="0"/>
          <w:numId w:val="160"/>
        </w:numPr>
        <w:tabs>
          <w:tab w:val="left" w:pos="1385"/>
        </w:tabs>
        <w:spacing w:before="8" w:line="237" w:lineRule="auto"/>
        <w:ind w:right="686" w:firstLine="0"/>
        <w:rPr>
          <w:sz w:val="24"/>
        </w:rPr>
      </w:pPr>
      <w:r>
        <w:rPr>
          <w:sz w:val="24"/>
        </w:rPr>
        <w:t>сформирована на основе требований ФГОС ДО и ФАОП ДО, предъявляемых к структуре адаптированной образовательной программы дошкольного образования для обучающихся с ЗПР;</w:t>
      </w:r>
    </w:p>
    <w:p w14:paraId="1372948E" w14:textId="77777777" w:rsidR="00234625" w:rsidRDefault="00C749F3" w:rsidP="00596B0E">
      <w:pPr>
        <w:pStyle w:val="a5"/>
        <w:numPr>
          <w:ilvl w:val="0"/>
          <w:numId w:val="160"/>
        </w:numPr>
        <w:tabs>
          <w:tab w:val="left" w:pos="1385"/>
        </w:tabs>
        <w:spacing w:before="7" w:line="237" w:lineRule="auto"/>
        <w:ind w:right="692" w:firstLine="0"/>
        <w:rPr>
          <w:sz w:val="24"/>
        </w:rPr>
      </w:pPr>
      <w:r>
        <w:rPr>
          <w:sz w:val="24"/>
        </w:rPr>
        <w:t>определяет содержание и организацию образовательной деятельности на уровне дошкольного образования для обучающихся с ЗПР;</w:t>
      </w:r>
    </w:p>
    <w:p w14:paraId="2DB9D16C" w14:textId="77777777" w:rsidR="00234625" w:rsidRDefault="00C749F3" w:rsidP="00596B0E">
      <w:pPr>
        <w:pStyle w:val="a5"/>
        <w:numPr>
          <w:ilvl w:val="0"/>
          <w:numId w:val="160"/>
        </w:numPr>
        <w:tabs>
          <w:tab w:val="left" w:pos="1385"/>
        </w:tabs>
        <w:spacing w:before="7" w:line="237" w:lineRule="auto"/>
        <w:ind w:right="685" w:firstLine="0"/>
        <w:rPr>
          <w:sz w:val="24"/>
        </w:rPr>
      </w:pPr>
      <w:r>
        <w:rPr>
          <w:sz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14:paraId="4CA3DACD" w14:textId="77777777" w:rsidR="00234625" w:rsidRDefault="00C749F3" w:rsidP="00596B0E">
      <w:pPr>
        <w:pStyle w:val="a5"/>
        <w:numPr>
          <w:ilvl w:val="0"/>
          <w:numId w:val="160"/>
        </w:numPr>
        <w:tabs>
          <w:tab w:val="left" w:pos="1385"/>
        </w:tabs>
        <w:spacing w:before="6"/>
        <w:ind w:right="682" w:firstLine="0"/>
        <w:rPr>
          <w:sz w:val="24"/>
        </w:rPr>
      </w:pPr>
      <w:r>
        <w:rPr>
          <w:sz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14:paraId="450DB7A6" w14:textId="77777777" w:rsidR="00234625" w:rsidRDefault="00234625">
      <w:pPr>
        <w:pStyle w:val="a3"/>
        <w:spacing w:before="4"/>
        <w:ind w:left="0" w:firstLine="0"/>
        <w:jc w:val="left"/>
      </w:pPr>
    </w:p>
    <w:p w14:paraId="3A4B3897" w14:textId="77777777" w:rsidR="00234625" w:rsidRDefault="00C749F3" w:rsidP="00596B0E">
      <w:pPr>
        <w:pStyle w:val="2"/>
        <w:numPr>
          <w:ilvl w:val="2"/>
          <w:numId w:val="161"/>
        </w:numPr>
        <w:tabs>
          <w:tab w:val="left" w:pos="1365"/>
          <w:tab w:val="left" w:pos="3298"/>
          <w:tab w:val="left" w:pos="4645"/>
          <w:tab w:val="left" w:pos="4986"/>
          <w:tab w:val="left" w:pos="6118"/>
          <w:tab w:val="left" w:pos="6459"/>
          <w:tab w:val="left" w:pos="8353"/>
          <w:tab w:val="left" w:pos="9101"/>
          <w:tab w:val="left" w:pos="9658"/>
        </w:tabs>
        <w:spacing w:line="237" w:lineRule="auto"/>
        <w:ind w:left="679" w:right="678" w:firstLine="0"/>
        <w:rPr>
          <w:u w:val="single"/>
        </w:rPr>
      </w:pPr>
      <w:r>
        <w:rPr>
          <w:spacing w:val="-2"/>
          <w:u w:val="single"/>
        </w:rPr>
        <w:t>Специфические</w:t>
      </w:r>
      <w:r>
        <w:rPr>
          <w:u w:val="single"/>
        </w:rPr>
        <w:tab/>
      </w:r>
      <w:r>
        <w:rPr>
          <w:spacing w:val="-2"/>
          <w:u w:val="single"/>
        </w:rPr>
        <w:t>принципы</w:t>
      </w:r>
      <w:r>
        <w:rPr>
          <w:u w:val="single"/>
        </w:rPr>
        <w:tab/>
      </w:r>
      <w:r>
        <w:rPr>
          <w:spacing w:val="-10"/>
          <w:u w:val="single"/>
        </w:rPr>
        <w:t>и</w:t>
      </w:r>
      <w:r>
        <w:rPr>
          <w:u w:val="single"/>
        </w:rPr>
        <w:tab/>
      </w:r>
      <w:r>
        <w:rPr>
          <w:spacing w:val="-2"/>
          <w:u w:val="single"/>
        </w:rPr>
        <w:t>подходы</w:t>
      </w:r>
      <w:r>
        <w:rPr>
          <w:u w:val="single"/>
        </w:rPr>
        <w:tab/>
      </w:r>
      <w:r>
        <w:rPr>
          <w:spacing w:val="-10"/>
          <w:u w:val="single"/>
        </w:rPr>
        <w:t>к</w:t>
      </w:r>
      <w:r>
        <w:rPr>
          <w:u w:val="single"/>
        </w:rPr>
        <w:tab/>
      </w:r>
      <w:r>
        <w:rPr>
          <w:spacing w:val="-2"/>
          <w:u w:val="single"/>
        </w:rPr>
        <w:t>формированию</w:t>
      </w:r>
      <w:r>
        <w:rPr>
          <w:u w:val="single"/>
        </w:rPr>
        <w:tab/>
      </w:r>
      <w:r>
        <w:rPr>
          <w:spacing w:val="-4"/>
          <w:u w:val="single"/>
        </w:rPr>
        <w:t>АОП</w:t>
      </w:r>
      <w:r>
        <w:rPr>
          <w:u w:val="single"/>
        </w:rPr>
        <w:tab/>
      </w:r>
      <w:r>
        <w:rPr>
          <w:spacing w:val="-6"/>
          <w:u w:val="single"/>
        </w:rPr>
        <w:t>ДО</w:t>
      </w:r>
      <w:r>
        <w:rPr>
          <w:u w:val="single"/>
        </w:rPr>
        <w:tab/>
      </w:r>
      <w:r>
        <w:rPr>
          <w:spacing w:val="-4"/>
          <w:u w:val="single"/>
        </w:rPr>
        <w:t>для</w:t>
      </w:r>
      <w:r>
        <w:rPr>
          <w:spacing w:val="-4"/>
        </w:rPr>
        <w:t xml:space="preserve"> </w:t>
      </w:r>
      <w:r>
        <w:rPr>
          <w:u w:val="single"/>
        </w:rPr>
        <w:t>обучающихся с ЗПР</w:t>
      </w:r>
    </w:p>
    <w:p w14:paraId="72C6D829" w14:textId="77777777" w:rsidR="00234625" w:rsidRDefault="00234625">
      <w:pPr>
        <w:spacing w:line="237" w:lineRule="auto"/>
        <w:sectPr w:rsidR="00234625">
          <w:pgSz w:w="11910" w:h="16840"/>
          <w:pgMar w:top="1040" w:right="160" w:bottom="1660" w:left="1020" w:header="0" w:footer="1385" w:gutter="0"/>
          <w:cols w:space="720"/>
        </w:sectPr>
      </w:pPr>
    </w:p>
    <w:p w14:paraId="515F9EE5" w14:textId="77777777" w:rsidR="00234625" w:rsidRDefault="00C749F3" w:rsidP="00596B0E">
      <w:pPr>
        <w:pStyle w:val="a5"/>
        <w:numPr>
          <w:ilvl w:val="0"/>
          <w:numId w:val="159"/>
        </w:numPr>
        <w:tabs>
          <w:tab w:val="left" w:pos="1686"/>
        </w:tabs>
        <w:spacing w:before="66"/>
        <w:ind w:right="686" w:firstLine="710"/>
        <w:rPr>
          <w:sz w:val="24"/>
        </w:rPr>
      </w:pPr>
      <w:r>
        <w:rPr>
          <w:sz w:val="24"/>
        </w:rPr>
        <w:lastRenderedPageBreak/>
        <w:t>Принцип социально-адаптирующей направленности образования: коррекция и компенсация недостатков развития рассматриваются в образовательном процессе не как самоцель, а как средство наиболее полной реализации потенциальных возможностей ребенка с ЗПР и обеспечения его самостоятельности в дальнейшей социальной жизни.</w:t>
      </w:r>
    </w:p>
    <w:p w14:paraId="5C5F96B9" w14:textId="77777777" w:rsidR="00234625" w:rsidRDefault="00C749F3" w:rsidP="00596B0E">
      <w:pPr>
        <w:pStyle w:val="a5"/>
        <w:numPr>
          <w:ilvl w:val="0"/>
          <w:numId w:val="159"/>
        </w:numPr>
        <w:tabs>
          <w:tab w:val="left" w:pos="1700"/>
        </w:tabs>
        <w:spacing w:before="1"/>
        <w:ind w:right="683" w:firstLine="710"/>
        <w:rPr>
          <w:sz w:val="24"/>
        </w:rPr>
      </w:pPr>
      <w:proofErr w:type="spellStart"/>
      <w:r>
        <w:rPr>
          <w:sz w:val="24"/>
        </w:rPr>
        <w:t>Этиопатогенетический</w:t>
      </w:r>
      <w:proofErr w:type="spellEnd"/>
      <w:r>
        <w:rPr>
          <w:sz w:val="24"/>
        </w:rPr>
        <w:t xml:space="preserve"> принцип: для правильного построения коррекционной работы с ребенком необходимо знать этиологию (причины) и патогенез (механизмы) нарушения. У обучающихся с ЗПР, особенно в дошкольном возрасте, при различной локализации нарушений возможна сходная симптоматика. Причины и механизмы, обусловливающие недостатки познавательного и речевого развития различны, соответственно, методы и содержание коррекционной работы должны отличаться.</w:t>
      </w:r>
    </w:p>
    <w:p w14:paraId="5A2627C0" w14:textId="77777777" w:rsidR="00234625" w:rsidRDefault="00C749F3" w:rsidP="00596B0E">
      <w:pPr>
        <w:pStyle w:val="a5"/>
        <w:numPr>
          <w:ilvl w:val="0"/>
          <w:numId w:val="159"/>
        </w:numPr>
        <w:tabs>
          <w:tab w:val="left" w:pos="1724"/>
        </w:tabs>
        <w:ind w:right="687" w:firstLine="710"/>
        <w:rPr>
          <w:sz w:val="24"/>
        </w:rPr>
      </w:pPr>
      <w:r>
        <w:rPr>
          <w:sz w:val="24"/>
        </w:rPr>
        <w:t>Принцип системного подхода к диагностике и коррекции нарушений: для построения коррекционной работы необходимо разобраться в структуре дефекта, определить иерархию нарушений. Следует различать внутрисистемные нарушения, связанные с первичным дефектом, и межсистемные, обусловленные взаимным влиянием нарушенных и сохранных функций. Эффективность коррекционной работы во многом будет определяться реализацией</w:t>
      </w:r>
      <w:r>
        <w:rPr>
          <w:spacing w:val="-2"/>
          <w:sz w:val="24"/>
        </w:rPr>
        <w:t xml:space="preserve"> </w:t>
      </w:r>
      <w:r>
        <w:rPr>
          <w:sz w:val="24"/>
        </w:rPr>
        <w:t>принципа</w:t>
      </w:r>
      <w:r>
        <w:rPr>
          <w:spacing w:val="-4"/>
          <w:sz w:val="24"/>
        </w:rPr>
        <w:t xml:space="preserve"> </w:t>
      </w:r>
      <w:r>
        <w:rPr>
          <w:sz w:val="24"/>
        </w:rPr>
        <w:t>системного подхода, направленного на речевое и когнитивное развитие ребенка с ЗПР.</w:t>
      </w:r>
    </w:p>
    <w:p w14:paraId="04CFC3D9" w14:textId="77777777" w:rsidR="00234625" w:rsidRDefault="00C749F3" w:rsidP="00596B0E">
      <w:pPr>
        <w:pStyle w:val="a5"/>
        <w:numPr>
          <w:ilvl w:val="0"/>
          <w:numId w:val="159"/>
        </w:numPr>
        <w:tabs>
          <w:tab w:val="left" w:pos="1753"/>
        </w:tabs>
        <w:spacing w:before="4"/>
        <w:ind w:right="680" w:firstLine="710"/>
        <w:rPr>
          <w:sz w:val="24"/>
        </w:rPr>
      </w:pPr>
      <w:r>
        <w:rPr>
          <w:sz w:val="24"/>
        </w:rPr>
        <w:t>Принцип комплексного подхода к диагностике и коррекции нарушений: психолого-педагогическая диагностика является важнейшим структурным компонентом педагогического процесса. В ходе комплексного обследования ребенка с ЗПР, в котором участвуют различные специалисты психолого-медико-педагогической комиссии (далее - ПМПК), собираются достоверные сведения о ребенке и формулируется заключение, квалифицирующее состояние ребенка и характер имеющихся недостатков в его развитии. Не менее важна для квалифицированной коррекции углубленная диагностика в условиях Организации силами разных специалистов. Комплексный подход в коррекционной работе означает, что она будет эффективной только в том случае, если осуществляется в комплексе, включающем лечение, педагогическую и психологическую коррекцию. Это предполагает взаимодействие в педагогическом процессе разных специалистов: учителей- дефектологов, педагогов-психологов, специально подготовленных воспитателей, музыкальных и физкультурных руководителей, а также сетевое взаимодействие с медицинскими учреждениями.</w:t>
      </w:r>
    </w:p>
    <w:p w14:paraId="3199202B" w14:textId="77777777" w:rsidR="00234625" w:rsidRDefault="00C749F3" w:rsidP="00596B0E">
      <w:pPr>
        <w:pStyle w:val="a5"/>
        <w:numPr>
          <w:ilvl w:val="0"/>
          <w:numId w:val="159"/>
        </w:numPr>
        <w:tabs>
          <w:tab w:val="left" w:pos="1647"/>
        </w:tabs>
        <w:spacing w:before="1"/>
        <w:ind w:right="683" w:firstLine="710"/>
        <w:rPr>
          <w:sz w:val="24"/>
        </w:rPr>
      </w:pPr>
      <w:r>
        <w:rPr>
          <w:sz w:val="24"/>
        </w:rPr>
        <w:t>Принцип опоры на закономерности онтогенетического развития: коррекционная психолого-педагогическая работа с ребенком с ЗПР строится по принципу "замещающего онтогенеза". При реализации названного принципа следует учитывать положение о соотношении функциональности и стадиальности детского развития. Функциональное развитие происходит в пределах одного периода и касается изменений некоторых психических свойств и овладения отдельными способами действий, представлениями и знаниями. Стадиальное, возрастное развитие заключается в глобальных изменениях детской</w:t>
      </w:r>
      <w:r>
        <w:rPr>
          <w:spacing w:val="-15"/>
          <w:sz w:val="24"/>
        </w:rPr>
        <w:t xml:space="preserve"> </w:t>
      </w:r>
      <w:r>
        <w:rPr>
          <w:sz w:val="24"/>
        </w:rPr>
        <w:t>личности,</w:t>
      </w:r>
      <w:r>
        <w:rPr>
          <w:spacing w:val="-15"/>
          <w:sz w:val="24"/>
        </w:rPr>
        <w:t xml:space="preserve"> </w:t>
      </w:r>
      <w:r>
        <w:rPr>
          <w:sz w:val="24"/>
        </w:rPr>
        <w:t>в</w:t>
      </w:r>
      <w:r>
        <w:rPr>
          <w:spacing w:val="-15"/>
          <w:sz w:val="24"/>
        </w:rPr>
        <w:t xml:space="preserve"> </w:t>
      </w:r>
      <w:r>
        <w:rPr>
          <w:sz w:val="24"/>
        </w:rPr>
        <w:t>перестройке</w:t>
      </w:r>
      <w:r>
        <w:rPr>
          <w:spacing w:val="-15"/>
          <w:sz w:val="24"/>
        </w:rPr>
        <w:t xml:space="preserve"> </w:t>
      </w:r>
      <w:r>
        <w:rPr>
          <w:sz w:val="24"/>
        </w:rPr>
        <w:t>детского</w:t>
      </w:r>
      <w:r>
        <w:rPr>
          <w:spacing w:val="-15"/>
          <w:sz w:val="24"/>
        </w:rPr>
        <w:t xml:space="preserve"> </w:t>
      </w:r>
      <w:r>
        <w:rPr>
          <w:sz w:val="24"/>
        </w:rPr>
        <w:t>сознания,</w:t>
      </w:r>
      <w:r>
        <w:rPr>
          <w:spacing w:val="-14"/>
          <w:sz w:val="24"/>
        </w:rPr>
        <w:t xml:space="preserve"> </w:t>
      </w:r>
      <w:r>
        <w:rPr>
          <w:sz w:val="24"/>
        </w:rPr>
        <w:t>что</w:t>
      </w:r>
      <w:r>
        <w:rPr>
          <w:spacing w:val="-12"/>
          <w:sz w:val="24"/>
        </w:rPr>
        <w:t xml:space="preserve"> </w:t>
      </w:r>
      <w:r>
        <w:rPr>
          <w:sz w:val="24"/>
        </w:rPr>
        <w:t>связано</w:t>
      </w:r>
      <w:r>
        <w:rPr>
          <w:spacing w:val="-12"/>
          <w:sz w:val="24"/>
        </w:rPr>
        <w:t xml:space="preserve"> </w:t>
      </w:r>
      <w:r>
        <w:rPr>
          <w:sz w:val="24"/>
        </w:rPr>
        <w:t>с</w:t>
      </w:r>
      <w:r>
        <w:rPr>
          <w:spacing w:val="-15"/>
          <w:sz w:val="24"/>
        </w:rPr>
        <w:t xml:space="preserve"> </w:t>
      </w:r>
      <w:r>
        <w:rPr>
          <w:sz w:val="24"/>
        </w:rPr>
        <w:t>овладением</w:t>
      </w:r>
      <w:r>
        <w:rPr>
          <w:spacing w:val="-15"/>
          <w:sz w:val="24"/>
        </w:rPr>
        <w:t xml:space="preserve"> </w:t>
      </w:r>
      <w:r>
        <w:rPr>
          <w:sz w:val="24"/>
        </w:rPr>
        <w:t>новым</w:t>
      </w:r>
      <w:r>
        <w:rPr>
          <w:spacing w:val="-15"/>
          <w:sz w:val="24"/>
        </w:rPr>
        <w:t xml:space="preserve"> </w:t>
      </w:r>
      <w:r>
        <w:rPr>
          <w:sz w:val="24"/>
        </w:rPr>
        <w:t>видом деятельности, развитием речи и коммуникации. За счет этого обеспечивается переход на следующий, новый этап развития. Обучающиеся с ЗПР находятся на разных ступенях развития речи, сенсорно-перцептивной и мыслительной деятельности, у них в разной степени сформированы пространственно-временные представления, они неодинаково подготовлены к счету, чтению, письму, обладают различным запасом знаний об окружающем</w:t>
      </w:r>
      <w:r>
        <w:rPr>
          <w:spacing w:val="-11"/>
          <w:sz w:val="24"/>
        </w:rPr>
        <w:t xml:space="preserve"> </w:t>
      </w:r>
      <w:r>
        <w:rPr>
          <w:sz w:val="24"/>
        </w:rPr>
        <w:t>мире.</w:t>
      </w:r>
      <w:r>
        <w:rPr>
          <w:spacing w:val="-8"/>
          <w:sz w:val="24"/>
        </w:rPr>
        <w:t xml:space="preserve"> </w:t>
      </w:r>
      <w:r>
        <w:rPr>
          <w:sz w:val="24"/>
        </w:rPr>
        <w:t>Поэтому</w:t>
      </w:r>
      <w:r>
        <w:rPr>
          <w:spacing w:val="-15"/>
          <w:sz w:val="24"/>
        </w:rPr>
        <w:t xml:space="preserve"> </w:t>
      </w:r>
      <w:r>
        <w:rPr>
          <w:sz w:val="24"/>
        </w:rPr>
        <w:t>программы</w:t>
      </w:r>
      <w:r>
        <w:rPr>
          <w:spacing w:val="-13"/>
          <w:sz w:val="24"/>
        </w:rPr>
        <w:t xml:space="preserve"> </w:t>
      </w:r>
      <w:r>
        <w:rPr>
          <w:sz w:val="24"/>
        </w:rPr>
        <w:t>образовательной</w:t>
      </w:r>
      <w:r>
        <w:rPr>
          <w:spacing w:val="-9"/>
          <w:sz w:val="24"/>
        </w:rPr>
        <w:t xml:space="preserve"> </w:t>
      </w:r>
      <w:r>
        <w:rPr>
          <w:sz w:val="24"/>
        </w:rPr>
        <w:t>и</w:t>
      </w:r>
      <w:r>
        <w:rPr>
          <w:spacing w:val="-9"/>
          <w:sz w:val="24"/>
        </w:rPr>
        <w:t xml:space="preserve"> </w:t>
      </w:r>
      <w:r>
        <w:rPr>
          <w:sz w:val="24"/>
        </w:rPr>
        <w:t>коррекционной</w:t>
      </w:r>
      <w:r>
        <w:rPr>
          <w:spacing w:val="-9"/>
          <w:sz w:val="24"/>
        </w:rPr>
        <w:t xml:space="preserve"> </w:t>
      </w:r>
      <w:r>
        <w:rPr>
          <w:sz w:val="24"/>
        </w:rPr>
        <w:t>работы</w:t>
      </w:r>
      <w:r>
        <w:rPr>
          <w:spacing w:val="-8"/>
          <w:sz w:val="24"/>
        </w:rPr>
        <w:t xml:space="preserve"> </w:t>
      </w:r>
      <w:r>
        <w:rPr>
          <w:sz w:val="24"/>
        </w:rPr>
        <w:t>с</w:t>
      </w:r>
      <w:r>
        <w:rPr>
          <w:spacing w:val="-15"/>
          <w:sz w:val="24"/>
        </w:rPr>
        <w:t xml:space="preserve"> </w:t>
      </w:r>
      <w:r>
        <w:rPr>
          <w:sz w:val="24"/>
        </w:rPr>
        <w:t>одной стороны опираются на возрастные нормативы развития, а с другой - выстраиваются как уровневые программы, ориентирующиеся на исходный уровень развития познавательной деятельности, речи, деятельности обучающихся с ЗПР.</w:t>
      </w:r>
    </w:p>
    <w:p w14:paraId="5A73DE45" w14:textId="77777777" w:rsidR="00234625" w:rsidRDefault="00C749F3" w:rsidP="00596B0E">
      <w:pPr>
        <w:pStyle w:val="a5"/>
        <w:numPr>
          <w:ilvl w:val="0"/>
          <w:numId w:val="159"/>
        </w:numPr>
        <w:tabs>
          <w:tab w:val="left" w:pos="1801"/>
        </w:tabs>
        <w:spacing w:line="242" w:lineRule="auto"/>
        <w:ind w:right="695" w:firstLine="710"/>
        <w:rPr>
          <w:sz w:val="24"/>
        </w:rPr>
      </w:pPr>
      <w:r>
        <w:rPr>
          <w:sz w:val="24"/>
        </w:rPr>
        <w:t>Принцип единства в реализации коррекционных, профилактических и развивающих</w:t>
      </w:r>
      <w:r>
        <w:rPr>
          <w:spacing w:val="65"/>
          <w:sz w:val="24"/>
        </w:rPr>
        <w:t xml:space="preserve"> </w:t>
      </w:r>
      <w:r>
        <w:rPr>
          <w:sz w:val="24"/>
        </w:rPr>
        <w:t>задач:</w:t>
      </w:r>
      <w:r>
        <w:rPr>
          <w:spacing w:val="70"/>
          <w:sz w:val="24"/>
        </w:rPr>
        <w:t xml:space="preserve"> </w:t>
      </w:r>
      <w:r>
        <w:rPr>
          <w:sz w:val="24"/>
        </w:rPr>
        <w:t>не</w:t>
      </w:r>
      <w:r>
        <w:rPr>
          <w:spacing w:val="69"/>
          <w:sz w:val="24"/>
        </w:rPr>
        <w:t xml:space="preserve"> </w:t>
      </w:r>
      <w:r>
        <w:rPr>
          <w:sz w:val="24"/>
        </w:rPr>
        <w:t>позволяет</w:t>
      </w:r>
      <w:r>
        <w:rPr>
          <w:spacing w:val="40"/>
          <w:sz w:val="24"/>
        </w:rPr>
        <w:t xml:space="preserve"> </w:t>
      </w:r>
      <w:r>
        <w:rPr>
          <w:sz w:val="24"/>
        </w:rPr>
        <w:t>ограничиваться</w:t>
      </w:r>
      <w:r>
        <w:rPr>
          <w:spacing w:val="70"/>
          <w:sz w:val="24"/>
        </w:rPr>
        <w:t xml:space="preserve"> </w:t>
      </w:r>
      <w:r>
        <w:rPr>
          <w:sz w:val="24"/>
        </w:rPr>
        <w:t>лишь</w:t>
      </w:r>
      <w:r>
        <w:rPr>
          <w:spacing w:val="66"/>
          <w:sz w:val="24"/>
        </w:rPr>
        <w:t xml:space="preserve"> </w:t>
      </w:r>
      <w:r>
        <w:rPr>
          <w:sz w:val="24"/>
        </w:rPr>
        <w:t>преодолением</w:t>
      </w:r>
      <w:r>
        <w:rPr>
          <w:spacing w:val="67"/>
          <w:sz w:val="24"/>
        </w:rPr>
        <w:t xml:space="preserve"> </w:t>
      </w:r>
      <w:r>
        <w:rPr>
          <w:sz w:val="24"/>
        </w:rPr>
        <w:t>актуальных</w:t>
      </w:r>
      <w:r>
        <w:rPr>
          <w:spacing w:val="65"/>
          <w:sz w:val="24"/>
        </w:rPr>
        <w:t xml:space="preserve"> </w:t>
      </w:r>
      <w:r>
        <w:rPr>
          <w:sz w:val="24"/>
        </w:rPr>
        <w:t>на</w:t>
      </w:r>
    </w:p>
    <w:p w14:paraId="2A22F64D" w14:textId="77777777" w:rsidR="00234625" w:rsidRDefault="00234625">
      <w:pPr>
        <w:spacing w:line="242" w:lineRule="auto"/>
        <w:jc w:val="both"/>
        <w:rPr>
          <w:sz w:val="24"/>
        </w:rPr>
        <w:sectPr w:rsidR="00234625">
          <w:pgSz w:w="11910" w:h="16840"/>
          <w:pgMar w:top="1040" w:right="160" w:bottom="1660" w:left="1020" w:header="0" w:footer="1385" w:gutter="0"/>
          <w:cols w:space="720"/>
        </w:sectPr>
      </w:pPr>
    </w:p>
    <w:p w14:paraId="1A4FBDC5" w14:textId="77777777" w:rsidR="00234625" w:rsidRDefault="00C749F3">
      <w:pPr>
        <w:pStyle w:val="a3"/>
        <w:spacing w:before="66"/>
        <w:ind w:right="684" w:firstLine="0"/>
      </w:pPr>
      <w:r>
        <w:lastRenderedPageBreak/>
        <w:t>сегодняшний день трудностей и требует построения ближайшего прогноза развития ребенка с ЗПР и создания благоприятных условий для наиболее полной реализации его потенциальных возможностей.</w:t>
      </w:r>
    </w:p>
    <w:p w14:paraId="002FE139" w14:textId="77777777" w:rsidR="00234625" w:rsidRDefault="00C749F3" w:rsidP="00596B0E">
      <w:pPr>
        <w:pStyle w:val="a5"/>
        <w:numPr>
          <w:ilvl w:val="0"/>
          <w:numId w:val="159"/>
        </w:numPr>
        <w:tabs>
          <w:tab w:val="left" w:pos="1738"/>
        </w:tabs>
        <w:spacing w:before="3"/>
        <w:ind w:right="680" w:firstLine="710"/>
        <w:rPr>
          <w:sz w:val="24"/>
        </w:rPr>
      </w:pPr>
      <w:r>
        <w:rPr>
          <w:sz w:val="24"/>
        </w:rPr>
        <w:t>Принцип реализации деятельностного подхода в обучении и воспитании: предполагает организацию обучения и воспитания с опорой на ведущую деятельность возраста.</w:t>
      </w:r>
      <w:r>
        <w:rPr>
          <w:spacing w:val="-15"/>
          <w:sz w:val="24"/>
        </w:rPr>
        <w:t xml:space="preserve"> </w:t>
      </w:r>
      <w:r>
        <w:rPr>
          <w:sz w:val="24"/>
        </w:rPr>
        <w:t>Коррекционный</w:t>
      </w:r>
      <w:r>
        <w:rPr>
          <w:spacing w:val="-15"/>
          <w:sz w:val="24"/>
        </w:rPr>
        <w:t xml:space="preserve"> </w:t>
      </w:r>
      <w:r>
        <w:rPr>
          <w:sz w:val="24"/>
        </w:rPr>
        <w:t>образовательный</w:t>
      </w:r>
      <w:r>
        <w:rPr>
          <w:spacing w:val="-15"/>
          <w:sz w:val="24"/>
        </w:rPr>
        <w:t xml:space="preserve"> </w:t>
      </w:r>
      <w:r>
        <w:rPr>
          <w:sz w:val="24"/>
        </w:rPr>
        <w:t>процесс</w:t>
      </w:r>
      <w:r>
        <w:rPr>
          <w:spacing w:val="-15"/>
          <w:sz w:val="24"/>
        </w:rPr>
        <w:t xml:space="preserve"> </w:t>
      </w:r>
      <w:r>
        <w:rPr>
          <w:sz w:val="24"/>
        </w:rPr>
        <w:t>организуется</w:t>
      </w:r>
      <w:r>
        <w:rPr>
          <w:spacing w:val="-15"/>
          <w:sz w:val="24"/>
        </w:rPr>
        <w:t xml:space="preserve"> </w:t>
      </w:r>
      <w:r>
        <w:rPr>
          <w:sz w:val="24"/>
        </w:rPr>
        <w:t>на</w:t>
      </w:r>
      <w:r>
        <w:rPr>
          <w:spacing w:val="-15"/>
          <w:sz w:val="24"/>
        </w:rPr>
        <w:t xml:space="preserve"> </w:t>
      </w:r>
      <w:r>
        <w:rPr>
          <w:sz w:val="24"/>
        </w:rPr>
        <w:t>наглядно-действенной основе. Обучающихся с ЗПР обучают использованию различных алгоритмов (картинно- графических планов, технологических карт).</w:t>
      </w:r>
    </w:p>
    <w:p w14:paraId="47DFF317" w14:textId="77777777" w:rsidR="00234625" w:rsidRDefault="00C749F3" w:rsidP="00596B0E">
      <w:pPr>
        <w:pStyle w:val="a5"/>
        <w:numPr>
          <w:ilvl w:val="0"/>
          <w:numId w:val="159"/>
        </w:numPr>
        <w:tabs>
          <w:tab w:val="left" w:pos="1878"/>
        </w:tabs>
        <w:ind w:right="684" w:firstLine="710"/>
        <w:rPr>
          <w:sz w:val="24"/>
        </w:rPr>
      </w:pPr>
      <w:r>
        <w:rPr>
          <w:sz w:val="24"/>
        </w:rPr>
        <w:t>Принцип необходимости специального педагогического руководства: познавательная</w:t>
      </w:r>
      <w:r>
        <w:rPr>
          <w:spacing w:val="-15"/>
          <w:sz w:val="24"/>
        </w:rPr>
        <w:t xml:space="preserve"> </w:t>
      </w:r>
      <w:r>
        <w:rPr>
          <w:sz w:val="24"/>
        </w:rPr>
        <w:t>деятельность</w:t>
      </w:r>
      <w:r>
        <w:rPr>
          <w:spacing w:val="-15"/>
          <w:sz w:val="24"/>
        </w:rPr>
        <w:t xml:space="preserve"> </w:t>
      </w:r>
      <w:r>
        <w:rPr>
          <w:sz w:val="24"/>
        </w:rPr>
        <w:t>ребенка</w:t>
      </w:r>
      <w:r>
        <w:rPr>
          <w:spacing w:val="-15"/>
          <w:sz w:val="24"/>
        </w:rPr>
        <w:t xml:space="preserve"> </w:t>
      </w:r>
      <w:r>
        <w:rPr>
          <w:sz w:val="24"/>
        </w:rPr>
        <w:t>с</w:t>
      </w:r>
      <w:r>
        <w:rPr>
          <w:spacing w:val="-15"/>
          <w:sz w:val="24"/>
        </w:rPr>
        <w:t xml:space="preserve"> </w:t>
      </w:r>
      <w:r>
        <w:rPr>
          <w:sz w:val="24"/>
        </w:rPr>
        <w:t>ЗПР</w:t>
      </w:r>
      <w:r>
        <w:rPr>
          <w:spacing w:val="-15"/>
          <w:sz w:val="24"/>
        </w:rPr>
        <w:t xml:space="preserve"> </w:t>
      </w:r>
      <w:r>
        <w:rPr>
          <w:sz w:val="24"/>
        </w:rPr>
        <w:t>имеет</w:t>
      </w:r>
      <w:r>
        <w:rPr>
          <w:spacing w:val="-15"/>
          <w:sz w:val="24"/>
        </w:rPr>
        <w:t xml:space="preserve"> </w:t>
      </w:r>
      <w:r>
        <w:rPr>
          <w:sz w:val="24"/>
        </w:rPr>
        <w:t>качественное</w:t>
      </w:r>
      <w:r>
        <w:rPr>
          <w:spacing w:val="-15"/>
          <w:sz w:val="24"/>
        </w:rPr>
        <w:t xml:space="preserve"> </w:t>
      </w:r>
      <w:r>
        <w:rPr>
          <w:sz w:val="24"/>
        </w:rPr>
        <w:t>своеобразие</w:t>
      </w:r>
      <w:r>
        <w:rPr>
          <w:spacing w:val="-15"/>
          <w:sz w:val="24"/>
        </w:rPr>
        <w:t xml:space="preserve"> </w:t>
      </w:r>
      <w:r>
        <w:rPr>
          <w:sz w:val="24"/>
        </w:rPr>
        <w:t>формирования и</w:t>
      </w:r>
      <w:r>
        <w:rPr>
          <w:spacing w:val="-4"/>
          <w:sz w:val="24"/>
        </w:rPr>
        <w:t xml:space="preserve"> </w:t>
      </w:r>
      <w:r>
        <w:rPr>
          <w:sz w:val="24"/>
        </w:rPr>
        <w:t>протекания,</w:t>
      </w:r>
      <w:r>
        <w:rPr>
          <w:spacing w:val="-11"/>
          <w:sz w:val="24"/>
        </w:rPr>
        <w:t xml:space="preserve"> </w:t>
      </w:r>
      <w:r>
        <w:rPr>
          <w:sz w:val="24"/>
        </w:rPr>
        <w:t>отличается</w:t>
      </w:r>
      <w:r>
        <w:rPr>
          <w:spacing w:val="-10"/>
          <w:sz w:val="24"/>
        </w:rPr>
        <w:t xml:space="preserve"> </w:t>
      </w:r>
      <w:r>
        <w:rPr>
          <w:sz w:val="24"/>
        </w:rPr>
        <w:t>особым</w:t>
      </w:r>
      <w:r>
        <w:rPr>
          <w:spacing w:val="-8"/>
          <w:sz w:val="24"/>
        </w:rPr>
        <w:t xml:space="preserve"> </w:t>
      </w:r>
      <w:r>
        <w:rPr>
          <w:sz w:val="24"/>
        </w:rPr>
        <w:t>содержанием</w:t>
      </w:r>
      <w:r>
        <w:rPr>
          <w:spacing w:val="-8"/>
          <w:sz w:val="24"/>
        </w:rPr>
        <w:t xml:space="preserve"> </w:t>
      </w:r>
      <w:r>
        <w:rPr>
          <w:sz w:val="24"/>
        </w:rPr>
        <w:t>и</w:t>
      </w:r>
      <w:r>
        <w:rPr>
          <w:spacing w:val="-4"/>
          <w:sz w:val="24"/>
        </w:rPr>
        <w:t xml:space="preserve"> </w:t>
      </w:r>
      <w:r>
        <w:rPr>
          <w:sz w:val="24"/>
        </w:rPr>
        <w:t>поэтому</w:t>
      </w:r>
      <w:r>
        <w:rPr>
          <w:spacing w:val="-13"/>
          <w:sz w:val="24"/>
        </w:rPr>
        <w:t xml:space="preserve"> </w:t>
      </w:r>
      <w:r>
        <w:rPr>
          <w:sz w:val="24"/>
        </w:rPr>
        <w:t>нуждается</w:t>
      </w:r>
      <w:r>
        <w:rPr>
          <w:spacing w:val="-5"/>
          <w:sz w:val="24"/>
        </w:rPr>
        <w:t xml:space="preserve"> </w:t>
      </w:r>
      <w:r>
        <w:rPr>
          <w:sz w:val="24"/>
        </w:rPr>
        <w:t>в</w:t>
      </w:r>
      <w:r>
        <w:rPr>
          <w:spacing w:val="-3"/>
          <w:sz w:val="24"/>
        </w:rPr>
        <w:t xml:space="preserve"> </w:t>
      </w:r>
      <w:r>
        <w:rPr>
          <w:sz w:val="24"/>
        </w:rPr>
        <w:t>особой</w:t>
      </w:r>
      <w:r>
        <w:rPr>
          <w:spacing w:val="-12"/>
          <w:sz w:val="24"/>
        </w:rPr>
        <w:t xml:space="preserve"> </w:t>
      </w:r>
      <w:r>
        <w:rPr>
          <w:sz w:val="24"/>
        </w:rPr>
        <w:t>организации и способах ее реализации. Только специально подготовленный педагог, зная закономерности, особенности развития и познавательные возможности ребенка, с одной стороны,</w:t>
      </w:r>
      <w:r>
        <w:rPr>
          <w:spacing w:val="-5"/>
          <w:sz w:val="24"/>
        </w:rPr>
        <w:t xml:space="preserve"> </w:t>
      </w:r>
      <w:r>
        <w:rPr>
          <w:sz w:val="24"/>
        </w:rPr>
        <w:t>и</w:t>
      </w:r>
      <w:r>
        <w:rPr>
          <w:spacing w:val="-1"/>
          <w:sz w:val="24"/>
        </w:rPr>
        <w:t xml:space="preserve"> </w:t>
      </w:r>
      <w:r>
        <w:rPr>
          <w:sz w:val="24"/>
        </w:rPr>
        <w:t>возможные</w:t>
      </w:r>
      <w:r>
        <w:rPr>
          <w:spacing w:val="-3"/>
          <w:sz w:val="24"/>
        </w:rPr>
        <w:t xml:space="preserve"> </w:t>
      </w:r>
      <w:r>
        <w:rPr>
          <w:sz w:val="24"/>
        </w:rPr>
        <w:t>пути</w:t>
      </w:r>
      <w:r>
        <w:rPr>
          <w:spacing w:val="-1"/>
          <w:sz w:val="24"/>
        </w:rPr>
        <w:t xml:space="preserve"> </w:t>
      </w:r>
      <w:r>
        <w:rPr>
          <w:sz w:val="24"/>
        </w:rPr>
        <w:t>и</w:t>
      </w:r>
      <w:r>
        <w:rPr>
          <w:spacing w:val="-1"/>
          <w:sz w:val="24"/>
        </w:rPr>
        <w:t xml:space="preserve"> </w:t>
      </w:r>
      <w:r>
        <w:rPr>
          <w:sz w:val="24"/>
        </w:rPr>
        <w:t>способы</w:t>
      </w:r>
      <w:r>
        <w:rPr>
          <w:spacing w:val="-5"/>
          <w:sz w:val="24"/>
        </w:rPr>
        <w:t xml:space="preserve"> </w:t>
      </w:r>
      <w:r>
        <w:rPr>
          <w:sz w:val="24"/>
        </w:rPr>
        <w:t>коррекционной</w:t>
      </w:r>
      <w:r>
        <w:rPr>
          <w:spacing w:val="-6"/>
          <w:sz w:val="24"/>
        </w:rPr>
        <w:t xml:space="preserve"> </w:t>
      </w:r>
      <w:r>
        <w:rPr>
          <w:sz w:val="24"/>
        </w:rPr>
        <w:t>и</w:t>
      </w:r>
      <w:r>
        <w:rPr>
          <w:spacing w:val="-1"/>
          <w:sz w:val="24"/>
        </w:rPr>
        <w:t xml:space="preserve"> </w:t>
      </w:r>
      <w:r>
        <w:rPr>
          <w:sz w:val="24"/>
        </w:rPr>
        <w:t>компенсирующей</w:t>
      </w:r>
      <w:r>
        <w:rPr>
          <w:spacing w:val="-1"/>
          <w:sz w:val="24"/>
        </w:rPr>
        <w:t xml:space="preserve"> </w:t>
      </w:r>
      <w:r>
        <w:rPr>
          <w:sz w:val="24"/>
        </w:rPr>
        <w:t>помощи</w:t>
      </w:r>
      <w:r>
        <w:rPr>
          <w:spacing w:val="-1"/>
          <w:sz w:val="24"/>
        </w:rPr>
        <w:t xml:space="preserve"> </w:t>
      </w:r>
      <w:r>
        <w:rPr>
          <w:sz w:val="24"/>
        </w:rPr>
        <w:t>ему - с другой, может организовать процесс образовательной деятельности и управлять им. При разработке</w:t>
      </w:r>
      <w:r>
        <w:rPr>
          <w:spacing w:val="-8"/>
          <w:sz w:val="24"/>
        </w:rPr>
        <w:t xml:space="preserve"> </w:t>
      </w:r>
      <w:r>
        <w:rPr>
          <w:sz w:val="24"/>
        </w:rPr>
        <w:t>Программы</w:t>
      </w:r>
      <w:r>
        <w:rPr>
          <w:spacing w:val="-6"/>
          <w:sz w:val="24"/>
        </w:rPr>
        <w:t xml:space="preserve"> </w:t>
      </w:r>
      <w:r>
        <w:rPr>
          <w:sz w:val="24"/>
        </w:rPr>
        <w:t>учитывается,</w:t>
      </w:r>
      <w:r>
        <w:rPr>
          <w:spacing w:val="-6"/>
          <w:sz w:val="24"/>
        </w:rPr>
        <w:t xml:space="preserve"> </w:t>
      </w:r>
      <w:r>
        <w:rPr>
          <w:sz w:val="24"/>
        </w:rPr>
        <w:t>что</w:t>
      </w:r>
      <w:r>
        <w:rPr>
          <w:spacing w:val="-6"/>
          <w:sz w:val="24"/>
        </w:rPr>
        <w:t xml:space="preserve"> </w:t>
      </w:r>
      <w:r>
        <w:rPr>
          <w:sz w:val="24"/>
        </w:rPr>
        <w:t>приобретение</w:t>
      </w:r>
      <w:r>
        <w:rPr>
          <w:spacing w:val="-8"/>
          <w:sz w:val="24"/>
        </w:rPr>
        <w:t xml:space="preserve"> </w:t>
      </w:r>
      <w:r>
        <w:rPr>
          <w:sz w:val="24"/>
        </w:rPr>
        <w:t>дошкольниками</w:t>
      </w:r>
      <w:r>
        <w:rPr>
          <w:spacing w:val="-6"/>
          <w:sz w:val="24"/>
        </w:rPr>
        <w:t xml:space="preserve"> </w:t>
      </w:r>
      <w:r>
        <w:rPr>
          <w:sz w:val="24"/>
        </w:rPr>
        <w:t>с</w:t>
      </w:r>
      <w:r>
        <w:rPr>
          <w:spacing w:val="-8"/>
          <w:sz w:val="24"/>
        </w:rPr>
        <w:t xml:space="preserve"> </w:t>
      </w:r>
      <w:r>
        <w:rPr>
          <w:sz w:val="24"/>
        </w:rPr>
        <w:t>ЗПР</w:t>
      </w:r>
      <w:r>
        <w:rPr>
          <w:spacing w:val="-11"/>
          <w:sz w:val="24"/>
        </w:rPr>
        <w:t xml:space="preserve"> </w:t>
      </w:r>
      <w:r>
        <w:rPr>
          <w:sz w:val="24"/>
        </w:rPr>
        <w:t>социального и познавательного опыта осуществляется как в процессе самостоятельной деятельности ребенка, так и под руководством педагогических работников в процессе коррекционно- развивающей работы.</w:t>
      </w:r>
    </w:p>
    <w:p w14:paraId="757D99B6" w14:textId="77777777" w:rsidR="00234625" w:rsidRDefault="00C749F3" w:rsidP="00596B0E">
      <w:pPr>
        <w:pStyle w:val="a5"/>
        <w:numPr>
          <w:ilvl w:val="0"/>
          <w:numId w:val="159"/>
        </w:numPr>
        <w:tabs>
          <w:tab w:val="left" w:pos="1993"/>
        </w:tabs>
        <w:spacing w:before="2"/>
        <w:ind w:right="682" w:firstLine="710"/>
        <w:rPr>
          <w:sz w:val="24"/>
        </w:rPr>
      </w:pPr>
      <w:r>
        <w:rPr>
          <w:sz w:val="24"/>
        </w:rPr>
        <w:t>Принцип вариативности коррекционно-развивающего образования: образовательное содержание</w:t>
      </w:r>
      <w:r>
        <w:rPr>
          <w:spacing w:val="-1"/>
          <w:sz w:val="24"/>
        </w:rPr>
        <w:t xml:space="preserve"> </w:t>
      </w:r>
      <w:r>
        <w:rPr>
          <w:sz w:val="24"/>
        </w:rPr>
        <w:t>предлагается ребенку</w:t>
      </w:r>
      <w:r>
        <w:rPr>
          <w:spacing w:val="-5"/>
          <w:sz w:val="24"/>
        </w:rPr>
        <w:t xml:space="preserve"> </w:t>
      </w:r>
      <w:r>
        <w:rPr>
          <w:sz w:val="24"/>
        </w:rPr>
        <w:t>с ЗПР через разные виды деятельности с учетом зон его актуального и ближайшего развития, что способствует развитию, расширению как явных, так и скрытых возможностей дошкольника.</w:t>
      </w:r>
    </w:p>
    <w:p w14:paraId="6E7ED9F8" w14:textId="77777777" w:rsidR="00234625" w:rsidRDefault="00C749F3" w:rsidP="00596B0E">
      <w:pPr>
        <w:pStyle w:val="a5"/>
        <w:numPr>
          <w:ilvl w:val="0"/>
          <w:numId w:val="159"/>
        </w:numPr>
        <w:tabs>
          <w:tab w:val="left" w:pos="1858"/>
        </w:tabs>
        <w:ind w:right="686" w:firstLine="710"/>
        <w:rPr>
          <w:sz w:val="24"/>
        </w:rPr>
      </w:pPr>
      <w:r>
        <w:rPr>
          <w:sz w:val="24"/>
        </w:rPr>
        <w:t>Принцип инвариантности ценностей и целей при вариативности средств реализации</w:t>
      </w:r>
      <w:r>
        <w:rPr>
          <w:spacing w:val="-2"/>
          <w:sz w:val="24"/>
        </w:rPr>
        <w:t xml:space="preserve"> </w:t>
      </w:r>
      <w:r>
        <w:rPr>
          <w:sz w:val="24"/>
        </w:rPr>
        <w:t>и</w:t>
      </w:r>
      <w:r>
        <w:rPr>
          <w:spacing w:val="-2"/>
          <w:sz w:val="24"/>
        </w:rPr>
        <w:t xml:space="preserve"> </w:t>
      </w:r>
      <w:r>
        <w:rPr>
          <w:sz w:val="24"/>
        </w:rPr>
        <w:t>достижения</w:t>
      </w:r>
      <w:r>
        <w:rPr>
          <w:spacing w:val="-3"/>
          <w:sz w:val="24"/>
        </w:rPr>
        <w:t xml:space="preserve"> </w:t>
      </w:r>
      <w:r>
        <w:rPr>
          <w:sz w:val="24"/>
        </w:rPr>
        <w:t>целей</w:t>
      </w:r>
      <w:r>
        <w:rPr>
          <w:spacing w:val="-2"/>
          <w:sz w:val="24"/>
        </w:rPr>
        <w:t xml:space="preserve"> </w:t>
      </w:r>
      <w:r>
        <w:rPr>
          <w:sz w:val="24"/>
        </w:rPr>
        <w:t xml:space="preserve">Программы: </w:t>
      </w:r>
      <w:hyperlink r:id="rId12">
        <w:r>
          <w:rPr>
            <w:color w:val="0F6BBD"/>
            <w:sz w:val="24"/>
          </w:rPr>
          <w:t>Стандарт</w:t>
        </w:r>
      </w:hyperlink>
      <w:r>
        <w:rPr>
          <w:color w:val="0F6BBD"/>
          <w:sz w:val="24"/>
        </w:rPr>
        <w:t xml:space="preserve"> </w:t>
      </w:r>
      <w:r>
        <w:rPr>
          <w:sz w:val="24"/>
        </w:rPr>
        <w:t>и</w:t>
      </w:r>
      <w:r>
        <w:rPr>
          <w:spacing w:val="-2"/>
          <w:sz w:val="24"/>
        </w:rPr>
        <w:t xml:space="preserve"> </w:t>
      </w:r>
      <w:r>
        <w:rPr>
          <w:sz w:val="24"/>
        </w:rPr>
        <w:t>Программа</w:t>
      </w:r>
      <w:r>
        <w:rPr>
          <w:spacing w:val="-3"/>
          <w:sz w:val="24"/>
        </w:rPr>
        <w:t xml:space="preserve"> </w:t>
      </w:r>
      <w:r>
        <w:rPr>
          <w:sz w:val="24"/>
        </w:rPr>
        <w:t>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остается право выбора способов их достижения, выбора образовательных программ, учитывающих разнородность состава групп обучающихся с ЗПР, их психофизических особенностей, запросов родителей (законных представителей).</w:t>
      </w:r>
    </w:p>
    <w:p w14:paraId="137CECDE" w14:textId="77777777" w:rsidR="00234625" w:rsidRDefault="00234625">
      <w:pPr>
        <w:pStyle w:val="a3"/>
        <w:ind w:left="0" w:firstLine="0"/>
        <w:jc w:val="left"/>
      </w:pPr>
    </w:p>
    <w:p w14:paraId="3A97B82C" w14:textId="77777777" w:rsidR="00234625" w:rsidRDefault="00234625">
      <w:pPr>
        <w:pStyle w:val="a3"/>
        <w:spacing w:before="3"/>
        <w:ind w:left="0" w:firstLine="0"/>
        <w:jc w:val="left"/>
      </w:pPr>
    </w:p>
    <w:p w14:paraId="69813A50" w14:textId="77777777" w:rsidR="00234625" w:rsidRDefault="00C749F3" w:rsidP="00596B0E">
      <w:pPr>
        <w:pStyle w:val="2"/>
        <w:numPr>
          <w:ilvl w:val="1"/>
          <w:numId w:val="158"/>
        </w:numPr>
        <w:tabs>
          <w:tab w:val="left" w:pos="1043"/>
        </w:tabs>
        <w:spacing w:line="275" w:lineRule="exact"/>
        <w:ind w:left="1043" w:hanging="364"/>
        <w:jc w:val="both"/>
      </w:pPr>
      <w:r>
        <w:t>Планируемые</w:t>
      </w:r>
      <w:r>
        <w:rPr>
          <w:spacing w:val="-4"/>
        </w:rPr>
        <w:t xml:space="preserve"> </w:t>
      </w:r>
      <w:r>
        <w:t>результаты</w:t>
      </w:r>
      <w:r>
        <w:rPr>
          <w:spacing w:val="-6"/>
        </w:rPr>
        <w:t xml:space="preserve"> </w:t>
      </w:r>
      <w:r>
        <w:t>освоения</w:t>
      </w:r>
      <w:r>
        <w:rPr>
          <w:spacing w:val="-3"/>
        </w:rPr>
        <w:t xml:space="preserve"> </w:t>
      </w:r>
      <w:r>
        <w:t>АОП</w:t>
      </w:r>
      <w:r>
        <w:rPr>
          <w:spacing w:val="-6"/>
        </w:rPr>
        <w:t xml:space="preserve"> </w:t>
      </w:r>
      <w:r>
        <w:t>ДО</w:t>
      </w:r>
      <w:r>
        <w:rPr>
          <w:spacing w:val="-2"/>
        </w:rPr>
        <w:t xml:space="preserve"> </w:t>
      </w:r>
      <w:r>
        <w:t>для</w:t>
      </w:r>
      <w:r>
        <w:rPr>
          <w:spacing w:val="-2"/>
        </w:rPr>
        <w:t xml:space="preserve"> </w:t>
      </w:r>
      <w:r>
        <w:t>обучающихся</w:t>
      </w:r>
      <w:r>
        <w:rPr>
          <w:spacing w:val="-3"/>
        </w:rPr>
        <w:t xml:space="preserve"> </w:t>
      </w:r>
      <w:r>
        <w:t>с</w:t>
      </w:r>
      <w:r>
        <w:rPr>
          <w:spacing w:val="5"/>
        </w:rPr>
        <w:t xml:space="preserve"> </w:t>
      </w:r>
      <w:r>
        <w:rPr>
          <w:spacing w:val="-5"/>
        </w:rPr>
        <w:t>ЗПР</w:t>
      </w:r>
    </w:p>
    <w:p w14:paraId="1DA6F019" w14:textId="77777777" w:rsidR="00234625" w:rsidRDefault="00C749F3">
      <w:pPr>
        <w:pStyle w:val="a3"/>
        <w:ind w:right="681"/>
      </w:pPr>
      <w:r>
        <w:t>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w:t>
      </w:r>
      <w:r>
        <w:rPr>
          <w:spacing w:val="-7"/>
        </w:rPr>
        <w:t xml:space="preserve"> </w:t>
      </w:r>
      <w:r>
        <w:t>представляют</w:t>
      </w:r>
      <w:r>
        <w:rPr>
          <w:spacing w:val="-7"/>
        </w:rPr>
        <w:t xml:space="preserve"> </w:t>
      </w:r>
      <w:r>
        <w:t>собой</w:t>
      </w:r>
      <w:r>
        <w:rPr>
          <w:spacing w:val="-11"/>
        </w:rPr>
        <w:t xml:space="preserve"> </w:t>
      </w:r>
      <w:r>
        <w:t>возрастные</w:t>
      </w:r>
      <w:r>
        <w:rPr>
          <w:spacing w:val="-8"/>
        </w:rPr>
        <w:t xml:space="preserve"> </w:t>
      </w:r>
      <w:r>
        <w:t>характеристики</w:t>
      </w:r>
      <w:r>
        <w:rPr>
          <w:spacing w:val="-7"/>
        </w:rPr>
        <w:t xml:space="preserve"> </w:t>
      </w:r>
      <w:r>
        <w:t>возможных</w:t>
      </w:r>
      <w:r>
        <w:rPr>
          <w:spacing w:val="-12"/>
        </w:rPr>
        <w:t xml:space="preserve"> </w:t>
      </w:r>
      <w:r>
        <w:t>достижений</w:t>
      </w:r>
      <w:r>
        <w:rPr>
          <w:spacing w:val="-7"/>
        </w:rPr>
        <w:t xml:space="preserve"> </w:t>
      </w:r>
      <w:r>
        <w:t>ребенка</w:t>
      </w:r>
      <w:r>
        <w:rPr>
          <w:spacing w:val="-8"/>
        </w:rPr>
        <w:t xml:space="preserve"> </w:t>
      </w:r>
      <w:r>
        <w:t>с ЗПР</w:t>
      </w:r>
      <w:r>
        <w:rPr>
          <w:spacing w:val="-7"/>
        </w:rPr>
        <w:t xml:space="preserve"> </w:t>
      </w:r>
      <w:r>
        <w:t>к концу дошкольного образования.</w:t>
      </w:r>
    </w:p>
    <w:p w14:paraId="2855AB2D" w14:textId="77777777" w:rsidR="00234625" w:rsidRDefault="00C749F3">
      <w:pPr>
        <w:pStyle w:val="a3"/>
        <w:ind w:right="686"/>
      </w:pPr>
      <w:r>
        <w:t>Реализация образовательных целей и задач АОП ДО направлена на достижение целевых ориентиров дошкольного образования, которые описаны как основные характеристики развития ребенка с ЗПР. Они представлены в виде изложения возможных достижений обучающихся на разных возрастных этапах дошкольного детства.</w:t>
      </w:r>
    </w:p>
    <w:p w14:paraId="7994AABF" w14:textId="77777777" w:rsidR="00234625" w:rsidRDefault="00C749F3">
      <w:pPr>
        <w:pStyle w:val="a3"/>
        <w:ind w:left="891" w:right="688"/>
      </w:pPr>
      <w:r>
        <w:t>В соответствии с периодизацией психического развития ребенка согласно культурно- исторической психологии, дошкольное детство подразделяется на три возраста:</w:t>
      </w:r>
      <w:r>
        <w:rPr>
          <w:spacing w:val="-5"/>
        </w:rPr>
        <w:t xml:space="preserve"> </w:t>
      </w:r>
      <w:r>
        <w:t>младенческий</w:t>
      </w:r>
      <w:r>
        <w:rPr>
          <w:spacing w:val="-4"/>
        </w:rPr>
        <w:t xml:space="preserve"> </w:t>
      </w:r>
      <w:r>
        <w:t>(первое</w:t>
      </w:r>
      <w:r>
        <w:rPr>
          <w:spacing w:val="-6"/>
        </w:rPr>
        <w:t xml:space="preserve"> </w:t>
      </w:r>
      <w:r>
        <w:t>и</w:t>
      </w:r>
      <w:r>
        <w:rPr>
          <w:spacing w:val="-4"/>
        </w:rPr>
        <w:t xml:space="preserve"> </w:t>
      </w:r>
      <w:r>
        <w:t>второе</w:t>
      </w:r>
      <w:r>
        <w:rPr>
          <w:spacing w:val="-6"/>
        </w:rPr>
        <w:t xml:space="preserve"> </w:t>
      </w:r>
      <w:r>
        <w:t>полугодия</w:t>
      </w:r>
      <w:r>
        <w:rPr>
          <w:spacing w:val="-5"/>
        </w:rPr>
        <w:t xml:space="preserve"> </w:t>
      </w:r>
      <w:r>
        <w:t>жизни),</w:t>
      </w:r>
      <w:r>
        <w:rPr>
          <w:spacing w:val="-3"/>
        </w:rPr>
        <w:t xml:space="preserve"> </w:t>
      </w:r>
      <w:r>
        <w:t>ранний</w:t>
      </w:r>
      <w:r>
        <w:rPr>
          <w:spacing w:val="-4"/>
        </w:rPr>
        <w:t xml:space="preserve"> </w:t>
      </w:r>
      <w:r>
        <w:t>(от</w:t>
      </w:r>
      <w:r>
        <w:rPr>
          <w:spacing w:val="-4"/>
        </w:rPr>
        <w:t xml:space="preserve"> </w:t>
      </w:r>
      <w:r>
        <w:t>1</w:t>
      </w:r>
      <w:r>
        <w:rPr>
          <w:spacing w:val="-10"/>
        </w:rPr>
        <w:t xml:space="preserve"> </w:t>
      </w:r>
      <w:r>
        <w:t>года</w:t>
      </w:r>
      <w:r>
        <w:rPr>
          <w:spacing w:val="-6"/>
        </w:rPr>
        <w:t xml:space="preserve"> </w:t>
      </w:r>
      <w:r>
        <w:t>до 3</w:t>
      </w:r>
      <w:r>
        <w:rPr>
          <w:spacing w:val="-5"/>
        </w:rPr>
        <w:t xml:space="preserve"> </w:t>
      </w:r>
      <w:r>
        <w:t>лет)</w:t>
      </w:r>
      <w:r>
        <w:rPr>
          <w:spacing w:val="-8"/>
        </w:rPr>
        <w:t xml:space="preserve"> </w:t>
      </w:r>
      <w:r>
        <w:t>и дошкольный возраст (от 3 до 7 лет).</w:t>
      </w:r>
    </w:p>
    <w:p w14:paraId="57675394" w14:textId="77777777" w:rsidR="00234625" w:rsidRDefault="00C749F3">
      <w:pPr>
        <w:pStyle w:val="a3"/>
        <w:spacing w:before="1"/>
        <w:ind w:right="683"/>
      </w:pPr>
      <w:r>
        <w:t>Обозначенные в Программе возрастные ориентиры «к двум годам», «к трем, пяти, шести годам, семи годам, восьми годам» имеют условный характер, что предполагает широкий</w:t>
      </w:r>
      <w:r>
        <w:rPr>
          <w:spacing w:val="28"/>
        </w:rPr>
        <w:t xml:space="preserve"> </w:t>
      </w:r>
      <w:r>
        <w:t>возрастной</w:t>
      </w:r>
      <w:r>
        <w:rPr>
          <w:spacing w:val="29"/>
        </w:rPr>
        <w:t xml:space="preserve"> </w:t>
      </w:r>
      <w:r>
        <w:t>диапазон</w:t>
      </w:r>
      <w:r>
        <w:rPr>
          <w:spacing w:val="29"/>
        </w:rPr>
        <w:t xml:space="preserve"> </w:t>
      </w:r>
      <w:r>
        <w:t>для</w:t>
      </w:r>
      <w:r>
        <w:rPr>
          <w:spacing w:val="32"/>
        </w:rPr>
        <w:t xml:space="preserve"> </w:t>
      </w:r>
      <w:r>
        <w:t>достижения</w:t>
      </w:r>
      <w:r>
        <w:rPr>
          <w:spacing w:val="31"/>
        </w:rPr>
        <w:t xml:space="preserve"> </w:t>
      </w:r>
      <w:r>
        <w:t>ребенком</w:t>
      </w:r>
      <w:r>
        <w:rPr>
          <w:spacing w:val="29"/>
        </w:rPr>
        <w:t xml:space="preserve"> </w:t>
      </w:r>
      <w:r>
        <w:t>планируемых</w:t>
      </w:r>
      <w:r>
        <w:rPr>
          <w:spacing w:val="27"/>
        </w:rPr>
        <w:t xml:space="preserve"> </w:t>
      </w:r>
      <w:r>
        <w:t>результатов.</w:t>
      </w:r>
      <w:r>
        <w:rPr>
          <w:spacing w:val="34"/>
        </w:rPr>
        <w:t xml:space="preserve"> </w:t>
      </w:r>
      <w:r>
        <w:t>Это</w:t>
      </w:r>
    </w:p>
    <w:p w14:paraId="31FE27B6" w14:textId="77777777" w:rsidR="00234625" w:rsidRDefault="00234625">
      <w:pPr>
        <w:sectPr w:rsidR="00234625">
          <w:pgSz w:w="11910" w:h="16840"/>
          <w:pgMar w:top="1040" w:right="160" w:bottom="1660" w:left="1020" w:header="0" w:footer="1385" w:gutter="0"/>
          <w:cols w:space="720"/>
        </w:sectPr>
      </w:pPr>
    </w:p>
    <w:p w14:paraId="7E464DE0" w14:textId="77777777" w:rsidR="00234625" w:rsidRDefault="00C749F3">
      <w:pPr>
        <w:pStyle w:val="a3"/>
        <w:spacing w:before="66"/>
        <w:ind w:right="683" w:firstLine="0"/>
      </w:pPr>
      <w:r>
        <w:lastRenderedPageBreak/>
        <w:t>связано с неустойчивостью, гетерохронностью и индивидуальным темпом психического развития детей в дошкольном детстве,</w:t>
      </w:r>
      <w:r w:rsidR="000F27CB">
        <w:t xml:space="preserve"> </w:t>
      </w:r>
      <w:r>
        <w:t xml:space="preserve">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w:t>
      </w:r>
      <w:r>
        <w:rPr>
          <w:spacing w:val="-2"/>
        </w:rPr>
        <w:t>ориентиров.</w:t>
      </w:r>
    </w:p>
    <w:p w14:paraId="6A2685A1" w14:textId="77777777" w:rsidR="00234625" w:rsidRDefault="00234625">
      <w:pPr>
        <w:pStyle w:val="a3"/>
        <w:spacing w:before="6"/>
        <w:ind w:left="0" w:firstLine="0"/>
        <w:jc w:val="left"/>
      </w:pPr>
    </w:p>
    <w:p w14:paraId="62E16A0C" w14:textId="77777777" w:rsidR="00234625" w:rsidRDefault="00C749F3" w:rsidP="00596B0E">
      <w:pPr>
        <w:pStyle w:val="2"/>
        <w:numPr>
          <w:ilvl w:val="2"/>
          <w:numId w:val="158"/>
        </w:numPr>
        <w:tabs>
          <w:tab w:val="left" w:pos="1874"/>
        </w:tabs>
        <w:spacing w:line="275" w:lineRule="exact"/>
        <w:ind w:left="1874" w:hanging="484"/>
      </w:pPr>
      <w:r>
        <w:rPr>
          <w:spacing w:val="-7"/>
          <w:u w:val="single"/>
        </w:rPr>
        <w:t xml:space="preserve"> </w:t>
      </w:r>
      <w:r>
        <w:rPr>
          <w:u w:val="single"/>
        </w:rPr>
        <w:t>Целевые</w:t>
      </w:r>
      <w:r>
        <w:rPr>
          <w:spacing w:val="-1"/>
          <w:u w:val="single"/>
        </w:rPr>
        <w:t xml:space="preserve"> </w:t>
      </w:r>
      <w:r>
        <w:rPr>
          <w:u w:val="single"/>
        </w:rPr>
        <w:t>ориентиры,</w:t>
      </w:r>
      <w:r>
        <w:rPr>
          <w:spacing w:val="-3"/>
          <w:u w:val="single"/>
        </w:rPr>
        <w:t xml:space="preserve"> </w:t>
      </w:r>
      <w:r>
        <w:rPr>
          <w:u w:val="single"/>
        </w:rPr>
        <w:t>реализуемые</w:t>
      </w:r>
      <w:r>
        <w:rPr>
          <w:spacing w:val="-2"/>
          <w:u w:val="single"/>
        </w:rPr>
        <w:t xml:space="preserve"> </w:t>
      </w:r>
      <w:r>
        <w:rPr>
          <w:u w:val="single"/>
        </w:rPr>
        <w:t>в обязательной</w:t>
      </w:r>
      <w:r>
        <w:rPr>
          <w:spacing w:val="-4"/>
          <w:u w:val="single"/>
        </w:rPr>
        <w:t xml:space="preserve"> </w:t>
      </w:r>
      <w:r>
        <w:rPr>
          <w:u w:val="single"/>
        </w:rPr>
        <w:t>части АОП</w:t>
      </w:r>
      <w:r>
        <w:rPr>
          <w:spacing w:val="-4"/>
          <w:u w:val="single"/>
        </w:rPr>
        <w:t xml:space="preserve"> </w:t>
      </w:r>
      <w:r>
        <w:rPr>
          <w:spacing w:val="-5"/>
          <w:u w:val="single"/>
        </w:rPr>
        <w:t>ДО</w:t>
      </w:r>
    </w:p>
    <w:p w14:paraId="7CAE3229" w14:textId="77777777" w:rsidR="00234625" w:rsidRDefault="00C749F3">
      <w:pPr>
        <w:pStyle w:val="a3"/>
        <w:ind w:right="680"/>
      </w:pPr>
      <w:r>
        <w:t xml:space="preserve">Освоение обучающимися с ЗПР основного содержания АОП ДО, реализуемой в образовательной организации, возможно при условии своевременно начатой коррекционной работы. Однако </w:t>
      </w:r>
      <w:proofErr w:type="spellStart"/>
      <w:r>
        <w:t>полиморфность</w:t>
      </w:r>
      <w:proofErr w:type="spellEnd"/>
      <w:r>
        <w:t xml:space="preserve"> нарушений при ЗПР, индивидуально- типологические</w:t>
      </w:r>
      <w:r>
        <w:rPr>
          <w:spacing w:val="-15"/>
        </w:rPr>
        <w:t xml:space="preserve"> </w:t>
      </w:r>
      <w:r>
        <w:t>особенности</w:t>
      </w:r>
      <w:r>
        <w:rPr>
          <w:spacing w:val="-15"/>
        </w:rPr>
        <w:t xml:space="preserve"> </w:t>
      </w:r>
      <w:r>
        <w:t>обучающихся</w:t>
      </w:r>
      <w:r>
        <w:rPr>
          <w:spacing w:val="-15"/>
        </w:rPr>
        <w:t xml:space="preserve"> </w:t>
      </w:r>
      <w:r>
        <w:t>предполагают</w:t>
      </w:r>
      <w:r>
        <w:rPr>
          <w:spacing w:val="-14"/>
        </w:rPr>
        <w:t xml:space="preserve"> </w:t>
      </w:r>
      <w:r>
        <w:t>значительный</w:t>
      </w:r>
      <w:r>
        <w:rPr>
          <w:spacing w:val="-10"/>
        </w:rPr>
        <w:t xml:space="preserve"> </w:t>
      </w:r>
      <w:r>
        <w:t>разброс</w:t>
      </w:r>
      <w:r>
        <w:rPr>
          <w:spacing w:val="-15"/>
        </w:rPr>
        <w:t xml:space="preserve"> </w:t>
      </w:r>
      <w:r>
        <w:t>вариантов их развития.</w:t>
      </w:r>
    </w:p>
    <w:p w14:paraId="41C74D00" w14:textId="77777777" w:rsidR="00234625" w:rsidRDefault="00C749F3">
      <w:pPr>
        <w:pStyle w:val="a3"/>
        <w:ind w:right="683"/>
      </w:pPr>
      <w:r>
        <w:t>Особенности</w:t>
      </w:r>
      <w:r>
        <w:rPr>
          <w:spacing w:val="-10"/>
        </w:rPr>
        <w:t xml:space="preserve"> </w:t>
      </w:r>
      <w:r>
        <w:t>образовательной</w:t>
      </w:r>
      <w:r>
        <w:rPr>
          <w:spacing w:val="-11"/>
        </w:rPr>
        <w:t xml:space="preserve"> </w:t>
      </w:r>
      <w:r>
        <w:t>и</w:t>
      </w:r>
      <w:r>
        <w:rPr>
          <w:spacing w:val="-6"/>
        </w:rPr>
        <w:t xml:space="preserve"> </w:t>
      </w:r>
      <w:r>
        <w:t>коррекционно-развивающей</w:t>
      </w:r>
      <w:r>
        <w:rPr>
          <w:spacing w:val="-11"/>
        </w:rPr>
        <w:t xml:space="preserve"> </w:t>
      </w:r>
      <w:r>
        <w:t>работы</w:t>
      </w:r>
      <w:r>
        <w:rPr>
          <w:spacing w:val="-5"/>
        </w:rPr>
        <w:t xml:space="preserve"> </w:t>
      </w:r>
      <w:r>
        <w:t>с</w:t>
      </w:r>
      <w:r>
        <w:rPr>
          <w:spacing w:val="-13"/>
        </w:rPr>
        <w:t xml:space="preserve"> </w:t>
      </w:r>
      <w:r>
        <w:t>детьми</w:t>
      </w:r>
      <w:r>
        <w:rPr>
          <w:spacing w:val="-11"/>
        </w:rPr>
        <w:t xml:space="preserve"> </w:t>
      </w:r>
      <w:r>
        <w:t>с</w:t>
      </w:r>
      <w:r>
        <w:rPr>
          <w:spacing w:val="-8"/>
        </w:rPr>
        <w:t xml:space="preserve"> </w:t>
      </w:r>
      <w:r>
        <w:t>ЗПР состоят</w:t>
      </w:r>
      <w:r>
        <w:rPr>
          <w:spacing w:val="-3"/>
        </w:rPr>
        <w:t xml:space="preserve"> </w:t>
      </w:r>
      <w:r>
        <w:t>в необходимости индивидуально-дифференцированного подхода, снижения темпа обучения, структурной простоты содержания занятий, циклического возврата к уже изученному материалу и обогащения его новым содержанием, определения целевых ориентиров для каждого этапа образовательной деятельности с учетов возможностей конкретной группы и каждого ребенка. В связи с этим, рабочие программы пелагических работников в одинаковых возрастных группах могут существенно различаться.</w:t>
      </w:r>
    </w:p>
    <w:p w14:paraId="15E1C774" w14:textId="77777777" w:rsidR="00234625" w:rsidRDefault="00234625">
      <w:pPr>
        <w:pStyle w:val="a3"/>
        <w:spacing w:before="2"/>
        <w:ind w:left="0" w:firstLine="0"/>
        <w:jc w:val="left"/>
      </w:pPr>
    </w:p>
    <w:p w14:paraId="11AD6770" w14:textId="77777777" w:rsidR="00234625" w:rsidRDefault="00C749F3" w:rsidP="00596B0E">
      <w:pPr>
        <w:pStyle w:val="3"/>
        <w:numPr>
          <w:ilvl w:val="3"/>
          <w:numId w:val="158"/>
        </w:numPr>
        <w:tabs>
          <w:tab w:val="left" w:pos="2213"/>
        </w:tabs>
        <w:spacing w:line="242" w:lineRule="auto"/>
        <w:ind w:right="690" w:firstLine="710"/>
      </w:pPr>
      <w:r>
        <w:t>Целевые ориентиры освоения АОП ДО детьми третьего года жизни, отстающими в психомоторном и речевом развитии.</w:t>
      </w:r>
    </w:p>
    <w:p w14:paraId="4465F34D" w14:textId="77777777" w:rsidR="00234625" w:rsidRDefault="00C749F3">
      <w:pPr>
        <w:pStyle w:val="a3"/>
        <w:spacing w:line="242" w:lineRule="auto"/>
        <w:ind w:right="687"/>
      </w:pPr>
      <w:r>
        <w:t>К</w:t>
      </w:r>
      <w:r>
        <w:rPr>
          <w:spacing w:val="-8"/>
        </w:rPr>
        <w:t xml:space="preserve"> </w:t>
      </w:r>
      <w:r>
        <w:t>трем</w:t>
      </w:r>
      <w:r>
        <w:rPr>
          <w:spacing w:val="-5"/>
        </w:rPr>
        <w:t xml:space="preserve"> </w:t>
      </w:r>
      <w:r>
        <w:t>годам</w:t>
      </w:r>
      <w:r>
        <w:rPr>
          <w:spacing w:val="-9"/>
        </w:rPr>
        <w:t xml:space="preserve"> </w:t>
      </w:r>
      <w:r>
        <w:t>в</w:t>
      </w:r>
      <w:r>
        <w:rPr>
          <w:spacing w:val="-5"/>
        </w:rPr>
        <w:t xml:space="preserve"> </w:t>
      </w:r>
      <w:r>
        <w:t>условиях</w:t>
      </w:r>
      <w:r>
        <w:rPr>
          <w:spacing w:val="-11"/>
        </w:rPr>
        <w:t xml:space="preserve"> </w:t>
      </w:r>
      <w:r>
        <w:t>целенаправленной</w:t>
      </w:r>
      <w:r>
        <w:rPr>
          <w:spacing w:val="-10"/>
        </w:rPr>
        <w:t xml:space="preserve"> </w:t>
      </w:r>
      <w:r>
        <w:t>коррекции</w:t>
      </w:r>
      <w:r>
        <w:rPr>
          <w:spacing w:val="-5"/>
        </w:rPr>
        <w:t xml:space="preserve"> </w:t>
      </w:r>
      <w:r>
        <w:t>ребенок</w:t>
      </w:r>
      <w:r>
        <w:rPr>
          <w:spacing w:val="-12"/>
        </w:rPr>
        <w:t xml:space="preserve"> </w:t>
      </w:r>
      <w:r>
        <w:t>может</w:t>
      </w:r>
      <w:r>
        <w:rPr>
          <w:spacing w:val="-10"/>
        </w:rPr>
        <w:t xml:space="preserve"> </w:t>
      </w:r>
      <w:r>
        <w:t>приблизиться к следующим целевым ориентирам:</w:t>
      </w:r>
    </w:p>
    <w:p w14:paraId="1633B2FB" w14:textId="77777777" w:rsidR="00234625" w:rsidRDefault="00C749F3" w:rsidP="00596B0E">
      <w:pPr>
        <w:pStyle w:val="a5"/>
        <w:numPr>
          <w:ilvl w:val="0"/>
          <w:numId w:val="157"/>
        </w:numPr>
        <w:tabs>
          <w:tab w:val="left" w:pos="1569"/>
        </w:tabs>
        <w:ind w:right="685" w:firstLine="710"/>
        <w:rPr>
          <w:sz w:val="24"/>
        </w:rPr>
      </w:pPr>
      <w:r>
        <w:rPr>
          <w:sz w:val="24"/>
          <w:u w:val="single"/>
        </w:rPr>
        <w:t xml:space="preserve"> ​ Первый вариант</w:t>
      </w:r>
      <w:r>
        <w:rPr>
          <w:sz w:val="24"/>
        </w:rPr>
        <w:t xml:space="preserve"> предполагает значительную положительную динамику и преодоление отставания в развитии в результате образовательной деятельности и целенаправленной коррекционной работы:</w:t>
      </w:r>
    </w:p>
    <w:p w14:paraId="58661123" w14:textId="77777777" w:rsidR="00234625" w:rsidRDefault="00C749F3">
      <w:pPr>
        <w:pStyle w:val="a3"/>
        <w:ind w:right="682"/>
      </w:pPr>
      <w:r>
        <w:t>ребенок адаптируется в условиях группы, готов к положительным эмоциональным контактам с педагогическим работником и другими детьми, стремится к общению с педагогическим работником, подражает движениям и действиям, жестам и мимике, сотрудничает со педагогическим работником в предметно-практической и игровой деятельности, проявляет интерес к другим детям, наблюдая за их действиями, подражает им, стремится к совместному участию в подвижных играх, в действиях с игрушками, начинает проявлять самостоятельность в некоторых бытовых и игровых действиях, стремится</w:t>
      </w:r>
      <w:r>
        <w:rPr>
          <w:spacing w:val="-15"/>
        </w:rPr>
        <w:t xml:space="preserve"> </w:t>
      </w:r>
      <w:r>
        <w:t>к</w:t>
      </w:r>
      <w:r>
        <w:rPr>
          <w:spacing w:val="-12"/>
        </w:rPr>
        <w:t xml:space="preserve"> </w:t>
      </w:r>
      <w:r>
        <w:t>результату</w:t>
      </w:r>
      <w:r>
        <w:rPr>
          <w:spacing w:val="-15"/>
        </w:rPr>
        <w:t xml:space="preserve"> </w:t>
      </w:r>
      <w:r>
        <w:t>в</w:t>
      </w:r>
      <w:r>
        <w:rPr>
          <w:spacing w:val="-9"/>
        </w:rPr>
        <w:t xml:space="preserve"> </w:t>
      </w:r>
      <w:r>
        <w:t>своих</w:t>
      </w:r>
      <w:r>
        <w:rPr>
          <w:spacing w:val="-15"/>
        </w:rPr>
        <w:t xml:space="preserve"> </w:t>
      </w:r>
      <w:r>
        <w:t>действиях,</w:t>
      </w:r>
      <w:r>
        <w:rPr>
          <w:spacing w:val="-13"/>
        </w:rPr>
        <w:t xml:space="preserve"> </w:t>
      </w:r>
      <w:r>
        <w:t>осваивает</w:t>
      </w:r>
      <w:r>
        <w:rPr>
          <w:spacing w:val="-10"/>
        </w:rPr>
        <w:t xml:space="preserve"> </w:t>
      </w:r>
      <w:r>
        <w:t>простейшие</w:t>
      </w:r>
      <w:r>
        <w:rPr>
          <w:spacing w:val="-12"/>
        </w:rPr>
        <w:t xml:space="preserve"> </w:t>
      </w:r>
      <w:r>
        <w:t>культурно-гигиенические навыки и навыки самообслуживания;</w:t>
      </w:r>
    </w:p>
    <w:p w14:paraId="5EAC5044" w14:textId="77777777" w:rsidR="00234625" w:rsidRDefault="00C749F3">
      <w:pPr>
        <w:pStyle w:val="a3"/>
        <w:ind w:right="678"/>
      </w:pPr>
      <w:r>
        <w:t>проявляет интерес к</w:t>
      </w:r>
      <w:r>
        <w:rPr>
          <w:spacing w:val="-4"/>
        </w:rPr>
        <w:t xml:space="preserve"> </w:t>
      </w:r>
      <w:r>
        <w:t>окружающим предметам, активно действует с ними, исследует их свойства, выполняет орудийные действия - использует бытовые предметы с учетом их функций, может использовать предметы в качестве орудий в проблемных ситуациях, овладевает</w:t>
      </w:r>
      <w:r>
        <w:rPr>
          <w:spacing w:val="-5"/>
        </w:rPr>
        <w:t xml:space="preserve"> </w:t>
      </w:r>
      <w:r>
        <w:t>поисковыми</w:t>
      </w:r>
      <w:r>
        <w:rPr>
          <w:spacing w:val="-5"/>
        </w:rPr>
        <w:t xml:space="preserve"> </w:t>
      </w:r>
      <w:r>
        <w:t>способами</w:t>
      </w:r>
      <w:r>
        <w:rPr>
          <w:spacing w:val="-5"/>
        </w:rPr>
        <w:t xml:space="preserve"> </w:t>
      </w:r>
      <w:r>
        <w:t>в</w:t>
      </w:r>
      <w:r>
        <w:rPr>
          <w:spacing w:val="-4"/>
        </w:rPr>
        <w:t xml:space="preserve"> </w:t>
      </w:r>
      <w:r>
        <w:t>предметной</w:t>
      </w:r>
      <w:r>
        <w:rPr>
          <w:spacing w:val="-5"/>
        </w:rPr>
        <w:t xml:space="preserve"> </w:t>
      </w:r>
      <w:r>
        <w:t>деятельности -</w:t>
      </w:r>
      <w:r>
        <w:rPr>
          <w:spacing w:val="-9"/>
        </w:rPr>
        <w:t xml:space="preserve"> </w:t>
      </w:r>
      <w:r>
        <w:t>практическими</w:t>
      </w:r>
      <w:r>
        <w:rPr>
          <w:spacing w:val="-5"/>
        </w:rPr>
        <w:t xml:space="preserve"> </w:t>
      </w:r>
      <w:r>
        <w:t>пробами</w:t>
      </w:r>
      <w:r>
        <w:rPr>
          <w:spacing w:val="-5"/>
        </w:rPr>
        <w:t xml:space="preserve"> </w:t>
      </w:r>
      <w:r>
        <w:t xml:space="preserve">и </w:t>
      </w:r>
      <w:proofErr w:type="spellStart"/>
      <w:r>
        <w:t>примериванием</w:t>
      </w:r>
      <w:proofErr w:type="spellEnd"/>
      <w:r>
        <w:t xml:space="preserve"> (вкладыши предметные и геометрические фигуры, "Почтовый ящик" - 4 основных формы), величине (ориентируясь на недифференцированные параметры: большой - маленький), идентифицирует цвет предмета с цветом образца-эталона, знает и называет</w:t>
      </w:r>
      <w:r>
        <w:rPr>
          <w:spacing w:val="-15"/>
        </w:rPr>
        <w:t xml:space="preserve"> </w:t>
      </w:r>
      <w:r>
        <w:t>два-четыре</w:t>
      </w:r>
      <w:r>
        <w:rPr>
          <w:spacing w:val="-15"/>
        </w:rPr>
        <w:t xml:space="preserve"> </w:t>
      </w:r>
      <w:r>
        <w:t>цвета,</w:t>
      </w:r>
      <w:r>
        <w:rPr>
          <w:spacing w:val="-15"/>
        </w:rPr>
        <w:t xml:space="preserve"> </w:t>
      </w:r>
      <w:r>
        <w:t>ориентируется</w:t>
      </w:r>
      <w:r>
        <w:rPr>
          <w:spacing w:val="-15"/>
        </w:rPr>
        <w:t xml:space="preserve"> </w:t>
      </w:r>
      <w:r>
        <w:t>в</w:t>
      </w:r>
      <w:r>
        <w:rPr>
          <w:spacing w:val="-15"/>
        </w:rPr>
        <w:t xml:space="preserve"> </w:t>
      </w:r>
      <w:r>
        <w:t>количестве</w:t>
      </w:r>
      <w:r>
        <w:rPr>
          <w:spacing w:val="-15"/>
        </w:rPr>
        <w:t xml:space="preserve"> </w:t>
      </w:r>
      <w:r>
        <w:t>(один</w:t>
      </w:r>
      <w:r>
        <w:rPr>
          <w:spacing w:val="-13"/>
        </w:rPr>
        <w:t xml:space="preserve"> </w:t>
      </w:r>
      <w:r>
        <w:t>-</w:t>
      </w:r>
      <w:r>
        <w:rPr>
          <w:spacing w:val="-14"/>
        </w:rPr>
        <w:t xml:space="preserve"> </w:t>
      </w:r>
      <w:r>
        <w:t>много),</w:t>
      </w:r>
      <w:r>
        <w:rPr>
          <w:spacing w:val="-13"/>
        </w:rPr>
        <w:t xml:space="preserve"> </w:t>
      </w:r>
      <w:r>
        <w:t>выполняет</w:t>
      </w:r>
      <w:r>
        <w:rPr>
          <w:spacing w:val="-15"/>
        </w:rPr>
        <w:t xml:space="preserve"> </w:t>
      </w:r>
      <w:r>
        <w:t>действия со знакомыми предметами на основе зрительного соотнесения;</w:t>
      </w:r>
    </w:p>
    <w:p w14:paraId="139037C4" w14:textId="77777777" w:rsidR="00234625" w:rsidRDefault="00C749F3">
      <w:pPr>
        <w:pStyle w:val="a3"/>
        <w:ind w:right="687"/>
      </w:pPr>
      <w:r>
        <w:t xml:space="preserve">в плане речевого развития: активно реагирует на простую и 2-3-х-звенную словесную инструкцию педагогического </w:t>
      </w:r>
      <w:proofErr w:type="gramStart"/>
      <w:r>
        <w:t>работника ,</w:t>
      </w:r>
      <w:proofErr w:type="gramEnd"/>
      <w:r>
        <w:t xml:space="preserve"> связанную с конкретной ситуацией, способен к слуховому сосредоточению и различению знакомых неречевых звуков; понимает названия предметов обихода, игрушек, частей тела человека и животных, глаголов</w:t>
      </w:r>
      <w:r>
        <w:rPr>
          <w:spacing w:val="80"/>
          <w:w w:val="150"/>
        </w:rPr>
        <w:t xml:space="preserve"> </w:t>
      </w:r>
      <w:r>
        <w:t>единственного</w:t>
      </w:r>
      <w:r>
        <w:rPr>
          <w:spacing w:val="80"/>
          <w:w w:val="150"/>
        </w:rPr>
        <w:t xml:space="preserve"> </w:t>
      </w:r>
      <w:r>
        <w:t>числа</w:t>
      </w:r>
      <w:r>
        <w:rPr>
          <w:spacing w:val="80"/>
          <w:w w:val="150"/>
        </w:rPr>
        <w:t xml:space="preserve"> </w:t>
      </w:r>
      <w:r>
        <w:t>настоящего</w:t>
      </w:r>
      <w:r>
        <w:rPr>
          <w:spacing w:val="80"/>
          <w:w w:val="150"/>
        </w:rPr>
        <w:t xml:space="preserve"> </w:t>
      </w:r>
      <w:r>
        <w:t>времени</w:t>
      </w:r>
      <w:r>
        <w:rPr>
          <w:spacing w:val="80"/>
          <w:w w:val="150"/>
        </w:rPr>
        <w:t xml:space="preserve"> </w:t>
      </w:r>
      <w:r>
        <w:t>и</w:t>
      </w:r>
      <w:r>
        <w:rPr>
          <w:spacing w:val="80"/>
          <w:w w:val="150"/>
        </w:rPr>
        <w:t xml:space="preserve"> </w:t>
      </w:r>
      <w:r>
        <w:t>повелительного</w:t>
      </w:r>
      <w:r>
        <w:rPr>
          <w:spacing w:val="80"/>
          <w:w w:val="150"/>
        </w:rPr>
        <w:t xml:space="preserve"> </w:t>
      </w:r>
      <w:r>
        <w:t>наклонения,</w:t>
      </w:r>
    </w:p>
    <w:p w14:paraId="1EB825BC" w14:textId="77777777" w:rsidR="00234625" w:rsidRDefault="00234625">
      <w:pPr>
        <w:sectPr w:rsidR="00234625">
          <w:pgSz w:w="11910" w:h="16840"/>
          <w:pgMar w:top="1040" w:right="160" w:bottom="1660" w:left="1020" w:header="0" w:footer="1385" w:gutter="0"/>
          <w:cols w:space="720"/>
        </w:sectPr>
      </w:pPr>
    </w:p>
    <w:p w14:paraId="198C545F" w14:textId="77777777" w:rsidR="00234625" w:rsidRDefault="00C749F3">
      <w:pPr>
        <w:pStyle w:val="a3"/>
        <w:spacing w:before="66"/>
        <w:ind w:right="682" w:firstLine="0"/>
      </w:pPr>
      <w:r>
        <w:lastRenderedPageBreak/>
        <w:t>прилагательных, обозначающих некоторые свойства предметов; понимает некоторые грамматические формы слов (родительный</w:t>
      </w:r>
      <w:r>
        <w:rPr>
          <w:spacing w:val="-1"/>
        </w:rPr>
        <w:t xml:space="preserve"> </w:t>
      </w:r>
      <w:r>
        <w:t xml:space="preserve">и дательный падеж существительных, простые предложные конструкции), активно употребляет существительные (допускаются искажения звуко-слоговой структуры и </w:t>
      </w:r>
      <w:proofErr w:type="spellStart"/>
      <w:r>
        <w:t>звуконаполняемости</w:t>
      </w:r>
      <w:proofErr w:type="spellEnd"/>
      <w:r>
        <w:t>, искажения, замены и пропуски звуков), обозначающие предметы обихода, игрушки, части тела человека и животных, некоторые явления (ночь, солнышко, дождь, снег), включается в диалог - отвечает</w:t>
      </w:r>
      <w:r>
        <w:rPr>
          <w:spacing w:val="-12"/>
        </w:rPr>
        <w:t xml:space="preserve"> </w:t>
      </w:r>
      <w:r>
        <w:t>на</w:t>
      </w:r>
      <w:r>
        <w:rPr>
          <w:spacing w:val="-13"/>
        </w:rPr>
        <w:t xml:space="preserve"> </w:t>
      </w:r>
      <w:r>
        <w:t>вопросы</w:t>
      </w:r>
      <w:r>
        <w:rPr>
          <w:spacing w:val="-15"/>
        </w:rPr>
        <w:t xml:space="preserve"> </w:t>
      </w:r>
      <w:r>
        <w:t>педагогического</w:t>
      </w:r>
      <w:r>
        <w:rPr>
          <w:spacing w:val="-8"/>
        </w:rPr>
        <w:t xml:space="preserve"> </w:t>
      </w:r>
      <w:r>
        <w:t>работника,</w:t>
      </w:r>
      <w:r>
        <w:rPr>
          <w:spacing w:val="-11"/>
        </w:rPr>
        <w:t xml:space="preserve"> </w:t>
      </w:r>
      <w:r>
        <w:t>пользуется</w:t>
      </w:r>
      <w:r>
        <w:rPr>
          <w:spacing w:val="-12"/>
        </w:rPr>
        <w:t xml:space="preserve"> </w:t>
      </w:r>
      <w:r>
        <w:t>элементарной</w:t>
      </w:r>
      <w:r>
        <w:rPr>
          <w:spacing w:val="-12"/>
        </w:rPr>
        <w:t xml:space="preserve"> </w:t>
      </w:r>
      <w:r>
        <w:t>фразовой</w:t>
      </w:r>
      <w:r>
        <w:rPr>
          <w:spacing w:val="-12"/>
        </w:rPr>
        <w:t xml:space="preserve"> </w:t>
      </w:r>
      <w:r>
        <w:t>речью (допускаются искажения фонетические и грамматические, использование дополняющих паралингвистических средств), стремится повторять за педагогическим работником предложения из двух-трех слов, двустишия, речевое сопровождение включается в предметно-практическую деятельность;</w:t>
      </w:r>
    </w:p>
    <w:p w14:paraId="378D8765" w14:textId="77777777" w:rsidR="00234625" w:rsidRDefault="00C749F3">
      <w:pPr>
        <w:pStyle w:val="a3"/>
        <w:spacing w:before="4"/>
        <w:ind w:right="685"/>
      </w:pPr>
      <w:r>
        <w:t>эмоционально реагирует на музыку, воспроизводит темп в движениях под музыку, простейшие "повторные" ритмы, проявляет интерес к изобразительным средствам, осваивает элементарные изобразительные навыки (точки, дугообразные линии), может сосредоточиться и слушать стихи, песни, короткие сказки, эмоционально на них реагировать, рассматривает картинки, проявляет интерес к красочным иллюстрациям, сотрудничает со педагогическим работником в продуктивных видах деятельности (лепке, аппликации, изобразительной деятельности, конструировании);</w:t>
      </w:r>
    </w:p>
    <w:p w14:paraId="4B900116" w14:textId="77777777" w:rsidR="00234625" w:rsidRDefault="00C749F3">
      <w:pPr>
        <w:pStyle w:val="a3"/>
        <w:ind w:right="684"/>
      </w:pPr>
      <w:r>
        <w:t xml:space="preserve">с удовольствием двигается - ходит, бегает в разных направлениях, стремится осваивать различные виды движения (подпрыгивает, лазает, перешагивает); способен подражать движениям педагогических работников в плане общей и мелкой моторики; осваивает координированные движения рук при выполнении простых действий с игрушками (кубиками, пирамидкой) и предметами обихода (чашкой, ложкой, предметами </w:t>
      </w:r>
      <w:r>
        <w:rPr>
          <w:spacing w:val="-2"/>
        </w:rPr>
        <w:t>одежды).</w:t>
      </w:r>
    </w:p>
    <w:p w14:paraId="6E868933" w14:textId="77777777" w:rsidR="00234625" w:rsidRDefault="00C749F3" w:rsidP="00596B0E">
      <w:pPr>
        <w:pStyle w:val="a5"/>
        <w:numPr>
          <w:ilvl w:val="0"/>
          <w:numId w:val="157"/>
        </w:numPr>
        <w:tabs>
          <w:tab w:val="left" w:pos="1570"/>
        </w:tabs>
        <w:ind w:left="1570" w:hanging="180"/>
        <w:rPr>
          <w:sz w:val="24"/>
        </w:rPr>
      </w:pPr>
      <w:r>
        <w:rPr>
          <w:spacing w:val="1"/>
          <w:sz w:val="24"/>
          <w:u w:val="single"/>
        </w:rPr>
        <w:t xml:space="preserve"> </w:t>
      </w:r>
      <w:r>
        <w:rPr>
          <w:sz w:val="24"/>
          <w:u w:val="single"/>
        </w:rPr>
        <w:t>Второй</w:t>
      </w:r>
      <w:r>
        <w:rPr>
          <w:spacing w:val="-3"/>
          <w:sz w:val="24"/>
          <w:u w:val="single"/>
        </w:rPr>
        <w:t xml:space="preserve"> </w:t>
      </w:r>
      <w:r>
        <w:rPr>
          <w:spacing w:val="-2"/>
          <w:sz w:val="24"/>
          <w:u w:val="single"/>
        </w:rPr>
        <w:t>вариант:</w:t>
      </w:r>
    </w:p>
    <w:p w14:paraId="3A4A4C0F" w14:textId="77777777" w:rsidR="00234625" w:rsidRDefault="00C749F3">
      <w:pPr>
        <w:pStyle w:val="a3"/>
        <w:spacing w:before="1"/>
        <w:ind w:right="688"/>
      </w:pPr>
      <w:r>
        <w:t>использует предметы по назначению, но самостоятельные бытовые действия технически несовершенны: плохо пользуется ложкой, редко пытается надеть предметы одежды, чаще ждет помощи педагогического работника;</w:t>
      </w:r>
    </w:p>
    <w:p w14:paraId="4F54AFE5" w14:textId="77777777" w:rsidR="00234625" w:rsidRDefault="00C749F3">
      <w:pPr>
        <w:pStyle w:val="a3"/>
        <w:ind w:right="688"/>
      </w:pPr>
      <w:r>
        <w:t>осваивает действия с предметами: поворачивает ручку двери, нажимает на кнопку звонка, на выключатель, листает страницы книги, нанизывает кольца на пирамидку, но делает</w:t>
      </w:r>
      <w:r>
        <w:rPr>
          <w:spacing w:val="-15"/>
        </w:rPr>
        <w:t xml:space="preserve"> </w:t>
      </w:r>
      <w:r>
        <w:t>это</w:t>
      </w:r>
      <w:r>
        <w:rPr>
          <w:spacing w:val="-15"/>
        </w:rPr>
        <w:t xml:space="preserve"> </w:t>
      </w:r>
      <w:r>
        <w:t>неловко,</w:t>
      </w:r>
      <w:r>
        <w:rPr>
          <w:spacing w:val="-15"/>
        </w:rPr>
        <w:t xml:space="preserve"> </w:t>
      </w:r>
      <w:r>
        <w:t>часто</w:t>
      </w:r>
      <w:r>
        <w:rPr>
          <w:spacing w:val="-15"/>
        </w:rPr>
        <w:t xml:space="preserve"> </w:t>
      </w:r>
      <w:r>
        <w:t>без</w:t>
      </w:r>
      <w:r>
        <w:rPr>
          <w:spacing w:val="-15"/>
        </w:rPr>
        <w:t xml:space="preserve"> </w:t>
      </w:r>
      <w:r>
        <w:t>учета</w:t>
      </w:r>
      <w:r>
        <w:rPr>
          <w:spacing w:val="-15"/>
        </w:rPr>
        <w:t xml:space="preserve"> </w:t>
      </w:r>
      <w:r>
        <w:t>величины,</w:t>
      </w:r>
      <w:r>
        <w:rPr>
          <w:spacing w:val="-15"/>
        </w:rPr>
        <w:t xml:space="preserve"> </w:t>
      </w:r>
      <w:r>
        <w:t>вкладывает</w:t>
      </w:r>
      <w:r>
        <w:rPr>
          <w:spacing w:val="-15"/>
        </w:rPr>
        <w:t xml:space="preserve"> </w:t>
      </w:r>
      <w:r>
        <w:t>в</w:t>
      </w:r>
      <w:r>
        <w:rPr>
          <w:spacing w:val="-15"/>
        </w:rPr>
        <w:t xml:space="preserve"> </w:t>
      </w:r>
      <w:r>
        <w:t>отверстия</w:t>
      </w:r>
      <w:r>
        <w:rPr>
          <w:spacing w:val="-15"/>
        </w:rPr>
        <w:t xml:space="preserve"> </w:t>
      </w:r>
      <w:r>
        <w:t>вкладыши,</w:t>
      </w:r>
      <w:r>
        <w:rPr>
          <w:spacing w:val="-15"/>
        </w:rPr>
        <w:t xml:space="preserve"> </w:t>
      </w:r>
      <w:r>
        <w:t xml:space="preserve">используя многочисленные практические пробы и </w:t>
      </w:r>
      <w:proofErr w:type="spellStart"/>
      <w:r>
        <w:t>примеривание</w:t>
      </w:r>
      <w:proofErr w:type="spellEnd"/>
      <w:r>
        <w:t>, однако эти действия недостаточно продуктивны и результативны;</w:t>
      </w:r>
    </w:p>
    <w:p w14:paraId="7EECB2DD" w14:textId="77777777" w:rsidR="00234625" w:rsidRDefault="00C749F3">
      <w:pPr>
        <w:pStyle w:val="a3"/>
        <w:spacing w:before="1"/>
        <w:ind w:right="679"/>
      </w:pPr>
      <w:r>
        <w:t>осваивает предметно-игровые действия - по подражанию и с помощью педагогического работника сооружает из кубиков постройку, катает машинку, кормит куклу, но самостоятельно чаще ограничивается простыми манипуляциями с предметами, быстро теряет к ним интерес;</w:t>
      </w:r>
    </w:p>
    <w:p w14:paraId="5996BDD9" w14:textId="77777777" w:rsidR="00234625" w:rsidRDefault="00C749F3">
      <w:pPr>
        <w:pStyle w:val="a3"/>
        <w:spacing w:before="1"/>
        <w:ind w:right="681"/>
      </w:pPr>
      <w:r>
        <w:t>коммуникативная активность снижена, но по инициативе педагогического работника включается в сотрудничество, использует мимику, жесты, интонации, но они недостаточно выразительны, редко обращается с просьбой, включается в диалог, в совместную деятельность с другими детьми по своей инициативе не включается;</w:t>
      </w:r>
    </w:p>
    <w:p w14:paraId="06FE0786" w14:textId="77777777" w:rsidR="00234625" w:rsidRDefault="00C749F3">
      <w:pPr>
        <w:pStyle w:val="a3"/>
        <w:ind w:right="690"/>
      </w:pPr>
      <w:r>
        <w:t>ребенок понимает обращенную речь, ориентируется в ситуации, но выполняет только несложные инструкции, активный словарь ограничен, выражены недостатки слоговой</w:t>
      </w:r>
      <w:r>
        <w:rPr>
          <w:spacing w:val="-1"/>
        </w:rPr>
        <w:t xml:space="preserve"> </w:t>
      </w:r>
      <w:r>
        <w:t>структуры</w:t>
      </w:r>
      <w:r>
        <w:rPr>
          <w:spacing w:val="-1"/>
        </w:rPr>
        <w:t xml:space="preserve"> </w:t>
      </w:r>
      <w:r>
        <w:t>слова</w:t>
      </w:r>
      <w:r>
        <w:rPr>
          <w:spacing w:val="-3"/>
        </w:rPr>
        <w:t xml:space="preserve"> </w:t>
      </w:r>
      <w:r>
        <w:t>и</w:t>
      </w:r>
      <w:r>
        <w:rPr>
          <w:spacing w:val="-1"/>
        </w:rPr>
        <w:t xml:space="preserve"> </w:t>
      </w:r>
      <w:proofErr w:type="spellStart"/>
      <w:r>
        <w:t>звуконаполняемости</w:t>
      </w:r>
      <w:proofErr w:type="spellEnd"/>
      <w:r>
        <w:t>, пытается</w:t>
      </w:r>
      <w:r>
        <w:rPr>
          <w:spacing w:val="-3"/>
        </w:rPr>
        <w:t xml:space="preserve"> </w:t>
      </w:r>
      <w:r>
        <w:t>объединять</w:t>
      </w:r>
      <w:r>
        <w:rPr>
          <w:spacing w:val="-1"/>
        </w:rPr>
        <w:t xml:space="preserve"> </w:t>
      </w:r>
      <w:r>
        <w:t>слова</w:t>
      </w:r>
      <w:r>
        <w:rPr>
          <w:spacing w:val="-3"/>
        </w:rPr>
        <w:t xml:space="preserve"> </w:t>
      </w:r>
      <w:r>
        <w:t>во фразы,</w:t>
      </w:r>
      <w:r>
        <w:rPr>
          <w:spacing w:val="-5"/>
        </w:rPr>
        <w:t xml:space="preserve"> </w:t>
      </w:r>
      <w:r>
        <w:t>но затрудняется в словоизменении;</w:t>
      </w:r>
    </w:p>
    <w:p w14:paraId="5A73636A" w14:textId="77777777" w:rsidR="00234625" w:rsidRDefault="00C749F3">
      <w:pPr>
        <w:pStyle w:val="a3"/>
        <w:spacing w:before="3" w:line="237" w:lineRule="auto"/>
        <w:ind w:right="693"/>
      </w:pPr>
      <w:r>
        <w:t>интерес к окружающим предметам и явлениям снижен, требуется стимуляция со стороны педагогического работника;</w:t>
      </w:r>
    </w:p>
    <w:p w14:paraId="17B9BB24" w14:textId="77777777" w:rsidR="00234625" w:rsidRDefault="00C749F3">
      <w:pPr>
        <w:pStyle w:val="a3"/>
        <w:spacing w:before="3"/>
        <w:ind w:right="684"/>
      </w:pPr>
      <w:r>
        <w:t>действуя практическим способом, соотносит 2-3 предмета по цвету, форме, величине; узнает, показывает и называет изображения знакомых игрушек и предметов на картинках, при этом часто требуется помощь педагогического работника;</w:t>
      </w:r>
    </w:p>
    <w:p w14:paraId="4B4D218E" w14:textId="77777777" w:rsidR="00234625" w:rsidRDefault="00234625">
      <w:pPr>
        <w:sectPr w:rsidR="00234625">
          <w:pgSz w:w="11910" w:h="16840"/>
          <w:pgMar w:top="1040" w:right="160" w:bottom="1660" w:left="1020" w:header="0" w:footer="1385" w:gutter="0"/>
          <w:cols w:space="720"/>
        </w:sectPr>
      </w:pPr>
    </w:p>
    <w:p w14:paraId="690D1761" w14:textId="77777777" w:rsidR="00234625" w:rsidRDefault="00C749F3">
      <w:pPr>
        <w:pStyle w:val="a3"/>
        <w:spacing w:before="66" w:line="242" w:lineRule="auto"/>
        <w:ind w:right="686"/>
      </w:pPr>
      <w:r>
        <w:lastRenderedPageBreak/>
        <w:t>методом</w:t>
      </w:r>
      <w:r>
        <w:rPr>
          <w:spacing w:val="-4"/>
        </w:rPr>
        <w:t xml:space="preserve"> </w:t>
      </w:r>
      <w:r>
        <w:t>проб</w:t>
      </w:r>
      <w:r>
        <w:rPr>
          <w:spacing w:val="-3"/>
        </w:rPr>
        <w:t xml:space="preserve"> </w:t>
      </w:r>
      <w:r>
        <w:t>и</w:t>
      </w:r>
      <w:r>
        <w:rPr>
          <w:spacing w:val="-5"/>
        </w:rPr>
        <w:t xml:space="preserve"> </w:t>
      </w:r>
      <w:r>
        <w:t>ошибок</w:t>
      </w:r>
      <w:r>
        <w:rPr>
          <w:spacing w:val="-3"/>
        </w:rPr>
        <w:t xml:space="preserve"> </w:t>
      </w:r>
      <w:r>
        <w:t>пытается</w:t>
      </w:r>
      <w:r>
        <w:rPr>
          <w:spacing w:val="-2"/>
        </w:rPr>
        <w:t xml:space="preserve"> </w:t>
      </w:r>
      <w:r>
        <w:t>найти</w:t>
      </w:r>
      <w:r>
        <w:rPr>
          <w:spacing w:val="-4"/>
        </w:rPr>
        <w:t xml:space="preserve"> </w:t>
      </w:r>
      <w:r>
        <w:t>решение</w:t>
      </w:r>
      <w:r>
        <w:rPr>
          <w:spacing w:val="-2"/>
        </w:rPr>
        <w:t xml:space="preserve"> </w:t>
      </w:r>
      <w:r>
        <w:t>наглядно-практической</w:t>
      </w:r>
      <w:r>
        <w:rPr>
          <w:spacing w:val="-1"/>
        </w:rPr>
        <w:t xml:space="preserve"> </w:t>
      </w:r>
      <w:r>
        <w:t>задачи,</w:t>
      </w:r>
      <w:r>
        <w:rPr>
          <w:spacing w:val="-4"/>
        </w:rPr>
        <w:t xml:space="preserve"> </w:t>
      </w:r>
      <w:r>
        <w:t>но затрудняется действовать по зрительному соотнесению;</w:t>
      </w:r>
    </w:p>
    <w:p w14:paraId="3646D96D" w14:textId="77777777" w:rsidR="00234625" w:rsidRDefault="00C749F3">
      <w:pPr>
        <w:pStyle w:val="a3"/>
        <w:ind w:right="689"/>
      </w:pPr>
      <w:r>
        <w:t>ребенок</w:t>
      </w:r>
      <w:r>
        <w:rPr>
          <w:spacing w:val="-7"/>
        </w:rPr>
        <w:t xml:space="preserve"> </w:t>
      </w:r>
      <w:r>
        <w:t>уверенно</w:t>
      </w:r>
      <w:r>
        <w:rPr>
          <w:spacing w:val="-2"/>
        </w:rPr>
        <w:t xml:space="preserve"> </w:t>
      </w:r>
      <w:r>
        <w:t>самостоятельно</w:t>
      </w:r>
      <w:r>
        <w:rPr>
          <w:spacing w:val="-6"/>
        </w:rPr>
        <w:t xml:space="preserve"> </w:t>
      </w:r>
      <w:r>
        <w:t>ходит,</w:t>
      </w:r>
      <w:r>
        <w:rPr>
          <w:spacing w:val="-7"/>
        </w:rPr>
        <w:t xml:space="preserve"> </w:t>
      </w:r>
      <w:r>
        <w:t>переступает</w:t>
      </w:r>
      <w:r>
        <w:rPr>
          <w:spacing w:val="-6"/>
        </w:rPr>
        <w:t xml:space="preserve"> </w:t>
      </w:r>
      <w:r>
        <w:t>через</w:t>
      </w:r>
      <w:r>
        <w:rPr>
          <w:spacing w:val="-5"/>
        </w:rPr>
        <w:t xml:space="preserve"> </w:t>
      </w:r>
      <w:r>
        <w:t>барьеры,</w:t>
      </w:r>
      <w:r>
        <w:rPr>
          <w:spacing w:val="-4"/>
        </w:rPr>
        <w:t xml:space="preserve"> </w:t>
      </w:r>
      <w:r>
        <w:t>поднимается</w:t>
      </w:r>
      <w:r>
        <w:rPr>
          <w:spacing w:val="-6"/>
        </w:rPr>
        <w:t xml:space="preserve"> </w:t>
      </w:r>
      <w:r>
        <w:t>и спускается по лестнице, держась за поручень, может подпрыгивать, держась за руки педагогического работника, затрудняется в прыжках на одной ноге, не удерживает равновесие, стоя и в движении;</w:t>
      </w:r>
    </w:p>
    <w:p w14:paraId="571007BC" w14:textId="77777777" w:rsidR="00234625" w:rsidRDefault="00C749F3">
      <w:pPr>
        <w:pStyle w:val="a3"/>
        <w:ind w:right="688"/>
      </w:pPr>
      <w:r>
        <w:t xml:space="preserve">мелкая моторика развита слабо, затруднены тонкие движения, не сформирован "пинцетный захват", не любит играть с мозаикой, </w:t>
      </w:r>
      <w:proofErr w:type="spellStart"/>
      <w:r>
        <w:t>графомоторные</w:t>
      </w:r>
      <w:proofErr w:type="spellEnd"/>
      <w:r>
        <w:t xml:space="preserve"> навыки не развиты (ребенок ограничивается бесцельным черканием и изображением каракуль).</w:t>
      </w:r>
    </w:p>
    <w:p w14:paraId="1D0588AC" w14:textId="77777777" w:rsidR="00234625" w:rsidRDefault="00234625">
      <w:pPr>
        <w:pStyle w:val="a3"/>
        <w:ind w:left="0" w:firstLine="0"/>
        <w:jc w:val="left"/>
      </w:pPr>
    </w:p>
    <w:p w14:paraId="7858EBFF" w14:textId="77777777" w:rsidR="00234625" w:rsidRDefault="00C749F3" w:rsidP="00596B0E">
      <w:pPr>
        <w:pStyle w:val="3"/>
        <w:numPr>
          <w:ilvl w:val="3"/>
          <w:numId w:val="158"/>
        </w:numPr>
        <w:tabs>
          <w:tab w:val="left" w:pos="2194"/>
        </w:tabs>
        <w:spacing w:before="1" w:line="242" w:lineRule="auto"/>
        <w:ind w:right="682" w:firstLine="710"/>
      </w:pPr>
      <w:r>
        <w:t>Целевые ориентиры освоения АОП ДО детьми дошкольного возраста с ЗПР к 5 годам:</w:t>
      </w:r>
    </w:p>
    <w:p w14:paraId="06629AB7" w14:textId="77777777" w:rsidR="00234625" w:rsidRDefault="00C749F3" w:rsidP="00596B0E">
      <w:pPr>
        <w:pStyle w:val="a5"/>
        <w:numPr>
          <w:ilvl w:val="0"/>
          <w:numId w:val="156"/>
        </w:numPr>
        <w:tabs>
          <w:tab w:val="left" w:pos="1569"/>
        </w:tabs>
        <w:ind w:right="681" w:firstLine="710"/>
        <w:rPr>
          <w:b/>
          <w:i/>
          <w:sz w:val="24"/>
        </w:rPr>
      </w:pPr>
      <w:r>
        <w:rPr>
          <w:b/>
          <w:i/>
          <w:sz w:val="24"/>
          <w:u w:val="single"/>
        </w:rPr>
        <w:t xml:space="preserve"> ​</w:t>
      </w:r>
      <w:r>
        <w:rPr>
          <w:b/>
          <w:i/>
          <w:spacing w:val="-15"/>
          <w:sz w:val="24"/>
          <w:u w:val="single"/>
        </w:rPr>
        <w:t xml:space="preserve"> </w:t>
      </w:r>
      <w:r>
        <w:rPr>
          <w:b/>
          <w:i/>
          <w:sz w:val="24"/>
          <w:u w:val="single"/>
        </w:rPr>
        <w:t>Социально-коммуникативное развитие:</w:t>
      </w:r>
      <w:r>
        <w:rPr>
          <w:b/>
          <w:i/>
          <w:sz w:val="24"/>
        </w:rPr>
        <w:t xml:space="preserve"> </w:t>
      </w:r>
      <w:r>
        <w:rPr>
          <w:sz w:val="24"/>
        </w:rPr>
        <w:t>ребенок адаптируется в условиях группы. Взаимодействует со педагогическим работником в быту и в различных видах деятельности. Стремится к общению с другими детьми в быту и в игре под руководством родителей (законных представителей), педагогического работника. Эмоциональные контакты с педагогическим работником</w:t>
      </w:r>
      <w:r>
        <w:rPr>
          <w:spacing w:val="-1"/>
          <w:sz w:val="24"/>
        </w:rPr>
        <w:t xml:space="preserve"> </w:t>
      </w:r>
      <w:r>
        <w:rPr>
          <w:sz w:val="24"/>
        </w:rPr>
        <w:t>и</w:t>
      </w:r>
      <w:r>
        <w:rPr>
          <w:spacing w:val="-1"/>
          <w:sz w:val="24"/>
        </w:rPr>
        <w:t xml:space="preserve"> </w:t>
      </w:r>
      <w:r>
        <w:rPr>
          <w:sz w:val="24"/>
        </w:rPr>
        <w:t>другими детьми становятся более устойчивыми. Сам</w:t>
      </w:r>
      <w:r>
        <w:rPr>
          <w:spacing w:val="-6"/>
          <w:sz w:val="24"/>
        </w:rPr>
        <w:t xml:space="preserve"> </w:t>
      </w:r>
      <w:r>
        <w:rPr>
          <w:sz w:val="24"/>
        </w:rPr>
        <w:t>вступает</w:t>
      </w:r>
      <w:r>
        <w:rPr>
          <w:spacing w:val="-7"/>
          <w:sz w:val="24"/>
        </w:rPr>
        <w:t xml:space="preserve"> </w:t>
      </w:r>
      <w:r>
        <w:rPr>
          <w:sz w:val="24"/>
        </w:rPr>
        <w:t>в</w:t>
      </w:r>
      <w:r>
        <w:rPr>
          <w:spacing w:val="-6"/>
          <w:sz w:val="24"/>
        </w:rPr>
        <w:t xml:space="preserve"> </w:t>
      </w:r>
      <w:r>
        <w:rPr>
          <w:sz w:val="24"/>
        </w:rPr>
        <w:t>общение,</w:t>
      </w:r>
      <w:r>
        <w:rPr>
          <w:spacing w:val="-11"/>
          <w:sz w:val="24"/>
        </w:rPr>
        <w:t xml:space="preserve"> </w:t>
      </w:r>
      <w:r>
        <w:rPr>
          <w:sz w:val="24"/>
        </w:rPr>
        <w:t>использует</w:t>
      </w:r>
      <w:r>
        <w:rPr>
          <w:spacing w:val="-7"/>
          <w:sz w:val="24"/>
        </w:rPr>
        <w:t xml:space="preserve"> </w:t>
      </w:r>
      <w:r>
        <w:rPr>
          <w:sz w:val="24"/>
        </w:rPr>
        <w:t>вербальные</w:t>
      </w:r>
      <w:r>
        <w:rPr>
          <w:spacing w:val="-9"/>
          <w:sz w:val="24"/>
        </w:rPr>
        <w:t xml:space="preserve"> </w:t>
      </w:r>
      <w:r>
        <w:rPr>
          <w:sz w:val="24"/>
        </w:rPr>
        <w:t>средства.</w:t>
      </w:r>
      <w:r>
        <w:rPr>
          <w:spacing w:val="-6"/>
          <w:sz w:val="24"/>
        </w:rPr>
        <w:t xml:space="preserve"> </w:t>
      </w:r>
      <w:r>
        <w:rPr>
          <w:sz w:val="24"/>
        </w:rPr>
        <w:t>В</w:t>
      </w:r>
      <w:r>
        <w:rPr>
          <w:spacing w:val="-10"/>
          <w:sz w:val="24"/>
        </w:rPr>
        <w:t xml:space="preserve"> </w:t>
      </w:r>
      <w:r>
        <w:rPr>
          <w:sz w:val="24"/>
        </w:rPr>
        <w:t>игре</w:t>
      </w:r>
      <w:r>
        <w:rPr>
          <w:spacing w:val="-9"/>
          <w:sz w:val="24"/>
        </w:rPr>
        <w:t xml:space="preserve"> </w:t>
      </w:r>
      <w:r>
        <w:rPr>
          <w:sz w:val="24"/>
        </w:rPr>
        <w:t>соблюдает</w:t>
      </w:r>
      <w:r>
        <w:rPr>
          <w:spacing w:val="-7"/>
          <w:sz w:val="24"/>
        </w:rPr>
        <w:t xml:space="preserve"> </w:t>
      </w:r>
      <w:r>
        <w:rPr>
          <w:sz w:val="24"/>
        </w:rPr>
        <w:t>элементарные правила, осуществляет перенос сформированных ранее игровых действий в самостоятельные игры, выполняет ролевые действия, носящие условный характер, участвует в разыгрывании сюжета цепочки действий, способен к созданию элементарного замысла игры, активно включается, если воображаемую ситуацию создают родители (законные</w:t>
      </w:r>
      <w:r>
        <w:rPr>
          <w:spacing w:val="-5"/>
          <w:sz w:val="24"/>
        </w:rPr>
        <w:t xml:space="preserve"> </w:t>
      </w:r>
      <w:r>
        <w:rPr>
          <w:sz w:val="24"/>
        </w:rPr>
        <w:t>представители), педагогические работники.</w:t>
      </w:r>
      <w:r>
        <w:rPr>
          <w:spacing w:val="-2"/>
          <w:sz w:val="24"/>
        </w:rPr>
        <w:t xml:space="preserve"> </w:t>
      </w:r>
      <w:r>
        <w:rPr>
          <w:sz w:val="24"/>
        </w:rPr>
        <w:t>Замечает несоответствие поведения других обучающихся требованиям педагогического работника. Выражает интерес и проявляет внимание к различным эмоциональным состояниям человека. Осваивает культурно-гигиенические навыки и навыки самообслуживания, соответствующие возрастным возможностям, ориентируясь на образец и словесные просьбы, стремится поддерживать опрятность во внешнем виде с незначительной помощью педагогического работника.</w:t>
      </w:r>
      <w:r>
        <w:rPr>
          <w:spacing w:val="-5"/>
          <w:sz w:val="24"/>
        </w:rPr>
        <w:t xml:space="preserve"> </w:t>
      </w:r>
      <w:r>
        <w:rPr>
          <w:sz w:val="24"/>
        </w:rPr>
        <w:t>Использует</w:t>
      </w:r>
      <w:r>
        <w:rPr>
          <w:spacing w:val="-2"/>
          <w:sz w:val="24"/>
        </w:rPr>
        <w:t xml:space="preserve"> </w:t>
      </w:r>
      <w:r>
        <w:rPr>
          <w:sz w:val="24"/>
        </w:rPr>
        <w:t>предметы домашнего</w:t>
      </w:r>
      <w:r>
        <w:rPr>
          <w:spacing w:val="-7"/>
          <w:sz w:val="24"/>
        </w:rPr>
        <w:t xml:space="preserve"> </w:t>
      </w:r>
      <w:r>
        <w:rPr>
          <w:sz w:val="24"/>
        </w:rPr>
        <w:t>обихода, личной</w:t>
      </w:r>
      <w:r>
        <w:rPr>
          <w:spacing w:val="-6"/>
          <w:sz w:val="24"/>
        </w:rPr>
        <w:t xml:space="preserve"> </w:t>
      </w:r>
      <w:r>
        <w:rPr>
          <w:sz w:val="24"/>
        </w:rPr>
        <w:t>гигиены, действует</w:t>
      </w:r>
      <w:r>
        <w:rPr>
          <w:spacing w:val="-2"/>
          <w:sz w:val="24"/>
        </w:rPr>
        <w:t xml:space="preserve"> </w:t>
      </w:r>
      <w:r>
        <w:rPr>
          <w:sz w:val="24"/>
        </w:rPr>
        <w:t>с</w:t>
      </w:r>
      <w:r>
        <w:rPr>
          <w:spacing w:val="-3"/>
          <w:sz w:val="24"/>
        </w:rPr>
        <w:t xml:space="preserve"> </w:t>
      </w:r>
      <w:r>
        <w:rPr>
          <w:sz w:val="24"/>
        </w:rPr>
        <w:t>ними</w:t>
      </w:r>
      <w:r>
        <w:rPr>
          <w:spacing w:val="-6"/>
          <w:sz w:val="24"/>
        </w:rPr>
        <w:t xml:space="preserve"> </w:t>
      </w:r>
      <w:r>
        <w:rPr>
          <w:sz w:val="24"/>
        </w:rPr>
        <w:t>с незначительной помощью педагогического работника.</w:t>
      </w:r>
    </w:p>
    <w:p w14:paraId="0FD60260" w14:textId="77777777" w:rsidR="00234625" w:rsidRDefault="00C749F3" w:rsidP="00596B0E">
      <w:pPr>
        <w:pStyle w:val="a5"/>
        <w:numPr>
          <w:ilvl w:val="0"/>
          <w:numId w:val="156"/>
        </w:numPr>
        <w:tabs>
          <w:tab w:val="left" w:pos="1569"/>
        </w:tabs>
        <w:ind w:right="677" w:firstLine="710"/>
        <w:rPr>
          <w:b/>
          <w:i/>
          <w:sz w:val="24"/>
        </w:rPr>
      </w:pPr>
      <w:r>
        <w:rPr>
          <w:b/>
          <w:i/>
          <w:sz w:val="24"/>
          <w:u w:val="single"/>
        </w:rPr>
        <w:t xml:space="preserve"> ​</w:t>
      </w:r>
      <w:r>
        <w:rPr>
          <w:b/>
          <w:i/>
          <w:spacing w:val="-15"/>
          <w:sz w:val="24"/>
          <w:u w:val="single"/>
        </w:rPr>
        <w:t xml:space="preserve"> </w:t>
      </w:r>
      <w:r>
        <w:rPr>
          <w:b/>
          <w:i/>
          <w:sz w:val="24"/>
          <w:u w:val="single"/>
        </w:rPr>
        <w:t>Речевое развитие:</w:t>
      </w:r>
      <w:r>
        <w:rPr>
          <w:b/>
          <w:i/>
          <w:sz w:val="24"/>
        </w:rPr>
        <w:t xml:space="preserve"> </w:t>
      </w:r>
      <w:r>
        <w:rPr>
          <w:sz w:val="24"/>
        </w:rPr>
        <w:t>ребенок понимает и выполняет словесную инструкцию педагогического работника</w:t>
      </w:r>
      <w:r>
        <w:rPr>
          <w:spacing w:val="-1"/>
          <w:sz w:val="24"/>
        </w:rPr>
        <w:t xml:space="preserve"> </w:t>
      </w:r>
      <w:r>
        <w:rPr>
          <w:sz w:val="24"/>
        </w:rPr>
        <w:t>из нескольких</w:t>
      </w:r>
      <w:r>
        <w:rPr>
          <w:spacing w:val="-5"/>
          <w:sz w:val="24"/>
        </w:rPr>
        <w:t xml:space="preserve"> </w:t>
      </w:r>
      <w:r>
        <w:rPr>
          <w:sz w:val="24"/>
        </w:rPr>
        <w:t>звеньев. Различает на</w:t>
      </w:r>
      <w:r>
        <w:rPr>
          <w:spacing w:val="-1"/>
          <w:sz w:val="24"/>
        </w:rPr>
        <w:t xml:space="preserve"> </w:t>
      </w:r>
      <w:r>
        <w:rPr>
          <w:sz w:val="24"/>
        </w:rPr>
        <w:t>слух</w:t>
      </w:r>
      <w:r>
        <w:rPr>
          <w:spacing w:val="-5"/>
          <w:sz w:val="24"/>
        </w:rPr>
        <w:t xml:space="preserve"> </w:t>
      </w:r>
      <w:r>
        <w:rPr>
          <w:sz w:val="24"/>
        </w:rPr>
        <w:t>речевые</w:t>
      </w:r>
      <w:r>
        <w:rPr>
          <w:spacing w:val="-1"/>
          <w:sz w:val="24"/>
        </w:rPr>
        <w:t xml:space="preserve"> </w:t>
      </w:r>
      <w:r>
        <w:rPr>
          <w:sz w:val="24"/>
        </w:rPr>
        <w:t>и неречевые звучания, узнает знакомых людей и обучающихся по голосу, дифференцирует шумы. Понимает названия предметов обихода, игрушек, частей тела человека и животных, глаголов, обозначающих движения, действия, эмоциональные состояния человека, прилагательных, обозначающих некоторые свойства предметов. Понимает многие грамматические формы слов (косвенные падежи существительных, простые предложные конструкции, некоторые приставочные глаголы). Проявляет речевую активность, употребляет существительные, обозначающие предметы обихода, игрушки, части тела человека и животных, некоторые явления природы. Называет действия, предметы, изображенные</w:t>
      </w:r>
      <w:r>
        <w:rPr>
          <w:spacing w:val="-1"/>
          <w:sz w:val="24"/>
        </w:rPr>
        <w:t xml:space="preserve"> </w:t>
      </w:r>
      <w:r>
        <w:rPr>
          <w:sz w:val="24"/>
        </w:rPr>
        <w:t>на картинке, персонажей сказок. Отражает в речи элементарные</w:t>
      </w:r>
      <w:r>
        <w:rPr>
          <w:spacing w:val="-1"/>
          <w:sz w:val="24"/>
        </w:rPr>
        <w:t xml:space="preserve"> </w:t>
      </w:r>
      <w:r>
        <w:rPr>
          <w:sz w:val="24"/>
        </w:rPr>
        <w:t>сведения о мире людей, природе, об окружающих предметах. Отвечает на вопросы после прочтения сказки или просмотра мультфильма с помощью не только отдельных слов, но и простых распространенных предложений несложных моделей, дополняя их жестами. Речевое сопровождение включается в предметно-практическую деятельность. Повторяет двустишья и простые потешки. Произносит простые по артикуляции звуки, легко воспроизводит</w:t>
      </w:r>
      <w:r>
        <w:rPr>
          <w:spacing w:val="-15"/>
          <w:sz w:val="24"/>
        </w:rPr>
        <w:t xml:space="preserve"> </w:t>
      </w:r>
      <w:r>
        <w:rPr>
          <w:sz w:val="24"/>
        </w:rPr>
        <w:t>звуко-слоговую</w:t>
      </w:r>
      <w:r>
        <w:rPr>
          <w:spacing w:val="-15"/>
          <w:sz w:val="24"/>
        </w:rPr>
        <w:t xml:space="preserve"> </w:t>
      </w:r>
      <w:r>
        <w:rPr>
          <w:sz w:val="24"/>
        </w:rPr>
        <w:t>структуру</w:t>
      </w:r>
      <w:r>
        <w:rPr>
          <w:spacing w:val="-15"/>
          <w:sz w:val="24"/>
        </w:rPr>
        <w:t xml:space="preserve"> </w:t>
      </w:r>
      <w:r>
        <w:rPr>
          <w:sz w:val="24"/>
        </w:rPr>
        <w:t>двух-трехсложных</w:t>
      </w:r>
      <w:r>
        <w:rPr>
          <w:spacing w:val="-15"/>
          <w:sz w:val="24"/>
        </w:rPr>
        <w:t xml:space="preserve"> </w:t>
      </w:r>
      <w:r>
        <w:rPr>
          <w:sz w:val="24"/>
        </w:rPr>
        <w:t>слов,</w:t>
      </w:r>
      <w:r>
        <w:rPr>
          <w:spacing w:val="-15"/>
          <w:sz w:val="24"/>
        </w:rPr>
        <w:t xml:space="preserve"> </w:t>
      </w:r>
      <w:r>
        <w:rPr>
          <w:sz w:val="24"/>
        </w:rPr>
        <w:t>состоящих</w:t>
      </w:r>
      <w:r>
        <w:rPr>
          <w:spacing w:val="-14"/>
          <w:sz w:val="24"/>
        </w:rPr>
        <w:t xml:space="preserve"> </w:t>
      </w:r>
      <w:r>
        <w:rPr>
          <w:sz w:val="24"/>
        </w:rPr>
        <w:t>из</w:t>
      </w:r>
      <w:r>
        <w:rPr>
          <w:spacing w:val="-15"/>
          <w:sz w:val="24"/>
        </w:rPr>
        <w:t xml:space="preserve"> </w:t>
      </w:r>
      <w:r>
        <w:rPr>
          <w:sz w:val="24"/>
        </w:rPr>
        <w:t>открытых, закрытых слогов, с ударением на гласном звуке.</w:t>
      </w:r>
    </w:p>
    <w:p w14:paraId="2025D094" w14:textId="77777777" w:rsidR="00234625" w:rsidRDefault="00C749F3" w:rsidP="00596B0E">
      <w:pPr>
        <w:pStyle w:val="a5"/>
        <w:numPr>
          <w:ilvl w:val="0"/>
          <w:numId w:val="156"/>
        </w:numPr>
        <w:tabs>
          <w:tab w:val="left" w:pos="1690"/>
        </w:tabs>
        <w:spacing w:line="242" w:lineRule="auto"/>
        <w:ind w:right="689" w:firstLine="710"/>
        <w:rPr>
          <w:b/>
          <w:i/>
          <w:sz w:val="24"/>
        </w:rPr>
      </w:pPr>
      <w:r>
        <w:rPr>
          <w:b/>
          <w:i/>
          <w:sz w:val="24"/>
        </w:rPr>
        <w:t xml:space="preserve">Познавательное развитие: </w:t>
      </w:r>
      <w:r>
        <w:rPr>
          <w:sz w:val="24"/>
        </w:rPr>
        <w:t>ребенок может заниматься интересным для него делом,</w:t>
      </w:r>
      <w:r>
        <w:rPr>
          <w:spacing w:val="-5"/>
          <w:sz w:val="24"/>
        </w:rPr>
        <w:t xml:space="preserve"> </w:t>
      </w:r>
      <w:r>
        <w:rPr>
          <w:sz w:val="24"/>
        </w:rPr>
        <w:t>не</w:t>
      </w:r>
      <w:r>
        <w:rPr>
          <w:spacing w:val="-8"/>
          <w:sz w:val="24"/>
        </w:rPr>
        <w:t xml:space="preserve"> </w:t>
      </w:r>
      <w:r>
        <w:rPr>
          <w:sz w:val="24"/>
        </w:rPr>
        <w:t>отвлекаясь, в</w:t>
      </w:r>
      <w:r>
        <w:rPr>
          <w:spacing w:val="-5"/>
          <w:sz w:val="24"/>
        </w:rPr>
        <w:t xml:space="preserve"> </w:t>
      </w:r>
      <w:r>
        <w:rPr>
          <w:sz w:val="24"/>
        </w:rPr>
        <w:t>течение</w:t>
      </w:r>
      <w:r>
        <w:rPr>
          <w:spacing w:val="-3"/>
          <w:sz w:val="24"/>
        </w:rPr>
        <w:t xml:space="preserve"> </w:t>
      </w:r>
      <w:r>
        <w:rPr>
          <w:sz w:val="24"/>
        </w:rPr>
        <w:t>5-10</w:t>
      </w:r>
      <w:r>
        <w:rPr>
          <w:spacing w:val="-7"/>
          <w:sz w:val="24"/>
        </w:rPr>
        <w:t xml:space="preserve"> </w:t>
      </w:r>
      <w:r>
        <w:rPr>
          <w:sz w:val="24"/>
        </w:rPr>
        <w:t>минут. Показывает</w:t>
      </w:r>
      <w:r>
        <w:rPr>
          <w:spacing w:val="-2"/>
          <w:sz w:val="24"/>
        </w:rPr>
        <w:t xml:space="preserve"> </w:t>
      </w:r>
      <w:r>
        <w:rPr>
          <w:sz w:val="24"/>
        </w:rPr>
        <w:t>по словесной</w:t>
      </w:r>
      <w:r>
        <w:rPr>
          <w:spacing w:val="-1"/>
          <w:sz w:val="24"/>
        </w:rPr>
        <w:t xml:space="preserve"> </w:t>
      </w:r>
      <w:r>
        <w:rPr>
          <w:sz w:val="24"/>
        </w:rPr>
        <w:t>инструкции</w:t>
      </w:r>
      <w:r>
        <w:rPr>
          <w:spacing w:val="-1"/>
          <w:sz w:val="24"/>
        </w:rPr>
        <w:t xml:space="preserve"> </w:t>
      </w:r>
      <w:r>
        <w:rPr>
          <w:sz w:val="24"/>
        </w:rPr>
        <w:t>и</w:t>
      </w:r>
      <w:r>
        <w:rPr>
          <w:spacing w:val="-1"/>
          <w:sz w:val="24"/>
        </w:rPr>
        <w:t xml:space="preserve"> </w:t>
      </w:r>
      <w:r>
        <w:rPr>
          <w:sz w:val="24"/>
        </w:rPr>
        <w:t>может</w:t>
      </w:r>
    </w:p>
    <w:p w14:paraId="65BF7DFA" w14:textId="77777777" w:rsidR="00234625" w:rsidRDefault="00234625">
      <w:pPr>
        <w:spacing w:line="242" w:lineRule="auto"/>
        <w:jc w:val="both"/>
        <w:rPr>
          <w:sz w:val="24"/>
        </w:rPr>
        <w:sectPr w:rsidR="00234625">
          <w:pgSz w:w="11910" w:h="16840"/>
          <w:pgMar w:top="1040" w:right="160" w:bottom="1660" w:left="1020" w:header="0" w:footer="1385" w:gutter="0"/>
          <w:cols w:space="720"/>
        </w:sectPr>
      </w:pPr>
    </w:p>
    <w:p w14:paraId="7E50D335" w14:textId="77777777" w:rsidR="00234625" w:rsidRDefault="00C749F3">
      <w:pPr>
        <w:pStyle w:val="a3"/>
        <w:spacing w:before="66"/>
        <w:ind w:right="689" w:firstLine="0"/>
      </w:pPr>
      <w:r>
        <w:lastRenderedPageBreak/>
        <w:t>назвать до пяти основных цветов и две-три плоскостных геометрических фигуры, а также шар и куб (шарик, кубик), некоторые детали конструктора. Путем практических действий и на</w:t>
      </w:r>
      <w:r>
        <w:rPr>
          <w:spacing w:val="-2"/>
        </w:rPr>
        <w:t xml:space="preserve"> </w:t>
      </w:r>
      <w:r>
        <w:t xml:space="preserve">основе зрительного соотнесения сравнивает предметы по величине, выбирает из трех предметов разной величины "самый большой" ("самый маленький"), выстраивает </w:t>
      </w:r>
      <w:proofErr w:type="spellStart"/>
      <w:r>
        <w:t>сериационный</w:t>
      </w:r>
      <w:proofErr w:type="spellEnd"/>
      <w:r>
        <w:t xml:space="preserve"> ряд, строит матрешек по росту. На основе не только практической, но и зрительной</w:t>
      </w:r>
      <w:r>
        <w:rPr>
          <w:spacing w:val="-10"/>
        </w:rPr>
        <w:t xml:space="preserve"> </w:t>
      </w:r>
      <w:r>
        <w:t>ориентировки</w:t>
      </w:r>
      <w:r>
        <w:rPr>
          <w:spacing w:val="-10"/>
        </w:rPr>
        <w:t xml:space="preserve"> </w:t>
      </w:r>
      <w:r>
        <w:t>в</w:t>
      </w:r>
      <w:r>
        <w:rPr>
          <w:spacing w:val="-4"/>
        </w:rPr>
        <w:t xml:space="preserve"> </w:t>
      </w:r>
      <w:r>
        <w:t>свойствах</w:t>
      </w:r>
      <w:r>
        <w:rPr>
          <w:spacing w:val="-11"/>
        </w:rPr>
        <w:t xml:space="preserve"> </w:t>
      </w:r>
      <w:r>
        <w:t>предметов</w:t>
      </w:r>
      <w:r>
        <w:rPr>
          <w:spacing w:val="-9"/>
        </w:rPr>
        <w:t xml:space="preserve"> </w:t>
      </w:r>
      <w:r>
        <w:t>подбирает</w:t>
      </w:r>
      <w:r>
        <w:rPr>
          <w:spacing w:val="-5"/>
        </w:rPr>
        <w:t xml:space="preserve"> </w:t>
      </w:r>
      <w:r>
        <w:t>предметы</w:t>
      </w:r>
      <w:r>
        <w:rPr>
          <w:spacing w:val="-3"/>
        </w:rPr>
        <w:t xml:space="preserve"> </w:t>
      </w:r>
      <w:r>
        <w:t>по</w:t>
      </w:r>
      <w:r>
        <w:rPr>
          <w:spacing w:val="-6"/>
        </w:rPr>
        <w:t xml:space="preserve"> </w:t>
      </w:r>
      <w:r>
        <w:t>форме,</w:t>
      </w:r>
      <w:r>
        <w:rPr>
          <w:spacing w:val="-4"/>
        </w:rPr>
        <w:t xml:space="preserve"> </w:t>
      </w:r>
      <w:r>
        <w:t>величине, идентифицирует цвет предмета с цветом образца-эталона, называет цвета спектра, геометрические фигуры (круг, квадрат, треугольник, прямоугольник, овал).</w:t>
      </w:r>
    </w:p>
    <w:p w14:paraId="7DC38DF6" w14:textId="77777777" w:rsidR="00234625" w:rsidRDefault="00C749F3">
      <w:pPr>
        <w:pStyle w:val="a3"/>
        <w:spacing w:before="1"/>
        <w:ind w:right="689"/>
      </w:pPr>
      <w:r>
        <w:t>Усваивает элементарные сведения о мире людей, природе, об окружающих предметах, складывается первичная картина мира. Узнает реальные явления и их изображения: контрастные времена года (лето и зима) и части суток (день и ночь).</w:t>
      </w:r>
    </w:p>
    <w:p w14:paraId="522A245B" w14:textId="77777777" w:rsidR="00234625" w:rsidRDefault="00C749F3">
      <w:pPr>
        <w:pStyle w:val="a3"/>
        <w:spacing w:before="3"/>
        <w:ind w:right="690"/>
      </w:pPr>
      <w:r>
        <w:t>Различает понятия "много", "один", "по одному", "ни одного", устанавливает равенство</w:t>
      </w:r>
      <w:r>
        <w:rPr>
          <w:spacing w:val="-15"/>
        </w:rPr>
        <w:t xml:space="preserve"> </w:t>
      </w:r>
      <w:r>
        <w:t>групп</w:t>
      </w:r>
      <w:r>
        <w:rPr>
          <w:spacing w:val="-11"/>
        </w:rPr>
        <w:t xml:space="preserve"> </w:t>
      </w:r>
      <w:r>
        <w:t>предметов</w:t>
      </w:r>
      <w:r>
        <w:rPr>
          <w:spacing w:val="-9"/>
        </w:rPr>
        <w:t xml:space="preserve"> </w:t>
      </w:r>
      <w:r>
        <w:t>путем</w:t>
      </w:r>
      <w:r>
        <w:rPr>
          <w:spacing w:val="-10"/>
        </w:rPr>
        <w:t xml:space="preserve"> </w:t>
      </w:r>
      <w:r>
        <w:t>добавления</w:t>
      </w:r>
      <w:r>
        <w:rPr>
          <w:spacing w:val="-15"/>
        </w:rPr>
        <w:t xml:space="preserve"> </w:t>
      </w:r>
      <w:r>
        <w:t>одного</w:t>
      </w:r>
      <w:r>
        <w:rPr>
          <w:spacing w:val="-12"/>
        </w:rPr>
        <w:t xml:space="preserve"> </w:t>
      </w:r>
      <w:r>
        <w:t>предмета</w:t>
      </w:r>
      <w:r>
        <w:rPr>
          <w:spacing w:val="-12"/>
        </w:rPr>
        <w:t xml:space="preserve"> </w:t>
      </w:r>
      <w:r>
        <w:t>к</w:t>
      </w:r>
      <w:r>
        <w:rPr>
          <w:spacing w:val="-13"/>
        </w:rPr>
        <w:t xml:space="preserve"> </w:t>
      </w:r>
      <w:r>
        <w:t>меньшему</w:t>
      </w:r>
      <w:r>
        <w:rPr>
          <w:spacing w:val="-15"/>
        </w:rPr>
        <w:t xml:space="preserve"> </w:t>
      </w:r>
      <w:r>
        <w:t>количеству</w:t>
      </w:r>
      <w:r>
        <w:rPr>
          <w:spacing w:val="-15"/>
        </w:rPr>
        <w:t xml:space="preserve"> </w:t>
      </w:r>
      <w:r>
        <w:t>или убавления одного предмета из большей группы. Учится считать до 5 (на основе наглядности), называет итоговое число, осваивает порядковый счет.</w:t>
      </w:r>
    </w:p>
    <w:p w14:paraId="35C198FE" w14:textId="77777777" w:rsidR="00234625" w:rsidRDefault="00C749F3">
      <w:pPr>
        <w:pStyle w:val="a3"/>
        <w:ind w:right="680"/>
      </w:pPr>
      <w:r>
        <w:t>Ориентируется</w:t>
      </w:r>
      <w:r>
        <w:rPr>
          <w:spacing w:val="-8"/>
        </w:rPr>
        <w:t xml:space="preserve"> </w:t>
      </w:r>
      <w:r>
        <w:t>в</w:t>
      </w:r>
      <w:r>
        <w:rPr>
          <w:spacing w:val="-11"/>
        </w:rPr>
        <w:t xml:space="preserve"> </w:t>
      </w:r>
      <w:r>
        <w:t>телесном</w:t>
      </w:r>
      <w:r>
        <w:rPr>
          <w:spacing w:val="-11"/>
        </w:rPr>
        <w:t xml:space="preserve"> </w:t>
      </w:r>
      <w:r>
        <w:t>пространстве,</w:t>
      </w:r>
      <w:r>
        <w:rPr>
          <w:spacing w:val="-10"/>
        </w:rPr>
        <w:t xml:space="preserve"> </w:t>
      </w:r>
      <w:r>
        <w:t>называет</w:t>
      </w:r>
      <w:r>
        <w:rPr>
          <w:spacing w:val="-7"/>
        </w:rPr>
        <w:t xml:space="preserve"> </w:t>
      </w:r>
      <w:r>
        <w:t>части</w:t>
      </w:r>
      <w:r>
        <w:rPr>
          <w:spacing w:val="-6"/>
        </w:rPr>
        <w:t xml:space="preserve"> </w:t>
      </w:r>
      <w:r>
        <w:t>тела:</w:t>
      </w:r>
      <w:r>
        <w:rPr>
          <w:spacing w:val="-12"/>
        </w:rPr>
        <w:t xml:space="preserve"> </w:t>
      </w:r>
      <w:r>
        <w:t>правую</w:t>
      </w:r>
      <w:r>
        <w:rPr>
          <w:spacing w:val="-10"/>
        </w:rPr>
        <w:t xml:space="preserve"> </w:t>
      </w:r>
      <w:r>
        <w:t>и</w:t>
      </w:r>
      <w:r>
        <w:rPr>
          <w:spacing w:val="-7"/>
        </w:rPr>
        <w:t xml:space="preserve"> </w:t>
      </w:r>
      <w:r>
        <w:t>левую</w:t>
      </w:r>
      <w:r>
        <w:rPr>
          <w:spacing w:val="-10"/>
        </w:rPr>
        <w:t xml:space="preserve"> </w:t>
      </w:r>
      <w:r>
        <w:t>руку, направления пространства "от себя", понимает и употребляет некоторые предлоги, обозначающие пространственные отношения предметов: на, в, из, под, над. Определяет части</w:t>
      </w:r>
      <w:r>
        <w:rPr>
          <w:spacing w:val="-8"/>
        </w:rPr>
        <w:t xml:space="preserve"> </w:t>
      </w:r>
      <w:r>
        <w:t>суток,</w:t>
      </w:r>
      <w:r>
        <w:rPr>
          <w:spacing w:val="-8"/>
        </w:rPr>
        <w:t xml:space="preserve"> </w:t>
      </w:r>
      <w:r>
        <w:t>связывая</w:t>
      </w:r>
      <w:r>
        <w:rPr>
          <w:spacing w:val="-14"/>
        </w:rPr>
        <w:t xml:space="preserve"> </w:t>
      </w:r>
      <w:r>
        <w:t>их</w:t>
      </w:r>
      <w:r>
        <w:rPr>
          <w:spacing w:val="-14"/>
        </w:rPr>
        <w:t xml:space="preserve"> </w:t>
      </w:r>
      <w:r>
        <w:t>с</w:t>
      </w:r>
      <w:r>
        <w:rPr>
          <w:spacing w:val="-11"/>
        </w:rPr>
        <w:t xml:space="preserve"> </w:t>
      </w:r>
      <w:r>
        <w:t>режимными</w:t>
      </w:r>
      <w:r>
        <w:rPr>
          <w:spacing w:val="-9"/>
        </w:rPr>
        <w:t xml:space="preserve"> </w:t>
      </w:r>
      <w:r>
        <w:t>моментами,</w:t>
      </w:r>
      <w:r>
        <w:rPr>
          <w:spacing w:val="-8"/>
        </w:rPr>
        <w:t xml:space="preserve"> </w:t>
      </w:r>
      <w:r>
        <w:t>но</w:t>
      </w:r>
      <w:r>
        <w:rPr>
          <w:spacing w:val="-10"/>
        </w:rPr>
        <w:t xml:space="preserve"> </w:t>
      </w:r>
      <w:r>
        <w:t>иногда</w:t>
      </w:r>
      <w:r>
        <w:rPr>
          <w:spacing w:val="-15"/>
        </w:rPr>
        <w:t xml:space="preserve"> </w:t>
      </w:r>
      <w:r>
        <w:t>ошибается,</w:t>
      </w:r>
      <w:r>
        <w:rPr>
          <w:spacing w:val="-8"/>
        </w:rPr>
        <w:t xml:space="preserve"> </w:t>
      </w:r>
      <w:r>
        <w:t>не</w:t>
      </w:r>
      <w:r>
        <w:rPr>
          <w:spacing w:val="-11"/>
        </w:rPr>
        <w:t xml:space="preserve"> </w:t>
      </w:r>
      <w:r>
        <w:t>называет</w:t>
      </w:r>
      <w:r>
        <w:rPr>
          <w:spacing w:val="-4"/>
        </w:rPr>
        <w:t xml:space="preserve"> </w:t>
      </w:r>
      <w:r>
        <w:t xml:space="preserve">утро- </w:t>
      </w:r>
      <w:r>
        <w:rPr>
          <w:spacing w:val="-2"/>
        </w:rPr>
        <w:t>вечер.</w:t>
      </w:r>
    </w:p>
    <w:p w14:paraId="5F170B42" w14:textId="77777777" w:rsidR="00234625" w:rsidRDefault="00C749F3" w:rsidP="00596B0E">
      <w:pPr>
        <w:pStyle w:val="a5"/>
        <w:numPr>
          <w:ilvl w:val="0"/>
          <w:numId w:val="156"/>
        </w:numPr>
        <w:tabs>
          <w:tab w:val="left" w:pos="1724"/>
        </w:tabs>
        <w:ind w:right="681" w:firstLine="710"/>
        <w:rPr>
          <w:b/>
          <w:i/>
          <w:sz w:val="24"/>
        </w:rPr>
      </w:pPr>
      <w:r>
        <w:rPr>
          <w:b/>
          <w:i/>
          <w:sz w:val="24"/>
        </w:rPr>
        <w:t xml:space="preserve">Художественно-эстетическое развитие: </w:t>
      </w:r>
      <w:r>
        <w:rPr>
          <w:sz w:val="24"/>
        </w:rPr>
        <w:t>ребенок рассматривает картинки, предпочитает красочные иллюстрации. Проявляет интерес к изобразительной деятельности, эмоционально положительно относится к ее процессу и результатам. Осваивает изобразительные навыки, пользуется карандашами, фломастерами, кистью, мелками. Сотрудничает со педагогическим работником в продуктивных видах деятельности (лепке, аппликации, изобразительной деятельности, конструировании). Появляется элементарный предметный рисунок.</w:t>
      </w:r>
    </w:p>
    <w:p w14:paraId="1217CBA8" w14:textId="77777777" w:rsidR="00234625" w:rsidRDefault="00C749F3">
      <w:pPr>
        <w:pStyle w:val="a3"/>
        <w:spacing w:before="1"/>
        <w:ind w:right="682"/>
      </w:pPr>
      <w:r>
        <w:t>Может сосредоточиться и слушать стихи, песни, мелодии, эмоционально на них реагирует. Воспроизводит темп и акценты в движениях под музыку. Прислушивается к окружающим звукам, узнает и различает голоса обучающихся, звуки различных музыкальных инструментов. С помощью педагогического работника и самостоятельно выполняет музыкально-ритмические движения и действия на шумовых музыкальных инструментах. Подпевает при хоровом исполнении песен.</w:t>
      </w:r>
    </w:p>
    <w:p w14:paraId="35EC95FE" w14:textId="77777777" w:rsidR="00234625" w:rsidRDefault="00C749F3" w:rsidP="00596B0E">
      <w:pPr>
        <w:pStyle w:val="a5"/>
        <w:numPr>
          <w:ilvl w:val="0"/>
          <w:numId w:val="156"/>
        </w:numPr>
        <w:tabs>
          <w:tab w:val="left" w:pos="1705"/>
        </w:tabs>
        <w:spacing w:before="1"/>
        <w:ind w:right="685" w:firstLine="710"/>
        <w:rPr>
          <w:b/>
          <w:i/>
          <w:sz w:val="24"/>
        </w:rPr>
      </w:pPr>
      <w:r>
        <w:rPr>
          <w:b/>
          <w:i/>
          <w:sz w:val="24"/>
        </w:rPr>
        <w:t xml:space="preserve">Физическое развитие: </w:t>
      </w:r>
      <w:r>
        <w:rPr>
          <w:sz w:val="24"/>
        </w:rPr>
        <w:t>ребенок осваивает все основные движения, хотя их техническая сторона требует совершенствования. Практически ориентируется и перемещается в пространстве. Выполняет физические упражнения по показу в сочетании со словесной</w:t>
      </w:r>
      <w:r>
        <w:rPr>
          <w:spacing w:val="-7"/>
          <w:sz w:val="24"/>
        </w:rPr>
        <w:t xml:space="preserve"> </w:t>
      </w:r>
      <w:r>
        <w:rPr>
          <w:sz w:val="24"/>
        </w:rPr>
        <w:t>инструкцией</w:t>
      </w:r>
      <w:r>
        <w:rPr>
          <w:spacing w:val="-2"/>
          <w:sz w:val="24"/>
        </w:rPr>
        <w:t xml:space="preserve"> </w:t>
      </w:r>
      <w:r>
        <w:rPr>
          <w:sz w:val="24"/>
        </w:rPr>
        <w:t>инструктора</w:t>
      </w:r>
      <w:r>
        <w:rPr>
          <w:spacing w:val="-4"/>
          <w:sz w:val="24"/>
        </w:rPr>
        <w:t xml:space="preserve"> </w:t>
      </w:r>
      <w:r>
        <w:rPr>
          <w:sz w:val="24"/>
        </w:rPr>
        <w:t>по физической</w:t>
      </w:r>
      <w:r>
        <w:rPr>
          <w:spacing w:val="-2"/>
          <w:sz w:val="24"/>
        </w:rPr>
        <w:t xml:space="preserve"> </w:t>
      </w:r>
      <w:r>
        <w:rPr>
          <w:sz w:val="24"/>
        </w:rPr>
        <w:t>культуре</w:t>
      </w:r>
      <w:r>
        <w:rPr>
          <w:spacing w:val="-4"/>
          <w:sz w:val="24"/>
        </w:rPr>
        <w:t xml:space="preserve"> </w:t>
      </w:r>
      <w:r>
        <w:rPr>
          <w:sz w:val="24"/>
        </w:rPr>
        <w:t>(воспитателя).</w:t>
      </w:r>
      <w:r>
        <w:rPr>
          <w:spacing w:val="-1"/>
          <w:sz w:val="24"/>
        </w:rPr>
        <w:t xml:space="preserve"> </w:t>
      </w:r>
      <w:r>
        <w:rPr>
          <w:sz w:val="24"/>
        </w:rPr>
        <w:t>Принимает активное</w:t>
      </w:r>
      <w:r>
        <w:rPr>
          <w:spacing w:val="-13"/>
          <w:sz w:val="24"/>
        </w:rPr>
        <w:t xml:space="preserve"> </w:t>
      </w:r>
      <w:r>
        <w:rPr>
          <w:sz w:val="24"/>
        </w:rPr>
        <w:t>участие</w:t>
      </w:r>
      <w:r>
        <w:rPr>
          <w:spacing w:val="-13"/>
          <w:sz w:val="24"/>
        </w:rPr>
        <w:t xml:space="preserve"> </w:t>
      </w:r>
      <w:r>
        <w:rPr>
          <w:sz w:val="24"/>
        </w:rPr>
        <w:t>в</w:t>
      </w:r>
      <w:r>
        <w:rPr>
          <w:spacing w:val="-10"/>
          <w:sz w:val="24"/>
        </w:rPr>
        <w:t xml:space="preserve"> </w:t>
      </w:r>
      <w:r>
        <w:rPr>
          <w:sz w:val="24"/>
        </w:rPr>
        <w:t>подвижных</w:t>
      </w:r>
      <w:r>
        <w:rPr>
          <w:spacing w:val="-15"/>
          <w:sz w:val="24"/>
        </w:rPr>
        <w:t xml:space="preserve"> </w:t>
      </w:r>
      <w:r>
        <w:rPr>
          <w:sz w:val="24"/>
        </w:rPr>
        <w:t>играх</w:t>
      </w:r>
      <w:r>
        <w:rPr>
          <w:spacing w:val="-15"/>
          <w:sz w:val="24"/>
        </w:rPr>
        <w:t xml:space="preserve"> </w:t>
      </w:r>
      <w:r>
        <w:rPr>
          <w:sz w:val="24"/>
        </w:rPr>
        <w:t>с</w:t>
      </w:r>
      <w:r>
        <w:rPr>
          <w:spacing w:val="-13"/>
          <w:sz w:val="24"/>
        </w:rPr>
        <w:t xml:space="preserve"> </w:t>
      </w:r>
      <w:r>
        <w:rPr>
          <w:sz w:val="24"/>
        </w:rPr>
        <w:t>правилами.</w:t>
      </w:r>
      <w:r>
        <w:rPr>
          <w:spacing w:val="-10"/>
          <w:sz w:val="24"/>
        </w:rPr>
        <w:t xml:space="preserve"> </w:t>
      </w:r>
      <w:r>
        <w:rPr>
          <w:sz w:val="24"/>
        </w:rPr>
        <w:t>Осваивает</w:t>
      </w:r>
      <w:r>
        <w:rPr>
          <w:spacing w:val="-11"/>
          <w:sz w:val="24"/>
        </w:rPr>
        <w:t xml:space="preserve"> </w:t>
      </w:r>
      <w:r>
        <w:rPr>
          <w:sz w:val="24"/>
        </w:rPr>
        <w:t>координированные</w:t>
      </w:r>
      <w:r>
        <w:rPr>
          <w:spacing w:val="-13"/>
          <w:sz w:val="24"/>
        </w:rPr>
        <w:t xml:space="preserve"> </w:t>
      </w:r>
      <w:r>
        <w:rPr>
          <w:sz w:val="24"/>
        </w:rPr>
        <w:t>движения рук при выполнении действий с</w:t>
      </w:r>
      <w:r>
        <w:rPr>
          <w:spacing w:val="-2"/>
          <w:sz w:val="24"/>
        </w:rPr>
        <w:t xml:space="preserve"> </w:t>
      </w:r>
      <w:r>
        <w:rPr>
          <w:sz w:val="24"/>
        </w:rPr>
        <w:t xml:space="preserve">конструктором, крупной мозаикой, предметами одежды и </w:t>
      </w:r>
      <w:r>
        <w:rPr>
          <w:spacing w:val="-2"/>
          <w:sz w:val="24"/>
        </w:rPr>
        <w:t>обуви.</w:t>
      </w:r>
    </w:p>
    <w:p w14:paraId="50430052" w14:textId="77777777" w:rsidR="00234625" w:rsidRDefault="00234625">
      <w:pPr>
        <w:pStyle w:val="a3"/>
        <w:spacing w:before="5"/>
        <w:ind w:left="0" w:firstLine="0"/>
        <w:jc w:val="left"/>
      </w:pPr>
    </w:p>
    <w:p w14:paraId="35703BD5" w14:textId="77777777" w:rsidR="00234625" w:rsidRDefault="00C749F3" w:rsidP="00596B0E">
      <w:pPr>
        <w:pStyle w:val="3"/>
        <w:numPr>
          <w:ilvl w:val="3"/>
          <w:numId w:val="158"/>
        </w:numPr>
        <w:tabs>
          <w:tab w:val="left" w:pos="2203"/>
        </w:tabs>
        <w:spacing w:before="1" w:line="240" w:lineRule="auto"/>
        <w:ind w:right="679" w:firstLine="710"/>
      </w:pPr>
      <w:r>
        <w:t>Целевые ориентиры на этапе завершения освоения АОП ДО детьми с ЗПР к 7-8 годам.</w:t>
      </w:r>
    </w:p>
    <w:p w14:paraId="2DB41F64" w14:textId="77777777" w:rsidR="00234625" w:rsidRDefault="00C749F3" w:rsidP="00596B0E">
      <w:pPr>
        <w:pStyle w:val="a5"/>
        <w:numPr>
          <w:ilvl w:val="0"/>
          <w:numId w:val="155"/>
        </w:numPr>
        <w:tabs>
          <w:tab w:val="left" w:pos="1569"/>
        </w:tabs>
        <w:ind w:right="680" w:firstLine="710"/>
        <w:rPr>
          <w:sz w:val="24"/>
        </w:rPr>
      </w:pPr>
      <w:r>
        <w:rPr>
          <w:b/>
          <w:i/>
          <w:sz w:val="24"/>
          <w:u w:val="single"/>
        </w:rPr>
        <w:t xml:space="preserve"> ​</w:t>
      </w:r>
      <w:r>
        <w:rPr>
          <w:b/>
          <w:i/>
          <w:spacing w:val="-15"/>
          <w:sz w:val="24"/>
          <w:u w:val="single"/>
        </w:rPr>
        <w:t xml:space="preserve"> </w:t>
      </w:r>
      <w:r>
        <w:rPr>
          <w:b/>
          <w:i/>
          <w:sz w:val="24"/>
          <w:u w:val="single"/>
        </w:rPr>
        <w:t>Социально-коммуникативное развитие:</w:t>
      </w:r>
      <w:r>
        <w:rPr>
          <w:b/>
          <w:i/>
          <w:sz w:val="24"/>
        </w:rPr>
        <w:t xml:space="preserve"> </w:t>
      </w:r>
      <w:r>
        <w:rPr>
          <w:sz w:val="24"/>
        </w:rPr>
        <w:t xml:space="preserve">осваивает </w:t>
      </w:r>
      <w:proofErr w:type="spellStart"/>
      <w:r>
        <w:rPr>
          <w:sz w:val="24"/>
        </w:rPr>
        <w:t>внеситуативно</w:t>
      </w:r>
      <w:proofErr w:type="spellEnd"/>
      <w:r>
        <w:rPr>
          <w:sz w:val="24"/>
        </w:rPr>
        <w:t xml:space="preserve">- познавательную форму общения с педагогическим работником и проявляет готовность к </w:t>
      </w:r>
      <w:proofErr w:type="spellStart"/>
      <w:r>
        <w:rPr>
          <w:sz w:val="24"/>
        </w:rPr>
        <w:t>внеситуативно</w:t>
      </w:r>
      <w:proofErr w:type="spellEnd"/>
      <w:r>
        <w:rPr>
          <w:sz w:val="24"/>
        </w:rPr>
        <w:t>-личностному общению, проявляет готовность и способность к общению с другими детьми, способен к адекватным межличностным отношениям, проявляет инициативу и самостоятельность в игре и общении, способен выбирать себе род занятий, участников по совместной деятельности, демонстрирует достаточный уровень игровой деятельности:</w:t>
      </w:r>
      <w:r>
        <w:rPr>
          <w:spacing w:val="34"/>
          <w:sz w:val="24"/>
        </w:rPr>
        <w:t xml:space="preserve"> </w:t>
      </w:r>
      <w:r>
        <w:rPr>
          <w:sz w:val="24"/>
        </w:rPr>
        <w:t>способен</w:t>
      </w:r>
      <w:r>
        <w:rPr>
          <w:spacing w:val="39"/>
          <w:sz w:val="24"/>
        </w:rPr>
        <w:t xml:space="preserve"> </w:t>
      </w:r>
      <w:r>
        <w:rPr>
          <w:sz w:val="24"/>
        </w:rPr>
        <w:t>к</w:t>
      </w:r>
      <w:r>
        <w:rPr>
          <w:spacing w:val="37"/>
          <w:sz w:val="24"/>
        </w:rPr>
        <w:t xml:space="preserve"> </w:t>
      </w:r>
      <w:r>
        <w:rPr>
          <w:sz w:val="24"/>
        </w:rPr>
        <w:t>созданию</w:t>
      </w:r>
      <w:r>
        <w:rPr>
          <w:spacing w:val="32"/>
          <w:sz w:val="24"/>
        </w:rPr>
        <w:t xml:space="preserve"> </w:t>
      </w:r>
      <w:r>
        <w:rPr>
          <w:sz w:val="24"/>
        </w:rPr>
        <w:t>замысла</w:t>
      </w:r>
      <w:r>
        <w:rPr>
          <w:spacing w:val="28"/>
          <w:sz w:val="24"/>
        </w:rPr>
        <w:t xml:space="preserve"> </w:t>
      </w:r>
      <w:r>
        <w:rPr>
          <w:sz w:val="24"/>
        </w:rPr>
        <w:t>и</w:t>
      </w:r>
      <w:r>
        <w:rPr>
          <w:spacing w:val="39"/>
          <w:sz w:val="24"/>
        </w:rPr>
        <w:t xml:space="preserve"> </w:t>
      </w:r>
      <w:r>
        <w:rPr>
          <w:sz w:val="24"/>
        </w:rPr>
        <w:t>развитию</w:t>
      </w:r>
      <w:r>
        <w:rPr>
          <w:spacing w:val="36"/>
          <w:sz w:val="24"/>
        </w:rPr>
        <w:t xml:space="preserve"> </w:t>
      </w:r>
      <w:r>
        <w:rPr>
          <w:sz w:val="24"/>
        </w:rPr>
        <w:t>сюжета,</w:t>
      </w:r>
      <w:r>
        <w:rPr>
          <w:spacing w:val="40"/>
          <w:sz w:val="24"/>
        </w:rPr>
        <w:t xml:space="preserve"> </w:t>
      </w:r>
      <w:r>
        <w:rPr>
          <w:sz w:val="24"/>
        </w:rPr>
        <w:t>к</w:t>
      </w:r>
      <w:r>
        <w:rPr>
          <w:spacing w:val="32"/>
          <w:sz w:val="24"/>
        </w:rPr>
        <w:t xml:space="preserve"> </w:t>
      </w:r>
      <w:r>
        <w:rPr>
          <w:sz w:val="24"/>
        </w:rPr>
        <w:t>действиям</w:t>
      </w:r>
      <w:r>
        <w:rPr>
          <w:spacing w:val="35"/>
          <w:sz w:val="24"/>
        </w:rPr>
        <w:t xml:space="preserve"> </w:t>
      </w:r>
      <w:r>
        <w:rPr>
          <w:sz w:val="24"/>
        </w:rPr>
        <w:t>в</w:t>
      </w:r>
      <w:r>
        <w:rPr>
          <w:spacing w:val="35"/>
          <w:sz w:val="24"/>
        </w:rPr>
        <w:t xml:space="preserve"> </w:t>
      </w:r>
      <w:r>
        <w:rPr>
          <w:sz w:val="24"/>
        </w:rPr>
        <w:t>рамках</w:t>
      </w:r>
    </w:p>
    <w:p w14:paraId="7224FDF7" w14:textId="77777777" w:rsidR="00234625" w:rsidRDefault="00234625">
      <w:pPr>
        <w:jc w:val="both"/>
        <w:rPr>
          <w:sz w:val="24"/>
        </w:rPr>
        <w:sectPr w:rsidR="00234625">
          <w:pgSz w:w="11910" w:h="16840"/>
          <w:pgMar w:top="1040" w:right="160" w:bottom="1660" w:left="1020" w:header="0" w:footer="1385" w:gutter="0"/>
          <w:cols w:space="720"/>
        </w:sectPr>
      </w:pPr>
    </w:p>
    <w:p w14:paraId="102FE73E" w14:textId="77777777" w:rsidR="00234625" w:rsidRDefault="00C749F3">
      <w:pPr>
        <w:pStyle w:val="a3"/>
        <w:spacing w:before="66"/>
        <w:ind w:right="684" w:firstLine="0"/>
      </w:pPr>
      <w:r>
        <w:lastRenderedPageBreak/>
        <w:t xml:space="preserve">роли, к ролевому взаимодействию, к коллективной игре, появляется способность к </w:t>
      </w:r>
      <w:proofErr w:type="spellStart"/>
      <w:r>
        <w:t>децентрации</w:t>
      </w:r>
      <w:proofErr w:type="spellEnd"/>
      <w:r>
        <w:t xml:space="preserve">, оптимизировано состояние эмоциональной сферы, снижается выраженность </w:t>
      </w:r>
      <w:proofErr w:type="spellStart"/>
      <w:r>
        <w:t>дезадаптивных</w:t>
      </w:r>
      <w:proofErr w:type="spellEnd"/>
      <w:r>
        <w:t xml:space="preserve"> форм поведения; способен учитывать интересы и чувства других, сопереживать неудачам и радоваться успехам других, адекватно проявляет свои чувства, старается конструктивно разрешать конфликты, оценивает поступки других людей, литературных</w:t>
      </w:r>
      <w:r>
        <w:rPr>
          <w:spacing w:val="-15"/>
        </w:rPr>
        <w:t xml:space="preserve"> </w:t>
      </w:r>
      <w:r>
        <w:t>и</w:t>
      </w:r>
      <w:r>
        <w:rPr>
          <w:spacing w:val="-10"/>
        </w:rPr>
        <w:t xml:space="preserve"> </w:t>
      </w:r>
      <w:r>
        <w:t>персонажей</w:t>
      </w:r>
      <w:r>
        <w:rPr>
          <w:spacing w:val="-15"/>
        </w:rPr>
        <w:t xml:space="preserve"> </w:t>
      </w:r>
      <w:r>
        <w:t>мультфильмов,</w:t>
      </w:r>
      <w:r>
        <w:rPr>
          <w:spacing w:val="-9"/>
        </w:rPr>
        <w:t xml:space="preserve"> </w:t>
      </w:r>
      <w:r>
        <w:t>способен</w:t>
      </w:r>
      <w:r>
        <w:rPr>
          <w:spacing w:val="-10"/>
        </w:rPr>
        <w:t xml:space="preserve"> </w:t>
      </w:r>
      <w:r>
        <w:t>подчиняться</w:t>
      </w:r>
      <w:r>
        <w:rPr>
          <w:spacing w:val="-15"/>
        </w:rPr>
        <w:t xml:space="preserve"> </w:t>
      </w:r>
      <w:r>
        <w:t>правилам</w:t>
      </w:r>
      <w:r>
        <w:rPr>
          <w:spacing w:val="-14"/>
        </w:rPr>
        <w:t xml:space="preserve"> </w:t>
      </w:r>
      <w:r>
        <w:t>и</w:t>
      </w:r>
      <w:r>
        <w:rPr>
          <w:spacing w:val="-10"/>
        </w:rPr>
        <w:t xml:space="preserve"> </w:t>
      </w:r>
      <w:r>
        <w:t>социальным нормам во взаимоотношениях с педагогическим работником и другими детьми, может соблюдать правила безопасного поведения и личной гигиены, проявляет способность к волевым усилиям, совершенствуется регуляция и контроль деятельности, произвольная регуляция</w:t>
      </w:r>
      <w:r>
        <w:rPr>
          <w:spacing w:val="-7"/>
        </w:rPr>
        <w:t xml:space="preserve"> </w:t>
      </w:r>
      <w:r>
        <w:t>поведения,</w:t>
      </w:r>
      <w:r>
        <w:rPr>
          <w:spacing w:val="-13"/>
        </w:rPr>
        <w:t xml:space="preserve"> </w:t>
      </w:r>
      <w:r>
        <w:t>обладает</w:t>
      </w:r>
      <w:r>
        <w:rPr>
          <w:spacing w:val="-6"/>
        </w:rPr>
        <w:t xml:space="preserve"> </w:t>
      </w:r>
      <w:r>
        <w:t>начальными</w:t>
      </w:r>
      <w:r>
        <w:rPr>
          <w:spacing w:val="-11"/>
        </w:rPr>
        <w:t xml:space="preserve"> </w:t>
      </w:r>
      <w:r>
        <w:t>знаниями</w:t>
      </w:r>
      <w:r>
        <w:rPr>
          <w:spacing w:val="-14"/>
        </w:rPr>
        <w:t xml:space="preserve"> </w:t>
      </w:r>
      <w:r>
        <w:t>о</w:t>
      </w:r>
      <w:r>
        <w:rPr>
          <w:spacing w:val="-2"/>
        </w:rPr>
        <w:t xml:space="preserve"> </w:t>
      </w:r>
      <w:r>
        <w:t>себе</w:t>
      </w:r>
      <w:r>
        <w:rPr>
          <w:spacing w:val="-8"/>
        </w:rPr>
        <w:t xml:space="preserve"> </w:t>
      </w:r>
      <w:r>
        <w:t>и</w:t>
      </w:r>
      <w:r>
        <w:rPr>
          <w:spacing w:val="-11"/>
        </w:rPr>
        <w:t xml:space="preserve"> </w:t>
      </w:r>
      <w:r>
        <w:t>социальном</w:t>
      </w:r>
      <w:r>
        <w:rPr>
          <w:spacing w:val="-10"/>
        </w:rPr>
        <w:t xml:space="preserve"> </w:t>
      </w:r>
      <w:r>
        <w:t>мире,</w:t>
      </w:r>
      <w:r>
        <w:rPr>
          <w:spacing w:val="-10"/>
        </w:rPr>
        <w:t xml:space="preserve"> </w:t>
      </w:r>
      <w:r>
        <w:t>в</w:t>
      </w:r>
      <w:r>
        <w:rPr>
          <w:spacing w:val="-5"/>
        </w:rPr>
        <w:t xml:space="preserve"> </w:t>
      </w:r>
      <w:r>
        <w:t>котором он живет, овладевает основными культурными способами деятельности, обладает установкой положительного отношения к миру, к разным видам труда, другим людям и самому</w:t>
      </w:r>
      <w:r>
        <w:rPr>
          <w:spacing w:val="-15"/>
        </w:rPr>
        <w:t xml:space="preserve"> </w:t>
      </w:r>
      <w:r>
        <w:t>себе,</w:t>
      </w:r>
      <w:r>
        <w:rPr>
          <w:spacing w:val="-15"/>
        </w:rPr>
        <w:t xml:space="preserve"> </w:t>
      </w:r>
      <w:r>
        <w:t>обладает</w:t>
      </w:r>
      <w:r>
        <w:rPr>
          <w:spacing w:val="-15"/>
        </w:rPr>
        <w:t xml:space="preserve"> </w:t>
      </w:r>
      <w:r>
        <w:t>чувством</w:t>
      </w:r>
      <w:r>
        <w:rPr>
          <w:spacing w:val="-15"/>
        </w:rPr>
        <w:t xml:space="preserve"> </w:t>
      </w:r>
      <w:r>
        <w:t>собственного</w:t>
      </w:r>
      <w:r>
        <w:rPr>
          <w:spacing w:val="-15"/>
        </w:rPr>
        <w:t xml:space="preserve"> </w:t>
      </w:r>
      <w:r>
        <w:t>достоинства,</w:t>
      </w:r>
      <w:r>
        <w:rPr>
          <w:spacing w:val="-15"/>
        </w:rPr>
        <w:t xml:space="preserve"> </w:t>
      </w:r>
      <w:r>
        <w:t>стремится</w:t>
      </w:r>
      <w:r>
        <w:rPr>
          <w:spacing w:val="-15"/>
        </w:rPr>
        <w:t xml:space="preserve"> </w:t>
      </w:r>
      <w:r>
        <w:t>к</w:t>
      </w:r>
      <w:r>
        <w:rPr>
          <w:spacing w:val="-15"/>
        </w:rPr>
        <w:t xml:space="preserve"> </w:t>
      </w:r>
      <w:r>
        <w:t>самостоятельности, проявляет</w:t>
      </w:r>
      <w:r>
        <w:rPr>
          <w:spacing w:val="-15"/>
        </w:rPr>
        <w:t xml:space="preserve"> </w:t>
      </w:r>
      <w:r>
        <w:t>относительную</w:t>
      </w:r>
      <w:r>
        <w:rPr>
          <w:spacing w:val="-13"/>
        </w:rPr>
        <w:t xml:space="preserve"> </w:t>
      </w:r>
      <w:r>
        <w:t>независимость</w:t>
      </w:r>
      <w:r>
        <w:rPr>
          <w:spacing w:val="-15"/>
        </w:rPr>
        <w:t xml:space="preserve"> </w:t>
      </w:r>
      <w:r>
        <w:t>от</w:t>
      </w:r>
      <w:r>
        <w:rPr>
          <w:spacing w:val="-11"/>
        </w:rPr>
        <w:t xml:space="preserve"> </w:t>
      </w:r>
      <w:r>
        <w:t>педагогического</w:t>
      </w:r>
      <w:r>
        <w:rPr>
          <w:spacing w:val="-7"/>
        </w:rPr>
        <w:t xml:space="preserve"> </w:t>
      </w:r>
      <w:r>
        <w:t>работника,</w:t>
      </w:r>
      <w:r>
        <w:rPr>
          <w:spacing w:val="-10"/>
        </w:rPr>
        <w:t xml:space="preserve"> </w:t>
      </w:r>
      <w:r>
        <w:t>проявляет</w:t>
      </w:r>
      <w:r>
        <w:rPr>
          <w:spacing w:val="-11"/>
        </w:rPr>
        <w:t xml:space="preserve"> </w:t>
      </w:r>
      <w:r>
        <w:t>интерес к обучению в школе, готовится стать учеником.</w:t>
      </w:r>
    </w:p>
    <w:p w14:paraId="18C6E867" w14:textId="77777777" w:rsidR="00234625" w:rsidRDefault="00C749F3" w:rsidP="00596B0E">
      <w:pPr>
        <w:pStyle w:val="a5"/>
        <w:numPr>
          <w:ilvl w:val="0"/>
          <w:numId w:val="155"/>
        </w:numPr>
        <w:tabs>
          <w:tab w:val="left" w:pos="1569"/>
        </w:tabs>
        <w:spacing w:before="4"/>
        <w:ind w:right="684" w:firstLine="710"/>
        <w:rPr>
          <w:sz w:val="24"/>
        </w:rPr>
      </w:pPr>
      <w:r>
        <w:rPr>
          <w:b/>
          <w:i/>
          <w:spacing w:val="-14"/>
          <w:sz w:val="24"/>
          <w:u w:val="single"/>
        </w:rPr>
        <w:t xml:space="preserve"> </w:t>
      </w:r>
      <w:r>
        <w:rPr>
          <w:b/>
          <w:i/>
          <w:sz w:val="24"/>
          <w:u w:val="single"/>
        </w:rPr>
        <w:t>​</w:t>
      </w:r>
      <w:r>
        <w:rPr>
          <w:b/>
          <w:i/>
          <w:spacing w:val="-15"/>
          <w:sz w:val="24"/>
          <w:u w:val="single"/>
        </w:rPr>
        <w:t xml:space="preserve"> </w:t>
      </w:r>
      <w:r>
        <w:rPr>
          <w:b/>
          <w:i/>
          <w:sz w:val="24"/>
          <w:u w:val="single"/>
        </w:rPr>
        <w:t>Познавательное развитие:</w:t>
      </w:r>
      <w:r>
        <w:rPr>
          <w:b/>
          <w:i/>
          <w:sz w:val="24"/>
        </w:rPr>
        <w:t xml:space="preserve"> </w:t>
      </w:r>
      <w:r>
        <w:rPr>
          <w:sz w:val="24"/>
        </w:rPr>
        <w:t>повышается уровень познавательной активности и мотивационных компонентов деятельности, задает вопросы, проявляет интерес к предметам и явлениям окружающего мира, улучшаются показатели развития внимания (объема, устойчивости, переключения и другое), произвольной регуляции поведения и деятельности, возрастает продуктивность слухоречевой и зрительной памяти, объем и прочность запоминания словесной и наглядной информации, осваивает элементарные логические операции не только на уровне наглядного мышления, но и в словесно- логическом плане (на уровне конкретно-понятийного мышления), может выделять существенные признаки, с помощью педагогического работника строит простейшие умозаключения</w:t>
      </w:r>
      <w:r>
        <w:rPr>
          <w:spacing w:val="-1"/>
          <w:sz w:val="24"/>
        </w:rPr>
        <w:t xml:space="preserve"> </w:t>
      </w:r>
      <w:r>
        <w:rPr>
          <w:sz w:val="24"/>
        </w:rPr>
        <w:t>и</w:t>
      </w:r>
      <w:r>
        <w:rPr>
          <w:spacing w:val="-10"/>
          <w:sz w:val="24"/>
        </w:rPr>
        <w:t xml:space="preserve"> </w:t>
      </w:r>
      <w:r>
        <w:rPr>
          <w:sz w:val="24"/>
        </w:rPr>
        <w:t>обобщения,</w:t>
      </w:r>
      <w:r>
        <w:rPr>
          <w:spacing w:val="-8"/>
          <w:sz w:val="24"/>
        </w:rPr>
        <w:t xml:space="preserve"> </w:t>
      </w:r>
      <w:r>
        <w:rPr>
          <w:sz w:val="24"/>
        </w:rPr>
        <w:t>осваивает</w:t>
      </w:r>
      <w:r>
        <w:rPr>
          <w:spacing w:val="-1"/>
          <w:sz w:val="24"/>
        </w:rPr>
        <w:t xml:space="preserve"> </w:t>
      </w:r>
      <w:r>
        <w:rPr>
          <w:sz w:val="24"/>
        </w:rPr>
        <w:t>приемы замещения</w:t>
      </w:r>
      <w:r>
        <w:rPr>
          <w:spacing w:val="-6"/>
          <w:sz w:val="24"/>
        </w:rPr>
        <w:t xml:space="preserve"> </w:t>
      </w:r>
      <w:r>
        <w:rPr>
          <w:sz w:val="24"/>
        </w:rPr>
        <w:t>и</w:t>
      </w:r>
      <w:r>
        <w:rPr>
          <w:spacing w:val="-5"/>
          <w:sz w:val="24"/>
        </w:rPr>
        <w:t xml:space="preserve"> </w:t>
      </w:r>
      <w:r>
        <w:rPr>
          <w:sz w:val="24"/>
        </w:rPr>
        <w:t>наглядного</w:t>
      </w:r>
      <w:r>
        <w:rPr>
          <w:spacing w:val="-1"/>
          <w:sz w:val="24"/>
        </w:rPr>
        <w:t xml:space="preserve"> </w:t>
      </w:r>
      <w:r>
        <w:rPr>
          <w:sz w:val="24"/>
        </w:rPr>
        <w:t>моделирования</w:t>
      </w:r>
      <w:r>
        <w:rPr>
          <w:spacing w:val="-11"/>
          <w:sz w:val="24"/>
        </w:rPr>
        <w:t xml:space="preserve"> </w:t>
      </w:r>
      <w:r>
        <w:rPr>
          <w:sz w:val="24"/>
        </w:rPr>
        <w:t>в игре, продуктивной деятельности, у ребенка сформированы элементарные пространственные представления и ориентировка во времени, ребенок осваивает количественный и порядковый счет в пределах десятка, обратный счет, состав числа из единиц, соотносит цифру и число, решает простые задачи с опорой на наглядность.</w:t>
      </w:r>
    </w:p>
    <w:p w14:paraId="21CE77B5" w14:textId="77777777" w:rsidR="00234625" w:rsidRDefault="00C749F3" w:rsidP="00596B0E">
      <w:pPr>
        <w:pStyle w:val="a5"/>
        <w:numPr>
          <w:ilvl w:val="0"/>
          <w:numId w:val="155"/>
        </w:numPr>
        <w:tabs>
          <w:tab w:val="left" w:pos="1569"/>
        </w:tabs>
        <w:spacing w:before="2"/>
        <w:ind w:right="683" w:firstLine="710"/>
        <w:rPr>
          <w:sz w:val="24"/>
        </w:rPr>
      </w:pPr>
      <w:r>
        <w:rPr>
          <w:b/>
          <w:i/>
          <w:spacing w:val="-11"/>
          <w:sz w:val="24"/>
          <w:u w:val="single"/>
        </w:rPr>
        <w:t xml:space="preserve"> </w:t>
      </w:r>
      <w:r>
        <w:rPr>
          <w:b/>
          <w:i/>
          <w:sz w:val="24"/>
          <w:u w:val="single"/>
        </w:rPr>
        <w:t>Речевое</w:t>
      </w:r>
      <w:r>
        <w:rPr>
          <w:b/>
          <w:i/>
          <w:spacing w:val="-9"/>
          <w:sz w:val="24"/>
          <w:u w:val="single"/>
        </w:rPr>
        <w:t xml:space="preserve"> </w:t>
      </w:r>
      <w:r>
        <w:rPr>
          <w:b/>
          <w:i/>
          <w:sz w:val="24"/>
          <w:u w:val="single"/>
        </w:rPr>
        <w:t>развитие:</w:t>
      </w:r>
      <w:r>
        <w:rPr>
          <w:b/>
          <w:i/>
          <w:spacing w:val="-9"/>
          <w:sz w:val="24"/>
        </w:rPr>
        <w:t xml:space="preserve"> </w:t>
      </w:r>
      <w:r>
        <w:rPr>
          <w:sz w:val="24"/>
        </w:rPr>
        <w:t>стремится</w:t>
      </w:r>
      <w:r>
        <w:rPr>
          <w:spacing w:val="-13"/>
          <w:sz w:val="24"/>
        </w:rPr>
        <w:t xml:space="preserve"> </w:t>
      </w:r>
      <w:r>
        <w:rPr>
          <w:sz w:val="24"/>
        </w:rPr>
        <w:t>к</w:t>
      </w:r>
      <w:r>
        <w:rPr>
          <w:spacing w:val="-9"/>
          <w:sz w:val="24"/>
        </w:rPr>
        <w:t xml:space="preserve"> </w:t>
      </w:r>
      <w:r>
        <w:rPr>
          <w:sz w:val="24"/>
        </w:rPr>
        <w:t>речевому</w:t>
      </w:r>
      <w:r>
        <w:rPr>
          <w:spacing w:val="-15"/>
          <w:sz w:val="24"/>
        </w:rPr>
        <w:t xml:space="preserve"> </w:t>
      </w:r>
      <w:r>
        <w:rPr>
          <w:sz w:val="24"/>
        </w:rPr>
        <w:t>общению,</w:t>
      </w:r>
      <w:r>
        <w:rPr>
          <w:spacing w:val="-10"/>
          <w:sz w:val="24"/>
        </w:rPr>
        <w:t xml:space="preserve"> </w:t>
      </w:r>
      <w:r>
        <w:rPr>
          <w:sz w:val="24"/>
        </w:rPr>
        <w:t>участвует</w:t>
      </w:r>
      <w:r>
        <w:rPr>
          <w:spacing w:val="-7"/>
          <w:sz w:val="24"/>
        </w:rPr>
        <w:t xml:space="preserve"> </w:t>
      </w:r>
      <w:r>
        <w:rPr>
          <w:sz w:val="24"/>
        </w:rPr>
        <w:t>в</w:t>
      </w:r>
      <w:r>
        <w:rPr>
          <w:spacing w:val="-6"/>
          <w:sz w:val="24"/>
        </w:rPr>
        <w:t xml:space="preserve"> </w:t>
      </w:r>
      <w:r>
        <w:rPr>
          <w:sz w:val="24"/>
        </w:rPr>
        <w:t>диалоге,</w:t>
      </w:r>
      <w:r>
        <w:rPr>
          <w:spacing w:val="-11"/>
          <w:sz w:val="24"/>
        </w:rPr>
        <w:t xml:space="preserve"> </w:t>
      </w:r>
      <w:r>
        <w:rPr>
          <w:sz w:val="24"/>
        </w:rPr>
        <w:t>обладает значительно возросшим объемом понимания речи и звуко-произносительными возможностями,</w:t>
      </w:r>
      <w:r>
        <w:rPr>
          <w:spacing w:val="-10"/>
          <w:sz w:val="24"/>
        </w:rPr>
        <w:t xml:space="preserve"> </w:t>
      </w:r>
      <w:r>
        <w:rPr>
          <w:sz w:val="24"/>
        </w:rPr>
        <w:t>осваивает</w:t>
      </w:r>
      <w:r>
        <w:rPr>
          <w:spacing w:val="-11"/>
          <w:sz w:val="24"/>
        </w:rPr>
        <w:t xml:space="preserve"> </w:t>
      </w:r>
      <w:r>
        <w:rPr>
          <w:sz w:val="24"/>
        </w:rPr>
        <w:t>основные</w:t>
      </w:r>
      <w:r>
        <w:rPr>
          <w:spacing w:val="-8"/>
          <w:sz w:val="24"/>
        </w:rPr>
        <w:t xml:space="preserve"> </w:t>
      </w:r>
      <w:r>
        <w:rPr>
          <w:sz w:val="24"/>
        </w:rPr>
        <w:t>лексико-грамматические</w:t>
      </w:r>
      <w:r>
        <w:rPr>
          <w:spacing w:val="-8"/>
          <w:sz w:val="24"/>
        </w:rPr>
        <w:t xml:space="preserve"> </w:t>
      </w:r>
      <w:r>
        <w:rPr>
          <w:sz w:val="24"/>
        </w:rPr>
        <w:t>средства</w:t>
      </w:r>
      <w:r>
        <w:rPr>
          <w:spacing w:val="-8"/>
          <w:sz w:val="24"/>
        </w:rPr>
        <w:t xml:space="preserve"> </w:t>
      </w:r>
      <w:r>
        <w:rPr>
          <w:sz w:val="24"/>
        </w:rPr>
        <w:t>языка,</w:t>
      </w:r>
      <w:r>
        <w:rPr>
          <w:spacing w:val="-5"/>
          <w:sz w:val="24"/>
        </w:rPr>
        <w:t xml:space="preserve"> </w:t>
      </w:r>
      <w:r>
        <w:rPr>
          <w:sz w:val="24"/>
        </w:rPr>
        <w:t>употребляет все части речи, усваивает значения новых слов на основе знаний о предметах и явлениях окружающего мира, обобщающие понятия в соответствии с возрастными возможностями, проявляет</w:t>
      </w:r>
      <w:r>
        <w:rPr>
          <w:spacing w:val="-15"/>
          <w:sz w:val="24"/>
        </w:rPr>
        <w:t xml:space="preserve"> </w:t>
      </w:r>
      <w:r>
        <w:rPr>
          <w:sz w:val="24"/>
        </w:rPr>
        <w:t>словотворчество,</w:t>
      </w:r>
      <w:r>
        <w:rPr>
          <w:spacing w:val="-15"/>
          <w:sz w:val="24"/>
        </w:rPr>
        <w:t xml:space="preserve"> </w:t>
      </w:r>
      <w:r>
        <w:rPr>
          <w:sz w:val="24"/>
        </w:rPr>
        <w:t>умеет</w:t>
      </w:r>
      <w:r>
        <w:rPr>
          <w:spacing w:val="-15"/>
          <w:sz w:val="24"/>
        </w:rPr>
        <w:t xml:space="preserve"> </w:t>
      </w:r>
      <w:r>
        <w:rPr>
          <w:sz w:val="24"/>
        </w:rPr>
        <w:t>строить</w:t>
      </w:r>
      <w:r>
        <w:rPr>
          <w:spacing w:val="-15"/>
          <w:sz w:val="24"/>
        </w:rPr>
        <w:t xml:space="preserve"> </w:t>
      </w:r>
      <w:r>
        <w:rPr>
          <w:sz w:val="24"/>
        </w:rPr>
        <w:t>простые</w:t>
      </w:r>
      <w:r>
        <w:rPr>
          <w:spacing w:val="-15"/>
          <w:sz w:val="24"/>
        </w:rPr>
        <w:t xml:space="preserve"> </w:t>
      </w:r>
      <w:r>
        <w:rPr>
          <w:sz w:val="24"/>
        </w:rPr>
        <w:t>распространенные</w:t>
      </w:r>
      <w:r>
        <w:rPr>
          <w:spacing w:val="-15"/>
          <w:sz w:val="24"/>
        </w:rPr>
        <w:t xml:space="preserve"> </w:t>
      </w:r>
      <w:r>
        <w:rPr>
          <w:sz w:val="24"/>
        </w:rPr>
        <w:t>предложения</w:t>
      </w:r>
      <w:r>
        <w:rPr>
          <w:spacing w:val="-15"/>
          <w:sz w:val="24"/>
        </w:rPr>
        <w:t xml:space="preserve"> </w:t>
      </w:r>
      <w:r>
        <w:rPr>
          <w:sz w:val="24"/>
        </w:rPr>
        <w:t>разных моделей, может строить монологические высказывания, которые приобретают большую цельность</w:t>
      </w:r>
      <w:r>
        <w:rPr>
          <w:spacing w:val="-10"/>
          <w:sz w:val="24"/>
        </w:rPr>
        <w:t xml:space="preserve"> </w:t>
      </w:r>
      <w:r>
        <w:rPr>
          <w:sz w:val="24"/>
        </w:rPr>
        <w:t>и</w:t>
      </w:r>
      <w:r>
        <w:rPr>
          <w:spacing w:val="-6"/>
          <w:sz w:val="24"/>
        </w:rPr>
        <w:t xml:space="preserve"> </w:t>
      </w:r>
      <w:r>
        <w:rPr>
          <w:sz w:val="24"/>
        </w:rPr>
        <w:t>связность:</w:t>
      </w:r>
      <w:r>
        <w:rPr>
          <w:spacing w:val="-11"/>
          <w:sz w:val="24"/>
        </w:rPr>
        <w:t xml:space="preserve"> </w:t>
      </w:r>
      <w:r>
        <w:rPr>
          <w:sz w:val="24"/>
        </w:rPr>
        <w:t>составлять</w:t>
      </w:r>
      <w:r>
        <w:rPr>
          <w:spacing w:val="-6"/>
          <w:sz w:val="24"/>
        </w:rPr>
        <w:t xml:space="preserve"> </w:t>
      </w:r>
      <w:r>
        <w:rPr>
          <w:sz w:val="24"/>
        </w:rPr>
        <w:t>рассказы</w:t>
      </w:r>
      <w:r>
        <w:rPr>
          <w:spacing w:val="-10"/>
          <w:sz w:val="24"/>
        </w:rPr>
        <w:t xml:space="preserve"> </w:t>
      </w:r>
      <w:r>
        <w:rPr>
          <w:sz w:val="24"/>
        </w:rPr>
        <w:t>по</w:t>
      </w:r>
      <w:r>
        <w:rPr>
          <w:spacing w:val="-11"/>
          <w:sz w:val="24"/>
        </w:rPr>
        <w:t xml:space="preserve"> </w:t>
      </w:r>
      <w:r>
        <w:rPr>
          <w:sz w:val="24"/>
        </w:rPr>
        <w:t>серии</w:t>
      </w:r>
      <w:r>
        <w:rPr>
          <w:spacing w:val="-6"/>
          <w:sz w:val="24"/>
        </w:rPr>
        <w:t xml:space="preserve"> </w:t>
      </w:r>
      <w:r>
        <w:rPr>
          <w:sz w:val="24"/>
        </w:rPr>
        <w:t>сюжетных</w:t>
      </w:r>
      <w:r>
        <w:rPr>
          <w:spacing w:val="-11"/>
          <w:sz w:val="24"/>
        </w:rPr>
        <w:t xml:space="preserve"> </w:t>
      </w:r>
      <w:r>
        <w:rPr>
          <w:sz w:val="24"/>
        </w:rPr>
        <w:t>картинок</w:t>
      </w:r>
      <w:r>
        <w:rPr>
          <w:spacing w:val="-12"/>
          <w:sz w:val="24"/>
        </w:rPr>
        <w:t xml:space="preserve"> </w:t>
      </w:r>
      <w:r>
        <w:rPr>
          <w:sz w:val="24"/>
        </w:rPr>
        <w:t>или</w:t>
      </w:r>
      <w:r>
        <w:rPr>
          <w:spacing w:val="-10"/>
          <w:sz w:val="24"/>
        </w:rPr>
        <w:t xml:space="preserve"> </w:t>
      </w:r>
      <w:r>
        <w:rPr>
          <w:sz w:val="24"/>
        </w:rPr>
        <w:t>по</w:t>
      </w:r>
      <w:r>
        <w:rPr>
          <w:spacing w:val="-7"/>
          <w:sz w:val="24"/>
        </w:rPr>
        <w:t xml:space="preserve"> </w:t>
      </w:r>
      <w:r>
        <w:rPr>
          <w:sz w:val="24"/>
        </w:rPr>
        <w:t>сюжетной картинке, на основе примеров из личного опыта, умеет анализировать и моделировать звуко-слоговой состав слова и состав предложения, владеет языковыми операциями, обеспечивающими овладение грамотой, знаком с произведениями детской литературы, проявляет к ним интерес, знает и умеет пересказывать сказки, рассказывать стихи.</w:t>
      </w:r>
    </w:p>
    <w:p w14:paraId="08D32EC1" w14:textId="77777777" w:rsidR="00234625" w:rsidRDefault="00C749F3" w:rsidP="00596B0E">
      <w:pPr>
        <w:pStyle w:val="a5"/>
        <w:numPr>
          <w:ilvl w:val="0"/>
          <w:numId w:val="155"/>
        </w:numPr>
        <w:tabs>
          <w:tab w:val="left" w:pos="1570"/>
        </w:tabs>
        <w:spacing w:before="6" w:line="273" w:lineRule="exact"/>
        <w:ind w:left="1570" w:hanging="180"/>
        <w:rPr>
          <w:b/>
          <w:i/>
          <w:sz w:val="24"/>
        </w:rPr>
      </w:pPr>
      <w:r>
        <w:rPr>
          <w:b/>
          <w:i/>
          <w:spacing w:val="-3"/>
          <w:sz w:val="24"/>
          <w:u w:val="single"/>
        </w:rPr>
        <w:t xml:space="preserve"> </w:t>
      </w:r>
      <w:r>
        <w:rPr>
          <w:b/>
          <w:i/>
          <w:sz w:val="24"/>
          <w:u w:val="single"/>
        </w:rPr>
        <w:t>Художественно-эстетическое</w:t>
      </w:r>
      <w:r>
        <w:rPr>
          <w:b/>
          <w:i/>
          <w:spacing w:val="-5"/>
          <w:sz w:val="24"/>
          <w:u w:val="single"/>
        </w:rPr>
        <w:t xml:space="preserve"> </w:t>
      </w:r>
      <w:r>
        <w:rPr>
          <w:b/>
          <w:i/>
          <w:spacing w:val="-2"/>
          <w:sz w:val="24"/>
          <w:u w:val="single"/>
        </w:rPr>
        <w:t>развитие:</w:t>
      </w:r>
    </w:p>
    <w:p w14:paraId="28B546FB" w14:textId="77777777" w:rsidR="00234625" w:rsidRDefault="00C749F3">
      <w:pPr>
        <w:pStyle w:val="a3"/>
        <w:spacing w:line="273" w:lineRule="exact"/>
        <w:ind w:left="1390" w:firstLine="0"/>
        <w:jc w:val="left"/>
      </w:pPr>
      <w:r>
        <w:t>а)</w:t>
      </w:r>
      <w:r>
        <w:rPr>
          <w:spacing w:val="-2"/>
        </w:rPr>
        <w:t xml:space="preserve"> </w:t>
      </w:r>
      <w:r>
        <w:t>музыкальное</w:t>
      </w:r>
      <w:r>
        <w:rPr>
          <w:spacing w:val="-3"/>
        </w:rPr>
        <w:t xml:space="preserve"> </w:t>
      </w:r>
      <w:r>
        <w:rPr>
          <w:spacing w:val="-2"/>
        </w:rPr>
        <w:t>развитие:</w:t>
      </w:r>
    </w:p>
    <w:p w14:paraId="4D70CCBF" w14:textId="77777777" w:rsidR="00234625" w:rsidRDefault="00C749F3">
      <w:pPr>
        <w:pStyle w:val="a3"/>
        <w:spacing w:before="4" w:line="237" w:lineRule="auto"/>
        <w:ind w:right="691"/>
        <w:jc w:val="left"/>
      </w:pPr>
      <w:r>
        <w:t>способен</w:t>
      </w:r>
      <w:r>
        <w:rPr>
          <w:spacing w:val="80"/>
        </w:rPr>
        <w:t xml:space="preserve"> </w:t>
      </w:r>
      <w:r>
        <w:t>эмоционально</w:t>
      </w:r>
      <w:r>
        <w:rPr>
          <w:spacing w:val="80"/>
        </w:rPr>
        <w:t xml:space="preserve"> </w:t>
      </w:r>
      <w:r>
        <w:t>реагировать</w:t>
      </w:r>
      <w:r>
        <w:rPr>
          <w:spacing w:val="80"/>
        </w:rPr>
        <w:t xml:space="preserve"> </w:t>
      </w:r>
      <w:r>
        <w:t>на</w:t>
      </w:r>
      <w:r>
        <w:rPr>
          <w:spacing w:val="80"/>
        </w:rPr>
        <w:t xml:space="preserve"> </w:t>
      </w:r>
      <w:r>
        <w:t>музыкальные</w:t>
      </w:r>
      <w:r>
        <w:rPr>
          <w:spacing w:val="80"/>
        </w:rPr>
        <w:t xml:space="preserve"> </w:t>
      </w:r>
      <w:r>
        <w:t>произведения,</w:t>
      </w:r>
      <w:r>
        <w:rPr>
          <w:spacing w:val="80"/>
        </w:rPr>
        <w:t xml:space="preserve"> </w:t>
      </w:r>
      <w:r>
        <w:t>знаком</w:t>
      </w:r>
      <w:r>
        <w:rPr>
          <w:spacing w:val="80"/>
        </w:rPr>
        <w:t xml:space="preserve"> </w:t>
      </w:r>
      <w:r>
        <w:t>с основными культурными способами и видами музыкальной деятельности;</w:t>
      </w:r>
    </w:p>
    <w:p w14:paraId="7B6B92C0" w14:textId="77777777" w:rsidR="00234625" w:rsidRDefault="00C749F3">
      <w:pPr>
        <w:pStyle w:val="a3"/>
        <w:spacing w:before="6" w:line="237" w:lineRule="auto"/>
        <w:ind w:right="691"/>
        <w:jc w:val="left"/>
      </w:pPr>
      <w:r>
        <w:t>способен</w:t>
      </w:r>
      <w:r>
        <w:rPr>
          <w:spacing w:val="40"/>
        </w:rPr>
        <w:t xml:space="preserve"> </w:t>
      </w:r>
      <w:r>
        <w:t>выбирать</w:t>
      </w:r>
      <w:r>
        <w:rPr>
          <w:spacing w:val="80"/>
        </w:rPr>
        <w:t xml:space="preserve"> </w:t>
      </w:r>
      <w:r>
        <w:t>себе</w:t>
      </w:r>
      <w:r>
        <w:rPr>
          <w:spacing w:val="80"/>
        </w:rPr>
        <w:t xml:space="preserve"> </w:t>
      </w:r>
      <w:r>
        <w:t>род</w:t>
      </w:r>
      <w:r>
        <w:rPr>
          <w:spacing w:val="40"/>
        </w:rPr>
        <w:t xml:space="preserve"> </w:t>
      </w:r>
      <w:r>
        <w:t>музыкальных</w:t>
      </w:r>
      <w:r>
        <w:rPr>
          <w:spacing w:val="80"/>
        </w:rPr>
        <w:t xml:space="preserve"> </w:t>
      </w:r>
      <w:r>
        <w:t>занятий,</w:t>
      </w:r>
      <w:r>
        <w:rPr>
          <w:spacing w:val="80"/>
        </w:rPr>
        <w:t xml:space="preserve"> </w:t>
      </w:r>
      <w:r>
        <w:t>адекватно</w:t>
      </w:r>
      <w:r>
        <w:rPr>
          <w:spacing w:val="80"/>
        </w:rPr>
        <w:t xml:space="preserve"> </w:t>
      </w:r>
      <w:r>
        <w:t>проявляет</w:t>
      </w:r>
      <w:r>
        <w:rPr>
          <w:spacing w:val="40"/>
        </w:rPr>
        <w:t xml:space="preserve"> </w:t>
      </w:r>
      <w:r>
        <w:t>свои чувства в процессе коллективной музыкальной деятельности и сотворчества;</w:t>
      </w:r>
    </w:p>
    <w:p w14:paraId="68E9C802" w14:textId="77777777" w:rsidR="00234625" w:rsidRDefault="00C749F3">
      <w:pPr>
        <w:pStyle w:val="a3"/>
        <w:spacing w:before="3"/>
        <w:ind w:right="691"/>
        <w:jc w:val="left"/>
      </w:pPr>
      <w:r>
        <w:t>проявляет</w:t>
      </w:r>
      <w:r>
        <w:rPr>
          <w:spacing w:val="40"/>
        </w:rPr>
        <w:t xml:space="preserve"> </w:t>
      </w:r>
      <w:r>
        <w:t>творческую</w:t>
      </w:r>
      <w:r>
        <w:rPr>
          <w:spacing w:val="40"/>
        </w:rPr>
        <w:t xml:space="preserve"> </w:t>
      </w:r>
      <w:r>
        <w:t>активность</w:t>
      </w:r>
      <w:r>
        <w:rPr>
          <w:spacing w:val="40"/>
        </w:rPr>
        <w:t xml:space="preserve"> </w:t>
      </w:r>
      <w:r>
        <w:t>и</w:t>
      </w:r>
      <w:r>
        <w:rPr>
          <w:spacing w:val="40"/>
        </w:rPr>
        <w:t xml:space="preserve"> </w:t>
      </w:r>
      <w:r>
        <w:t>способность</w:t>
      </w:r>
      <w:r>
        <w:rPr>
          <w:spacing w:val="40"/>
        </w:rPr>
        <w:t xml:space="preserve"> </w:t>
      </w:r>
      <w:r>
        <w:t>к</w:t>
      </w:r>
      <w:r>
        <w:rPr>
          <w:spacing w:val="40"/>
        </w:rPr>
        <w:t xml:space="preserve"> </w:t>
      </w:r>
      <w:r>
        <w:t>созданию</w:t>
      </w:r>
      <w:r>
        <w:rPr>
          <w:spacing w:val="40"/>
        </w:rPr>
        <w:t xml:space="preserve"> </w:t>
      </w:r>
      <w:r>
        <w:t>новых</w:t>
      </w:r>
      <w:r>
        <w:rPr>
          <w:spacing w:val="40"/>
        </w:rPr>
        <w:t xml:space="preserve"> </w:t>
      </w:r>
      <w:r>
        <w:t>образов</w:t>
      </w:r>
      <w:r>
        <w:rPr>
          <w:spacing w:val="40"/>
        </w:rPr>
        <w:t xml:space="preserve"> </w:t>
      </w:r>
      <w:r>
        <w:t>в</w:t>
      </w:r>
      <w:r>
        <w:rPr>
          <w:spacing w:val="80"/>
        </w:rPr>
        <w:t xml:space="preserve"> </w:t>
      </w:r>
      <w:r>
        <w:t>художественно-эстетической деятельности.</w:t>
      </w:r>
    </w:p>
    <w:p w14:paraId="6BAAE318" w14:textId="77777777" w:rsidR="00234625" w:rsidRDefault="00C749F3">
      <w:pPr>
        <w:pStyle w:val="a3"/>
        <w:spacing w:before="1"/>
        <w:ind w:left="1390" w:firstLine="0"/>
        <w:jc w:val="left"/>
      </w:pPr>
      <w:r>
        <w:t>б)</w:t>
      </w:r>
      <w:r>
        <w:rPr>
          <w:spacing w:val="-2"/>
        </w:rPr>
        <w:t xml:space="preserve"> </w:t>
      </w:r>
      <w:r>
        <w:t>художественное</w:t>
      </w:r>
      <w:r>
        <w:rPr>
          <w:spacing w:val="-2"/>
        </w:rPr>
        <w:t xml:space="preserve"> развитие:</w:t>
      </w:r>
    </w:p>
    <w:p w14:paraId="15D6FEEA" w14:textId="77777777" w:rsidR="00234625" w:rsidRDefault="00234625">
      <w:pPr>
        <w:sectPr w:rsidR="00234625">
          <w:pgSz w:w="11910" w:h="16840"/>
          <w:pgMar w:top="1040" w:right="160" w:bottom="1660" w:left="1020" w:header="0" w:footer="1385" w:gutter="0"/>
          <w:cols w:space="720"/>
        </w:sectPr>
      </w:pPr>
    </w:p>
    <w:p w14:paraId="73FE1FC3" w14:textId="77777777" w:rsidR="00234625" w:rsidRDefault="00C749F3">
      <w:pPr>
        <w:pStyle w:val="a3"/>
        <w:spacing w:before="66" w:line="242" w:lineRule="auto"/>
        <w:ind w:right="691"/>
      </w:pPr>
      <w:r>
        <w:lastRenderedPageBreak/>
        <w:t>ребенок осваивает основные культурные способы художественной деятельности, проявляет инициативу и самостоятельность в разных ее видах;</w:t>
      </w:r>
    </w:p>
    <w:p w14:paraId="771563FD" w14:textId="77777777" w:rsidR="00234625" w:rsidRDefault="00C749F3">
      <w:pPr>
        <w:pStyle w:val="a3"/>
        <w:ind w:right="687"/>
      </w:pPr>
      <w:r>
        <w:t>у ребенка развит интерес и основные умения в изобразительной деятельности (рисование, лепка, аппликация), в конструировании из разного материала (включая конструкторы, модули, бумагу, природный и иной материал);</w:t>
      </w:r>
    </w:p>
    <w:p w14:paraId="0AA9CD56" w14:textId="77777777" w:rsidR="00234625" w:rsidRDefault="00C749F3">
      <w:pPr>
        <w:pStyle w:val="a3"/>
        <w:ind w:right="697"/>
      </w:pPr>
      <w:r>
        <w:t>использует в продуктивной деятельности знания, полученные в ходе экскурсий, наблюдений, знакомства с художественной литературой, картинным материалом, народным творчеством.</w:t>
      </w:r>
    </w:p>
    <w:p w14:paraId="2F37096D" w14:textId="77777777" w:rsidR="00234625" w:rsidRDefault="00C749F3" w:rsidP="00596B0E">
      <w:pPr>
        <w:pStyle w:val="a5"/>
        <w:numPr>
          <w:ilvl w:val="0"/>
          <w:numId w:val="155"/>
        </w:numPr>
        <w:tabs>
          <w:tab w:val="left" w:pos="1569"/>
        </w:tabs>
        <w:ind w:right="683" w:firstLine="710"/>
        <w:rPr>
          <w:sz w:val="24"/>
        </w:rPr>
      </w:pPr>
      <w:r>
        <w:rPr>
          <w:b/>
          <w:i/>
          <w:sz w:val="24"/>
          <w:u w:val="single"/>
        </w:rPr>
        <w:t xml:space="preserve"> Физическое развитие:</w:t>
      </w:r>
      <w:r>
        <w:rPr>
          <w:b/>
          <w:i/>
          <w:sz w:val="24"/>
        </w:rPr>
        <w:t xml:space="preserve"> </w:t>
      </w:r>
      <w:r>
        <w:rPr>
          <w:sz w:val="24"/>
        </w:rPr>
        <w:t>у ребенка развита крупная и мелкая моторика, движения рук достаточно координированы, рука подготовлена к письму, подвижен, владеет основными движениями, их техникой, может контролировать свои движения и управлять ими, достаточно развита моторная память, запоминает и воспроизводит последовательность движений, обладает физическими качествами (сила, выносливость, гибкость</w:t>
      </w:r>
      <w:r>
        <w:rPr>
          <w:spacing w:val="-15"/>
          <w:sz w:val="24"/>
        </w:rPr>
        <w:t xml:space="preserve"> </w:t>
      </w:r>
      <w:r>
        <w:rPr>
          <w:sz w:val="24"/>
        </w:rPr>
        <w:t>и</w:t>
      </w:r>
      <w:r>
        <w:rPr>
          <w:spacing w:val="-15"/>
          <w:sz w:val="24"/>
        </w:rPr>
        <w:t xml:space="preserve"> </w:t>
      </w:r>
      <w:r>
        <w:rPr>
          <w:sz w:val="24"/>
        </w:rPr>
        <w:t>другое),</w:t>
      </w:r>
      <w:r>
        <w:rPr>
          <w:spacing w:val="-15"/>
          <w:sz w:val="24"/>
        </w:rPr>
        <w:t xml:space="preserve"> </w:t>
      </w:r>
      <w:r>
        <w:rPr>
          <w:sz w:val="24"/>
        </w:rPr>
        <w:t>развита</w:t>
      </w:r>
      <w:r>
        <w:rPr>
          <w:spacing w:val="-15"/>
          <w:sz w:val="24"/>
        </w:rPr>
        <w:t xml:space="preserve"> </w:t>
      </w:r>
      <w:r>
        <w:rPr>
          <w:sz w:val="24"/>
        </w:rPr>
        <w:t>способность</w:t>
      </w:r>
      <w:r>
        <w:rPr>
          <w:spacing w:val="-15"/>
          <w:sz w:val="24"/>
        </w:rPr>
        <w:t xml:space="preserve"> </w:t>
      </w:r>
      <w:r>
        <w:rPr>
          <w:sz w:val="24"/>
        </w:rPr>
        <w:t>к</w:t>
      </w:r>
      <w:r>
        <w:rPr>
          <w:spacing w:val="-15"/>
          <w:sz w:val="24"/>
        </w:rPr>
        <w:t xml:space="preserve"> </w:t>
      </w:r>
      <w:r>
        <w:rPr>
          <w:sz w:val="24"/>
        </w:rPr>
        <w:t>пространственной</w:t>
      </w:r>
      <w:r>
        <w:rPr>
          <w:spacing w:val="-15"/>
          <w:sz w:val="24"/>
        </w:rPr>
        <w:t xml:space="preserve"> </w:t>
      </w:r>
      <w:r>
        <w:rPr>
          <w:sz w:val="24"/>
        </w:rPr>
        <w:t>организации</w:t>
      </w:r>
      <w:r>
        <w:rPr>
          <w:spacing w:val="-15"/>
          <w:sz w:val="24"/>
        </w:rPr>
        <w:t xml:space="preserve"> </w:t>
      </w:r>
      <w:r>
        <w:rPr>
          <w:sz w:val="24"/>
        </w:rPr>
        <w:t>движений,</w:t>
      </w:r>
      <w:r>
        <w:rPr>
          <w:spacing w:val="-15"/>
          <w:sz w:val="24"/>
        </w:rPr>
        <w:t xml:space="preserve"> </w:t>
      </w:r>
      <w:proofErr w:type="spellStart"/>
      <w:r>
        <w:rPr>
          <w:sz w:val="24"/>
        </w:rPr>
        <w:t>слухо</w:t>
      </w:r>
      <w:proofErr w:type="spellEnd"/>
      <w:r>
        <w:rPr>
          <w:sz w:val="24"/>
        </w:rPr>
        <w:t>- зрительно-моторной координации и чувству ритма, проявляет способность к выразительным движениям, импровизациям.</w:t>
      </w:r>
    </w:p>
    <w:p w14:paraId="6D716260" w14:textId="77777777" w:rsidR="00234625" w:rsidRDefault="00C749F3" w:rsidP="00596B0E">
      <w:pPr>
        <w:pStyle w:val="a5"/>
        <w:numPr>
          <w:ilvl w:val="1"/>
          <w:numId w:val="158"/>
        </w:numPr>
        <w:tabs>
          <w:tab w:val="left" w:pos="1864"/>
        </w:tabs>
        <w:ind w:left="679" w:right="688" w:firstLine="710"/>
        <w:jc w:val="both"/>
        <w:rPr>
          <w:sz w:val="24"/>
        </w:rPr>
      </w:pPr>
      <w:r>
        <w:rPr>
          <w:sz w:val="24"/>
        </w:rPr>
        <w:t>Необходимыми условиями реализации Программы являются: соблюдение преемственности между всеми возрастными дошкольными группами, а также единство требований к воспитанию ребенка в дошкольной образовательной организации и в условиях семьи.</w:t>
      </w:r>
    </w:p>
    <w:p w14:paraId="31D7FD87" w14:textId="77777777" w:rsidR="00234625" w:rsidRDefault="00C749F3">
      <w:pPr>
        <w:pStyle w:val="a3"/>
        <w:ind w:right="689"/>
      </w:pPr>
      <w:r>
        <w:t>Целевые ориентиры Программы выступают основаниями преемственности дошкольного и начального общего образования за счет обеспечения равных стартовых возможностей на начальных этапах обучения в общеобразовательной организации. Развитие функционального базиса для формирования предпосылок универсальных учебных действий (далее - УУД) в коммуникативной, познавательной и регулятивной сферах является важнейшей задачей дошкольного образования.</w:t>
      </w:r>
    </w:p>
    <w:p w14:paraId="4625F93D" w14:textId="77777777" w:rsidR="00234625" w:rsidRDefault="00C749F3" w:rsidP="00596B0E">
      <w:pPr>
        <w:pStyle w:val="a5"/>
        <w:numPr>
          <w:ilvl w:val="1"/>
          <w:numId w:val="154"/>
        </w:numPr>
        <w:tabs>
          <w:tab w:val="left" w:pos="1882"/>
        </w:tabs>
        <w:ind w:right="680" w:firstLine="710"/>
        <w:rPr>
          <w:sz w:val="24"/>
        </w:rPr>
      </w:pPr>
      <w:r>
        <w:rPr>
          <w:sz w:val="24"/>
        </w:rPr>
        <w:t xml:space="preserve">На этапе завершения дошкольного образования специалисты и психолого- педагогический консилиум (далее - </w:t>
      </w:r>
      <w:proofErr w:type="spellStart"/>
      <w:r>
        <w:rPr>
          <w:sz w:val="24"/>
        </w:rPr>
        <w:t>ППк</w:t>
      </w:r>
      <w:proofErr w:type="spellEnd"/>
      <w:r>
        <w:rPr>
          <w:sz w:val="24"/>
        </w:rPr>
        <w:t>) МДОУ «Детский сад № 140» вырабатывают рекомендации для ПМПК по организации дальнейшего обучения в соответствии с требованиями Стандарта. В зависимости от того, на каком возрастном этапе с ребенком дошкольного возраста начиналась коррекционно-развивающая работа, от характера динамики развития, успешности коррекции и компенсации его недостатков происходит уточнение и дифференциация образовательных потребностей обучающихся, что становится</w:t>
      </w:r>
      <w:r>
        <w:rPr>
          <w:spacing w:val="-6"/>
          <w:sz w:val="24"/>
        </w:rPr>
        <w:t xml:space="preserve"> </w:t>
      </w:r>
      <w:r>
        <w:rPr>
          <w:sz w:val="24"/>
        </w:rPr>
        <w:t>основой для</w:t>
      </w:r>
      <w:r>
        <w:rPr>
          <w:spacing w:val="-1"/>
          <w:sz w:val="24"/>
        </w:rPr>
        <w:t xml:space="preserve"> </w:t>
      </w:r>
      <w:r>
        <w:rPr>
          <w:sz w:val="24"/>
        </w:rPr>
        <w:t>дифференциации</w:t>
      </w:r>
      <w:r>
        <w:rPr>
          <w:spacing w:val="-5"/>
          <w:sz w:val="24"/>
        </w:rPr>
        <w:t xml:space="preserve"> </w:t>
      </w:r>
      <w:r>
        <w:rPr>
          <w:sz w:val="24"/>
        </w:rPr>
        <w:t>условий дальнейшего</w:t>
      </w:r>
      <w:r>
        <w:rPr>
          <w:spacing w:val="-1"/>
          <w:sz w:val="24"/>
        </w:rPr>
        <w:t xml:space="preserve"> </w:t>
      </w:r>
      <w:r>
        <w:rPr>
          <w:sz w:val="24"/>
        </w:rPr>
        <w:t>образования</w:t>
      </w:r>
      <w:r>
        <w:rPr>
          <w:spacing w:val="-6"/>
          <w:sz w:val="24"/>
        </w:rPr>
        <w:t xml:space="preserve"> </w:t>
      </w:r>
      <w:r>
        <w:rPr>
          <w:sz w:val="24"/>
        </w:rPr>
        <w:t>и</w:t>
      </w:r>
      <w:r>
        <w:rPr>
          <w:spacing w:val="-5"/>
          <w:sz w:val="24"/>
        </w:rPr>
        <w:t xml:space="preserve"> </w:t>
      </w:r>
      <w:r>
        <w:rPr>
          <w:sz w:val="24"/>
        </w:rPr>
        <w:t>содержания коррекционно-развивающей работы, выработки рекомендаций по дальнейшему индивидуальному учебному плану. При разработке таких рекомендаций необходимо ориентироваться на современную психолого-педагогическую типологию задержки психического развития. Она выделяет три группы обучающихся с ЗПР по наиболее значимым и обобщенным психологическим качествам, определяющим феноменологию задержанного</w:t>
      </w:r>
      <w:r>
        <w:rPr>
          <w:spacing w:val="-15"/>
          <w:sz w:val="24"/>
        </w:rPr>
        <w:t xml:space="preserve"> </w:t>
      </w:r>
      <w:r>
        <w:rPr>
          <w:sz w:val="24"/>
        </w:rPr>
        <w:t>психического</w:t>
      </w:r>
      <w:r>
        <w:rPr>
          <w:spacing w:val="-15"/>
          <w:sz w:val="24"/>
        </w:rPr>
        <w:t xml:space="preserve"> </w:t>
      </w:r>
      <w:r>
        <w:rPr>
          <w:sz w:val="24"/>
        </w:rPr>
        <w:t>развития</w:t>
      </w:r>
      <w:r>
        <w:rPr>
          <w:spacing w:val="-15"/>
          <w:sz w:val="24"/>
        </w:rPr>
        <w:t xml:space="preserve"> </w:t>
      </w:r>
      <w:r>
        <w:rPr>
          <w:sz w:val="24"/>
        </w:rPr>
        <w:t>и</w:t>
      </w:r>
      <w:r>
        <w:rPr>
          <w:spacing w:val="-15"/>
          <w:sz w:val="24"/>
        </w:rPr>
        <w:t xml:space="preserve"> </w:t>
      </w:r>
      <w:r>
        <w:rPr>
          <w:sz w:val="24"/>
        </w:rPr>
        <w:t>особые</w:t>
      </w:r>
      <w:r>
        <w:rPr>
          <w:spacing w:val="-15"/>
          <w:sz w:val="24"/>
        </w:rPr>
        <w:t xml:space="preserve"> </w:t>
      </w:r>
      <w:r>
        <w:rPr>
          <w:sz w:val="24"/>
        </w:rPr>
        <w:t>образовательные</w:t>
      </w:r>
      <w:r>
        <w:rPr>
          <w:spacing w:val="-15"/>
          <w:sz w:val="24"/>
        </w:rPr>
        <w:t xml:space="preserve"> </w:t>
      </w:r>
      <w:r>
        <w:rPr>
          <w:sz w:val="24"/>
        </w:rPr>
        <w:t>потребности</w:t>
      </w:r>
      <w:r>
        <w:rPr>
          <w:spacing w:val="-15"/>
          <w:sz w:val="24"/>
        </w:rPr>
        <w:t xml:space="preserve"> </w:t>
      </w:r>
      <w:r>
        <w:rPr>
          <w:sz w:val="24"/>
        </w:rPr>
        <w:t xml:space="preserve">обучающихся с ЗПР при поступлении в образовательную организацию. Для соотнесения параметров развития выпускников дошкольных образовательных организаций рекомендуется анализировать и дифференцировать параметры познавательной деятельности, организационного и продуктивного компонента деятельности, коммуникации и </w:t>
      </w:r>
      <w:r>
        <w:rPr>
          <w:spacing w:val="-2"/>
          <w:sz w:val="24"/>
        </w:rPr>
        <w:t>обучаемости.</w:t>
      </w:r>
    </w:p>
    <w:p w14:paraId="39D760CB" w14:textId="77777777" w:rsidR="00234625" w:rsidRDefault="00C749F3" w:rsidP="00596B0E">
      <w:pPr>
        <w:pStyle w:val="a5"/>
        <w:numPr>
          <w:ilvl w:val="2"/>
          <w:numId w:val="154"/>
        </w:numPr>
        <w:tabs>
          <w:tab w:val="left" w:pos="1926"/>
        </w:tabs>
        <w:spacing w:before="2"/>
        <w:ind w:right="681" w:firstLine="710"/>
        <w:rPr>
          <w:sz w:val="24"/>
        </w:rPr>
      </w:pPr>
      <w:r>
        <w:rPr>
          <w:sz w:val="24"/>
        </w:rPr>
        <w:t>При</w:t>
      </w:r>
      <w:r>
        <w:rPr>
          <w:spacing w:val="-15"/>
          <w:sz w:val="24"/>
        </w:rPr>
        <w:t xml:space="preserve"> </w:t>
      </w:r>
      <w:r>
        <w:rPr>
          <w:sz w:val="24"/>
        </w:rPr>
        <w:t>анализе</w:t>
      </w:r>
      <w:r>
        <w:rPr>
          <w:spacing w:val="-15"/>
          <w:sz w:val="24"/>
        </w:rPr>
        <w:t xml:space="preserve"> </w:t>
      </w:r>
      <w:r>
        <w:rPr>
          <w:sz w:val="24"/>
        </w:rPr>
        <w:t>результативности</w:t>
      </w:r>
      <w:r>
        <w:rPr>
          <w:spacing w:val="-12"/>
          <w:sz w:val="24"/>
        </w:rPr>
        <w:t xml:space="preserve"> </w:t>
      </w:r>
      <w:r>
        <w:rPr>
          <w:sz w:val="24"/>
        </w:rPr>
        <w:t>коррекционно-образовательной</w:t>
      </w:r>
      <w:r>
        <w:rPr>
          <w:spacing w:val="-15"/>
          <w:sz w:val="24"/>
        </w:rPr>
        <w:t xml:space="preserve"> </w:t>
      </w:r>
      <w:r>
        <w:rPr>
          <w:sz w:val="24"/>
        </w:rPr>
        <w:t>работы</w:t>
      </w:r>
      <w:r>
        <w:rPr>
          <w:spacing w:val="-11"/>
          <w:sz w:val="24"/>
        </w:rPr>
        <w:t xml:space="preserve"> </w:t>
      </w:r>
      <w:r>
        <w:rPr>
          <w:sz w:val="24"/>
        </w:rPr>
        <w:t>на</w:t>
      </w:r>
      <w:r>
        <w:rPr>
          <w:spacing w:val="-14"/>
          <w:sz w:val="24"/>
        </w:rPr>
        <w:t xml:space="preserve"> </w:t>
      </w:r>
      <w:r>
        <w:rPr>
          <w:sz w:val="24"/>
        </w:rPr>
        <w:t>этапе ее</w:t>
      </w:r>
      <w:r>
        <w:rPr>
          <w:spacing w:val="-6"/>
          <w:sz w:val="24"/>
        </w:rPr>
        <w:t xml:space="preserve"> </w:t>
      </w:r>
      <w:r>
        <w:rPr>
          <w:sz w:val="24"/>
        </w:rPr>
        <w:t>завершения</w:t>
      </w:r>
      <w:r>
        <w:rPr>
          <w:spacing w:val="-10"/>
          <w:sz w:val="24"/>
        </w:rPr>
        <w:t xml:space="preserve"> </w:t>
      </w:r>
      <w:r>
        <w:rPr>
          <w:sz w:val="24"/>
        </w:rPr>
        <w:t>и</w:t>
      </w:r>
      <w:r>
        <w:rPr>
          <w:spacing w:val="-9"/>
          <w:sz w:val="24"/>
        </w:rPr>
        <w:t xml:space="preserve"> </w:t>
      </w:r>
      <w:r>
        <w:rPr>
          <w:sz w:val="24"/>
        </w:rPr>
        <w:t>выработки</w:t>
      </w:r>
      <w:r>
        <w:rPr>
          <w:spacing w:val="-9"/>
          <w:sz w:val="24"/>
        </w:rPr>
        <w:t xml:space="preserve"> </w:t>
      </w:r>
      <w:r>
        <w:rPr>
          <w:sz w:val="24"/>
        </w:rPr>
        <w:t>рекомендаций</w:t>
      </w:r>
      <w:r>
        <w:rPr>
          <w:spacing w:val="-9"/>
          <w:sz w:val="24"/>
        </w:rPr>
        <w:t xml:space="preserve"> </w:t>
      </w:r>
      <w:r>
        <w:rPr>
          <w:sz w:val="24"/>
        </w:rPr>
        <w:t>при</w:t>
      </w:r>
      <w:r>
        <w:rPr>
          <w:spacing w:val="-13"/>
          <w:sz w:val="24"/>
        </w:rPr>
        <w:t xml:space="preserve"> </w:t>
      </w:r>
      <w:r>
        <w:rPr>
          <w:sz w:val="24"/>
        </w:rPr>
        <w:t>определении</w:t>
      </w:r>
      <w:r>
        <w:rPr>
          <w:spacing w:val="-9"/>
          <w:sz w:val="24"/>
        </w:rPr>
        <w:t xml:space="preserve"> </w:t>
      </w:r>
      <w:r>
        <w:rPr>
          <w:sz w:val="24"/>
        </w:rPr>
        <w:t>дальнейшего</w:t>
      </w:r>
      <w:r>
        <w:rPr>
          <w:spacing w:val="-10"/>
          <w:sz w:val="24"/>
        </w:rPr>
        <w:t xml:space="preserve"> </w:t>
      </w:r>
      <w:r>
        <w:rPr>
          <w:sz w:val="24"/>
        </w:rPr>
        <w:t>обучения</w:t>
      </w:r>
      <w:r>
        <w:rPr>
          <w:spacing w:val="-5"/>
          <w:sz w:val="24"/>
        </w:rPr>
        <w:t xml:space="preserve"> </w:t>
      </w:r>
      <w:r>
        <w:rPr>
          <w:sz w:val="24"/>
        </w:rPr>
        <w:t>следует руководствоваться описанием следующих групп обучающихся:</w:t>
      </w:r>
    </w:p>
    <w:p w14:paraId="16A9181A" w14:textId="77777777" w:rsidR="00234625" w:rsidRDefault="00C749F3" w:rsidP="00596B0E">
      <w:pPr>
        <w:pStyle w:val="a5"/>
        <w:numPr>
          <w:ilvl w:val="0"/>
          <w:numId w:val="153"/>
        </w:numPr>
        <w:tabs>
          <w:tab w:val="left" w:pos="1642"/>
        </w:tabs>
        <w:spacing w:line="242" w:lineRule="auto"/>
        <w:ind w:right="691" w:firstLine="710"/>
        <w:rPr>
          <w:sz w:val="24"/>
        </w:rPr>
      </w:pPr>
      <w:r>
        <w:rPr>
          <w:sz w:val="24"/>
        </w:rPr>
        <w:t>Характерные особенности группы А (обучающиеся с ЗПР), которым может быть рекомендована</w:t>
      </w:r>
      <w:r>
        <w:rPr>
          <w:spacing w:val="80"/>
          <w:w w:val="150"/>
          <w:sz w:val="24"/>
        </w:rPr>
        <w:t xml:space="preserve"> </w:t>
      </w:r>
      <w:r>
        <w:rPr>
          <w:sz w:val="24"/>
        </w:rPr>
        <w:t>федеральная</w:t>
      </w:r>
      <w:r>
        <w:rPr>
          <w:spacing w:val="80"/>
          <w:w w:val="150"/>
          <w:sz w:val="24"/>
        </w:rPr>
        <w:t xml:space="preserve"> </w:t>
      </w:r>
      <w:r>
        <w:rPr>
          <w:sz w:val="24"/>
        </w:rPr>
        <w:t>адаптированная</w:t>
      </w:r>
      <w:r>
        <w:rPr>
          <w:spacing w:val="80"/>
          <w:sz w:val="24"/>
        </w:rPr>
        <w:t xml:space="preserve"> </w:t>
      </w:r>
      <w:r>
        <w:rPr>
          <w:sz w:val="24"/>
        </w:rPr>
        <w:t>образовательная</w:t>
      </w:r>
      <w:r>
        <w:rPr>
          <w:spacing w:val="80"/>
          <w:sz w:val="24"/>
        </w:rPr>
        <w:t xml:space="preserve"> </w:t>
      </w:r>
      <w:r>
        <w:rPr>
          <w:sz w:val="24"/>
        </w:rPr>
        <w:t>программа</w:t>
      </w:r>
      <w:r>
        <w:rPr>
          <w:spacing w:val="80"/>
          <w:w w:val="150"/>
          <w:sz w:val="24"/>
        </w:rPr>
        <w:t xml:space="preserve"> </w:t>
      </w:r>
      <w:r>
        <w:rPr>
          <w:sz w:val="24"/>
        </w:rPr>
        <w:t>начального</w:t>
      </w:r>
    </w:p>
    <w:p w14:paraId="700E5471" w14:textId="77777777" w:rsidR="00234625" w:rsidRDefault="00234625">
      <w:pPr>
        <w:spacing w:line="242" w:lineRule="auto"/>
        <w:jc w:val="both"/>
        <w:rPr>
          <w:sz w:val="24"/>
        </w:rPr>
        <w:sectPr w:rsidR="00234625">
          <w:pgSz w:w="11910" w:h="16840"/>
          <w:pgMar w:top="1040" w:right="160" w:bottom="1660" w:left="1020" w:header="0" w:footer="1385" w:gutter="0"/>
          <w:cols w:space="720"/>
        </w:sectPr>
      </w:pPr>
    </w:p>
    <w:p w14:paraId="70CA5953" w14:textId="77777777" w:rsidR="00234625" w:rsidRDefault="00C749F3">
      <w:pPr>
        <w:pStyle w:val="a3"/>
        <w:spacing w:before="66" w:line="242" w:lineRule="auto"/>
        <w:ind w:right="690" w:firstLine="0"/>
      </w:pPr>
      <w:r>
        <w:lastRenderedPageBreak/>
        <w:t>общего образования для обучающихся с задержкой психического развития вариант (вариант 7.1.) (далее - ФАОП НОО (вариант 7.1.).</w:t>
      </w:r>
    </w:p>
    <w:p w14:paraId="1DD1C31C" w14:textId="77777777" w:rsidR="00234625" w:rsidRDefault="00C749F3">
      <w:pPr>
        <w:pStyle w:val="a3"/>
        <w:ind w:right="688"/>
      </w:pPr>
      <w:r>
        <w:t>Познавательная деятельность: общее интеллектуальное развитие: по уровню и структуре - приближение к возрастной норме. Познавательная активность: по общему уровню - близкая к норме, неустойчивая, поверхностная, с признаками избирательности.</w:t>
      </w:r>
    </w:p>
    <w:p w14:paraId="1336C9B0" w14:textId="77777777" w:rsidR="00234625" w:rsidRDefault="00C749F3">
      <w:pPr>
        <w:pStyle w:val="a3"/>
        <w:ind w:right="692"/>
      </w:pPr>
      <w:r>
        <w:t>Организация и продуктивность мыслительной деятельности: саморегуляция и целенаправленность: недостаточная сформированность, неустойчивость мотивационного компонента продуктивности (ослабление контроля, колебания целенаправленности). Умственная работоспособность: достаточная - при наличии адекватной внутренней (интерес)</w:t>
      </w:r>
      <w:r>
        <w:rPr>
          <w:spacing w:val="-15"/>
        </w:rPr>
        <w:t xml:space="preserve"> </w:t>
      </w:r>
      <w:r>
        <w:t>или</w:t>
      </w:r>
      <w:r>
        <w:rPr>
          <w:spacing w:val="-15"/>
        </w:rPr>
        <w:t xml:space="preserve"> </w:t>
      </w:r>
      <w:r>
        <w:t>внешней</w:t>
      </w:r>
      <w:r>
        <w:rPr>
          <w:spacing w:val="-15"/>
        </w:rPr>
        <w:t xml:space="preserve"> </w:t>
      </w:r>
      <w:r>
        <w:t>мотивации,</w:t>
      </w:r>
      <w:r>
        <w:rPr>
          <w:spacing w:val="-15"/>
        </w:rPr>
        <w:t xml:space="preserve"> </w:t>
      </w:r>
      <w:r>
        <w:t>возможна</w:t>
      </w:r>
      <w:r>
        <w:rPr>
          <w:spacing w:val="-15"/>
        </w:rPr>
        <w:t xml:space="preserve"> </w:t>
      </w:r>
      <w:proofErr w:type="spellStart"/>
      <w:r>
        <w:t>пресыщаемость</w:t>
      </w:r>
      <w:proofErr w:type="spellEnd"/>
      <w:r>
        <w:rPr>
          <w:spacing w:val="-15"/>
        </w:rPr>
        <w:t xml:space="preserve"> </w:t>
      </w:r>
      <w:r>
        <w:t>в</w:t>
      </w:r>
      <w:r>
        <w:rPr>
          <w:spacing w:val="-15"/>
        </w:rPr>
        <w:t xml:space="preserve"> </w:t>
      </w:r>
      <w:r>
        <w:t>субъективно</w:t>
      </w:r>
      <w:r>
        <w:rPr>
          <w:spacing w:val="-15"/>
        </w:rPr>
        <w:t xml:space="preserve"> </w:t>
      </w:r>
      <w:r>
        <w:t>сложных</w:t>
      </w:r>
      <w:r>
        <w:rPr>
          <w:spacing w:val="-15"/>
        </w:rPr>
        <w:t xml:space="preserve"> </w:t>
      </w:r>
      <w:r>
        <w:t xml:space="preserve">видах </w:t>
      </w:r>
      <w:r>
        <w:rPr>
          <w:spacing w:val="-2"/>
        </w:rPr>
        <w:t>деятельности.</w:t>
      </w:r>
    </w:p>
    <w:p w14:paraId="37E4277A" w14:textId="77777777" w:rsidR="00234625" w:rsidRDefault="00C749F3">
      <w:pPr>
        <w:pStyle w:val="a3"/>
        <w:ind w:right="685"/>
      </w:pPr>
      <w:r>
        <w:t>Коммуникация: в условиях учебной деятельности: при понимании и способности к усвоению норм и правил коммуникации в учебной обстановке, неустойчивое их соблюдение в связи с мотивационной и личностной незрелостью, недостатками произвольной саморегуляции. Вне учебной деятельности: демонстрируют навыки спонтанной, инициативной, но недостаточно упорядоченной и поверхностной коммуникации, порождаемой преимущественно эмоциональными стимулами.</w:t>
      </w:r>
    </w:p>
    <w:p w14:paraId="46CB322F" w14:textId="77777777" w:rsidR="00234625" w:rsidRDefault="00C749F3" w:rsidP="00596B0E">
      <w:pPr>
        <w:pStyle w:val="a5"/>
        <w:numPr>
          <w:ilvl w:val="0"/>
          <w:numId w:val="153"/>
        </w:numPr>
        <w:tabs>
          <w:tab w:val="left" w:pos="1642"/>
        </w:tabs>
        <w:ind w:right="692" w:firstLine="710"/>
        <w:rPr>
          <w:sz w:val="24"/>
        </w:rPr>
      </w:pPr>
      <w:r>
        <w:rPr>
          <w:sz w:val="24"/>
        </w:rPr>
        <w:t>Характерные особенности группы В (обучающиеся с ЗПР), которым может быть рекомендована федеральная адаптированная образовательная программа начального общего образования обучающихся с задержкой психического развития вариант (вариант 7.2.) (далее - ФАОП НОО (вариант 7.2.).</w:t>
      </w:r>
    </w:p>
    <w:p w14:paraId="7C511E1F" w14:textId="77777777" w:rsidR="00234625" w:rsidRDefault="00C749F3">
      <w:pPr>
        <w:pStyle w:val="a3"/>
        <w:ind w:right="683"/>
      </w:pPr>
      <w:r>
        <w:t>Познавательная</w:t>
      </w:r>
      <w:r>
        <w:rPr>
          <w:spacing w:val="-8"/>
        </w:rPr>
        <w:t xml:space="preserve"> </w:t>
      </w:r>
      <w:r>
        <w:t>деятельность:</w:t>
      </w:r>
      <w:r>
        <w:rPr>
          <w:spacing w:val="-11"/>
        </w:rPr>
        <w:t xml:space="preserve"> </w:t>
      </w:r>
      <w:r>
        <w:t>общее</w:t>
      </w:r>
      <w:r>
        <w:rPr>
          <w:spacing w:val="-8"/>
        </w:rPr>
        <w:t xml:space="preserve"> </w:t>
      </w:r>
      <w:r>
        <w:t>интеллектуальное</w:t>
      </w:r>
      <w:r>
        <w:rPr>
          <w:spacing w:val="-8"/>
        </w:rPr>
        <w:t xml:space="preserve"> </w:t>
      </w:r>
      <w:r>
        <w:t>развитие:</w:t>
      </w:r>
      <w:r>
        <w:rPr>
          <w:spacing w:val="-11"/>
        </w:rPr>
        <w:t xml:space="preserve"> </w:t>
      </w:r>
      <w:r>
        <w:t>неравномерное</w:t>
      </w:r>
      <w:r>
        <w:rPr>
          <w:spacing w:val="-4"/>
        </w:rPr>
        <w:t xml:space="preserve"> </w:t>
      </w:r>
      <w:r>
        <w:t>по структуре, общий уровень - в границах низкой нормы или ниже нормы. Познавательная активность: сниженная, избирательная, поверхностная.</w:t>
      </w:r>
    </w:p>
    <w:p w14:paraId="4EFD7E6D" w14:textId="77777777" w:rsidR="00234625" w:rsidRDefault="00C749F3">
      <w:pPr>
        <w:pStyle w:val="a3"/>
        <w:ind w:right="684"/>
      </w:pPr>
      <w:r>
        <w:t xml:space="preserve">Организация и продуктивность мыслительной деятельности: саморегуляция и целенаправленность: недостаточная сформированность, неустойчивость мотивационного компонента в сочетании с "органической" </w:t>
      </w:r>
      <w:proofErr w:type="spellStart"/>
      <w:r>
        <w:t>деконцентрацией</w:t>
      </w:r>
      <w:proofErr w:type="spellEnd"/>
      <w:r>
        <w:t xml:space="preserve"> внимания, дефицитом произвольной активности, склонностью к аффективной дезорганизации деятельности. Умственная работоспособность: пониженная, неравномерная - в связи с неустойчивостью мотивации, сочетающейся с повышенной истощаемостью, </w:t>
      </w:r>
      <w:proofErr w:type="spellStart"/>
      <w:r>
        <w:t>пресыщаемостью</w:t>
      </w:r>
      <w:proofErr w:type="spellEnd"/>
      <w:r>
        <w:t xml:space="preserve"> и когнитивными затруднениями.</w:t>
      </w:r>
    </w:p>
    <w:p w14:paraId="6DE7FC7A" w14:textId="77777777" w:rsidR="00234625" w:rsidRDefault="00C749F3">
      <w:pPr>
        <w:pStyle w:val="a3"/>
        <w:ind w:right="682"/>
      </w:pPr>
      <w:r>
        <w:t>Коммуникация: в условиях учебной деятельности: при потенциальной способности к пониманию правил коммуникации в учебной обстановке, затрудненное и (или) неустойчивое усвоение и воспроизводство адекватных коммуникативных эталонов. Вне учебной деятельности: проявления инициативы и спонтанности в коммуникациях ограничены и носят, преимущественно, реактивный и малоконструктивный характер при обедненном репертуаре и невысоком качестве коммуникативных средств.</w:t>
      </w:r>
    </w:p>
    <w:p w14:paraId="77CDCF33" w14:textId="77777777" w:rsidR="00234625" w:rsidRDefault="00C749F3">
      <w:pPr>
        <w:pStyle w:val="a3"/>
        <w:spacing w:before="1"/>
        <w:ind w:right="696"/>
      </w:pPr>
      <w:r>
        <w:t>Обучаемость:</w:t>
      </w:r>
      <w:r>
        <w:rPr>
          <w:spacing w:val="-4"/>
        </w:rPr>
        <w:t xml:space="preserve"> </w:t>
      </w:r>
      <w:r>
        <w:t>когнитивный</w:t>
      </w:r>
      <w:r>
        <w:rPr>
          <w:spacing w:val="-3"/>
        </w:rPr>
        <w:t xml:space="preserve"> </w:t>
      </w:r>
      <w:r>
        <w:t>и</w:t>
      </w:r>
      <w:r>
        <w:rPr>
          <w:spacing w:val="-8"/>
        </w:rPr>
        <w:t xml:space="preserve"> </w:t>
      </w:r>
      <w:r>
        <w:t>мотивационный</w:t>
      </w:r>
      <w:r>
        <w:rPr>
          <w:spacing w:val="-3"/>
        </w:rPr>
        <w:t xml:space="preserve"> </w:t>
      </w:r>
      <w:r>
        <w:t>ресурсы</w:t>
      </w:r>
      <w:r>
        <w:rPr>
          <w:spacing w:val="-3"/>
        </w:rPr>
        <w:t xml:space="preserve"> </w:t>
      </w:r>
      <w:r>
        <w:t>обучаемости</w:t>
      </w:r>
      <w:r>
        <w:rPr>
          <w:spacing w:val="-3"/>
        </w:rPr>
        <w:t xml:space="preserve"> </w:t>
      </w:r>
      <w:r>
        <w:t>вариативны,</w:t>
      </w:r>
      <w:r>
        <w:rPr>
          <w:spacing w:val="-3"/>
        </w:rPr>
        <w:t xml:space="preserve"> </w:t>
      </w:r>
      <w:r>
        <w:t>но в целом ограничены. Зона ближайшего развития ребенка, входящего в данную группу, уточняется и корректируется в процессе обучения.</w:t>
      </w:r>
    </w:p>
    <w:p w14:paraId="2D92D389" w14:textId="77777777" w:rsidR="00234625" w:rsidRDefault="00C749F3" w:rsidP="00596B0E">
      <w:pPr>
        <w:pStyle w:val="a5"/>
        <w:numPr>
          <w:ilvl w:val="0"/>
          <w:numId w:val="153"/>
        </w:numPr>
        <w:tabs>
          <w:tab w:val="left" w:pos="1642"/>
        </w:tabs>
        <w:ind w:right="692" w:firstLine="710"/>
        <w:rPr>
          <w:sz w:val="24"/>
        </w:rPr>
      </w:pPr>
      <w:r>
        <w:rPr>
          <w:sz w:val="24"/>
        </w:rPr>
        <w:t>Характерные особенности группы С (обучающиеся с ЗПР), которым может быть рекомендована ФАОП НОО (вариант 7.2.) при условии индивидуализации специальных образовательных условий.</w:t>
      </w:r>
    </w:p>
    <w:p w14:paraId="74C9F9EB" w14:textId="77777777" w:rsidR="00234625" w:rsidRDefault="00C749F3">
      <w:pPr>
        <w:pStyle w:val="a3"/>
        <w:spacing w:before="1"/>
        <w:ind w:right="681"/>
      </w:pPr>
      <w:r>
        <w:t>Познавательная деятельность: общее интеллектуальное развитие: по уровню и структуре - приближение к легкой умственной отсталости. Познавательная активность: сниженная, ситуационная, быстро угасающая.</w:t>
      </w:r>
    </w:p>
    <w:p w14:paraId="0385B3B2" w14:textId="77777777" w:rsidR="00234625" w:rsidRDefault="00C749F3">
      <w:pPr>
        <w:pStyle w:val="a3"/>
        <w:ind w:right="680"/>
      </w:pPr>
      <w:r>
        <w:t>Организация и продуктивность мыслительной деятельности: саморегуляция и целенаправленность: несформированность устойчивых форм саморегуляции и произвольной</w:t>
      </w:r>
      <w:r>
        <w:rPr>
          <w:spacing w:val="-15"/>
        </w:rPr>
        <w:t xml:space="preserve"> </w:t>
      </w:r>
      <w:r>
        <w:t>активности.</w:t>
      </w:r>
      <w:r>
        <w:rPr>
          <w:spacing w:val="-12"/>
        </w:rPr>
        <w:t xml:space="preserve"> </w:t>
      </w:r>
      <w:r>
        <w:t>Умственная</w:t>
      </w:r>
      <w:r>
        <w:rPr>
          <w:spacing w:val="-13"/>
        </w:rPr>
        <w:t xml:space="preserve"> </w:t>
      </w:r>
      <w:r>
        <w:t>работоспособность:</w:t>
      </w:r>
      <w:r>
        <w:rPr>
          <w:spacing w:val="-15"/>
        </w:rPr>
        <w:t xml:space="preserve"> </w:t>
      </w:r>
      <w:r>
        <w:t>низкая,</w:t>
      </w:r>
      <w:r>
        <w:rPr>
          <w:spacing w:val="-15"/>
        </w:rPr>
        <w:t xml:space="preserve"> </w:t>
      </w:r>
      <w:r>
        <w:t>неравномерная</w:t>
      </w:r>
      <w:r>
        <w:rPr>
          <w:spacing w:val="-3"/>
        </w:rPr>
        <w:t xml:space="preserve"> </w:t>
      </w:r>
      <w:r>
        <w:t>-</w:t>
      </w:r>
      <w:r>
        <w:rPr>
          <w:spacing w:val="-15"/>
        </w:rPr>
        <w:t xml:space="preserve"> </w:t>
      </w:r>
      <w:r>
        <w:t>в</w:t>
      </w:r>
      <w:r>
        <w:rPr>
          <w:spacing w:val="-12"/>
        </w:rPr>
        <w:t xml:space="preserve"> </w:t>
      </w:r>
      <w:r>
        <w:t>связи</w:t>
      </w:r>
    </w:p>
    <w:p w14:paraId="3B4B68F0" w14:textId="77777777" w:rsidR="00234625" w:rsidRDefault="00234625">
      <w:pPr>
        <w:sectPr w:rsidR="00234625">
          <w:pgSz w:w="11910" w:h="16840"/>
          <w:pgMar w:top="1040" w:right="160" w:bottom="1660" w:left="1020" w:header="0" w:footer="1385" w:gutter="0"/>
          <w:cols w:space="720"/>
        </w:sectPr>
      </w:pPr>
    </w:p>
    <w:p w14:paraId="57059EA5" w14:textId="77777777" w:rsidR="00234625" w:rsidRDefault="00C749F3">
      <w:pPr>
        <w:pStyle w:val="a3"/>
        <w:spacing w:before="66" w:line="242" w:lineRule="auto"/>
        <w:ind w:right="694" w:firstLine="0"/>
      </w:pPr>
      <w:r>
        <w:lastRenderedPageBreak/>
        <w:t xml:space="preserve">с когнитивными нарушениями, сниженной мотивацией, </w:t>
      </w:r>
      <w:proofErr w:type="spellStart"/>
      <w:r>
        <w:t>деконцентрацией</w:t>
      </w:r>
      <w:proofErr w:type="spellEnd"/>
      <w:r>
        <w:t xml:space="preserve"> внимания, инертностью, истощаемостью и быстрой </w:t>
      </w:r>
      <w:proofErr w:type="spellStart"/>
      <w:r>
        <w:t>пресыщаемостью</w:t>
      </w:r>
      <w:proofErr w:type="spellEnd"/>
      <w:r>
        <w:t>.</w:t>
      </w:r>
    </w:p>
    <w:p w14:paraId="0DA40985" w14:textId="77777777" w:rsidR="00234625" w:rsidRDefault="00C749F3">
      <w:pPr>
        <w:pStyle w:val="a3"/>
        <w:ind w:right="685"/>
      </w:pPr>
      <w:r>
        <w:t>Коммуникация: в условиях учебной деятельности: выраженные трудности понимания</w:t>
      </w:r>
      <w:r>
        <w:rPr>
          <w:spacing w:val="-2"/>
        </w:rPr>
        <w:t xml:space="preserve"> </w:t>
      </w:r>
      <w:r>
        <w:t>правил коммуникации, преимущественное усвоение их</w:t>
      </w:r>
      <w:r>
        <w:rPr>
          <w:spacing w:val="-2"/>
        </w:rPr>
        <w:t xml:space="preserve"> </w:t>
      </w:r>
      <w:r>
        <w:t xml:space="preserve">на уровне стереотипов, часто реализуемых без учета контекста ситуации. Вне учебной деятельности: на фоне выраженного дефицита адекватных средств как вербальной, так и невербальной коммуникации, и низкой способности к пониманию смыслов и контекстов ситуаций взаимодействия с окружающими, речевая и поведенческая активность ребенка либо резко ограничена, либо хаотична, неконтролируема и не соотносима с содержанием задач </w:t>
      </w:r>
      <w:r>
        <w:rPr>
          <w:spacing w:val="-2"/>
        </w:rPr>
        <w:t>коммуникации.</w:t>
      </w:r>
    </w:p>
    <w:p w14:paraId="690DE42B" w14:textId="77777777" w:rsidR="00234625" w:rsidRDefault="00C749F3">
      <w:pPr>
        <w:pStyle w:val="a3"/>
        <w:ind w:right="695"/>
      </w:pPr>
      <w:r>
        <w:t>Обучаемость: когнитивный и мотивационный ресурсы обучаемости существенно ограничены.</w:t>
      </w:r>
      <w:r>
        <w:rPr>
          <w:spacing w:val="-15"/>
        </w:rPr>
        <w:t xml:space="preserve"> </w:t>
      </w:r>
      <w:r>
        <w:t>Зона</w:t>
      </w:r>
      <w:r>
        <w:rPr>
          <w:spacing w:val="-15"/>
        </w:rPr>
        <w:t xml:space="preserve"> </w:t>
      </w:r>
      <w:r>
        <w:t>ближайшего</w:t>
      </w:r>
      <w:r>
        <w:rPr>
          <w:spacing w:val="-15"/>
        </w:rPr>
        <w:t xml:space="preserve"> </w:t>
      </w:r>
      <w:r>
        <w:t>развития</w:t>
      </w:r>
      <w:r>
        <w:rPr>
          <w:spacing w:val="-15"/>
        </w:rPr>
        <w:t xml:space="preserve"> </w:t>
      </w:r>
      <w:r>
        <w:t>ребенка,</w:t>
      </w:r>
      <w:r>
        <w:rPr>
          <w:spacing w:val="-15"/>
        </w:rPr>
        <w:t xml:space="preserve"> </w:t>
      </w:r>
      <w:r>
        <w:t>входящего</w:t>
      </w:r>
      <w:r>
        <w:rPr>
          <w:spacing w:val="-15"/>
        </w:rPr>
        <w:t xml:space="preserve"> </w:t>
      </w:r>
      <w:r>
        <w:t>в</w:t>
      </w:r>
      <w:r>
        <w:rPr>
          <w:spacing w:val="-15"/>
        </w:rPr>
        <w:t xml:space="preserve"> </w:t>
      </w:r>
      <w:r>
        <w:t>данную</w:t>
      </w:r>
      <w:r>
        <w:rPr>
          <w:spacing w:val="-15"/>
        </w:rPr>
        <w:t xml:space="preserve"> </w:t>
      </w:r>
      <w:r>
        <w:t>группу,</w:t>
      </w:r>
      <w:r>
        <w:rPr>
          <w:spacing w:val="-15"/>
        </w:rPr>
        <w:t xml:space="preserve"> </w:t>
      </w:r>
      <w:r>
        <w:t>определяется в процессе диагностического обучения</w:t>
      </w:r>
    </w:p>
    <w:p w14:paraId="54F72FF2" w14:textId="77777777" w:rsidR="00234625" w:rsidRDefault="00234625">
      <w:pPr>
        <w:pStyle w:val="a3"/>
        <w:spacing w:before="1"/>
        <w:ind w:left="0" w:firstLine="0"/>
        <w:jc w:val="left"/>
      </w:pPr>
    </w:p>
    <w:p w14:paraId="29F72717" w14:textId="77777777" w:rsidR="00234625" w:rsidRDefault="00C749F3" w:rsidP="00596B0E">
      <w:pPr>
        <w:pStyle w:val="2"/>
        <w:numPr>
          <w:ilvl w:val="1"/>
          <w:numId w:val="152"/>
        </w:numPr>
        <w:tabs>
          <w:tab w:val="left" w:pos="1759"/>
        </w:tabs>
        <w:ind w:left="1759" w:hanging="359"/>
        <w:jc w:val="left"/>
        <w:rPr>
          <w:b w:val="0"/>
        </w:rPr>
      </w:pPr>
      <w:r>
        <w:t>Значимые</w:t>
      </w:r>
      <w:r>
        <w:rPr>
          <w:spacing w:val="-5"/>
        </w:rPr>
        <w:t xml:space="preserve"> </w:t>
      </w:r>
      <w:r>
        <w:t>для</w:t>
      </w:r>
      <w:r>
        <w:rPr>
          <w:spacing w:val="-2"/>
        </w:rPr>
        <w:t xml:space="preserve"> </w:t>
      </w:r>
      <w:r>
        <w:t>разработки</w:t>
      </w:r>
      <w:r>
        <w:rPr>
          <w:spacing w:val="-9"/>
        </w:rPr>
        <w:t xml:space="preserve"> </w:t>
      </w:r>
      <w:r>
        <w:t>и</w:t>
      </w:r>
      <w:r>
        <w:rPr>
          <w:spacing w:val="-6"/>
        </w:rPr>
        <w:t xml:space="preserve"> </w:t>
      </w:r>
      <w:r>
        <w:t>реализации</w:t>
      </w:r>
      <w:r>
        <w:rPr>
          <w:spacing w:val="-5"/>
        </w:rPr>
        <w:t xml:space="preserve"> </w:t>
      </w:r>
      <w:r>
        <w:t>АОП</w:t>
      </w:r>
      <w:r>
        <w:rPr>
          <w:spacing w:val="-2"/>
        </w:rPr>
        <w:t xml:space="preserve"> </w:t>
      </w:r>
      <w:r>
        <w:t xml:space="preserve">ДО </w:t>
      </w:r>
      <w:r>
        <w:rPr>
          <w:spacing w:val="-2"/>
        </w:rPr>
        <w:t>характеристики</w:t>
      </w:r>
    </w:p>
    <w:p w14:paraId="09A35E79" w14:textId="77777777" w:rsidR="00234625" w:rsidRPr="002A043A" w:rsidRDefault="00234625">
      <w:pPr>
        <w:pStyle w:val="a3"/>
        <w:spacing w:before="38"/>
        <w:ind w:left="0" w:firstLine="0"/>
        <w:jc w:val="left"/>
      </w:pPr>
    </w:p>
    <w:p w14:paraId="5B6BF583" w14:textId="77777777" w:rsidR="00234625" w:rsidRPr="002A043A" w:rsidRDefault="00C749F3" w:rsidP="00596B0E">
      <w:pPr>
        <w:pStyle w:val="a5"/>
        <w:numPr>
          <w:ilvl w:val="2"/>
          <w:numId w:val="152"/>
        </w:numPr>
        <w:tabs>
          <w:tab w:val="left" w:pos="1926"/>
        </w:tabs>
        <w:ind w:right="680" w:firstLine="710"/>
        <w:rPr>
          <w:sz w:val="24"/>
        </w:rPr>
      </w:pPr>
      <w:r w:rsidRPr="002A043A">
        <w:rPr>
          <w:sz w:val="24"/>
        </w:rPr>
        <w:t>Основные</w:t>
      </w:r>
      <w:r w:rsidRPr="002A043A">
        <w:rPr>
          <w:spacing w:val="-14"/>
          <w:sz w:val="24"/>
        </w:rPr>
        <w:t xml:space="preserve"> </w:t>
      </w:r>
      <w:r w:rsidRPr="002A043A">
        <w:rPr>
          <w:sz w:val="24"/>
        </w:rPr>
        <w:t>участники</w:t>
      </w:r>
      <w:r w:rsidRPr="002A043A">
        <w:rPr>
          <w:spacing w:val="-13"/>
          <w:sz w:val="24"/>
        </w:rPr>
        <w:t xml:space="preserve"> </w:t>
      </w:r>
      <w:r w:rsidRPr="002A043A">
        <w:rPr>
          <w:sz w:val="24"/>
        </w:rPr>
        <w:t>реализации</w:t>
      </w:r>
      <w:r w:rsidRPr="002A043A">
        <w:rPr>
          <w:spacing w:val="-12"/>
          <w:sz w:val="24"/>
        </w:rPr>
        <w:t xml:space="preserve"> </w:t>
      </w:r>
      <w:r w:rsidRPr="002A043A">
        <w:rPr>
          <w:sz w:val="24"/>
        </w:rPr>
        <w:t>АОП</w:t>
      </w:r>
      <w:r w:rsidRPr="002A043A">
        <w:rPr>
          <w:spacing w:val="-14"/>
          <w:sz w:val="24"/>
        </w:rPr>
        <w:t xml:space="preserve"> </w:t>
      </w:r>
      <w:r w:rsidRPr="002A043A">
        <w:rPr>
          <w:sz w:val="24"/>
        </w:rPr>
        <w:t>ДО:</w:t>
      </w:r>
      <w:r w:rsidRPr="002A043A">
        <w:rPr>
          <w:spacing w:val="-13"/>
          <w:sz w:val="24"/>
        </w:rPr>
        <w:t xml:space="preserve"> </w:t>
      </w:r>
      <w:r w:rsidRPr="002A043A">
        <w:rPr>
          <w:sz w:val="24"/>
        </w:rPr>
        <w:t>педагоги,</w:t>
      </w:r>
      <w:r w:rsidRPr="002A043A">
        <w:rPr>
          <w:spacing w:val="-15"/>
          <w:sz w:val="24"/>
        </w:rPr>
        <w:t xml:space="preserve"> </w:t>
      </w:r>
      <w:r w:rsidRPr="002A043A">
        <w:rPr>
          <w:sz w:val="24"/>
        </w:rPr>
        <w:t>обучающиеся,</w:t>
      </w:r>
      <w:r w:rsidRPr="002A043A">
        <w:rPr>
          <w:spacing w:val="-11"/>
          <w:sz w:val="24"/>
        </w:rPr>
        <w:t xml:space="preserve"> </w:t>
      </w:r>
      <w:r w:rsidRPr="002A043A">
        <w:rPr>
          <w:sz w:val="24"/>
        </w:rPr>
        <w:t>родители (законные представители).</w:t>
      </w:r>
    </w:p>
    <w:p w14:paraId="57B68D36" w14:textId="77777777" w:rsidR="00234625" w:rsidRPr="002A043A" w:rsidRDefault="00C749F3" w:rsidP="002A043A">
      <w:pPr>
        <w:pStyle w:val="a3"/>
        <w:tabs>
          <w:tab w:val="left" w:pos="10065"/>
        </w:tabs>
        <w:spacing w:before="1"/>
        <w:ind w:right="680"/>
      </w:pPr>
      <w:r w:rsidRPr="002A043A">
        <w:t>Социальными заказчиками реализации АОП ДО как комплекса</w:t>
      </w:r>
      <w:r w:rsidRPr="002A043A">
        <w:rPr>
          <w:spacing w:val="40"/>
        </w:rPr>
        <w:t xml:space="preserve"> </w:t>
      </w:r>
      <w:r w:rsidRPr="002A043A">
        <w:t>образовательных услуг</w:t>
      </w:r>
      <w:r w:rsidRPr="002A043A">
        <w:rPr>
          <w:spacing w:val="-10"/>
        </w:rPr>
        <w:t xml:space="preserve"> </w:t>
      </w:r>
      <w:r w:rsidRPr="002A043A">
        <w:t>выступают,</w:t>
      </w:r>
      <w:r w:rsidRPr="002A043A">
        <w:rPr>
          <w:spacing w:val="-9"/>
        </w:rPr>
        <w:t xml:space="preserve"> </w:t>
      </w:r>
      <w:r w:rsidRPr="002A043A">
        <w:t>в</w:t>
      </w:r>
      <w:r w:rsidRPr="002A043A">
        <w:rPr>
          <w:spacing w:val="-10"/>
        </w:rPr>
        <w:t xml:space="preserve"> </w:t>
      </w:r>
      <w:r w:rsidRPr="002A043A">
        <w:t>первую</w:t>
      </w:r>
      <w:r w:rsidRPr="002A043A">
        <w:rPr>
          <w:spacing w:val="-13"/>
        </w:rPr>
        <w:t xml:space="preserve"> </w:t>
      </w:r>
      <w:r w:rsidRPr="002A043A">
        <w:t>очередь,</w:t>
      </w:r>
      <w:r w:rsidRPr="002A043A">
        <w:rPr>
          <w:spacing w:val="-10"/>
        </w:rPr>
        <w:t xml:space="preserve"> </w:t>
      </w:r>
      <w:r w:rsidRPr="002A043A">
        <w:t>родители</w:t>
      </w:r>
      <w:r w:rsidRPr="002A043A">
        <w:rPr>
          <w:spacing w:val="-10"/>
        </w:rPr>
        <w:t xml:space="preserve"> </w:t>
      </w:r>
      <w:r w:rsidRPr="002A043A">
        <w:t>(законные</w:t>
      </w:r>
      <w:r w:rsidRPr="002A043A">
        <w:rPr>
          <w:spacing w:val="-13"/>
        </w:rPr>
        <w:t xml:space="preserve"> </w:t>
      </w:r>
      <w:r w:rsidRPr="002A043A">
        <w:t>представители)</w:t>
      </w:r>
      <w:r w:rsidRPr="002A043A">
        <w:rPr>
          <w:spacing w:val="-14"/>
        </w:rPr>
        <w:t xml:space="preserve"> </w:t>
      </w:r>
      <w:r w:rsidRPr="002A043A">
        <w:t>обучающихся,</w:t>
      </w:r>
      <w:r w:rsidRPr="002A043A">
        <w:rPr>
          <w:spacing w:val="-10"/>
        </w:rPr>
        <w:t xml:space="preserve"> </w:t>
      </w:r>
      <w:r w:rsidRPr="002A043A">
        <w:t xml:space="preserve">как гаранты реализации прав ребенка на уход, присмотр и оздоровление, воспитание и </w:t>
      </w:r>
      <w:r w:rsidRPr="002A043A">
        <w:rPr>
          <w:spacing w:val="-2"/>
        </w:rPr>
        <w:t>обучение.</w:t>
      </w:r>
    </w:p>
    <w:p w14:paraId="11543CAB" w14:textId="77777777" w:rsidR="00234625" w:rsidRPr="002A043A" w:rsidRDefault="00C749F3" w:rsidP="002A043A">
      <w:pPr>
        <w:pStyle w:val="a3"/>
        <w:tabs>
          <w:tab w:val="left" w:pos="10065"/>
        </w:tabs>
        <w:spacing w:line="275" w:lineRule="exact"/>
        <w:ind w:left="1390" w:firstLine="0"/>
        <w:jc w:val="left"/>
      </w:pPr>
      <w:r w:rsidRPr="002A043A">
        <w:t>Особенности</w:t>
      </w:r>
      <w:r w:rsidRPr="002A043A">
        <w:rPr>
          <w:spacing w:val="-14"/>
        </w:rPr>
        <w:t xml:space="preserve"> </w:t>
      </w:r>
      <w:r w:rsidRPr="002A043A">
        <w:t>разработки</w:t>
      </w:r>
      <w:r w:rsidRPr="002A043A">
        <w:rPr>
          <w:spacing w:val="-1"/>
        </w:rPr>
        <w:t xml:space="preserve"> </w:t>
      </w:r>
      <w:r w:rsidRPr="002A043A">
        <w:t>АОП</w:t>
      </w:r>
      <w:r w:rsidRPr="002A043A">
        <w:rPr>
          <w:spacing w:val="-3"/>
        </w:rPr>
        <w:t xml:space="preserve"> </w:t>
      </w:r>
      <w:r w:rsidRPr="002A043A">
        <w:rPr>
          <w:spacing w:val="-5"/>
        </w:rPr>
        <w:t>ДО:</w:t>
      </w:r>
    </w:p>
    <w:p w14:paraId="67A81CBF" w14:textId="77777777" w:rsidR="00234625" w:rsidRPr="002A043A" w:rsidRDefault="00C749F3" w:rsidP="00596B0E">
      <w:pPr>
        <w:pStyle w:val="a5"/>
        <w:numPr>
          <w:ilvl w:val="3"/>
          <w:numId w:val="152"/>
        </w:numPr>
        <w:tabs>
          <w:tab w:val="left" w:pos="1673"/>
          <w:tab w:val="left" w:pos="10065"/>
        </w:tabs>
        <w:spacing w:line="275" w:lineRule="exact"/>
        <w:ind w:hanging="283"/>
        <w:jc w:val="left"/>
        <w:rPr>
          <w:sz w:val="24"/>
        </w:rPr>
      </w:pPr>
      <w:r w:rsidRPr="002A043A">
        <w:rPr>
          <w:sz w:val="24"/>
        </w:rPr>
        <w:t>условия,</w:t>
      </w:r>
      <w:r w:rsidRPr="002A043A">
        <w:rPr>
          <w:spacing w:val="-15"/>
          <w:sz w:val="24"/>
        </w:rPr>
        <w:t xml:space="preserve"> </w:t>
      </w:r>
      <w:r w:rsidRPr="002A043A">
        <w:rPr>
          <w:sz w:val="24"/>
        </w:rPr>
        <w:t>созданные</w:t>
      </w:r>
      <w:r w:rsidRPr="002A043A">
        <w:rPr>
          <w:spacing w:val="-17"/>
          <w:sz w:val="24"/>
        </w:rPr>
        <w:t xml:space="preserve"> </w:t>
      </w:r>
      <w:r w:rsidRPr="002A043A">
        <w:rPr>
          <w:sz w:val="24"/>
        </w:rPr>
        <w:t>в</w:t>
      </w:r>
      <w:r w:rsidRPr="002A043A">
        <w:rPr>
          <w:spacing w:val="-15"/>
          <w:sz w:val="24"/>
        </w:rPr>
        <w:t xml:space="preserve"> </w:t>
      </w:r>
      <w:r w:rsidRPr="002A043A">
        <w:rPr>
          <w:sz w:val="24"/>
        </w:rPr>
        <w:t>ДОО</w:t>
      </w:r>
      <w:r w:rsidRPr="002A043A">
        <w:rPr>
          <w:spacing w:val="-15"/>
          <w:sz w:val="24"/>
        </w:rPr>
        <w:t xml:space="preserve"> </w:t>
      </w:r>
      <w:r w:rsidRPr="002A043A">
        <w:rPr>
          <w:sz w:val="24"/>
        </w:rPr>
        <w:t>для</w:t>
      </w:r>
      <w:r w:rsidRPr="002A043A">
        <w:rPr>
          <w:spacing w:val="-15"/>
          <w:sz w:val="24"/>
        </w:rPr>
        <w:t xml:space="preserve"> </w:t>
      </w:r>
      <w:r w:rsidRPr="002A043A">
        <w:rPr>
          <w:sz w:val="24"/>
        </w:rPr>
        <w:t>реализации</w:t>
      </w:r>
      <w:r w:rsidRPr="002A043A">
        <w:rPr>
          <w:spacing w:val="-15"/>
          <w:sz w:val="24"/>
        </w:rPr>
        <w:t xml:space="preserve"> </w:t>
      </w:r>
      <w:r w:rsidRPr="002A043A">
        <w:rPr>
          <w:sz w:val="24"/>
        </w:rPr>
        <w:t>целей</w:t>
      </w:r>
      <w:r w:rsidRPr="002A043A">
        <w:rPr>
          <w:spacing w:val="-15"/>
          <w:sz w:val="24"/>
        </w:rPr>
        <w:t xml:space="preserve"> </w:t>
      </w:r>
      <w:r w:rsidRPr="002A043A">
        <w:rPr>
          <w:sz w:val="24"/>
        </w:rPr>
        <w:t>и</w:t>
      </w:r>
      <w:r w:rsidRPr="002A043A">
        <w:rPr>
          <w:spacing w:val="-16"/>
          <w:sz w:val="24"/>
        </w:rPr>
        <w:t xml:space="preserve"> </w:t>
      </w:r>
      <w:r w:rsidRPr="002A043A">
        <w:rPr>
          <w:sz w:val="24"/>
        </w:rPr>
        <w:t>задач</w:t>
      </w:r>
      <w:r w:rsidRPr="002A043A">
        <w:rPr>
          <w:spacing w:val="-15"/>
          <w:sz w:val="24"/>
        </w:rPr>
        <w:t xml:space="preserve"> </w:t>
      </w:r>
      <w:r w:rsidRPr="002A043A">
        <w:rPr>
          <w:sz w:val="24"/>
        </w:rPr>
        <w:t>АОП</w:t>
      </w:r>
      <w:r w:rsidRPr="002A043A">
        <w:rPr>
          <w:spacing w:val="-13"/>
          <w:sz w:val="24"/>
        </w:rPr>
        <w:t xml:space="preserve"> </w:t>
      </w:r>
      <w:r w:rsidRPr="002A043A">
        <w:rPr>
          <w:spacing w:val="-5"/>
          <w:sz w:val="24"/>
        </w:rPr>
        <w:t>ДО;</w:t>
      </w:r>
    </w:p>
    <w:p w14:paraId="3763C72B" w14:textId="77777777" w:rsidR="00234625" w:rsidRPr="002A043A" w:rsidRDefault="00C749F3" w:rsidP="00596B0E">
      <w:pPr>
        <w:pStyle w:val="a5"/>
        <w:numPr>
          <w:ilvl w:val="3"/>
          <w:numId w:val="152"/>
        </w:numPr>
        <w:tabs>
          <w:tab w:val="left" w:pos="1673"/>
          <w:tab w:val="left" w:pos="10065"/>
        </w:tabs>
        <w:spacing w:before="3" w:line="275" w:lineRule="exact"/>
        <w:ind w:hanging="283"/>
        <w:jc w:val="left"/>
        <w:rPr>
          <w:sz w:val="24"/>
        </w:rPr>
      </w:pPr>
      <w:r w:rsidRPr="002A043A">
        <w:rPr>
          <w:spacing w:val="-2"/>
          <w:sz w:val="24"/>
        </w:rPr>
        <w:t>социальный</w:t>
      </w:r>
      <w:r w:rsidRPr="002A043A">
        <w:rPr>
          <w:spacing w:val="-9"/>
          <w:sz w:val="24"/>
        </w:rPr>
        <w:t xml:space="preserve"> </w:t>
      </w:r>
      <w:r w:rsidRPr="002A043A">
        <w:rPr>
          <w:spacing w:val="-2"/>
          <w:sz w:val="24"/>
        </w:rPr>
        <w:t>заказ</w:t>
      </w:r>
      <w:r w:rsidRPr="002A043A">
        <w:rPr>
          <w:spacing w:val="3"/>
          <w:sz w:val="24"/>
        </w:rPr>
        <w:t xml:space="preserve"> </w:t>
      </w:r>
      <w:r w:rsidRPr="002A043A">
        <w:rPr>
          <w:spacing w:val="-2"/>
          <w:sz w:val="24"/>
        </w:rPr>
        <w:t>родителей (законных</w:t>
      </w:r>
      <w:r w:rsidRPr="002A043A">
        <w:rPr>
          <w:spacing w:val="-3"/>
          <w:sz w:val="24"/>
        </w:rPr>
        <w:t xml:space="preserve"> </w:t>
      </w:r>
      <w:r w:rsidRPr="002A043A">
        <w:rPr>
          <w:spacing w:val="-2"/>
          <w:sz w:val="24"/>
        </w:rPr>
        <w:t>представителей);</w:t>
      </w:r>
    </w:p>
    <w:p w14:paraId="09DC9929" w14:textId="77777777" w:rsidR="00234625" w:rsidRPr="002A043A" w:rsidRDefault="00C749F3" w:rsidP="00596B0E">
      <w:pPr>
        <w:pStyle w:val="a5"/>
        <w:numPr>
          <w:ilvl w:val="3"/>
          <w:numId w:val="152"/>
        </w:numPr>
        <w:tabs>
          <w:tab w:val="left" w:pos="1673"/>
          <w:tab w:val="left" w:pos="10065"/>
        </w:tabs>
        <w:spacing w:line="275" w:lineRule="exact"/>
        <w:ind w:hanging="283"/>
        <w:jc w:val="left"/>
        <w:rPr>
          <w:sz w:val="24"/>
        </w:rPr>
      </w:pPr>
      <w:r w:rsidRPr="002A043A">
        <w:rPr>
          <w:sz w:val="24"/>
        </w:rPr>
        <w:t>детский</w:t>
      </w:r>
      <w:r w:rsidRPr="002A043A">
        <w:rPr>
          <w:spacing w:val="-12"/>
          <w:sz w:val="24"/>
        </w:rPr>
        <w:t xml:space="preserve"> </w:t>
      </w:r>
      <w:r w:rsidRPr="002A043A">
        <w:rPr>
          <w:spacing w:val="-2"/>
          <w:sz w:val="24"/>
        </w:rPr>
        <w:t>контингент;</w:t>
      </w:r>
    </w:p>
    <w:p w14:paraId="6EEC79E1" w14:textId="77777777" w:rsidR="00234625" w:rsidRPr="002A043A" w:rsidRDefault="00C749F3" w:rsidP="00596B0E">
      <w:pPr>
        <w:pStyle w:val="a5"/>
        <w:numPr>
          <w:ilvl w:val="3"/>
          <w:numId w:val="152"/>
        </w:numPr>
        <w:tabs>
          <w:tab w:val="left" w:pos="1673"/>
          <w:tab w:val="left" w:pos="10065"/>
        </w:tabs>
        <w:spacing w:before="2" w:line="275" w:lineRule="exact"/>
        <w:ind w:hanging="283"/>
        <w:jc w:val="left"/>
        <w:rPr>
          <w:sz w:val="24"/>
        </w:rPr>
      </w:pPr>
      <w:r w:rsidRPr="002A043A">
        <w:rPr>
          <w:spacing w:val="-2"/>
          <w:sz w:val="24"/>
        </w:rPr>
        <w:t>кадровый</w:t>
      </w:r>
      <w:r w:rsidRPr="002A043A">
        <w:rPr>
          <w:spacing w:val="3"/>
          <w:sz w:val="24"/>
        </w:rPr>
        <w:t xml:space="preserve"> </w:t>
      </w:r>
      <w:r w:rsidRPr="002A043A">
        <w:rPr>
          <w:spacing w:val="-2"/>
          <w:sz w:val="24"/>
        </w:rPr>
        <w:t>состав</w:t>
      </w:r>
      <w:r w:rsidRPr="002A043A">
        <w:rPr>
          <w:spacing w:val="4"/>
          <w:sz w:val="24"/>
        </w:rPr>
        <w:t xml:space="preserve"> </w:t>
      </w:r>
      <w:r w:rsidRPr="002A043A">
        <w:rPr>
          <w:spacing w:val="-2"/>
          <w:sz w:val="24"/>
        </w:rPr>
        <w:t>педагогических</w:t>
      </w:r>
      <w:r w:rsidRPr="002A043A">
        <w:rPr>
          <w:spacing w:val="-4"/>
          <w:sz w:val="24"/>
        </w:rPr>
        <w:t xml:space="preserve"> </w:t>
      </w:r>
      <w:r w:rsidRPr="002A043A">
        <w:rPr>
          <w:spacing w:val="-2"/>
          <w:sz w:val="24"/>
        </w:rPr>
        <w:t>работников;</w:t>
      </w:r>
    </w:p>
    <w:p w14:paraId="010CB197" w14:textId="77777777" w:rsidR="00234625" w:rsidRPr="002A043A" w:rsidRDefault="00C749F3" w:rsidP="00596B0E">
      <w:pPr>
        <w:pStyle w:val="a5"/>
        <w:numPr>
          <w:ilvl w:val="3"/>
          <w:numId w:val="152"/>
        </w:numPr>
        <w:tabs>
          <w:tab w:val="left" w:pos="1673"/>
          <w:tab w:val="left" w:pos="10065"/>
        </w:tabs>
        <w:spacing w:line="275" w:lineRule="exact"/>
        <w:ind w:hanging="283"/>
        <w:jc w:val="left"/>
        <w:rPr>
          <w:sz w:val="24"/>
        </w:rPr>
      </w:pPr>
      <w:r w:rsidRPr="002A043A">
        <w:rPr>
          <w:sz w:val="24"/>
        </w:rPr>
        <w:t>культурно-образовательные</w:t>
      </w:r>
      <w:r w:rsidRPr="002A043A">
        <w:rPr>
          <w:spacing w:val="-16"/>
          <w:sz w:val="24"/>
        </w:rPr>
        <w:t xml:space="preserve"> </w:t>
      </w:r>
      <w:r w:rsidRPr="002A043A">
        <w:rPr>
          <w:sz w:val="24"/>
        </w:rPr>
        <w:t>особенности</w:t>
      </w:r>
      <w:r w:rsidRPr="002A043A">
        <w:rPr>
          <w:spacing w:val="1"/>
          <w:sz w:val="24"/>
        </w:rPr>
        <w:t xml:space="preserve"> </w:t>
      </w:r>
      <w:r w:rsidRPr="002A043A">
        <w:rPr>
          <w:sz w:val="24"/>
        </w:rPr>
        <w:t>МДОУ</w:t>
      </w:r>
      <w:r w:rsidRPr="002A043A">
        <w:rPr>
          <w:spacing w:val="-5"/>
          <w:sz w:val="24"/>
        </w:rPr>
        <w:t xml:space="preserve"> </w:t>
      </w:r>
      <w:r w:rsidRPr="002A043A">
        <w:rPr>
          <w:sz w:val="24"/>
        </w:rPr>
        <w:t>«Детский</w:t>
      </w:r>
      <w:r w:rsidRPr="002A043A">
        <w:rPr>
          <w:spacing w:val="-2"/>
          <w:sz w:val="24"/>
        </w:rPr>
        <w:t xml:space="preserve"> </w:t>
      </w:r>
      <w:r w:rsidRPr="002A043A">
        <w:rPr>
          <w:sz w:val="24"/>
        </w:rPr>
        <w:t>сад</w:t>
      </w:r>
      <w:r w:rsidRPr="002A043A">
        <w:rPr>
          <w:spacing w:val="-5"/>
          <w:sz w:val="24"/>
        </w:rPr>
        <w:t xml:space="preserve"> </w:t>
      </w:r>
      <w:r w:rsidRPr="002A043A">
        <w:rPr>
          <w:sz w:val="24"/>
        </w:rPr>
        <w:t>№</w:t>
      </w:r>
      <w:r w:rsidRPr="002A043A">
        <w:rPr>
          <w:spacing w:val="-2"/>
          <w:sz w:val="24"/>
        </w:rPr>
        <w:t xml:space="preserve"> 140»;</w:t>
      </w:r>
    </w:p>
    <w:p w14:paraId="5F05A347" w14:textId="77777777" w:rsidR="00234625" w:rsidRPr="002A043A" w:rsidRDefault="00C749F3" w:rsidP="00596B0E">
      <w:pPr>
        <w:pStyle w:val="a5"/>
        <w:numPr>
          <w:ilvl w:val="3"/>
          <w:numId w:val="152"/>
        </w:numPr>
        <w:tabs>
          <w:tab w:val="left" w:pos="1678"/>
          <w:tab w:val="left" w:pos="10065"/>
        </w:tabs>
        <w:spacing w:before="3" w:line="275" w:lineRule="exact"/>
        <w:ind w:left="1678" w:hanging="288"/>
        <w:jc w:val="left"/>
        <w:rPr>
          <w:sz w:val="24"/>
        </w:rPr>
      </w:pPr>
      <w:r w:rsidRPr="002A043A">
        <w:rPr>
          <w:sz w:val="24"/>
        </w:rPr>
        <w:t>климатические</w:t>
      </w:r>
      <w:r w:rsidRPr="002A043A">
        <w:rPr>
          <w:spacing w:val="-11"/>
          <w:sz w:val="24"/>
        </w:rPr>
        <w:t xml:space="preserve"> </w:t>
      </w:r>
      <w:r w:rsidRPr="002A043A">
        <w:rPr>
          <w:spacing w:val="-2"/>
          <w:sz w:val="24"/>
        </w:rPr>
        <w:t>особенности;</w:t>
      </w:r>
    </w:p>
    <w:p w14:paraId="7655C830" w14:textId="77777777" w:rsidR="00234625" w:rsidRPr="002A043A" w:rsidRDefault="00C749F3" w:rsidP="00596B0E">
      <w:pPr>
        <w:pStyle w:val="a5"/>
        <w:numPr>
          <w:ilvl w:val="3"/>
          <w:numId w:val="152"/>
        </w:numPr>
        <w:tabs>
          <w:tab w:val="left" w:pos="1673"/>
          <w:tab w:val="left" w:pos="10065"/>
        </w:tabs>
        <w:spacing w:line="275" w:lineRule="exact"/>
        <w:ind w:hanging="283"/>
        <w:jc w:val="left"/>
        <w:rPr>
          <w:sz w:val="24"/>
        </w:rPr>
      </w:pPr>
      <w:r w:rsidRPr="002A043A">
        <w:rPr>
          <w:sz w:val="24"/>
        </w:rPr>
        <w:t>взаимодействие</w:t>
      </w:r>
      <w:r w:rsidRPr="002A043A">
        <w:rPr>
          <w:spacing w:val="-15"/>
          <w:sz w:val="24"/>
        </w:rPr>
        <w:t xml:space="preserve"> </w:t>
      </w:r>
      <w:r w:rsidRPr="002A043A">
        <w:rPr>
          <w:sz w:val="24"/>
        </w:rPr>
        <w:t>с</w:t>
      </w:r>
      <w:r w:rsidRPr="002A043A">
        <w:rPr>
          <w:spacing w:val="-13"/>
          <w:sz w:val="24"/>
        </w:rPr>
        <w:t xml:space="preserve"> </w:t>
      </w:r>
      <w:r w:rsidRPr="002A043A">
        <w:rPr>
          <w:spacing w:val="-2"/>
          <w:sz w:val="24"/>
        </w:rPr>
        <w:t>социумом.</w:t>
      </w:r>
    </w:p>
    <w:p w14:paraId="53EDC63C" w14:textId="77777777" w:rsidR="002A043A" w:rsidRDefault="002A043A" w:rsidP="002A043A">
      <w:pPr>
        <w:pStyle w:val="3"/>
        <w:tabs>
          <w:tab w:val="left" w:pos="10065"/>
        </w:tabs>
        <w:spacing w:before="7" w:line="272" w:lineRule="exact"/>
        <w:ind w:left="3542"/>
        <w:jc w:val="left"/>
        <w:rPr>
          <w:i w:val="0"/>
        </w:rPr>
      </w:pPr>
    </w:p>
    <w:p w14:paraId="63DABBBE" w14:textId="77777777" w:rsidR="00234625" w:rsidRDefault="00C749F3" w:rsidP="002A043A">
      <w:pPr>
        <w:pStyle w:val="3"/>
        <w:tabs>
          <w:tab w:val="left" w:pos="10065"/>
        </w:tabs>
        <w:spacing w:before="7" w:line="272" w:lineRule="exact"/>
        <w:ind w:left="3542"/>
        <w:jc w:val="left"/>
        <w:rPr>
          <w:i w:val="0"/>
          <w:spacing w:val="-2"/>
        </w:rPr>
      </w:pPr>
      <w:r w:rsidRPr="002A043A">
        <w:rPr>
          <w:i w:val="0"/>
        </w:rPr>
        <w:t>Географическое</w:t>
      </w:r>
      <w:r w:rsidRPr="002A043A">
        <w:rPr>
          <w:i w:val="0"/>
          <w:spacing w:val="-7"/>
        </w:rPr>
        <w:t xml:space="preserve"> </w:t>
      </w:r>
      <w:r w:rsidRPr="002A043A">
        <w:rPr>
          <w:i w:val="0"/>
          <w:spacing w:val="-2"/>
        </w:rPr>
        <w:t>месторасположение</w:t>
      </w:r>
    </w:p>
    <w:p w14:paraId="596160F5" w14:textId="77777777" w:rsidR="003761B9" w:rsidRPr="002A043A" w:rsidRDefault="003761B9" w:rsidP="002A043A">
      <w:pPr>
        <w:pStyle w:val="3"/>
        <w:tabs>
          <w:tab w:val="left" w:pos="10065"/>
        </w:tabs>
        <w:spacing w:before="7" w:line="272" w:lineRule="exact"/>
        <w:ind w:left="3542"/>
        <w:jc w:val="left"/>
        <w:rPr>
          <w:i w:val="0"/>
        </w:rPr>
      </w:pPr>
    </w:p>
    <w:p w14:paraId="07D1774A" w14:textId="77777777" w:rsidR="002A043A" w:rsidRDefault="002A043A" w:rsidP="002A043A">
      <w:pPr>
        <w:pStyle w:val="3"/>
        <w:tabs>
          <w:tab w:val="left" w:pos="10065"/>
        </w:tabs>
        <w:spacing w:before="6" w:line="276" w:lineRule="auto"/>
        <w:ind w:left="851" w:right="524" w:firstLine="589"/>
        <w:rPr>
          <w:b w:val="0"/>
          <w:i w:val="0"/>
        </w:rPr>
      </w:pPr>
      <w:r w:rsidRPr="002A043A">
        <w:rPr>
          <w:b w:val="0"/>
          <w:i w:val="0"/>
        </w:rPr>
        <w:t xml:space="preserve">При организации образовательного процесса в дошкольной организации учитываются региональные особенности Ханты-Мансийского автономного округа - Югры: </w:t>
      </w:r>
    </w:p>
    <w:p w14:paraId="09DA1506" w14:textId="77777777" w:rsidR="002A043A" w:rsidRDefault="002A043A" w:rsidP="002A043A">
      <w:pPr>
        <w:pStyle w:val="3"/>
        <w:tabs>
          <w:tab w:val="left" w:pos="10065"/>
        </w:tabs>
        <w:spacing w:before="6" w:line="276" w:lineRule="auto"/>
        <w:ind w:left="851" w:right="524" w:firstLine="589"/>
        <w:rPr>
          <w:b w:val="0"/>
          <w:i w:val="0"/>
        </w:rPr>
      </w:pPr>
      <w:r w:rsidRPr="002A043A">
        <w:rPr>
          <w:rFonts w:ascii="Cambria Math" w:hAnsi="Cambria Math" w:cs="Cambria Math"/>
          <w:b w:val="0"/>
          <w:i w:val="0"/>
        </w:rPr>
        <w:t>⎯</w:t>
      </w:r>
      <w:r w:rsidRPr="002A043A">
        <w:rPr>
          <w:b w:val="0"/>
          <w:i w:val="0"/>
        </w:rPr>
        <w:t xml:space="preserve"> ведущие отрасли экономики обуславливают тематику ознакомления детей с трудом взрослых: нефтяников, газовиков, строителей; </w:t>
      </w:r>
    </w:p>
    <w:p w14:paraId="0E653111" w14:textId="77777777" w:rsidR="002A043A" w:rsidRDefault="002A043A" w:rsidP="002A043A">
      <w:pPr>
        <w:pStyle w:val="3"/>
        <w:tabs>
          <w:tab w:val="left" w:pos="10065"/>
        </w:tabs>
        <w:spacing w:before="6" w:line="276" w:lineRule="auto"/>
        <w:ind w:left="851" w:right="524" w:firstLine="589"/>
        <w:rPr>
          <w:b w:val="0"/>
          <w:i w:val="0"/>
        </w:rPr>
      </w:pPr>
      <w:r w:rsidRPr="002A043A">
        <w:rPr>
          <w:rFonts w:ascii="Cambria Math" w:hAnsi="Cambria Math" w:cs="Cambria Math"/>
          <w:b w:val="0"/>
          <w:i w:val="0"/>
        </w:rPr>
        <w:t>⎯</w:t>
      </w:r>
      <w:r w:rsidRPr="002A043A">
        <w:rPr>
          <w:b w:val="0"/>
          <w:i w:val="0"/>
        </w:rPr>
        <w:t xml:space="preserve"> в округе проживают малочисленные народы севера, воспитанников знакомят с условиями жизни, промыслами народов ханты, манси; </w:t>
      </w:r>
    </w:p>
    <w:p w14:paraId="5B182141" w14:textId="77777777" w:rsidR="002A043A" w:rsidRPr="00893ED9" w:rsidRDefault="002A043A" w:rsidP="002A043A">
      <w:pPr>
        <w:pStyle w:val="3"/>
        <w:tabs>
          <w:tab w:val="left" w:pos="10065"/>
        </w:tabs>
        <w:spacing w:before="6" w:line="276" w:lineRule="auto"/>
        <w:ind w:left="851" w:right="524" w:firstLine="589"/>
        <w:rPr>
          <w:b w:val="0"/>
          <w:i w:val="0"/>
        </w:rPr>
      </w:pPr>
      <w:r w:rsidRPr="002A043A">
        <w:rPr>
          <w:rFonts w:ascii="Cambria Math" w:hAnsi="Cambria Math" w:cs="Cambria Math"/>
          <w:b w:val="0"/>
          <w:i w:val="0"/>
        </w:rPr>
        <w:t>⎯</w:t>
      </w:r>
      <w:r w:rsidRPr="002A043A">
        <w:rPr>
          <w:b w:val="0"/>
          <w:i w:val="0"/>
        </w:rPr>
        <w:t xml:space="preserve"> округ относится к </w:t>
      </w:r>
      <w:proofErr w:type="spellStart"/>
      <w:r w:rsidRPr="002A043A">
        <w:rPr>
          <w:b w:val="0"/>
          <w:i w:val="0"/>
        </w:rPr>
        <w:t>гипокомфортным</w:t>
      </w:r>
      <w:proofErr w:type="spellEnd"/>
      <w:r w:rsidRPr="002A043A">
        <w:rPr>
          <w:b w:val="0"/>
          <w:i w:val="0"/>
        </w:rPr>
        <w:t xml:space="preserve"> территориям с агрессивными погодными условиями. Климатогеографические особенности места обитания человека всегда были важнейшим фактором, влияющим на его здоровье. </w:t>
      </w:r>
      <w:proofErr w:type="spellStart"/>
      <w:r>
        <w:rPr>
          <w:b w:val="0"/>
          <w:i w:val="0"/>
        </w:rPr>
        <w:t>Пгт</w:t>
      </w:r>
      <w:proofErr w:type="spellEnd"/>
      <w:r>
        <w:rPr>
          <w:b w:val="0"/>
          <w:i w:val="0"/>
        </w:rPr>
        <w:t>. Березово</w:t>
      </w:r>
      <w:r w:rsidRPr="002A043A">
        <w:rPr>
          <w:b w:val="0"/>
          <w:i w:val="0"/>
        </w:rPr>
        <w:t xml:space="preserve">, на территории которого находится дошкольная образовательная организация, относится к </w:t>
      </w:r>
      <w:proofErr w:type="spellStart"/>
      <w:r w:rsidRPr="002A043A">
        <w:rPr>
          <w:b w:val="0"/>
          <w:i w:val="0"/>
        </w:rPr>
        <w:t>гипокомфортным</w:t>
      </w:r>
      <w:proofErr w:type="spellEnd"/>
      <w:r w:rsidRPr="002A043A">
        <w:rPr>
          <w:b w:val="0"/>
          <w:i w:val="0"/>
        </w:rPr>
        <w:t xml:space="preserve"> территориям, с умеренно суровым климатом, с интенсивным природным и нарастающим техногенным прессингом на здоровье людей. Для ХМАО характерны агрессивные погодные условия, главными качествами которых являются быстрая динамика барометрического давления, влажности, температуры атмосферного воздуха; высокая </w:t>
      </w:r>
      <w:r w:rsidRPr="002A043A">
        <w:rPr>
          <w:b w:val="0"/>
          <w:i w:val="0"/>
        </w:rPr>
        <w:lastRenderedPageBreak/>
        <w:t xml:space="preserve">скорость ветра. По количеству солнечной радиации округ значительно превосходит европейскую часть территории России в тех же широтах. В ХМАО сформирован резко континентальный климат. В зимние месяцы температура воздуха может понижаться до -45ºС. Период с устойчивым снежным покровом продолжается 180-200 дней, практически с конца октября и до начала мая. В содержании учебных рабочих программ предусмотрено не только получение воспитанниками необходимых знаний о здоровье и способах построения здорового образа жизни в условиях севера, но и формирование компетенций, позволяющих использовать полученные знания. Сохранение здоровья детей, проживающих в условиях севера, является одной из актуальных проблем современной медицины и педагогики. Экстремальные климатические условия влияют не только на состояние здоровья, но и способствует созданию иной модели, образа жизни с собственным ритмом, привычками и особенностями. Эти особенности учитываются при организации жизни детей в дошкольной организации. Прежде всего, к ним относятся: </w:t>
      </w:r>
      <w:r w:rsidRPr="002A043A">
        <w:rPr>
          <w:rFonts w:ascii="Cambria Math" w:hAnsi="Cambria Math" w:cs="Cambria Math"/>
          <w:b w:val="0"/>
          <w:i w:val="0"/>
        </w:rPr>
        <w:t>⎯</w:t>
      </w:r>
      <w:r w:rsidRPr="002A043A">
        <w:rPr>
          <w:b w:val="0"/>
          <w:i w:val="0"/>
        </w:rPr>
        <w:t xml:space="preserve"> трудности двойной адаптации (к климатическим особенностям региона после отпуска и к условиям детского сада одновременно); </w:t>
      </w:r>
      <w:r w:rsidRPr="002A043A">
        <w:rPr>
          <w:rFonts w:ascii="Cambria Math" w:hAnsi="Cambria Math" w:cs="Cambria Math"/>
          <w:b w:val="0"/>
          <w:i w:val="0"/>
        </w:rPr>
        <w:t>⎯</w:t>
      </w:r>
      <w:r w:rsidRPr="002A043A">
        <w:rPr>
          <w:b w:val="0"/>
          <w:i w:val="0"/>
        </w:rPr>
        <w:t xml:space="preserve"> негативное влияние природных факторов на организм ребенка; </w:t>
      </w:r>
      <w:r w:rsidRPr="002A043A">
        <w:rPr>
          <w:rFonts w:ascii="Cambria Math" w:hAnsi="Cambria Math" w:cs="Cambria Math"/>
          <w:b w:val="0"/>
          <w:i w:val="0"/>
        </w:rPr>
        <w:t>⎯</w:t>
      </w:r>
      <w:r w:rsidRPr="002A043A">
        <w:rPr>
          <w:b w:val="0"/>
          <w:i w:val="0"/>
        </w:rPr>
        <w:t xml:space="preserve"> существенное снижение общей работоспособности в критические периоды года (актированные дни, низкая температура воздуха); 8 </w:t>
      </w:r>
      <w:r w:rsidRPr="002A043A">
        <w:rPr>
          <w:rFonts w:ascii="Cambria Math" w:hAnsi="Cambria Math" w:cs="Cambria Math"/>
          <w:b w:val="0"/>
          <w:i w:val="0"/>
        </w:rPr>
        <w:t>⎯</w:t>
      </w:r>
      <w:r w:rsidRPr="002A043A">
        <w:rPr>
          <w:b w:val="0"/>
          <w:i w:val="0"/>
        </w:rPr>
        <w:t xml:space="preserve"> короткий день, нехватка кислорода; длительное пребывание в закрытом помещении и непродолжительные прогулки на воздухе. При организации жизни детей в группе, кроме основных принципов построения режима учитываются особенности конкретного сезонного периода года и их влияние на: </w:t>
      </w:r>
      <w:r w:rsidRPr="002A043A">
        <w:rPr>
          <w:rFonts w:ascii="Cambria Math" w:hAnsi="Cambria Math" w:cs="Cambria Math"/>
          <w:b w:val="0"/>
          <w:i w:val="0"/>
        </w:rPr>
        <w:t>⎯</w:t>
      </w:r>
      <w:r w:rsidRPr="002A043A">
        <w:rPr>
          <w:b w:val="0"/>
          <w:i w:val="0"/>
        </w:rPr>
        <w:t xml:space="preserve"> состояние и функционирование органов и систем организма ребенка; </w:t>
      </w:r>
      <w:r w:rsidRPr="002A043A">
        <w:rPr>
          <w:rFonts w:ascii="Cambria Math" w:hAnsi="Cambria Math" w:cs="Cambria Math"/>
          <w:b w:val="0"/>
          <w:i w:val="0"/>
        </w:rPr>
        <w:t>⎯</w:t>
      </w:r>
      <w:r w:rsidRPr="002A043A">
        <w:rPr>
          <w:b w:val="0"/>
          <w:i w:val="0"/>
        </w:rPr>
        <w:t xml:space="preserve"> уровень общей работоспособности; </w:t>
      </w:r>
      <w:r w:rsidRPr="002A043A">
        <w:rPr>
          <w:rFonts w:ascii="Cambria Math" w:hAnsi="Cambria Math" w:cs="Cambria Math"/>
          <w:b w:val="0"/>
          <w:i w:val="0"/>
        </w:rPr>
        <w:t>⎯</w:t>
      </w:r>
      <w:r w:rsidRPr="002A043A">
        <w:rPr>
          <w:b w:val="0"/>
          <w:i w:val="0"/>
        </w:rPr>
        <w:t xml:space="preserve"> возникновение естественных движений. В зависимости от погодных условий, температуры воздуха, продолжительности светового дня, график прогулок может быть изменен (прогулка либо сокращается, либо вовсе отменяется). Известно, что север накладывает свой отпечаток и на психологическое развитие детей. На них влияют резкие перепады атмосферного давления, длительное пребывание при искусственном освещении, высокая влажность воздуха, сильные и частые ветра, длительная и жесткая зима с очень низкими температурами, дождливое и недостаточно теплое лето с заморозками, нерациональное питание, малоподвижный образ жизни. У значительной части детей выявляются признаки психоэмоционального неблагополучия и своеобразие формирования познавательной деятельности. При построении образовательного пространства учитываются данные факторы. </w:t>
      </w:r>
    </w:p>
    <w:p w14:paraId="47C0B0C6" w14:textId="77777777" w:rsidR="002A043A" w:rsidRPr="00893ED9" w:rsidRDefault="002A043A" w:rsidP="002A043A">
      <w:pPr>
        <w:pStyle w:val="3"/>
        <w:spacing w:before="6" w:line="276" w:lineRule="auto"/>
        <w:ind w:left="1121" w:right="524"/>
        <w:jc w:val="center"/>
        <w:rPr>
          <w:b w:val="0"/>
        </w:rPr>
      </w:pPr>
    </w:p>
    <w:p w14:paraId="464A86ED" w14:textId="77777777" w:rsidR="00234625" w:rsidRPr="00893ED9" w:rsidRDefault="00C749F3" w:rsidP="002A043A">
      <w:pPr>
        <w:pStyle w:val="3"/>
        <w:spacing w:before="6" w:line="276" w:lineRule="auto"/>
        <w:ind w:left="1121" w:right="524"/>
      </w:pPr>
      <w:r w:rsidRPr="00893ED9">
        <w:t>Характеристика социокультурной</w:t>
      </w:r>
      <w:r w:rsidRPr="00893ED9">
        <w:rPr>
          <w:spacing w:val="-4"/>
        </w:rPr>
        <w:t xml:space="preserve"> среды</w:t>
      </w:r>
    </w:p>
    <w:p w14:paraId="34271AA0" w14:textId="77777777" w:rsidR="00234625" w:rsidRPr="00893ED9" w:rsidRDefault="00C749F3" w:rsidP="00596B0E">
      <w:pPr>
        <w:pStyle w:val="a5"/>
        <w:numPr>
          <w:ilvl w:val="0"/>
          <w:numId w:val="151"/>
        </w:numPr>
        <w:tabs>
          <w:tab w:val="left" w:pos="1400"/>
          <w:tab w:val="left" w:pos="1740"/>
        </w:tabs>
        <w:spacing w:line="276" w:lineRule="auto"/>
        <w:ind w:right="686" w:hanging="360"/>
        <w:rPr>
          <w:sz w:val="24"/>
        </w:rPr>
      </w:pPr>
      <w:r w:rsidRPr="00893ED9">
        <w:rPr>
          <w:sz w:val="24"/>
        </w:rPr>
        <w:tab/>
        <w:t>Социокультурная</w:t>
      </w:r>
      <w:r w:rsidRPr="00893ED9">
        <w:rPr>
          <w:spacing w:val="-9"/>
          <w:sz w:val="24"/>
        </w:rPr>
        <w:t xml:space="preserve"> </w:t>
      </w:r>
      <w:r w:rsidRPr="00893ED9">
        <w:rPr>
          <w:sz w:val="24"/>
        </w:rPr>
        <w:t>среда</w:t>
      </w:r>
      <w:r w:rsidRPr="00893ED9">
        <w:rPr>
          <w:spacing w:val="-10"/>
          <w:sz w:val="24"/>
        </w:rPr>
        <w:t xml:space="preserve"> </w:t>
      </w:r>
      <w:r w:rsidRPr="00893ED9">
        <w:rPr>
          <w:sz w:val="24"/>
        </w:rPr>
        <w:t>обладает</w:t>
      </w:r>
      <w:r w:rsidRPr="00893ED9">
        <w:rPr>
          <w:spacing w:val="-8"/>
          <w:sz w:val="24"/>
        </w:rPr>
        <w:t xml:space="preserve"> </w:t>
      </w:r>
      <w:r w:rsidRPr="00893ED9">
        <w:rPr>
          <w:sz w:val="24"/>
        </w:rPr>
        <w:t>большим</w:t>
      </w:r>
      <w:r w:rsidRPr="00893ED9">
        <w:rPr>
          <w:spacing w:val="-11"/>
          <w:sz w:val="24"/>
        </w:rPr>
        <w:t xml:space="preserve"> </w:t>
      </w:r>
      <w:r w:rsidRPr="00893ED9">
        <w:rPr>
          <w:sz w:val="24"/>
        </w:rPr>
        <w:t>воспитательным</w:t>
      </w:r>
      <w:r w:rsidRPr="00893ED9">
        <w:rPr>
          <w:spacing w:val="-11"/>
          <w:sz w:val="24"/>
        </w:rPr>
        <w:t xml:space="preserve"> </w:t>
      </w:r>
      <w:r w:rsidRPr="00893ED9">
        <w:rPr>
          <w:sz w:val="24"/>
        </w:rPr>
        <w:t>потенциалом</w:t>
      </w:r>
      <w:r w:rsidRPr="00893ED9">
        <w:rPr>
          <w:spacing w:val="-11"/>
          <w:sz w:val="24"/>
        </w:rPr>
        <w:t xml:space="preserve"> </w:t>
      </w:r>
      <w:r w:rsidRPr="00893ED9">
        <w:rPr>
          <w:sz w:val="24"/>
        </w:rPr>
        <w:t>наряду с дошкольной образовательной организацией, семьей и другими факторами успешного воспитания дошкольника.</w:t>
      </w:r>
    </w:p>
    <w:p w14:paraId="5B352E83" w14:textId="77777777" w:rsidR="00234625" w:rsidRPr="00893ED9" w:rsidRDefault="00C749F3" w:rsidP="00596B0E">
      <w:pPr>
        <w:pStyle w:val="a5"/>
        <w:numPr>
          <w:ilvl w:val="0"/>
          <w:numId w:val="151"/>
        </w:numPr>
        <w:tabs>
          <w:tab w:val="left" w:pos="1400"/>
          <w:tab w:val="left" w:pos="1740"/>
        </w:tabs>
        <w:spacing w:before="1" w:line="276" w:lineRule="auto"/>
        <w:ind w:right="687" w:hanging="360"/>
        <w:rPr>
          <w:sz w:val="24"/>
        </w:rPr>
      </w:pPr>
      <w:r w:rsidRPr="00893ED9">
        <w:rPr>
          <w:sz w:val="24"/>
        </w:rPr>
        <w:tab/>
        <w:t>Организация образовательной деятельности в М</w:t>
      </w:r>
      <w:r w:rsidR="003761B9" w:rsidRPr="00893ED9">
        <w:rPr>
          <w:sz w:val="24"/>
        </w:rPr>
        <w:t>А</w:t>
      </w:r>
      <w:r w:rsidRPr="00893ED9">
        <w:rPr>
          <w:sz w:val="24"/>
        </w:rPr>
        <w:t>ДОУ предполагает введение различных культурных практик.</w:t>
      </w:r>
    </w:p>
    <w:p w14:paraId="22462EE2" w14:textId="77777777" w:rsidR="00234625" w:rsidRPr="00893ED9" w:rsidRDefault="00C749F3" w:rsidP="00596B0E">
      <w:pPr>
        <w:pStyle w:val="a5"/>
        <w:numPr>
          <w:ilvl w:val="0"/>
          <w:numId w:val="151"/>
        </w:numPr>
        <w:tabs>
          <w:tab w:val="left" w:pos="1400"/>
          <w:tab w:val="left" w:pos="1803"/>
        </w:tabs>
        <w:spacing w:before="4" w:line="276" w:lineRule="auto"/>
        <w:ind w:right="694" w:hanging="360"/>
        <w:rPr>
          <w:sz w:val="24"/>
        </w:rPr>
      </w:pPr>
      <w:r w:rsidRPr="00893ED9">
        <w:rPr>
          <w:sz w:val="24"/>
        </w:rPr>
        <w:tab/>
        <w:t>Культурную практику мы понимаем, как освоение личного жизненного опыта ребенка, опыта общения и взаимодействия с разными людьми. Этот опыт может быть и позитивным, и негативным, формироваться обыденно и стихийно, или при воздействии взрослого.</w:t>
      </w:r>
    </w:p>
    <w:p w14:paraId="79815F07" w14:textId="77777777" w:rsidR="00234625" w:rsidRPr="00893ED9" w:rsidRDefault="00C749F3" w:rsidP="00596B0E">
      <w:pPr>
        <w:pStyle w:val="a5"/>
        <w:numPr>
          <w:ilvl w:val="0"/>
          <w:numId w:val="151"/>
        </w:numPr>
        <w:tabs>
          <w:tab w:val="left" w:pos="1400"/>
          <w:tab w:val="left" w:pos="1860"/>
        </w:tabs>
        <w:spacing w:line="276" w:lineRule="auto"/>
        <w:ind w:right="686" w:hanging="360"/>
        <w:rPr>
          <w:sz w:val="24"/>
        </w:rPr>
      </w:pPr>
      <w:r w:rsidRPr="00893ED9">
        <w:rPr>
          <w:sz w:val="24"/>
        </w:rPr>
        <w:lastRenderedPageBreak/>
        <w:tab/>
        <w:t>Культурные практики – понятие, объясняющее, как ребенок становится субъектом активного отношения, восприятия, выбора, пробы сил, принятия или непринятия чего-либо в своей жизни. Это понятие помогает</w:t>
      </w:r>
      <w:r w:rsidRPr="00893ED9">
        <w:rPr>
          <w:spacing w:val="-1"/>
          <w:sz w:val="24"/>
        </w:rPr>
        <w:t xml:space="preserve"> </w:t>
      </w:r>
      <w:r w:rsidRPr="00893ED9">
        <w:rPr>
          <w:sz w:val="24"/>
        </w:rPr>
        <w:t>объяснить, с помощью каких культурных механизмов ребенок выбирает то или иное действие и какое влияние на развитие имеет этот выбор.</w:t>
      </w:r>
    </w:p>
    <w:p w14:paraId="732781F5" w14:textId="77777777" w:rsidR="00234625" w:rsidRPr="00893ED9" w:rsidRDefault="00C749F3" w:rsidP="00596B0E">
      <w:pPr>
        <w:pStyle w:val="a5"/>
        <w:numPr>
          <w:ilvl w:val="0"/>
          <w:numId w:val="151"/>
        </w:numPr>
        <w:tabs>
          <w:tab w:val="left" w:pos="1400"/>
          <w:tab w:val="left" w:pos="1860"/>
        </w:tabs>
        <w:spacing w:line="276" w:lineRule="auto"/>
        <w:ind w:right="682" w:hanging="360"/>
        <w:rPr>
          <w:sz w:val="24"/>
        </w:rPr>
      </w:pPr>
      <w:r w:rsidRPr="00893ED9">
        <w:rPr>
          <w:sz w:val="24"/>
        </w:rPr>
        <w:tab/>
        <w:t>Культурные практики – это ситуативное, автономное, самостоятельное, инициируемое взрослым или самим ребенком приобретение и повторение различного опыта общения и взаимодействия с людьми в различных группах, командах, сообществах и общественных структурах с взрослыми, сверстниками и младшими детьми. Это также освоение позитивного жизненного опыта сопереживания, доброжелательности и любви, дружбы, помощи, заботы, альтруизма, а также негативного опыта недовольства, обиды, ревности, протеста, грубости. От того, что именно будет практиковать ребенок, зависит его характер, система ценностей, стиль жизнедеятельности, дальнейшая судьба.</w:t>
      </w:r>
    </w:p>
    <w:p w14:paraId="4DB17BEE" w14:textId="77777777" w:rsidR="00234625" w:rsidRPr="00893ED9" w:rsidRDefault="00C749F3" w:rsidP="00596B0E">
      <w:pPr>
        <w:pStyle w:val="a5"/>
        <w:numPr>
          <w:ilvl w:val="0"/>
          <w:numId w:val="151"/>
        </w:numPr>
        <w:tabs>
          <w:tab w:val="left" w:pos="1400"/>
        </w:tabs>
        <w:spacing w:before="2"/>
        <w:ind w:right="678" w:hanging="360"/>
        <w:rPr>
          <w:sz w:val="24"/>
        </w:rPr>
      </w:pPr>
      <w:r w:rsidRPr="00893ED9">
        <w:rPr>
          <w:sz w:val="24"/>
        </w:rPr>
        <w:t>Выбор культурных практик воспитанниками старшей и подготовительной групп происходит ежедневно в начале утреннего круга, в зависимости от детских интересов и предпочтений. Из пяти альтернативных культурных практик дети выбирают две или три. В первой половине дня предлагается выбор следующих культурных практик: центр изобразительной деятельности, центр математического развития, центр науки, центр развития речи, центр физической культуры. Для культурных практик первой половины дня определяется тема недели. Вторая половина дня предполагает реализацию, главным образом, культурных практик дополнительного</w:t>
      </w:r>
      <w:r w:rsidRPr="00893ED9">
        <w:rPr>
          <w:spacing w:val="-15"/>
          <w:sz w:val="24"/>
        </w:rPr>
        <w:t xml:space="preserve"> </w:t>
      </w:r>
      <w:r w:rsidRPr="00893ED9">
        <w:rPr>
          <w:sz w:val="24"/>
        </w:rPr>
        <w:t>образования.</w:t>
      </w:r>
      <w:r w:rsidRPr="00893ED9">
        <w:rPr>
          <w:spacing w:val="-15"/>
          <w:sz w:val="24"/>
        </w:rPr>
        <w:t xml:space="preserve"> </w:t>
      </w:r>
      <w:r w:rsidRPr="00893ED9">
        <w:rPr>
          <w:sz w:val="24"/>
        </w:rPr>
        <w:t>По</w:t>
      </w:r>
      <w:r w:rsidRPr="00893ED9">
        <w:rPr>
          <w:spacing w:val="-15"/>
          <w:sz w:val="24"/>
        </w:rPr>
        <w:t xml:space="preserve"> </w:t>
      </w:r>
      <w:r w:rsidRPr="00893ED9">
        <w:rPr>
          <w:sz w:val="24"/>
        </w:rPr>
        <w:t>итогам</w:t>
      </w:r>
      <w:r w:rsidRPr="00893ED9">
        <w:rPr>
          <w:spacing w:val="-15"/>
          <w:sz w:val="24"/>
        </w:rPr>
        <w:t xml:space="preserve"> </w:t>
      </w:r>
      <w:r w:rsidRPr="00893ED9">
        <w:rPr>
          <w:sz w:val="24"/>
        </w:rPr>
        <w:t>реализации</w:t>
      </w:r>
      <w:r w:rsidRPr="00893ED9">
        <w:rPr>
          <w:spacing w:val="-15"/>
          <w:sz w:val="24"/>
        </w:rPr>
        <w:t xml:space="preserve"> </w:t>
      </w:r>
      <w:r w:rsidRPr="00893ED9">
        <w:rPr>
          <w:sz w:val="24"/>
        </w:rPr>
        <w:t>культурных</w:t>
      </w:r>
      <w:r w:rsidRPr="00893ED9">
        <w:rPr>
          <w:spacing w:val="-15"/>
          <w:sz w:val="24"/>
        </w:rPr>
        <w:t xml:space="preserve"> </w:t>
      </w:r>
      <w:r w:rsidRPr="00893ED9">
        <w:rPr>
          <w:sz w:val="24"/>
        </w:rPr>
        <w:t>практик</w:t>
      </w:r>
      <w:r w:rsidRPr="00893ED9">
        <w:rPr>
          <w:spacing w:val="-15"/>
          <w:sz w:val="24"/>
        </w:rPr>
        <w:t xml:space="preserve"> </w:t>
      </w:r>
      <w:r w:rsidRPr="00893ED9">
        <w:rPr>
          <w:sz w:val="24"/>
        </w:rPr>
        <w:t>в</w:t>
      </w:r>
      <w:r w:rsidRPr="00893ED9">
        <w:rPr>
          <w:spacing w:val="-15"/>
          <w:sz w:val="24"/>
        </w:rPr>
        <w:t xml:space="preserve"> </w:t>
      </w:r>
      <w:r w:rsidRPr="00893ED9">
        <w:rPr>
          <w:sz w:val="24"/>
        </w:rPr>
        <w:t>группах проводится рефлексия полученного детьми опыта.</w:t>
      </w:r>
    </w:p>
    <w:p w14:paraId="2CEC30E7" w14:textId="77777777" w:rsidR="00234625" w:rsidRPr="00893ED9" w:rsidRDefault="00C749F3" w:rsidP="00596B0E">
      <w:pPr>
        <w:pStyle w:val="a5"/>
        <w:numPr>
          <w:ilvl w:val="0"/>
          <w:numId w:val="151"/>
        </w:numPr>
        <w:tabs>
          <w:tab w:val="left" w:pos="1400"/>
          <w:tab w:val="left" w:pos="1923"/>
        </w:tabs>
        <w:ind w:right="685" w:hanging="360"/>
        <w:rPr>
          <w:sz w:val="24"/>
        </w:rPr>
      </w:pPr>
      <w:r w:rsidRPr="00893ED9">
        <w:rPr>
          <w:sz w:val="24"/>
        </w:rPr>
        <w:tab/>
        <w:t>Содержание дошкольного образования в ДОУ включает в себя вопросы истории и культуры родного города и района, природного, социального и рукотворного мира. Дети знакомятся с самобытностью и уникальностью русской и других национальных культур, представителями которых являются участники образовательного</w:t>
      </w:r>
      <w:r w:rsidRPr="00893ED9">
        <w:rPr>
          <w:spacing w:val="35"/>
          <w:sz w:val="24"/>
        </w:rPr>
        <w:t xml:space="preserve"> </w:t>
      </w:r>
      <w:r w:rsidRPr="00893ED9">
        <w:rPr>
          <w:sz w:val="24"/>
        </w:rPr>
        <w:t>процесса.</w:t>
      </w:r>
      <w:r w:rsidRPr="00893ED9">
        <w:rPr>
          <w:spacing w:val="34"/>
          <w:sz w:val="24"/>
        </w:rPr>
        <w:t xml:space="preserve"> </w:t>
      </w:r>
      <w:r w:rsidRPr="00893ED9">
        <w:rPr>
          <w:sz w:val="24"/>
        </w:rPr>
        <w:t>На</w:t>
      </w:r>
      <w:r w:rsidRPr="00893ED9">
        <w:rPr>
          <w:spacing w:val="30"/>
          <w:sz w:val="24"/>
        </w:rPr>
        <w:t xml:space="preserve"> </w:t>
      </w:r>
      <w:r w:rsidRPr="00893ED9">
        <w:rPr>
          <w:sz w:val="24"/>
        </w:rPr>
        <w:t>этапе</w:t>
      </w:r>
      <w:r w:rsidRPr="00893ED9">
        <w:rPr>
          <w:spacing w:val="35"/>
          <w:sz w:val="24"/>
        </w:rPr>
        <w:t xml:space="preserve"> </w:t>
      </w:r>
      <w:r w:rsidRPr="00893ED9">
        <w:rPr>
          <w:sz w:val="24"/>
        </w:rPr>
        <w:t>дошкольного</w:t>
      </w:r>
      <w:r w:rsidRPr="00893ED9">
        <w:rPr>
          <w:spacing w:val="35"/>
          <w:sz w:val="24"/>
        </w:rPr>
        <w:t xml:space="preserve"> </w:t>
      </w:r>
      <w:r w:rsidRPr="00893ED9">
        <w:rPr>
          <w:sz w:val="24"/>
        </w:rPr>
        <w:t>детства</w:t>
      </w:r>
      <w:r w:rsidRPr="00893ED9">
        <w:rPr>
          <w:spacing w:val="30"/>
          <w:sz w:val="24"/>
        </w:rPr>
        <w:t xml:space="preserve"> </w:t>
      </w:r>
      <w:r w:rsidRPr="00893ED9">
        <w:rPr>
          <w:sz w:val="24"/>
        </w:rPr>
        <w:t>очень</w:t>
      </w:r>
      <w:r w:rsidRPr="00893ED9">
        <w:rPr>
          <w:spacing w:val="27"/>
          <w:sz w:val="24"/>
        </w:rPr>
        <w:t xml:space="preserve"> </w:t>
      </w:r>
      <w:r w:rsidRPr="00893ED9">
        <w:rPr>
          <w:sz w:val="24"/>
        </w:rPr>
        <w:t>важно,</w:t>
      </w:r>
      <w:r w:rsidRPr="00893ED9">
        <w:rPr>
          <w:spacing w:val="34"/>
          <w:sz w:val="24"/>
        </w:rPr>
        <w:t xml:space="preserve"> </w:t>
      </w:r>
      <w:r w:rsidRPr="00893ED9">
        <w:rPr>
          <w:sz w:val="24"/>
        </w:rPr>
        <w:t>чтобы</w:t>
      </w:r>
      <w:r w:rsidRPr="00893ED9">
        <w:rPr>
          <w:spacing w:val="33"/>
          <w:sz w:val="24"/>
        </w:rPr>
        <w:t xml:space="preserve"> </w:t>
      </w:r>
      <w:r w:rsidRPr="00893ED9">
        <w:rPr>
          <w:sz w:val="24"/>
        </w:rPr>
        <w:t>в</w:t>
      </w:r>
    </w:p>
    <w:p w14:paraId="7C1CE6C8" w14:textId="77777777" w:rsidR="00234625" w:rsidRPr="00893ED9" w:rsidRDefault="00C749F3">
      <w:pPr>
        <w:pStyle w:val="a3"/>
        <w:spacing w:before="66"/>
        <w:ind w:left="1400" w:right="692" w:firstLine="0"/>
      </w:pPr>
      <w:r w:rsidRPr="00893ED9">
        <w:t>процессе</w:t>
      </w:r>
      <w:r w:rsidRPr="00893ED9">
        <w:rPr>
          <w:spacing w:val="-5"/>
        </w:rPr>
        <w:t xml:space="preserve"> </w:t>
      </w:r>
      <w:r w:rsidRPr="00893ED9">
        <w:t>образования</w:t>
      </w:r>
      <w:r w:rsidRPr="00893ED9">
        <w:rPr>
          <w:spacing w:val="-4"/>
        </w:rPr>
        <w:t xml:space="preserve"> </w:t>
      </w:r>
      <w:r w:rsidRPr="00893ED9">
        <w:t>ребенка</w:t>
      </w:r>
      <w:r w:rsidRPr="00893ED9">
        <w:rPr>
          <w:spacing w:val="-5"/>
        </w:rPr>
        <w:t xml:space="preserve"> </w:t>
      </w:r>
      <w:r w:rsidRPr="00893ED9">
        <w:t>были</w:t>
      </w:r>
      <w:r w:rsidRPr="00893ED9">
        <w:rPr>
          <w:spacing w:val="-4"/>
        </w:rPr>
        <w:t xml:space="preserve"> </w:t>
      </w:r>
      <w:r w:rsidRPr="00893ED9">
        <w:t>задействованы</w:t>
      </w:r>
      <w:r w:rsidRPr="00893ED9">
        <w:rPr>
          <w:spacing w:val="-4"/>
        </w:rPr>
        <w:t xml:space="preserve"> </w:t>
      </w:r>
      <w:r w:rsidRPr="00893ED9">
        <w:t>все</w:t>
      </w:r>
      <w:r w:rsidRPr="00893ED9">
        <w:rPr>
          <w:spacing w:val="-5"/>
        </w:rPr>
        <w:t xml:space="preserve"> </w:t>
      </w:r>
      <w:r w:rsidRPr="00893ED9">
        <w:t>компоненты:</w:t>
      </w:r>
      <w:r w:rsidRPr="00893ED9">
        <w:rPr>
          <w:spacing w:val="-4"/>
        </w:rPr>
        <w:t xml:space="preserve"> </w:t>
      </w:r>
      <w:r w:rsidRPr="00893ED9">
        <w:t>чтобы</w:t>
      </w:r>
      <w:r w:rsidRPr="00893ED9">
        <w:rPr>
          <w:spacing w:val="-7"/>
        </w:rPr>
        <w:t xml:space="preserve"> </w:t>
      </w:r>
      <w:r w:rsidRPr="00893ED9">
        <w:t>ребенок знал</w:t>
      </w:r>
      <w:r w:rsidRPr="00893ED9">
        <w:rPr>
          <w:spacing w:val="-15"/>
        </w:rPr>
        <w:t xml:space="preserve"> </w:t>
      </w:r>
      <w:r w:rsidRPr="00893ED9">
        <w:t>и</w:t>
      </w:r>
      <w:r w:rsidRPr="00893ED9">
        <w:rPr>
          <w:spacing w:val="-15"/>
        </w:rPr>
        <w:t xml:space="preserve"> </w:t>
      </w:r>
      <w:r w:rsidRPr="00893ED9">
        <w:t>понимал</w:t>
      </w:r>
      <w:r w:rsidRPr="00893ED9">
        <w:rPr>
          <w:spacing w:val="-15"/>
        </w:rPr>
        <w:t xml:space="preserve"> </w:t>
      </w:r>
      <w:r w:rsidRPr="00893ED9">
        <w:t>чужую</w:t>
      </w:r>
      <w:r w:rsidRPr="00893ED9">
        <w:rPr>
          <w:spacing w:val="-15"/>
        </w:rPr>
        <w:t xml:space="preserve"> </w:t>
      </w:r>
      <w:r w:rsidRPr="00893ED9">
        <w:t>культуру;</w:t>
      </w:r>
      <w:r w:rsidRPr="00893ED9">
        <w:rPr>
          <w:spacing w:val="-14"/>
        </w:rPr>
        <w:t xml:space="preserve"> </w:t>
      </w:r>
      <w:r w:rsidRPr="00893ED9">
        <w:t>умел</w:t>
      </w:r>
      <w:r w:rsidRPr="00893ED9">
        <w:rPr>
          <w:spacing w:val="-12"/>
        </w:rPr>
        <w:t xml:space="preserve"> </w:t>
      </w:r>
      <w:r w:rsidRPr="00893ED9">
        <w:t>взаимодействовать</w:t>
      </w:r>
      <w:r w:rsidRPr="00893ED9">
        <w:rPr>
          <w:spacing w:val="-15"/>
        </w:rPr>
        <w:t xml:space="preserve"> </w:t>
      </w:r>
      <w:r w:rsidRPr="00893ED9">
        <w:t>с</w:t>
      </w:r>
      <w:r w:rsidRPr="00893ED9">
        <w:rPr>
          <w:spacing w:val="-15"/>
        </w:rPr>
        <w:t xml:space="preserve"> </w:t>
      </w:r>
      <w:r w:rsidRPr="00893ED9">
        <w:t>представителями</w:t>
      </w:r>
      <w:r w:rsidRPr="00893ED9">
        <w:rPr>
          <w:spacing w:val="-15"/>
        </w:rPr>
        <w:t xml:space="preserve"> </w:t>
      </w:r>
      <w:r w:rsidRPr="00893ED9">
        <w:t>других национальностей; ценил многообразие мира.</w:t>
      </w:r>
    </w:p>
    <w:p w14:paraId="7BCE70D4" w14:textId="77777777" w:rsidR="00234625" w:rsidRPr="00893ED9" w:rsidRDefault="00C749F3" w:rsidP="00893ED9">
      <w:pPr>
        <w:tabs>
          <w:tab w:val="left" w:pos="1400"/>
          <w:tab w:val="left" w:pos="1923"/>
        </w:tabs>
        <w:spacing w:before="3"/>
        <w:ind w:left="1040" w:right="688"/>
        <w:rPr>
          <w:sz w:val="24"/>
        </w:rPr>
      </w:pPr>
      <w:r w:rsidRPr="00893ED9">
        <w:rPr>
          <w:sz w:val="24"/>
        </w:rPr>
        <w:tab/>
        <w:t>В системе развивающего обучения важную роль играет культурная среда – то пространство, в котором ребенок получает возможность максимально реализовать свой личностный потенциал.</w:t>
      </w:r>
    </w:p>
    <w:p w14:paraId="39CB5DB1" w14:textId="77777777" w:rsidR="00234625" w:rsidRPr="00893ED9" w:rsidRDefault="00C749F3" w:rsidP="00596B0E">
      <w:pPr>
        <w:pStyle w:val="a5"/>
        <w:numPr>
          <w:ilvl w:val="0"/>
          <w:numId w:val="151"/>
        </w:numPr>
        <w:tabs>
          <w:tab w:val="left" w:pos="1400"/>
          <w:tab w:val="left" w:pos="1860"/>
        </w:tabs>
        <w:spacing w:line="242" w:lineRule="auto"/>
        <w:ind w:right="689" w:hanging="360"/>
        <w:rPr>
          <w:sz w:val="24"/>
        </w:rPr>
      </w:pPr>
      <w:r w:rsidRPr="00893ED9">
        <w:rPr>
          <w:sz w:val="24"/>
        </w:rPr>
        <w:tab/>
        <w:t xml:space="preserve">Важными традициями ДОУ в аспекте социокультурной ситуации развития </w:t>
      </w:r>
      <w:r w:rsidRPr="00893ED9">
        <w:rPr>
          <w:spacing w:val="-2"/>
          <w:sz w:val="24"/>
        </w:rPr>
        <w:t>являются:</w:t>
      </w:r>
    </w:p>
    <w:p w14:paraId="49D61FB3" w14:textId="77777777" w:rsidR="00234625" w:rsidRPr="00893ED9" w:rsidRDefault="00C749F3" w:rsidP="00596B0E">
      <w:pPr>
        <w:pStyle w:val="a5"/>
        <w:numPr>
          <w:ilvl w:val="0"/>
          <w:numId w:val="151"/>
        </w:numPr>
        <w:tabs>
          <w:tab w:val="left" w:pos="1380"/>
        </w:tabs>
        <w:spacing w:line="271" w:lineRule="exact"/>
        <w:ind w:left="1380" w:hanging="340"/>
        <w:rPr>
          <w:sz w:val="24"/>
        </w:rPr>
      </w:pPr>
      <w:r w:rsidRPr="00893ED9">
        <w:rPr>
          <w:sz w:val="24"/>
        </w:rPr>
        <w:t>знакомство</w:t>
      </w:r>
      <w:r w:rsidRPr="00893ED9">
        <w:rPr>
          <w:spacing w:val="-2"/>
          <w:sz w:val="24"/>
        </w:rPr>
        <w:t xml:space="preserve"> </w:t>
      </w:r>
      <w:r w:rsidRPr="00893ED9">
        <w:rPr>
          <w:sz w:val="24"/>
        </w:rPr>
        <w:t>с</w:t>
      </w:r>
      <w:r w:rsidRPr="00893ED9">
        <w:rPr>
          <w:spacing w:val="-2"/>
          <w:sz w:val="24"/>
        </w:rPr>
        <w:t xml:space="preserve"> </w:t>
      </w:r>
      <w:r w:rsidRPr="00893ED9">
        <w:rPr>
          <w:sz w:val="24"/>
        </w:rPr>
        <w:t>народными</w:t>
      </w:r>
      <w:r w:rsidRPr="00893ED9">
        <w:rPr>
          <w:spacing w:val="-5"/>
          <w:sz w:val="24"/>
        </w:rPr>
        <w:t xml:space="preserve"> </w:t>
      </w:r>
      <w:r w:rsidRPr="00893ED9">
        <w:rPr>
          <w:spacing w:val="-2"/>
          <w:sz w:val="24"/>
        </w:rPr>
        <w:t>играми;</w:t>
      </w:r>
    </w:p>
    <w:p w14:paraId="368AEC0C" w14:textId="77777777" w:rsidR="00234625" w:rsidRPr="00893ED9" w:rsidRDefault="00C749F3" w:rsidP="00596B0E">
      <w:pPr>
        <w:pStyle w:val="a5"/>
        <w:numPr>
          <w:ilvl w:val="0"/>
          <w:numId w:val="151"/>
        </w:numPr>
        <w:tabs>
          <w:tab w:val="left" w:pos="1380"/>
          <w:tab w:val="left" w:pos="1400"/>
        </w:tabs>
        <w:spacing w:before="3" w:line="237" w:lineRule="auto"/>
        <w:ind w:right="695" w:hanging="360"/>
        <w:rPr>
          <w:sz w:val="24"/>
        </w:rPr>
      </w:pPr>
      <w:r w:rsidRPr="00893ED9">
        <w:rPr>
          <w:sz w:val="24"/>
        </w:rPr>
        <w:t>приобщение к музыке, устному народному творчеству, художественной литературе, декоративно-прикладному искусству и живописи разных народов;</w:t>
      </w:r>
    </w:p>
    <w:p w14:paraId="0A8E4FEB" w14:textId="77777777" w:rsidR="00234625" w:rsidRPr="00893ED9" w:rsidRDefault="00C749F3" w:rsidP="00596B0E">
      <w:pPr>
        <w:pStyle w:val="a5"/>
        <w:numPr>
          <w:ilvl w:val="0"/>
          <w:numId w:val="151"/>
        </w:numPr>
        <w:tabs>
          <w:tab w:val="left" w:pos="1380"/>
        </w:tabs>
        <w:spacing w:before="4" w:line="275" w:lineRule="exact"/>
        <w:ind w:left="1380" w:hanging="340"/>
        <w:rPr>
          <w:sz w:val="24"/>
        </w:rPr>
      </w:pPr>
      <w:r w:rsidRPr="00893ED9">
        <w:rPr>
          <w:sz w:val="24"/>
        </w:rPr>
        <w:t>приобщение</w:t>
      </w:r>
      <w:r w:rsidRPr="00893ED9">
        <w:rPr>
          <w:spacing w:val="-8"/>
          <w:sz w:val="24"/>
        </w:rPr>
        <w:t xml:space="preserve"> </w:t>
      </w:r>
      <w:r w:rsidRPr="00893ED9">
        <w:rPr>
          <w:sz w:val="24"/>
        </w:rPr>
        <w:t>к</w:t>
      </w:r>
      <w:r w:rsidRPr="00893ED9">
        <w:rPr>
          <w:spacing w:val="-4"/>
          <w:sz w:val="24"/>
        </w:rPr>
        <w:t xml:space="preserve"> </w:t>
      </w:r>
      <w:r w:rsidRPr="00893ED9">
        <w:rPr>
          <w:sz w:val="24"/>
        </w:rPr>
        <w:t>истокам</w:t>
      </w:r>
      <w:r w:rsidRPr="00893ED9">
        <w:rPr>
          <w:spacing w:val="-1"/>
          <w:sz w:val="24"/>
        </w:rPr>
        <w:t xml:space="preserve"> </w:t>
      </w:r>
      <w:r w:rsidRPr="00893ED9">
        <w:rPr>
          <w:sz w:val="24"/>
        </w:rPr>
        <w:t>русской</w:t>
      </w:r>
      <w:r w:rsidRPr="00893ED9">
        <w:rPr>
          <w:spacing w:val="-1"/>
          <w:sz w:val="24"/>
        </w:rPr>
        <w:t xml:space="preserve"> </w:t>
      </w:r>
      <w:r w:rsidRPr="00893ED9">
        <w:rPr>
          <w:sz w:val="24"/>
        </w:rPr>
        <w:t>народной</w:t>
      </w:r>
      <w:r w:rsidRPr="00893ED9">
        <w:rPr>
          <w:spacing w:val="-1"/>
          <w:sz w:val="24"/>
        </w:rPr>
        <w:t xml:space="preserve"> </w:t>
      </w:r>
      <w:r w:rsidRPr="00893ED9">
        <w:rPr>
          <w:spacing w:val="-2"/>
          <w:sz w:val="24"/>
        </w:rPr>
        <w:t>культуры;</w:t>
      </w:r>
    </w:p>
    <w:p w14:paraId="109CAFC2" w14:textId="77777777" w:rsidR="00234625" w:rsidRPr="00893ED9" w:rsidRDefault="00C749F3" w:rsidP="00596B0E">
      <w:pPr>
        <w:pStyle w:val="a5"/>
        <w:numPr>
          <w:ilvl w:val="0"/>
          <w:numId w:val="151"/>
        </w:numPr>
        <w:tabs>
          <w:tab w:val="left" w:pos="1380"/>
          <w:tab w:val="left" w:pos="1400"/>
        </w:tabs>
        <w:spacing w:line="242" w:lineRule="auto"/>
        <w:ind w:right="691" w:hanging="360"/>
        <w:rPr>
          <w:sz w:val="24"/>
        </w:rPr>
      </w:pPr>
      <w:r w:rsidRPr="00893ED9">
        <w:rPr>
          <w:sz w:val="24"/>
        </w:rPr>
        <w:t>знакомство с историей, традициями, достопримечательностями родного города и его окрестностей.</w:t>
      </w:r>
    </w:p>
    <w:p w14:paraId="660F6098" w14:textId="77777777" w:rsidR="00234625" w:rsidRDefault="00234625">
      <w:pPr>
        <w:pStyle w:val="a3"/>
        <w:ind w:left="0" w:firstLine="0"/>
        <w:jc w:val="left"/>
      </w:pPr>
    </w:p>
    <w:p w14:paraId="76F98D1E" w14:textId="77777777" w:rsidR="00234625" w:rsidRDefault="00C749F3">
      <w:pPr>
        <w:pStyle w:val="2"/>
        <w:spacing w:line="259" w:lineRule="auto"/>
        <w:ind w:right="683"/>
      </w:pPr>
      <w:r>
        <w:t>1.3.2</w:t>
      </w:r>
      <w:r>
        <w:rPr>
          <w:spacing w:val="-7"/>
        </w:rPr>
        <w:t xml:space="preserve"> </w:t>
      </w:r>
      <w:r>
        <w:t>Характеристики</w:t>
      </w:r>
      <w:r>
        <w:rPr>
          <w:spacing w:val="-6"/>
        </w:rPr>
        <w:t xml:space="preserve"> </w:t>
      </w:r>
      <w:r>
        <w:t>особенностей</w:t>
      </w:r>
      <w:r>
        <w:rPr>
          <w:spacing w:val="-6"/>
        </w:rPr>
        <w:t xml:space="preserve"> </w:t>
      </w:r>
      <w:r>
        <w:t>развития</w:t>
      </w:r>
      <w:r>
        <w:rPr>
          <w:spacing w:val="-7"/>
        </w:rPr>
        <w:t xml:space="preserve"> </w:t>
      </w:r>
      <w:r>
        <w:t>детей</w:t>
      </w:r>
      <w:r>
        <w:rPr>
          <w:spacing w:val="-6"/>
        </w:rPr>
        <w:t xml:space="preserve"> </w:t>
      </w:r>
      <w:r>
        <w:t>раннего</w:t>
      </w:r>
      <w:r>
        <w:rPr>
          <w:spacing w:val="-7"/>
        </w:rPr>
        <w:t xml:space="preserve"> </w:t>
      </w:r>
      <w:r>
        <w:t>и</w:t>
      </w:r>
      <w:r>
        <w:rPr>
          <w:spacing w:val="-6"/>
        </w:rPr>
        <w:t xml:space="preserve"> </w:t>
      </w:r>
      <w:r>
        <w:t>дошкольного</w:t>
      </w:r>
      <w:r>
        <w:rPr>
          <w:spacing w:val="-7"/>
        </w:rPr>
        <w:t xml:space="preserve"> </w:t>
      </w:r>
      <w:r>
        <w:t>возраста</w:t>
      </w:r>
      <w:r>
        <w:rPr>
          <w:spacing w:val="-7"/>
        </w:rPr>
        <w:t xml:space="preserve"> </w:t>
      </w:r>
      <w:r>
        <w:t xml:space="preserve">с </w:t>
      </w:r>
      <w:r>
        <w:rPr>
          <w:spacing w:val="-4"/>
        </w:rPr>
        <w:t>ЗПР.</w:t>
      </w:r>
    </w:p>
    <w:p w14:paraId="5EA7B94C" w14:textId="77777777" w:rsidR="00234625" w:rsidRDefault="00C749F3">
      <w:pPr>
        <w:pStyle w:val="a3"/>
        <w:spacing w:before="153"/>
        <w:ind w:right="680"/>
      </w:pPr>
      <w:r>
        <w:rPr>
          <w:noProof/>
          <w:lang w:eastAsia="ru-RU"/>
        </w:rPr>
        <mc:AlternateContent>
          <mc:Choice Requires="wps">
            <w:drawing>
              <wp:anchor distT="0" distB="0" distL="0" distR="0" simplePos="0" relativeHeight="482366464" behindDoc="1" locked="0" layoutInCell="1" allowOverlap="1" wp14:anchorId="7340CB1A" wp14:editId="17BC8F25">
                <wp:simplePos x="0" y="0"/>
                <wp:positionH relativeFrom="page">
                  <wp:posOffset>1061008</wp:posOffset>
                </wp:positionH>
                <wp:positionV relativeFrom="paragraph">
                  <wp:posOffset>102732</wp:posOffset>
                </wp:positionV>
                <wp:extent cx="5979795" cy="561022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9795" cy="5610225"/>
                        </a:xfrm>
                        <a:custGeom>
                          <a:avLst/>
                          <a:gdLst/>
                          <a:ahLst/>
                          <a:cxnLst/>
                          <a:rect l="l" t="t" r="r" b="b"/>
                          <a:pathLst>
                            <a:path w="5979795" h="5610225">
                              <a:moveTo>
                                <a:pt x="5979541" y="5259032"/>
                              </a:moveTo>
                              <a:lnTo>
                                <a:pt x="0" y="5259032"/>
                              </a:lnTo>
                              <a:lnTo>
                                <a:pt x="0" y="5433009"/>
                              </a:lnTo>
                              <a:lnTo>
                                <a:pt x="0" y="5609793"/>
                              </a:lnTo>
                              <a:lnTo>
                                <a:pt x="5979541" y="5609793"/>
                              </a:lnTo>
                              <a:lnTo>
                                <a:pt x="5979541" y="5433060"/>
                              </a:lnTo>
                              <a:lnTo>
                                <a:pt x="5979541" y="5259032"/>
                              </a:lnTo>
                              <a:close/>
                            </a:path>
                            <a:path w="5979795" h="5610225">
                              <a:moveTo>
                                <a:pt x="5979541" y="4731651"/>
                              </a:moveTo>
                              <a:lnTo>
                                <a:pt x="0" y="4731651"/>
                              </a:lnTo>
                              <a:lnTo>
                                <a:pt x="0" y="4908423"/>
                              </a:lnTo>
                              <a:lnTo>
                                <a:pt x="0" y="5082159"/>
                              </a:lnTo>
                              <a:lnTo>
                                <a:pt x="0" y="5258943"/>
                              </a:lnTo>
                              <a:lnTo>
                                <a:pt x="5979541" y="5258943"/>
                              </a:lnTo>
                              <a:lnTo>
                                <a:pt x="5979541" y="5082159"/>
                              </a:lnTo>
                              <a:lnTo>
                                <a:pt x="5979541" y="4908423"/>
                              </a:lnTo>
                              <a:lnTo>
                                <a:pt x="5979541" y="4731651"/>
                              </a:lnTo>
                              <a:close/>
                            </a:path>
                            <a:path w="5979795" h="5610225">
                              <a:moveTo>
                                <a:pt x="5979541" y="2981528"/>
                              </a:moveTo>
                              <a:lnTo>
                                <a:pt x="0" y="2981528"/>
                              </a:lnTo>
                              <a:lnTo>
                                <a:pt x="0" y="3155569"/>
                              </a:lnTo>
                              <a:lnTo>
                                <a:pt x="0" y="3332353"/>
                              </a:lnTo>
                              <a:lnTo>
                                <a:pt x="0" y="4731639"/>
                              </a:lnTo>
                              <a:lnTo>
                                <a:pt x="5979541" y="4731639"/>
                              </a:lnTo>
                              <a:lnTo>
                                <a:pt x="5979541" y="3155569"/>
                              </a:lnTo>
                              <a:lnTo>
                                <a:pt x="5979541" y="2981528"/>
                              </a:lnTo>
                              <a:close/>
                            </a:path>
                            <a:path w="5979795" h="5610225">
                              <a:moveTo>
                                <a:pt x="5979541" y="176796"/>
                              </a:moveTo>
                              <a:lnTo>
                                <a:pt x="0" y="176796"/>
                              </a:lnTo>
                              <a:lnTo>
                                <a:pt x="0" y="350520"/>
                              </a:lnTo>
                              <a:lnTo>
                                <a:pt x="0" y="527304"/>
                              </a:lnTo>
                              <a:lnTo>
                                <a:pt x="0" y="2981452"/>
                              </a:lnTo>
                              <a:lnTo>
                                <a:pt x="5979541" y="2981452"/>
                              </a:lnTo>
                              <a:lnTo>
                                <a:pt x="5979541" y="350520"/>
                              </a:lnTo>
                              <a:lnTo>
                                <a:pt x="5979541" y="176796"/>
                              </a:lnTo>
                              <a:close/>
                            </a:path>
                            <a:path w="5979795" h="5610225">
                              <a:moveTo>
                                <a:pt x="5979541" y="0"/>
                              </a:moveTo>
                              <a:lnTo>
                                <a:pt x="0" y="0"/>
                              </a:lnTo>
                              <a:lnTo>
                                <a:pt x="0" y="176784"/>
                              </a:lnTo>
                              <a:lnTo>
                                <a:pt x="5979541" y="176784"/>
                              </a:lnTo>
                              <a:lnTo>
                                <a:pt x="5979541" y="0"/>
                              </a:lnTo>
                              <a:close/>
                            </a:path>
                          </a:pathLst>
                        </a:custGeom>
                        <a:solidFill>
                          <a:srgbClr val="F9FBFF"/>
                        </a:solidFill>
                      </wps:spPr>
                      <wps:bodyPr wrap="square" lIns="0" tIns="0" rIns="0" bIns="0" rtlCol="0">
                        <a:prstTxWarp prst="textNoShape">
                          <a:avLst/>
                        </a:prstTxWarp>
                        <a:noAutofit/>
                      </wps:bodyPr>
                    </wps:wsp>
                  </a:graphicData>
                </a:graphic>
              </wp:anchor>
            </w:drawing>
          </mc:Choice>
          <mc:Fallback>
            <w:pict>
              <v:shape w14:anchorId="1C63BACA" id="Graphic 3" o:spid="_x0000_s1026" style="position:absolute;margin-left:83.55pt;margin-top:8.1pt;width:470.85pt;height:441.75pt;z-index:-20950016;visibility:visible;mso-wrap-style:square;mso-wrap-distance-left:0;mso-wrap-distance-top:0;mso-wrap-distance-right:0;mso-wrap-distance-bottom:0;mso-position-horizontal:absolute;mso-position-horizontal-relative:page;mso-position-vertical:absolute;mso-position-vertical-relative:text;v-text-anchor:top" coordsize="5979795,561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" path="m5979541,5259032l,5259032r,173977l,5609793r5979541,l5979541,5433060r,-174028xem5979541,4731651l,4731651r,176772l,5082159r,176784l5979541,5258943r,-176784l5979541,4908423r,-176772xem5979541,2981528l,2981528r,174041l,3332353,,4731639r5979541,l5979541,3155569r,-174041xem5979541,176796l,176796,,350520,,527304,,2981452r5979541,l5979541,350520r,-173724xem5979541,l,,,176784r5979541,l5979541,xe" fillcolor="#f9fbff" stroked="f">
                <v:path arrowok="t"/>
                <w10:wrap anchorx="page"/>
              </v:shape>
            </w:pict>
          </mc:Fallback>
        </mc:AlternateContent>
      </w:r>
      <w:r>
        <w:t xml:space="preserve">Под термином «задержка психического развития» понимаются синдромы отставания развития психики в целом или отдельных ее функций (моторных, сенсорных, </w:t>
      </w:r>
      <w:r>
        <w:lastRenderedPageBreak/>
        <w:t>речевых, эмоционально-волевых), замедление темпа реализации закодированных в генотипе возможностей. Это понятие употребляется по отношению к детям со слабо выраженной органической или функциональной недостаточностью центральной нервной системы</w:t>
      </w:r>
      <w:r>
        <w:rPr>
          <w:spacing w:val="-4"/>
        </w:rPr>
        <w:t xml:space="preserve"> </w:t>
      </w:r>
      <w:r>
        <w:t>(ЦНС).</w:t>
      </w:r>
      <w:r>
        <w:rPr>
          <w:spacing w:val="-8"/>
        </w:rPr>
        <w:t xml:space="preserve"> </w:t>
      </w:r>
      <w:r>
        <w:t>У</w:t>
      </w:r>
      <w:r>
        <w:rPr>
          <w:spacing w:val="-8"/>
        </w:rPr>
        <w:t xml:space="preserve"> </w:t>
      </w:r>
      <w:r>
        <w:t>рассматриваемой</w:t>
      </w:r>
      <w:r>
        <w:rPr>
          <w:spacing w:val="-5"/>
        </w:rPr>
        <w:t xml:space="preserve"> </w:t>
      </w:r>
      <w:r>
        <w:t>категории</w:t>
      </w:r>
      <w:r>
        <w:rPr>
          <w:spacing w:val="-10"/>
        </w:rPr>
        <w:t xml:space="preserve"> </w:t>
      </w:r>
      <w:r>
        <w:t>детей</w:t>
      </w:r>
      <w:r>
        <w:rPr>
          <w:spacing w:val="-5"/>
        </w:rPr>
        <w:t xml:space="preserve"> </w:t>
      </w:r>
      <w:r>
        <w:t>нет</w:t>
      </w:r>
      <w:r>
        <w:rPr>
          <w:spacing w:val="-5"/>
        </w:rPr>
        <w:t xml:space="preserve"> </w:t>
      </w:r>
      <w:r>
        <w:t>специфических</w:t>
      </w:r>
      <w:r>
        <w:rPr>
          <w:spacing w:val="-10"/>
        </w:rPr>
        <w:t xml:space="preserve"> </w:t>
      </w:r>
      <w:r>
        <w:t>нарушений</w:t>
      </w:r>
      <w:r>
        <w:rPr>
          <w:spacing w:val="-5"/>
        </w:rPr>
        <w:t xml:space="preserve"> </w:t>
      </w:r>
      <w:r>
        <w:t xml:space="preserve">слуха, зрения, опорно-двигательного аппарата, речи. Они не являются умственно отсталыми. </w:t>
      </w:r>
    </w:p>
    <w:p w14:paraId="637C8D1F" w14:textId="77777777" w:rsidR="00234625" w:rsidRDefault="00C749F3">
      <w:pPr>
        <w:pStyle w:val="a3"/>
        <w:spacing w:before="3"/>
        <w:ind w:right="682"/>
      </w:pPr>
      <w:r>
        <w:t>У большинства</w:t>
      </w:r>
      <w:r>
        <w:rPr>
          <w:spacing w:val="-3"/>
        </w:rPr>
        <w:t xml:space="preserve"> </w:t>
      </w:r>
      <w:r>
        <w:t>детей с ЗПР</w:t>
      </w:r>
      <w:r>
        <w:rPr>
          <w:spacing w:val="-1"/>
        </w:rPr>
        <w:t xml:space="preserve"> </w:t>
      </w:r>
      <w:r>
        <w:t>наблюдается полиморфная</w:t>
      </w:r>
      <w:r>
        <w:rPr>
          <w:spacing w:val="-2"/>
        </w:rPr>
        <w:t xml:space="preserve"> </w:t>
      </w:r>
      <w:r>
        <w:t xml:space="preserve">клиническая симптоматика: незрелость сложных форм поведения, недостатки мотивации и целенаправленной деятельности на фоне повышенной истощаемости, сниженной работоспособности, </w:t>
      </w:r>
      <w:proofErr w:type="spellStart"/>
      <w:r>
        <w:t>энцефалопатических</w:t>
      </w:r>
      <w:proofErr w:type="spellEnd"/>
      <w:r>
        <w:t xml:space="preserve"> расстройств. В одних случаях у детей страдает работоспособность, в других - произвольность в организации и регуляции деятельности, в-третьих - мотивационный</w:t>
      </w:r>
      <w:r>
        <w:rPr>
          <w:spacing w:val="-12"/>
        </w:rPr>
        <w:t xml:space="preserve"> </w:t>
      </w:r>
      <w:r>
        <w:t>компонент</w:t>
      </w:r>
      <w:r>
        <w:rPr>
          <w:spacing w:val="-15"/>
        </w:rPr>
        <w:t xml:space="preserve"> </w:t>
      </w:r>
      <w:r>
        <w:t>деятельности.</w:t>
      </w:r>
      <w:r>
        <w:rPr>
          <w:spacing w:val="-14"/>
        </w:rPr>
        <w:t xml:space="preserve"> </w:t>
      </w:r>
      <w:r>
        <w:t>У</w:t>
      </w:r>
      <w:r>
        <w:rPr>
          <w:spacing w:val="-14"/>
        </w:rPr>
        <w:t xml:space="preserve"> </w:t>
      </w:r>
      <w:r>
        <w:t>детей</w:t>
      </w:r>
      <w:r>
        <w:rPr>
          <w:spacing w:val="-11"/>
        </w:rPr>
        <w:t xml:space="preserve"> </w:t>
      </w:r>
      <w:r>
        <w:t>с</w:t>
      </w:r>
      <w:r>
        <w:rPr>
          <w:spacing w:val="-13"/>
        </w:rPr>
        <w:t xml:space="preserve"> </w:t>
      </w:r>
      <w:r>
        <w:t>ЗПР</w:t>
      </w:r>
      <w:r>
        <w:rPr>
          <w:spacing w:val="-15"/>
        </w:rPr>
        <w:t xml:space="preserve"> </w:t>
      </w:r>
      <w:r>
        <w:t>часто</w:t>
      </w:r>
      <w:r>
        <w:rPr>
          <w:spacing w:val="-11"/>
        </w:rPr>
        <w:t xml:space="preserve"> </w:t>
      </w:r>
      <w:r>
        <w:t>наблюдаются</w:t>
      </w:r>
      <w:r>
        <w:rPr>
          <w:spacing w:val="-12"/>
        </w:rPr>
        <w:t xml:space="preserve"> </w:t>
      </w:r>
      <w:r>
        <w:t>инфантильные черты личности и социального поведения.</w:t>
      </w:r>
    </w:p>
    <w:p w14:paraId="3C3EC969" w14:textId="77777777" w:rsidR="00234625" w:rsidRDefault="00C749F3">
      <w:pPr>
        <w:pStyle w:val="a3"/>
        <w:tabs>
          <w:tab w:val="left" w:pos="2190"/>
          <w:tab w:val="left" w:pos="2315"/>
          <w:tab w:val="left" w:pos="2611"/>
          <w:tab w:val="left" w:pos="3245"/>
          <w:tab w:val="left" w:pos="3715"/>
          <w:tab w:val="left" w:pos="4012"/>
          <w:tab w:val="left" w:pos="4381"/>
          <w:tab w:val="left" w:pos="4803"/>
          <w:tab w:val="left" w:pos="4924"/>
          <w:tab w:val="left" w:pos="5201"/>
          <w:tab w:val="left" w:pos="5868"/>
          <w:tab w:val="left" w:pos="5998"/>
          <w:tab w:val="left" w:pos="7158"/>
          <w:tab w:val="left" w:pos="7595"/>
          <w:tab w:val="left" w:pos="7741"/>
          <w:tab w:val="left" w:pos="8137"/>
          <w:tab w:val="left" w:pos="8199"/>
          <w:tab w:val="left" w:pos="9659"/>
          <w:tab w:val="left" w:pos="9778"/>
        </w:tabs>
        <w:ind w:right="684"/>
        <w:jc w:val="right"/>
      </w:pPr>
      <w:r>
        <w:t>Патогенетической</w:t>
      </w:r>
      <w:r>
        <w:rPr>
          <w:spacing w:val="40"/>
        </w:rPr>
        <w:t xml:space="preserve"> </w:t>
      </w:r>
      <w:r>
        <w:t>основой</w:t>
      </w:r>
      <w:r>
        <w:rPr>
          <w:spacing w:val="40"/>
        </w:rPr>
        <w:t xml:space="preserve"> </w:t>
      </w:r>
      <w:r>
        <w:t>ЗПР</w:t>
      </w:r>
      <w:r>
        <w:rPr>
          <w:spacing w:val="40"/>
        </w:rPr>
        <w:t xml:space="preserve"> </w:t>
      </w:r>
      <w:r>
        <w:t>является</w:t>
      </w:r>
      <w:r>
        <w:rPr>
          <w:spacing w:val="40"/>
        </w:rPr>
        <w:t xml:space="preserve"> </w:t>
      </w:r>
      <w:r>
        <w:t>перенесенное</w:t>
      </w:r>
      <w:r>
        <w:rPr>
          <w:spacing w:val="40"/>
        </w:rPr>
        <w:t xml:space="preserve"> </w:t>
      </w:r>
      <w:r>
        <w:t>органическое</w:t>
      </w:r>
      <w:r>
        <w:rPr>
          <w:spacing w:val="40"/>
        </w:rPr>
        <w:t xml:space="preserve"> </w:t>
      </w:r>
      <w:r>
        <w:t xml:space="preserve">поражение </w:t>
      </w:r>
      <w:r>
        <w:rPr>
          <w:spacing w:val="-2"/>
        </w:rPr>
        <w:t>центральной</w:t>
      </w:r>
      <w:r>
        <w:tab/>
      </w:r>
      <w:r>
        <w:rPr>
          <w:spacing w:val="-2"/>
        </w:rPr>
        <w:t>нервной</w:t>
      </w:r>
      <w:r>
        <w:tab/>
      </w:r>
      <w:r>
        <w:rPr>
          <w:spacing w:val="-2"/>
        </w:rPr>
        <w:t>системы,</w:t>
      </w:r>
      <w:r>
        <w:tab/>
      </w:r>
      <w:r>
        <w:rPr>
          <w:spacing w:val="-6"/>
        </w:rPr>
        <w:t>ее</w:t>
      </w:r>
      <w:r>
        <w:tab/>
      </w:r>
      <w:proofErr w:type="spellStart"/>
      <w:r>
        <w:rPr>
          <w:spacing w:val="-2"/>
        </w:rPr>
        <w:t>резидуально</w:t>
      </w:r>
      <w:proofErr w:type="spellEnd"/>
      <w:r>
        <w:rPr>
          <w:spacing w:val="-2"/>
        </w:rPr>
        <w:t>-органическая</w:t>
      </w:r>
      <w:r>
        <w:tab/>
      </w:r>
      <w:r>
        <w:tab/>
      </w:r>
      <w:r>
        <w:rPr>
          <w:spacing w:val="-2"/>
        </w:rPr>
        <w:t>недостаточность</w:t>
      </w:r>
      <w:r>
        <w:tab/>
      </w:r>
      <w:r>
        <w:rPr>
          <w:spacing w:val="-4"/>
        </w:rPr>
        <w:t xml:space="preserve">или </w:t>
      </w:r>
      <w:r>
        <w:rPr>
          <w:spacing w:val="-2"/>
        </w:rPr>
        <w:t>функциональная</w:t>
      </w:r>
      <w:r>
        <w:tab/>
      </w:r>
      <w:r>
        <w:rPr>
          <w:spacing w:val="-2"/>
        </w:rPr>
        <w:t>незрелость.</w:t>
      </w:r>
      <w:r>
        <w:tab/>
      </w:r>
      <w:r>
        <w:rPr>
          <w:spacing w:val="-10"/>
        </w:rPr>
        <w:t>У</w:t>
      </w:r>
      <w:r>
        <w:tab/>
      </w:r>
      <w:r>
        <w:rPr>
          <w:spacing w:val="-37"/>
        </w:rPr>
        <w:t xml:space="preserve"> </w:t>
      </w:r>
      <w:r>
        <w:t>таких</w:t>
      </w:r>
      <w:r>
        <w:tab/>
      </w:r>
      <w:r>
        <w:rPr>
          <w:spacing w:val="-4"/>
        </w:rPr>
        <w:t>детей</w:t>
      </w:r>
      <w:r>
        <w:tab/>
      </w:r>
      <w:r>
        <w:tab/>
      </w:r>
      <w:r>
        <w:rPr>
          <w:spacing w:val="-2"/>
        </w:rPr>
        <w:t>замедлен</w:t>
      </w:r>
      <w:r>
        <w:tab/>
      </w:r>
      <w:r>
        <w:rPr>
          <w:spacing w:val="-2"/>
        </w:rPr>
        <w:t>процесс</w:t>
      </w:r>
      <w:r>
        <w:tab/>
      </w:r>
      <w:r>
        <w:tab/>
      </w:r>
      <w:r>
        <w:rPr>
          <w:spacing w:val="-2"/>
        </w:rPr>
        <w:t>функционального объединения</w:t>
      </w:r>
      <w:r>
        <w:tab/>
      </w:r>
      <w:r>
        <w:tab/>
      </w:r>
      <w:r>
        <w:rPr>
          <w:spacing w:val="-2"/>
        </w:rPr>
        <w:t>различных</w:t>
      </w:r>
      <w:r>
        <w:tab/>
      </w:r>
      <w:r>
        <w:rPr>
          <w:spacing w:val="-2"/>
        </w:rPr>
        <w:t>структур</w:t>
      </w:r>
      <w:r>
        <w:tab/>
      </w:r>
      <w:r>
        <w:tab/>
      </w:r>
      <w:r>
        <w:rPr>
          <w:spacing w:val="-2"/>
        </w:rPr>
        <w:t>мозга,</w:t>
      </w:r>
      <w:r>
        <w:tab/>
      </w:r>
      <w:r>
        <w:rPr>
          <w:spacing w:val="-2"/>
        </w:rPr>
        <w:t>своевременно</w:t>
      </w:r>
      <w:r>
        <w:tab/>
      </w:r>
      <w:r>
        <w:rPr>
          <w:spacing w:val="-6"/>
        </w:rPr>
        <w:t>не</w:t>
      </w:r>
      <w:r>
        <w:tab/>
      </w:r>
      <w:r>
        <w:rPr>
          <w:spacing w:val="-2"/>
        </w:rPr>
        <w:t>формируется</w:t>
      </w:r>
      <w:r>
        <w:tab/>
      </w:r>
      <w:r>
        <w:tab/>
      </w:r>
      <w:r>
        <w:rPr>
          <w:spacing w:val="-6"/>
        </w:rPr>
        <w:t xml:space="preserve">их </w:t>
      </w:r>
      <w:r>
        <w:t>специализированное</w:t>
      </w:r>
      <w:r>
        <w:rPr>
          <w:spacing w:val="-14"/>
        </w:rPr>
        <w:t xml:space="preserve"> </w:t>
      </w:r>
      <w:r>
        <w:t>участие</w:t>
      </w:r>
      <w:r>
        <w:rPr>
          <w:spacing w:val="-14"/>
        </w:rPr>
        <w:t xml:space="preserve"> </w:t>
      </w:r>
      <w:r>
        <w:t>в</w:t>
      </w:r>
      <w:r>
        <w:rPr>
          <w:spacing w:val="-11"/>
        </w:rPr>
        <w:t xml:space="preserve"> </w:t>
      </w:r>
      <w:r>
        <w:t>реализации</w:t>
      </w:r>
      <w:r>
        <w:rPr>
          <w:spacing w:val="-15"/>
        </w:rPr>
        <w:t xml:space="preserve"> </w:t>
      </w:r>
      <w:r>
        <w:t>процессов</w:t>
      </w:r>
      <w:r>
        <w:rPr>
          <w:spacing w:val="-15"/>
        </w:rPr>
        <w:t xml:space="preserve"> </w:t>
      </w:r>
      <w:r>
        <w:t>восприятия,</w:t>
      </w:r>
      <w:r>
        <w:rPr>
          <w:spacing w:val="-15"/>
        </w:rPr>
        <w:t xml:space="preserve"> </w:t>
      </w:r>
      <w:r>
        <w:t>памяти,</w:t>
      </w:r>
      <w:r>
        <w:rPr>
          <w:spacing w:val="-11"/>
        </w:rPr>
        <w:t xml:space="preserve"> </w:t>
      </w:r>
      <w:r>
        <w:t>речи,</w:t>
      </w:r>
      <w:r>
        <w:rPr>
          <w:spacing w:val="-15"/>
        </w:rPr>
        <w:t xml:space="preserve"> </w:t>
      </w:r>
      <w:r>
        <w:t>мышления. Неблагоприятные</w:t>
      </w:r>
      <w:r>
        <w:rPr>
          <w:spacing w:val="40"/>
        </w:rPr>
        <w:t xml:space="preserve"> </w:t>
      </w:r>
      <w:r>
        <w:t>условия</w:t>
      </w:r>
      <w:r>
        <w:rPr>
          <w:spacing w:val="40"/>
        </w:rPr>
        <w:t xml:space="preserve"> </w:t>
      </w:r>
      <w:r>
        <w:t>жизни</w:t>
      </w:r>
      <w:r>
        <w:rPr>
          <w:spacing w:val="40"/>
        </w:rPr>
        <w:t xml:space="preserve"> </w:t>
      </w:r>
      <w:r>
        <w:t>и</w:t>
      </w:r>
      <w:r>
        <w:rPr>
          <w:spacing w:val="40"/>
        </w:rPr>
        <w:t xml:space="preserve"> </w:t>
      </w:r>
      <w:r>
        <w:t>воспитания</w:t>
      </w:r>
      <w:r>
        <w:rPr>
          <w:spacing w:val="40"/>
        </w:rPr>
        <w:t xml:space="preserve"> </w:t>
      </w:r>
      <w:r>
        <w:t>детей</w:t>
      </w:r>
      <w:r>
        <w:rPr>
          <w:spacing w:val="40"/>
        </w:rPr>
        <w:t xml:space="preserve"> </w:t>
      </w:r>
      <w:r>
        <w:t>с</w:t>
      </w:r>
      <w:r>
        <w:rPr>
          <w:spacing w:val="40"/>
        </w:rPr>
        <w:t xml:space="preserve"> </w:t>
      </w:r>
      <w:r>
        <w:t>недостаточностью</w:t>
      </w:r>
      <w:r>
        <w:rPr>
          <w:spacing w:val="40"/>
        </w:rPr>
        <w:t xml:space="preserve"> </w:t>
      </w:r>
      <w:r>
        <w:t>ЦНС приводят</w:t>
      </w:r>
      <w:r>
        <w:rPr>
          <w:spacing w:val="2"/>
        </w:rPr>
        <w:t xml:space="preserve"> </w:t>
      </w:r>
      <w:r>
        <w:t>к</w:t>
      </w:r>
      <w:r>
        <w:rPr>
          <w:spacing w:val="-2"/>
        </w:rPr>
        <w:t xml:space="preserve"> </w:t>
      </w:r>
      <w:r>
        <w:t>еще</w:t>
      </w:r>
      <w:r>
        <w:rPr>
          <w:spacing w:val="-1"/>
        </w:rPr>
        <w:t xml:space="preserve"> </w:t>
      </w:r>
      <w:r>
        <w:t>большему</w:t>
      </w:r>
      <w:r>
        <w:rPr>
          <w:spacing w:val="-4"/>
        </w:rPr>
        <w:t xml:space="preserve"> </w:t>
      </w:r>
      <w:r>
        <w:t>отставанию</w:t>
      </w:r>
      <w:r>
        <w:rPr>
          <w:spacing w:val="-2"/>
        </w:rPr>
        <w:t xml:space="preserve"> </w:t>
      </w:r>
      <w:r>
        <w:t>в</w:t>
      </w:r>
      <w:r>
        <w:rPr>
          <w:spacing w:val="6"/>
        </w:rPr>
        <w:t xml:space="preserve"> </w:t>
      </w:r>
      <w:r>
        <w:t>развитии.</w:t>
      </w:r>
      <w:r>
        <w:rPr>
          <w:spacing w:val="1"/>
        </w:rPr>
        <w:t xml:space="preserve"> </w:t>
      </w:r>
      <w:r>
        <w:t>Особое негативное</w:t>
      </w:r>
      <w:r>
        <w:rPr>
          <w:spacing w:val="-1"/>
        </w:rPr>
        <w:t xml:space="preserve"> </w:t>
      </w:r>
      <w:r>
        <w:t>влияние</w:t>
      </w:r>
      <w:r>
        <w:rPr>
          <w:spacing w:val="-1"/>
        </w:rPr>
        <w:t xml:space="preserve"> </w:t>
      </w:r>
      <w:r>
        <w:t>на</w:t>
      </w:r>
      <w:r>
        <w:rPr>
          <w:spacing w:val="4"/>
        </w:rPr>
        <w:t xml:space="preserve"> </w:t>
      </w:r>
      <w:r>
        <w:rPr>
          <w:spacing w:val="-2"/>
        </w:rPr>
        <w:t>развитие</w:t>
      </w:r>
    </w:p>
    <w:p w14:paraId="4FC1913E" w14:textId="77777777" w:rsidR="00234625" w:rsidRDefault="00C749F3">
      <w:pPr>
        <w:pStyle w:val="a3"/>
        <w:spacing w:line="274" w:lineRule="exact"/>
        <w:ind w:firstLine="0"/>
      </w:pPr>
      <w:r>
        <w:t>ребенка</w:t>
      </w:r>
      <w:r>
        <w:rPr>
          <w:spacing w:val="-4"/>
        </w:rPr>
        <w:t xml:space="preserve"> </w:t>
      </w:r>
      <w:r>
        <w:t>может</w:t>
      </w:r>
      <w:r>
        <w:rPr>
          <w:spacing w:val="-9"/>
        </w:rPr>
        <w:t xml:space="preserve"> </w:t>
      </w:r>
      <w:r>
        <w:t>оказывать ранняя</w:t>
      </w:r>
      <w:r>
        <w:rPr>
          <w:spacing w:val="-5"/>
        </w:rPr>
        <w:t xml:space="preserve"> </w:t>
      </w:r>
      <w:r>
        <w:t>социальная</w:t>
      </w:r>
      <w:r>
        <w:rPr>
          <w:spacing w:val="-5"/>
        </w:rPr>
        <w:t xml:space="preserve"> </w:t>
      </w:r>
      <w:r>
        <w:rPr>
          <w:spacing w:val="-2"/>
        </w:rPr>
        <w:t>депривация.</w:t>
      </w:r>
    </w:p>
    <w:p w14:paraId="4FEDD808" w14:textId="77777777" w:rsidR="00234625" w:rsidRDefault="00C749F3">
      <w:pPr>
        <w:pStyle w:val="a3"/>
        <w:spacing w:before="1"/>
        <w:ind w:right="691"/>
      </w:pPr>
      <w:r>
        <w:t>Многообразие</w:t>
      </w:r>
      <w:r>
        <w:rPr>
          <w:spacing w:val="-10"/>
        </w:rPr>
        <w:t xml:space="preserve"> </w:t>
      </w:r>
      <w:r>
        <w:t>проявлений</w:t>
      </w:r>
      <w:r>
        <w:rPr>
          <w:spacing w:val="-7"/>
        </w:rPr>
        <w:t xml:space="preserve"> </w:t>
      </w:r>
      <w:r>
        <w:t>ЗПР</w:t>
      </w:r>
      <w:r>
        <w:rPr>
          <w:spacing w:val="-15"/>
        </w:rPr>
        <w:t xml:space="preserve"> </w:t>
      </w:r>
      <w:r>
        <w:t>обусловлено</w:t>
      </w:r>
      <w:r>
        <w:rPr>
          <w:spacing w:val="-4"/>
        </w:rPr>
        <w:t xml:space="preserve"> </w:t>
      </w:r>
      <w:r>
        <w:t>тем,</w:t>
      </w:r>
      <w:r>
        <w:rPr>
          <w:spacing w:val="-6"/>
        </w:rPr>
        <w:t xml:space="preserve"> </w:t>
      </w:r>
      <w:r>
        <w:t>что</w:t>
      </w:r>
      <w:r>
        <w:rPr>
          <w:spacing w:val="-4"/>
        </w:rPr>
        <w:t xml:space="preserve"> </w:t>
      </w:r>
      <w:r>
        <w:t>локализация,</w:t>
      </w:r>
      <w:r>
        <w:rPr>
          <w:spacing w:val="-11"/>
        </w:rPr>
        <w:t xml:space="preserve"> </w:t>
      </w:r>
      <w:r>
        <w:t>глубина,</w:t>
      </w:r>
      <w:r>
        <w:rPr>
          <w:spacing w:val="-6"/>
        </w:rPr>
        <w:t xml:space="preserve"> </w:t>
      </w:r>
      <w:r>
        <w:t>степень повреждений</w:t>
      </w:r>
      <w:r>
        <w:rPr>
          <w:spacing w:val="-15"/>
        </w:rPr>
        <w:t xml:space="preserve"> </w:t>
      </w:r>
      <w:r>
        <w:t>и</w:t>
      </w:r>
      <w:r>
        <w:rPr>
          <w:spacing w:val="-12"/>
        </w:rPr>
        <w:t xml:space="preserve"> </w:t>
      </w:r>
      <w:r>
        <w:t>незрелости</w:t>
      </w:r>
      <w:r>
        <w:rPr>
          <w:spacing w:val="-10"/>
        </w:rPr>
        <w:t xml:space="preserve"> </w:t>
      </w:r>
      <w:r>
        <w:t>структур</w:t>
      </w:r>
      <w:r>
        <w:rPr>
          <w:spacing w:val="-12"/>
        </w:rPr>
        <w:t xml:space="preserve"> </w:t>
      </w:r>
      <w:r>
        <w:t>мозга</w:t>
      </w:r>
      <w:r>
        <w:rPr>
          <w:spacing w:val="-13"/>
        </w:rPr>
        <w:t xml:space="preserve"> </w:t>
      </w:r>
      <w:r>
        <w:t>могут</w:t>
      </w:r>
      <w:r>
        <w:rPr>
          <w:spacing w:val="-11"/>
        </w:rPr>
        <w:t xml:space="preserve"> </w:t>
      </w:r>
      <w:r>
        <w:t>быть</w:t>
      </w:r>
      <w:r>
        <w:rPr>
          <w:spacing w:val="-10"/>
        </w:rPr>
        <w:t xml:space="preserve"> </w:t>
      </w:r>
      <w:r>
        <w:t>различными.</w:t>
      </w:r>
      <w:r>
        <w:rPr>
          <w:spacing w:val="-10"/>
        </w:rPr>
        <w:t xml:space="preserve"> </w:t>
      </w:r>
      <w:r>
        <w:t>Развитие</w:t>
      </w:r>
      <w:r>
        <w:rPr>
          <w:spacing w:val="-15"/>
        </w:rPr>
        <w:t xml:space="preserve"> </w:t>
      </w:r>
      <w:r>
        <w:t>ребенка</w:t>
      </w:r>
      <w:r>
        <w:rPr>
          <w:spacing w:val="-13"/>
        </w:rPr>
        <w:t xml:space="preserve"> </w:t>
      </w:r>
      <w:r>
        <w:t>с</w:t>
      </w:r>
      <w:r>
        <w:rPr>
          <w:spacing w:val="-13"/>
        </w:rPr>
        <w:t xml:space="preserve"> </w:t>
      </w:r>
      <w:r>
        <w:t xml:space="preserve">ЗПР проходит на фоне сочетания </w:t>
      </w:r>
      <w:proofErr w:type="spellStart"/>
      <w:r>
        <w:t>дефицитарных</w:t>
      </w:r>
      <w:proofErr w:type="spellEnd"/>
      <w:r>
        <w:t xml:space="preserve"> функций и/или функционально незрелых с </w:t>
      </w:r>
      <w:r>
        <w:rPr>
          <w:spacing w:val="-2"/>
        </w:rPr>
        <w:t>сохранными.</w:t>
      </w:r>
    </w:p>
    <w:p w14:paraId="728582F2" w14:textId="77777777" w:rsidR="00234625" w:rsidRDefault="00C749F3">
      <w:pPr>
        <w:pStyle w:val="a3"/>
        <w:spacing w:before="1"/>
        <w:ind w:right="681"/>
      </w:pPr>
      <w:r>
        <w:t>Особенностью рассматриваемого нарушения развития является неравномерность (мозаичность) нарушений ЦНС. Это приводит к парциальной недостаточности различных психических функций, а вторичные наслоения, чаще всего связанные с социальной ситуацией развития, еще более усиливают внутригрупповые различия.</w:t>
      </w:r>
    </w:p>
    <w:p w14:paraId="06FD682B" w14:textId="77777777" w:rsidR="00234625" w:rsidRDefault="00C749F3">
      <w:pPr>
        <w:pStyle w:val="a3"/>
        <w:spacing w:before="66" w:line="242" w:lineRule="auto"/>
        <w:ind w:right="685"/>
      </w:pPr>
      <w:r>
        <w:rPr>
          <w:noProof/>
          <w:lang w:eastAsia="ru-RU"/>
        </w:rPr>
        <mc:AlternateContent>
          <mc:Choice Requires="wps">
            <w:drawing>
              <wp:anchor distT="0" distB="0" distL="0" distR="0" simplePos="0" relativeHeight="482366976" behindDoc="1" locked="0" layoutInCell="1" allowOverlap="1" wp14:anchorId="37CC4B18" wp14:editId="3369AA97">
                <wp:simplePos x="0" y="0"/>
                <wp:positionH relativeFrom="page">
                  <wp:posOffset>1061008</wp:posOffset>
                </wp:positionH>
                <wp:positionV relativeFrom="page">
                  <wp:posOffset>719581</wp:posOffset>
                </wp:positionV>
                <wp:extent cx="5979795" cy="8592185"/>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9795" cy="8592185"/>
                        </a:xfrm>
                        <a:custGeom>
                          <a:avLst/>
                          <a:gdLst/>
                          <a:ahLst/>
                          <a:cxnLst/>
                          <a:rect l="l" t="t" r="r" b="b"/>
                          <a:pathLst>
                            <a:path w="5979795" h="8592185">
                              <a:moveTo>
                                <a:pt x="5979541" y="8240979"/>
                              </a:moveTo>
                              <a:lnTo>
                                <a:pt x="0" y="8240979"/>
                              </a:lnTo>
                              <a:lnTo>
                                <a:pt x="0" y="8415020"/>
                              </a:lnTo>
                              <a:lnTo>
                                <a:pt x="0" y="8591804"/>
                              </a:lnTo>
                              <a:lnTo>
                                <a:pt x="5979541" y="8591804"/>
                              </a:lnTo>
                              <a:lnTo>
                                <a:pt x="5979541" y="8415020"/>
                              </a:lnTo>
                              <a:lnTo>
                                <a:pt x="5979541" y="8240979"/>
                              </a:lnTo>
                              <a:close/>
                            </a:path>
                            <a:path w="5979795" h="8592185">
                              <a:moveTo>
                                <a:pt x="5979541" y="7363092"/>
                              </a:moveTo>
                              <a:lnTo>
                                <a:pt x="0" y="7363092"/>
                              </a:lnTo>
                              <a:lnTo>
                                <a:pt x="0" y="7539863"/>
                              </a:lnTo>
                              <a:lnTo>
                                <a:pt x="0" y="7713599"/>
                              </a:lnTo>
                              <a:lnTo>
                                <a:pt x="0" y="7890383"/>
                              </a:lnTo>
                              <a:lnTo>
                                <a:pt x="0" y="8064119"/>
                              </a:lnTo>
                              <a:lnTo>
                                <a:pt x="0" y="8240903"/>
                              </a:lnTo>
                              <a:lnTo>
                                <a:pt x="5979541" y="8240903"/>
                              </a:lnTo>
                              <a:lnTo>
                                <a:pt x="5979541" y="8064119"/>
                              </a:lnTo>
                              <a:lnTo>
                                <a:pt x="5979541" y="7890383"/>
                              </a:lnTo>
                              <a:lnTo>
                                <a:pt x="5979541" y="7713599"/>
                              </a:lnTo>
                              <a:lnTo>
                                <a:pt x="5979541" y="7539863"/>
                              </a:lnTo>
                              <a:lnTo>
                                <a:pt x="5979541" y="7363092"/>
                              </a:lnTo>
                              <a:close/>
                            </a:path>
                            <a:path w="5979795" h="8592185">
                              <a:moveTo>
                                <a:pt x="5979541" y="7012318"/>
                              </a:moveTo>
                              <a:lnTo>
                                <a:pt x="0" y="7012318"/>
                              </a:lnTo>
                              <a:lnTo>
                                <a:pt x="0" y="7189038"/>
                              </a:lnTo>
                              <a:lnTo>
                                <a:pt x="0" y="7363079"/>
                              </a:lnTo>
                              <a:lnTo>
                                <a:pt x="5979541" y="7363079"/>
                              </a:lnTo>
                              <a:lnTo>
                                <a:pt x="5979541" y="7189089"/>
                              </a:lnTo>
                              <a:lnTo>
                                <a:pt x="5979541" y="7012318"/>
                              </a:lnTo>
                              <a:close/>
                            </a:path>
                            <a:path w="5979795" h="8592185">
                              <a:moveTo>
                                <a:pt x="5979541" y="6137224"/>
                              </a:moveTo>
                              <a:lnTo>
                                <a:pt x="0" y="6137224"/>
                              </a:lnTo>
                              <a:lnTo>
                                <a:pt x="0" y="6311265"/>
                              </a:lnTo>
                              <a:lnTo>
                                <a:pt x="0" y="6488049"/>
                              </a:lnTo>
                              <a:lnTo>
                                <a:pt x="0" y="6661798"/>
                              </a:lnTo>
                              <a:lnTo>
                                <a:pt x="0" y="6838569"/>
                              </a:lnTo>
                              <a:lnTo>
                                <a:pt x="0" y="7012305"/>
                              </a:lnTo>
                              <a:lnTo>
                                <a:pt x="5979541" y="7012305"/>
                              </a:lnTo>
                              <a:lnTo>
                                <a:pt x="5979541" y="6838569"/>
                              </a:lnTo>
                              <a:lnTo>
                                <a:pt x="5979541" y="6661798"/>
                              </a:lnTo>
                              <a:lnTo>
                                <a:pt x="5979541" y="6488049"/>
                              </a:lnTo>
                              <a:lnTo>
                                <a:pt x="5979541" y="6311265"/>
                              </a:lnTo>
                              <a:lnTo>
                                <a:pt x="5979541" y="6137224"/>
                              </a:lnTo>
                              <a:close/>
                            </a:path>
                            <a:path w="5979795" h="8592185">
                              <a:moveTo>
                                <a:pt x="5979541" y="2981668"/>
                              </a:moveTo>
                              <a:lnTo>
                                <a:pt x="0" y="2981668"/>
                              </a:lnTo>
                              <a:lnTo>
                                <a:pt x="0" y="3155696"/>
                              </a:lnTo>
                              <a:lnTo>
                                <a:pt x="0" y="3332480"/>
                              </a:lnTo>
                              <a:lnTo>
                                <a:pt x="0" y="6137148"/>
                              </a:lnTo>
                              <a:lnTo>
                                <a:pt x="5979541" y="6137148"/>
                              </a:lnTo>
                              <a:lnTo>
                                <a:pt x="5979541" y="3155696"/>
                              </a:lnTo>
                              <a:lnTo>
                                <a:pt x="5979541" y="2981668"/>
                              </a:lnTo>
                              <a:close/>
                            </a:path>
                            <a:path w="5979795" h="8592185">
                              <a:moveTo>
                                <a:pt x="5979541" y="2631071"/>
                              </a:moveTo>
                              <a:lnTo>
                                <a:pt x="0" y="2631071"/>
                              </a:lnTo>
                              <a:lnTo>
                                <a:pt x="0" y="2804795"/>
                              </a:lnTo>
                              <a:lnTo>
                                <a:pt x="0" y="2981579"/>
                              </a:lnTo>
                              <a:lnTo>
                                <a:pt x="5979541" y="2981579"/>
                              </a:lnTo>
                              <a:lnTo>
                                <a:pt x="5979541" y="2804795"/>
                              </a:lnTo>
                              <a:lnTo>
                                <a:pt x="5979541" y="2631071"/>
                              </a:lnTo>
                              <a:close/>
                            </a:path>
                            <a:path w="5979795" h="8592185">
                              <a:moveTo>
                                <a:pt x="5979541" y="2280551"/>
                              </a:moveTo>
                              <a:lnTo>
                                <a:pt x="0" y="2280551"/>
                              </a:lnTo>
                              <a:lnTo>
                                <a:pt x="0" y="2454275"/>
                              </a:lnTo>
                              <a:lnTo>
                                <a:pt x="0" y="2631059"/>
                              </a:lnTo>
                              <a:lnTo>
                                <a:pt x="5979541" y="2631059"/>
                              </a:lnTo>
                              <a:lnTo>
                                <a:pt x="5979541" y="2454275"/>
                              </a:lnTo>
                              <a:lnTo>
                                <a:pt x="5979541" y="2280551"/>
                              </a:lnTo>
                              <a:close/>
                            </a:path>
                            <a:path w="5979795" h="8592185">
                              <a:moveTo>
                                <a:pt x="5979541" y="1752993"/>
                              </a:moveTo>
                              <a:lnTo>
                                <a:pt x="0" y="1752993"/>
                              </a:lnTo>
                              <a:lnTo>
                                <a:pt x="0" y="1929714"/>
                              </a:lnTo>
                              <a:lnTo>
                                <a:pt x="0" y="2103755"/>
                              </a:lnTo>
                              <a:lnTo>
                                <a:pt x="0" y="2280539"/>
                              </a:lnTo>
                              <a:lnTo>
                                <a:pt x="5979541" y="2280539"/>
                              </a:lnTo>
                              <a:lnTo>
                                <a:pt x="5979541" y="2103755"/>
                              </a:lnTo>
                              <a:lnTo>
                                <a:pt x="5979541" y="1929765"/>
                              </a:lnTo>
                              <a:lnTo>
                                <a:pt x="5979541" y="1752993"/>
                              </a:lnTo>
                              <a:close/>
                            </a:path>
                            <a:path w="5979795" h="8592185">
                              <a:moveTo>
                                <a:pt x="5979541" y="1402473"/>
                              </a:moveTo>
                              <a:lnTo>
                                <a:pt x="0" y="1402473"/>
                              </a:lnTo>
                              <a:lnTo>
                                <a:pt x="0" y="1579245"/>
                              </a:lnTo>
                              <a:lnTo>
                                <a:pt x="0" y="1752981"/>
                              </a:lnTo>
                              <a:lnTo>
                                <a:pt x="5979541" y="1752981"/>
                              </a:lnTo>
                              <a:lnTo>
                                <a:pt x="5979541" y="1579245"/>
                              </a:lnTo>
                              <a:lnTo>
                                <a:pt x="5979541" y="1402473"/>
                              </a:lnTo>
                              <a:close/>
                            </a:path>
                            <a:path w="5979795" h="8592185">
                              <a:moveTo>
                                <a:pt x="5979541" y="878217"/>
                              </a:moveTo>
                              <a:lnTo>
                                <a:pt x="0" y="878217"/>
                              </a:lnTo>
                              <a:lnTo>
                                <a:pt x="0" y="1051941"/>
                              </a:lnTo>
                              <a:lnTo>
                                <a:pt x="0" y="1228725"/>
                              </a:lnTo>
                              <a:lnTo>
                                <a:pt x="0" y="1402461"/>
                              </a:lnTo>
                              <a:lnTo>
                                <a:pt x="5979541" y="1402461"/>
                              </a:lnTo>
                              <a:lnTo>
                                <a:pt x="5979541" y="1228725"/>
                              </a:lnTo>
                              <a:lnTo>
                                <a:pt x="5979541" y="1051941"/>
                              </a:lnTo>
                              <a:lnTo>
                                <a:pt x="5979541" y="878217"/>
                              </a:lnTo>
                              <a:close/>
                            </a:path>
                            <a:path w="5979795" h="8592185">
                              <a:moveTo>
                                <a:pt x="5979541" y="701116"/>
                              </a:moveTo>
                              <a:lnTo>
                                <a:pt x="0" y="701116"/>
                              </a:lnTo>
                              <a:lnTo>
                                <a:pt x="0" y="878205"/>
                              </a:lnTo>
                              <a:lnTo>
                                <a:pt x="5979541" y="878205"/>
                              </a:lnTo>
                              <a:lnTo>
                                <a:pt x="5979541" y="701116"/>
                              </a:lnTo>
                              <a:close/>
                            </a:path>
                            <a:path w="5979795" h="8592185">
                              <a:moveTo>
                                <a:pt x="5979541" y="527316"/>
                              </a:moveTo>
                              <a:lnTo>
                                <a:pt x="0" y="527316"/>
                              </a:lnTo>
                              <a:lnTo>
                                <a:pt x="0" y="701040"/>
                              </a:lnTo>
                              <a:lnTo>
                                <a:pt x="5979541" y="701040"/>
                              </a:lnTo>
                              <a:lnTo>
                                <a:pt x="5979541" y="527316"/>
                              </a:lnTo>
                              <a:close/>
                            </a:path>
                            <a:path w="5979795" h="8592185">
                              <a:moveTo>
                                <a:pt x="5979541" y="176796"/>
                              </a:moveTo>
                              <a:lnTo>
                                <a:pt x="0" y="176796"/>
                              </a:lnTo>
                              <a:lnTo>
                                <a:pt x="0" y="350520"/>
                              </a:lnTo>
                              <a:lnTo>
                                <a:pt x="0" y="527304"/>
                              </a:lnTo>
                              <a:lnTo>
                                <a:pt x="5979541" y="527304"/>
                              </a:lnTo>
                              <a:lnTo>
                                <a:pt x="5979541" y="350520"/>
                              </a:lnTo>
                              <a:lnTo>
                                <a:pt x="5979541" y="176796"/>
                              </a:lnTo>
                              <a:close/>
                            </a:path>
                            <a:path w="5979795" h="8592185">
                              <a:moveTo>
                                <a:pt x="5979541" y="0"/>
                              </a:moveTo>
                              <a:lnTo>
                                <a:pt x="0" y="0"/>
                              </a:lnTo>
                              <a:lnTo>
                                <a:pt x="0" y="176784"/>
                              </a:lnTo>
                              <a:lnTo>
                                <a:pt x="5979541" y="176784"/>
                              </a:lnTo>
                              <a:lnTo>
                                <a:pt x="5979541" y="0"/>
                              </a:lnTo>
                              <a:close/>
                            </a:path>
                          </a:pathLst>
                        </a:custGeom>
                        <a:solidFill>
                          <a:srgbClr val="F9FBFF"/>
                        </a:solidFill>
                      </wps:spPr>
                      <wps:bodyPr wrap="square" lIns="0" tIns="0" rIns="0" bIns="0" rtlCol="0">
                        <a:prstTxWarp prst="textNoShape">
                          <a:avLst/>
                        </a:prstTxWarp>
                        <a:noAutofit/>
                      </wps:bodyPr>
                    </wps:wsp>
                  </a:graphicData>
                </a:graphic>
              </wp:anchor>
            </w:drawing>
          </mc:Choice>
          <mc:Fallback>
            <w:pict>
              <v:shape w14:anchorId="3CF88B13" id="Graphic 4" o:spid="_x0000_s1026" style="position:absolute;margin-left:83.55pt;margin-top:56.65pt;width:470.85pt;height:676.55pt;z-index:-20949504;visibility:visible;mso-wrap-style:square;mso-wrap-distance-left:0;mso-wrap-distance-top:0;mso-wrap-distance-right:0;mso-wrap-distance-bottom:0;mso-position-horizontal:absolute;mso-position-horizontal-relative:page;mso-position-vertical:absolute;mso-position-vertical-relative:page;v-text-anchor:top" coordsize="5979795,8592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" path="m5979541,8240979l,8240979r,174041l,8591804r5979541,l5979541,8415020r,-174041xem5979541,7363092l,7363092r,176771l,7713599r,176784l,8064119r,176784l5979541,8240903r,-176784l5979541,7890383r,-176784l5979541,7539863r,-176771xem5979541,7012318l,7012318r,176720l,7363079r5979541,l5979541,7189089r,-176771xem5979541,6137224l,6137224r,174041l,6488049r,173749l,6838569r,173736l5979541,7012305r,-173736l5979541,6661798r,-173749l5979541,6311265r,-174041xem5979541,2981668l,2981668r,174028l,3332480,,6137148r5979541,l5979541,3155696r,-174028xem5979541,2631071l,2631071r,173724l,2981579r5979541,l5979541,2804795r,-173724xem5979541,2280551l,2280551r,173724l,2631059r5979541,l5979541,2454275r,-173724xem5979541,1752993l,1752993r,176721l,2103755r,176784l5979541,2280539r,-176784l5979541,1929765r,-176772xem5979541,1402473l,1402473r,176772l,1752981r5979541,l5979541,1579245r,-176772xem5979541,878217l,878217r,173724l,1228725r,173736l5979541,1402461r,-173736l5979541,1051941r,-173724xem5979541,701116l,701116,,878205r5979541,l5979541,701116xem5979541,527316l,527316,,701040r5979541,l5979541,527316xem5979541,176796l,176796,,350520,,527304r5979541,l5979541,350520r,-173724xem5979541,l,,,176784r5979541,l5979541,xe" fillcolor="#f9fbff" stroked="f">
                <v:path arrowok="t"/>
                <w10:wrap anchorx="page" anchory="page"/>
              </v:shape>
            </w:pict>
          </mc:Fallback>
        </mc:AlternateContent>
      </w:r>
      <w:r>
        <w:t>В</w:t>
      </w:r>
      <w:r>
        <w:rPr>
          <w:spacing w:val="-14"/>
        </w:rPr>
        <w:t xml:space="preserve"> </w:t>
      </w:r>
      <w:r>
        <w:t>соответствии</w:t>
      </w:r>
      <w:r>
        <w:rPr>
          <w:spacing w:val="-12"/>
        </w:rPr>
        <w:t xml:space="preserve"> </w:t>
      </w:r>
      <w:r>
        <w:t>с</w:t>
      </w:r>
      <w:r>
        <w:rPr>
          <w:spacing w:val="-14"/>
        </w:rPr>
        <w:t xml:space="preserve"> </w:t>
      </w:r>
      <w:r>
        <w:t>классификацией</w:t>
      </w:r>
      <w:r>
        <w:rPr>
          <w:spacing w:val="-12"/>
        </w:rPr>
        <w:t xml:space="preserve"> </w:t>
      </w:r>
      <w:r>
        <w:t>К.С.</w:t>
      </w:r>
      <w:r>
        <w:rPr>
          <w:spacing w:val="-15"/>
        </w:rPr>
        <w:t xml:space="preserve"> </w:t>
      </w:r>
      <w:r>
        <w:t>Лебединской</w:t>
      </w:r>
      <w:r>
        <w:rPr>
          <w:spacing w:val="-12"/>
        </w:rPr>
        <w:t xml:space="preserve"> </w:t>
      </w:r>
      <w:r>
        <w:t>традиционно</w:t>
      </w:r>
      <w:r>
        <w:rPr>
          <w:spacing w:val="-9"/>
        </w:rPr>
        <w:t xml:space="preserve"> </w:t>
      </w:r>
      <w:r>
        <w:t>различают</w:t>
      </w:r>
      <w:r>
        <w:rPr>
          <w:spacing w:val="-12"/>
        </w:rPr>
        <w:t xml:space="preserve"> </w:t>
      </w:r>
      <w:r>
        <w:t>четыре основных варианта ЗПР.</w:t>
      </w:r>
    </w:p>
    <w:p w14:paraId="4291DC9D" w14:textId="77777777" w:rsidR="00234625" w:rsidRDefault="00C749F3">
      <w:pPr>
        <w:pStyle w:val="a3"/>
        <w:ind w:right="687"/>
      </w:pPr>
      <w:r>
        <w:t>Задержка психического развития конституционального происхождения (гармонический психический и психофизический инфантилизм). В данном варианте на первый</w:t>
      </w:r>
      <w:r>
        <w:rPr>
          <w:spacing w:val="-7"/>
        </w:rPr>
        <w:t xml:space="preserve"> </w:t>
      </w:r>
      <w:r>
        <w:t>план</w:t>
      </w:r>
      <w:r>
        <w:rPr>
          <w:spacing w:val="-7"/>
        </w:rPr>
        <w:t xml:space="preserve"> </w:t>
      </w:r>
      <w:r>
        <w:t>в</w:t>
      </w:r>
      <w:r>
        <w:rPr>
          <w:spacing w:val="-6"/>
        </w:rPr>
        <w:t xml:space="preserve"> </w:t>
      </w:r>
      <w:r>
        <w:t>структуре</w:t>
      </w:r>
      <w:r>
        <w:rPr>
          <w:spacing w:val="-4"/>
        </w:rPr>
        <w:t xml:space="preserve"> </w:t>
      </w:r>
      <w:r>
        <w:t>дефекта</w:t>
      </w:r>
      <w:r>
        <w:rPr>
          <w:spacing w:val="-4"/>
        </w:rPr>
        <w:t xml:space="preserve"> </w:t>
      </w:r>
      <w:r>
        <w:t>выступают</w:t>
      </w:r>
      <w:r>
        <w:rPr>
          <w:spacing w:val="-3"/>
        </w:rPr>
        <w:t xml:space="preserve"> </w:t>
      </w:r>
      <w:r>
        <w:t>черты</w:t>
      </w:r>
      <w:r>
        <w:rPr>
          <w:spacing w:val="-1"/>
        </w:rPr>
        <w:t xml:space="preserve"> </w:t>
      </w:r>
      <w:r>
        <w:t>эмоционально-личностной</w:t>
      </w:r>
      <w:r>
        <w:rPr>
          <w:spacing w:val="-7"/>
        </w:rPr>
        <w:t xml:space="preserve"> </w:t>
      </w:r>
      <w:r>
        <w:t>незрелости. Инфантильность</w:t>
      </w:r>
      <w:r>
        <w:rPr>
          <w:spacing w:val="59"/>
          <w:w w:val="150"/>
        </w:rPr>
        <w:t xml:space="preserve"> </w:t>
      </w:r>
      <w:r>
        <w:t>психики</w:t>
      </w:r>
      <w:r>
        <w:rPr>
          <w:spacing w:val="59"/>
          <w:w w:val="150"/>
        </w:rPr>
        <w:t xml:space="preserve"> </w:t>
      </w:r>
      <w:r>
        <w:t>часто</w:t>
      </w:r>
      <w:r>
        <w:rPr>
          <w:spacing w:val="62"/>
          <w:w w:val="150"/>
        </w:rPr>
        <w:t xml:space="preserve"> </w:t>
      </w:r>
      <w:r>
        <w:t>сочетается</w:t>
      </w:r>
      <w:r>
        <w:rPr>
          <w:spacing w:val="58"/>
          <w:w w:val="150"/>
        </w:rPr>
        <w:t xml:space="preserve"> </w:t>
      </w:r>
      <w:r>
        <w:t>с</w:t>
      </w:r>
      <w:r>
        <w:rPr>
          <w:spacing w:val="57"/>
          <w:w w:val="150"/>
        </w:rPr>
        <w:t xml:space="preserve"> </w:t>
      </w:r>
      <w:r>
        <w:t>инфантильным</w:t>
      </w:r>
      <w:r>
        <w:rPr>
          <w:spacing w:val="58"/>
          <w:w w:val="150"/>
        </w:rPr>
        <w:t xml:space="preserve"> </w:t>
      </w:r>
      <w:r>
        <w:t>типом</w:t>
      </w:r>
      <w:r>
        <w:rPr>
          <w:spacing w:val="59"/>
          <w:w w:val="150"/>
        </w:rPr>
        <w:t xml:space="preserve"> </w:t>
      </w:r>
      <w:r>
        <w:t>телосложения,</w:t>
      </w:r>
      <w:r>
        <w:rPr>
          <w:spacing w:val="60"/>
          <w:w w:val="150"/>
        </w:rPr>
        <w:t xml:space="preserve"> </w:t>
      </w:r>
      <w:r>
        <w:rPr>
          <w:spacing w:val="-10"/>
        </w:rPr>
        <w:t>с</w:t>
      </w:r>
    </w:p>
    <w:p w14:paraId="70C94634" w14:textId="77777777" w:rsidR="00234625" w:rsidRDefault="00C749F3">
      <w:pPr>
        <w:pStyle w:val="a3"/>
        <w:ind w:right="694" w:firstLine="0"/>
      </w:pPr>
      <w:r>
        <w:t>«детскостью» мимики, моторики, преобладанием эмоциональных реакций в поведении. Снижена мотивация в интеллектуальной деятельности, отмечается недостаточность произвольной регуляции поведения и деятельности.</w:t>
      </w:r>
    </w:p>
    <w:p w14:paraId="74972A8E" w14:textId="77777777" w:rsidR="00234625" w:rsidRDefault="00C749F3">
      <w:pPr>
        <w:pStyle w:val="a3"/>
        <w:ind w:right="690"/>
      </w:pPr>
      <w:r>
        <w:t>Задержка психического развития соматогенного генеза у детей с хроническими соматическими заболеваниями. Детей характеризуют явления стойкой физической и психической астении. Наиболее выраженным симптомом является повышенная утомляемость и истощаемость, низкая работоспособность.</w:t>
      </w:r>
    </w:p>
    <w:p w14:paraId="6648788D" w14:textId="77777777" w:rsidR="00234625" w:rsidRDefault="00C749F3">
      <w:pPr>
        <w:pStyle w:val="a3"/>
        <w:ind w:right="681"/>
      </w:pPr>
      <w:r>
        <w:t xml:space="preserve">Задержка психического развития психогенного генеза. Вследствие раннего органического поражения ЦНС, особенно при длительном воздействии психотравмирующих факторов, могут возникнуть стойкие сдвиги в нервно-психической сфере ребенка. Это приводит к невротическим и </w:t>
      </w:r>
      <w:proofErr w:type="spellStart"/>
      <w:r>
        <w:t>неврозоподобным</w:t>
      </w:r>
      <w:proofErr w:type="spellEnd"/>
      <w:r>
        <w:t xml:space="preserve"> нарушениям, и даже к патологическому развитию личности. На первый план выступают нарушения в эмоционально-волевой сфере, снижение работоспособности, несформированность произвольной регуляции. Дети не способны к длительным интеллектуальным усилиям, страдает поведенческая сфера.</w:t>
      </w:r>
    </w:p>
    <w:p w14:paraId="0545B9E1" w14:textId="77777777" w:rsidR="00234625" w:rsidRDefault="00C749F3">
      <w:pPr>
        <w:pStyle w:val="a3"/>
        <w:ind w:right="683"/>
      </w:pPr>
      <w:r>
        <w:t xml:space="preserve">Задержка церебрально-органического генеза. Этот вариант ЗПР, </w:t>
      </w:r>
      <w:r>
        <w:lastRenderedPageBreak/>
        <w:t>характеризующийся первичным нарушением познавательной деятельности, является наиболее тяжелой и стойкой формой, при которой сочетаются черты незрелости и различные по степени тяжести повреждения ряда психических функций. Эта категория детей в первую очередь требует квалифицированного комплексного подхода при реализации воспитания, образования, коррекции. В зависимости от соотношения явлений эмоционально-личностной незрелости и выраженной недостаточности познавательной деятельности внутри этого варианта</w:t>
      </w:r>
    </w:p>
    <w:p w14:paraId="5EF89B7E" w14:textId="77777777" w:rsidR="00234625" w:rsidRDefault="00C749F3">
      <w:pPr>
        <w:pStyle w:val="a3"/>
        <w:spacing w:line="275" w:lineRule="exact"/>
        <w:ind w:left="1390" w:firstLine="0"/>
      </w:pPr>
      <w:r>
        <w:t>И.Ф.</w:t>
      </w:r>
      <w:r>
        <w:rPr>
          <w:spacing w:val="-4"/>
        </w:rPr>
        <w:t xml:space="preserve"> </w:t>
      </w:r>
      <w:r>
        <w:t>Марковской</w:t>
      </w:r>
      <w:r>
        <w:rPr>
          <w:spacing w:val="-3"/>
        </w:rPr>
        <w:t xml:space="preserve"> </w:t>
      </w:r>
      <w:r>
        <w:t>выделены</w:t>
      </w:r>
      <w:r>
        <w:rPr>
          <w:spacing w:val="-4"/>
        </w:rPr>
        <w:t xml:space="preserve"> </w:t>
      </w:r>
      <w:r>
        <w:t>две</w:t>
      </w:r>
      <w:r>
        <w:rPr>
          <w:spacing w:val="-6"/>
        </w:rPr>
        <w:t xml:space="preserve"> </w:t>
      </w:r>
      <w:r>
        <w:t xml:space="preserve">группы </w:t>
      </w:r>
      <w:r>
        <w:rPr>
          <w:spacing w:val="-2"/>
        </w:rPr>
        <w:t>детей.</w:t>
      </w:r>
    </w:p>
    <w:p w14:paraId="027217CE" w14:textId="77777777" w:rsidR="00234625" w:rsidRDefault="00C749F3">
      <w:pPr>
        <w:pStyle w:val="a3"/>
        <w:ind w:right="690" w:firstLine="773"/>
      </w:pPr>
      <w:r>
        <w:t>В обоих случаях страдают функции регуляции психической деятельности: при первом варианте развития в большей степени страдают звенья регуляции и контроля, при втором - звенья регуляции, контроля и программирования.</w:t>
      </w:r>
    </w:p>
    <w:p w14:paraId="6E07E3F1" w14:textId="77777777" w:rsidR="00234625" w:rsidRDefault="00C749F3">
      <w:pPr>
        <w:pStyle w:val="a3"/>
        <w:spacing w:before="2"/>
        <w:ind w:right="683"/>
      </w:pPr>
      <w:r>
        <w:t>Этот вариант ЗПР характеризуется замедленным темпом формирования познавательной и эмоциональной сфер с их временной фиксацией на более ранних возрастных этапах, незрелостью мыслительных процессов, недостаточностью целенаправленности интеллектуальной деятельности, ее быстрой истощаемостью, ограниченностью представлений об окружающем мире, чрезвычайно низкими уровнями общей</w:t>
      </w:r>
      <w:r>
        <w:rPr>
          <w:spacing w:val="-6"/>
        </w:rPr>
        <w:t xml:space="preserve"> </w:t>
      </w:r>
      <w:r>
        <w:t>осведомленности, социальной</w:t>
      </w:r>
      <w:r>
        <w:rPr>
          <w:spacing w:val="-1"/>
        </w:rPr>
        <w:t xml:space="preserve"> </w:t>
      </w:r>
      <w:r>
        <w:t>и</w:t>
      </w:r>
      <w:r>
        <w:rPr>
          <w:spacing w:val="-1"/>
        </w:rPr>
        <w:t xml:space="preserve"> </w:t>
      </w:r>
      <w:r>
        <w:t>коммуникативной</w:t>
      </w:r>
      <w:r>
        <w:rPr>
          <w:spacing w:val="-1"/>
        </w:rPr>
        <w:t xml:space="preserve"> </w:t>
      </w:r>
      <w:r>
        <w:t>компетентности,</w:t>
      </w:r>
      <w:r>
        <w:rPr>
          <w:spacing w:val="-5"/>
        </w:rPr>
        <w:t xml:space="preserve"> </w:t>
      </w:r>
      <w:r>
        <w:t>преобладанием игровых интересов в сочетании с низким уровнем развития игровой деятельности.</w:t>
      </w:r>
    </w:p>
    <w:p w14:paraId="3FC097E7" w14:textId="77777777" w:rsidR="00234625" w:rsidRDefault="00C749F3">
      <w:pPr>
        <w:pStyle w:val="a3"/>
        <w:spacing w:line="274" w:lineRule="exact"/>
        <w:ind w:left="1390" w:firstLine="0"/>
      </w:pPr>
      <w:r>
        <w:t>И.И.</w:t>
      </w:r>
      <w:r>
        <w:rPr>
          <w:spacing w:val="-1"/>
        </w:rPr>
        <w:t xml:space="preserve"> </w:t>
      </w:r>
      <w:proofErr w:type="spellStart"/>
      <w:r>
        <w:t>Мамайчук</w:t>
      </w:r>
      <w:proofErr w:type="spellEnd"/>
      <w:r>
        <w:rPr>
          <w:spacing w:val="-4"/>
        </w:rPr>
        <w:t xml:space="preserve"> </w:t>
      </w:r>
      <w:r>
        <w:t>выделяет</w:t>
      </w:r>
      <w:r>
        <w:rPr>
          <w:spacing w:val="-2"/>
        </w:rPr>
        <w:t xml:space="preserve"> </w:t>
      </w:r>
      <w:r>
        <w:t>четыре</w:t>
      </w:r>
      <w:r>
        <w:rPr>
          <w:spacing w:val="-3"/>
        </w:rPr>
        <w:t xml:space="preserve"> </w:t>
      </w:r>
      <w:r>
        <w:t>основные</w:t>
      </w:r>
      <w:r>
        <w:rPr>
          <w:spacing w:val="-2"/>
        </w:rPr>
        <w:t xml:space="preserve"> </w:t>
      </w:r>
      <w:r>
        <w:t>группы</w:t>
      </w:r>
      <w:r>
        <w:rPr>
          <w:spacing w:val="-1"/>
        </w:rPr>
        <w:t xml:space="preserve"> </w:t>
      </w:r>
      <w:r>
        <w:t>детей</w:t>
      </w:r>
      <w:r>
        <w:rPr>
          <w:spacing w:val="-2"/>
        </w:rPr>
        <w:t xml:space="preserve"> </w:t>
      </w:r>
      <w:r>
        <w:t>с</w:t>
      </w:r>
      <w:r>
        <w:rPr>
          <w:spacing w:val="-7"/>
        </w:rPr>
        <w:t xml:space="preserve"> </w:t>
      </w:r>
      <w:r>
        <w:rPr>
          <w:spacing w:val="-4"/>
        </w:rPr>
        <w:t>ЗПР:</w:t>
      </w:r>
    </w:p>
    <w:p w14:paraId="5A90535B" w14:textId="77777777" w:rsidR="00234625" w:rsidRDefault="00C749F3" w:rsidP="00596B0E">
      <w:pPr>
        <w:pStyle w:val="a5"/>
        <w:numPr>
          <w:ilvl w:val="0"/>
          <w:numId w:val="2"/>
        </w:numPr>
        <w:tabs>
          <w:tab w:val="left" w:pos="2095"/>
        </w:tabs>
        <w:spacing w:before="2"/>
        <w:ind w:right="687" w:firstLine="710"/>
        <w:rPr>
          <w:sz w:val="24"/>
        </w:rPr>
      </w:pPr>
      <w:r>
        <w:rPr>
          <w:sz w:val="24"/>
        </w:rPr>
        <w:t>Дети с относительной сформированностью психических процессов, но сниженной</w:t>
      </w:r>
      <w:r>
        <w:rPr>
          <w:spacing w:val="-11"/>
          <w:sz w:val="24"/>
        </w:rPr>
        <w:t xml:space="preserve"> </w:t>
      </w:r>
      <w:r>
        <w:rPr>
          <w:sz w:val="24"/>
        </w:rPr>
        <w:t>познавательной</w:t>
      </w:r>
      <w:r>
        <w:rPr>
          <w:spacing w:val="-11"/>
          <w:sz w:val="24"/>
        </w:rPr>
        <w:t xml:space="preserve"> </w:t>
      </w:r>
      <w:r>
        <w:rPr>
          <w:sz w:val="24"/>
        </w:rPr>
        <w:t>активностью.</w:t>
      </w:r>
      <w:r>
        <w:rPr>
          <w:spacing w:val="-9"/>
          <w:sz w:val="24"/>
        </w:rPr>
        <w:t xml:space="preserve"> </w:t>
      </w:r>
      <w:r>
        <w:rPr>
          <w:sz w:val="24"/>
        </w:rPr>
        <w:t>В</w:t>
      </w:r>
      <w:r>
        <w:rPr>
          <w:spacing w:val="-9"/>
          <w:sz w:val="24"/>
        </w:rPr>
        <w:t xml:space="preserve"> </w:t>
      </w:r>
      <w:r>
        <w:rPr>
          <w:sz w:val="24"/>
        </w:rPr>
        <w:t>этой</w:t>
      </w:r>
      <w:r>
        <w:rPr>
          <w:spacing w:val="-6"/>
          <w:sz w:val="24"/>
        </w:rPr>
        <w:t xml:space="preserve"> </w:t>
      </w:r>
      <w:r>
        <w:rPr>
          <w:sz w:val="24"/>
        </w:rPr>
        <w:t>группе</w:t>
      </w:r>
      <w:r>
        <w:rPr>
          <w:spacing w:val="-8"/>
          <w:sz w:val="24"/>
        </w:rPr>
        <w:t xml:space="preserve"> </w:t>
      </w:r>
      <w:r>
        <w:rPr>
          <w:sz w:val="24"/>
        </w:rPr>
        <w:t>наиболее</w:t>
      </w:r>
      <w:r>
        <w:rPr>
          <w:spacing w:val="-8"/>
          <w:sz w:val="24"/>
        </w:rPr>
        <w:t xml:space="preserve"> </w:t>
      </w:r>
      <w:r>
        <w:rPr>
          <w:sz w:val="24"/>
        </w:rPr>
        <w:t>часто</w:t>
      </w:r>
      <w:r>
        <w:rPr>
          <w:spacing w:val="-6"/>
          <w:sz w:val="24"/>
        </w:rPr>
        <w:t xml:space="preserve"> </w:t>
      </w:r>
      <w:r>
        <w:rPr>
          <w:sz w:val="24"/>
        </w:rPr>
        <w:t>встречаются</w:t>
      </w:r>
      <w:r>
        <w:rPr>
          <w:spacing w:val="-7"/>
          <w:sz w:val="24"/>
        </w:rPr>
        <w:t xml:space="preserve"> </w:t>
      </w:r>
      <w:r>
        <w:rPr>
          <w:sz w:val="24"/>
        </w:rPr>
        <w:t>дети</w:t>
      </w:r>
      <w:r>
        <w:rPr>
          <w:spacing w:val="-5"/>
          <w:sz w:val="24"/>
        </w:rPr>
        <w:t xml:space="preserve"> </w:t>
      </w:r>
      <w:r>
        <w:rPr>
          <w:sz w:val="24"/>
        </w:rPr>
        <w:t>с ЗПР вследствие психофизического инфантилизма и дети с соматогенной и психогенной формами ЗПР.</w:t>
      </w:r>
    </w:p>
    <w:p w14:paraId="6DDAAD1C" w14:textId="77777777" w:rsidR="00234625" w:rsidRDefault="00C749F3" w:rsidP="00596B0E">
      <w:pPr>
        <w:pStyle w:val="a5"/>
        <w:numPr>
          <w:ilvl w:val="0"/>
          <w:numId w:val="2"/>
        </w:numPr>
        <w:tabs>
          <w:tab w:val="left" w:pos="2095"/>
        </w:tabs>
        <w:spacing w:before="1"/>
        <w:ind w:right="682" w:firstLine="710"/>
        <w:rPr>
          <w:sz w:val="24"/>
        </w:rPr>
      </w:pPr>
      <w:r>
        <w:rPr>
          <w:sz w:val="24"/>
        </w:rPr>
        <w:t>Дети с неравномерным проявлением познавательной активности и продуктивности. Эту группу составляют дети с легкой формой ЗПР церебрально- органического генеза, с выраженной ЗПР соматогенного происхождения и с осложненной формой психофизического инфантилизма.</w:t>
      </w:r>
    </w:p>
    <w:p w14:paraId="79301051" w14:textId="77777777" w:rsidR="00234625" w:rsidRDefault="00C749F3" w:rsidP="00596B0E">
      <w:pPr>
        <w:pStyle w:val="a5"/>
        <w:numPr>
          <w:ilvl w:val="0"/>
          <w:numId w:val="2"/>
        </w:numPr>
        <w:tabs>
          <w:tab w:val="left" w:pos="2095"/>
        </w:tabs>
        <w:spacing w:before="66"/>
        <w:ind w:right="680" w:firstLine="710"/>
        <w:rPr>
          <w:sz w:val="24"/>
        </w:rPr>
      </w:pPr>
      <w:r>
        <w:rPr>
          <w:noProof/>
          <w:lang w:eastAsia="ru-RU"/>
        </w:rPr>
        <mc:AlternateContent>
          <mc:Choice Requires="wps">
            <w:drawing>
              <wp:anchor distT="0" distB="0" distL="0" distR="0" simplePos="0" relativeHeight="482367488" behindDoc="1" locked="0" layoutInCell="1" allowOverlap="1" wp14:anchorId="77C238A5" wp14:editId="71041151">
                <wp:simplePos x="0" y="0"/>
                <wp:positionH relativeFrom="page">
                  <wp:posOffset>1061008</wp:posOffset>
                </wp:positionH>
                <wp:positionV relativeFrom="page">
                  <wp:posOffset>719581</wp:posOffset>
                </wp:positionV>
                <wp:extent cx="5979795" cy="859218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9795" cy="8592185"/>
                        </a:xfrm>
                        <a:custGeom>
                          <a:avLst/>
                          <a:gdLst/>
                          <a:ahLst/>
                          <a:cxnLst/>
                          <a:rect l="l" t="t" r="r" b="b"/>
                          <a:pathLst>
                            <a:path w="5979795" h="8592185">
                              <a:moveTo>
                                <a:pt x="5979541" y="8240979"/>
                              </a:moveTo>
                              <a:lnTo>
                                <a:pt x="0" y="8240979"/>
                              </a:lnTo>
                              <a:lnTo>
                                <a:pt x="0" y="8415020"/>
                              </a:lnTo>
                              <a:lnTo>
                                <a:pt x="0" y="8591804"/>
                              </a:lnTo>
                              <a:lnTo>
                                <a:pt x="5979541" y="8591804"/>
                              </a:lnTo>
                              <a:lnTo>
                                <a:pt x="5979541" y="8415020"/>
                              </a:lnTo>
                              <a:lnTo>
                                <a:pt x="5979541" y="8240979"/>
                              </a:lnTo>
                              <a:close/>
                            </a:path>
                            <a:path w="5979795" h="8592185">
                              <a:moveTo>
                                <a:pt x="5979541" y="7363092"/>
                              </a:moveTo>
                              <a:lnTo>
                                <a:pt x="0" y="7363092"/>
                              </a:lnTo>
                              <a:lnTo>
                                <a:pt x="0" y="7539863"/>
                              </a:lnTo>
                              <a:lnTo>
                                <a:pt x="0" y="7713599"/>
                              </a:lnTo>
                              <a:lnTo>
                                <a:pt x="0" y="7890383"/>
                              </a:lnTo>
                              <a:lnTo>
                                <a:pt x="0" y="8064119"/>
                              </a:lnTo>
                              <a:lnTo>
                                <a:pt x="0" y="8240903"/>
                              </a:lnTo>
                              <a:lnTo>
                                <a:pt x="5979541" y="8240903"/>
                              </a:lnTo>
                              <a:lnTo>
                                <a:pt x="5979541" y="8064119"/>
                              </a:lnTo>
                              <a:lnTo>
                                <a:pt x="5979541" y="7890383"/>
                              </a:lnTo>
                              <a:lnTo>
                                <a:pt x="5979541" y="7713599"/>
                              </a:lnTo>
                              <a:lnTo>
                                <a:pt x="5979541" y="7539863"/>
                              </a:lnTo>
                              <a:lnTo>
                                <a:pt x="5979541" y="7363092"/>
                              </a:lnTo>
                              <a:close/>
                            </a:path>
                            <a:path w="5979795" h="8592185">
                              <a:moveTo>
                                <a:pt x="5979541" y="7012318"/>
                              </a:moveTo>
                              <a:lnTo>
                                <a:pt x="0" y="7012318"/>
                              </a:lnTo>
                              <a:lnTo>
                                <a:pt x="0" y="7189038"/>
                              </a:lnTo>
                              <a:lnTo>
                                <a:pt x="0" y="7363079"/>
                              </a:lnTo>
                              <a:lnTo>
                                <a:pt x="5979541" y="7363079"/>
                              </a:lnTo>
                              <a:lnTo>
                                <a:pt x="5979541" y="7189089"/>
                              </a:lnTo>
                              <a:lnTo>
                                <a:pt x="5979541" y="7012318"/>
                              </a:lnTo>
                              <a:close/>
                            </a:path>
                            <a:path w="5979795" h="8592185">
                              <a:moveTo>
                                <a:pt x="5979541" y="6137224"/>
                              </a:moveTo>
                              <a:lnTo>
                                <a:pt x="0" y="6137224"/>
                              </a:lnTo>
                              <a:lnTo>
                                <a:pt x="0" y="6311265"/>
                              </a:lnTo>
                              <a:lnTo>
                                <a:pt x="0" y="6488049"/>
                              </a:lnTo>
                              <a:lnTo>
                                <a:pt x="0" y="6661798"/>
                              </a:lnTo>
                              <a:lnTo>
                                <a:pt x="0" y="6838569"/>
                              </a:lnTo>
                              <a:lnTo>
                                <a:pt x="0" y="7012305"/>
                              </a:lnTo>
                              <a:lnTo>
                                <a:pt x="5979541" y="7012305"/>
                              </a:lnTo>
                              <a:lnTo>
                                <a:pt x="5979541" y="6838569"/>
                              </a:lnTo>
                              <a:lnTo>
                                <a:pt x="5979541" y="6661798"/>
                              </a:lnTo>
                              <a:lnTo>
                                <a:pt x="5979541" y="6488049"/>
                              </a:lnTo>
                              <a:lnTo>
                                <a:pt x="5979541" y="6311265"/>
                              </a:lnTo>
                              <a:lnTo>
                                <a:pt x="5979541" y="6137224"/>
                              </a:lnTo>
                              <a:close/>
                            </a:path>
                            <a:path w="5979795" h="8592185">
                              <a:moveTo>
                                <a:pt x="5979541" y="2981668"/>
                              </a:moveTo>
                              <a:lnTo>
                                <a:pt x="0" y="2981668"/>
                              </a:lnTo>
                              <a:lnTo>
                                <a:pt x="0" y="3155696"/>
                              </a:lnTo>
                              <a:lnTo>
                                <a:pt x="0" y="3332480"/>
                              </a:lnTo>
                              <a:lnTo>
                                <a:pt x="0" y="6137148"/>
                              </a:lnTo>
                              <a:lnTo>
                                <a:pt x="5979541" y="6137148"/>
                              </a:lnTo>
                              <a:lnTo>
                                <a:pt x="5979541" y="3155696"/>
                              </a:lnTo>
                              <a:lnTo>
                                <a:pt x="5979541" y="2981668"/>
                              </a:lnTo>
                              <a:close/>
                            </a:path>
                            <a:path w="5979795" h="8592185">
                              <a:moveTo>
                                <a:pt x="5979541" y="2631071"/>
                              </a:moveTo>
                              <a:lnTo>
                                <a:pt x="0" y="2631071"/>
                              </a:lnTo>
                              <a:lnTo>
                                <a:pt x="0" y="2804795"/>
                              </a:lnTo>
                              <a:lnTo>
                                <a:pt x="0" y="2981579"/>
                              </a:lnTo>
                              <a:lnTo>
                                <a:pt x="5979541" y="2981579"/>
                              </a:lnTo>
                              <a:lnTo>
                                <a:pt x="5979541" y="2804795"/>
                              </a:lnTo>
                              <a:lnTo>
                                <a:pt x="5979541" y="2631071"/>
                              </a:lnTo>
                              <a:close/>
                            </a:path>
                            <a:path w="5979795" h="8592185">
                              <a:moveTo>
                                <a:pt x="5979541" y="2280551"/>
                              </a:moveTo>
                              <a:lnTo>
                                <a:pt x="0" y="2280551"/>
                              </a:lnTo>
                              <a:lnTo>
                                <a:pt x="0" y="2454275"/>
                              </a:lnTo>
                              <a:lnTo>
                                <a:pt x="0" y="2631059"/>
                              </a:lnTo>
                              <a:lnTo>
                                <a:pt x="5979541" y="2631059"/>
                              </a:lnTo>
                              <a:lnTo>
                                <a:pt x="5979541" y="2454275"/>
                              </a:lnTo>
                              <a:lnTo>
                                <a:pt x="5979541" y="2280551"/>
                              </a:lnTo>
                              <a:close/>
                            </a:path>
                            <a:path w="5979795" h="8592185">
                              <a:moveTo>
                                <a:pt x="5979541" y="1752993"/>
                              </a:moveTo>
                              <a:lnTo>
                                <a:pt x="0" y="1752993"/>
                              </a:lnTo>
                              <a:lnTo>
                                <a:pt x="0" y="1929714"/>
                              </a:lnTo>
                              <a:lnTo>
                                <a:pt x="0" y="2103755"/>
                              </a:lnTo>
                              <a:lnTo>
                                <a:pt x="0" y="2280539"/>
                              </a:lnTo>
                              <a:lnTo>
                                <a:pt x="5979541" y="2280539"/>
                              </a:lnTo>
                              <a:lnTo>
                                <a:pt x="5979541" y="2103755"/>
                              </a:lnTo>
                              <a:lnTo>
                                <a:pt x="5979541" y="1929765"/>
                              </a:lnTo>
                              <a:lnTo>
                                <a:pt x="5979541" y="1752993"/>
                              </a:lnTo>
                              <a:close/>
                            </a:path>
                            <a:path w="5979795" h="8592185">
                              <a:moveTo>
                                <a:pt x="5979541" y="1402473"/>
                              </a:moveTo>
                              <a:lnTo>
                                <a:pt x="0" y="1402473"/>
                              </a:lnTo>
                              <a:lnTo>
                                <a:pt x="0" y="1579245"/>
                              </a:lnTo>
                              <a:lnTo>
                                <a:pt x="0" y="1752981"/>
                              </a:lnTo>
                              <a:lnTo>
                                <a:pt x="5979541" y="1752981"/>
                              </a:lnTo>
                              <a:lnTo>
                                <a:pt x="5979541" y="1579245"/>
                              </a:lnTo>
                              <a:lnTo>
                                <a:pt x="5979541" y="1402473"/>
                              </a:lnTo>
                              <a:close/>
                            </a:path>
                            <a:path w="5979795" h="8592185">
                              <a:moveTo>
                                <a:pt x="5979541" y="878217"/>
                              </a:moveTo>
                              <a:lnTo>
                                <a:pt x="0" y="878217"/>
                              </a:lnTo>
                              <a:lnTo>
                                <a:pt x="0" y="1051941"/>
                              </a:lnTo>
                              <a:lnTo>
                                <a:pt x="0" y="1228725"/>
                              </a:lnTo>
                              <a:lnTo>
                                <a:pt x="0" y="1402461"/>
                              </a:lnTo>
                              <a:lnTo>
                                <a:pt x="5979541" y="1402461"/>
                              </a:lnTo>
                              <a:lnTo>
                                <a:pt x="5979541" y="1228725"/>
                              </a:lnTo>
                              <a:lnTo>
                                <a:pt x="5979541" y="1051941"/>
                              </a:lnTo>
                              <a:lnTo>
                                <a:pt x="5979541" y="878217"/>
                              </a:lnTo>
                              <a:close/>
                            </a:path>
                            <a:path w="5979795" h="8592185">
                              <a:moveTo>
                                <a:pt x="5979541" y="701116"/>
                              </a:moveTo>
                              <a:lnTo>
                                <a:pt x="0" y="701116"/>
                              </a:lnTo>
                              <a:lnTo>
                                <a:pt x="0" y="878205"/>
                              </a:lnTo>
                              <a:lnTo>
                                <a:pt x="5979541" y="878205"/>
                              </a:lnTo>
                              <a:lnTo>
                                <a:pt x="5979541" y="701116"/>
                              </a:lnTo>
                              <a:close/>
                            </a:path>
                            <a:path w="5979795" h="8592185">
                              <a:moveTo>
                                <a:pt x="5979541" y="527316"/>
                              </a:moveTo>
                              <a:lnTo>
                                <a:pt x="0" y="527316"/>
                              </a:lnTo>
                              <a:lnTo>
                                <a:pt x="0" y="701040"/>
                              </a:lnTo>
                              <a:lnTo>
                                <a:pt x="5979541" y="701040"/>
                              </a:lnTo>
                              <a:lnTo>
                                <a:pt x="5979541" y="527316"/>
                              </a:lnTo>
                              <a:close/>
                            </a:path>
                            <a:path w="5979795" h="8592185">
                              <a:moveTo>
                                <a:pt x="5979541" y="176796"/>
                              </a:moveTo>
                              <a:lnTo>
                                <a:pt x="0" y="176796"/>
                              </a:lnTo>
                              <a:lnTo>
                                <a:pt x="0" y="350520"/>
                              </a:lnTo>
                              <a:lnTo>
                                <a:pt x="0" y="527304"/>
                              </a:lnTo>
                              <a:lnTo>
                                <a:pt x="5979541" y="527304"/>
                              </a:lnTo>
                              <a:lnTo>
                                <a:pt x="5979541" y="350520"/>
                              </a:lnTo>
                              <a:lnTo>
                                <a:pt x="5979541" y="176796"/>
                              </a:lnTo>
                              <a:close/>
                            </a:path>
                            <a:path w="5979795" h="8592185">
                              <a:moveTo>
                                <a:pt x="5979541" y="0"/>
                              </a:moveTo>
                              <a:lnTo>
                                <a:pt x="0" y="0"/>
                              </a:lnTo>
                              <a:lnTo>
                                <a:pt x="0" y="176784"/>
                              </a:lnTo>
                              <a:lnTo>
                                <a:pt x="5979541" y="176784"/>
                              </a:lnTo>
                              <a:lnTo>
                                <a:pt x="5979541" y="0"/>
                              </a:lnTo>
                              <a:close/>
                            </a:path>
                          </a:pathLst>
                        </a:custGeom>
                        <a:solidFill>
                          <a:srgbClr val="F9FBFF"/>
                        </a:solidFill>
                      </wps:spPr>
                      <wps:bodyPr wrap="square" lIns="0" tIns="0" rIns="0" bIns="0" rtlCol="0">
                        <a:prstTxWarp prst="textNoShape">
                          <a:avLst/>
                        </a:prstTxWarp>
                        <a:noAutofit/>
                      </wps:bodyPr>
                    </wps:wsp>
                  </a:graphicData>
                </a:graphic>
              </wp:anchor>
            </w:drawing>
          </mc:Choice>
          <mc:Fallback>
            <w:pict>
              <v:shape w14:anchorId="4527EF90" id="Graphic 5" o:spid="_x0000_s1026" style="position:absolute;margin-left:83.55pt;margin-top:56.65pt;width:470.85pt;height:676.55pt;z-index:-20948992;visibility:visible;mso-wrap-style:square;mso-wrap-distance-left:0;mso-wrap-distance-top:0;mso-wrap-distance-right:0;mso-wrap-distance-bottom:0;mso-position-horizontal:absolute;mso-position-horizontal-relative:page;mso-position-vertical:absolute;mso-position-vertical-relative:page;v-text-anchor:top" coordsize="5979795,8592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" path="m5979541,8240979l,8240979r,174041l,8591804r5979541,l5979541,8415020r,-174041xem5979541,7363092l,7363092r,176771l,7713599r,176784l,8064119r,176784l5979541,8240903r,-176784l5979541,7890383r,-176784l5979541,7539863r,-176771xem5979541,7012318l,7012318r,176720l,7363079r5979541,l5979541,7189089r,-176771xem5979541,6137224l,6137224r,174041l,6488049r,173749l,6838569r,173736l5979541,7012305r,-173736l5979541,6661798r,-173749l5979541,6311265r,-174041xem5979541,2981668l,2981668r,174028l,3332480,,6137148r5979541,l5979541,3155696r,-174028xem5979541,2631071l,2631071r,173724l,2981579r5979541,l5979541,2804795r,-173724xem5979541,2280551l,2280551r,173724l,2631059r5979541,l5979541,2454275r,-173724xem5979541,1752993l,1752993r,176721l,2103755r,176784l5979541,2280539r,-176784l5979541,1929765r,-176772xem5979541,1402473l,1402473r,176772l,1752981r5979541,l5979541,1579245r,-176772xem5979541,878217l,878217r,173724l,1228725r,173736l5979541,1402461r,-173736l5979541,1051941r,-173724xem5979541,701116l,701116,,878205r5979541,l5979541,701116xem5979541,527316l,527316,,701040r5979541,l5979541,527316xem5979541,176796l,176796,,350520,,527304r5979541,l5979541,350520r,-173724xem5979541,l,,,176784r5979541,l5979541,xe" fillcolor="#f9fbff" stroked="f">
                <v:path arrowok="t"/>
                <w10:wrap anchorx="page" anchory="page"/>
              </v:shape>
            </w:pict>
          </mc:Fallback>
        </mc:AlternateContent>
      </w:r>
      <w:r>
        <w:rPr>
          <w:sz w:val="24"/>
        </w:rPr>
        <w:t xml:space="preserve">Дети с выраженным нарушением интеллектуальной продуктивности, но с достаточной познавательной активностью. В эту группу входят дети с ЗПР церебрально- органического генеза, у которых наблюдается выраженная </w:t>
      </w:r>
      <w:proofErr w:type="spellStart"/>
      <w:r>
        <w:rPr>
          <w:sz w:val="24"/>
        </w:rPr>
        <w:t>дефицитарность</w:t>
      </w:r>
      <w:proofErr w:type="spellEnd"/>
      <w:r>
        <w:rPr>
          <w:sz w:val="24"/>
        </w:rPr>
        <w:t xml:space="preserve"> отдельных психических функций (памяти, внимания, гнозиса, праксиса).</w:t>
      </w:r>
    </w:p>
    <w:p w14:paraId="43EEEB16" w14:textId="77777777" w:rsidR="00234625" w:rsidRDefault="00C749F3" w:rsidP="00596B0E">
      <w:pPr>
        <w:pStyle w:val="a5"/>
        <w:numPr>
          <w:ilvl w:val="0"/>
          <w:numId w:val="2"/>
        </w:numPr>
        <w:tabs>
          <w:tab w:val="left" w:pos="2095"/>
        </w:tabs>
        <w:spacing w:before="1"/>
        <w:ind w:right="684" w:firstLine="710"/>
        <w:rPr>
          <w:sz w:val="24"/>
        </w:rPr>
      </w:pPr>
      <w:r>
        <w:rPr>
          <w:sz w:val="24"/>
        </w:rPr>
        <w:t>Дети, для которых характерно сочетание низкого уровня интеллектуальной продуктивности</w:t>
      </w:r>
      <w:r>
        <w:rPr>
          <w:spacing w:val="-12"/>
          <w:sz w:val="24"/>
        </w:rPr>
        <w:t xml:space="preserve"> </w:t>
      </w:r>
      <w:r>
        <w:rPr>
          <w:sz w:val="24"/>
        </w:rPr>
        <w:t>и</w:t>
      </w:r>
      <w:r>
        <w:rPr>
          <w:spacing w:val="-10"/>
          <w:sz w:val="24"/>
        </w:rPr>
        <w:t xml:space="preserve"> </w:t>
      </w:r>
      <w:r>
        <w:rPr>
          <w:sz w:val="24"/>
        </w:rPr>
        <w:t>слабо</w:t>
      </w:r>
      <w:r>
        <w:rPr>
          <w:spacing w:val="-6"/>
          <w:sz w:val="24"/>
        </w:rPr>
        <w:t xml:space="preserve"> </w:t>
      </w:r>
      <w:r>
        <w:rPr>
          <w:sz w:val="24"/>
        </w:rPr>
        <w:t>выраженной</w:t>
      </w:r>
      <w:r>
        <w:rPr>
          <w:spacing w:val="-14"/>
          <w:sz w:val="24"/>
        </w:rPr>
        <w:t xml:space="preserve"> </w:t>
      </w:r>
      <w:r>
        <w:rPr>
          <w:sz w:val="24"/>
        </w:rPr>
        <w:t>познавательной</w:t>
      </w:r>
      <w:r>
        <w:rPr>
          <w:spacing w:val="-10"/>
          <w:sz w:val="24"/>
        </w:rPr>
        <w:t xml:space="preserve"> </w:t>
      </w:r>
      <w:r>
        <w:rPr>
          <w:sz w:val="24"/>
        </w:rPr>
        <w:t>активности.</w:t>
      </w:r>
      <w:r>
        <w:rPr>
          <w:spacing w:val="-9"/>
          <w:sz w:val="24"/>
        </w:rPr>
        <w:t xml:space="preserve"> </w:t>
      </w:r>
      <w:r>
        <w:rPr>
          <w:sz w:val="24"/>
        </w:rPr>
        <w:t>В</w:t>
      </w:r>
      <w:r>
        <w:rPr>
          <w:spacing w:val="-12"/>
          <w:sz w:val="24"/>
        </w:rPr>
        <w:t xml:space="preserve"> </w:t>
      </w:r>
      <w:r>
        <w:rPr>
          <w:sz w:val="24"/>
        </w:rPr>
        <w:t>эту</w:t>
      </w:r>
      <w:r>
        <w:rPr>
          <w:spacing w:val="-15"/>
          <w:sz w:val="24"/>
        </w:rPr>
        <w:t xml:space="preserve"> </w:t>
      </w:r>
      <w:r>
        <w:rPr>
          <w:sz w:val="24"/>
        </w:rPr>
        <w:t>группу</w:t>
      </w:r>
      <w:r>
        <w:rPr>
          <w:spacing w:val="-14"/>
          <w:sz w:val="24"/>
        </w:rPr>
        <w:t xml:space="preserve"> </w:t>
      </w:r>
      <w:r>
        <w:rPr>
          <w:sz w:val="24"/>
        </w:rPr>
        <w:t>входят</w:t>
      </w:r>
      <w:r>
        <w:rPr>
          <w:spacing w:val="-10"/>
          <w:sz w:val="24"/>
        </w:rPr>
        <w:t xml:space="preserve"> </w:t>
      </w:r>
      <w:r>
        <w:rPr>
          <w:sz w:val="24"/>
        </w:rPr>
        <w:t>дети с тяжелой формой ЗПР церебрально-органического генеза, обнаруживающие первичную дефицитность</w:t>
      </w:r>
      <w:r>
        <w:rPr>
          <w:spacing w:val="-3"/>
          <w:sz w:val="24"/>
        </w:rPr>
        <w:t xml:space="preserve"> </w:t>
      </w:r>
      <w:r>
        <w:rPr>
          <w:sz w:val="24"/>
        </w:rPr>
        <w:t>в</w:t>
      </w:r>
      <w:r>
        <w:rPr>
          <w:spacing w:val="-3"/>
          <w:sz w:val="24"/>
        </w:rPr>
        <w:t xml:space="preserve"> </w:t>
      </w:r>
      <w:r>
        <w:rPr>
          <w:sz w:val="24"/>
        </w:rPr>
        <w:t>развитии</w:t>
      </w:r>
      <w:r>
        <w:rPr>
          <w:spacing w:val="-4"/>
          <w:sz w:val="24"/>
        </w:rPr>
        <w:t xml:space="preserve"> </w:t>
      </w:r>
      <w:r>
        <w:rPr>
          <w:sz w:val="24"/>
        </w:rPr>
        <w:t>всех</w:t>
      </w:r>
      <w:r>
        <w:rPr>
          <w:spacing w:val="-5"/>
          <w:sz w:val="24"/>
        </w:rPr>
        <w:t xml:space="preserve"> </w:t>
      </w:r>
      <w:r>
        <w:rPr>
          <w:sz w:val="24"/>
        </w:rPr>
        <w:t>психических</w:t>
      </w:r>
      <w:r>
        <w:rPr>
          <w:spacing w:val="-5"/>
          <w:sz w:val="24"/>
        </w:rPr>
        <w:t xml:space="preserve"> </w:t>
      </w:r>
      <w:r>
        <w:rPr>
          <w:sz w:val="24"/>
        </w:rPr>
        <w:t>функций:</w:t>
      </w:r>
      <w:r>
        <w:rPr>
          <w:spacing w:val="-4"/>
          <w:sz w:val="24"/>
        </w:rPr>
        <w:t xml:space="preserve"> </w:t>
      </w:r>
      <w:r>
        <w:rPr>
          <w:sz w:val="24"/>
        </w:rPr>
        <w:t>внимания,</w:t>
      </w:r>
      <w:r>
        <w:rPr>
          <w:spacing w:val="-3"/>
          <w:sz w:val="24"/>
        </w:rPr>
        <w:t xml:space="preserve"> </w:t>
      </w:r>
      <w:r>
        <w:rPr>
          <w:sz w:val="24"/>
        </w:rPr>
        <w:t>памяти,</w:t>
      </w:r>
      <w:r>
        <w:rPr>
          <w:spacing w:val="-7"/>
          <w:sz w:val="24"/>
        </w:rPr>
        <w:t xml:space="preserve"> </w:t>
      </w:r>
      <w:r>
        <w:rPr>
          <w:sz w:val="24"/>
        </w:rPr>
        <w:t>гнозиса,</w:t>
      </w:r>
      <w:r>
        <w:rPr>
          <w:spacing w:val="-3"/>
          <w:sz w:val="24"/>
        </w:rPr>
        <w:t xml:space="preserve"> </w:t>
      </w:r>
      <w:r>
        <w:rPr>
          <w:sz w:val="24"/>
        </w:rPr>
        <w:t>праксиса и пр., а</w:t>
      </w:r>
      <w:r>
        <w:rPr>
          <w:spacing w:val="-2"/>
          <w:sz w:val="24"/>
        </w:rPr>
        <w:t xml:space="preserve"> </w:t>
      </w:r>
      <w:r>
        <w:rPr>
          <w:sz w:val="24"/>
        </w:rPr>
        <w:t>также</w:t>
      </w:r>
      <w:r>
        <w:rPr>
          <w:spacing w:val="-2"/>
          <w:sz w:val="24"/>
        </w:rPr>
        <w:t xml:space="preserve"> </w:t>
      </w:r>
      <w:r>
        <w:rPr>
          <w:sz w:val="24"/>
        </w:rPr>
        <w:t>недоразвитие</w:t>
      </w:r>
      <w:r>
        <w:rPr>
          <w:spacing w:val="-6"/>
          <w:sz w:val="24"/>
        </w:rPr>
        <w:t xml:space="preserve"> </w:t>
      </w:r>
      <w:r>
        <w:rPr>
          <w:sz w:val="24"/>
        </w:rPr>
        <w:t>ориентировочной</w:t>
      </w:r>
      <w:r>
        <w:rPr>
          <w:spacing w:val="-4"/>
          <w:sz w:val="24"/>
        </w:rPr>
        <w:t xml:space="preserve"> </w:t>
      </w:r>
      <w:r>
        <w:rPr>
          <w:sz w:val="24"/>
        </w:rPr>
        <w:t>основы деятельности, ее</w:t>
      </w:r>
      <w:r>
        <w:rPr>
          <w:spacing w:val="-2"/>
          <w:sz w:val="24"/>
        </w:rPr>
        <w:t xml:space="preserve"> </w:t>
      </w:r>
      <w:r>
        <w:rPr>
          <w:sz w:val="24"/>
        </w:rPr>
        <w:t>программирования, регуляции и контроля. Дети не проявляют устойчивого интереса, их деятельность недостаточно целенаправленна, поведение импульсивно, слабо развита произвольная регуляция</w:t>
      </w:r>
      <w:r>
        <w:rPr>
          <w:spacing w:val="-5"/>
          <w:sz w:val="24"/>
        </w:rPr>
        <w:t xml:space="preserve"> </w:t>
      </w:r>
      <w:r>
        <w:rPr>
          <w:sz w:val="24"/>
        </w:rPr>
        <w:t>деятельности.</w:t>
      </w:r>
      <w:r>
        <w:rPr>
          <w:spacing w:val="-3"/>
          <w:sz w:val="24"/>
        </w:rPr>
        <w:t xml:space="preserve"> </w:t>
      </w:r>
      <w:r>
        <w:rPr>
          <w:sz w:val="24"/>
        </w:rPr>
        <w:t>Качественное</w:t>
      </w:r>
      <w:r>
        <w:rPr>
          <w:spacing w:val="-6"/>
          <w:sz w:val="24"/>
        </w:rPr>
        <w:t xml:space="preserve"> </w:t>
      </w:r>
      <w:r>
        <w:rPr>
          <w:sz w:val="24"/>
        </w:rPr>
        <w:t>своеобразие</w:t>
      </w:r>
      <w:r>
        <w:rPr>
          <w:spacing w:val="-6"/>
          <w:sz w:val="24"/>
        </w:rPr>
        <w:t xml:space="preserve"> </w:t>
      </w:r>
      <w:r>
        <w:rPr>
          <w:sz w:val="24"/>
        </w:rPr>
        <w:t>характерно</w:t>
      </w:r>
      <w:r>
        <w:rPr>
          <w:spacing w:val="-2"/>
          <w:sz w:val="24"/>
        </w:rPr>
        <w:t xml:space="preserve"> </w:t>
      </w:r>
      <w:r>
        <w:rPr>
          <w:sz w:val="24"/>
        </w:rPr>
        <w:t>для</w:t>
      </w:r>
      <w:r>
        <w:rPr>
          <w:spacing w:val="-5"/>
          <w:sz w:val="24"/>
        </w:rPr>
        <w:t xml:space="preserve"> </w:t>
      </w:r>
      <w:r>
        <w:rPr>
          <w:sz w:val="24"/>
        </w:rPr>
        <w:t>эмоционально-волевой сферы и поведения.</w:t>
      </w:r>
    </w:p>
    <w:p w14:paraId="3FBD87FB" w14:textId="77777777" w:rsidR="00234625" w:rsidRDefault="00C749F3">
      <w:pPr>
        <w:pStyle w:val="a3"/>
        <w:spacing w:before="3"/>
        <w:ind w:right="684"/>
      </w:pPr>
      <w:r>
        <w:t>Таким</w:t>
      </w:r>
      <w:r>
        <w:rPr>
          <w:spacing w:val="-5"/>
        </w:rPr>
        <w:t xml:space="preserve"> </w:t>
      </w:r>
      <w:r>
        <w:t>образом,</w:t>
      </w:r>
      <w:r>
        <w:rPr>
          <w:spacing w:val="-5"/>
        </w:rPr>
        <w:t xml:space="preserve"> </w:t>
      </w:r>
      <w:r>
        <w:t>ЗПР –</w:t>
      </w:r>
      <w:r>
        <w:rPr>
          <w:spacing w:val="-7"/>
        </w:rPr>
        <w:t xml:space="preserve"> </w:t>
      </w:r>
      <w:r>
        <w:t>это</w:t>
      </w:r>
      <w:r>
        <w:rPr>
          <w:spacing w:val="-2"/>
        </w:rPr>
        <w:t xml:space="preserve"> </w:t>
      </w:r>
      <w:r>
        <w:t>сложное</w:t>
      </w:r>
      <w:r>
        <w:rPr>
          <w:spacing w:val="-8"/>
        </w:rPr>
        <w:t xml:space="preserve"> </w:t>
      </w:r>
      <w:r>
        <w:t>полиморфное</w:t>
      </w:r>
      <w:r>
        <w:rPr>
          <w:spacing w:val="-8"/>
        </w:rPr>
        <w:t xml:space="preserve"> </w:t>
      </w:r>
      <w:r>
        <w:t>нарушение, при</w:t>
      </w:r>
      <w:r>
        <w:rPr>
          <w:spacing w:val="-6"/>
        </w:rPr>
        <w:t xml:space="preserve"> </w:t>
      </w:r>
      <w:r>
        <w:t>котором</w:t>
      </w:r>
      <w:r>
        <w:rPr>
          <w:spacing w:val="-5"/>
        </w:rPr>
        <w:t xml:space="preserve"> </w:t>
      </w:r>
      <w:r>
        <w:t>страдают разные компоненты эмоционально-волевой, социально-личностной, познавательной, коммуникативно-речевой,</w:t>
      </w:r>
      <w:r>
        <w:rPr>
          <w:spacing w:val="-14"/>
        </w:rPr>
        <w:t xml:space="preserve"> </w:t>
      </w:r>
      <w:r>
        <w:t>моторной</w:t>
      </w:r>
      <w:r>
        <w:rPr>
          <w:spacing w:val="-11"/>
        </w:rPr>
        <w:t xml:space="preserve"> </w:t>
      </w:r>
      <w:r>
        <w:t>сфер.</w:t>
      </w:r>
      <w:r>
        <w:rPr>
          <w:spacing w:val="-10"/>
        </w:rPr>
        <w:t xml:space="preserve"> </w:t>
      </w:r>
      <w:r>
        <w:t>Все</w:t>
      </w:r>
      <w:r>
        <w:rPr>
          <w:spacing w:val="-13"/>
        </w:rPr>
        <w:t xml:space="preserve"> </w:t>
      </w:r>
      <w:r>
        <w:t>перечисленные</w:t>
      </w:r>
      <w:r>
        <w:rPr>
          <w:spacing w:val="-13"/>
        </w:rPr>
        <w:t xml:space="preserve"> </w:t>
      </w:r>
      <w:r>
        <w:t>особенности</w:t>
      </w:r>
      <w:r>
        <w:rPr>
          <w:spacing w:val="-15"/>
        </w:rPr>
        <w:t xml:space="preserve"> </w:t>
      </w:r>
      <w:r>
        <w:t>обусловливают низкий уровень овладения детьми с ЗПР коммуникативной, предметной, игровой, продуктивной, познавательной, речевой, а в дальнейшем – учебной деятельностью.</w:t>
      </w:r>
    </w:p>
    <w:p w14:paraId="65166B9E" w14:textId="77777777" w:rsidR="00234625" w:rsidRDefault="00C749F3">
      <w:pPr>
        <w:pStyle w:val="a3"/>
        <w:spacing w:line="242" w:lineRule="auto"/>
        <w:ind w:right="694"/>
      </w:pPr>
      <w:r>
        <w:t>Психологические</w:t>
      </w:r>
      <w:r>
        <w:rPr>
          <w:spacing w:val="-6"/>
        </w:rPr>
        <w:t xml:space="preserve"> </w:t>
      </w:r>
      <w:r>
        <w:t>особенности</w:t>
      </w:r>
      <w:r>
        <w:rPr>
          <w:spacing w:val="-4"/>
        </w:rPr>
        <w:t xml:space="preserve"> </w:t>
      </w:r>
      <w:r>
        <w:t>детей</w:t>
      </w:r>
      <w:r>
        <w:rPr>
          <w:spacing w:val="-5"/>
        </w:rPr>
        <w:t xml:space="preserve"> </w:t>
      </w:r>
      <w:r>
        <w:t>раннего</w:t>
      </w:r>
      <w:r>
        <w:rPr>
          <w:spacing w:val="-1"/>
        </w:rPr>
        <w:t xml:space="preserve"> </w:t>
      </w:r>
      <w:r>
        <w:t>возраста</w:t>
      </w:r>
      <w:r>
        <w:rPr>
          <w:spacing w:val="-6"/>
        </w:rPr>
        <w:t xml:space="preserve"> </w:t>
      </w:r>
      <w:r>
        <w:t>с</w:t>
      </w:r>
      <w:r>
        <w:rPr>
          <w:spacing w:val="-6"/>
        </w:rPr>
        <w:t xml:space="preserve"> </w:t>
      </w:r>
      <w:r>
        <w:t>задержкой</w:t>
      </w:r>
      <w:r>
        <w:rPr>
          <w:spacing w:val="-4"/>
        </w:rPr>
        <w:t xml:space="preserve"> </w:t>
      </w:r>
      <w:r>
        <w:t>психомоторного и речевого развития</w:t>
      </w:r>
    </w:p>
    <w:p w14:paraId="282B7886" w14:textId="77777777" w:rsidR="00234625" w:rsidRDefault="00C749F3">
      <w:pPr>
        <w:pStyle w:val="a3"/>
        <w:ind w:right="687"/>
      </w:pPr>
      <w:r>
        <w:t>Отклонения</w:t>
      </w:r>
      <w:r>
        <w:rPr>
          <w:spacing w:val="-7"/>
        </w:rPr>
        <w:t xml:space="preserve"> </w:t>
      </w:r>
      <w:r>
        <w:t>в</w:t>
      </w:r>
      <w:r>
        <w:rPr>
          <w:spacing w:val="-1"/>
        </w:rPr>
        <w:t xml:space="preserve"> </w:t>
      </w:r>
      <w:r>
        <w:t>развитии</w:t>
      </w:r>
      <w:r>
        <w:rPr>
          <w:spacing w:val="-1"/>
        </w:rPr>
        <w:t xml:space="preserve"> </w:t>
      </w:r>
      <w:r>
        <w:t>ребенка</w:t>
      </w:r>
      <w:r>
        <w:rPr>
          <w:spacing w:val="-3"/>
        </w:rPr>
        <w:t xml:space="preserve"> </w:t>
      </w:r>
      <w:r>
        <w:t>с</w:t>
      </w:r>
      <w:r>
        <w:rPr>
          <w:spacing w:val="-3"/>
        </w:rPr>
        <w:t xml:space="preserve"> </w:t>
      </w:r>
      <w:r>
        <w:t>последствиями</w:t>
      </w:r>
      <w:r>
        <w:rPr>
          <w:spacing w:val="-1"/>
        </w:rPr>
        <w:t xml:space="preserve"> </w:t>
      </w:r>
      <w:r>
        <w:t>раннего</w:t>
      </w:r>
      <w:r>
        <w:rPr>
          <w:spacing w:val="-2"/>
        </w:rPr>
        <w:t xml:space="preserve"> </w:t>
      </w:r>
      <w:r>
        <w:t>органического поражения центральной</w:t>
      </w:r>
      <w:r>
        <w:rPr>
          <w:spacing w:val="-15"/>
        </w:rPr>
        <w:t xml:space="preserve"> </w:t>
      </w:r>
      <w:r>
        <w:t>нервной</w:t>
      </w:r>
      <w:r>
        <w:rPr>
          <w:spacing w:val="-15"/>
        </w:rPr>
        <w:t xml:space="preserve"> </w:t>
      </w:r>
      <w:r>
        <w:t>системы</w:t>
      </w:r>
      <w:r>
        <w:rPr>
          <w:spacing w:val="-15"/>
        </w:rPr>
        <w:t xml:space="preserve"> </w:t>
      </w:r>
      <w:r>
        <w:t>можно</w:t>
      </w:r>
      <w:r>
        <w:rPr>
          <w:spacing w:val="-15"/>
        </w:rPr>
        <w:t xml:space="preserve"> </w:t>
      </w:r>
      <w:r>
        <w:t>выявить</w:t>
      </w:r>
      <w:r>
        <w:rPr>
          <w:spacing w:val="-15"/>
        </w:rPr>
        <w:t xml:space="preserve"> </w:t>
      </w:r>
      <w:r>
        <w:t>уже</w:t>
      </w:r>
      <w:r>
        <w:rPr>
          <w:spacing w:val="-15"/>
        </w:rPr>
        <w:t xml:space="preserve"> </w:t>
      </w:r>
      <w:r>
        <w:t>в</w:t>
      </w:r>
      <w:r>
        <w:rPr>
          <w:spacing w:val="-15"/>
        </w:rPr>
        <w:t xml:space="preserve"> </w:t>
      </w:r>
      <w:r>
        <w:t>раннем</w:t>
      </w:r>
      <w:r>
        <w:rPr>
          <w:spacing w:val="-15"/>
        </w:rPr>
        <w:t xml:space="preserve"> </w:t>
      </w:r>
      <w:r>
        <w:t>детстве.</w:t>
      </w:r>
      <w:r>
        <w:rPr>
          <w:spacing w:val="-15"/>
        </w:rPr>
        <w:t xml:space="preserve"> </w:t>
      </w:r>
      <w:r>
        <w:t>Однако</w:t>
      </w:r>
      <w:r>
        <w:rPr>
          <w:spacing w:val="-14"/>
        </w:rPr>
        <w:t xml:space="preserve"> </w:t>
      </w:r>
      <w:r>
        <w:t>по</w:t>
      </w:r>
      <w:r>
        <w:rPr>
          <w:spacing w:val="-15"/>
        </w:rPr>
        <w:t xml:space="preserve"> </w:t>
      </w:r>
      <w:r>
        <w:t xml:space="preserve">отношению к детям данной возрастной категории клинический диагноз не формулируется </w:t>
      </w:r>
      <w:r>
        <w:lastRenderedPageBreak/>
        <w:t>относительно интеллектуальных и речевых нарушений, не формулируется непосредственно психолого-педагогическое и логопедическое заключение. Можно констатировать лишь общую задержку психомоторного и речевого развития.</w:t>
      </w:r>
    </w:p>
    <w:p w14:paraId="26BB6447" w14:textId="77777777" w:rsidR="00234625" w:rsidRDefault="00C749F3">
      <w:pPr>
        <w:pStyle w:val="a3"/>
        <w:ind w:right="688"/>
      </w:pPr>
      <w:r>
        <w:t>Основными задачами образовательной деятельности являются: создание условий для становления функциональных систем в соответствии с онтогенезом, стимуляция познавательного и речевого развития, профилактика отклонений в психомоторном, сенсорном, когнитивном и речевом развитии.</w:t>
      </w:r>
    </w:p>
    <w:p w14:paraId="7E02C916" w14:textId="77777777" w:rsidR="00234625" w:rsidRDefault="00C749F3">
      <w:pPr>
        <w:pStyle w:val="a3"/>
        <w:ind w:right="687"/>
      </w:pPr>
      <w:r>
        <w:t xml:space="preserve">Ранний возраст - особый период становления органов и систем, формирования их функций, прежде всего функций мозга. Для раннего детства характерен целый ряд </w:t>
      </w:r>
      <w:r>
        <w:rPr>
          <w:spacing w:val="-2"/>
        </w:rPr>
        <w:t>особенностей.</w:t>
      </w:r>
    </w:p>
    <w:p w14:paraId="4BE95444" w14:textId="77777777" w:rsidR="00234625" w:rsidRDefault="00C749F3">
      <w:pPr>
        <w:pStyle w:val="a3"/>
        <w:ind w:right="687"/>
      </w:pPr>
      <w:r>
        <w:t>Во-первых,</w:t>
      </w:r>
      <w:r>
        <w:rPr>
          <w:spacing w:val="-15"/>
        </w:rPr>
        <w:t xml:space="preserve"> </w:t>
      </w:r>
      <w:r>
        <w:t>это</w:t>
      </w:r>
      <w:r>
        <w:rPr>
          <w:spacing w:val="-15"/>
        </w:rPr>
        <w:t xml:space="preserve"> </w:t>
      </w:r>
      <w:r>
        <w:t>чрезвычайно</w:t>
      </w:r>
      <w:r>
        <w:rPr>
          <w:spacing w:val="-15"/>
        </w:rPr>
        <w:t xml:space="preserve"> </w:t>
      </w:r>
      <w:r>
        <w:t>быстрый</w:t>
      </w:r>
      <w:r>
        <w:rPr>
          <w:spacing w:val="-15"/>
        </w:rPr>
        <w:t xml:space="preserve"> </w:t>
      </w:r>
      <w:r>
        <w:t>темп</w:t>
      </w:r>
      <w:r>
        <w:rPr>
          <w:spacing w:val="-15"/>
        </w:rPr>
        <w:t xml:space="preserve"> </w:t>
      </w:r>
      <w:r>
        <w:t>развития,</w:t>
      </w:r>
      <w:r>
        <w:rPr>
          <w:spacing w:val="-15"/>
        </w:rPr>
        <w:t xml:space="preserve"> </w:t>
      </w:r>
      <w:r>
        <w:t>которое</w:t>
      </w:r>
      <w:r>
        <w:rPr>
          <w:spacing w:val="-15"/>
        </w:rPr>
        <w:t xml:space="preserve"> </w:t>
      </w:r>
      <w:r>
        <w:t>имеет</w:t>
      </w:r>
      <w:r>
        <w:rPr>
          <w:spacing w:val="-15"/>
        </w:rPr>
        <w:t xml:space="preserve"> </w:t>
      </w:r>
      <w:r>
        <w:t>скачкообразный характер. В критические периоды у ребенка могут наблюдаться некоторые особенности в поведении, снижение работоспособности, функциональные расстройства. Отсутствие скачков в развитии ребенка может служить признаком отклоняющегося развития.</w:t>
      </w:r>
    </w:p>
    <w:p w14:paraId="51529788" w14:textId="77777777" w:rsidR="00234625" w:rsidRDefault="00C749F3">
      <w:pPr>
        <w:pStyle w:val="a3"/>
        <w:ind w:right="685"/>
      </w:pPr>
      <w:r>
        <w:t>Другой</w:t>
      </w:r>
      <w:r>
        <w:rPr>
          <w:spacing w:val="-15"/>
        </w:rPr>
        <w:t xml:space="preserve"> </w:t>
      </w:r>
      <w:r>
        <w:t>особенностью</w:t>
      </w:r>
      <w:r>
        <w:rPr>
          <w:spacing w:val="-15"/>
        </w:rPr>
        <w:t xml:space="preserve"> </w:t>
      </w:r>
      <w:r>
        <w:t>является</w:t>
      </w:r>
      <w:r>
        <w:rPr>
          <w:spacing w:val="-15"/>
        </w:rPr>
        <w:t xml:space="preserve"> </w:t>
      </w:r>
      <w:r>
        <w:t>неустойчивость</w:t>
      </w:r>
      <w:r>
        <w:rPr>
          <w:spacing w:val="-15"/>
        </w:rPr>
        <w:t xml:space="preserve"> </w:t>
      </w:r>
      <w:r>
        <w:t>и</w:t>
      </w:r>
      <w:r>
        <w:rPr>
          <w:spacing w:val="-15"/>
        </w:rPr>
        <w:t xml:space="preserve"> </w:t>
      </w:r>
      <w:r>
        <w:t>незавершенность</w:t>
      </w:r>
      <w:r>
        <w:rPr>
          <w:spacing w:val="-12"/>
        </w:rPr>
        <w:t xml:space="preserve"> </w:t>
      </w:r>
      <w:r>
        <w:t>формирующихся навыков и умений. Под влиянием неблагоприятных факторов (стресс, перенесенное заболевание, отсутствие целенаправленного педагогического воздействия) может произойти утеря ранее наработанных навыков, т. е. наблюдается явление ретардации.</w:t>
      </w:r>
    </w:p>
    <w:p w14:paraId="688C2CA6" w14:textId="77777777" w:rsidR="00234625" w:rsidRDefault="00C749F3" w:rsidP="008601B4">
      <w:pPr>
        <w:pStyle w:val="a3"/>
        <w:ind w:right="681"/>
      </w:pPr>
      <w:r>
        <w:t>Неравномерность развития психики ребенка раннего возраста объясняется тем, что созревание различных функций происходит в различные сроки; для каждой из них существуют</w:t>
      </w:r>
      <w:r>
        <w:rPr>
          <w:spacing w:val="-12"/>
        </w:rPr>
        <w:t xml:space="preserve"> </w:t>
      </w:r>
      <w:r>
        <w:t>свои</w:t>
      </w:r>
      <w:r>
        <w:rPr>
          <w:spacing w:val="-15"/>
        </w:rPr>
        <w:t xml:space="preserve"> </w:t>
      </w:r>
      <w:proofErr w:type="spellStart"/>
      <w:r>
        <w:t>сензитивные</w:t>
      </w:r>
      <w:proofErr w:type="spellEnd"/>
      <w:r>
        <w:rPr>
          <w:spacing w:val="-13"/>
        </w:rPr>
        <w:t xml:space="preserve"> </w:t>
      </w:r>
      <w:r>
        <w:t>периоды.</w:t>
      </w:r>
      <w:r>
        <w:rPr>
          <w:spacing w:val="-10"/>
        </w:rPr>
        <w:t xml:space="preserve"> </w:t>
      </w:r>
      <w:r>
        <w:t>В</w:t>
      </w:r>
      <w:r>
        <w:rPr>
          <w:spacing w:val="-13"/>
        </w:rPr>
        <w:t xml:space="preserve"> </w:t>
      </w:r>
      <w:r>
        <w:t>целом</w:t>
      </w:r>
      <w:r>
        <w:rPr>
          <w:spacing w:val="-10"/>
        </w:rPr>
        <w:t xml:space="preserve"> </w:t>
      </w:r>
      <w:r>
        <w:t>ранний</w:t>
      </w:r>
      <w:r>
        <w:rPr>
          <w:spacing w:val="-15"/>
        </w:rPr>
        <w:t xml:space="preserve"> </w:t>
      </w:r>
      <w:r>
        <w:t>возраст</w:t>
      </w:r>
      <w:r>
        <w:rPr>
          <w:spacing w:val="-11"/>
        </w:rPr>
        <w:t xml:space="preserve"> </w:t>
      </w:r>
      <w:r>
        <w:t>является</w:t>
      </w:r>
      <w:r>
        <w:rPr>
          <w:spacing w:val="-15"/>
        </w:rPr>
        <w:t xml:space="preserve"> </w:t>
      </w:r>
      <w:proofErr w:type="spellStart"/>
      <w:r>
        <w:t>сензитивным</w:t>
      </w:r>
      <w:proofErr w:type="spellEnd"/>
      <w:r>
        <w:rPr>
          <w:spacing w:val="-10"/>
        </w:rPr>
        <w:t xml:space="preserve"> </w:t>
      </w:r>
      <w:r>
        <w:t>для развития эмоциональной сферы ребенка, всех видов восприятия (сенсорно-перцептивной деятельности), непроизвольной памяти и речи. Становление этих процессов происходит в рамках общения и предметной деятельности при активном взаимодействии с взрослым. Именно в раннем возрасте закладывается фундамент для развития личности ребенка, его мышления и речи.</w:t>
      </w:r>
      <w:r>
        <w:rPr>
          <w:noProof/>
          <w:lang w:eastAsia="ru-RU"/>
        </w:rPr>
        <mc:AlternateContent>
          <mc:Choice Requires="wps">
            <w:drawing>
              <wp:anchor distT="0" distB="0" distL="0" distR="0" simplePos="0" relativeHeight="482368000" behindDoc="1" locked="0" layoutInCell="1" allowOverlap="1" wp14:anchorId="44194889" wp14:editId="19009034">
                <wp:simplePos x="0" y="0"/>
                <wp:positionH relativeFrom="page">
                  <wp:posOffset>1061008</wp:posOffset>
                </wp:positionH>
                <wp:positionV relativeFrom="page">
                  <wp:posOffset>719581</wp:posOffset>
                </wp:positionV>
                <wp:extent cx="5979795" cy="841502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9795" cy="8415020"/>
                        </a:xfrm>
                        <a:custGeom>
                          <a:avLst/>
                          <a:gdLst/>
                          <a:ahLst/>
                          <a:cxnLst/>
                          <a:rect l="l" t="t" r="r" b="b"/>
                          <a:pathLst>
                            <a:path w="5979795" h="8415020">
                              <a:moveTo>
                                <a:pt x="5979541" y="8240979"/>
                              </a:moveTo>
                              <a:lnTo>
                                <a:pt x="0" y="8240979"/>
                              </a:lnTo>
                              <a:lnTo>
                                <a:pt x="0" y="8415020"/>
                              </a:lnTo>
                              <a:lnTo>
                                <a:pt x="5979541" y="8415020"/>
                              </a:lnTo>
                              <a:lnTo>
                                <a:pt x="5979541" y="8240979"/>
                              </a:lnTo>
                              <a:close/>
                            </a:path>
                            <a:path w="5979795" h="8415020">
                              <a:moveTo>
                                <a:pt x="5979541" y="7363092"/>
                              </a:moveTo>
                              <a:lnTo>
                                <a:pt x="0" y="7363092"/>
                              </a:lnTo>
                              <a:lnTo>
                                <a:pt x="0" y="7539863"/>
                              </a:lnTo>
                              <a:lnTo>
                                <a:pt x="0" y="7713599"/>
                              </a:lnTo>
                              <a:lnTo>
                                <a:pt x="0" y="7890383"/>
                              </a:lnTo>
                              <a:lnTo>
                                <a:pt x="0" y="8064119"/>
                              </a:lnTo>
                              <a:lnTo>
                                <a:pt x="0" y="8240903"/>
                              </a:lnTo>
                              <a:lnTo>
                                <a:pt x="5979541" y="8240903"/>
                              </a:lnTo>
                              <a:lnTo>
                                <a:pt x="5979541" y="8064119"/>
                              </a:lnTo>
                              <a:lnTo>
                                <a:pt x="5979541" y="7890383"/>
                              </a:lnTo>
                              <a:lnTo>
                                <a:pt x="5979541" y="7713599"/>
                              </a:lnTo>
                              <a:lnTo>
                                <a:pt x="5979541" y="7539863"/>
                              </a:lnTo>
                              <a:lnTo>
                                <a:pt x="5979541" y="7363092"/>
                              </a:lnTo>
                              <a:close/>
                            </a:path>
                            <a:path w="5979795" h="8415020">
                              <a:moveTo>
                                <a:pt x="5979541" y="7012318"/>
                              </a:moveTo>
                              <a:lnTo>
                                <a:pt x="0" y="7012318"/>
                              </a:lnTo>
                              <a:lnTo>
                                <a:pt x="0" y="7189038"/>
                              </a:lnTo>
                              <a:lnTo>
                                <a:pt x="0" y="7363079"/>
                              </a:lnTo>
                              <a:lnTo>
                                <a:pt x="5979541" y="7363079"/>
                              </a:lnTo>
                              <a:lnTo>
                                <a:pt x="5979541" y="7189089"/>
                              </a:lnTo>
                              <a:lnTo>
                                <a:pt x="5979541" y="7012318"/>
                              </a:lnTo>
                              <a:close/>
                            </a:path>
                            <a:path w="5979795" h="8415020">
                              <a:moveTo>
                                <a:pt x="5979541" y="6137224"/>
                              </a:moveTo>
                              <a:lnTo>
                                <a:pt x="0" y="6137224"/>
                              </a:lnTo>
                              <a:lnTo>
                                <a:pt x="0" y="6311265"/>
                              </a:lnTo>
                              <a:lnTo>
                                <a:pt x="0" y="6488049"/>
                              </a:lnTo>
                              <a:lnTo>
                                <a:pt x="0" y="6661798"/>
                              </a:lnTo>
                              <a:lnTo>
                                <a:pt x="0" y="6838569"/>
                              </a:lnTo>
                              <a:lnTo>
                                <a:pt x="0" y="7012305"/>
                              </a:lnTo>
                              <a:lnTo>
                                <a:pt x="5979541" y="7012305"/>
                              </a:lnTo>
                              <a:lnTo>
                                <a:pt x="5979541" y="6838569"/>
                              </a:lnTo>
                              <a:lnTo>
                                <a:pt x="5979541" y="6661798"/>
                              </a:lnTo>
                              <a:lnTo>
                                <a:pt x="5979541" y="6488049"/>
                              </a:lnTo>
                              <a:lnTo>
                                <a:pt x="5979541" y="6311265"/>
                              </a:lnTo>
                              <a:lnTo>
                                <a:pt x="5979541" y="6137224"/>
                              </a:lnTo>
                              <a:close/>
                            </a:path>
                            <a:path w="5979795" h="8415020">
                              <a:moveTo>
                                <a:pt x="5979541" y="2981668"/>
                              </a:moveTo>
                              <a:lnTo>
                                <a:pt x="0" y="2981668"/>
                              </a:lnTo>
                              <a:lnTo>
                                <a:pt x="0" y="3155696"/>
                              </a:lnTo>
                              <a:lnTo>
                                <a:pt x="0" y="3332480"/>
                              </a:lnTo>
                              <a:lnTo>
                                <a:pt x="0" y="6137148"/>
                              </a:lnTo>
                              <a:lnTo>
                                <a:pt x="5979541" y="6137148"/>
                              </a:lnTo>
                              <a:lnTo>
                                <a:pt x="5979541" y="3155696"/>
                              </a:lnTo>
                              <a:lnTo>
                                <a:pt x="5979541" y="2981668"/>
                              </a:lnTo>
                              <a:close/>
                            </a:path>
                            <a:path w="5979795" h="8415020">
                              <a:moveTo>
                                <a:pt x="5979541" y="2631071"/>
                              </a:moveTo>
                              <a:lnTo>
                                <a:pt x="0" y="2631071"/>
                              </a:lnTo>
                              <a:lnTo>
                                <a:pt x="0" y="2804795"/>
                              </a:lnTo>
                              <a:lnTo>
                                <a:pt x="0" y="2981579"/>
                              </a:lnTo>
                              <a:lnTo>
                                <a:pt x="5979541" y="2981579"/>
                              </a:lnTo>
                              <a:lnTo>
                                <a:pt x="5979541" y="2804795"/>
                              </a:lnTo>
                              <a:lnTo>
                                <a:pt x="5979541" y="2631071"/>
                              </a:lnTo>
                              <a:close/>
                            </a:path>
                            <a:path w="5979795" h="8415020">
                              <a:moveTo>
                                <a:pt x="5979541" y="2280551"/>
                              </a:moveTo>
                              <a:lnTo>
                                <a:pt x="0" y="2280551"/>
                              </a:lnTo>
                              <a:lnTo>
                                <a:pt x="0" y="2454275"/>
                              </a:lnTo>
                              <a:lnTo>
                                <a:pt x="0" y="2631059"/>
                              </a:lnTo>
                              <a:lnTo>
                                <a:pt x="5979541" y="2631059"/>
                              </a:lnTo>
                              <a:lnTo>
                                <a:pt x="5979541" y="2454275"/>
                              </a:lnTo>
                              <a:lnTo>
                                <a:pt x="5979541" y="2280551"/>
                              </a:lnTo>
                              <a:close/>
                            </a:path>
                            <a:path w="5979795" h="8415020">
                              <a:moveTo>
                                <a:pt x="5979541" y="1752993"/>
                              </a:moveTo>
                              <a:lnTo>
                                <a:pt x="0" y="1752993"/>
                              </a:lnTo>
                              <a:lnTo>
                                <a:pt x="0" y="1929714"/>
                              </a:lnTo>
                              <a:lnTo>
                                <a:pt x="0" y="2103755"/>
                              </a:lnTo>
                              <a:lnTo>
                                <a:pt x="0" y="2280539"/>
                              </a:lnTo>
                              <a:lnTo>
                                <a:pt x="5979541" y="2280539"/>
                              </a:lnTo>
                              <a:lnTo>
                                <a:pt x="5979541" y="2103755"/>
                              </a:lnTo>
                              <a:lnTo>
                                <a:pt x="5979541" y="1929765"/>
                              </a:lnTo>
                              <a:lnTo>
                                <a:pt x="5979541" y="1752993"/>
                              </a:lnTo>
                              <a:close/>
                            </a:path>
                            <a:path w="5979795" h="8415020">
                              <a:moveTo>
                                <a:pt x="5979541" y="1402473"/>
                              </a:moveTo>
                              <a:lnTo>
                                <a:pt x="0" y="1402473"/>
                              </a:lnTo>
                              <a:lnTo>
                                <a:pt x="0" y="1579245"/>
                              </a:lnTo>
                              <a:lnTo>
                                <a:pt x="0" y="1752981"/>
                              </a:lnTo>
                              <a:lnTo>
                                <a:pt x="5979541" y="1752981"/>
                              </a:lnTo>
                              <a:lnTo>
                                <a:pt x="5979541" y="1579245"/>
                              </a:lnTo>
                              <a:lnTo>
                                <a:pt x="5979541" y="1402473"/>
                              </a:lnTo>
                              <a:close/>
                            </a:path>
                            <a:path w="5979795" h="8415020">
                              <a:moveTo>
                                <a:pt x="5979541" y="878217"/>
                              </a:moveTo>
                              <a:lnTo>
                                <a:pt x="0" y="878217"/>
                              </a:lnTo>
                              <a:lnTo>
                                <a:pt x="0" y="1051941"/>
                              </a:lnTo>
                              <a:lnTo>
                                <a:pt x="0" y="1228725"/>
                              </a:lnTo>
                              <a:lnTo>
                                <a:pt x="0" y="1402461"/>
                              </a:lnTo>
                              <a:lnTo>
                                <a:pt x="5979541" y="1402461"/>
                              </a:lnTo>
                              <a:lnTo>
                                <a:pt x="5979541" y="1228725"/>
                              </a:lnTo>
                              <a:lnTo>
                                <a:pt x="5979541" y="1051941"/>
                              </a:lnTo>
                              <a:lnTo>
                                <a:pt x="5979541" y="878217"/>
                              </a:lnTo>
                              <a:close/>
                            </a:path>
                            <a:path w="5979795" h="8415020">
                              <a:moveTo>
                                <a:pt x="5979541" y="701116"/>
                              </a:moveTo>
                              <a:lnTo>
                                <a:pt x="0" y="701116"/>
                              </a:lnTo>
                              <a:lnTo>
                                <a:pt x="0" y="878205"/>
                              </a:lnTo>
                              <a:lnTo>
                                <a:pt x="5979541" y="878205"/>
                              </a:lnTo>
                              <a:lnTo>
                                <a:pt x="5979541" y="701116"/>
                              </a:lnTo>
                              <a:close/>
                            </a:path>
                            <a:path w="5979795" h="8415020">
                              <a:moveTo>
                                <a:pt x="5979541" y="527316"/>
                              </a:moveTo>
                              <a:lnTo>
                                <a:pt x="0" y="527316"/>
                              </a:lnTo>
                              <a:lnTo>
                                <a:pt x="0" y="701040"/>
                              </a:lnTo>
                              <a:lnTo>
                                <a:pt x="5979541" y="701040"/>
                              </a:lnTo>
                              <a:lnTo>
                                <a:pt x="5979541" y="527316"/>
                              </a:lnTo>
                              <a:close/>
                            </a:path>
                            <a:path w="5979795" h="8415020">
                              <a:moveTo>
                                <a:pt x="5979541" y="176796"/>
                              </a:moveTo>
                              <a:lnTo>
                                <a:pt x="0" y="176796"/>
                              </a:lnTo>
                              <a:lnTo>
                                <a:pt x="0" y="350520"/>
                              </a:lnTo>
                              <a:lnTo>
                                <a:pt x="0" y="527304"/>
                              </a:lnTo>
                              <a:lnTo>
                                <a:pt x="5979541" y="527304"/>
                              </a:lnTo>
                              <a:lnTo>
                                <a:pt x="5979541" y="350520"/>
                              </a:lnTo>
                              <a:lnTo>
                                <a:pt x="5979541" y="176796"/>
                              </a:lnTo>
                              <a:close/>
                            </a:path>
                            <a:path w="5979795" h="8415020">
                              <a:moveTo>
                                <a:pt x="5979541" y="0"/>
                              </a:moveTo>
                              <a:lnTo>
                                <a:pt x="0" y="0"/>
                              </a:lnTo>
                              <a:lnTo>
                                <a:pt x="0" y="176784"/>
                              </a:lnTo>
                              <a:lnTo>
                                <a:pt x="5979541" y="176784"/>
                              </a:lnTo>
                              <a:lnTo>
                                <a:pt x="5979541" y="0"/>
                              </a:lnTo>
                              <a:close/>
                            </a:path>
                          </a:pathLst>
                        </a:custGeom>
                        <a:solidFill>
                          <a:srgbClr val="F9FBFF"/>
                        </a:solidFill>
                      </wps:spPr>
                      <wps:bodyPr wrap="square" lIns="0" tIns="0" rIns="0" bIns="0" rtlCol="0">
                        <a:prstTxWarp prst="textNoShape">
                          <a:avLst/>
                        </a:prstTxWarp>
                        <a:noAutofit/>
                      </wps:bodyPr>
                    </wps:wsp>
                  </a:graphicData>
                </a:graphic>
              </wp:anchor>
            </w:drawing>
          </mc:Choice>
          <mc:Fallback>
            <w:pict>
              <v:shape w14:anchorId="621B979D" id="Graphic 6" o:spid="_x0000_s1026" style="position:absolute;margin-left:83.55pt;margin-top:56.65pt;width:470.85pt;height:662.6pt;z-index:-20948480;visibility:visible;mso-wrap-style:square;mso-wrap-distance-left:0;mso-wrap-distance-top:0;mso-wrap-distance-right:0;mso-wrap-distance-bottom:0;mso-position-horizontal:absolute;mso-position-horizontal-relative:page;mso-position-vertical:absolute;mso-position-vertical-relative:page;v-text-anchor:top" coordsize="5979795,841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" path="m5979541,8240979l,8240979r,174041l5979541,8415020r,-174041xem5979541,7363092l,7363092r,176771l,7713599r,176784l,8064119r,176784l5979541,8240903r,-176784l5979541,7890383r,-176784l5979541,7539863r,-176771xem5979541,7012318l,7012318r,176720l,7363079r5979541,l5979541,7189089r,-176771xem5979541,6137224l,6137224r,174041l,6488049r,173749l,6838569r,173736l5979541,7012305r,-173736l5979541,6661798r,-173749l5979541,6311265r,-174041xem5979541,2981668l,2981668r,174028l,3332480,,6137148r5979541,l5979541,3155696r,-174028xem5979541,2631071l,2631071r,173724l,2981579r5979541,l5979541,2804795r,-173724xem5979541,2280551l,2280551r,173724l,2631059r5979541,l5979541,2454275r,-173724xem5979541,1752993l,1752993r,176721l,2103755r,176784l5979541,2280539r,-176784l5979541,1929765r,-176772xem5979541,1402473l,1402473r,176772l,1752981r5979541,l5979541,1579245r,-176772xem5979541,878217l,878217r,173724l,1228725r,173736l5979541,1402461r,-173736l5979541,1051941r,-173724xem5979541,701116l,701116,,878205r5979541,l5979541,701116xem5979541,527316l,527316,,701040r5979541,l5979541,527316xem5979541,176796l,176796,,350520,,527304r5979541,l5979541,350520r,-173724xem5979541,l,,,176784r5979541,l5979541,xe" fillcolor="#f9fbff" stroked="f">
                <v:path arrowok="t"/>
                <w10:wrap anchorx="page" anchory="page"/>
              </v:shape>
            </w:pict>
          </mc:Fallback>
        </mc:AlternateContent>
      </w:r>
      <w:r w:rsidR="008601B4">
        <w:t xml:space="preserve"> </w:t>
      </w:r>
      <w:r>
        <w:t>Еще одной особенностью раннего детства является взаимосвязь и взаимозависимость состояния здоровья, состояния нервно-психической сферы и физического развития ребенка. Негативные или позитивные изменения в состоянии здоровья малыша напрямую влияют на состояние его нервно-психической сферы.</w:t>
      </w:r>
    </w:p>
    <w:p w14:paraId="6499B9E3" w14:textId="77777777" w:rsidR="00234625" w:rsidRDefault="00C749F3">
      <w:pPr>
        <w:pStyle w:val="a3"/>
        <w:spacing w:before="1"/>
        <w:ind w:right="690"/>
      </w:pPr>
      <w:r>
        <w:t>В раннем возрасте ярко проявляется высокая степень ориентировочных реакций на окружающее. Сенсорные потребности вызывают высокую двигательную активность, а состояние двигательной сферы во многом определяет возможности ребенка в познании окружающего</w:t>
      </w:r>
      <w:r>
        <w:rPr>
          <w:spacing w:val="-10"/>
        </w:rPr>
        <w:t xml:space="preserve"> </w:t>
      </w:r>
      <w:r>
        <w:t>мира.</w:t>
      </w:r>
      <w:r>
        <w:rPr>
          <w:spacing w:val="-12"/>
        </w:rPr>
        <w:t xml:space="preserve"> </w:t>
      </w:r>
      <w:r>
        <w:t>Известно,</w:t>
      </w:r>
      <w:r>
        <w:rPr>
          <w:spacing w:val="-12"/>
        </w:rPr>
        <w:t xml:space="preserve"> </w:t>
      </w:r>
      <w:r>
        <w:t>что</w:t>
      </w:r>
      <w:r>
        <w:rPr>
          <w:spacing w:val="-10"/>
        </w:rPr>
        <w:t xml:space="preserve"> </w:t>
      </w:r>
      <w:r>
        <w:t>при</w:t>
      </w:r>
      <w:r>
        <w:rPr>
          <w:spacing w:val="-9"/>
        </w:rPr>
        <w:t xml:space="preserve"> </w:t>
      </w:r>
      <w:r>
        <w:t>сенсорной</w:t>
      </w:r>
      <w:r>
        <w:rPr>
          <w:spacing w:val="-13"/>
        </w:rPr>
        <w:t xml:space="preserve"> </w:t>
      </w:r>
      <w:r>
        <w:t>эмоциональной</w:t>
      </w:r>
      <w:r>
        <w:rPr>
          <w:spacing w:val="-13"/>
        </w:rPr>
        <w:t xml:space="preserve"> </w:t>
      </w:r>
      <w:r>
        <w:t>депривации</w:t>
      </w:r>
      <w:r>
        <w:rPr>
          <w:spacing w:val="-13"/>
        </w:rPr>
        <w:t xml:space="preserve"> </w:t>
      </w:r>
      <w:r>
        <w:t>существенно замедляется темп развития ребенка.</w:t>
      </w:r>
    </w:p>
    <w:p w14:paraId="787D34A5" w14:textId="77777777" w:rsidR="00234625" w:rsidRDefault="00C749F3">
      <w:pPr>
        <w:pStyle w:val="a3"/>
        <w:spacing w:before="3"/>
        <w:ind w:right="685"/>
      </w:pPr>
      <w:r>
        <w:t>Ребенка раннего возраста характеризует повышенная эмоциональность. Раннее формирование положительных эмоций - залог полноценного становления личности ребенка, коммуникативной и познавательной активности.</w:t>
      </w:r>
    </w:p>
    <w:p w14:paraId="76598F74" w14:textId="77777777" w:rsidR="00234625" w:rsidRDefault="00C749F3">
      <w:pPr>
        <w:pStyle w:val="a3"/>
        <w:ind w:right="687"/>
      </w:pPr>
      <w:r>
        <w:t>Задержку психомоторного и речевого развития могут вызвать различные неблагоприятные факторы, воздействующие на развивающийся мозг в перинатальном и раннем постнатальном периодах. Дифференциальная диагностика в раннем возрасте затруднена. При различной локализации нарушений может наблюдаться сходная симптоматика (например, недоразвитие речи у слабослышащего, умственно отсталого ребенка, ребенка-</w:t>
      </w:r>
      <w:proofErr w:type="spellStart"/>
      <w:r>
        <w:t>алалика</w:t>
      </w:r>
      <w:proofErr w:type="spellEnd"/>
      <w:r>
        <w:t>). Замедленный темп развития может касаться одной или нескольких функций, сочетаться или не сочетаться с различными неврологическими нарушениями.</w:t>
      </w:r>
      <w:r>
        <w:rPr>
          <w:spacing w:val="-15"/>
        </w:rPr>
        <w:t xml:space="preserve"> </w:t>
      </w:r>
      <w:r>
        <w:t>В</w:t>
      </w:r>
      <w:r>
        <w:rPr>
          <w:spacing w:val="-15"/>
        </w:rPr>
        <w:t xml:space="preserve"> </w:t>
      </w:r>
      <w:r>
        <w:t>связи</w:t>
      </w:r>
      <w:r>
        <w:rPr>
          <w:spacing w:val="-15"/>
        </w:rPr>
        <w:t xml:space="preserve"> </w:t>
      </w:r>
      <w:r>
        <w:t>с</w:t>
      </w:r>
      <w:r>
        <w:rPr>
          <w:spacing w:val="-15"/>
        </w:rPr>
        <w:t xml:space="preserve"> </w:t>
      </w:r>
      <w:r>
        <w:t>разными</w:t>
      </w:r>
      <w:r>
        <w:rPr>
          <w:spacing w:val="-15"/>
        </w:rPr>
        <w:t xml:space="preserve"> </w:t>
      </w:r>
      <w:r>
        <w:t>формами</w:t>
      </w:r>
      <w:r>
        <w:rPr>
          <w:spacing w:val="-15"/>
        </w:rPr>
        <w:t xml:space="preserve"> </w:t>
      </w:r>
      <w:r>
        <w:t>и</w:t>
      </w:r>
      <w:r>
        <w:rPr>
          <w:spacing w:val="-15"/>
        </w:rPr>
        <w:t xml:space="preserve"> </w:t>
      </w:r>
      <w:r>
        <w:t>разной</w:t>
      </w:r>
      <w:r>
        <w:rPr>
          <w:spacing w:val="-15"/>
        </w:rPr>
        <w:t xml:space="preserve"> </w:t>
      </w:r>
      <w:r>
        <w:t>степенью</w:t>
      </w:r>
      <w:r>
        <w:rPr>
          <w:spacing w:val="-15"/>
        </w:rPr>
        <w:t xml:space="preserve"> </w:t>
      </w:r>
      <w:r>
        <w:t>выраженности</w:t>
      </w:r>
      <w:r>
        <w:rPr>
          <w:spacing w:val="-15"/>
        </w:rPr>
        <w:t xml:space="preserve"> </w:t>
      </w:r>
      <w:r>
        <w:t xml:space="preserve">органического повреждения ЦНС сроки созревания разных структур задерживаются в разной мере, а значит, и </w:t>
      </w:r>
      <w:proofErr w:type="spellStart"/>
      <w:r>
        <w:t>сензитивные</w:t>
      </w:r>
      <w:proofErr w:type="spellEnd"/>
      <w:r>
        <w:t xml:space="preserve"> периоды для развития тех или иных функций имеют временной разброс.</w:t>
      </w:r>
      <w:r>
        <w:rPr>
          <w:spacing w:val="-15"/>
        </w:rPr>
        <w:t xml:space="preserve"> </w:t>
      </w:r>
      <w:r>
        <w:t>Оценка</w:t>
      </w:r>
      <w:r>
        <w:rPr>
          <w:spacing w:val="-15"/>
        </w:rPr>
        <w:t xml:space="preserve"> </w:t>
      </w:r>
      <w:r>
        <w:t>уровня</w:t>
      </w:r>
      <w:r>
        <w:rPr>
          <w:spacing w:val="-15"/>
        </w:rPr>
        <w:t xml:space="preserve"> </w:t>
      </w:r>
      <w:r>
        <w:t>психомоторного</w:t>
      </w:r>
      <w:r>
        <w:rPr>
          <w:spacing w:val="-15"/>
        </w:rPr>
        <w:t xml:space="preserve"> </w:t>
      </w:r>
      <w:r>
        <w:t>развития</w:t>
      </w:r>
      <w:r>
        <w:rPr>
          <w:spacing w:val="-14"/>
        </w:rPr>
        <w:t xml:space="preserve"> </w:t>
      </w:r>
      <w:r>
        <w:t>ребенка</w:t>
      </w:r>
      <w:r>
        <w:rPr>
          <w:spacing w:val="-14"/>
        </w:rPr>
        <w:t xml:space="preserve"> </w:t>
      </w:r>
      <w:r>
        <w:t>в</w:t>
      </w:r>
      <w:r>
        <w:rPr>
          <w:spacing w:val="-15"/>
        </w:rPr>
        <w:t xml:space="preserve"> </w:t>
      </w:r>
      <w:r>
        <w:t>раннем</w:t>
      </w:r>
      <w:r>
        <w:rPr>
          <w:spacing w:val="-15"/>
        </w:rPr>
        <w:t xml:space="preserve"> </w:t>
      </w:r>
      <w:r>
        <w:t>и</w:t>
      </w:r>
      <w:r>
        <w:rPr>
          <w:spacing w:val="-15"/>
        </w:rPr>
        <w:t xml:space="preserve"> </w:t>
      </w:r>
      <w:r>
        <w:t>дошкольном</w:t>
      </w:r>
      <w:r>
        <w:rPr>
          <w:spacing w:val="-15"/>
        </w:rPr>
        <w:t xml:space="preserve"> </w:t>
      </w:r>
      <w:r>
        <w:t>возрасте должна проводиться</w:t>
      </w:r>
      <w:r>
        <w:rPr>
          <w:spacing w:val="-1"/>
        </w:rPr>
        <w:t xml:space="preserve"> </w:t>
      </w:r>
      <w:r>
        <w:t>очень</w:t>
      </w:r>
      <w:r>
        <w:rPr>
          <w:spacing w:val="-1"/>
        </w:rPr>
        <w:t xml:space="preserve"> </w:t>
      </w:r>
      <w:r>
        <w:t>осторожно. При</w:t>
      </w:r>
      <w:r>
        <w:rPr>
          <w:spacing w:val="-1"/>
        </w:rPr>
        <w:t xml:space="preserve"> </w:t>
      </w:r>
      <w:r>
        <w:t>этом следует учитывать особенности развития общей и мелкой моторики, сенсорно-перцептивной деятельности, речи, эмоционального развития и коммуникативного поведения.</w:t>
      </w:r>
    </w:p>
    <w:p w14:paraId="64E15C89" w14:textId="77777777" w:rsidR="00234625" w:rsidRDefault="00C749F3">
      <w:pPr>
        <w:pStyle w:val="a3"/>
        <w:spacing w:line="242" w:lineRule="auto"/>
        <w:ind w:right="691"/>
      </w:pPr>
      <w:r>
        <w:lastRenderedPageBreak/>
        <w:t>Психолого-педагогическая характеристика и показатели задержки психомоторного и речевого развития детей второго года жизни</w:t>
      </w:r>
    </w:p>
    <w:p w14:paraId="34A7D64D" w14:textId="77777777" w:rsidR="00234625" w:rsidRDefault="00C749F3">
      <w:pPr>
        <w:pStyle w:val="a3"/>
        <w:ind w:right="681"/>
      </w:pPr>
      <w:r>
        <w:t>Задержка психического развития может быть диагностирована у ребенка не ранее трехлетнего возраста. Поэтому обычно в этом возрастном периоде речь идет об общей задержке психомоторного и речевого развития с большей выраженностью отставания психических</w:t>
      </w:r>
      <w:r>
        <w:rPr>
          <w:spacing w:val="-1"/>
        </w:rPr>
        <w:t xml:space="preserve"> </w:t>
      </w:r>
      <w:r>
        <w:t>функций. У детей с последствиями раннего</w:t>
      </w:r>
      <w:r>
        <w:rPr>
          <w:spacing w:val="-1"/>
        </w:rPr>
        <w:t xml:space="preserve"> </w:t>
      </w:r>
      <w:r>
        <w:t>органического поражения</w:t>
      </w:r>
      <w:r>
        <w:rPr>
          <w:spacing w:val="-1"/>
        </w:rPr>
        <w:t xml:space="preserve"> </w:t>
      </w:r>
      <w:r>
        <w:t>ЦНС в силу незрелости нервной системы на втором году жизни наблюдается дисфункция созревания двигательных и общих психических функций. Перечислим некоторые проявления такой задержки:</w:t>
      </w:r>
    </w:p>
    <w:p w14:paraId="25D51C58" w14:textId="77777777" w:rsidR="00234625" w:rsidRDefault="00C749F3" w:rsidP="00596B0E">
      <w:pPr>
        <w:pStyle w:val="a5"/>
        <w:numPr>
          <w:ilvl w:val="0"/>
          <w:numId w:val="150"/>
        </w:numPr>
        <w:tabs>
          <w:tab w:val="left" w:pos="1580"/>
        </w:tabs>
        <w:spacing w:line="237" w:lineRule="auto"/>
        <w:ind w:right="678" w:firstLine="710"/>
        <w:rPr>
          <w:sz w:val="24"/>
        </w:rPr>
      </w:pPr>
      <w:r>
        <w:rPr>
          <w:sz w:val="24"/>
        </w:rPr>
        <w:t>задержка в развитии локомоторных функций: ребенок начинает ходить на 1-3 месяца позже, чем здоровые дети;</w:t>
      </w:r>
    </w:p>
    <w:p w14:paraId="7BAD23AC" w14:textId="77777777" w:rsidR="00234625" w:rsidRDefault="00C749F3" w:rsidP="00596B0E">
      <w:pPr>
        <w:pStyle w:val="a5"/>
        <w:numPr>
          <w:ilvl w:val="0"/>
          <w:numId w:val="150"/>
        </w:numPr>
        <w:tabs>
          <w:tab w:val="left" w:pos="1728"/>
        </w:tabs>
        <w:spacing w:before="5" w:line="237" w:lineRule="auto"/>
        <w:ind w:right="691" w:firstLine="710"/>
        <w:rPr>
          <w:sz w:val="24"/>
        </w:rPr>
      </w:pPr>
      <w:r>
        <w:rPr>
          <w:sz w:val="24"/>
        </w:rPr>
        <w:t>так называемые «тупиковые» движения, бессмысленные раскачивания, тормозящие формирование локомоторных навыков;</w:t>
      </w:r>
    </w:p>
    <w:p w14:paraId="3C3E772B" w14:textId="77777777" w:rsidR="00234625" w:rsidRDefault="00C749F3" w:rsidP="00596B0E">
      <w:pPr>
        <w:pStyle w:val="a5"/>
        <w:numPr>
          <w:ilvl w:val="0"/>
          <w:numId w:val="150"/>
        </w:numPr>
        <w:tabs>
          <w:tab w:val="left" w:pos="1724"/>
        </w:tabs>
        <w:spacing w:before="6" w:line="237" w:lineRule="auto"/>
        <w:ind w:right="680" w:firstLine="710"/>
        <w:rPr>
          <w:sz w:val="24"/>
        </w:rPr>
      </w:pPr>
      <w:r>
        <w:rPr>
          <w:sz w:val="24"/>
        </w:rPr>
        <w:t>недостаточность познавательной активности, снижение ориентировочно- исследовательской реакции;</w:t>
      </w:r>
    </w:p>
    <w:p w14:paraId="436E85DC" w14:textId="77777777" w:rsidR="00234625" w:rsidRDefault="00C749F3" w:rsidP="00596B0E">
      <w:pPr>
        <w:pStyle w:val="a5"/>
        <w:numPr>
          <w:ilvl w:val="0"/>
          <w:numId w:val="150"/>
        </w:numPr>
        <w:tabs>
          <w:tab w:val="left" w:pos="1594"/>
        </w:tabs>
        <w:spacing w:before="3"/>
        <w:ind w:right="687" w:firstLine="710"/>
        <w:rPr>
          <w:sz w:val="24"/>
        </w:rPr>
      </w:pPr>
      <w:r>
        <w:rPr>
          <w:sz w:val="24"/>
        </w:rPr>
        <w:t xml:space="preserve">недостатки внимания, когда ребенок не может длительно сосредоточиться на </w:t>
      </w:r>
      <w:r>
        <w:rPr>
          <w:spacing w:val="-2"/>
          <w:sz w:val="24"/>
        </w:rPr>
        <w:t>предмете;</w:t>
      </w:r>
    </w:p>
    <w:p w14:paraId="02122F94" w14:textId="77777777" w:rsidR="00234625" w:rsidRDefault="00C749F3" w:rsidP="00596B0E">
      <w:pPr>
        <w:pStyle w:val="a5"/>
        <w:numPr>
          <w:ilvl w:val="0"/>
          <w:numId w:val="150"/>
        </w:numPr>
        <w:tabs>
          <w:tab w:val="left" w:pos="1528"/>
        </w:tabs>
        <w:spacing w:line="275" w:lineRule="exact"/>
        <w:ind w:left="1528" w:hanging="138"/>
        <w:rPr>
          <w:sz w:val="24"/>
        </w:rPr>
      </w:pPr>
      <w:r>
        <w:rPr>
          <w:sz w:val="24"/>
        </w:rPr>
        <w:t>отсутствие</w:t>
      </w:r>
      <w:r>
        <w:rPr>
          <w:spacing w:val="-7"/>
          <w:sz w:val="24"/>
        </w:rPr>
        <w:t xml:space="preserve"> </w:t>
      </w:r>
      <w:r>
        <w:rPr>
          <w:sz w:val="24"/>
        </w:rPr>
        <w:t>или</w:t>
      </w:r>
      <w:r>
        <w:rPr>
          <w:spacing w:val="-2"/>
          <w:sz w:val="24"/>
        </w:rPr>
        <w:t xml:space="preserve"> </w:t>
      </w:r>
      <w:r>
        <w:rPr>
          <w:sz w:val="24"/>
        </w:rPr>
        <w:t>недостаточность</w:t>
      </w:r>
      <w:r>
        <w:rPr>
          <w:spacing w:val="-7"/>
          <w:sz w:val="24"/>
        </w:rPr>
        <w:t xml:space="preserve"> </w:t>
      </w:r>
      <w:r>
        <w:rPr>
          <w:sz w:val="24"/>
        </w:rPr>
        <w:t>подражания</w:t>
      </w:r>
      <w:r>
        <w:rPr>
          <w:spacing w:val="-7"/>
          <w:sz w:val="24"/>
        </w:rPr>
        <w:t xml:space="preserve"> </w:t>
      </w:r>
      <w:r>
        <w:rPr>
          <w:spacing w:val="-2"/>
          <w:sz w:val="24"/>
        </w:rPr>
        <w:t>взрослым;</w:t>
      </w:r>
    </w:p>
    <w:p w14:paraId="0EB7EE66" w14:textId="77777777" w:rsidR="00234625" w:rsidRDefault="00C749F3" w:rsidP="00596B0E">
      <w:pPr>
        <w:pStyle w:val="a5"/>
        <w:numPr>
          <w:ilvl w:val="0"/>
          <w:numId w:val="150"/>
        </w:numPr>
        <w:tabs>
          <w:tab w:val="left" w:pos="1676"/>
        </w:tabs>
        <w:spacing w:line="242" w:lineRule="auto"/>
        <w:ind w:right="691" w:firstLine="710"/>
        <w:rPr>
          <w:sz w:val="24"/>
        </w:rPr>
      </w:pPr>
      <w:r>
        <w:rPr>
          <w:sz w:val="24"/>
        </w:rPr>
        <w:t>запаздывание появления первых слов, недопонимание обращенной речи, запаздывание реакции на имя;</w:t>
      </w:r>
    </w:p>
    <w:p w14:paraId="41418A49" w14:textId="77777777" w:rsidR="00234625" w:rsidRDefault="00C749F3" w:rsidP="00596B0E">
      <w:pPr>
        <w:pStyle w:val="a5"/>
        <w:numPr>
          <w:ilvl w:val="0"/>
          <w:numId w:val="150"/>
        </w:numPr>
        <w:tabs>
          <w:tab w:val="left" w:pos="1517"/>
        </w:tabs>
        <w:spacing w:line="242" w:lineRule="auto"/>
        <w:ind w:right="683" w:firstLine="710"/>
        <w:rPr>
          <w:sz w:val="24"/>
        </w:rPr>
      </w:pPr>
      <w:r>
        <w:rPr>
          <w:sz w:val="24"/>
        </w:rPr>
        <w:t>действия</w:t>
      </w:r>
      <w:r>
        <w:rPr>
          <w:spacing w:val="-15"/>
          <w:sz w:val="24"/>
        </w:rPr>
        <w:t xml:space="preserve"> </w:t>
      </w:r>
      <w:r>
        <w:rPr>
          <w:sz w:val="24"/>
        </w:rPr>
        <w:t>с</w:t>
      </w:r>
      <w:r>
        <w:rPr>
          <w:spacing w:val="-15"/>
          <w:sz w:val="24"/>
        </w:rPr>
        <w:t xml:space="preserve"> </w:t>
      </w:r>
      <w:r>
        <w:rPr>
          <w:sz w:val="24"/>
        </w:rPr>
        <w:t>предметами</w:t>
      </w:r>
      <w:r>
        <w:rPr>
          <w:spacing w:val="-15"/>
          <w:sz w:val="24"/>
        </w:rPr>
        <w:t xml:space="preserve"> </w:t>
      </w:r>
      <w:r>
        <w:rPr>
          <w:sz w:val="24"/>
        </w:rPr>
        <w:t>отличаются</w:t>
      </w:r>
      <w:r>
        <w:rPr>
          <w:spacing w:val="-15"/>
          <w:sz w:val="24"/>
        </w:rPr>
        <w:t xml:space="preserve"> </w:t>
      </w:r>
      <w:r>
        <w:rPr>
          <w:sz w:val="24"/>
        </w:rPr>
        <w:t>некоторой</w:t>
      </w:r>
      <w:r>
        <w:rPr>
          <w:spacing w:val="-15"/>
          <w:sz w:val="24"/>
        </w:rPr>
        <w:t xml:space="preserve"> </w:t>
      </w:r>
      <w:r>
        <w:rPr>
          <w:sz w:val="24"/>
        </w:rPr>
        <w:t>стереотипностью,</w:t>
      </w:r>
      <w:r>
        <w:rPr>
          <w:spacing w:val="-15"/>
          <w:sz w:val="24"/>
        </w:rPr>
        <w:t xml:space="preserve"> </w:t>
      </w:r>
      <w:r>
        <w:rPr>
          <w:sz w:val="24"/>
        </w:rPr>
        <w:t>вялостью,</w:t>
      </w:r>
      <w:r>
        <w:rPr>
          <w:spacing w:val="-15"/>
          <w:sz w:val="24"/>
        </w:rPr>
        <w:t xml:space="preserve"> </w:t>
      </w:r>
      <w:r>
        <w:rPr>
          <w:sz w:val="24"/>
        </w:rPr>
        <w:t>ребенок дольше задерживается на уровне примитивных, бесцельных манипуляций;</w:t>
      </w:r>
    </w:p>
    <w:p w14:paraId="0A62EB17" w14:textId="77777777" w:rsidR="00234625" w:rsidRDefault="00C749F3" w:rsidP="00596B0E">
      <w:pPr>
        <w:pStyle w:val="a5"/>
        <w:numPr>
          <w:ilvl w:val="0"/>
          <w:numId w:val="150"/>
        </w:numPr>
        <w:tabs>
          <w:tab w:val="left" w:pos="1796"/>
        </w:tabs>
        <w:spacing w:before="66"/>
        <w:ind w:right="690" w:firstLine="710"/>
        <w:rPr>
          <w:sz w:val="24"/>
        </w:rPr>
      </w:pPr>
      <w:r>
        <w:rPr>
          <w:noProof/>
          <w:lang w:eastAsia="ru-RU"/>
        </w:rPr>
        <mc:AlternateContent>
          <mc:Choice Requires="wps">
            <w:drawing>
              <wp:anchor distT="0" distB="0" distL="0" distR="0" simplePos="0" relativeHeight="482368512" behindDoc="1" locked="0" layoutInCell="1" allowOverlap="1" wp14:anchorId="45A8EBF7" wp14:editId="7C712ABC">
                <wp:simplePos x="0" y="0"/>
                <wp:positionH relativeFrom="page">
                  <wp:posOffset>1061008</wp:posOffset>
                </wp:positionH>
                <wp:positionV relativeFrom="page">
                  <wp:posOffset>719581</wp:posOffset>
                </wp:positionV>
                <wp:extent cx="5979795" cy="876554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9795" cy="8765540"/>
                        </a:xfrm>
                        <a:custGeom>
                          <a:avLst/>
                          <a:gdLst/>
                          <a:ahLst/>
                          <a:cxnLst/>
                          <a:rect l="l" t="t" r="r" b="b"/>
                          <a:pathLst>
                            <a:path w="5979795" h="8765540">
                              <a:moveTo>
                                <a:pt x="5979541" y="8240979"/>
                              </a:moveTo>
                              <a:lnTo>
                                <a:pt x="0" y="8240979"/>
                              </a:lnTo>
                              <a:lnTo>
                                <a:pt x="0" y="8415020"/>
                              </a:lnTo>
                              <a:lnTo>
                                <a:pt x="0" y="8591753"/>
                              </a:lnTo>
                              <a:lnTo>
                                <a:pt x="0" y="8765489"/>
                              </a:lnTo>
                              <a:lnTo>
                                <a:pt x="5979541" y="8765489"/>
                              </a:lnTo>
                              <a:lnTo>
                                <a:pt x="5979541" y="8591804"/>
                              </a:lnTo>
                              <a:lnTo>
                                <a:pt x="5979541" y="8415020"/>
                              </a:lnTo>
                              <a:lnTo>
                                <a:pt x="5979541" y="8240979"/>
                              </a:lnTo>
                              <a:close/>
                            </a:path>
                            <a:path w="5979795" h="8765540">
                              <a:moveTo>
                                <a:pt x="5979541" y="7363092"/>
                              </a:moveTo>
                              <a:lnTo>
                                <a:pt x="0" y="7363092"/>
                              </a:lnTo>
                              <a:lnTo>
                                <a:pt x="0" y="7539863"/>
                              </a:lnTo>
                              <a:lnTo>
                                <a:pt x="0" y="7713599"/>
                              </a:lnTo>
                              <a:lnTo>
                                <a:pt x="0" y="7890383"/>
                              </a:lnTo>
                              <a:lnTo>
                                <a:pt x="0" y="8064119"/>
                              </a:lnTo>
                              <a:lnTo>
                                <a:pt x="0" y="8240903"/>
                              </a:lnTo>
                              <a:lnTo>
                                <a:pt x="5979541" y="8240903"/>
                              </a:lnTo>
                              <a:lnTo>
                                <a:pt x="5979541" y="8064119"/>
                              </a:lnTo>
                              <a:lnTo>
                                <a:pt x="5979541" y="7890383"/>
                              </a:lnTo>
                              <a:lnTo>
                                <a:pt x="5979541" y="7713599"/>
                              </a:lnTo>
                              <a:lnTo>
                                <a:pt x="5979541" y="7539863"/>
                              </a:lnTo>
                              <a:lnTo>
                                <a:pt x="5979541" y="7363092"/>
                              </a:lnTo>
                              <a:close/>
                            </a:path>
                            <a:path w="5979795" h="8765540">
                              <a:moveTo>
                                <a:pt x="5979541" y="7012318"/>
                              </a:moveTo>
                              <a:lnTo>
                                <a:pt x="0" y="7012318"/>
                              </a:lnTo>
                              <a:lnTo>
                                <a:pt x="0" y="7189038"/>
                              </a:lnTo>
                              <a:lnTo>
                                <a:pt x="0" y="7363079"/>
                              </a:lnTo>
                              <a:lnTo>
                                <a:pt x="5979541" y="7363079"/>
                              </a:lnTo>
                              <a:lnTo>
                                <a:pt x="5979541" y="7189089"/>
                              </a:lnTo>
                              <a:lnTo>
                                <a:pt x="5979541" y="7012318"/>
                              </a:lnTo>
                              <a:close/>
                            </a:path>
                            <a:path w="5979795" h="8765540">
                              <a:moveTo>
                                <a:pt x="5979541" y="6137224"/>
                              </a:moveTo>
                              <a:lnTo>
                                <a:pt x="0" y="6137224"/>
                              </a:lnTo>
                              <a:lnTo>
                                <a:pt x="0" y="6311265"/>
                              </a:lnTo>
                              <a:lnTo>
                                <a:pt x="0" y="6488049"/>
                              </a:lnTo>
                              <a:lnTo>
                                <a:pt x="0" y="6661798"/>
                              </a:lnTo>
                              <a:lnTo>
                                <a:pt x="0" y="6838569"/>
                              </a:lnTo>
                              <a:lnTo>
                                <a:pt x="0" y="7012305"/>
                              </a:lnTo>
                              <a:lnTo>
                                <a:pt x="5979541" y="7012305"/>
                              </a:lnTo>
                              <a:lnTo>
                                <a:pt x="5979541" y="6838569"/>
                              </a:lnTo>
                              <a:lnTo>
                                <a:pt x="5979541" y="6661798"/>
                              </a:lnTo>
                              <a:lnTo>
                                <a:pt x="5979541" y="6488049"/>
                              </a:lnTo>
                              <a:lnTo>
                                <a:pt x="5979541" y="6311265"/>
                              </a:lnTo>
                              <a:lnTo>
                                <a:pt x="5979541" y="6137224"/>
                              </a:lnTo>
                              <a:close/>
                            </a:path>
                            <a:path w="5979795" h="8765540">
                              <a:moveTo>
                                <a:pt x="5979541" y="2981668"/>
                              </a:moveTo>
                              <a:lnTo>
                                <a:pt x="0" y="2981668"/>
                              </a:lnTo>
                              <a:lnTo>
                                <a:pt x="0" y="3155696"/>
                              </a:lnTo>
                              <a:lnTo>
                                <a:pt x="0" y="3332480"/>
                              </a:lnTo>
                              <a:lnTo>
                                <a:pt x="0" y="6137148"/>
                              </a:lnTo>
                              <a:lnTo>
                                <a:pt x="5979541" y="6137148"/>
                              </a:lnTo>
                              <a:lnTo>
                                <a:pt x="5979541" y="3155696"/>
                              </a:lnTo>
                              <a:lnTo>
                                <a:pt x="5979541" y="2981668"/>
                              </a:lnTo>
                              <a:close/>
                            </a:path>
                            <a:path w="5979795" h="8765540">
                              <a:moveTo>
                                <a:pt x="5979541" y="2631071"/>
                              </a:moveTo>
                              <a:lnTo>
                                <a:pt x="0" y="2631071"/>
                              </a:lnTo>
                              <a:lnTo>
                                <a:pt x="0" y="2804795"/>
                              </a:lnTo>
                              <a:lnTo>
                                <a:pt x="0" y="2981579"/>
                              </a:lnTo>
                              <a:lnTo>
                                <a:pt x="5979541" y="2981579"/>
                              </a:lnTo>
                              <a:lnTo>
                                <a:pt x="5979541" y="2804795"/>
                              </a:lnTo>
                              <a:lnTo>
                                <a:pt x="5979541" y="2631071"/>
                              </a:lnTo>
                              <a:close/>
                            </a:path>
                            <a:path w="5979795" h="8765540">
                              <a:moveTo>
                                <a:pt x="5979541" y="2280551"/>
                              </a:moveTo>
                              <a:lnTo>
                                <a:pt x="0" y="2280551"/>
                              </a:lnTo>
                              <a:lnTo>
                                <a:pt x="0" y="2454275"/>
                              </a:lnTo>
                              <a:lnTo>
                                <a:pt x="0" y="2631059"/>
                              </a:lnTo>
                              <a:lnTo>
                                <a:pt x="5979541" y="2631059"/>
                              </a:lnTo>
                              <a:lnTo>
                                <a:pt x="5979541" y="2454275"/>
                              </a:lnTo>
                              <a:lnTo>
                                <a:pt x="5979541" y="2280551"/>
                              </a:lnTo>
                              <a:close/>
                            </a:path>
                            <a:path w="5979795" h="8765540">
                              <a:moveTo>
                                <a:pt x="5979541" y="1752993"/>
                              </a:moveTo>
                              <a:lnTo>
                                <a:pt x="0" y="1752993"/>
                              </a:lnTo>
                              <a:lnTo>
                                <a:pt x="0" y="1929714"/>
                              </a:lnTo>
                              <a:lnTo>
                                <a:pt x="0" y="2103755"/>
                              </a:lnTo>
                              <a:lnTo>
                                <a:pt x="0" y="2280539"/>
                              </a:lnTo>
                              <a:lnTo>
                                <a:pt x="5979541" y="2280539"/>
                              </a:lnTo>
                              <a:lnTo>
                                <a:pt x="5979541" y="2103755"/>
                              </a:lnTo>
                              <a:lnTo>
                                <a:pt x="5979541" y="1929765"/>
                              </a:lnTo>
                              <a:lnTo>
                                <a:pt x="5979541" y="1752993"/>
                              </a:lnTo>
                              <a:close/>
                            </a:path>
                            <a:path w="5979795" h="8765540">
                              <a:moveTo>
                                <a:pt x="5979541" y="1402473"/>
                              </a:moveTo>
                              <a:lnTo>
                                <a:pt x="0" y="1402473"/>
                              </a:lnTo>
                              <a:lnTo>
                                <a:pt x="0" y="1579245"/>
                              </a:lnTo>
                              <a:lnTo>
                                <a:pt x="0" y="1752981"/>
                              </a:lnTo>
                              <a:lnTo>
                                <a:pt x="5979541" y="1752981"/>
                              </a:lnTo>
                              <a:lnTo>
                                <a:pt x="5979541" y="1579245"/>
                              </a:lnTo>
                              <a:lnTo>
                                <a:pt x="5979541" y="1402473"/>
                              </a:lnTo>
                              <a:close/>
                            </a:path>
                            <a:path w="5979795" h="8765540">
                              <a:moveTo>
                                <a:pt x="5979541" y="878217"/>
                              </a:moveTo>
                              <a:lnTo>
                                <a:pt x="0" y="878217"/>
                              </a:lnTo>
                              <a:lnTo>
                                <a:pt x="0" y="1051941"/>
                              </a:lnTo>
                              <a:lnTo>
                                <a:pt x="0" y="1228725"/>
                              </a:lnTo>
                              <a:lnTo>
                                <a:pt x="0" y="1402461"/>
                              </a:lnTo>
                              <a:lnTo>
                                <a:pt x="5979541" y="1402461"/>
                              </a:lnTo>
                              <a:lnTo>
                                <a:pt x="5979541" y="1228725"/>
                              </a:lnTo>
                              <a:lnTo>
                                <a:pt x="5979541" y="1051941"/>
                              </a:lnTo>
                              <a:lnTo>
                                <a:pt x="5979541" y="878217"/>
                              </a:lnTo>
                              <a:close/>
                            </a:path>
                            <a:path w="5979795" h="8765540">
                              <a:moveTo>
                                <a:pt x="5979541" y="701116"/>
                              </a:moveTo>
                              <a:lnTo>
                                <a:pt x="0" y="701116"/>
                              </a:lnTo>
                              <a:lnTo>
                                <a:pt x="0" y="878205"/>
                              </a:lnTo>
                              <a:lnTo>
                                <a:pt x="5979541" y="878205"/>
                              </a:lnTo>
                              <a:lnTo>
                                <a:pt x="5979541" y="701116"/>
                              </a:lnTo>
                              <a:close/>
                            </a:path>
                            <a:path w="5979795" h="8765540">
                              <a:moveTo>
                                <a:pt x="5979541" y="527316"/>
                              </a:moveTo>
                              <a:lnTo>
                                <a:pt x="0" y="527316"/>
                              </a:lnTo>
                              <a:lnTo>
                                <a:pt x="0" y="701040"/>
                              </a:lnTo>
                              <a:lnTo>
                                <a:pt x="5979541" y="701040"/>
                              </a:lnTo>
                              <a:lnTo>
                                <a:pt x="5979541" y="527316"/>
                              </a:lnTo>
                              <a:close/>
                            </a:path>
                            <a:path w="5979795" h="8765540">
                              <a:moveTo>
                                <a:pt x="5979541" y="176796"/>
                              </a:moveTo>
                              <a:lnTo>
                                <a:pt x="0" y="176796"/>
                              </a:lnTo>
                              <a:lnTo>
                                <a:pt x="0" y="350520"/>
                              </a:lnTo>
                              <a:lnTo>
                                <a:pt x="0" y="527304"/>
                              </a:lnTo>
                              <a:lnTo>
                                <a:pt x="5979541" y="527304"/>
                              </a:lnTo>
                              <a:lnTo>
                                <a:pt x="5979541" y="350520"/>
                              </a:lnTo>
                              <a:lnTo>
                                <a:pt x="5979541" y="176796"/>
                              </a:lnTo>
                              <a:close/>
                            </a:path>
                            <a:path w="5979795" h="8765540">
                              <a:moveTo>
                                <a:pt x="5979541" y="0"/>
                              </a:moveTo>
                              <a:lnTo>
                                <a:pt x="0" y="0"/>
                              </a:lnTo>
                              <a:lnTo>
                                <a:pt x="0" y="176784"/>
                              </a:lnTo>
                              <a:lnTo>
                                <a:pt x="5979541" y="176784"/>
                              </a:lnTo>
                              <a:lnTo>
                                <a:pt x="5979541" y="0"/>
                              </a:lnTo>
                              <a:close/>
                            </a:path>
                          </a:pathLst>
                        </a:custGeom>
                        <a:solidFill>
                          <a:srgbClr val="F9FBFF"/>
                        </a:solidFill>
                      </wps:spPr>
                      <wps:bodyPr wrap="square" lIns="0" tIns="0" rIns="0" bIns="0" rtlCol="0">
                        <a:prstTxWarp prst="textNoShape">
                          <a:avLst/>
                        </a:prstTxWarp>
                        <a:noAutofit/>
                      </wps:bodyPr>
                    </wps:wsp>
                  </a:graphicData>
                </a:graphic>
              </wp:anchor>
            </w:drawing>
          </mc:Choice>
          <mc:Fallback>
            <w:pict>
              <v:shape w14:anchorId="2DF20EBD" id="Graphic 7" o:spid="_x0000_s1026" style="position:absolute;margin-left:83.55pt;margin-top:56.65pt;width:470.85pt;height:690.2pt;z-index:-20947968;visibility:visible;mso-wrap-style:square;mso-wrap-distance-left:0;mso-wrap-distance-top:0;mso-wrap-distance-right:0;mso-wrap-distance-bottom:0;mso-position-horizontal:absolute;mso-position-horizontal-relative:page;mso-position-vertical:absolute;mso-position-vertical-relative:page;v-text-anchor:top" coordsize="5979795,876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" path="m5979541,8240979l,8240979r,174041l,8591753r,173736l5979541,8765489r,-173685l5979541,8415020r,-174041xem5979541,7363092l,7363092r,176771l,7713599r,176784l,8064119r,176784l5979541,8240903r,-176784l5979541,7890383r,-176784l5979541,7539863r,-176771xem5979541,7012318l,7012318r,176720l,7363079r5979541,l5979541,7189089r,-176771xem5979541,6137224l,6137224r,174041l,6488049r,173749l,6838569r,173736l5979541,7012305r,-173736l5979541,6661798r,-173749l5979541,6311265r,-174041xem5979541,2981668l,2981668r,174028l,3332480,,6137148r5979541,l5979541,3155696r,-174028xem5979541,2631071l,2631071r,173724l,2981579r5979541,l5979541,2804795r,-173724xem5979541,2280551l,2280551r,173724l,2631059r5979541,l5979541,2454275r,-173724xem5979541,1752993l,1752993r,176721l,2103755r,176784l5979541,2280539r,-176784l5979541,1929765r,-176772xem5979541,1402473l,1402473r,176772l,1752981r5979541,l5979541,1579245r,-176772xem5979541,878217l,878217r,173724l,1228725r,173736l5979541,1402461r,-173736l5979541,1051941r,-173724xem5979541,701116l,701116,,878205r5979541,l5979541,701116xem5979541,527316l,527316,,701040r5979541,l5979541,527316xem5979541,176796l,176796,,350520,,527304r5979541,l5979541,350520r,-173724xem5979541,l,,,176784r5979541,l5979541,xe" fillcolor="#f9fbff" stroked="f">
                <v:path arrowok="t"/>
                <w10:wrap anchorx="page" anchory="page"/>
              </v:shape>
            </w:pict>
          </mc:Fallback>
        </mc:AlternateContent>
      </w:r>
      <w:r>
        <w:rPr>
          <w:sz w:val="24"/>
        </w:rPr>
        <w:t>выраженные затруднения в приобретении навыков опрятности и самообслуживания: ребенок не может пользоваться ложкой, сам не подносит ее ко рту, самостоятельно не ест;</w:t>
      </w:r>
    </w:p>
    <w:p w14:paraId="0FE1794C" w14:textId="77777777" w:rsidR="00234625" w:rsidRDefault="00C749F3" w:rsidP="00596B0E">
      <w:pPr>
        <w:pStyle w:val="a5"/>
        <w:numPr>
          <w:ilvl w:val="0"/>
          <w:numId w:val="150"/>
        </w:numPr>
        <w:tabs>
          <w:tab w:val="left" w:pos="1533"/>
        </w:tabs>
        <w:spacing w:before="3" w:line="275" w:lineRule="exact"/>
        <w:ind w:left="1533" w:hanging="143"/>
        <w:jc w:val="left"/>
        <w:rPr>
          <w:sz w:val="24"/>
        </w:rPr>
      </w:pPr>
      <w:r>
        <w:rPr>
          <w:sz w:val="24"/>
        </w:rPr>
        <w:t>склонность</w:t>
      </w:r>
      <w:r>
        <w:rPr>
          <w:spacing w:val="-7"/>
          <w:sz w:val="24"/>
        </w:rPr>
        <w:t xml:space="preserve"> </w:t>
      </w:r>
      <w:r>
        <w:rPr>
          <w:sz w:val="24"/>
        </w:rPr>
        <w:t>к</w:t>
      </w:r>
      <w:r>
        <w:rPr>
          <w:spacing w:val="-4"/>
          <w:sz w:val="24"/>
        </w:rPr>
        <w:t xml:space="preserve"> </w:t>
      </w:r>
      <w:r>
        <w:rPr>
          <w:sz w:val="24"/>
        </w:rPr>
        <w:t>уединению, уход</w:t>
      </w:r>
      <w:r>
        <w:rPr>
          <w:spacing w:val="-3"/>
          <w:sz w:val="24"/>
        </w:rPr>
        <w:t xml:space="preserve"> </w:t>
      </w:r>
      <w:r>
        <w:rPr>
          <w:sz w:val="24"/>
        </w:rPr>
        <w:t>от</w:t>
      </w:r>
      <w:r>
        <w:rPr>
          <w:spacing w:val="-2"/>
          <w:sz w:val="24"/>
        </w:rPr>
        <w:t xml:space="preserve"> </w:t>
      </w:r>
      <w:r>
        <w:rPr>
          <w:sz w:val="24"/>
        </w:rPr>
        <w:t>контакта</w:t>
      </w:r>
      <w:r>
        <w:rPr>
          <w:spacing w:val="-3"/>
          <w:sz w:val="24"/>
        </w:rPr>
        <w:t xml:space="preserve"> </w:t>
      </w:r>
      <w:r>
        <w:rPr>
          <w:sz w:val="24"/>
        </w:rPr>
        <w:t>с</w:t>
      </w:r>
      <w:r>
        <w:rPr>
          <w:spacing w:val="-7"/>
          <w:sz w:val="24"/>
        </w:rPr>
        <w:t xml:space="preserve"> </w:t>
      </w:r>
      <w:r>
        <w:rPr>
          <w:spacing w:val="-2"/>
          <w:sz w:val="24"/>
        </w:rPr>
        <w:t>взрослым;</w:t>
      </w:r>
    </w:p>
    <w:p w14:paraId="57F704F7" w14:textId="77777777" w:rsidR="00234625" w:rsidRDefault="00C749F3" w:rsidP="00596B0E">
      <w:pPr>
        <w:pStyle w:val="a5"/>
        <w:numPr>
          <w:ilvl w:val="0"/>
          <w:numId w:val="150"/>
        </w:numPr>
        <w:tabs>
          <w:tab w:val="left" w:pos="1533"/>
        </w:tabs>
        <w:spacing w:line="275" w:lineRule="exact"/>
        <w:ind w:left="1533" w:hanging="143"/>
        <w:jc w:val="left"/>
        <w:rPr>
          <w:sz w:val="24"/>
        </w:rPr>
      </w:pPr>
      <w:r>
        <w:rPr>
          <w:sz w:val="24"/>
        </w:rPr>
        <w:t>снижение</w:t>
      </w:r>
      <w:r>
        <w:rPr>
          <w:spacing w:val="-5"/>
          <w:sz w:val="24"/>
        </w:rPr>
        <w:t xml:space="preserve"> </w:t>
      </w:r>
      <w:r>
        <w:rPr>
          <w:sz w:val="24"/>
        </w:rPr>
        <w:t>привязанности</w:t>
      </w:r>
      <w:r>
        <w:rPr>
          <w:spacing w:val="-3"/>
          <w:sz w:val="24"/>
        </w:rPr>
        <w:t xml:space="preserve"> </w:t>
      </w:r>
      <w:r>
        <w:rPr>
          <w:sz w:val="24"/>
        </w:rPr>
        <w:t>к</w:t>
      </w:r>
      <w:r>
        <w:rPr>
          <w:spacing w:val="-9"/>
          <w:sz w:val="24"/>
        </w:rPr>
        <w:t xml:space="preserve"> </w:t>
      </w:r>
      <w:r>
        <w:rPr>
          <w:spacing w:val="-2"/>
          <w:sz w:val="24"/>
        </w:rPr>
        <w:t>матери;</w:t>
      </w:r>
    </w:p>
    <w:p w14:paraId="3A8665F3" w14:textId="77777777" w:rsidR="00234625" w:rsidRDefault="00C749F3" w:rsidP="00596B0E">
      <w:pPr>
        <w:pStyle w:val="a5"/>
        <w:numPr>
          <w:ilvl w:val="0"/>
          <w:numId w:val="150"/>
        </w:numPr>
        <w:tabs>
          <w:tab w:val="left" w:pos="1533"/>
        </w:tabs>
        <w:spacing w:before="3" w:line="275" w:lineRule="exact"/>
        <w:ind w:left="1533" w:hanging="143"/>
        <w:jc w:val="left"/>
        <w:rPr>
          <w:sz w:val="24"/>
        </w:rPr>
      </w:pPr>
      <w:r>
        <w:rPr>
          <w:sz w:val="24"/>
        </w:rPr>
        <w:t>частое</w:t>
      </w:r>
      <w:r>
        <w:rPr>
          <w:spacing w:val="-10"/>
          <w:sz w:val="24"/>
        </w:rPr>
        <w:t xml:space="preserve"> </w:t>
      </w:r>
      <w:r>
        <w:rPr>
          <w:sz w:val="24"/>
        </w:rPr>
        <w:t>раздражение,</w:t>
      </w:r>
      <w:r>
        <w:rPr>
          <w:spacing w:val="-8"/>
          <w:sz w:val="24"/>
        </w:rPr>
        <w:t xml:space="preserve"> </w:t>
      </w:r>
      <w:r>
        <w:rPr>
          <w:sz w:val="24"/>
        </w:rPr>
        <w:t>трудно</w:t>
      </w:r>
      <w:r>
        <w:rPr>
          <w:spacing w:val="-1"/>
          <w:sz w:val="24"/>
        </w:rPr>
        <w:t xml:space="preserve"> </w:t>
      </w:r>
      <w:r>
        <w:rPr>
          <w:sz w:val="24"/>
        </w:rPr>
        <w:t xml:space="preserve">поддающееся </w:t>
      </w:r>
      <w:r>
        <w:rPr>
          <w:spacing w:val="-2"/>
          <w:sz w:val="24"/>
        </w:rPr>
        <w:t>успокоению;</w:t>
      </w:r>
    </w:p>
    <w:p w14:paraId="5101FC89" w14:textId="77777777" w:rsidR="00234625" w:rsidRDefault="00C749F3" w:rsidP="00596B0E">
      <w:pPr>
        <w:pStyle w:val="a5"/>
        <w:numPr>
          <w:ilvl w:val="0"/>
          <w:numId w:val="150"/>
        </w:numPr>
        <w:tabs>
          <w:tab w:val="left" w:pos="1533"/>
        </w:tabs>
        <w:spacing w:line="275" w:lineRule="exact"/>
        <w:ind w:left="1533" w:hanging="143"/>
        <w:jc w:val="left"/>
        <w:rPr>
          <w:sz w:val="24"/>
        </w:rPr>
      </w:pPr>
      <w:r>
        <w:rPr>
          <w:sz w:val="24"/>
        </w:rPr>
        <w:t>нарушения</w:t>
      </w:r>
      <w:r>
        <w:rPr>
          <w:spacing w:val="-2"/>
          <w:sz w:val="24"/>
        </w:rPr>
        <w:t xml:space="preserve"> </w:t>
      </w:r>
      <w:r>
        <w:rPr>
          <w:sz w:val="24"/>
        </w:rPr>
        <w:t>сна</w:t>
      </w:r>
      <w:r>
        <w:rPr>
          <w:spacing w:val="-3"/>
          <w:sz w:val="24"/>
        </w:rPr>
        <w:t xml:space="preserve"> </w:t>
      </w:r>
      <w:r>
        <w:rPr>
          <w:sz w:val="24"/>
        </w:rPr>
        <w:t xml:space="preserve">и </w:t>
      </w:r>
      <w:r>
        <w:rPr>
          <w:spacing w:val="-2"/>
          <w:sz w:val="24"/>
        </w:rPr>
        <w:t>бодрствования.</w:t>
      </w:r>
    </w:p>
    <w:p w14:paraId="5441E4C4" w14:textId="77777777" w:rsidR="00234625" w:rsidRDefault="00C749F3">
      <w:pPr>
        <w:pStyle w:val="a3"/>
        <w:spacing w:before="5" w:line="237" w:lineRule="auto"/>
        <w:ind w:right="691"/>
        <w:jc w:val="left"/>
      </w:pPr>
      <w:r>
        <w:t xml:space="preserve">Наличие перечисленных признаков указывает на вероятность интеллектуальных и эмоциональных нарушений у ребенка и задержку </w:t>
      </w:r>
      <w:proofErr w:type="spellStart"/>
      <w:r>
        <w:t>психоречевого</w:t>
      </w:r>
      <w:proofErr w:type="spellEnd"/>
      <w:r>
        <w:t xml:space="preserve"> развития [7; 30].</w:t>
      </w:r>
    </w:p>
    <w:p w14:paraId="7EF21A9A" w14:textId="77777777" w:rsidR="00234625" w:rsidRDefault="00C749F3">
      <w:pPr>
        <w:pStyle w:val="a3"/>
        <w:spacing w:before="5" w:line="237" w:lineRule="auto"/>
        <w:ind w:right="691"/>
        <w:jc w:val="left"/>
      </w:pPr>
      <w:r>
        <w:t>Психолого-педагогическая характеристика и показатели задержки психомоторного и речевого развития детей третьего года жизни</w:t>
      </w:r>
    </w:p>
    <w:p w14:paraId="28F37943" w14:textId="77777777" w:rsidR="00234625" w:rsidRDefault="00C749F3">
      <w:pPr>
        <w:pStyle w:val="a3"/>
        <w:spacing w:before="6" w:line="237" w:lineRule="auto"/>
        <w:ind w:right="691"/>
        <w:jc w:val="left"/>
      </w:pPr>
      <w:r>
        <w:t>Характерными признаками отставания в развитии ребенка к трехлетнему возрасту являются следующие:</w:t>
      </w:r>
    </w:p>
    <w:p w14:paraId="1F7FC7CC" w14:textId="77777777" w:rsidR="00234625" w:rsidRDefault="00C749F3" w:rsidP="00596B0E">
      <w:pPr>
        <w:pStyle w:val="a5"/>
        <w:numPr>
          <w:ilvl w:val="0"/>
          <w:numId w:val="150"/>
        </w:numPr>
        <w:tabs>
          <w:tab w:val="left" w:pos="1134"/>
          <w:tab w:val="left" w:pos="1985"/>
          <w:tab w:val="left" w:pos="2158"/>
        </w:tabs>
        <w:spacing w:before="6" w:line="237" w:lineRule="auto"/>
        <w:ind w:left="284" w:right="694" w:firstLine="425"/>
        <w:jc w:val="left"/>
        <w:rPr>
          <w:sz w:val="24"/>
        </w:rPr>
      </w:pPr>
      <w:r>
        <w:rPr>
          <w:sz w:val="24"/>
        </w:rPr>
        <w:t>недоразвитие</w:t>
      </w:r>
      <w:r>
        <w:rPr>
          <w:spacing w:val="80"/>
          <w:sz w:val="24"/>
        </w:rPr>
        <w:t xml:space="preserve"> </w:t>
      </w:r>
      <w:r>
        <w:rPr>
          <w:sz w:val="24"/>
        </w:rPr>
        <w:t>речи;</w:t>
      </w:r>
      <w:r>
        <w:rPr>
          <w:spacing w:val="80"/>
          <w:sz w:val="24"/>
        </w:rPr>
        <w:t xml:space="preserve"> </w:t>
      </w:r>
      <w:r>
        <w:rPr>
          <w:sz w:val="24"/>
        </w:rPr>
        <w:t>запаздывание</w:t>
      </w:r>
      <w:r>
        <w:rPr>
          <w:spacing w:val="80"/>
          <w:sz w:val="24"/>
        </w:rPr>
        <w:t xml:space="preserve"> </w:t>
      </w:r>
      <w:r>
        <w:rPr>
          <w:sz w:val="24"/>
        </w:rPr>
        <w:t>самостоятельной</w:t>
      </w:r>
      <w:r>
        <w:rPr>
          <w:spacing w:val="80"/>
          <w:sz w:val="24"/>
        </w:rPr>
        <w:t xml:space="preserve"> </w:t>
      </w:r>
      <w:r>
        <w:rPr>
          <w:sz w:val="24"/>
        </w:rPr>
        <w:t>фразовой</w:t>
      </w:r>
      <w:r>
        <w:rPr>
          <w:spacing w:val="80"/>
          <w:sz w:val="24"/>
        </w:rPr>
        <w:t xml:space="preserve"> </w:t>
      </w:r>
      <w:r>
        <w:rPr>
          <w:sz w:val="24"/>
        </w:rPr>
        <w:t>речи</w:t>
      </w:r>
      <w:r>
        <w:rPr>
          <w:spacing w:val="80"/>
          <w:sz w:val="24"/>
        </w:rPr>
        <w:t xml:space="preserve"> </w:t>
      </w:r>
      <w:r>
        <w:rPr>
          <w:sz w:val="24"/>
        </w:rPr>
        <w:t>при относительно сохранном понимании обращенной речи;</w:t>
      </w:r>
    </w:p>
    <w:p w14:paraId="0420A964" w14:textId="77777777" w:rsidR="00234625" w:rsidRDefault="00C749F3" w:rsidP="00596B0E">
      <w:pPr>
        <w:pStyle w:val="a5"/>
        <w:numPr>
          <w:ilvl w:val="0"/>
          <w:numId w:val="150"/>
        </w:numPr>
        <w:tabs>
          <w:tab w:val="left" w:pos="1134"/>
          <w:tab w:val="left" w:pos="1985"/>
          <w:tab w:val="left" w:pos="2158"/>
        </w:tabs>
        <w:spacing w:before="3" w:line="275" w:lineRule="exact"/>
        <w:ind w:left="284" w:firstLine="425"/>
        <w:jc w:val="left"/>
        <w:rPr>
          <w:sz w:val="24"/>
        </w:rPr>
      </w:pPr>
      <w:r>
        <w:rPr>
          <w:sz w:val="24"/>
        </w:rPr>
        <w:t>недоразвитие</w:t>
      </w:r>
      <w:r>
        <w:rPr>
          <w:spacing w:val="-10"/>
          <w:sz w:val="24"/>
        </w:rPr>
        <w:t xml:space="preserve"> </w:t>
      </w:r>
      <w:r>
        <w:rPr>
          <w:sz w:val="24"/>
        </w:rPr>
        <w:t>навыков</w:t>
      </w:r>
      <w:r>
        <w:rPr>
          <w:spacing w:val="-2"/>
          <w:sz w:val="24"/>
        </w:rPr>
        <w:t xml:space="preserve"> самообслуживания;</w:t>
      </w:r>
    </w:p>
    <w:p w14:paraId="740F115B" w14:textId="77777777" w:rsidR="00234625" w:rsidRDefault="00C749F3" w:rsidP="00596B0E">
      <w:pPr>
        <w:pStyle w:val="a5"/>
        <w:numPr>
          <w:ilvl w:val="0"/>
          <w:numId w:val="150"/>
        </w:numPr>
        <w:tabs>
          <w:tab w:val="left" w:pos="1134"/>
          <w:tab w:val="left" w:pos="1985"/>
          <w:tab w:val="left" w:pos="2158"/>
        </w:tabs>
        <w:spacing w:line="275" w:lineRule="exact"/>
        <w:ind w:left="284" w:firstLine="425"/>
        <w:jc w:val="left"/>
        <w:rPr>
          <w:sz w:val="24"/>
        </w:rPr>
      </w:pPr>
      <w:r>
        <w:rPr>
          <w:sz w:val="24"/>
        </w:rPr>
        <w:t>снижение</w:t>
      </w:r>
      <w:r>
        <w:rPr>
          <w:spacing w:val="-4"/>
          <w:sz w:val="24"/>
        </w:rPr>
        <w:t xml:space="preserve"> </w:t>
      </w:r>
      <w:r>
        <w:rPr>
          <w:sz w:val="24"/>
        </w:rPr>
        <w:t>познавательной</w:t>
      </w:r>
      <w:r>
        <w:rPr>
          <w:spacing w:val="-6"/>
          <w:sz w:val="24"/>
        </w:rPr>
        <w:t xml:space="preserve"> </w:t>
      </w:r>
      <w:r>
        <w:rPr>
          <w:spacing w:val="-2"/>
          <w:sz w:val="24"/>
        </w:rPr>
        <w:t>активности;</w:t>
      </w:r>
    </w:p>
    <w:p w14:paraId="0119BA76" w14:textId="77777777" w:rsidR="00234625" w:rsidRDefault="00C749F3" w:rsidP="00596B0E">
      <w:pPr>
        <w:pStyle w:val="a5"/>
        <w:numPr>
          <w:ilvl w:val="0"/>
          <w:numId w:val="150"/>
        </w:numPr>
        <w:tabs>
          <w:tab w:val="left" w:pos="1134"/>
          <w:tab w:val="left" w:pos="1985"/>
          <w:tab w:val="left" w:pos="2096"/>
        </w:tabs>
        <w:spacing w:before="3" w:line="275" w:lineRule="exact"/>
        <w:ind w:left="284" w:firstLine="425"/>
        <w:jc w:val="left"/>
        <w:rPr>
          <w:sz w:val="24"/>
        </w:rPr>
      </w:pPr>
      <w:r>
        <w:rPr>
          <w:sz w:val="24"/>
        </w:rPr>
        <w:t>недостатки</w:t>
      </w:r>
      <w:r>
        <w:rPr>
          <w:spacing w:val="-6"/>
          <w:sz w:val="24"/>
        </w:rPr>
        <w:t xml:space="preserve"> </w:t>
      </w:r>
      <w:r>
        <w:rPr>
          <w:sz w:val="24"/>
        </w:rPr>
        <w:t>познавательных</w:t>
      </w:r>
      <w:r>
        <w:rPr>
          <w:spacing w:val="-8"/>
          <w:sz w:val="24"/>
        </w:rPr>
        <w:t xml:space="preserve"> </w:t>
      </w:r>
      <w:r>
        <w:rPr>
          <w:sz w:val="24"/>
        </w:rPr>
        <w:t>процессов</w:t>
      </w:r>
      <w:r>
        <w:rPr>
          <w:spacing w:val="-7"/>
          <w:sz w:val="24"/>
        </w:rPr>
        <w:t xml:space="preserve"> </w:t>
      </w:r>
      <w:r>
        <w:rPr>
          <w:sz w:val="24"/>
        </w:rPr>
        <w:t>(восприятия,</w:t>
      </w:r>
      <w:r>
        <w:rPr>
          <w:spacing w:val="-7"/>
          <w:sz w:val="24"/>
        </w:rPr>
        <w:t xml:space="preserve"> </w:t>
      </w:r>
      <w:r>
        <w:rPr>
          <w:sz w:val="24"/>
        </w:rPr>
        <w:t>памяти,</w:t>
      </w:r>
      <w:r>
        <w:rPr>
          <w:spacing w:val="-6"/>
          <w:sz w:val="24"/>
        </w:rPr>
        <w:t xml:space="preserve"> </w:t>
      </w:r>
      <w:r>
        <w:rPr>
          <w:spacing w:val="-2"/>
          <w:sz w:val="24"/>
        </w:rPr>
        <w:t>внимания);</w:t>
      </w:r>
    </w:p>
    <w:p w14:paraId="5312F1A5" w14:textId="77777777" w:rsidR="00234625" w:rsidRDefault="00C749F3" w:rsidP="00596B0E">
      <w:pPr>
        <w:pStyle w:val="a5"/>
        <w:numPr>
          <w:ilvl w:val="0"/>
          <w:numId w:val="150"/>
        </w:numPr>
        <w:tabs>
          <w:tab w:val="left" w:pos="1134"/>
          <w:tab w:val="left" w:pos="1985"/>
          <w:tab w:val="left" w:pos="2096"/>
        </w:tabs>
        <w:spacing w:line="275" w:lineRule="exact"/>
        <w:ind w:left="284" w:firstLine="425"/>
        <w:jc w:val="left"/>
        <w:rPr>
          <w:sz w:val="24"/>
        </w:rPr>
      </w:pPr>
      <w:r>
        <w:rPr>
          <w:sz w:val="24"/>
        </w:rPr>
        <w:t>недоразвитие</w:t>
      </w:r>
      <w:r>
        <w:rPr>
          <w:spacing w:val="-6"/>
          <w:sz w:val="24"/>
        </w:rPr>
        <w:t xml:space="preserve"> </w:t>
      </w:r>
      <w:r>
        <w:rPr>
          <w:sz w:val="24"/>
        </w:rPr>
        <w:t>предметно-практической</w:t>
      </w:r>
      <w:r>
        <w:rPr>
          <w:spacing w:val="-8"/>
          <w:sz w:val="24"/>
        </w:rPr>
        <w:t xml:space="preserve"> </w:t>
      </w:r>
      <w:r>
        <w:rPr>
          <w:spacing w:val="-2"/>
          <w:sz w:val="24"/>
        </w:rPr>
        <w:t>деятельности;</w:t>
      </w:r>
    </w:p>
    <w:p w14:paraId="18CD2A4D" w14:textId="77777777" w:rsidR="00234625" w:rsidRDefault="00C749F3" w:rsidP="00596B0E">
      <w:pPr>
        <w:pStyle w:val="a5"/>
        <w:numPr>
          <w:ilvl w:val="0"/>
          <w:numId w:val="150"/>
        </w:numPr>
        <w:tabs>
          <w:tab w:val="left" w:pos="1134"/>
          <w:tab w:val="left" w:pos="1985"/>
          <w:tab w:val="left" w:pos="2158"/>
        </w:tabs>
        <w:spacing w:before="2" w:line="275" w:lineRule="exact"/>
        <w:ind w:left="284" w:firstLine="425"/>
        <w:jc w:val="left"/>
        <w:rPr>
          <w:sz w:val="24"/>
        </w:rPr>
      </w:pPr>
      <w:r>
        <w:rPr>
          <w:sz w:val="24"/>
        </w:rPr>
        <w:t>несформированность</w:t>
      </w:r>
      <w:r>
        <w:rPr>
          <w:spacing w:val="-6"/>
          <w:sz w:val="24"/>
        </w:rPr>
        <w:t xml:space="preserve"> </w:t>
      </w:r>
      <w:r>
        <w:rPr>
          <w:sz w:val="24"/>
        </w:rPr>
        <w:t>возрастных</w:t>
      </w:r>
      <w:r>
        <w:rPr>
          <w:spacing w:val="-8"/>
          <w:sz w:val="24"/>
        </w:rPr>
        <w:t xml:space="preserve"> </w:t>
      </w:r>
      <w:r>
        <w:rPr>
          <w:sz w:val="24"/>
        </w:rPr>
        <w:t>форм</w:t>
      </w:r>
      <w:r>
        <w:rPr>
          <w:spacing w:val="-1"/>
          <w:sz w:val="24"/>
        </w:rPr>
        <w:t xml:space="preserve"> </w:t>
      </w:r>
      <w:r>
        <w:rPr>
          <w:spacing w:val="-2"/>
          <w:sz w:val="24"/>
        </w:rPr>
        <w:t>поведения.</w:t>
      </w:r>
    </w:p>
    <w:p w14:paraId="11DC855F" w14:textId="77777777" w:rsidR="00234625" w:rsidRDefault="00C749F3">
      <w:pPr>
        <w:pStyle w:val="a3"/>
        <w:ind w:right="685"/>
      </w:pPr>
      <w:r>
        <w:t>В данном возрастном периоде задержка психического развития ребенка может проявляться</w:t>
      </w:r>
      <w:r>
        <w:rPr>
          <w:spacing w:val="-15"/>
        </w:rPr>
        <w:t xml:space="preserve"> </w:t>
      </w:r>
      <w:r>
        <w:t>в</w:t>
      </w:r>
      <w:r>
        <w:rPr>
          <w:spacing w:val="-15"/>
        </w:rPr>
        <w:t xml:space="preserve"> </w:t>
      </w:r>
      <w:r>
        <w:t>недоразвитии</w:t>
      </w:r>
      <w:r>
        <w:rPr>
          <w:spacing w:val="-15"/>
        </w:rPr>
        <w:t xml:space="preserve"> </w:t>
      </w:r>
      <w:r>
        <w:t>психомоторных</w:t>
      </w:r>
      <w:r>
        <w:rPr>
          <w:spacing w:val="-15"/>
        </w:rPr>
        <w:t xml:space="preserve"> </w:t>
      </w:r>
      <w:r>
        <w:t>и</w:t>
      </w:r>
      <w:r>
        <w:rPr>
          <w:spacing w:val="-15"/>
        </w:rPr>
        <w:t xml:space="preserve"> </w:t>
      </w:r>
      <w:r>
        <w:t>речевых</w:t>
      </w:r>
      <w:r>
        <w:rPr>
          <w:spacing w:val="-15"/>
        </w:rPr>
        <w:t xml:space="preserve"> </w:t>
      </w:r>
      <w:r>
        <w:t>функций.</w:t>
      </w:r>
      <w:r>
        <w:rPr>
          <w:spacing w:val="-10"/>
        </w:rPr>
        <w:t xml:space="preserve"> </w:t>
      </w:r>
      <w:r>
        <w:t>Это</w:t>
      </w:r>
      <w:r>
        <w:rPr>
          <w:spacing w:val="-12"/>
        </w:rPr>
        <w:t xml:space="preserve"> </w:t>
      </w:r>
      <w:r>
        <w:t>негативно</w:t>
      </w:r>
      <w:r>
        <w:rPr>
          <w:spacing w:val="-15"/>
        </w:rPr>
        <w:t xml:space="preserve"> </w:t>
      </w:r>
      <w:r>
        <w:t>отражается на развитии сенсорно-перцептивной, интеллектуальной, игровой деятельности ребенка.</w:t>
      </w:r>
    </w:p>
    <w:p w14:paraId="53F5463B" w14:textId="77777777" w:rsidR="00234625" w:rsidRDefault="00C749F3">
      <w:pPr>
        <w:pStyle w:val="a3"/>
        <w:spacing w:before="4" w:line="237" w:lineRule="auto"/>
        <w:ind w:right="692"/>
      </w:pPr>
      <w:r>
        <w:t>Недоразвитие</w:t>
      </w:r>
      <w:r>
        <w:rPr>
          <w:spacing w:val="-3"/>
        </w:rPr>
        <w:t xml:space="preserve"> </w:t>
      </w:r>
      <w:r>
        <w:t>речи</w:t>
      </w:r>
      <w:r>
        <w:rPr>
          <w:spacing w:val="-2"/>
        </w:rPr>
        <w:t xml:space="preserve"> </w:t>
      </w:r>
      <w:r>
        <w:t>затрудняет общение со взрослыми</w:t>
      </w:r>
      <w:r>
        <w:rPr>
          <w:spacing w:val="-2"/>
        </w:rPr>
        <w:t xml:space="preserve"> </w:t>
      </w:r>
      <w:r>
        <w:t>и</w:t>
      </w:r>
      <w:r>
        <w:rPr>
          <w:spacing w:val="-2"/>
        </w:rPr>
        <w:t xml:space="preserve"> </w:t>
      </w:r>
      <w:r>
        <w:t>со сверстниками,</w:t>
      </w:r>
      <w:r>
        <w:rPr>
          <w:spacing w:val="-1"/>
        </w:rPr>
        <w:t xml:space="preserve"> </w:t>
      </w:r>
      <w:r>
        <w:t>влияет</w:t>
      </w:r>
      <w:r>
        <w:rPr>
          <w:spacing w:val="-3"/>
        </w:rPr>
        <w:t xml:space="preserve"> </w:t>
      </w:r>
      <w:r>
        <w:t>на формирование представлений об окружающем мире.</w:t>
      </w:r>
    </w:p>
    <w:p w14:paraId="03943288" w14:textId="77777777" w:rsidR="00234625" w:rsidRDefault="00C749F3">
      <w:pPr>
        <w:pStyle w:val="a3"/>
        <w:spacing w:before="6" w:line="237" w:lineRule="auto"/>
        <w:ind w:right="692"/>
      </w:pPr>
      <w:r>
        <w:t>Уже в этом возрасте</w:t>
      </w:r>
      <w:r>
        <w:rPr>
          <w:spacing w:val="-3"/>
        </w:rPr>
        <w:t xml:space="preserve"> </w:t>
      </w:r>
      <w:r>
        <w:t>можно увидеть признаки той</w:t>
      </w:r>
      <w:r>
        <w:rPr>
          <w:spacing w:val="-1"/>
        </w:rPr>
        <w:t xml:space="preserve"> </w:t>
      </w:r>
      <w:r>
        <w:t>или</w:t>
      </w:r>
      <w:r>
        <w:rPr>
          <w:spacing w:val="-1"/>
        </w:rPr>
        <w:t xml:space="preserve"> </w:t>
      </w:r>
      <w:r>
        <w:t>иной формы ЗПР. Например, у детей с последствиями раннего органического поражения ЦНС наблюдаются:</w:t>
      </w:r>
    </w:p>
    <w:p w14:paraId="676350DD" w14:textId="77777777" w:rsidR="00234625" w:rsidRDefault="00C749F3" w:rsidP="00596B0E">
      <w:pPr>
        <w:pStyle w:val="a5"/>
        <w:numPr>
          <w:ilvl w:val="0"/>
          <w:numId w:val="149"/>
        </w:numPr>
        <w:tabs>
          <w:tab w:val="left" w:pos="2094"/>
        </w:tabs>
        <w:spacing w:before="3"/>
        <w:ind w:right="684" w:firstLine="710"/>
        <w:rPr>
          <w:sz w:val="24"/>
        </w:rPr>
      </w:pPr>
      <w:r>
        <w:rPr>
          <w:sz w:val="24"/>
        </w:rPr>
        <w:t>отставание</w:t>
      </w:r>
      <w:r>
        <w:rPr>
          <w:spacing w:val="-15"/>
          <w:sz w:val="24"/>
        </w:rPr>
        <w:t xml:space="preserve"> </w:t>
      </w:r>
      <w:r>
        <w:rPr>
          <w:sz w:val="24"/>
        </w:rPr>
        <w:t>психомоторных</w:t>
      </w:r>
      <w:r>
        <w:rPr>
          <w:spacing w:val="-15"/>
          <w:sz w:val="24"/>
        </w:rPr>
        <w:t xml:space="preserve"> </w:t>
      </w:r>
      <w:r>
        <w:rPr>
          <w:sz w:val="24"/>
        </w:rPr>
        <w:t>функций,</w:t>
      </w:r>
      <w:r>
        <w:rPr>
          <w:spacing w:val="-11"/>
          <w:sz w:val="24"/>
        </w:rPr>
        <w:t xml:space="preserve"> </w:t>
      </w:r>
      <w:r>
        <w:rPr>
          <w:sz w:val="24"/>
        </w:rPr>
        <w:t>наглядно</w:t>
      </w:r>
      <w:r>
        <w:rPr>
          <w:spacing w:val="-13"/>
          <w:sz w:val="24"/>
        </w:rPr>
        <w:t xml:space="preserve"> </w:t>
      </w:r>
      <w:r>
        <w:rPr>
          <w:sz w:val="24"/>
        </w:rPr>
        <w:t>проявляющееся</w:t>
      </w:r>
      <w:r>
        <w:rPr>
          <w:spacing w:val="-13"/>
          <w:sz w:val="24"/>
        </w:rPr>
        <w:t xml:space="preserve"> </w:t>
      </w:r>
      <w:r>
        <w:rPr>
          <w:sz w:val="24"/>
        </w:rPr>
        <w:t>в</w:t>
      </w:r>
      <w:r>
        <w:rPr>
          <w:spacing w:val="-11"/>
          <w:sz w:val="24"/>
        </w:rPr>
        <w:t xml:space="preserve"> </w:t>
      </w:r>
      <w:r>
        <w:rPr>
          <w:sz w:val="24"/>
        </w:rPr>
        <w:t xml:space="preserve">недостатках </w:t>
      </w:r>
      <w:r>
        <w:rPr>
          <w:sz w:val="24"/>
        </w:rPr>
        <w:lastRenderedPageBreak/>
        <w:t>мелкой моторики, пространственной организации движений, моторной памяти, координационных способностей;</w:t>
      </w:r>
    </w:p>
    <w:p w14:paraId="682216BC" w14:textId="77777777" w:rsidR="00234625" w:rsidRDefault="00C749F3" w:rsidP="00596B0E">
      <w:pPr>
        <w:pStyle w:val="a5"/>
        <w:numPr>
          <w:ilvl w:val="0"/>
          <w:numId w:val="149"/>
        </w:numPr>
        <w:tabs>
          <w:tab w:val="left" w:pos="2094"/>
        </w:tabs>
        <w:ind w:right="689" w:firstLine="710"/>
        <w:rPr>
          <w:sz w:val="24"/>
        </w:rPr>
      </w:pPr>
      <w:r>
        <w:rPr>
          <w:sz w:val="24"/>
        </w:rPr>
        <w:t xml:space="preserve">задержка в формировании фразовой речи, затруднения в понимании многоступенчатых инструкций, грамматических форм слов, ограниченность словарного запаса, выраженные недостатки слоговой структуры слова и </w:t>
      </w:r>
      <w:proofErr w:type="spellStart"/>
      <w:r>
        <w:rPr>
          <w:sz w:val="24"/>
        </w:rPr>
        <w:t>звуконаполняемости</w:t>
      </w:r>
      <w:proofErr w:type="spellEnd"/>
      <w:r>
        <w:rPr>
          <w:sz w:val="24"/>
        </w:rPr>
        <w:t>, нарушения фонематической стороны речи;</w:t>
      </w:r>
    </w:p>
    <w:p w14:paraId="7ECF0C13" w14:textId="77777777" w:rsidR="00234625" w:rsidRDefault="00C749F3" w:rsidP="00596B0E">
      <w:pPr>
        <w:pStyle w:val="a5"/>
        <w:numPr>
          <w:ilvl w:val="0"/>
          <w:numId w:val="149"/>
        </w:numPr>
        <w:tabs>
          <w:tab w:val="left" w:pos="2094"/>
        </w:tabs>
        <w:spacing w:line="242" w:lineRule="auto"/>
        <w:ind w:right="694" w:firstLine="710"/>
        <w:rPr>
          <w:sz w:val="24"/>
        </w:rPr>
      </w:pPr>
      <w:r>
        <w:rPr>
          <w:sz w:val="24"/>
        </w:rPr>
        <w:t>недостаточность свойств</w:t>
      </w:r>
      <w:r>
        <w:rPr>
          <w:spacing w:val="-2"/>
          <w:sz w:val="24"/>
        </w:rPr>
        <w:t xml:space="preserve"> </w:t>
      </w:r>
      <w:r>
        <w:rPr>
          <w:sz w:val="24"/>
        </w:rPr>
        <w:t>внимания: слабая врабатываемость,</w:t>
      </w:r>
      <w:r>
        <w:rPr>
          <w:spacing w:val="-2"/>
          <w:sz w:val="24"/>
        </w:rPr>
        <w:t xml:space="preserve"> </w:t>
      </w:r>
      <w:r>
        <w:rPr>
          <w:sz w:val="24"/>
        </w:rPr>
        <w:t>отвлекаемость, объем внимания и способность к переключению снижены.</w:t>
      </w:r>
    </w:p>
    <w:p w14:paraId="680F36AD" w14:textId="77777777" w:rsidR="00234625" w:rsidRDefault="00C749F3">
      <w:pPr>
        <w:pStyle w:val="a3"/>
        <w:spacing w:line="242" w:lineRule="auto"/>
        <w:ind w:right="691"/>
      </w:pPr>
      <w:r>
        <w:t>Последствия воздействия неблагоприятных</w:t>
      </w:r>
      <w:r>
        <w:rPr>
          <w:spacing w:val="-2"/>
        </w:rPr>
        <w:t xml:space="preserve"> </w:t>
      </w:r>
      <w:r>
        <w:t>психогенных</w:t>
      </w:r>
      <w:r>
        <w:rPr>
          <w:spacing w:val="-2"/>
        </w:rPr>
        <w:t xml:space="preserve"> </w:t>
      </w:r>
      <w:r>
        <w:t>и соматогенных</w:t>
      </w:r>
      <w:r>
        <w:rPr>
          <w:spacing w:val="-2"/>
        </w:rPr>
        <w:t xml:space="preserve"> </w:t>
      </w:r>
      <w:r>
        <w:t>факторов проявляются в недоразвитии ориентировочной основы познавательной деятельности:</w:t>
      </w:r>
    </w:p>
    <w:p w14:paraId="2AB17BC4" w14:textId="77777777" w:rsidR="00234625" w:rsidRDefault="00C749F3" w:rsidP="00596B0E">
      <w:pPr>
        <w:pStyle w:val="a5"/>
        <w:numPr>
          <w:ilvl w:val="0"/>
          <w:numId w:val="149"/>
        </w:numPr>
        <w:tabs>
          <w:tab w:val="left" w:pos="2096"/>
        </w:tabs>
        <w:spacing w:line="271" w:lineRule="exact"/>
        <w:ind w:left="2096"/>
        <w:jc w:val="left"/>
        <w:rPr>
          <w:sz w:val="24"/>
        </w:rPr>
      </w:pPr>
      <w:r>
        <w:rPr>
          <w:sz w:val="24"/>
        </w:rPr>
        <w:t>снижение</w:t>
      </w:r>
      <w:r>
        <w:rPr>
          <w:spacing w:val="-9"/>
          <w:sz w:val="24"/>
        </w:rPr>
        <w:t xml:space="preserve"> </w:t>
      </w:r>
      <w:r>
        <w:rPr>
          <w:sz w:val="24"/>
        </w:rPr>
        <w:t>познавательной</w:t>
      </w:r>
      <w:r>
        <w:rPr>
          <w:spacing w:val="-1"/>
          <w:sz w:val="24"/>
        </w:rPr>
        <w:t xml:space="preserve"> </w:t>
      </w:r>
      <w:r>
        <w:rPr>
          <w:spacing w:val="-2"/>
          <w:sz w:val="24"/>
        </w:rPr>
        <w:t>активности;</w:t>
      </w:r>
    </w:p>
    <w:p w14:paraId="75E5DDC6" w14:textId="77777777" w:rsidR="00234625" w:rsidRDefault="00C749F3" w:rsidP="00596B0E">
      <w:pPr>
        <w:pStyle w:val="a5"/>
        <w:numPr>
          <w:ilvl w:val="0"/>
          <w:numId w:val="149"/>
        </w:numPr>
        <w:tabs>
          <w:tab w:val="left" w:pos="2096"/>
        </w:tabs>
        <w:spacing w:line="237" w:lineRule="auto"/>
        <w:ind w:right="683" w:firstLine="710"/>
        <w:jc w:val="left"/>
        <w:rPr>
          <w:sz w:val="24"/>
        </w:rPr>
      </w:pPr>
      <w:r>
        <w:rPr>
          <w:sz w:val="24"/>
        </w:rPr>
        <w:t>негативные</w:t>
      </w:r>
      <w:r>
        <w:rPr>
          <w:spacing w:val="40"/>
          <w:sz w:val="24"/>
        </w:rPr>
        <w:t xml:space="preserve"> </w:t>
      </w:r>
      <w:r>
        <w:rPr>
          <w:sz w:val="24"/>
        </w:rPr>
        <w:t>эмоциональные</w:t>
      </w:r>
      <w:r>
        <w:rPr>
          <w:spacing w:val="40"/>
          <w:sz w:val="24"/>
        </w:rPr>
        <w:t xml:space="preserve"> </w:t>
      </w:r>
      <w:r>
        <w:rPr>
          <w:sz w:val="24"/>
        </w:rPr>
        <w:t>реакции</w:t>
      </w:r>
      <w:r>
        <w:rPr>
          <w:spacing w:val="40"/>
          <w:sz w:val="24"/>
        </w:rPr>
        <w:t xml:space="preserve"> </w:t>
      </w:r>
      <w:r>
        <w:rPr>
          <w:sz w:val="24"/>
        </w:rPr>
        <w:t>при</w:t>
      </w:r>
      <w:r>
        <w:rPr>
          <w:spacing w:val="40"/>
          <w:sz w:val="24"/>
        </w:rPr>
        <w:t xml:space="preserve"> </w:t>
      </w:r>
      <w:r>
        <w:rPr>
          <w:sz w:val="24"/>
        </w:rPr>
        <w:t>выполнении</w:t>
      </w:r>
      <w:r>
        <w:rPr>
          <w:spacing w:val="40"/>
          <w:sz w:val="24"/>
        </w:rPr>
        <w:t xml:space="preserve"> </w:t>
      </w:r>
      <w:r>
        <w:rPr>
          <w:sz w:val="24"/>
        </w:rPr>
        <w:t>заданий,</w:t>
      </w:r>
      <w:r>
        <w:rPr>
          <w:spacing w:val="40"/>
          <w:sz w:val="24"/>
        </w:rPr>
        <w:t xml:space="preserve"> </w:t>
      </w:r>
      <w:r>
        <w:rPr>
          <w:sz w:val="24"/>
        </w:rPr>
        <w:t>в</w:t>
      </w:r>
      <w:r>
        <w:rPr>
          <w:spacing w:val="40"/>
          <w:sz w:val="24"/>
        </w:rPr>
        <w:t xml:space="preserve"> </w:t>
      </w:r>
      <w:r>
        <w:rPr>
          <w:sz w:val="24"/>
        </w:rPr>
        <w:t>процессе общения со взрослыми и сверстниками;</w:t>
      </w:r>
    </w:p>
    <w:p w14:paraId="0E79F164" w14:textId="77777777" w:rsidR="00234625" w:rsidRDefault="00C749F3" w:rsidP="00596B0E">
      <w:pPr>
        <w:pStyle w:val="a5"/>
        <w:numPr>
          <w:ilvl w:val="0"/>
          <w:numId w:val="149"/>
        </w:numPr>
        <w:tabs>
          <w:tab w:val="left" w:pos="2096"/>
        </w:tabs>
        <w:spacing w:before="2" w:line="275" w:lineRule="exact"/>
        <w:ind w:left="2096"/>
        <w:jc w:val="left"/>
        <w:rPr>
          <w:sz w:val="24"/>
        </w:rPr>
      </w:pPr>
      <w:r>
        <w:rPr>
          <w:sz w:val="24"/>
        </w:rPr>
        <w:t>повышенная</w:t>
      </w:r>
      <w:r>
        <w:rPr>
          <w:spacing w:val="-5"/>
          <w:sz w:val="24"/>
        </w:rPr>
        <w:t xml:space="preserve"> </w:t>
      </w:r>
      <w:r>
        <w:rPr>
          <w:sz w:val="24"/>
        </w:rPr>
        <w:t>утомляемость,</w:t>
      </w:r>
      <w:r>
        <w:rPr>
          <w:spacing w:val="-3"/>
          <w:sz w:val="24"/>
        </w:rPr>
        <w:t xml:space="preserve"> </w:t>
      </w:r>
      <w:r>
        <w:rPr>
          <w:spacing w:val="-2"/>
          <w:sz w:val="24"/>
        </w:rPr>
        <w:t>истощаемость.</w:t>
      </w:r>
    </w:p>
    <w:p w14:paraId="772E3190" w14:textId="77777777" w:rsidR="00234625" w:rsidRDefault="00C749F3">
      <w:pPr>
        <w:pStyle w:val="a3"/>
        <w:spacing w:line="242" w:lineRule="auto"/>
        <w:ind w:right="689"/>
      </w:pPr>
      <w:r>
        <w:t>Психологические особенности детей дошкольного возраста с задержкой психического развития</w:t>
      </w:r>
    </w:p>
    <w:p w14:paraId="42304FE8" w14:textId="77777777" w:rsidR="00234625" w:rsidRDefault="00C749F3">
      <w:pPr>
        <w:pStyle w:val="a3"/>
        <w:spacing w:line="242" w:lineRule="auto"/>
        <w:ind w:right="690"/>
      </w:pPr>
      <w:r>
        <w:t>В дошкольном возрасте проявления задержки становятся более выраженными и проявляются в следующем:</w:t>
      </w:r>
    </w:p>
    <w:p w14:paraId="52765504" w14:textId="77777777" w:rsidR="00234625" w:rsidRDefault="00C749F3">
      <w:pPr>
        <w:pStyle w:val="a3"/>
        <w:ind w:right="688"/>
      </w:pPr>
      <w:r>
        <w:t xml:space="preserve">Недостаточная познавательная активность нередко в сочетании с быстрой утомляемостью и истощаемостью. Дети с ЗПР отличаются пониженной, по сравнению с возрастной нормой, умственной работоспособностью, особенно при усложнении </w:t>
      </w:r>
      <w:r>
        <w:rPr>
          <w:spacing w:val="-2"/>
        </w:rPr>
        <w:t>деятельности.</w:t>
      </w:r>
    </w:p>
    <w:p w14:paraId="20A85D36" w14:textId="77777777" w:rsidR="00234625" w:rsidRDefault="00C749F3">
      <w:pPr>
        <w:pStyle w:val="a3"/>
        <w:spacing w:before="66"/>
        <w:ind w:right="686"/>
      </w:pPr>
      <w:r>
        <w:rPr>
          <w:noProof/>
          <w:lang w:eastAsia="ru-RU"/>
        </w:rPr>
        <mc:AlternateContent>
          <mc:Choice Requires="wps">
            <w:drawing>
              <wp:anchor distT="0" distB="0" distL="0" distR="0" simplePos="0" relativeHeight="482369024" behindDoc="1" locked="0" layoutInCell="1" allowOverlap="1" wp14:anchorId="1C815D7E" wp14:editId="29EC7388">
                <wp:simplePos x="0" y="0"/>
                <wp:positionH relativeFrom="page">
                  <wp:posOffset>1061008</wp:posOffset>
                </wp:positionH>
                <wp:positionV relativeFrom="page">
                  <wp:posOffset>719581</wp:posOffset>
                </wp:positionV>
                <wp:extent cx="5979795" cy="8592185"/>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9795" cy="8592185"/>
                        </a:xfrm>
                        <a:custGeom>
                          <a:avLst/>
                          <a:gdLst/>
                          <a:ahLst/>
                          <a:cxnLst/>
                          <a:rect l="l" t="t" r="r" b="b"/>
                          <a:pathLst>
                            <a:path w="5979795" h="8592185">
                              <a:moveTo>
                                <a:pt x="5979541" y="8240979"/>
                              </a:moveTo>
                              <a:lnTo>
                                <a:pt x="0" y="8240979"/>
                              </a:lnTo>
                              <a:lnTo>
                                <a:pt x="0" y="8415020"/>
                              </a:lnTo>
                              <a:lnTo>
                                <a:pt x="0" y="8591804"/>
                              </a:lnTo>
                              <a:lnTo>
                                <a:pt x="5979541" y="8591804"/>
                              </a:lnTo>
                              <a:lnTo>
                                <a:pt x="5979541" y="8415020"/>
                              </a:lnTo>
                              <a:lnTo>
                                <a:pt x="5979541" y="8240979"/>
                              </a:lnTo>
                              <a:close/>
                            </a:path>
                            <a:path w="5979795" h="8592185">
                              <a:moveTo>
                                <a:pt x="5979541" y="7363092"/>
                              </a:moveTo>
                              <a:lnTo>
                                <a:pt x="0" y="7363092"/>
                              </a:lnTo>
                              <a:lnTo>
                                <a:pt x="0" y="7539863"/>
                              </a:lnTo>
                              <a:lnTo>
                                <a:pt x="0" y="7713599"/>
                              </a:lnTo>
                              <a:lnTo>
                                <a:pt x="0" y="7890383"/>
                              </a:lnTo>
                              <a:lnTo>
                                <a:pt x="0" y="8064119"/>
                              </a:lnTo>
                              <a:lnTo>
                                <a:pt x="0" y="8240903"/>
                              </a:lnTo>
                              <a:lnTo>
                                <a:pt x="5979541" y="8240903"/>
                              </a:lnTo>
                              <a:lnTo>
                                <a:pt x="5979541" y="8064119"/>
                              </a:lnTo>
                              <a:lnTo>
                                <a:pt x="5979541" y="7890383"/>
                              </a:lnTo>
                              <a:lnTo>
                                <a:pt x="5979541" y="7713599"/>
                              </a:lnTo>
                              <a:lnTo>
                                <a:pt x="5979541" y="7539863"/>
                              </a:lnTo>
                              <a:lnTo>
                                <a:pt x="5979541" y="7363092"/>
                              </a:lnTo>
                              <a:close/>
                            </a:path>
                            <a:path w="5979795" h="8592185">
                              <a:moveTo>
                                <a:pt x="5979541" y="7012318"/>
                              </a:moveTo>
                              <a:lnTo>
                                <a:pt x="0" y="7012318"/>
                              </a:lnTo>
                              <a:lnTo>
                                <a:pt x="0" y="7189038"/>
                              </a:lnTo>
                              <a:lnTo>
                                <a:pt x="0" y="7363079"/>
                              </a:lnTo>
                              <a:lnTo>
                                <a:pt x="5979541" y="7363079"/>
                              </a:lnTo>
                              <a:lnTo>
                                <a:pt x="5979541" y="7189089"/>
                              </a:lnTo>
                              <a:lnTo>
                                <a:pt x="5979541" y="7012318"/>
                              </a:lnTo>
                              <a:close/>
                            </a:path>
                            <a:path w="5979795" h="8592185">
                              <a:moveTo>
                                <a:pt x="5979541" y="6137224"/>
                              </a:moveTo>
                              <a:lnTo>
                                <a:pt x="0" y="6137224"/>
                              </a:lnTo>
                              <a:lnTo>
                                <a:pt x="0" y="6311265"/>
                              </a:lnTo>
                              <a:lnTo>
                                <a:pt x="0" y="6488049"/>
                              </a:lnTo>
                              <a:lnTo>
                                <a:pt x="0" y="6661798"/>
                              </a:lnTo>
                              <a:lnTo>
                                <a:pt x="0" y="6838569"/>
                              </a:lnTo>
                              <a:lnTo>
                                <a:pt x="0" y="7012305"/>
                              </a:lnTo>
                              <a:lnTo>
                                <a:pt x="5979541" y="7012305"/>
                              </a:lnTo>
                              <a:lnTo>
                                <a:pt x="5979541" y="6838569"/>
                              </a:lnTo>
                              <a:lnTo>
                                <a:pt x="5979541" y="6661798"/>
                              </a:lnTo>
                              <a:lnTo>
                                <a:pt x="5979541" y="6488049"/>
                              </a:lnTo>
                              <a:lnTo>
                                <a:pt x="5979541" y="6311265"/>
                              </a:lnTo>
                              <a:lnTo>
                                <a:pt x="5979541" y="6137224"/>
                              </a:lnTo>
                              <a:close/>
                            </a:path>
                            <a:path w="5979795" h="8592185">
                              <a:moveTo>
                                <a:pt x="5979541" y="2981668"/>
                              </a:moveTo>
                              <a:lnTo>
                                <a:pt x="0" y="2981668"/>
                              </a:lnTo>
                              <a:lnTo>
                                <a:pt x="0" y="3155696"/>
                              </a:lnTo>
                              <a:lnTo>
                                <a:pt x="0" y="3332480"/>
                              </a:lnTo>
                              <a:lnTo>
                                <a:pt x="0" y="6137148"/>
                              </a:lnTo>
                              <a:lnTo>
                                <a:pt x="5979541" y="6137148"/>
                              </a:lnTo>
                              <a:lnTo>
                                <a:pt x="5979541" y="3155696"/>
                              </a:lnTo>
                              <a:lnTo>
                                <a:pt x="5979541" y="2981668"/>
                              </a:lnTo>
                              <a:close/>
                            </a:path>
                            <a:path w="5979795" h="8592185">
                              <a:moveTo>
                                <a:pt x="5979541" y="2631071"/>
                              </a:moveTo>
                              <a:lnTo>
                                <a:pt x="0" y="2631071"/>
                              </a:lnTo>
                              <a:lnTo>
                                <a:pt x="0" y="2804795"/>
                              </a:lnTo>
                              <a:lnTo>
                                <a:pt x="0" y="2981579"/>
                              </a:lnTo>
                              <a:lnTo>
                                <a:pt x="5979541" y="2981579"/>
                              </a:lnTo>
                              <a:lnTo>
                                <a:pt x="5979541" y="2804795"/>
                              </a:lnTo>
                              <a:lnTo>
                                <a:pt x="5979541" y="2631071"/>
                              </a:lnTo>
                              <a:close/>
                            </a:path>
                            <a:path w="5979795" h="8592185">
                              <a:moveTo>
                                <a:pt x="5979541" y="2280551"/>
                              </a:moveTo>
                              <a:lnTo>
                                <a:pt x="0" y="2280551"/>
                              </a:lnTo>
                              <a:lnTo>
                                <a:pt x="0" y="2454275"/>
                              </a:lnTo>
                              <a:lnTo>
                                <a:pt x="0" y="2631059"/>
                              </a:lnTo>
                              <a:lnTo>
                                <a:pt x="5979541" y="2631059"/>
                              </a:lnTo>
                              <a:lnTo>
                                <a:pt x="5979541" y="2454275"/>
                              </a:lnTo>
                              <a:lnTo>
                                <a:pt x="5979541" y="2280551"/>
                              </a:lnTo>
                              <a:close/>
                            </a:path>
                            <a:path w="5979795" h="8592185">
                              <a:moveTo>
                                <a:pt x="5979541" y="1752993"/>
                              </a:moveTo>
                              <a:lnTo>
                                <a:pt x="0" y="1752993"/>
                              </a:lnTo>
                              <a:lnTo>
                                <a:pt x="0" y="1929714"/>
                              </a:lnTo>
                              <a:lnTo>
                                <a:pt x="0" y="2103755"/>
                              </a:lnTo>
                              <a:lnTo>
                                <a:pt x="0" y="2280539"/>
                              </a:lnTo>
                              <a:lnTo>
                                <a:pt x="5979541" y="2280539"/>
                              </a:lnTo>
                              <a:lnTo>
                                <a:pt x="5979541" y="2103755"/>
                              </a:lnTo>
                              <a:lnTo>
                                <a:pt x="5979541" y="1929765"/>
                              </a:lnTo>
                              <a:lnTo>
                                <a:pt x="5979541" y="1752993"/>
                              </a:lnTo>
                              <a:close/>
                            </a:path>
                            <a:path w="5979795" h="8592185">
                              <a:moveTo>
                                <a:pt x="5979541" y="1402473"/>
                              </a:moveTo>
                              <a:lnTo>
                                <a:pt x="0" y="1402473"/>
                              </a:lnTo>
                              <a:lnTo>
                                <a:pt x="0" y="1579245"/>
                              </a:lnTo>
                              <a:lnTo>
                                <a:pt x="0" y="1752981"/>
                              </a:lnTo>
                              <a:lnTo>
                                <a:pt x="5979541" y="1752981"/>
                              </a:lnTo>
                              <a:lnTo>
                                <a:pt x="5979541" y="1579245"/>
                              </a:lnTo>
                              <a:lnTo>
                                <a:pt x="5979541" y="1402473"/>
                              </a:lnTo>
                              <a:close/>
                            </a:path>
                            <a:path w="5979795" h="8592185">
                              <a:moveTo>
                                <a:pt x="5979541" y="878217"/>
                              </a:moveTo>
                              <a:lnTo>
                                <a:pt x="0" y="878217"/>
                              </a:lnTo>
                              <a:lnTo>
                                <a:pt x="0" y="1051941"/>
                              </a:lnTo>
                              <a:lnTo>
                                <a:pt x="0" y="1228725"/>
                              </a:lnTo>
                              <a:lnTo>
                                <a:pt x="0" y="1402461"/>
                              </a:lnTo>
                              <a:lnTo>
                                <a:pt x="5979541" y="1402461"/>
                              </a:lnTo>
                              <a:lnTo>
                                <a:pt x="5979541" y="1228725"/>
                              </a:lnTo>
                              <a:lnTo>
                                <a:pt x="5979541" y="1051941"/>
                              </a:lnTo>
                              <a:lnTo>
                                <a:pt x="5979541" y="878217"/>
                              </a:lnTo>
                              <a:close/>
                            </a:path>
                            <a:path w="5979795" h="8592185">
                              <a:moveTo>
                                <a:pt x="5979541" y="701116"/>
                              </a:moveTo>
                              <a:lnTo>
                                <a:pt x="0" y="701116"/>
                              </a:lnTo>
                              <a:lnTo>
                                <a:pt x="0" y="878205"/>
                              </a:lnTo>
                              <a:lnTo>
                                <a:pt x="5979541" y="878205"/>
                              </a:lnTo>
                              <a:lnTo>
                                <a:pt x="5979541" y="701116"/>
                              </a:lnTo>
                              <a:close/>
                            </a:path>
                            <a:path w="5979795" h="8592185">
                              <a:moveTo>
                                <a:pt x="5979541" y="527316"/>
                              </a:moveTo>
                              <a:lnTo>
                                <a:pt x="0" y="527316"/>
                              </a:lnTo>
                              <a:lnTo>
                                <a:pt x="0" y="701040"/>
                              </a:lnTo>
                              <a:lnTo>
                                <a:pt x="5979541" y="701040"/>
                              </a:lnTo>
                              <a:lnTo>
                                <a:pt x="5979541" y="527316"/>
                              </a:lnTo>
                              <a:close/>
                            </a:path>
                            <a:path w="5979795" h="8592185">
                              <a:moveTo>
                                <a:pt x="5979541" y="176796"/>
                              </a:moveTo>
                              <a:lnTo>
                                <a:pt x="0" y="176796"/>
                              </a:lnTo>
                              <a:lnTo>
                                <a:pt x="0" y="350520"/>
                              </a:lnTo>
                              <a:lnTo>
                                <a:pt x="0" y="527304"/>
                              </a:lnTo>
                              <a:lnTo>
                                <a:pt x="5979541" y="527304"/>
                              </a:lnTo>
                              <a:lnTo>
                                <a:pt x="5979541" y="350520"/>
                              </a:lnTo>
                              <a:lnTo>
                                <a:pt x="5979541" y="176796"/>
                              </a:lnTo>
                              <a:close/>
                            </a:path>
                            <a:path w="5979795" h="8592185">
                              <a:moveTo>
                                <a:pt x="5979541" y="0"/>
                              </a:moveTo>
                              <a:lnTo>
                                <a:pt x="0" y="0"/>
                              </a:lnTo>
                              <a:lnTo>
                                <a:pt x="0" y="176784"/>
                              </a:lnTo>
                              <a:lnTo>
                                <a:pt x="5979541" y="176784"/>
                              </a:lnTo>
                              <a:lnTo>
                                <a:pt x="5979541" y="0"/>
                              </a:lnTo>
                              <a:close/>
                            </a:path>
                          </a:pathLst>
                        </a:custGeom>
                        <a:solidFill>
                          <a:srgbClr val="F9FBFF"/>
                        </a:solidFill>
                      </wps:spPr>
                      <wps:bodyPr wrap="square" lIns="0" tIns="0" rIns="0" bIns="0" rtlCol="0">
                        <a:prstTxWarp prst="textNoShape">
                          <a:avLst/>
                        </a:prstTxWarp>
                        <a:noAutofit/>
                      </wps:bodyPr>
                    </wps:wsp>
                  </a:graphicData>
                </a:graphic>
              </wp:anchor>
            </w:drawing>
          </mc:Choice>
          <mc:Fallback>
            <w:pict>
              <v:shape w14:anchorId="756D645F" id="Graphic 8" o:spid="_x0000_s1026" style="position:absolute;margin-left:83.55pt;margin-top:56.65pt;width:470.85pt;height:676.55pt;z-index:-20947456;visibility:visible;mso-wrap-style:square;mso-wrap-distance-left:0;mso-wrap-distance-top:0;mso-wrap-distance-right:0;mso-wrap-distance-bottom:0;mso-position-horizontal:absolute;mso-position-horizontal-relative:page;mso-position-vertical:absolute;mso-position-vertical-relative:page;v-text-anchor:top" coordsize="5979795,8592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" path="m5979541,8240979l,8240979r,174041l,8591804r5979541,l5979541,8415020r,-174041xem5979541,7363092l,7363092r,176771l,7713599r,176784l,8064119r,176784l5979541,8240903r,-176784l5979541,7890383r,-176784l5979541,7539863r,-176771xem5979541,7012318l,7012318r,176720l,7363079r5979541,l5979541,7189089r,-176771xem5979541,6137224l,6137224r,174041l,6488049r,173749l,6838569r,173736l5979541,7012305r,-173736l5979541,6661798r,-173749l5979541,6311265r,-174041xem5979541,2981668l,2981668r,174028l,3332480,,6137148r5979541,l5979541,3155696r,-174028xem5979541,2631071l,2631071r,173724l,2981579r5979541,l5979541,2804795r,-173724xem5979541,2280551l,2280551r,173724l,2631059r5979541,l5979541,2454275r,-173724xem5979541,1752993l,1752993r,176721l,2103755r,176784l5979541,2280539r,-176784l5979541,1929765r,-176772xem5979541,1402473l,1402473r,176772l,1752981r5979541,l5979541,1579245r,-176772xem5979541,878217l,878217r,173724l,1228725r,173736l5979541,1402461r,-173736l5979541,1051941r,-173724xem5979541,701116l,701116,,878205r5979541,l5979541,701116xem5979541,527316l,527316,,701040r5979541,l5979541,527316xem5979541,176796l,176796,,350520,,527304r5979541,l5979541,350520r,-173724xem5979541,l,,,176784r5979541,l5979541,xe" fillcolor="#f9fbff" stroked="f">
                <v:path arrowok="t"/>
                <w10:wrap anchorx="page" anchory="page"/>
              </v:shape>
            </w:pict>
          </mc:Fallback>
        </mc:AlternateContent>
      </w:r>
      <w:r>
        <w:t>Отставание в развитии психомоторных функций, недостатки общей и мелкой моторики,</w:t>
      </w:r>
      <w:r>
        <w:rPr>
          <w:spacing w:val="-15"/>
        </w:rPr>
        <w:t xml:space="preserve"> </w:t>
      </w:r>
      <w:r>
        <w:t>координационных</w:t>
      </w:r>
      <w:r>
        <w:rPr>
          <w:spacing w:val="-15"/>
        </w:rPr>
        <w:t xml:space="preserve"> </w:t>
      </w:r>
      <w:r>
        <w:t>способностей,</w:t>
      </w:r>
      <w:r>
        <w:rPr>
          <w:spacing w:val="-15"/>
        </w:rPr>
        <w:t xml:space="preserve"> </w:t>
      </w:r>
      <w:r>
        <w:t>чувства</w:t>
      </w:r>
      <w:r>
        <w:rPr>
          <w:spacing w:val="-15"/>
        </w:rPr>
        <w:t xml:space="preserve"> </w:t>
      </w:r>
      <w:r>
        <w:t>ритма.</w:t>
      </w:r>
      <w:r>
        <w:rPr>
          <w:spacing w:val="-15"/>
        </w:rPr>
        <w:t xml:space="preserve"> </w:t>
      </w:r>
      <w:r>
        <w:t>Двигательные</w:t>
      </w:r>
      <w:r>
        <w:rPr>
          <w:spacing w:val="-15"/>
        </w:rPr>
        <w:t xml:space="preserve"> </w:t>
      </w:r>
      <w:r>
        <w:t>навыки</w:t>
      </w:r>
      <w:r>
        <w:rPr>
          <w:spacing w:val="-15"/>
        </w:rPr>
        <w:t xml:space="preserve"> </w:t>
      </w:r>
      <w:r>
        <w:t>и</w:t>
      </w:r>
      <w:r>
        <w:rPr>
          <w:spacing w:val="-15"/>
        </w:rPr>
        <w:t xml:space="preserve"> </w:t>
      </w:r>
      <w:r>
        <w:t>техника основных движений отстают от возрастных возможностей, страдают двигательные качества: быстрота, ловкость, точность, сила движений. Недостатки психомоторики проявляются в незрелости зрительно-</w:t>
      </w:r>
      <w:proofErr w:type="spellStart"/>
      <w:r>
        <w:t>слухо</w:t>
      </w:r>
      <w:proofErr w:type="spellEnd"/>
      <w:r>
        <w:t xml:space="preserve">-моторной координации, произвольной регуляции движений, недостатках моторной памяти, пространственной организации </w:t>
      </w:r>
      <w:r>
        <w:rPr>
          <w:spacing w:val="-2"/>
        </w:rPr>
        <w:t>движений.</w:t>
      </w:r>
    </w:p>
    <w:p w14:paraId="760CA386" w14:textId="77777777" w:rsidR="00234625" w:rsidRDefault="00C749F3">
      <w:pPr>
        <w:pStyle w:val="a3"/>
        <w:spacing w:before="4"/>
        <w:ind w:right="686"/>
        <w:jc w:val="right"/>
      </w:pPr>
      <w:r>
        <w:t>Недостаточность объема, обобщенности, предметности и целостности восприятия, что</w:t>
      </w:r>
      <w:r>
        <w:rPr>
          <w:spacing w:val="40"/>
        </w:rPr>
        <w:t xml:space="preserve"> </w:t>
      </w:r>
      <w:r>
        <w:t>негативно</w:t>
      </w:r>
      <w:r>
        <w:rPr>
          <w:spacing w:val="40"/>
        </w:rPr>
        <w:t xml:space="preserve"> </w:t>
      </w:r>
      <w:r>
        <w:t>отражается</w:t>
      </w:r>
      <w:r>
        <w:rPr>
          <w:spacing w:val="40"/>
        </w:rPr>
        <w:t xml:space="preserve"> </w:t>
      </w:r>
      <w:r>
        <w:t>на</w:t>
      </w:r>
      <w:r>
        <w:rPr>
          <w:spacing w:val="40"/>
        </w:rPr>
        <w:t xml:space="preserve"> </w:t>
      </w:r>
      <w:r>
        <w:t>формировании</w:t>
      </w:r>
      <w:r>
        <w:rPr>
          <w:spacing w:val="40"/>
        </w:rPr>
        <w:t xml:space="preserve"> </w:t>
      </w:r>
      <w:r>
        <w:t>зрительно-пространственных</w:t>
      </w:r>
      <w:r>
        <w:rPr>
          <w:spacing w:val="40"/>
        </w:rPr>
        <w:t xml:space="preserve"> </w:t>
      </w:r>
      <w:r>
        <w:t>функций</w:t>
      </w:r>
      <w:r>
        <w:rPr>
          <w:spacing w:val="40"/>
        </w:rPr>
        <w:t xml:space="preserve"> </w:t>
      </w:r>
      <w:r>
        <w:t>и</w:t>
      </w:r>
      <w:r>
        <w:rPr>
          <w:spacing w:val="80"/>
        </w:rPr>
        <w:t xml:space="preserve"> </w:t>
      </w:r>
      <w:r>
        <w:t>проявляется</w:t>
      </w:r>
      <w:r>
        <w:rPr>
          <w:spacing w:val="-4"/>
        </w:rPr>
        <w:t xml:space="preserve"> </w:t>
      </w:r>
      <w:r>
        <w:t>в</w:t>
      </w:r>
      <w:r>
        <w:rPr>
          <w:spacing w:val="-4"/>
        </w:rPr>
        <w:t xml:space="preserve"> </w:t>
      </w:r>
      <w:r>
        <w:t>таких</w:t>
      </w:r>
      <w:r>
        <w:rPr>
          <w:spacing w:val="-5"/>
        </w:rPr>
        <w:t xml:space="preserve"> </w:t>
      </w:r>
      <w:r>
        <w:t>продуктивных</w:t>
      </w:r>
      <w:r>
        <w:rPr>
          <w:spacing w:val="-6"/>
        </w:rPr>
        <w:t xml:space="preserve"> </w:t>
      </w:r>
      <w:r>
        <w:t>видах</w:t>
      </w:r>
      <w:r>
        <w:rPr>
          <w:spacing w:val="-5"/>
        </w:rPr>
        <w:t xml:space="preserve"> </w:t>
      </w:r>
      <w:r>
        <w:t>деятельности,</w:t>
      </w:r>
      <w:r>
        <w:rPr>
          <w:spacing w:val="-4"/>
        </w:rPr>
        <w:t xml:space="preserve"> </w:t>
      </w:r>
      <w:r>
        <w:t>как</w:t>
      </w:r>
      <w:r>
        <w:rPr>
          <w:spacing w:val="-2"/>
        </w:rPr>
        <w:t xml:space="preserve"> </w:t>
      </w:r>
      <w:r>
        <w:t>рисование</w:t>
      </w:r>
      <w:r>
        <w:rPr>
          <w:spacing w:val="-7"/>
        </w:rPr>
        <w:t xml:space="preserve"> </w:t>
      </w:r>
      <w:r>
        <w:t>и</w:t>
      </w:r>
      <w:r>
        <w:rPr>
          <w:spacing w:val="1"/>
        </w:rPr>
        <w:t xml:space="preserve"> </w:t>
      </w:r>
      <w:r>
        <w:rPr>
          <w:spacing w:val="-2"/>
        </w:rPr>
        <w:t>конструирование.</w:t>
      </w:r>
    </w:p>
    <w:p w14:paraId="5DEA53BF" w14:textId="77777777" w:rsidR="00234625" w:rsidRDefault="00C749F3">
      <w:pPr>
        <w:pStyle w:val="a3"/>
        <w:ind w:right="681"/>
      </w:pPr>
      <w:r>
        <w:t>Более</w:t>
      </w:r>
      <w:r>
        <w:rPr>
          <w:spacing w:val="-8"/>
        </w:rPr>
        <w:t xml:space="preserve"> </w:t>
      </w:r>
      <w:r>
        <w:t>низкая</w:t>
      </w:r>
      <w:r>
        <w:rPr>
          <w:spacing w:val="-2"/>
        </w:rPr>
        <w:t xml:space="preserve"> </w:t>
      </w:r>
      <w:r>
        <w:t>способность,</w:t>
      </w:r>
      <w:r>
        <w:rPr>
          <w:spacing w:val="-9"/>
        </w:rPr>
        <w:t xml:space="preserve"> </w:t>
      </w:r>
      <w:r>
        <w:t>по</w:t>
      </w:r>
      <w:r>
        <w:rPr>
          <w:spacing w:val="-2"/>
        </w:rPr>
        <w:t xml:space="preserve"> </w:t>
      </w:r>
      <w:r>
        <w:t>сравнению</w:t>
      </w:r>
      <w:r>
        <w:rPr>
          <w:spacing w:val="-9"/>
        </w:rPr>
        <w:t xml:space="preserve"> </w:t>
      </w:r>
      <w:r>
        <w:t>с</w:t>
      </w:r>
      <w:r>
        <w:rPr>
          <w:spacing w:val="-8"/>
        </w:rPr>
        <w:t xml:space="preserve"> </w:t>
      </w:r>
      <w:r>
        <w:t>нормально</w:t>
      </w:r>
      <w:r>
        <w:rPr>
          <w:spacing w:val="-2"/>
        </w:rPr>
        <w:t xml:space="preserve"> </w:t>
      </w:r>
      <w:r>
        <w:t>развивающимися</w:t>
      </w:r>
      <w:r>
        <w:rPr>
          <w:spacing w:val="-2"/>
        </w:rPr>
        <w:t xml:space="preserve"> </w:t>
      </w:r>
      <w:r>
        <w:t>детьми</w:t>
      </w:r>
      <w:r>
        <w:rPr>
          <w:spacing w:val="-6"/>
        </w:rPr>
        <w:t xml:space="preserve"> </w:t>
      </w:r>
      <w:r>
        <w:t>того же возраста, к приему</w:t>
      </w:r>
      <w:r>
        <w:rPr>
          <w:spacing w:val="-5"/>
        </w:rPr>
        <w:t xml:space="preserve"> </w:t>
      </w:r>
      <w:r>
        <w:t>и переработке перцептивной информации, что наиболее характерно для детей с ЗПР церебрально-органического генеза. В воспринимаемом объекте дети выделяют гораздо меньше признаков, чем их здоровые сверстники. Многие стороны объекта, данного в непривычном ракурсе (например, в перевернутом виде), дети могут не узнать, они с трудом выделяют объект из фона. Выражены трудности при восприятии объектов через осязание: удлиняется время узнавания осязаемой фигуры, есть трудности обобщения осязательных сигналов, словесного и графического отображения предметов.</w:t>
      </w:r>
    </w:p>
    <w:p w14:paraId="019BC133" w14:textId="77777777" w:rsidR="00234625" w:rsidRDefault="00C749F3">
      <w:pPr>
        <w:pStyle w:val="a3"/>
        <w:ind w:right="680"/>
      </w:pPr>
      <w:r>
        <w:t>У детей с другими формами ЗПР выраженной недостаточности сенсорно- перцептивных</w:t>
      </w:r>
      <w:r>
        <w:rPr>
          <w:spacing w:val="-5"/>
        </w:rPr>
        <w:t xml:space="preserve"> </w:t>
      </w:r>
      <w:r>
        <w:t>функций не</w:t>
      </w:r>
      <w:r>
        <w:rPr>
          <w:spacing w:val="-1"/>
        </w:rPr>
        <w:t xml:space="preserve"> </w:t>
      </w:r>
      <w:r>
        <w:t>обнаруживается. Однако,</w:t>
      </w:r>
      <w:r>
        <w:rPr>
          <w:spacing w:val="-3"/>
        </w:rPr>
        <w:t xml:space="preserve"> </w:t>
      </w:r>
      <w:r>
        <w:t>в</w:t>
      </w:r>
      <w:r>
        <w:rPr>
          <w:spacing w:val="-3"/>
        </w:rPr>
        <w:t xml:space="preserve"> </w:t>
      </w:r>
      <w:r>
        <w:t>отличие</w:t>
      </w:r>
      <w:r>
        <w:rPr>
          <w:spacing w:val="-6"/>
        </w:rPr>
        <w:t xml:space="preserve"> </w:t>
      </w:r>
      <w:r>
        <w:t>от</w:t>
      </w:r>
      <w:r>
        <w:rPr>
          <w:spacing w:val="-4"/>
        </w:rPr>
        <w:t xml:space="preserve"> </w:t>
      </w:r>
      <w:r>
        <w:t>здоровых</w:t>
      </w:r>
      <w:r>
        <w:rPr>
          <w:spacing w:val="-5"/>
        </w:rPr>
        <w:t xml:space="preserve"> </w:t>
      </w:r>
      <w:r>
        <w:t>сверстников, у них наблюдаются эмоционально-волевая незрелость, снижение познавательной активности, слабость произвольной регуляции поведения, недоразвитие и качественное своеобразие игровой деятельности.</w:t>
      </w:r>
    </w:p>
    <w:p w14:paraId="4F4F69D7" w14:textId="77777777" w:rsidR="00234625" w:rsidRDefault="00C749F3">
      <w:pPr>
        <w:pStyle w:val="a3"/>
        <w:spacing w:before="1"/>
        <w:ind w:right="680"/>
      </w:pPr>
      <w:r>
        <w:t xml:space="preserve">Незрелость мыслительных операций. Дети с ЗПР испытывают большие трудности при выделении общих, существенных признаков в группе предметов, абстрагировании от несущественных признаков, при переключении с одного основания классификации на другой, при обобщении. Незрелость мыслительных операций сказывается на продуктивности наглядно-образного мышления и трудностях формирования словесно- </w:t>
      </w:r>
      <w:r>
        <w:lastRenderedPageBreak/>
        <w:t>логического мышления. Детям трудно устанавливать причинно-следственные связи и отношения, усваивать обобщающие понятия. При нормальном темпе психического развития старшие дошкольники способны строить простые умозаключения, могут осуществлять мыслительные операции на уровне словесно-логического мышления (его конкретно-понятийных форм). Незрелость функционального состояния ЦНС (слабость процессов торможения и возбуждения, затруднения в образовании сложных условных связей, отставание в формировании систем межанализаторных связей) обусловливает бедный запас конкретных знаний, затрудненность процесса обобщения знаний, скудное содержание</w:t>
      </w:r>
      <w:r>
        <w:rPr>
          <w:spacing w:val="-8"/>
        </w:rPr>
        <w:t xml:space="preserve"> </w:t>
      </w:r>
      <w:r>
        <w:t>понятий.</w:t>
      </w:r>
      <w:r>
        <w:rPr>
          <w:spacing w:val="-5"/>
        </w:rPr>
        <w:t xml:space="preserve"> </w:t>
      </w:r>
      <w:r>
        <w:t>У</w:t>
      </w:r>
      <w:r>
        <w:rPr>
          <w:spacing w:val="-4"/>
        </w:rPr>
        <w:t xml:space="preserve"> </w:t>
      </w:r>
      <w:r>
        <w:t>детей</w:t>
      </w:r>
      <w:r>
        <w:rPr>
          <w:spacing w:val="-2"/>
        </w:rPr>
        <w:t xml:space="preserve"> </w:t>
      </w:r>
      <w:r>
        <w:t>с</w:t>
      </w:r>
      <w:r>
        <w:rPr>
          <w:spacing w:val="-3"/>
        </w:rPr>
        <w:t xml:space="preserve"> </w:t>
      </w:r>
      <w:r>
        <w:t>ЗПР</w:t>
      </w:r>
      <w:r>
        <w:rPr>
          <w:spacing w:val="-6"/>
        </w:rPr>
        <w:t xml:space="preserve"> </w:t>
      </w:r>
      <w:r>
        <w:t>часто</w:t>
      </w:r>
      <w:r>
        <w:rPr>
          <w:spacing w:val="-2"/>
        </w:rPr>
        <w:t xml:space="preserve"> </w:t>
      </w:r>
      <w:r>
        <w:t>затруднен</w:t>
      </w:r>
      <w:r>
        <w:rPr>
          <w:spacing w:val="-1"/>
        </w:rPr>
        <w:t xml:space="preserve"> </w:t>
      </w:r>
      <w:r>
        <w:t>анализ</w:t>
      </w:r>
      <w:r>
        <w:rPr>
          <w:spacing w:val="-1"/>
        </w:rPr>
        <w:t xml:space="preserve"> </w:t>
      </w:r>
      <w:r>
        <w:t>и</w:t>
      </w:r>
      <w:r>
        <w:rPr>
          <w:spacing w:val="-1"/>
        </w:rPr>
        <w:t xml:space="preserve"> </w:t>
      </w:r>
      <w:r>
        <w:t>синтез</w:t>
      </w:r>
      <w:r>
        <w:rPr>
          <w:spacing w:val="-2"/>
        </w:rPr>
        <w:t xml:space="preserve"> </w:t>
      </w:r>
      <w:r>
        <w:t>ситуации. Незрелость мыслительных операций, необходимость большего, чем в норме, количества времени для приема и переработки информации, несформированность антиципирующего анализа выражается</w:t>
      </w:r>
      <w:r>
        <w:rPr>
          <w:spacing w:val="-2"/>
        </w:rPr>
        <w:t xml:space="preserve"> </w:t>
      </w:r>
      <w:r>
        <w:t>в</w:t>
      </w:r>
      <w:r>
        <w:rPr>
          <w:spacing w:val="-4"/>
        </w:rPr>
        <w:t xml:space="preserve"> </w:t>
      </w:r>
      <w:r>
        <w:t>неумении предвидеть результаты действий как</w:t>
      </w:r>
      <w:r>
        <w:rPr>
          <w:spacing w:val="-3"/>
        </w:rPr>
        <w:t xml:space="preserve"> </w:t>
      </w:r>
      <w:r>
        <w:t>своих, так</w:t>
      </w:r>
      <w:r>
        <w:rPr>
          <w:spacing w:val="-3"/>
        </w:rPr>
        <w:t xml:space="preserve"> </w:t>
      </w:r>
      <w:r>
        <w:t>и чужих, особенно если при этом задача требует выявления причинно-следственных связей и построения на этой основе программы событий.</w:t>
      </w:r>
    </w:p>
    <w:p w14:paraId="349C2C4F" w14:textId="77777777" w:rsidR="00234625" w:rsidRDefault="00C749F3">
      <w:pPr>
        <w:pStyle w:val="a3"/>
        <w:ind w:right="693"/>
      </w:pPr>
      <w:r>
        <w:t xml:space="preserve">Задержанный темп формирования </w:t>
      </w:r>
      <w:proofErr w:type="spellStart"/>
      <w:r>
        <w:t>мнестической</w:t>
      </w:r>
      <w:proofErr w:type="spellEnd"/>
      <w:r>
        <w:t xml:space="preserve"> деятельности, низкая продуктивность и прочность запоминания, особенно на уровне слухоречевой памяти, отрицательно сказывается на усвоении получаемой информации.</w:t>
      </w:r>
    </w:p>
    <w:p w14:paraId="665C916A" w14:textId="77777777" w:rsidR="00234625" w:rsidRDefault="00C749F3">
      <w:pPr>
        <w:pStyle w:val="a3"/>
        <w:spacing w:before="2"/>
        <w:ind w:right="684"/>
      </w:pPr>
      <w:r>
        <w:t>Отмечаются недостатки всех свойств внимания: неустойчивость, трудности концентрации и его распределения, сужение объема. Задерживается формирование такого интегративного качества, как саморегуляция, что негативно сказывается на успешности ребенка при освоении образовательной программы.</w:t>
      </w:r>
    </w:p>
    <w:p w14:paraId="08436AA0" w14:textId="77777777" w:rsidR="00234625" w:rsidRDefault="00C749F3">
      <w:pPr>
        <w:pStyle w:val="a3"/>
        <w:spacing w:before="66"/>
        <w:ind w:right="691"/>
      </w:pPr>
      <w:r>
        <w:t>Эмоциональная сфера дошкольников с ЗПР подчиняется общим законам развития, имеющим место в раннем онтогенезе. Однако сфера социальных эмоций в условиях стихийного формирования не соответствует потенциальным возрастным возможностям.</w:t>
      </w:r>
    </w:p>
    <w:p w14:paraId="1D5E2ACF" w14:textId="77777777" w:rsidR="00234625" w:rsidRDefault="00C749F3">
      <w:pPr>
        <w:pStyle w:val="a3"/>
        <w:spacing w:before="3"/>
        <w:ind w:right="684"/>
      </w:pPr>
      <w:r>
        <w:t>Незрелость эмоционально-волевой сферы и коммуникативной деятельности отрицательно</w:t>
      </w:r>
      <w:r>
        <w:rPr>
          <w:spacing w:val="-2"/>
        </w:rPr>
        <w:t xml:space="preserve"> </w:t>
      </w:r>
      <w:r>
        <w:t>влияет</w:t>
      </w:r>
      <w:r>
        <w:rPr>
          <w:spacing w:val="-6"/>
        </w:rPr>
        <w:t xml:space="preserve"> </w:t>
      </w:r>
      <w:r>
        <w:t>на</w:t>
      </w:r>
      <w:r>
        <w:rPr>
          <w:spacing w:val="-7"/>
        </w:rPr>
        <w:t xml:space="preserve"> </w:t>
      </w:r>
      <w:r>
        <w:t>поведение</w:t>
      </w:r>
      <w:r>
        <w:rPr>
          <w:spacing w:val="-7"/>
        </w:rPr>
        <w:t xml:space="preserve"> </w:t>
      </w:r>
      <w:r>
        <w:t>и</w:t>
      </w:r>
      <w:r>
        <w:rPr>
          <w:spacing w:val="-6"/>
        </w:rPr>
        <w:t xml:space="preserve"> </w:t>
      </w:r>
      <w:r>
        <w:t>межличностное</w:t>
      </w:r>
      <w:r>
        <w:rPr>
          <w:spacing w:val="-7"/>
        </w:rPr>
        <w:t xml:space="preserve"> </w:t>
      </w:r>
      <w:r>
        <w:t>взаимодействие</w:t>
      </w:r>
      <w:r>
        <w:rPr>
          <w:spacing w:val="-7"/>
        </w:rPr>
        <w:t xml:space="preserve"> </w:t>
      </w:r>
      <w:r>
        <w:t>дошкольников</w:t>
      </w:r>
      <w:r>
        <w:rPr>
          <w:spacing w:val="-5"/>
        </w:rPr>
        <w:t xml:space="preserve"> </w:t>
      </w:r>
      <w:r>
        <w:t>с</w:t>
      </w:r>
      <w:r>
        <w:rPr>
          <w:spacing w:val="-7"/>
        </w:rPr>
        <w:t xml:space="preserve"> </w:t>
      </w:r>
      <w:r>
        <w:t>ЗПР. Дети не всегда соблюдают дистанцию со взрослыми, могут вести себя навязчиво, бесцеремонно, или, наоборот, отказываются от контакта и сотрудничества. Трудно подчиняются правилам поведения в группе, редко завязывают дружеские отношения со своими сверстниками. Задерживается переход от одной формы общения к другой, более сложной. Отмечается</w:t>
      </w:r>
      <w:r>
        <w:rPr>
          <w:spacing w:val="-1"/>
        </w:rPr>
        <w:t xml:space="preserve"> </w:t>
      </w:r>
      <w:r>
        <w:t>меньшая</w:t>
      </w:r>
      <w:r>
        <w:rPr>
          <w:spacing w:val="-5"/>
        </w:rPr>
        <w:t xml:space="preserve"> </w:t>
      </w:r>
      <w:r>
        <w:t>предрасположенность этих</w:t>
      </w:r>
      <w:r>
        <w:rPr>
          <w:spacing w:val="-5"/>
        </w:rPr>
        <w:t xml:space="preserve"> </w:t>
      </w:r>
      <w:r>
        <w:t>детей к</w:t>
      </w:r>
      <w:r>
        <w:rPr>
          <w:spacing w:val="-2"/>
        </w:rPr>
        <w:t xml:space="preserve"> </w:t>
      </w:r>
      <w:r>
        <w:t>включению</w:t>
      </w:r>
      <w:r>
        <w:rPr>
          <w:spacing w:val="-2"/>
        </w:rPr>
        <w:t xml:space="preserve"> </w:t>
      </w:r>
      <w:r>
        <w:t>в свой</w:t>
      </w:r>
      <w:r>
        <w:rPr>
          <w:spacing w:val="-4"/>
        </w:rPr>
        <w:t xml:space="preserve"> </w:t>
      </w:r>
      <w:r>
        <w:t>опыт социокультурных образцов поведения, тенденция избегать обращения к сложным формам поведения. У детей с психическим инфантилизмом, психогенной и соматогенной ЗПР наблюдаются</w:t>
      </w:r>
      <w:r>
        <w:rPr>
          <w:spacing w:val="-15"/>
        </w:rPr>
        <w:t xml:space="preserve"> </w:t>
      </w:r>
      <w:r>
        <w:t>нарушения</w:t>
      </w:r>
      <w:r>
        <w:rPr>
          <w:spacing w:val="-15"/>
        </w:rPr>
        <w:t xml:space="preserve"> </w:t>
      </w:r>
      <w:r>
        <w:t>поведения,</w:t>
      </w:r>
      <w:r>
        <w:rPr>
          <w:spacing w:val="-15"/>
        </w:rPr>
        <w:t xml:space="preserve"> </w:t>
      </w:r>
      <w:r>
        <w:t>проявляющиеся</w:t>
      </w:r>
      <w:r>
        <w:rPr>
          <w:spacing w:val="-15"/>
        </w:rPr>
        <w:t xml:space="preserve"> </w:t>
      </w:r>
      <w:r>
        <w:t>в</w:t>
      </w:r>
      <w:r>
        <w:rPr>
          <w:spacing w:val="-15"/>
        </w:rPr>
        <w:t xml:space="preserve"> </w:t>
      </w:r>
      <w:r>
        <w:t>повышенной</w:t>
      </w:r>
      <w:r>
        <w:rPr>
          <w:spacing w:val="-15"/>
        </w:rPr>
        <w:t xml:space="preserve"> </w:t>
      </w:r>
      <w:r>
        <w:t>аффектации,</w:t>
      </w:r>
      <w:r>
        <w:rPr>
          <w:spacing w:val="-15"/>
        </w:rPr>
        <w:t xml:space="preserve"> </w:t>
      </w:r>
      <w:r>
        <w:t xml:space="preserve">снижении самоконтроля, наличии </w:t>
      </w:r>
      <w:proofErr w:type="spellStart"/>
      <w:r>
        <w:t>патохарактерологических</w:t>
      </w:r>
      <w:proofErr w:type="spellEnd"/>
      <w:r>
        <w:t xml:space="preserve"> поведенческих реакций.</w:t>
      </w:r>
    </w:p>
    <w:p w14:paraId="409D00E5" w14:textId="77777777" w:rsidR="00234625" w:rsidRDefault="00C749F3">
      <w:pPr>
        <w:pStyle w:val="a3"/>
        <w:ind w:right="680"/>
      </w:pPr>
      <w:r>
        <w:t>Задержка в развитии и своеобразие игровой деятельности. У дошкольников с ЗПР недостаточно развиты все структурные компоненты игровой деятельности: снижена игровая мотивация, с трудом формируется игровой замысел, сюжеты игр бедные, примитивные, ролевое поведение неустойчивое, возможны соскальзывания на стереотипные</w:t>
      </w:r>
      <w:r>
        <w:rPr>
          <w:spacing w:val="-6"/>
        </w:rPr>
        <w:t xml:space="preserve"> </w:t>
      </w:r>
      <w:r>
        <w:t>действия</w:t>
      </w:r>
      <w:r>
        <w:rPr>
          <w:spacing w:val="-5"/>
        </w:rPr>
        <w:t xml:space="preserve"> </w:t>
      </w:r>
      <w:r>
        <w:t>с</w:t>
      </w:r>
      <w:r>
        <w:rPr>
          <w:spacing w:val="-11"/>
        </w:rPr>
        <w:t xml:space="preserve"> </w:t>
      </w:r>
      <w:r>
        <w:t>игровым</w:t>
      </w:r>
      <w:r>
        <w:rPr>
          <w:spacing w:val="-8"/>
        </w:rPr>
        <w:t xml:space="preserve"> </w:t>
      </w:r>
      <w:r>
        <w:t>материалом.</w:t>
      </w:r>
      <w:r>
        <w:rPr>
          <w:spacing w:val="-12"/>
        </w:rPr>
        <w:t xml:space="preserve"> </w:t>
      </w:r>
      <w:r>
        <w:t>Содержательная</w:t>
      </w:r>
      <w:r>
        <w:rPr>
          <w:spacing w:val="-5"/>
        </w:rPr>
        <w:t xml:space="preserve"> </w:t>
      </w:r>
      <w:r>
        <w:t>сторона</w:t>
      </w:r>
      <w:r>
        <w:rPr>
          <w:spacing w:val="-11"/>
        </w:rPr>
        <w:t xml:space="preserve"> </w:t>
      </w:r>
      <w:r>
        <w:t>игры</w:t>
      </w:r>
      <w:r>
        <w:rPr>
          <w:spacing w:val="-13"/>
        </w:rPr>
        <w:t xml:space="preserve"> </w:t>
      </w:r>
      <w:r>
        <w:t>обеднена</w:t>
      </w:r>
      <w:r>
        <w:rPr>
          <w:spacing w:val="-6"/>
        </w:rPr>
        <w:t xml:space="preserve"> </w:t>
      </w:r>
      <w:r>
        <w:t>из- за недостаточности знаний и представлений об окружающем мире. Игра не развита как совместная</w:t>
      </w:r>
      <w:r>
        <w:rPr>
          <w:spacing w:val="-2"/>
        </w:rPr>
        <w:t xml:space="preserve"> </w:t>
      </w:r>
      <w:r>
        <w:t>деятельность,</w:t>
      </w:r>
      <w:r>
        <w:rPr>
          <w:spacing w:val="-5"/>
        </w:rPr>
        <w:t xml:space="preserve"> </w:t>
      </w:r>
      <w:r>
        <w:t>дети</w:t>
      </w:r>
      <w:r>
        <w:rPr>
          <w:spacing w:val="-1"/>
        </w:rPr>
        <w:t xml:space="preserve"> </w:t>
      </w:r>
      <w:r>
        <w:t>не</w:t>
      </w:r>
      <w:r>
        <w:rPr>
          <w:spacing w:val="-3"/>
        </w:rPr>
        <w:t xml:space="preserve"> </w:t>
      </w:r>
      <w:r>
        <w:t>умеют</w:t>
      </w:r>
      <w:r>
        <w:rPr>
          <w:spacing w:val="-2"/>
        </w:rPr>
        <w:t xml:space="preserve"> </w:t>
      </w:r>
      <w:r>
        <w:t>строить</w:t>
      </w:r>
      <w:r>
        <w:rPr>
          <w:spacing w:val="-2"/>
        </w:rPr>
        <w:t xml:space="preserve"> </w:t>
      </w:r>
      <w:r>
        <w:t>коллективную</w:t>
      </w:r>
      <w:r>
        <w:rPr>
          <w:spacing w:val="-4"/>
        </w:rPr>
        <w:t xml:space="preserve"> </w:t>
      </w:r>
      <w:r>
        <w:t>игру, почти</w:t>
      </w:r>
      <w:r>
        <w:rPr>
          <w:spacing w:val="-5"/>
        </w:rPr>
        <w:t xml:space="preserve"> </w:t>
      </w:r>
      <w:r>
        <w:t>не</w:t>
      </w:r>
      <w:r>
        <w:rPr>
          <w:spacing w:val="-3"/>
        </w:rPr>
        <w:t xml:space="preserve"> </w:t>
      </w:r>
      <w:r>
        <w:t>пользуются ролевой речью. Они реже используют предметы-заместители, почти не проявляют творчества, чаще предпочитают подвижные игры, свойственные младшему возрасту, при этом затрудняются в соблюдении правил. Отсутствие полноценной игровой деятельности затрудняет формирование внутреннего плана действий, произвольной регуляции поведения,</w:t>
      </w:r>
      <w:r>
        <w:rPr>
          <w:spacing w:val="-10"/>
        </w:rPr>
        <w:t xml:space="preserve"> </w:t>
      </w:r>
      <w:r>
        <w:t>т.</w:t>
      </w:r>
      <w:r>
        <w:rPr>
          <w:spacing w:val="-13"/>
        </w:rPr>
        <w:t xml:space="preserve"> </w:t>
      </w:r>
      <w:r>
        <w:t>о.</w:t>
      </w:r>
      <w:r>
        <w:rPr>
          <w:spacing w:val="-10"/>
        </w:rPr>
        <w:t xml:space="preserve"> </w:t>
      </w:r>
      <w:r>
        <w:t>своевременно</w:t>
      </w:r>
      <w:r>
        <w:rPr>
          <w:spacing w:val="-11"/>
        </w:rPr>
        <w:t xml:space="preserve"> </w:t>
      </w:r>
      <w:r>
        <w:t>не</w:t>
      </w:r>
      <w:r>
        <w:rPr>
          <w:spacing w:val="-12"/>
        </w:rPr>
        <w:t xml:space="preserve"> </w:t>
      </w:r>
      <w:r>
        <w:t>складываются</w:t>
      </w:r>
      <w:r>
        <w:rPr>
          <w:spacing w:val="-15"/>
        </w:rPr>
        <w:t xml:space="preserve"> </w:t>
      </w:r>
      <w:r>
        <w:t>предпосылки</w:t>
      </w:r>
      <w:r>
        <w:rPr>
          <w:spacing w:val="-14"/>
        </w:rPr>
        <w:t xml:space="preserve"> </w:t>
      </w:r>
      <w:r>
        <w:t>для</w:t>
      </w:r>
      <w:r>
        <w:rPr>
          <w:spacing w:val="-11"/>
        </w:rPr>
        <w:t xml:space="preserve"> </w:t>
      </w:r>
      <w:r>
        <w:t>перехода</w:t>
      </w:r>
      <w:r>
        <w:rPr>
          <w:spacing w:val="-12"/>
        </w:rPr>
        <w:t xml:space="preserve"> </w:t>
      </w:r>
      <w:r>
        <w:t>к</w:t>
      </w:r>
      <w:r>
        <w:rPr>
          <w:spacing w:val="-12"/>
        </w:rPr>
        <w:t xml:space="preserve"> </w:t>
      </w:r>
      <w:r>
        <w:t>более</w:t>
      </w:r>
      <w:r>
        <w:rPr>
          <w:spacing w:val="-12"/>
        </w:rPr>
        <w:t xml:space="preserve"> </w:t>
      </w:r>
      <w:r>
        <w:t>сложной</w:t>
      </w:r>
    </w:p>
    <w:p w14:paraId="623825C9" w14:textId="77777777" w:rsidR="00234625" w:rsidRDefault="00C749F3" w:rsidP="00596B0E">
      <w:pPr>
        <w:pStyle w:val="a5"/>
        <w:numPr>
          <w:ilvl w:val="0"/>
          <w:numId w:val="148"/>
        </w:numPr>
        <w:tabs>
          <w:tab w:val="left" w:pos="822"/>
        </w:tabs>
        <w:ind w:left="822" w:hanging="143"/>
        <w:rPr>
          <w:sz w:val="24"/>
        </w:rPr>
      </w:pPr>
      <w:r>
        <w:rPr>
          <w:sz w:val="24"/>
        </w:rPr>
        <w:t>учебной</w:t>
      </w:r>
      <w:r>
        <w:rPr>
          <w:spacing w:val="-4"/>
          <w:sz w:val="24"/>
        </w:rPr>
        <w:t xml:space="preserve"> </w:t>
      </w:r>
      <w:r>
        <w:rPr>
          <w:spacing w:val="-2"/>
          <w:sz w:val="24"/>
        </w:rPr>
        <w:t>деятельности.</w:t>
      </w:r>
    </w:p>
    <w:p w14:paraId="1F0E6CA2" w14:textId="77777777" w:rsidR="00234625" w:rsidRDefault="00C749F3">
      <w:pPr>
        <w:pStyle w:val="a3"/>
        <w:spacing w:before="2"/>
        <w:ind w:right="681"/>
      </w:pPr>
      <w:r>
        <w:t xml:space="preserve">Недоразвитие речи носит системный характер. Особенности речевого развития детей с ЗПР обусловлены своеобразием их познавательной деятельности и проявляются в </w:t>
      </w:r>
      <w:r>
        <w:rPr>
          <w:spacing w:val="-2"/>
        </w:rPr>
        <w:lastRenderedPageBreak/>
        <w:t>следующем:</w:t>
      </w:r>
    </w:p>
    <w:p w14:paraId="076A49D0" w14:textId="77777777" w:rsidR="00234625" w:rsidRDefault="00C749F3" w:rsidP="00596B0E">
      <w:pPr>
        <w:pStyle w:val="a5"/>
        <w:numPr>
          <w:ilvl w:val="1"/>
          <w:numId w:val="148"/>
        </w:numPr>
        <w:tabs>
          <w:tab w:val="left" w:pos="709"/>
        </w:tabs>
        <w:spacing w:line="274" w:lineRule="exact"/>
        <w:ind w:left="709" w:firstLine="0"/>
        <w:rPr>
          <w:sz w:val="24"/>
        </w:rPr>
      </w:pPr>
      <w:r>
        <w:rPr>
          <w:sz w:val="24"/>
        </w:rPr>
        <w:t>отставание</w:t>
      </w:r>
      <w:r>
        <w:rPr>
          <w:spacing w:val="-12"/>
          <w:sz w:val="24"/>
        </w:rPr>
        <w:t xml:space="preserve"> </w:t>
      </w:r>
      <w:r>
        <w:rPr>
          <w:sz w:val="24"/>
        </w:rPr>
        <w:t>в</w:t>
      </w:r>
      <w:r>
        <w:rPr>
          <w:spacing w:val="-11"/>
          <w:sz w:val="24"/>
        </w:rPr>
        <w:t xml:space="preserve"> </w:t>
      </w:r>
      <w:r>
        <w:rPr>
          <w:sz w:val="24"/>
        </w:rPr>
        <w:t>овладении</w:t>
      </w:r>
      <w:r>
        <w:rPr>
          <w:spacing w:val="-12"/>
          <w:sz w:val="24"/>
        </w:rPr>
        <w:t xml:space="preserve"> </w:t>
      </w:r>
      <w:r>
        <w:rPr>
          <w:sz w:val="24"/>
        </w:rPr>
        <w:t>речью</w:t>
      </w:r>
      <w:r>
        <w:rPr>
          <w:spacing w:val="-9"/>
          <w:sz w:val="24"/>
        </w:rPr>
        <w:t xml:space="preserve"> </w:t>
      </w:r>
      <w:r>
        <w:rPr>
          <w:sz w:val="24"/>
        </w:rPr>
        <w:t>как</w:t>
      </w:r>
      <w:r>
        <w:rPr>
          <w:spacing w:val="-9"/>
          <w:sz w:val="24"/>
        </w:rPr>
        <w:t xml:space="preserve"> </w:t>
      </w:r>
      <w:r>
        <w:rPr>
          <w:sz w:val="24"/>
        </w:rPr>
        <w:t>средством</w:t>
      </w:r>
      <w:r>
        <w:rPr>
          <w:spacing w:val="-16"/>
          <w:sz w:val="24"/>
        </w:rPr>
        <w:t xml:space="preserve"> </w:t>
      </w:r>
      <w:r>
        <w:rPr>
          <w:sz w:val="24"/>
        </w:rPr>
        <w:t>общения</w:t>
      </w:r>
      <w:r>
        <w:rPr>
          <w:spacing w:val="-9"/>
          <w:sz w:val="24"/>
        </w:rPr>
        <w:t xml:space="preserve"> </w:t>
      </w:r>
      <w:r>
        <w:rPr>
          <w:sz w:val="24"/>
        </w:rPr>
        <w:t>и</w:t>
      </w:r>
      <w:r>
        <w:rPr>
          <w:spacing w:val="-12"/>
          <w:sz w:val="24"/>
        </w:rPr>
        <w:t xml:space="preserve"> </w:t>
      </w:r>
      <w:r>
        <w:rPr>
          <w:sz w:val="24"/>
        </w:rPr>
        <w:t>всеми</w:t>
      </w:r>
      <w:r>
        <w:rPr>
          <w:spacing w:val="-7"/>
          <w:sz w:val="24"/>
        </w:rPr>
        <w:t xml:space="preserve"> </w:t>
      </w:r>
      <w:r>
        <w:rPr>
          <w:spacing w:val="-2"/>
          <w:sz w:val="24"/>
        </w:rPr>
        <w:t>компонентами</w:t>
      </w:r>
    </w:p>
    <w:p w14:paraId="139E6491" w14:textId="77777777" w:rsidR="00234625" w:rsidRDefault="00C749F3" w:rsidP="008601B4">
      <w:pPr>
        <w:pStyle w:val="a3"/>
        <w:tabs>
          <w:tab w:val="left" w:pos="709"/>
        </w:tabs>
        <w:spacing w:before="3"/>
        <w:ind w:left="709" w:firstLine="0"/>
      </w:pPr>
      <w:r>
        <w:rPr>
          <w:spacing w:val="-2"/>
        </w:rPr>
        <w:t>языка;</w:t>
      </w:r>
    </w:p>
    <w:p w14:paraId="3E84C466" w14:textId="77777777" w:rsidR="00234625" w:rsidRDefault="00C749F3" w:rsidP="00596B0E">
      <w:pPr>
        <w:pStyle w:val="a5"/>
        <w:numPr>
          <w:ilvl w:val="0"/>
          <w:numId w:val="147"/>
        </w:numPr>
        <w:tabs>
          <w:tab w:val="left" w:pos="709"/>
        </w:tabs>
        <w:spacing w:before="1"/>
        <w:ind w:left="709" w:firstLine="0"/>
        <w:rPr>
          <w:sz w:val="24"/>
        </w:rPr>
      </w:pPr>
      <w:r>
        <w:rPr>
          <w:sz w:val="24"/>
        </w:rPr>
        <w:t>низкая</w:t>
      </w:r>
      <w:r>
        <w:rPr>
          <w:spacing w:val="-1"/>
          <w:sz w:val="24"/>
        </w:rPr>
        <w:t xml:space="preserve"> </w:t>
      </w:r>
      <w:r>
        <w:rPr>
          <w:sz w:val="24"/>
        </w:rPr>
        <w:t>речевая</w:t>
      </w:r>
      <w:r>
        <w:rPr>
          <w:spacing w:val="-1"/>
          <w:sz w:val="24"/>
        </w:rPr>
        <w:t xml:space="preserve"> </w:t>
      </w:r>
      <w:r>
        <w:rPr>
          <w:spacing w:val="-2"/>
          <w:sz w:val="24"/>
        </w:rPr>
        <w:t>активность;</w:t>
      </w:r>
    </w:p>
    <w:p w14:paraId="066F5FF7" w14:textId="77777777" w:rsidR="00234625" w:rsidRDefault="00C749F3" w:rsidP="00596B0E">
      <w:pPr>
        <w:pStyle w:val="a5"/>
        <w:numPr>
          <w:ilvl w:val="0"/>
          <w:numId w:val="147"/>
        </w:numPr>
        <w:tabs>
          <w:tab w:val="left" w:pos="709"/>
        </w:tabs>
        <w:spacing w:before="2" w:line="275" w:lineRule="exact"/>
        <w:ind w:left="709" w:firstLine="0"/>
        <w:rPr>
          <w:sz w:val="24"/>
        </w:rPr>
      </w:pPr>
      <w:r>
        <w:rPr>
          <w:sz w:val="24"/>
        </w:rPr>
        <w:t>бедность,</w:t>
      </w:r>
      <w:r>
        <w:rPr>
          <w:spacing w:val="-9"/>
          <w:sz w:val="24"/>
        </w:rPr>
        <w:t xml:space="preserve"> </w:t>
      </w:r>
      <w:proofErr w:type="spellStart"/>
      <w:r>
        <w:rPr>
          <w:sz w:val="24"/>
        </w:rPr>
        <w:t>недифференцированность</w:t>
      </w:r>
      <w:proofErr w:type="spellEnd"/>
      <w:r>
        <w:rPr>
          <w:spacing w:val="-5"/>
          <w:sz w:val="24"/>
        </w:rPr>
        <w:t xml:space="preserve"> </w:t>
      </w:r>
      <w:r>
        <w:rPr>
          <w:spacing w:val="-2"/>
          <w:sz w:val="24"/>
        </w:rPr>
        <w:t>словаря;</w:t>
      </w:r>
    </w:p>
    <w:p w14:paraId="79C13136" w14:textId="77777777" w:rsidR="00234625" w:rsidRDefault="00C749F3" w:rsidP="00596B0E">
      <w:pPr>
        <w:pStyle w:val="a5"/>
        <w:numPr>
          <w:ilvl w:val="0"/>
          <w:numId w:val="147"/>
        </w:numPr>
        <w:tabs>
          <w:tab w:val="left" w:pos="709"/>
        </w:tabs>
        <w:spacing w:line="275" w:lineRule="exact"/>
        <w:ind w:left="709" w:firstLine="0"/>
        <w:rPr>
          <w:sz w:val="24"/>
        </w:rPr>
      </w:pPr>
      <w:r>
        <w:rPr>
          <w:sz w:val="24"/>
        </w:rPr>
        <w:t>выраженные</w:t>
      </w:r>
      <w:r>
        <w:rPr>
          <w:spacing w:val="77"/>
          <w:sz w:val="24"/>
        </w:rPr>
        <w:t xml:space="preserve"> </w:t>
      </w:r>
      <w:r>
        <w:rPr>
          <w:sz w:val="24"/>
        </w:rPr>
        <w:t>недостатки</w:t>
      </w:r>
      <w:r>
        <w:rPr>
          <w:spacing w:val="51"/>
          <w:w w:val="150"/>
          <w:sz w:val="24"/>
        </w:rPr>
        <w:t xml:space="preserve"> </w:t>
      </w:r>
      <w:r>
        <w:rPr>
          <w:sz w:val="24"/>
        </w:rPr>
        <w:t>грамматического</w:t>
      </w:r>
      <w:r>
        <w:rPr>
          <w:spacing w:val="55"/>
          <w:w w:val="150"/>
          <w:sz w:val="24"/>
        </w:rPr>
        <w:t xml:space="preserve"> </w:t>
      </w:r>
      <w:r>
        <w:rPr>
          <w:sz w:val="24"/>
        </w:rPr>
        <w:t>строя</w:t>
      </w:r>
      <w:r>
        <w:rPr>
          <w:spacing w:val="50"/>
          <w:w w:val="150"/>
          <w:sz w:val="24"/>
        </w:rPr>
        <w:t xml:space="preserve"> </w:t>
      </w:r>
      <w:r>
        <w:rPr>
          <w:sz w:val="24"/>
        </w:rPr>
        <w:t>речи:</w:t>
      </w:r>
      <w:r>
        <w:rPr>
          <w:spacing w:val="52"/>
          <w:w w:val="150"/>
          <w:sz w:val="24"/>
        </w:rPr>
        <w:t xml:space="preserve"> </w:t>
      </w:r>
      <w:r>
        <w:rPr>
          <w:spacing w:val="-2"/>
          <w:sz w:val="24"/>
        </w:rPr>
        <w:t>словообразования,</w:t>
      </w:r>
    </w:p>
    <w:p w14:paraId="0389E473" w14:textId="77777777" w:rsidR="00234625" w:rsidRDefault="00C749F3" w:rsidP="008601B4">
      <w:pPr>
        <w:pStyle w:val="a3"/>
        <w:tabs>
          <w:tab w:val="left" w:pos="709"/>
        </w:tabs>
        <w:spacing w:before="3" w:line="275" w:lineRule="exact"/>
        <w:ind w:left="709" w:firstLine="0"/>
      </w:pPr>
      <w:r>
        <w:rPr>
          <w:noProof/>
          <w:lang w:eastAsia="ru-RU"/>
        </w:rPr>
        <mc:AlternateContent>
          <mc:Choice Requires="wps">
            <w:drawing>
              <wp:anchor distT="0" distB="0" distL="0" distR="0" simplePos="0" relativeHeight="482369536" behindDoc="1" locked="0" layoutInCell="1" allowOverlap="1" wp14:anchorId="6F18EA31" wp14:editId="29DD4613">
                <wp:simplePos x="0" y="0"/>
                <wp:positionH relativeFrom="page">
                  <wp:posOffset>1061008</wp:posOffset>
                </wp:positionH>
                <wp:positionV relativeFrom="page">
                  <wp:posOffset>719581</wp:posOffset>
                </wp:positionV>
                <wp:extent cx="5979795" cy="876554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9795" cy="8765540"/>
                        </a:xfrm>
                        <a:custGeom>
                          <a:avLst/>
                          <a:gdLst/>
                          <a:ahLst/>
                          <a:cxnLst/>
                          <a:rect l="l" t="t" r="r" b="b"/>
                          <a:pathLst>
                            <a:path w="5979795" h="8765540">
                              <a:moveTo>
                                <a:pt x="5979541" y="8240979"/>
                              </a:moveTo>
                              <a:lnTo>
                                <a:pt x="0" y="8240979"/>
                              </a:lnTo>
                              <a:lnTo>
                                <a:pt x="0" y="8415020"/>
                              </a:lnTo>
                              <a:lnTo>
                                <a:pt x="0" y="8591753"/>
                              </a:lnTo>
                              <a:lnTo>
                                <a:pt x="0" y="8765489"/>
                              </a:lnTo>
                              <a:lnTo>
                                <a:pt x="5979541" y="8765489"/>
                              </a:lnTo>
                              <a:lnTo>
                                <a:pt x="5979541" y="8591804"/>
                              </a:lnTo>
                              <a:lnTo>
                                <a:pt x="5979541" y="8415020"/>
                              </a:lnTo>
                              <a:lnTo>
                                <a:pt x="5979541" y="8240979"/>
                              </a:lnTo>
                              <a:close/>
                            </a:path>
                            <a:path w="5979795" h="8765540">
                              <a:moveTo>
                                <a:pt x="5979541" y="7363092"/>
                              </a:moveTo>
                              <a:lnTo>
                                <a:pt x="0" y="7363092"/>
                              </a:lnTo>
                              <a:lnTo>
                                <a:pt x="0" y="7539863"/>
                              </a:lnTo>
                              <a:lnTo>
                                <a:pt x="0" y="7713599"/>
                              </a:lnTo>
                              <a:lnTo>
                                <a:pt x="0" y="7890383"/>
                              </a:lnTo>
                              <a:lnTo>
                                <a:pt x="0" y="8064119"/>
                              </a:lnTo>
                              <a:lnTo>
                                <a:pt x="0" y="8240903"/>
                              </a:lnTo>
                              <a:lnTo>
                                <a:pt x="5979541" y="8240903"/>
                              </a:lnTo>
                              <a:lnTo>
                                <a:pt x="5979541" y="8064119"/>
                              </a:lnTo>
                              <a:lnTo>
                                <a:pt x="5979541" y="7890383"/>
                              </a:lnTo>
                              <a:lnTo>
                                <a:pt x="5979541" y="7713599"/>
                              </a:lnTo>
                              <a:lnTo>
                                <a:pt x="5979541" y="7539863"/>
                              </a:lnTo>
                              <a:lnTo>
                                <a:pt x="5979541" y="7363092"/>
                              </a:lnTo>
                              <a:close/>
                            </a:path>
                            <a:path w="5979795" h="8765540">
                              <a:moveTo>
                                <a:pt x="5979541" y="7012318"/>
                              </a:moveTo>
                              <a:lnTo>
                                <a:pt x="0" y="7012318"/>
                              </a:lnTo>
                              <a:lnTo>
                                <a:pt x="0" y="7189038"/>
                              </a:lnTo>
                              <a:lnTo>
                                <a:pt x="0" y="7363079"/>
                              </a:lnTo>
                              <a:lnTo>
                                <a:pt x="5979541" y="7363079"/>
                              </a:lnTo>
                              <a:lnTo>
                                <a:pt x="5979541" y="7189089"/>
                              </a:lnTo>
                              <a:lnTo>
                                <a:pt x="5979541" y="7012318"/>
                              </a:lnTo>
                              <a:close/>
                            </a:path>
                            <a:path w="5979795" h="8765540">
                              <a:moveTo>
                                <a:pt x="5979541" y="6137224"/>
                              </a:moveTo>
                              <a:lnTo>
                                <a:pt x="0" y="6137224"/>
                              </a:lnTo>
                              <a:lnTo>
                                <a:pt x="0" y="6311265"/>
                              </a:lnTo>
                              <a:lnTo>
                                <a:pt x="0" y="6488049"/>
                              </a:lnTo>
                              <a:lnTo>
                                <a:pt x="0" y="6661798"/>
                              </a:lnTo>
                              <a:lnTo>
                                <a:pt x="0" y="6838569"/>
                              </a:lnTo>
                              <a:lnTo>
                                <a:pt x="0" y="7012305"/>
                              </a:lnTo>
                              <a:lnTo>
                                <a:pt x="5979541" y="7012305"/>
                              </a:lnTo>
                              <a:lnTo>
                                <a:pt x="5979541" y="6838569"/>
                              </a:lnTo>
                              <a:lnTo>
                                <a:pt x="5979541" y="6661798"/>
                              </a:lnTo>
                              <a:lnTo>
                                <a:pt x="5979541" y="6488049"/>
                              </a:lnTo>
                              <a:lnTo>
                                <a:pt x="5979541" y="6311265"/>
                              </a:lnTo>
                              <a:lnTo>
                                <a:pt x="5979541" y="6137224"/>
                              </a:lnTo>
                              <a:close/>
                            </a:path>
                            <a:path w="5979795" h="8765540">
                              <a:moveTo>
                                <a:pt x="5979541" y="2981668"/>
                              </a:moveTo>
                              <a:lnTo>
                                <a:pt x="0" y="2981668"/>
                              </a:lnTo>
                              <a:lnTo>
                                <a:pt x="0" y="3155696"/>
                              </a:lnTo>
                              <a:lnTo>
                                <a:pt x="0" y="3332480"/>
                              </a:lnTo>
                              <a:lnTo>
                                <a:pt x="0" y="6137148"/>
                              </a:lnTo>
                              <a:lnTo>
                                <a:pt x="5979541" y="6137148"/>
                              </a:lnTo>
                              <a:lnTo>
                                <a:pt x="5979541" y="3155696"/>
                              </a:lnTo>
                              <a:lnTo>
                                <a:pt x="5979541" y="2981668"/>
                              </a:lnTo>
                              <a:close/>
                            </a:path>
                            <a:path w="5979795" h="8765540">
                              <a:moveTo>
                                <a:pt x="5979541" y="2631071"/>
                              </a:moveTo>
                              <a:lnTo>
                                <a:pt x="0" y="2631071"/>
                              </a:lnTo>
                              <a:lnTo>
                                <a:pt x="0" y="2804795"/>
                              </a:lnTo>
                              <a:lnTo>
                                <a:pt x="0" y="2981579"/>
                              </a:lnTo>
                              <a:lnTo>
                                <a:pt x="5979541" y="2981579"/>
                              </a:lnTo>
                              <a:lnTo>
                                <a:pt x="5979541" y="2804795"/>
                              </a:lnTo>
                              <a:lnTo>
                                <a:pt x="5979541" y="2631071"/>
                              </a:lnTo>
                              <a:close/>
                            </a:path>
                            <a:path w="5979795" h="8765540">
                              <a:moveTo>
                                <a:pt x="5979541" y="2280551"/>
                              </a:moveTo>
                              <a:lnTo>
                                <a:pt x="0" y="2280551"/>
                              </a:lnTo>
                              <a:lnTo>
                                <a:pt x="0" y="2454275"/>
                              </a:lnTo>
                              <a:lnTo>
                                <a:pt x="0" y="2631059"/>
                              </a:lnTo>
                              <a:lnTo>
                                <a:pt x="5979541" y="2631059"/>
                              </a:lnTo>
                              <a:lnTo>
                                <a:pt x="5979541" y="2454275"/>
                              </a:lnTo>
                              <a:lnTo>
                                <a:pt x="5979541" y="2280551"/>
                              </a:lnTo>
                              <a:close/>
                            </a:path>
                            <a:path w="5979795" h="8765540">
                              <a:moveTo>
                                <a:pt x="5979541" y="1752993"/>
                              </a:moveTo>
                              <a:lnTo>
                                <a:pt x="0" y="1752993"/>
                              </a:lnTo>
                              <a:lnTo>
                                <a:pt x="0" y="1929714"/>
                              </a:lnTo>
                              <a:lnTo>
                                <a:pt x="0" y="2103755"/>
                              </a:lnTo>
                              <a:lnTo>
                                <a:pt x="0" y="2280539"/>
                              </a:lnTo>
                              <a:lnTo>
                                <a:pt x="5979541" y="2280539"/>
                              </a:lnTo>
                              <a:lnTo>
                                <a:pt x="5979541" y="2103755"/>
                              </a:lnTo>
                              <a:lnTo>
                                <a:pt x="5979541" y="1929765"/>
                              </a:lnTo>
                              <a:lnTo>
                                <a:pt x="5979541" y="1752993"/>
                              </a:lnTo>
                              <a:close/>
                            </a:path>
                            <a:path w="5979795" h="8765540">
                              <a:moveTo>
                                <a:pt x="5979541" y="1402473"/>
                              </a:moveTo>
                              <a:lnTo>
                                <a:pt x="0" y="1402473"/>
                              </a:lnTo>
                              <a:lnTo>
                                <a:pt x="0" y="1579245"/>
                              </a:lnTo>
                              <a:lnTo>
                                <a:pt x="0" y="1752981"/>
                              </a:lnTo>
                              <a:lnTo>
                                <a:pt x="5979541" y="1752981"/>
                              </a:lnTo>
                              <a:lnTo>
                                <a:pt x="5979541" y="1579245"/>
                              </a:lnTo>
                              <a:lnTo>
                                <a:pt x="5979541" y="1402473"/>
                              </a:lnTo>
                              <a:close/>
                            </a:path>
                            <a:path w="5979795" h="8765540">
                              <a:moveTo>
                                <a:pt x="5979541" y="878217"/>
                              </a:moveTo>
                              <a:lnTo>
                                <a:pt x="0" y="878217"/>
                              </a:lnTo>
                              <a:lnTo>
                                <a:pt x="0" y="1051941"/>
                              </a:lnTo>
                              <a:lnTo>
                                <a:pt x="0" y="1228725"/>
                              </a:lnTo>
                              <a:lnTo>
                                <a:pt x="0" y="1402461"/>
                              </a:lnTo>
                              <a:lnTo>
                                <a:pt x="5979541" y="1402461"/>
                              </a:lnTo>
                              <a:lnTo>
                                <a:pt x="5979541" y="1228725"/>
                              </a:lnTo>
                              <a:lnTo>
                                <a:pt x="5979541" y="1051941"/>
                              </a:lnTo>
                              <a:lnTo>
                                <a:pt x="5979541" y="878217"/>
                              </a:lnTo>
                              <a:close/>
                            </a:path>
                            <a:path w="5979795" h="8765540">
                              <a:moveTo>
                                <a:pt x="5979541" y="701116"/>
                              </a:moveTo>
                              <a:lnTo>
                                <a:pt x="0" y="701116"/>
                              </a:lnTo>
                              <a:lnTo>
                                <a:pt x="0" y="878205"/>
                              </a:lnTo>
                              <a:lnTo>
                                <a:pt x="5979541" y="878205"/>
                              </a:lnTo>
                              <a:lnTo>
                                <a:pt x="5979541" y="701116"/>
                              </a:lnTo>
                              <a:close/>
                            </a:path>
                            <a:path w="5979795" h="8765540">
                              <a:moveTo>
                                <a:pt x="5979541" y="527316"/>
                              </a:moveTo>
                              <a:lnTo>
                                <a:pt x="0" y="527316"/>
                              </a:lnTo>
                              <a:lnTo>
                                <a:pt x="0" y="701040"/>
                              </a:lnTo>
                              <a:lnTo>
                                <a:pt x="5979541" y="701040"/>
                              </a:lnTo>
                              <a:lnTo>
                                <a:pt x="5979541" y="527316"/>
                              </a:lnTo>
                              <a:close/>
                            </a:path>
                            <a:path w="5979795" h="8765540">
                              <a:moveTo>
                                <a:pt x="5979541" y="176796"/>
                              </a:moveTo>
                              <a:lnTo>
                                <a:pt x="0" y="176796"/>
                              </a:lnTo>
                              <a:lnTo>
                                <a:pt x="0" y="350520"/>
                              </a:lnTo>
                              <a:lnTo>
                                <a:pt x="0" y="527304"/>
                              </a:lnTo>
                              <a:lnTo>
                                <a:pt x="5979541" y="527304"/>
                              </a:lnTo>
                              <a:lnTo>
                                <a:pt x="5979541" y="350520"/>
                              </a:lnTo>
                              <a:lnTo>
                                <a:pt x="5979541" y="176796"/>
                              </a:lnTo>
                              <a:close/>
                            </a:path>
                            <a:path w="5979795" h="8765540">
                              <a:moveTo>
                                <a:pt x="5979541" y="0"/>
                              </a:moveTo>
                              <a:lnTo>
                                <a:pt x="0" y="0"/>
                              </a:lnTo>
                              <a:lnTo>
                                <a:pt x="0" y="176784"/>
                              </a:lnTo>
                              <a:lnTo>
                                <a:pt x="5979541" y="176784"/>
                              </a:lnTo>
                              <a:lnTo>
                                <a:pt x="5979541" y="0"/>
                              </a:lnTo>
                              <a:close/>
                            </a:path>
                          </a:pathLst>
                        </a:custGeom>
                        <a:solidFill>
                          <a:srgbClr val="F9FBFF"/>
                        </a:solidFill>
                      </wps:spPr>
                      <wps:bodyPr wrap="square" lIns="0" tIns="0" rIns="0" bIns="0" rtlCol="0">
                        <a:prstTxWarp prst="textNoShape">
                          <a:avLst/>
                        </a:prstTxWarp>
                        <a:noAutofit/>
                      </wps:bodyPr>
                    </wps:wsp>
                  </a:graphicData>
                </a:graphic>
              </wp:anchor>
            </w:drawing>
          </mc:Choice>
          <mc:Fallback>
            <w:pict>
              <v:shape w14:anchorId="3E90D4B5" id="Graphic 9" o:spid="_x0000_s1026" style="position:absolute;margin-left:83.55pt;margin-top:56.65pt;width:470.85pt;height:690.2pt;z-index:-20946944;visibility:visible;mso-wrap-style:square;mso-wrap-distance-left:0;mso-wrap-distance-top:0;mso-wrap-distance-right:0;mso-wrap-distance-bottom:0;mso-position-horizontal:absolute;mso-position-horizontal-relative:page;mso-position-vertical:absolute;mso-position-vertical-relative:page;v-text-anchor:top" coordsize="5979795,876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" path="m5979541,8240979l,8240979r,174041l,8591753r,173736l5979541,8765489r,-173685l5979541,8415020r,-174041xem5979541,7363092l,7363092r,176771l,7713599r,176784l,8064119r,176784l5979541,8240903r,-176784l5979541,7890383r,-176784l5979541,7539863r,-176771xem5979541,7012318l,7012318r,176720l,7363079r5979541,l5979541,7189089r,-176771xem5979541,6137224l,6137224r,174041l,6488049r,173749l,6838569r,173736l5979541,7012305r,-173736l5979541,6661798r,-173749l5979541,6311265r,-174041xem5979541,2981668l,2981668r,174028l,3332480,,6137148r5979541,l5979541,3155696r,-174028xem5979541,2631071l,2631071r,173724l,2981579r5979541,l5979541,2804795r,-173724xem5979541,2280551l,2280551r,173724l,2631059r5979541,l5979541,2454275r,-173724xem5979541,1752993l,1752993r,176721l,2103755r,176784l5979541,2280539r,-176784l5979541,1929765r,-176772xem5979541,1402473l,1402473r,176772l,1752981r5979541,l5979541,1579245r,-176772xem5979541,878217l,878217r,173724l,1228725r,173736l5979541,1402461r,-173736l5979541,1051941r,-173724xem5979541,701116l,701116,,878205r5979541,l5979541,701116xem5979541,527316l,527316,,701040r5979541,l5979541,527316xem5979541,176796l,176796,,350520,,527304r5979541,l5979541,350520r,-173724xem5979541,l,,,176784r5979541,l5979541,xe" fillcolor="#f9fbff" stroked="f">
                <v:path arrowok="t"/>
                <w10:wrap anchorx="page" anchory="page"/>
              </v:shape>
            </w:pict>
          </mc:Fallback>
        </mc:AlternateContent>
      </w:r>
      <w:r>
        <w:t>словоизменения,</w:t>
      </w:r>
      <w:r>
        <w:rPr>
          <w:spacing w:val="-7"/>
        </w:rPr>
        <w:t xml:space="preserve"> </w:t>
      </w:r>
      <w:r>
        <w:t>синтаксической</w:t>
      </w:r>
      <w:r>
        <w:rPr>
          <w:spacing w:val="-3"/>
        </w:rPr>
        <w:t xml:space="preserve"> </w:t>
      </w:r>
      <w:r>
        <w:t>системы</w:t>
      </w:r>
      <w:r>
        <w:rPr>
          <w:spacing w:val="-6"/>
        </w:rPr>
        <w:t xml:space="preserve"> </w:t>
      </w:r>
      <w:r>
        <w:rPr>
          <w:spacing w:val="-2"/>
        </w:rPr>
        <w:t>языка;</w:t>
      </w:r>
    </w:p>
    <w:p w14:paraId="5C0DBEC2" w14:textId="77777777" w:rsidR="00234625" w:rsidRDefault="00C749F3" w:rsidP="00596B0E">
      <w:pPr>
        <w:pStyle w:val="a5"/>
        <w:numPr>
          <w:ilvl w:val="1"/>
          <w:numId w:val="147"/>
        </w:numPr>
        <w:tabs>
          <w:tab w:val="left" w:pos="1560"/>
          <w:tab w:val="left" w:pos="2096"/>
          <w:tab w:val="left" w:pos="3219"/>
          <w:tab w:val="left" w:pos="4494"/>
          <w:tab w:val="left" w:pos="5770"/>
          <w:tab w:val="left" w:pos="6992"/>
          <w:tab w:val="left" w:pos="8273"/>
          <w:tab w:val="left" w:pos="9898"/>
        </w:tabs>
        <w:spacing w:line="242" w:lineRule="auto"/>
        <w:ind w:left="709" w:right="694" w:firstLine="0"/>
        <w:jc w:val="left"/>
        <w:rPr>
          <w:sz w:val="24"/>
        </w:rPr>
      </w:pPr>
      <w:r>
        <w:rPr>
          <w:spacing w:val="-2"/>
          <w:sz w:val="24"/>
        </w:rPr>
        <w:t>слабость</w:t>
      </w:r>
      <w:r>
        <w:rPr>
          <w:sz w:val="24"/>
        </w:rPr>
        <w:tab/>
      </w:r>
      <w:r>
        <w:rPr>
          <w:spacing w:val="-2"/>
          <w:sz w:val="24"/>
        </w:rPr>
        <w:t>словесной</w:t>
      </w:r>
      <w:r>
        <w:rPr>
          <w:sz w:val="24"/>
        </w:rPr>
        <w:tab/>
      </w:r>
      <w:r>
        <w:rPr>
          <w:spacing w:val="-2"/>
          <w:sz w:val="24"/>
        </w:rPr>
        <w:t>регуляции</w:t>
      </w:r>
      <w:r>
        <w:rPr>
          <w:sz w:val="24"/>
        </w:rPr>
        <w:tab/>
      </w:r>
      <w:r>
        <w:rPr>
          <w:spacing w:val="-2"/>
          <w:sz w:val="24"/>
        </w:rPr>
        <w:t>действий,</w:t>
      </w:r>
      <w:r>
        <w:rPr>
          <w:sz w:val="24"/>
        </w:rPr>
        <w:tab/>
      </w:r>
      <w:r>
        <w:rPr>
          <w:spacing w:val="-2"/>
          <w:sz w:val="24"/>
        </w:rPr>
        <w:t>трудности</w:t>
      </w:r>
      <w:r>
        <w:rPr>
          <w:sz w:val="24"/>
        </w:rPr>
        <w:tab/>
      </w:r>
      <w:r>
        <w:rPr>
          <w:spacing w:val="-2"/>
          <w:sz w:val="24"/>
        </w:rPr>
        <w:t>вербализации</w:t>
      </w:r>
      <w:r>
        <w:rPr>
          <w:sz w:val="24"/>
        </w:rPr>
        <w:tab/>
      </w:r>
      <w:r>
        <w:rPr>
          <w:spacing w:val="-10"/>
          <w:sz w:val="24"/>
        </w:rPr>
        <w:t xml:space="preserve">и </w:t>
      </w:r>
      <w:r>
        <w:rPr>
          <w:sz w:val="24"/>
        </w:rPr>
        <w:t>словесного отчета;</w:t>
      </w:r>
    </w:p>
    <w:p w14:paraId="165BEE0C" w14:textId="77777777" w:rsidR="00234625" w:rsidRDefault="00C749F3" w:rsidP="00596B0E">
      <w:pPr>
        <w:pStyle w:val="a5"/>
        <w:numPr>
          <w:ilvl w:val="1"/>
          <w:numId w:val="147"/>
        </w:numPr>
        <w:tabs>
          <w:tab w:val="left" w:pos="1560"/>
          <w:tab w:val="left" w:pos="2096"/>
        </w:tabs>
        <w:spacing w:line="242" w:lineRule="auto"/>
        <w:ind w:left="709" w:right="691" w:firstLine="0"/>
        <w:jc w:val="left"/>
        <w:rPr>
          <w:sz w:val="24"/>
        </w:rPr>
      </w:pPr>
      <w:r>
        <w:rPr>
          <w:sz w:val="24"/>
        </w:rPr>
        <w:t xml:space="preserve">задержка в развитии фразовой речи, неполноценность развернутых речевых </w:t>
      </w:r>
      <w:r>
        <w:rPr>
          <w:spacing w:val="-2"/>
          <w:sz w:val="24"/>
        </w:rPr>
        <w:t>высказываний;</w:t>
      </w:r>
    </w:p>
    <w:p w14:paraId="5FC80678" w14:textId="77777777" w:rsidR="00234625" w:rsidRDefault="00C749F3" w:rsidP="00596B0E">
      <w:pPr>
        <w:pStyle w:val="a5"/>
        <w:numPr>
          <w:ilvl w:val="1"/>
          <w:numId w:val="147"/>
        </w:numPr>
        <w:tabs>
          <w:tab w:val="left" w:pos="1560"/>
          <w:tab w:val="left" w:pos="2096"/>
          <w:tab w:val="left" w:pos="3889"/>
          <w:tab w:val="left" w:pos="4930"/>
          <w:tab w:val="left" w:pos="6594"/>
          <w:tab w:val="left" w:pos="6934"/>
          <w:tab w:val="left" w:pos="8142"/>
        </w:tabs>
        <w:spacing w:line="242" w:lineRule="auto"/>
        <w:ind w:left="709" w:right="687" w:firstLine="0"/>
        <w:jc w:val="left"/>
        <w:rPr>
          <w:sz w:val="24"/>
        </w:rPr>
      </w:pPr>
      <w:r>
        <w:rPr>
          <w:spacing w:val="-2"/>
          <w:sz w:val="24"/>
        </w:rPr>
        <w:t>недостаточный</w:t>
      </w:r>
      <w:r>
        <w:rPr>
          <w:sz w:val="24"/>
        </w:rPr>
        <w:tab/>
      </w:r>
      <w:r>
        <w:rPr>
          <w:spacing w:val="-2"/>
          <w:sz w:val="24"/>
        </w:rPr>
        <w:t>уровень</w:t>
      </w:r>
      <w:r>
        <w:rPr>
          <w:sz w:val="24"/>
        </w:rPr>
        <w:tab/>
      </w:r>
      <w:r>
        <w:rPr>
          <w:spacing w:val="-2"/>
          <w:sz w:val="24"/>
        </w:rPr>
        <w:t>ориентировки</w:t>
      </w:r>
      <w:r>
        <w:rPr>
          <w:sz w:val="24"/>
        </w:rPr>
        <w:tab/>
      </w:r>
      <w:r>
        <w:rPr>
          <w:spacing w:val="-10"/>
          <w:sz w:val="24"/>
        </w:rPr>
        <w:t>в</w:t>
      </w:r>
      <w:r>
        <w:rPr>
          <w:sz w:val="24"/>
        </w:rPr>
        <w:tab/>
      </w:r>
      <w:r>
        <w:rPr>
          <w:spacing w:val="-2"/>
          <w:sz w:val="24"/>
        </w:rPr>
        <w:t>языковой</w:t>
      </w:r>
      <w:r>
        <w:rPr>
          <w:sz w:val="24"/>
        </w:rPr>
        <w:tab/>
      </w:r>
      <w:r>
        <w:rPr>
          <w:spacing w:val="-2"/>
          <w:sz w:val="24"/>
        </w:rPr>
        <w:t xml:space="preserve">действительности, </w:t>
      </w:r>
      <w:r>
        <w:rPr>
          <w:sz w:val="24"/>
        </w:rPr>
        <w:t>трудности в осознании звуко-слогового строения слова, состава предложения;</w:t>
      </w:r>
    </w:p>
    <w:p w14:paraId="17AD07B5" w14:textId="77777777" w:rsidR="00234625" w:rsidRDefault="00C749F3" w:rsidP="00596B0E">
      <w:pPr>
        <w:pStyle w:val="a5"/>
        <w:numPr>
          <w:ilvl w:val="1"/>
          <w:numId w:val="147"/>
        </w:numPr>
        <w:tabs>
          <w:tab w:val="left" w:pos="1560"/>
          <w:tab w:val="left" w:pos="2096"/>
        </w:tabs>
        <w:spacing w:line="242" w:lineRule="auto"/>
        <w:ind w:left="709" w:right="691" w:firstLine="0"/>
        <w:jc w:val="left"/>
        <w:rPr>
          <w:sz w:val="24"/>
        </w:rPr>
      </w:pPr>
      <w:r>
        <w:rPr>
          <w:sz w:val="24"/>
        </w:rPr>
        <w:t>недостатки</w:t>
      </w:r>
      <w:r>
        <w:rPr>
          <w:spacing w:val="40"/>
          <w:sz w:val="24"/>
        </w:rPr>
        <w:t xml:space="preserve"> </w:t>
      </w:r>
      <w:r>
        <w:rPr>
          <w:sz w:val="24"/>
        </w:rPr>
        <w:t>устной</w:t>
      </w:r>
      <w:r>
        <w:rPr>
          <w:spacing w:val="40"/>
          <w:sz w:val="24"/>
        </w:rPr>
        <w:t xml:space="preserve"> </w:t>
      </w:r>
      <w:r>
        <w:rPr>
          <w:sz w:val="24"/>
        </w:rPr>
        <w:t>речи</w:t>
      </w:r>
      <w:r>
        <w:rPr>
          <w:spacing w:val="40"/>
          <w:sz w:val="24"/>
        </w:rPr>
        <w:t xml:space="preserve"> </w:t>
      </w:r>
      <w:r>
        <w:rPr>
          <w:sz w:val="24"/>
        </w:rPr>
        <w:t>и</w:t>
      </w:r>
      <w:r>
        <w:rPr>
          <w:spacing w:val="40"/>
          <w:sz w:val="24"/>
        </w:rPr>
        <w:t xml:space="preserve"> </w:t>
      </w:r>
      <w:r>
        <w:rPr>
          <w:sz w:val="24"/>
        </w:rPr>
        <w:t>несформированность</w:t>
      </w:r>
      <w:r>
        <w:rPr>
          <w:spacing w:val="40"/>
          <w:sz w:val="24"/>
        </w:rPr>
        <w:t xml:space="preserve"> </w:t>
      </w:r>
      <w:r>
        <w:rPr>
          <w:sz w:val="24"/>
        </w:rPr>
        <w:t>функционального</w:t>
      </w:r>
      <w:r>
        <w:rPr>
          <w:spacing w:val="40"/>
          <w:sz w:val="24"/>
        </w:rPr>
        <w:t xml:space="preserve"> </w:t>
      </w:r>
      <w:r>
        <w:rPr>
          <w:sz w:val="24"/>
        </w:rPr>
        <w:t>базиса письменной речи обусловливают особые проблемы при овладении грамотой;</w:t>
      </w:r>
    </w:p>
    <w:p w14:paraId="640D639F" w14:textId="77777777" w:rsidR="00234625" w:rsidRDefault="00C749F3" w:rsidP="00596B0E">
      <w:pPr>
        <w:pStyle w:val="a5"/>
        <w:numPr>
          <w:ilvl w:val="1"/>
          <w:numId w:val="147"/>
        </w:numPr>
        <w:tabs>
          <w:tab w:val="left" w:pos="2096"/>
          <w:tab w:val="left" w:pos="2257"/>
          <w:tab w:val="left" w:pos="3403"/>
          <w:tab w:val="left" w:pos="3773"/>
          <w:tab w:val="left" w:pos="5125"/>
          <w:tab w:val="left" w:pos="6894"/>
        </w:tabs>
        <w:ind w:right="681" w:firstLine="710"/>
        <w:jc w:val="right"/>
        <w:rPr>
          <w:sz w:val="24"/>
        </w:rPr>
      </w:pPr>
      <w:r>
        <w:rPr>
          <w:sz w:val="24"/>
        </w:rPr>
        <w:t>недостатки</w:t>
      </w:r>
      <w:r>
        <w:rPr>
          <w:spacing w:val="80"/>
          <w:sz w:val="24"/>
        </w:rPr>
        <w:t xml:space="preserve"> </w:t>
      </w:r>
      <w:r>
        <w:rPr>
          <w:sz w:val="24"/>
        </w:rPr>
        <w:t>семантической</w:t>
      </w:r>
      <w:r>
        <w:rPr>
          <w:spacing w:val="40"/>
          <w:sz w:val="24"/>
        </w:rPr>
        <w:t xml:space="preserve"> </w:t>
      </w:r>
      <w:r>
        <w:rPr>
          <w:sz w:val="24"/>
        </w:rPr>
        <w:t>стороны,</w:t>
      </w:r>
      <w:r>
        <w:rPr>
          <w:spacing w:val="40"/>
          <w:sz w:val="24"/>
        </w:rPr>
        <w:t xml:space="preserve"> </w:t>
      </w:r>
      <w:r>
        <w:rPr>
          <w:sz w:val="24"/>
        </w:rPr>
        <w:t>которые</w:t>
      </w:r>
      <w:r>
        <w:rPr>
          <w:spacing w:val="40"/>
          <w:sz w:val="24"/>
        </w:rPr>
        <w:t xml:space="preserve"> </w:t>
      </w:r>
      <w:r>
        <w:rPr>
          <w:sz w:val="24"/>
        </w:rPr>
        <w:t>проявляются</w:t>
      </w:r>
      <w:r>
        <w:rPr>
          <w:spacing w:val="40"/>
          <w:sz w:val="24"/>
        </w:rPr>
        <w:t xml:space="preserve"> </w:t>
      </w:r>
      <w:r>
        <w:rPr>
          <w:sz w:val="24"/>
        </w:rPr>
        <w:t>в</w:t>
      </w:r>
      <w:r>
        <w:rPr>
          <w:spacing w:val="40"/>
          <w:sz w:val="24"/>
        </w:rPr>
        <w:t xml:space="preserve"> </w:t>
      </w:r>
      <w:r>
        <w:rPr>
          <w:sz w:val="24"/>
        </w:rPr>
        <w:t>трудностях</w:t>
      </w:r>
      <w:r>
        <w:rPr>
          <w:spacing w:val="40"/>
          <w:sz w:val="24"/>
        </w:rPr>
        <w:t xml:space="preserve"> </w:t>
      </w:r>
      <w:r>
        <w:rPr>
          <w:sz w:val="24"/>
        </w:rPr>
        <w:t>понимания</w:t>
      </w:r>
      <w:r>
        <w:rPr>
          <w:spacing w:val="-3"/>
          <w:sz w:val="24"/>
        </w:rPr>
        <w:t xml:space="preserve"> </w:t>
      </w:r>
      <w:r>
        <w:rPr>
          <w:sz w:val="24"/>
        </w:rPr>
        <w:t>значения</w:t>
      </w:r>
      <w:r>
        <w:rPr>
          <w:spacing w:val="-3"/>
          <w:sz w:val="24"/>
        </w:rPr>
        <w:t xml:space="preserve"> </w:t>
      </w:r>
      <w:r>
        <w:rPr>
          <w:sz w:val="24"/>
        </w:rPr>
        <w:t>слова,</w:t>
      </w:r>
      <w:r>
        <w:rPr>
          <w:spacing w:val="-1"/>
          <w:sz w:val="24"/>
        </w:rPr>
        <w:t xml:space="preserve"> </w:t>
      </w:r>
      <w:r>
        <w:rPr>
          <w:sz w:val="24"/>
        </w:rPr>
        <w:t>логико-грамматических</w:t>
      </w:r>
      <w:r>
        <w:rPr>
          <w:spacing w:val="-3"/>
          <w:sz w:val="24"/>
        </w:rPr>
        <w:t xml:space="preserve"> </w:t>
      </w:r>
      <w:r>
        <w:rPr>
          <w:sz w:val="24"/>
        </w:rPr>
        <w:t>конструкций, скрытого смысла</w:t>
      </w:r>
      <w:r>
        <w:rPr>
          <w:spacing w:val="-4"/>
          <w:sz w:val="24"/>
        </w:rPr>
        <w:t xml:space="preserve"> </w:t>
      </w:r>
      <w:r>
        <w:rPr>
          <w:sz w:val="24"/>
        </w:rPr>
        <w:t>текста. Для</w:t>
      </w:r>
      <w:r>
        <w:rPr>
          <w:spacing w:val="40"/>
          <w:sz w:val="24"/>
        </w:rPr>
        <w:t xml:space="preserve"> </w:t>
      </w:r>
      <w:r>
        <w:rPr>
          <w:sz w:val="24"/>
        </w:rPr>
        <w:t>дошкольников</w:t>
      </w:r>
      <w:r>
        <w:rPr>
          <w:spacing w:val="40"/>
          <w:sz w:val="24"/>
        </w:rPr>
        <w:t xml:space="preserve"> </w:t>
      </w:r>
      <w:r>
        <w:rPr>
          <w:sz w:val="24"/>
        </w:rPr>
        <w:t>с</w:t>
      </w:r>
      <w:r>
        <w:rPr>
          <w:spacing w:val="40"/>
          <w:sz w:val="24"/>
        </w:rPr>
        <w:t xml:space="preserve"> </w:t>
      </w:r>
      <w:r>
        <w:rPr>
          <w:sz w:val="24"/>
        </w:rPr>
        <w:t>ЗПР</w:t>
      </w:r>
      <w:r>
        <w:rPr>
          <w:spacing w:val="40"/>
          <w:sz w:val="24"/>
        </w:rPr>
        <w:t xml:space="preserve"> </w:t>
      </w:r>
      <w:r>
        <w:rPr>
          <w:sz w:val="24"/>
        </w:rPr>
        <w:t>характерна</w:t>
      </w:r>
      <w:r>
        <w:rPr>
          <w:spacing w:val="40"/>
          <w:sz w:val="24"/>
        </w:rPr>
        <w:t xml:space="preserve"> </w:t>
      </w:r>
      <w:r>
        <w:rPr>
          <w:sz w:val="24"/>
        </w:rPr>
        <w:t>неоднородность</w:t>
      </w:r>
      <w:r>
        <w:rPr>
          <w:spacing w:val="40"/>
          <w:sz w:val="24"/>
        </w:rPr>
        <w:t xml:space="preserve"> </w:t>
      </w:r>
      <w:r>
        <w:rPr>
          <w:sz w:val="24"/>
        </w:rPr>
        <w:t>нарушенных</w:t>
      </w:r>
      <w:r>
        <w:rPr>
          <w:spacing w:val="40"/>
          <w:sz w:val="24"/>
        </w:rPr>
        <w:t xml:space="preserve"> </w:t>
      </w:r>
      <w:r>
        <w:rPr>
          <w:sz w:val="24"/>
        </w:rPr>
        <w:t>и</w:t>
      </w:r>
      <w:r>
        <w:rPr>
          <w:spacing w:val="40"/>
          <w:sz w:val="24"/>
        </w:rPr>
        <w:t xml:space="preserve"> </w:t>
      </w:r>
      <w:r>
        <w:rPr>
          <w:sz w:val="24"/>
        </w:rPr>
        <w:t>сохранных</w:t>
      </w:r>
      <w:r>
        <w:rPr>
          <w:spacing w:val="40"/>
          <w:sz w:val="24"/>
        </w:rPr>
        <w:t xml:space="preserve"> </w:t>
      </w:r>
      <w:r>
        <w:rPr>
          <w:sz w:val="24"/>
        </w:rPr>
        <w:t>звеньев</w:t>
      </w:r>
      <w:r>
        <w:rPr>
          <w:spacing w:val="-10"/>
          <w:sz w:val="24"/>
        </w:rPr>
        <w:t xml:space="preserve"> </w:t>
      </w:r>
      <w:r>
        <w:rPr>
          <w:sz w:val="24"/>
        </w:rPr>
        <w:t>в</w:t>
      </w:r>
      <w:r>
        <w:rPr>
          <w:spacing w:val="-10"/>
          <w:sz w:val="24"/>
        </w:rPr>
        <w:t xml:space="preserve"> </w:t>
      </w:r>
      <w:r>
        <w:rPr>
          <w:sz w:val="24"/>
        </w:rPr>
        <w:t>структуре</w:t>
      </w:r>
      <w:r>
        <w:rPr>
          <w:spacing w:val="-8"/>
          <w:sz w:val="24"/>
        </w:rPr>
        <w:t xml:space="preserve"> </w:t>
      </w:r>
      <w:r>
        <w:rPr>
          <w:sz w:val="24"/>
        </w:rPr>
        <w:t>психической</w:t>
      </w:r>
      <w:r>
        <w:rPr>
          <w:spacing w:val="-6"/>
          <w:sz w:val="24"/>
        </w:rPr>
        <w:t xml:space="preserve"> </w:t>
      </w:r>
      <w:r>
        <w:rPr>
          <w:sz w:val="24"/>
        </w:rPr>
        <w:t>деятельности,</w:t>
      </w:r>
      <w:r>
        <w:rPr>
          <w:spacing w:val="-9"/>
          <w:sz w:val="24"/>
        </w:rPr>
        <w:t xml:space="preserve"> </w:t>
      </w:r>
      <w:r>
        <w:rPr>
          <w:sz w:val="24"/>
        </w:rPr>
        <w:t>что</w:t>
      </w:r>
      <w:r>
        <w:rPr>
          <w:spacing w:val="-2"/>
          <w:sz w:val="24"/>
        </w:rPr>
        <w:t xml:space="preserve"> </w:t>
      </w:r>
      <w:r>
        <w:rPr>
          <w:sz w:val="24"/>
        </w:rPr>
        <w:t>становится</w:t>
      </w:r>
      <w:r>
        <w:rPr>
          <w:spacing w:val="-12"/>
          <w:sz w:val="24"/>
        </w:rPr>
        <w:t xml:space="preserve"> </w:t>
      </w:r>
      <w:r>
        <w:rPr>
          <w:sz w:val="24"/>
        </w:rPr>
        <w:t>особенно</w:t>
      </w:r>
      <w:r>
        <w:rPr>
          <w:spacing w:val="-7"/>
          <w:sz w:val="24"/>
        </w:rPr>
        <w:t xml:space="preserve"> </w:t>
      </w:r>
      <w:r>
        <w:rPr>
          <w:sz w:val="24"/>
        </w:rPr>
        <w:t>заметным</w:t>
      </w:r>
      <w:r>
        <w:rPr>
          <w:spacing w:val="-10"/>
          <w:sz w:val="24"/>
        </w:rPr>
        <w:t xml:space="preserve"> </w:t>
      </w:r>
      <w:r>
        <w:rPr>
          <w:sz w:val="24"/>
        </w:rPr>
        <w:t>к</w:t>
      </w:r>
      <w:r>
        <w:rPr>
          <w:spacing w:val="-8"/>
          <w:sz w:val="24"/>
        </w:rPr>
        <w:t xml:space="preserve"> </w:t>
      </w:r>
      <w:r>
        <w:rPr>
          <w:sz w:val="24"/>
        </w:rPr>
        <w:t xml:space="preserve">концу </w:t>
      </w:r>
      <w:r>
        <w:rPr>
          <w:spacing w:val="-2"/>
          <w:sz w:val="24"/>
        </w:rPr>
        <w:t>дошкольного</w:t>
      </w:r>
      <w:r>
        <w:rPr>
          <w:sz w:val="24"/>
        </w:rPr>
        <w:tab/>
      </w:r>
      <w:r>
        <w:rPr>
          <w:sz w:val="24"/>
        </w:rPr>
        <w:tab/>
      </w:r>
      <w:r>
        <w:rPr>
          <w:spacing w:val="-2"/>
          <w:sz w:val="24"/>
        </w:rPr>
        <w:t>возраста.</w:t>
      </w:r>
      <w:r>
        <w:rPr>
          <w:sz w:val="24"/>
        </w:rPr>
        <w:tab/>
      </w:r>
      <w:r>
        <w:rPr>
          <w:spacing w:val="-10"/>
          <w:sz w:val="24"/>
        </w:rPr>
        <w:t>В</w:t>
      </w:r>
      <w:r>
        <w:rPr>
          <w:sz w:val="24"/>
        </w:rPr>
        <w:tab/>
      </w:r>
      <w:r>
        <w:rPr>
          <w:spacing w:val="-2"/>
          <w:sz w:val="24"/>
        </w:rPr>
        <w:t>отсутствии</w:t>
      </w:r>
      <w:r>
        <w:rPr>
          <w:sz w:val="24"/>
        </w:rPr>
        <w:tab/>
      </w:r>
      <w:r>
        <w:rPr>
          <w:spacing w:val="-2"/>
          <w:sz w:val="24"/>
        </w:rPr>
        <w:t>своевременной</w:t>
      </w:r>
      <w:r>
        <w:rPr>
          <w:sz w:val="24"/>
        </w:rPr>
        <w:tab/>
      </w:r>
      <w:r>
        <w:rPr>
          <w:spacing w:val="-2"/>
          <w:sz w:val="24"/>
        </w:rPr>
        <w:t xml:space="preserve">коррекционно-педагогической </w:t>
      </w:r>
      <w:r>
        <w:rPr>
          <w:sz w:val="24"/>
        </w:rPr>
        <w:t>помощи</w:t>
      </w:r>
      <w:r>
        <w:rPr>
          <w:spacing w:val="19"/>
          <w:sz w:val="24"/>
        </w:rPr>
        <w:t xml:space="preserve"> </w:t>
      </w:r>
      <w:r>
        <w:rPr>
          <w:sz w:val="24"/>
        </w:rPr>
        <w:t>к</w:t>
      </w:r>
      <w:r>
        <w:rPr>
          <w:spacing w:val="13"/>
          <w:sz w:val="24"/>
        </w:rPr>
        <w:t xml:space="preserve"> </w:t>
      </w:r>
      <w:r>
        <w:rPr>
          <w:sz w:val="24"/>
        </w:rPr>
        <w:t>моменту</w:t>
      </w:r>
      <w:r>
        <w:rPr>
          <w:spacing w:val="11"/>
          <w:sz w:val="24"/>
        </w:rPr>
        <w:t xml:space="preserve"> </w:t>
      </w:r>
      <w:r>
        <w:rPr>
          <w:sz w:val="24"/>
        </w:rPr>
        <w:t>поступления</w:t>
      </w:r>
      <w:r>
        <w:rPr>
          <w:spacing w:val="18"/>
          <w:sz w:val="24"/>
        </w:rPr>
        <w:t xml:space="preserve"> </w:t>
      </w:r>
      <w:r>
        <w:rPr>
          <w:sz w:val="24"/>
        </w:rPr>
        <w:t>в</w:t>
      </w:r>
      <w:r>
        <w:rPr>
          <w:spacing w:val="21"/>
          <w:sz w:val="24"/>
        </w:rPr>
        <w:t xml:space="preserve"> </w:t>
      </w:r>
      <w:r>
        <w:rPr>
          <w:sz w:val="24"/>
        </w:rPr>
        <w:t>школу</w:t>
      </w:r>
      <w:r>
        <w:rPr>
          <w:spacing w:val="10"/>
          <w:sz w:val="24"/>
        </w:rPr>
        <w:t xml:space="preserve"> </w:t>
      </w:r>
      <w:r>
        <w:rPr>
          <w:sz w:val="24"/>
        </w:rPr>
        <w:t>дети</w:t>
      </w:r>
      <w:r>
        <w:rPr>
          <w:spacing w:val="25"/>
          <w:sz w:val="24"/>
        </w:rPr>
        <w:t xml:space="preserve"> </w:t>
      </w:r>
      <w:r>
        <w:rPr>
          <w:sz w:val="24"/>
        </w:rPr>
        <w:t>с</w:t>
      </w:r>
      <w:r>
        <w:rPr>
          <w:spacing w:val="18"/>
          <w:sz w:val="24"/>
        </w:rPr>
        <w:t xml:space="preserve"> </w:t>
      </w:r>
      <w:r>
        <w:rPr>
          <w:sz w:val="24"/>
        </w:rPr>
        <w:t>ЗПР</w:t>
      </w:r>
      <w:r>
        <w:rPr>
          <w:spacing w:val="20"/>
          <w:sz w:val="24"/>
        </w:rPr>
        <w:t xml:space="preserve"> </w:t>
      </w:r>
      <w:r>
        <w:rPr>
          <w:sz w:val="24"/>
        </w:rPr>
        <w:t>не</w:t>
      </w:r>
      <w:r>
        <w:rPr>
          <w:spacing w:val="18"/>
          <w:sz w:val="24"/>
        </w:rPr>
        <w:t xml:space="preserve"> </w:t>
      </w:r>
      <w:r>
        <w:rPr>
          <w:sz w:val="24"/>
        </w:rPr>
        <w:t>достигают</w:t>
      </w:r>
      <w:r>
        <w:rPr>
          <w:spacing w:val="20"/>
          <w:sz w:val="24"/>
        </w:rPr>
        <w:t xml:space="preserve"> </w:t>
      </w:r>
      <w:r>
        <w:rPr>
          <w:sz w:val="24"/>
        </w:rPr>
        <w:t>необходимого</w:t>
      </w:r>
      <w:r>
        <w:rPr>
          <w:spacing w:val="23"/>
          <w:sz w:val="24"/>
        </w:rPr>
        <w:t xml:space="preserve"> </w:t>
      </w:r>
      <w:r>
        <w:rPr>
          <w:spacing w:val="-2"/>
          <w:sz w:val="24"/>
        </w:rPr>
        <w:t>уровня</w:t>
      </w:r>
    </w:p>
    <w:p w14:paraId="70B3C5CB" w14:textId="77777777" w:rsidR="00234625" w:rsidRDefault="00C749F3">
      <w:pPr>
        <w:pStyle w:val="a3"/>
        <w:spacing w:before="66"/>
        <w:ind w:right="681" w:firstLine="0"/>
      </w:pPr>
      <w:r>
        <w:rPr>
          <w:noProof/>
          <w:lang w:eastAsia="ru-RU"/>
        </w:rPr>
        <mc:AlternateContent>
          <mc:Choice Requires="wps">
            <w:drawing>
              <wp:anchor distT="0" distB="0" distL="0" distR="0" simplePos="0" relativeHeight="482370048" behindDoc="1" locked="0" layoutInCell="1" allowOverlap="1" wp14:anchorId="28D60C83" wp14:editId="36AACD9D">
                <wp:simplePos x="0" y="0"/>
                <wp:positionH relativeFrom="page">
                  <wp:posOffset>1061008</wp:posOffset>
                </wp:positionH>
                <wp:positionV relativeFrom="page">
                  <wp:posOffset>719581</wp:posOffset>
                </wp:positionV>
                <wp:extent cx="5979795" cy="8592185"/>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9795" cy="8592185"/>
                        </a:xfrm>
                        <a:custGeom>
                          <a:avLst/>
                          <a:gdLst/>
                          <a:ahLst/>
                          <a:cxnLst/>
                          <a:rect l="l" t="t" r="r" b="b"/>
                          <a:pathLst>
                            <a:path w="5979795" h="8592185">
                              <a:moveTo>
                                <a:pt x="5979541" y="8240979"/>
                              </a:moveTo>
                              <a:lnTo>
                                <a:pt x="0" y="8240979"/>
                              </a:lnTo>
                              <a:lnTo>
                                <a:pt x="0" y="8415020"/>
                              </a:lnTo>
                              <a:lnTo>
                                <a:pt x="0" y="8591804"/>
                              </a:lnTo>
                              <a:lnTo>
                                <a:pt x="5979541" y="8591804"/>
                              </a:lnTo>
                              <a:lnTo>
                                <a:pt x="5979541" y="8415020"/>
                              </a:lnTo>
                              <a:lnTo>
                                <a:pt x="5979541" y="8240979"/>
                              </a:lnTo>
                              <a:close/>
                            </a:path>
                            <a:path w="5979795" h="8592185">
                              <a:moveTo>
                                <a:pt x="5979541" y="7363092"/>
                              </a:moveTo>
                              <a:lnTo>
                                <a:pt x="0" y="7363092"/>
                              </a:lnTo>
                              <a:lnTo>
                                <a:pt x="0" y="7539863"/>
                              </a:lnTo>
                              <a:lnTo>
                                <a:pt x="0" y="7713599"/>
                              </a:lnTo>
                              <a:lnTo>
                                <a:pt x="0" y="7890383"/>
                              </a:lnTo>
                              <a:lnTo>
                                <a:pt x="0" y="8064119"/>
                              </a:lnTo>
                              <a:lnTo>
                                <a:pt x="0" y="8240903"/>
                              </a:lnTo>
                              <a:lnTo>
                                <a:pt x="5979541" y="8240903"/>
                              </a:lnTo>
                              <a:lnTo>
                                <a:pt x="5979541" y="8064119"/>
                              </a:lnTo>
                              <a:lnTo>
                                <a:pt x="5979541" y="7890383"/>
                              </a:lnTo>
                              <a:lnTo>
                                <a:pt x="5979541" y="7713599"/>
                              </a:lnTo>
                              <a:lnTo>
                                <a:pt x="5979541" y="7539863"/>
                              </a:lnTo>
                              <a:lnTo>
                                <a:pt x="5979541" y="7363092"/>
                              </a:lnTo>
                              <a:close/>
                            </a:path>
                            <a:path w="5979795" h="8592185">
                              <a:moveTo>
                                <a:pt x="5979541" y="7012318"/>
                              </a:moveTo>
                              <a:lnTo>
                                <a:pt x="0" y="7012318"/>
                              </a:lnTo>
                              <a:lnTo>
                                <a:pt x="0" y="7189038"/>
                              </a:lnTo>
                              <a:lnTo>
                                <a:pt x="0" y="7363079"/>
                              </a:lnTo>
                              <a:lnTo>
                                <a:pt x="5979541" y="7363079"/>
                              </a:lnTo>
                              <a:lnTo>
                                <a:pt x="5979541" y="7189089"/>
                              </a:lnTo>
                              <a:lnTo>
                                <a:pt x="5979541" y="7012318"/>
                              </a:lnTo>
                              <a:close/>
                            </a:path>
                            <a:path w="5979795" h="8592185">
                              <a:moveTo>
                                <a:pt x="5979541" y="6137224"/>
                              </a:moveTo>
                              <a:lnTo>
                                <a:pt x="0" y="6137224"/>
                              </a:lnTo>
                              <a:lnTo>
                                <a:pt x="0" y="6311265"/>
                              </a:lnTo>
                              <a:lnTo>
                                <a:pt x="0" y="6488049"/>
                              </a:lnTo>
                              <a:lnTo>
                                <a:pt x="0" y="6661798"/>
                              </a:lnTo>
                              <a:lnTo>
                                <a:pt x="0" y="6838569"/>
                              </a:lnTo>
                              <a:lnTo>
                                <a:pt x="0" y="7012305"/>
                              </a:lnTo>
                              <a:lnTo>
                                <a:pt x="5979541" y="7012305"/>
                              </a:lnTo>
                              <a:lnTo>
                                <a:pt x="5979541" y="6838569"/>
                              </a:lnTo>
                              <a:lnTo>
                                <a:pt x="5979541" y="6661798"/>
                              </a:lnTo>
                              <a:lnTo>
                                <a:pt x="5979541" y="6488049"/>
                              </a:lnTo>
                              <a:lnTo>
                                <a:pt x="5979541" y="6311265"/>
                              </a:lnTo>
                              <a:lnTo>
                                <a:pt x="5979541" y="6137224"/>
                              </a:lnTo>
                              <a:close/>
                            </a:path>
                            <a:path w="5979795" h="8592185">
                              <a:moveTo>
                                <a:pt x="5979541" y="2981668"/>
                              </a:moveTo>
                              <a:lnTo>
                                <a:pt x="0" y="2981668"/>
                              </a:lnTo>
                              <a:lnTo>
                                <a:pt x="0" y="3155696"/>
                              </a:lnTo>
                              <a:lnTo>
                                <a:pt x="0" y="3332480"/>
                              </a:lnTo>
                              <a:lnTo>
                                <a:pt x="0" y="6137148"/>
                              </a:lnTo>
                              <a:lnTo>
                                <a:pt x="5979541" y="6137148"/>
                              </a:lnTo>
                              <a:lnTo>
                                <a:pt x="5979541" y="3155696"/>
                              </a:lnTo>
                              <a:lnTo>
                                <a:pt x="5979541" y="2981668"/>
                              </a:lnTo>
                              <a:close/>
                            </a:path>
                            <a:path w="5979795" h="8592185">
                              <a:moveTo>
                                <a:pt x="5979541" y="2631071"/>
                              </a:moveTo>
                              <a:lnTo>
                                <a:pt x="0" y="2631071"/>
                              </a:lnTo>
                              <a:lnTo>
                                <a:pt x="0" y="2804795"/>
                              </a:lnTo>
                              <a:lnTo>
                                <a:pt x="0" y="2981579"/>
                              </a:lnTo>
                              <a:lnTo>
                                <a:pt x="5979541" y="2981579"/>
                              </a:lnTo>
                              <a:lnTo>
                                <a:pt x="5979541" y="2804795"/>
                              </a:lnTo>
                              <a:lnTo>
                                <a:pt x="5979541" y="2631071"/>
                              </a:lnTo>
                              <a:close/>
                            </a:path>
                            <a:path w="5979795" h="8592185">
                              <a:moveTo>
                                <a:pt x="5979541" y="2280551"/>
                              </a:moveTo>
                              <a:lnTo>
                                <a:pt x="0" y="2280551"/>
                              </a:lnTo>
                              <a:lnTo>
                                <a:pt x="0" y="2454275"/>
                              </a:lnTo>
                              <a:lnTo>
                                <a:pt x="0" y="2631059"/>
                              </a:lnTo>
                              <a:lnTo>
                                <a:pt x="5979541" y="2631059"/>
                              </a:lnTo>
                              <a:lnTo>
                                <a:pt x="5979541" y="2454275"/>
                              </a:lnTo>
                              <a:lnTo>
                                <a:pt x="5979541" y="2280551"/>
                              </a:lnTo>
                              <a:close/>
                            </a:path>
                            <a:path w="5979795" h="8592185">
                              <a:moveTo>
                                <a:pt x="5979541" y="1752993"/>
                              </a:moveTo>
                              <a:lnTo>
                                <a:pt x="0" y="1752993"/>
                              </a:lnTo>
                              <a:lnTo>
                                <a:pt x="0" y="1929714"/>
                              </a:lnTo>
                              <a:lnTo>
                                <a:pt x="0" y="2103755"/>
                              </a:lnTo>
                              <a:lnTo>
                                <a:pt x="0" y="2280539"/>
                              </a:lnTo>
                              <a:lnTo>
                                <a:pt x="5979541" y="2280539"/>
                              </a:lnTo>
                              <a:lnTo>
                                <a:pt x="5979541" y="2103755"/>
                              </a:lnTo>
                              <a:lnTo>
                                <a:pt x="5979541" y="1929765"/>
                              </a:lnTo>
                              <a:lnTo>
                                <a:pt x="5979541" y="1752993"/>
                              </a:lnTo>
                              <a:close/>
                            </a:path>
                            <a:path w="5979795" h="8592185">
                              <a:moveTo>
                                <a:pt x="5979541" y="1402473"/>
                              </a:moveTo>
                              <a:lnTo>
                                <a:pt x="0" y="1402473"/>
                              </a:lnTo>
                              <a:lnTo>
                                <a:pt x="0" y="1579245"/>
                              </a:lnTo>
                              <a:lnTo>
                                <a:pt x="0" y="1752981"/>
                              </a:lnTo>
                              <a:lnTo>
                                <a:pt x="5979541" y="1752981"/>
                              </a:lnTo>
                              <a:lnTo>
                                <a:pt x="5979541" y="1579245"/>
                              </a:lnTo>
                              <a:lnTo>
                                <a:pt x="5979541" y="1402473"/>
                              </a:lnTo>
                              <a:close/>
                            </a:path>
                            <a:path w="5979795" h="8592185">
                              <a:moveTo>
                                <a:pt x="5979541" y="878217"/>
                              </a:moveTo>
                              <a:lnTo>
                                <a:pt x="0" y="878217"/>
                              </a:lnTo>
                              <a:lnTo>
                                <a:pt x="0" y="1051941"/>
                              </a:lnTo>
                              <a:lnTo>
                                <a:pt x="0" y="1228725"/>
                              </a:lnTo>
                              <a:lnTo>
                                <a:pt x="0" y="1402461"/>
                              </a:lnTo>
                              <a:lnTo>
                                <a:pt x="5979541" y="1402461"/>
                              </a:lnTo>
                              <a:lnTo>
                                <a:pt x="5979541" y="1228725"/>
                              </a:lnTo>
                              <a:lnTo>
                                <a:pt x="5979541" y="1051941"/>
                              </a:lnTo>
                              <a:lnTo>
                                <a:pt x="5979541" y="878217"/>
                              </a:lnTo>
                              <a:close/>
                            </a:path>
                            <a:path w="5979795" h="8592185">
                              <a:moveTo>
                                <a:pt x="5979541" y="701116"/>
                              </a:moveTo>
                              <a:lnTo>
                                <a:pt x="0" y="701116"/>
                              </a:lnTo>
                              <a:lnTo>
                                <a:pt x="0" y="878205"/>
                              </a:lnTo>
                              <a:lnTo>
                                <a:pt x="5979541" y="878205"/>
                              </a:lnTo>
                              <a:lnTo>
                                <a:pt x="5979541" y="701116"/>
                              </a:lnTo>
                              <a:close/>
                            </a:path>
                            <a:path w="5979795" h="8592185">
                              <a:moveTo>
                                <a:pt x="5979541" y="527316"/>
                              </a:moveTo>
                              <a:lnTo>
                                <a:pt x="0" y="527316"/>
                              </a:lnTo>
                              <a:lnTo>
                                <a:pt x="0" y="701040"/>
                              </a:lnTo>
                              <a:lnTo>
                                <a:pt x="5979541" y="701040"/>
                              </a:lnTo>
                              <a:lnTo>
                                <a:pt x="5979541" y="527316"/>
                              </a:lnTo>
                              <a:close/>
                            </a:path>
                            <a:path w="5979795" h="8592185">
                              <a:moveTo>
                                <a:pt x="5979541" y="176796"/>
                              </a:moveTo>
                              <a:lnTo>
                                <a:pt x="0" y="176796"/>
                              </a:lnTo>
                              <a:lnTo>
                                <a:pt x="0" y="350520"/>
                              </a:lnTo>
                              <a:lnTo>
                                <a:pt x="0" y="527304"/>
                              </a:lnTo>
                              <a:lnTo>
                                <a:pt x="5979541" y="527304"/>
                              </a:lnTo>
                              <a:lnTo>
                                <a:pt x="5979541" y="350520"/>
                              </a:lnTo>
                              <a:lnTo>
                                <a:pt x="5979541" y="176796"/>
                              </a:lnTo>
                              <a:close/>
                            </a:path>
                            <a:path w="5979795" h="8592185">
                              <a:moveTo>
                                <a:pt x="5979541" y="0"/>
                              </a:moveTo>
                              <a:lnTo>
                                <a:pt x="0" y="0"/>
                              </a:lnTo>
                              <a:lnTo>
                                <a:pt x="0" y="176784"/>
                              </a:lnTo>
                              <a:lnTo>
                                <a:pt x="5979541" y="176784"/>
                              </a:lnTo>
                              <a:lnTo>
                                <a:pt x="5979541" y="0"/>
                              </a:lnTo>
                              <a:close/>
                            </a:path>
                          </a:pathLst>
                        </a:custGeom>
                        <a:solidFill>
                          <a:srgbClr val="F9FBFF"/>
                        </a:solidFill>
                      </wps:spPr>
                      <wps:bodyPr wrap="square" lIns="0" tIns="0" rIns="0" bIns="0" rtlCol="0">
                        <a:prstTxWarp prst="textNoShape">
                          <a:avLst/>
                        </a:prstTxWarp>
                        <a:noAutofit/>
                      </wps:bodyPr>
                    </wps:wsp>
                  </a:graphicData>
                </a:graphic>
              </wp:anchor>
            </w:drawing>
          </mc:Choice>
          <mc:Fallback>
            <w:pict>
              <v:shape w14:anchorId="746DA7B2" id="Graphic 10" o:spid="_x0000_s1026" style="position:absolute;margin-left:83.55pt;margin-top:56.65pt;width:470.85pt;height:676.55pt;z-index:-20946432;visibility:visible;mso-wrap-style:square;mso-wrap-distance-left:0;mso-wrap-distance-top:0;mso-wrap-distance-right:0;mso-wrap-distance-bottom:0;mso-position-horizontal:absolute;mso-position-horizontal-relative:page;mso-position-vertical:absolute;mso-position-vertical-relative:page;v-text-anchor:top" coordsize="5979795,8592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" path="m5979541,8240979l,8240979r,174041l,8591804r5979541,l5979541,8415020r,-174041xem5979541,7363092l,7363092r,176771l,7713599r,176784l,8064119r,176784l5979541,8240903r,-176784l5979541,7890383r,-176784l5979541,7539863r,-176771xem5979541,7012318l,7012318r,176720l,7363079r5979541,l5979541,7189089r,-176771xem5979541,6137224l,6137224r,174041l,6488049r,173749l,6838569r,173736l5979541,7012305r,-173736l5979541,6661798r,-173749l5979541,6311265r,-174041xem5979541,2981668l,2981668r,174028l,3332480,,6137148r5979541,l5979541,3155696r,-174028xem5979541,2631071l,2631071r,173724l,2981579r5979541,l5979541,2804795r,-173724xem5979541,2280551l,2280551r,173724l,2631059r5979541,l5979541,2454275r,-173724xem5979541,1752993l,1752993r,176721l,2103755r,176784l5979541,2280539r,-176784l5979541,1929765r,-176772xem5979541,1402473l,1402473r,176772l,1752981r5979541,l5979541,1579245r,-176772xem5979541,878217l,878217r,173724l,1228725r,173736l5979541,1402461r,-173736l5979541,1051941r,-173724xem5979541,701116l,701116,,878205r5979541,l5979541,701116xem5979541,527316l,527316,,701040r5979541,l5979541,527316xem5979541,176796l,176796,,350520,,527304r5979541,l5979541,350520r,-173724xem5979541,l,,,176784r5979541,l5979541,xe" fillcolor="#f9fbff" stroked="f">
                <v:path arrowok="t"/>
                <w10:wrap anchorx="page" anchory="page"/>
              </v:shape>
            </w:pict>
          </mc:Fallback>
        </mc:AlternateContent>
      </w:r>
      <w:r>
        <w:t>психологической</w:t>
      </w:r>
      <w:r>
        <w:rPr>
          <w:spacing w:val="-10"/>
        </w:rPr>
        <w:t xml:space="preserve"> </w:t>
      </w:r>
      <w:r>
        <w:t>готовности</w:t>
      </w:r>
      <w:r>
        <w:rPr>
          <w:spacing w:val="-9"/>
        </w:rPr>
        <w:t xml:space="preserve"> </w:t>
      </w:r>
      <w:r>
        <w:t>за</w:t>
      </w:r>
      <w:r>
        <w:rPr>
          <w:spacing w:val="-12"/>
        </w:rPr>
        <w:t xml:space="preserve"> </w:t>
      </w:r>
      <w:r>
        <w:t>счет</w:t>
      </w:r>
      <w:r>
        <w:rPr>
          <w:spacing w:val="-10"/>
        </w:rPr>
        <w:t xml:space="preserve"> </w:t>
      </w:r>
      <w:r>
        <w:t>незрелости</w:t>
      </w:r>
      <w:r>
        <w:rPr>
          <w:spacing w:val="-13"/>
        </w:rPr>
        <w:t xml:space="preserve"> </w:t>
      </w:r>
      <w:r>
        <w:t>мыслительных</w:t>
      </w:r>
      <w:r>
        <w:rPr>
          <w:spacing w:val="-14"/>
        </w:rPr>
        <w:t xml:space="preserve"> </w:t>
      </w:r>
      <w:r>
        <w:t>операций</w:t>
      </w:r>
      <w:r>
        <w:rPr>
          <w:spacing w:val="-10"/>
        </w:rPr>
        <w:t xml:space="preserve"> </w:t>
      </w:r>
      <w:r>
        <w:t>и</w:t>
      </w:r>
      <w:r>
        <w:rPr>
          <w:spacing w:val="-10"/>
        </w:rPr>
        <w:t xml:space="preserve"> </w:t>
      </w:r>
      <w:r>
        <w:t>снижения</w:t>
      </w:r>
      <w:r>
        <w:rPr>
          <w:spacing w:val="-11"/>
        </w:rPr>
        <w:t xml:space="preserve"> </w:t>
      </w:r>
      <w:r>
        <w:t>таких характеристик деятельности, как познавательная активность, целенаправленность, контроль и саморегуляция.</w:t>
      </w:r>
    </w:p>
    <w:p w14:paraId="3BB7E054" w14:textId="77777777" w:rsidR="00234625" w:rsidRDefault="00C749F3">
      <w:pPr>
        <w:pStyle w:val="a3"/>
        <w:spacing w:before="3"/>
        <w:ind w:right="687"/>
      </w:pPr>
      <w:r>
        <w:t>Вышеперечисленные особенности познавательной деятельности, речи, эмоционально-волевой сферы обусловливают слабость функционального базиса, обеспечивающего дальнейшую учебную деятельность детей с ЗПР в коммуникативном, регулятивном, познавательном, личностном компонентах. А именно на этих компонентах основано формирование универсальных учебных действий в соответствии с ФГОС начального общего образования. Важнейшей задачей является формирование этого функционального</w:t>
      </w:r>
      <w:r>
        <w:rPr>
          <w:spacing w:val="-2"/>
        </w:rPr>
        <w:t xml:space="preserve"> </w:t>
      </w:r>
      <w:r>
        <w:t>базиса</w:t>
      </w:r>
      <w:r>
        <w:rPr>
          <w:spacing w:val="-3"/>
        </w:rPr>
        <w:t xml:space="preserve"> </w:t>
      </w:r>
      <w:r>
        <w:t>для</w:t>
      </w:r>
      <w:r>
        <w:rPr>
          <w:spacing w:val="-2"/>
        </w:rPr>
        <w:t xml:space="preserve"> </w:t>
      </w:r>
      <w:r>
        <w:t>достижения</w:t>
      </w:r>
      <w:r>
        <w:rPr>
          <w:spacing w:val="-6"/>
        </w:rPr>
        <w:t xml:space="preserve"> </w:t>
      </w:r>
      <w:r>
        <w:t>целевых</w:t>
      </w:r>
      <w:r>
        <w:rPr>
          <w:spacing w:val="-6"/>
        </w:rPr>
        <w:t xml:space="preserve"> </w:t>
      </w:r>
      <w:r>
        <w:t>ориентиров</w:t>
      </w:r>
      <w:r>
        <w:rPr>
          <w:spacing w:val="-1"/>
        </w:rPr>
        <w:t xml:space="preserve"> </w:t>
      </w:r>
      <w:r>
        <w:t>дошкольного</w:t>
      </w:r>
      <w:r>
        <w:rPr>
          <w:spacing w:val="-6"/>
        </w:rPr>
        <w:t xml:space="preserve"> </w:t>
      </w:r>
      <w:r>
        <w:t>образования</w:t>
      </w:r>
      <w:r>
        <w:rPr>
          <w:spacing w:val="-6"/>
        </w:rPr>
        <w:t xml:space="preserve"> </w:t>
      </w:r>
      <w:r>
        <w:t>и формирования полноценной готовности к началу школьного обучения.</w:t>
      </w:r>
    </w:p>
    <w:p w14:paraId="1825B96E" w14:textId="77777777" w:rsidR="00234625" w:rsidRDefault="00C749F3">
      <w:pPr>
        <w:pStyle w:val="a3"/>
        <w:spacing w:before="3" w:line="237" w:lineRule="auto"/>
        <w:ind w:right="688"/>
      </w:pPr>
      <w:r>
        <w:t xml:space="preserve">Особые образовательные потребности дошкольников с задержкой психического </w:t>
      </w:r>
      <w:r>
        <w:rPr>
          <w:spacing w:val="-2"/>
        </w:rPr>
        <w:t>развития.</w:t>
      </w:r>
    </w:p>
    <w:p w14:paraId="7A476C4D" w14:textId="77777777" w:rsidR="00234625" w:rsidRDefault="00C749F3">
      <w:pPr>
        <w:pStyle w:val="a3"/>
        <w:spacing w:before="4"/>
        <w:ind w:right="685"/>
      </w:pPr>
      <w:r>
        <w:t>В ФГОС ДО отмечается, что образовательная и коррекционная работа в группах комбинированной и компенсирующей направленности, а также в условиях инклюзивного образования, должна учитывать особенности развития и специфические образовательные потребности и возможности каждой категории детей.</w:t>
      </w:r>
    </w:p>
    <w:p w14:paraId="2112C0C8" w14:textId="77777777" w:rsidR="00234625" w:rsidRDefault="00C749F3">
      <w:pPr>
        <w:pStyle w:val="a3"/>
        <w:ind w:right="687"/>
      </w:pPr>
      <w:r>
        <w:t>Особые</w:t>
      </w:r>
      <w:r>
        <w:rPr>
          <w:spacing w:val="-11"/>
        </w:rPr>
        <w:t xml:space="preserve"> </w:t>
      </w:r>
      <w:r>
        <w:t>образовательные</w:t>
      </w:r>
      <w:r>
        <w:rPr>
          <w:spacing w:val="-11"/>
        </w:rPr>
        <w:t xml:space="preserve"> </w:t>
      </w:r>
      <w:r>
        <w:t>потребности</w:t>
      </w:r>
      <w:r>
        <w:rPr>
          <w:spacing w:val="-5"/>
        </w:rPr>
        <w:t xml:space="preserve"> </w:t>
      </w:r>
      <w:r>
        <w:t>детей</w:t>
      </w:r>
      <w:r>
        <w:rPr>
          <w:spacing w:val="-5"/>
        </w:rPr>
        <w:t xml:space="preserve"> </w:t>
      </w:r>
      <w:r>
        <w:t>с</w:t>
      </w:r>
      <w:r>
        <w:rPr>
          <w:spacing w:val="-6"/>
        </w:rPr>
        <w:t xml:space="preserve"> </w:t>
      </w:r>
      <w:r>
        <w:t>ОВЗ</w:t>
      </w:r>
      <w:r>
        <w:rPr>
          <w:spacing w:val="-5"/>
        </w:rPr>
        <w:t xml:space="preserve"> </w:t>
      </w:r>
      <w:r>
        <w:t>определяются</w:t>
      </w:r>
      <w:r>
        <w:rPr>
          <w:spacing w:val="-5"/>
        </w:rPr>
        <w:t xml:space="preserve"> </w:t>
      </w:r>
      <w:r>
        <w:t>как</w:t>
      </w:r>
      <w:r>
        <w:rPr>
          <w:spacing w:val="-6"/>
        </w:rPr>
        <w:t xml:space="preserve"> </w:t>
      </w:r>
      <w:r>
        <w:t>общими,</w:t>
      </w:r>
      <w:r>
        <w:rPr>
          <w:spacing w:val="-4"/>
        </w:rPr>
        <w:t xml:space="preserve"> </w:t>
      </w:r>
      <w:r>
        <w:t>так</w:t>
      </w:r>
      <w:r>
        <w:rPr>
          <w:spacing w:val="-7"/>
        </w:rPr>
        <w:t xml:space="preserve"> </w:t>
      </w:r>
      <w:r>
        <w:t>и специфическими недостатками развития, а также иерархией нарушений в структуре дефекта</w:t>
      </w:r>
      <w:r>
        <w:rPr>
          <w:spacing w:val="40"/>
        </w:rPr>
        <w:t xml:space="preserve"> </w:t>
      </w:r>
      <w:r>
        <w:t xml:space="preserve">(Н.В. Бабкина [4]; Н.Ю. </w:t>
      </w:r>
      <w:proofErr w:type="spellStart"/>
      <w:r>
        <w:t>Борякова</w:t>
      </w:r>
      <w:proofErr w:type="spellEnd"/>
      <w:r>
        <w:t xml:space="preserve"> [8]).</w:t>
      </w:r>
    </w:p>
    <w:p w14:paraId="677A8767" w14:textId="77777777" w:rsidR="00234625" w:rsidRDefault="00C749F3">
      <w:pPr>
        <w:pStyle w:val="a3"/>
        <w:spacing w:line="242" w:lineRule="auto"/>
        <w:ind w:right="687"/>
      </w:pPr>
      <w:r>
        <w:t>Вышеперечисленные особенности и недостатки обусловливают особые образовательные потребности дошкольников с ЗПР, заключающиеся в следующем:</w:t>
      </w:r>
    </w:p>
    <w:p w14:paraId="62A976F2" w14:textId="77777777" w:rsidR="00234625" w:rsidRDefault="00C749F3" w:rsidP="00596B0E">
      <w:pPr>
        <w:pStyle w:val="a5"/>
        <w:numPr>
          <w:ilvl w:val="1"/>
          <w:numId w:val="147"/>
        </w:numPr>
        <w:tabs>
          <w:tab w:val="left" w:pos="2094"/>
        </w:tabs>
        <w:spacing w:line="242" w:lineRule="auto"/>
        <w:ind w:right="688" w:firstLine="710"/>
        <w:rPr>
          <w:sz w:val="24"/>
        </w:rPr>
      </w:pPr>
      <w:r>
        <w:rPr>
          <w:sz w:val="24"/>
        </w:rPr>
        <w:t>раннее выявление недостатков в развитии и получение специальной психолого-педагогической помощи на дошкольном этапе образования;</w:t>
      </w:r>
    </w:p>
    <w:p w14:paraId="1A451DC6" w14:textId="77777777" w:rsidR="00234625" w:rsidRDefault="00C749F3" w:rsidP="00596B0E">
      <w:pPr>
        <w:pStyle w:val="a5"/>
        <w:numPr>
          <w:ilvl w:val="1"/>
          <w:numId w:val="147"/>
        </w:numPr>
        <w:tabs>
          <w:tab w:val="left" w:pos="2094"/>
        </w:tabs>
        <w:ind w:right="684" w:firstLine="710"/>
        <w:rPr>
          <w:sz w:val="24"/>
        </w:rPr>
      </w:pPr>
      <w:r>
        <w:rPr>
          <w:sz w:val="24"/>
        </w:rPr>
        <w:t>обеспечение коррекционно-развивающей направленности в рамках всех образовательных областей, предусмотренных ФГОС ДО: развитие и целенаправленная коррекция недостатков развития эмоционально-волевой, личностной, социально- коммуникативной, познавательной и двигательной сфер;</w:t>
      </w:r>
    </w:p>
    <w:p w14:paraId="6893F212" w14:textId="77777777" w:rsidR="00234625" w:rsidRDefault="00C749F3" w:rsidP="00596B0E">
      <w:pPr>
        <w:pStyle w:val="a5"/>
        <w:numPr>
          <w:ilvl w:val="1"/>
          <w:numId w:val="147"/>
        </w:numPr>
        <w:tabs>
          <w:tab w:val="left" w:pos="2094"/>
        </w:tabs>
        <w:spacing w:line="242" w:lineRule="auto"/>
        <w:ind w:right="694" w:firstLine="710"/>
        <w:rPr>
          <w:sz w:val="24"/>
        </w:rPr>
      </w:pPr>
      <w:r>
        <w:rPr>
          <w:sz w:val="24"/>
        </w:rPr>
        <w:t xml:space="preserve">обеспечение преемственности между дошкольным и школьным </w:t>
      </w:r>
      <w:r>
        <w:rPr>
          <w:sz w:val="24"/>
        </w:rPr>
        <w:lastRenderedPageBreak/>
        <w:t>образованием как условия непрерывности коррекционно-развивающего процесса;</w:t>
      </w:r>
    </w:p>
    <w:p w14:paraId="0EBA7EC6" w14:textId="77777777" w:rsidR="00234625" w:rsidRDefault="00C749F3" w:rsidP="00596B0E">
      <w:pPr>
        <w:pStyle w:val="a5"/>
        <w:numPr>
          <w:ilvl w:val="1"/>
          <w:numId w:val="147"/>
        </w:numPr>
        <w:tabs>
          <w:tab w:val="left" w:pos="2094"/>
        </w:tabs>
        <w:ind w:right="684" w:firstLine="710"/>
        <w:rPr>
          <w:sz w:val="24"/>
        </w:rPr>
      </w:pPr>
      <w:r>
        <w:rPr>
          <w:sz w:val="24"/>
        </w:rPr>
        <w:t>осуществление индивидуально-ориентированной психолого-медико- педагогической помощи с учетом особенностей психофизического развития и индивидуальных возможностей в соответствии с рекомендациями психолого-медико- педагогической комиссии и психолого-медико-педагогического консилиума;</w:t>
      </w:r>
    </w:p>
    <w:p w14:paraId="239E2A6D" w14:textId="77777777" w:rsidR="00234625" w:rsidRDefault="00C749F3" w:rsidP="00596B0E">
      <w:pPr>
        <w:pStyle w:val="a5"/>
        <w:numPr>
          <w:ilvl w:val="1"/>
          <w:numId w:val="147"/>
        </w:numPr>
        <w:tabs>
          <w:tab w:val="left" w:pos="2094"/>
        </w:tabs>
        <w:ind w:right="683" w:firstLine="710"/>
        <w:rPr>
          <w:sz w:val="24"/>
        </w:rPr>
      </w:pPr>
      <w:r>
        <w:rPr>
          <w:sz w:val="24"/>
        </w:rPr>
        <w:t xml:space="preserve">обеспечение особой пространственной и временной организации среды с учетом функционального состояния ЦНС и ее </w:t>
      </w:r>
      <w:proofErr w:type="spellStart"/>
      <w:r>
        <w:rPr>
          <w:sz w:val="24"/>
        </w:rPr>
        <w:t>нейродинамики</w:t>
      </w:r>
      <w:proofErr w:type="spellEnd"/>
      <w:r>
        <w:rPr>
          <w:sz w:val="24"/>
        </w:rPr>
        <w:t xml:space="preserve"> (быстрой истощаемости, низкой работоспособности);</w:t>
      </w:r>
    </w:p>
    <w:p w14:paraId="05CE6FCB" w14:textId="77777777" w:rsidR="00234625" w:rsidRDefault="00C749F3" w:rsidP="00596B0E">
      <w:pPr>
        <w:pStyle w:val="a5"/>
        <w:numPr>
          <w:ilvl w:val="1"/>
          <w:numId w:val="147"/>
        </w:numPr>
        <w:tabs>
          <w:tab w:val="left" w:pos="2094"/>
        </w:tabs>
        <w:spacing w:line="237" w:lineRule="auto"/>
        <w:ind w:right="690" w:firstLine="710"/>
        <w:rPr>
          <w:sz w:val="24"/>
        </w:rPr>
      </w:pPr>
      <w:r>
        <w:rPr>
          <w:sz w:val="24"/>
        </w:rPr>
        <w:t xml:space="preserve">щадящий, комфортный, </w:t>
      </w:r>
      <w:proofErr w:type="spellStart"/>
      <w:r>
        <w:rPr>
          <w:sz w:val="24"/>
        </w:rPr>
        <w:t>здоровьесберегающий</w:t>
      </w:r>
      <w:proofErr w:type="spellEnd"/>
      <w:r>
        <w:rPr>
          <w:sz w:val="24"/>
        </w:rPr>
        <w:t xml:space="preserve"> режим жизнедеятельности детей и образовательных нагрузок;</w:t>
      </w:r>
    </w:p>
    <w:p w14:paraId="5BA36A34" w14:textId="77777777" w:rsidR="00234625" w:rsidRDefault="00C749F3" w:rsidP="00596B0E">
      <w:pPr>
        <w:pStyle w:val="a5"/>
        <w:numPr>
          <w:ilvl w:val="1"/>
          <w:numId w:val="147"/>
        </w:numPr>
        <w:tabs>
          <w:tab w:val="left" w:pos="2094"/>
        </w:tabs>
        <w:ind w:right="686" w:firstLine="710"/>
        <w:rPr>
          <w:sz w:val="24"/>
        </w:rPr>
      </w:pPr>
      <w:r>
        <w:rPr>
          <w:sz w:val="24"/>
        </w:rPr>
        <w:t>изменение объема и содержания образования, его вариативность; восполнение пробелов в овладении образовательной программой ДОО; вариативность освоения образовательной программы;</w:t>
      </w:r>
    </w:p>
    <w:p w14:paraId="272E3438" w14:textId="77777777" w:rsidR="00234625" w:rsidRDefault="00C749F3" w:rsidP="00596B0E">
      <w:pPr>
        <w:pStyle w:val="a5"/>
        <w:numPr>
          <w:ilvl w:val="1"/>
          <w:numId w:val="147"/>
        </w:numPr>
        <w:tabs>
          <w:tab w:val="left" w:pos="2094"/>
        </w:tabs>
        <w:spacing w:line="242" w:lineRule="auto"/>
        <w:ind w:right="685" w:firstLine="710"/>
        <w:rPr>
          <w:sz w:val="24"/>
        </w:rPr>
      </w:pPr>
      <w:r>
        <w:rPr>
          <w:sz w:val="24"/>
        </w:rPr>
        <w:t>индивидуально-дифференцированный подход в процессе усвоения образовательной программы;</w:t>
      </w:r>
    </w:p>
    <w:p w14:paraId="32960E54" w14:textId="77777777" w:rsidR="00234625" w:rsidRDefault="00C749F3" w:rsidP="00596B0E">
      <w:pPr>
        <w:pStyle w:val="a5"/>
        <w:numPr>
          <w:ilvl w:val="1"/>
          <w:numId w:val="147"/>
        </w:numPr>
        <w:tabs>
          <w:tab w:val="left" w:pos="2094"/>
        </w:tabs>
        <w:ind w:right="687" w:firstLine="710"/>
        <w:rPr>
          <w:sz w:val="24"/>
        </w:rPr>
      </w:pPr>
      <w:r>
        <w:rPr>
          <w:sz w:val="24"/>
        </w:rPr>
        <w:t>формирование,</w:t>
      </w:r>
      <w:r>
        <w:rPr>
          <w:spacing w:val="-6"/>
          <w:sz w:val="24"/>
        </w:rPr>
        <w:t xml:space="preserve"> </w:t>
      </w:r>
      <w:r>
        <w:rPr>
          <w:sz w:val="24"/>
        </w:rPr>
        <w:t>расширение,</w:t>
      </w:r>
      <w:r>
        <w:rPr>
          <w:spacing w:val="-6"/>
          <w:sz w:val="24"/>
        </w:rPr>
        <w:t xml:space="preserve"> </w:t>
      </w:r>
      <w:r>
        <w:rPr>
          <w:sz w:val="24"/>
        </w:rPr>
        <w:t>обогащение</w:t>
      </w:r>
      <w:r>
        <w:rPr>
          <w:spacing w:val="-8"/>
          <w:sz w:val="24"/>
        </w:rPr>
        <w:t xml:space="preserve"> </w:t>
      </w:r>
      <w:r>
        <w:rPr>
          <w:sz w:val="24"/>
        </w:rPr>
        <w:t>и</w:t>
      </w:r>
      <w:r>
        <w:rPr>
          <w:spacing w:val="-2"/>
          <w:sz w:val="24"/>
        </w:rPr>
        <w:t xml:space="preserve"> </w:t>
      </w:r>
      <w:r>
        <w:rPr>
          <w:sz w:val="24"/>
        </w:rPr>
        <w:t>систематизация</w:t>
      </w:r>
      <w:r>
        <w:rPr>
          <w:spacing w:val="-7"/>
          <w:sz w:val="24"/>
        </w:rPr>
        <w:t xml:space="preserve"> </w:t>
      </w:r>
      <w:r>
        <w:rPr>
          <w:sz w:val="24"/>
        </w:rPr>
        <w:t>представлений</w:t>
      </w:r>
      <w:r>
        <w:rPr>
          <w:spacing w:val="-6"/>
          <w:sz w:val="24"/>
        </w:rPr>
        <w:t xml:space="preserve"> </w:t>
      </w:r>
      <w:r>
        <w:rPr>
          <w:sz w:val="24"/>
        </w:rPr>
        <w:t>об окружающем мире, включение освоенных представлений, умений и навыков в практическую и игровую деятельности;</w:t>
      </w:r>
    </w:p>
    <w:p w14:paraId="41B07905" w14:textId="77777777" w:rsidR="00234625" w:rsidRDefault="00C749F3" w:rsidP="00596B0E">
      <w:pPr>
        <w:pStyle w:val="a5"/>
        <w:numPr>
          <w:ilvl w:val="1"/>
          <w:numId w:val="147"/>
        </w:numPr>
        <w:tabs>
          <w:tab w:val="left" w:pos="2094"/>
        </w:tabs>
        <w:ind w:right="697" w:firstLine="710"/>
        <w:rPr>
          <w:sz w:val="24"/>
        </w:rPr>
      </w:pPr>
      <w:r>
        <w:rPr>
          <w:sz w:val="24"/>
        </w:rPr>
        <w:t>постоянная стимуляция познавательной и речевой активности, побуждение интереса к себе, окружающему предметному миру и социальному окружению;</w:t>
      </w:r>
    </w:p>
    <w:p w14:paraId="2A1F79C1" w14:textId="77777777" w:rsidR="00234625" w:rsidRDefault="00C749F3" w:rsidP="00596B0E">
      <w:pPr>
        <w:pStyle w:val="a5"/>
        <w:numPr>
          <w:ilvl w:val="1"/>
          <w:numId w:val="147"/>
        </w:numPr>
        <w:tabs>
          <w:tab w:val="left" w:pos="2094"/>
        </w:tabs>
        <w:spacing w:before="66"/>
        <w:ind w:right="680" w:firstLine="710"/>
        <w:rPr>
          <w:sz w:val="24"/>
        </w:rPr>
      </w:pPr>
      <w:r>
        <w:rPr>
          <w:noProof/>
          <w:lang w:eastAsia="ru-RU"/>
        </w:rPr>
        <mc:AlternateContent>
          <mc:Choice Requires="wps">
            <w:drawing>
              <wp:anchor distT="0" distB="0" distL="0" distR="0" simplePos="0" relativeHeight="482370560" behindDoc="1" locked="0" layoutInCell="1" allowOverlap="1" wp14:anchorId="519ED993" wp14:editId="560DB890">
                <wp:simplePos x="0" y="0"/>
                <wp:positionH relativeFrom="page">
                  <wp:posOffset>1061008</wp:posOffset>
                </wp:positionH>
                <wp:positionV relativeFrom="page">
                  <wp:posOffset>719581</wp:posOffset>
                </wp:positionV>
                <wp:extent cx="5979795" cy="8787130"/>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9795" cy="8787130"/>
                        </a:xfrm>
                        <a:custGeom>
                          <a:avLst/>
                          <a:gdLst/>
                          <a:ahLst/>
                          <a:cxnLst/>
                          <a:rect l="l" t="t" r="r" b="b"/>
                          <a:pathLst>
                            <a:path w="5979795" h="8787130">
                              <a:moveTo>
                                <a:pt x="5979541" y="7363092"/>
                              </a:moveTo>
                              <a:lnTo>
                                <a:pt x="0" y="7363092"/>
                              </a:lnTo>
                              <a:lnTo>
                                <a:pt x="0" y="7539863"/>
                              </a:lnTo>
                              <a:lnTo>
                                <a:pt x="0" y="7713599"/>
                              </a:lnTo>
                              <a:lnTo>
                                <a:pt x="0" y="7890383"/>
                              </a:lnTo>
                              <a:lnTo>
                                <a:pt x="0" y="8064119"/>
                              </a:lnTo>
                              <a:lnTo>
                                <a:pt x="0" y="8240903"/>
                              </a:lnTo>
                              <a:lnTo>
                                <a:pt x="5979541" y="8240903"/>
                              </a:lnTo>
                              <a:lnTo>
                                <a:pt x="5979541" y="8064119"/>
                              </a:lnTo>
                              <a:lnTo>
                                <a:pt x="5979541" y="7890383"/>
                              </a:lnTo>
                              <a:lnTo>
                                <a:pt x="5979541" y="7713599"/>
                              </a:lnTo>
                              <a:lnTo>
                                <a:pt x="5979541" y="7539863"/>
                              </a:lnTo>
                              <a:lnTo>
                                <a:pt x="5979541" y="7363092"/>
                              </a:lnTo>
                              <a:close/>
                            </a:path>
                            <a:path w="5979795" h="8787130">
                              <a:moveTo>
                                <a:pt x="5979541" y="7012318"/>
                              </a:moveTo>
                              <a:lnTo>
                                <a:pt x="0" y="7012318"/>
                              </a:lnTo>
                              <a:lnTo>
                                <a:pt x="0" y="7189038"/>
                              </a:lnTo>
                              <a:lnTo>
                                <a:pt x="0" y="7363079"/>
                              </a:lnTo>
                              <a:lnTo>
                                <a:pt x="5979541" y="7363079"/>
                              </a:lnTo>
                              <a:lnTo>
                                <a:pt x="5979541" y="7189089"/>
                              </a:lnTo>
                              <a:lnTo>
                                <a:pt x="5979541" y="7012318"/>
                              </a:lnTo>
                              <a:close/>
                            </a:path>
                            <a:path w="5979795" h="8787130">
                              <a:moveTo>
                                <a:pt x="5979541" y="6137224"/>
                              </a:moveTo>
                              <a:lnTo>
                                <a:pt x="0" y="6137224"/>
                              </a:lnTo>
                              <a:lnTo>
                                <a:pt x="0" y="6311265"/>
                              </a:lnTo>
                              <a:lnTo>
                                <a:pt x="0" y="6488049"/>
                              </a:lnTo>
                              <a:lnTo>
                                <a:pt x="0" y="6661798"/>
                              </a:lnTo>
                              <a:lnTo>
                                <a:pt x="0" y="6838569"/>
                              </a:lnTo>
                              <a:lnTo>
                                <a:pt x="0" y="7012305"/>
                              </a:lnTo>
                              <a:lnTo>
                                <a:pt x="5979541" y="7012305"/>
                              </a:lnTo>
                              <a:lnTo>
                                <a:pt x="5979541" y="6838569"/>
                              </a:lnTo>
                              <a:lnTo>
                                <a:pt x="5979541" y="6661798"/>
                              </a:lnTo>
                              <a:lnTo>
                                <a:pt x="5979541" y="6488049"/>
                              </a:lnTo>
                              <a:lnTo>
                                <a:pt x="5979541" y="6311265"/>
                              </a:lnTo>
                              <a:lnTo>
                                <a:pt x="5979541" y="6137224"/>
                              </a:lnTo>
                              <a:close/>
                            </a:path>
                            <a:path w="5979795" h="8787130">
                              <a:moveTo>
                                <a:pt x="5979541" y="2981668"/>
                              </a:moveTo>
                              <a:lnTo>
                                <a:pt x="0" y="2981668"/>
                              </a:lnTo>
                              <a:lnTo>
                                <a:pt x="0" y="3155696"/>
                              </a:lnTo>
                              <a:lnTo>
                                <a:pt x="0" y="3332480"/>
                              </a:lnTo>
                              <a:lnTo>
                                <a:pt x="0" y="6137148"/>
                              </a:lnTo>
                              <a:lnTo>
                                <a:pt x="5979541" y="6137148"/>
                              </a:lnTo>
                              <a:lnTo>
                                <a:pt x="5979541" y="3155696"/>
                              </a:lnTo>
                              <a:lnTo>
                                <a:pt x="5979541" y="2981668"/>
                              </a:lnTo>
                              <a:close/>
                            </a:path>
                            <a:path w="5979795" h="8787130">
                              <a:moveTo>
                                <a:pt x="5979541" y="2631071"/>
                              </a:moveTo>
                              <a:lnTo>
                                <a:pt x="0" y="2631071"/>
                              </a:lnTo>
                              <a:lnTo>
                                <a:pt x="0" y="2804795"/>
                              </a:lnTo>
                              <a:lnTo>
                                <a:pt x="0" y="2981579"/>
                              </a:lnTo>
                              <a:lnTo>
                                <a:pt x="5979541" y="2981579"/>
                              </a:lnTo>
                              <a:lnTo>
                                <a:pt x="5979541" y="2804795"/>
                              </a:lnTo>
                              <a:lnTo>
                                <a:pt x="5979541" y="2631071"/>
                              </a:lnTo>
                              <a:close/>
                            </a:path>
                            <a:path w="5979795" h="8787130">
                              <a:moveTo>
                                <a:pt x="5979541" y="2280551"/>
                              </a:moveTo>
                              <a:lnTo>
                                <a:pt x="0" y="2280551"/>
                              </a:lnTo>
                              <a:lnTo>
                                <a:pt x="0" y="2454275"/>
                              </a:lnTo>
                              <a:lnTo>
                                <a:pt x="0" y="2631059"/>
                              </a:lnTo>
                              <a:lnTo>
                                <a:pt x="5979541" y="2631059"/>
                              </a:lnTo>
                              <a:lnTo>
                                <a:pt x="5979541" y="2454275"/>
                              </a:lnTo>
                              <a:lnTo>
                                <a:pt x="5979541" y="2280551"/>
                              </a:lnTo>
                              <a:close/>
                            </a:path>
                            <a:path w="5979795" h="8787130">
                              <a:moveTo>
                                <a:pt x="5979541" y="1752993"/>
                              </a:moveTo>
                              <a:lnTo>
                                <a:pt x="0" y="1752993"/>
                              </a:lnTo>
                              <a:lnTo>
                                <a:pt x="0" y="1929714"/>
                              </a:lnTo>
                              <a:lnTo>
                                <a:pt x="0" y="2103755"/>
                              </a:lnTo>
                              <a:lnTo>
                                <a:pt x="0" y="2280539"/>
                              </a:lnTo>
                              <a:lnTo>
                                <a:pt x="5979541" y="2280539"/>
                              </a:lnTo>
                              <a:lnTo>
                                <a:pt x="5979541" y="2103755"/>
                              </a:lnTo>
                              <a:lnTo>
                                <a:pt x="5979541" y="1929765"/>
                              </a:lnTo>
                              <a:lnTo>
                                <a:pt x="5979541" y="1752993"/>
                              </a:lnTo>
                              <a:close/>
                            </a:path>
                            <a:path w="5979795" h="8787130">
                              <a:moveTo>
                                <a:pt x="5979541" y="1402473"/>
                              </a:moveTo>
                              <a:lnTo>
                                <a:pt x="0" y="1402473"/>
                              </a:lnTo>
                              <a:lnTo>
                                <a:pt x="0" y="1579245"/>
                              </a:lnTo>
                              <a:lnTo>
                                <a:pt x="0" y="1752981"/>
                              </a:lnTo>
                              <a:lnTo>
                                <a:pt x="5979541" y="1752981"/>
                              </a:lnTo>
                              <a:lnTo>
                                <a:pt x="5979541" y="1579245"/>
                              </a:lnTo>
                              <a:lnTo>
                                <a:pt x="5979541" y="1402473"/>
                              </a:lnTo>
                              <a:close/>
                            </a:path>
                            <a:path w="5979795" h="8787130">
                              <a:moveTo>
                                <a:pt x="5979541" y="878217"/>
                              </a:moveTo>
                              <a:lnTo>
                                <a:pt x="0" y="878217"/>
                              </a:lnTo>
                              <a:lnTo>
                                <a:pt x="0" y="1051941"/>
                              </a:lnTo>
                              <a:lnTo>
                                <a:pt x="0" y="1228725"/>
                              </a:lnTo>
                              <a:lnTo>
                                <a:pt x="0" y="1402461"/>
                              </a:lnTo>
                              <a:lnTo>
                                <a:pt x="5979541" y="1402461"/>
                              </a:lnTo>
                              <a:lnTo>
                                <a:pt x="5979541" y="1228725"/>
                              </a:lnTo>
                              <a:lnTo>
                                <a:pt x="5979541" y="1051941"/>
                              </a:lnTo>
                              <a:lnTo>
                                <a:pt x="5979541" y="878217"/>
                              </a:lnTo>
                              <a:close/>
                            </a:path>
                            <a:path w="5979795" h="8787130">
                              <a:moveTo>
                                <a:pt x="5979541" y="701116"/>
                              </a:moveTo>
                              <a:lnTo>
                                <a:pt x="0" y="701116"/>
                              </a:lnTo>
                              <a:lnTo>
                                <a:pt x="0" y="878205"/>
                              </a:lnTo>
                              <a:lnTo>
                                <a:pt x="5979541" y="878205"/>
                              </a:lnTo>
                              <a:lnTo>
                                <a:pt x="5979541" y="701116"/>
                              </a:lnTo>
                              <a:close/>
                            </a:path>
                            <a:path w="5979795" h="8787130">
                              <a:moveTo>
                                <a:pt x="5979541" y="527316"/>
                              </a:moveTo>
                              <a:lnTo>
                                <a:pt x="0" y="527316"/>
                              </a:lnTo>
                              <a:lnTo>
                                <a:pt x="0" y="701040"/>
                              </a:lnTo>
                              <a:lnTo>
                                <a:pt x="5979541" y="701040"/>
                              </a:lnTo>
                              <a:lnTo>
                                <a:pt x="5979541" y="527316"/>
                              </a:lnTo>
                              <a:close/>
                            </a:path>
                            <a:path w="5979795" h="8787130">
                              <a:moveTo>
                                <a:pt x="5979541" y="176796"/>
                              </a:moveTo>
                              <a:lnTo>
                                <a:pt x="0" y="176796"/>
                              </a:lnTo>
                              <a:lnTo>
                                <a:pt x="0" y="350520"/>
                              </a:lnTo>
                              <a:lnTo>
                                <a:pt x="0" y="527304"/>
                              </a:lnTo>
                              <a:lnTo>
                                <a:pt x="5979541" y="527304"/>
                              </a:lnTo>
                              <a:lnTo>
                                <a:pt x="5979541" y="350520"/>
                              </a:lnTo>
                              <a:lnTo>
                                <a:pt x="5979541" y="176796"/>
                              </a:lnTo>
                              <a:close/>
                            </a:path>
                            <a:path w="5979795" h="8787130">
                              <a:moveTo>
                                <a:pt x="5979541" y="0"/>
                              </a:moveTo>
                              <a:lnTo>
                                <a:pt x="0" y="0"/>
                              </a:lnTo>
                              <a:lnTo>
                                <a:pt x="0" y="176784"/>
                              </a:lnTo>
                              <a:lnTo>
                                <a:pt x="5979541" y="176784"/>
                              </a:lnTo>
                              <a:lnTo>
                                <a:pt x="5979541" y="0"/>
                              </a:lnTo>
                              <a:close/>
                            </a:path>
                            <a:path w="5979795" h="8787130">
                              <a:moveTo>
                                <a:pt x="5979617" y="8240979"/>
                              </a:moveTo>
                              <a:lnTo>
                                <a:pt x="451434" y="8240979"/>
                              </a:lnTo>
                              <a:lnTo>
                                <a:pt x="451434" y="8427212"/>
                              </a:lnTo>
                              <a:lnTo>
                                <a:pt x="451434" y="8613089"/>
                              </a:lnTo>
                              <a:lnTo>
                                <a:pt x="451434" y="8786825"/>
                              </a:lnTo>
                              <a:lnTo>
                                <a:pt x="5979617" y="8786825"/>
                              </a:lnTo>
                              <a:lnTo>
                                <a:pt x="5979617" y="8613140"/>
                              </a:lnTo>
                              <a:lnTo>
                                <a:pt x="5979617" y="8427212"/>
                              </a:lnTo>
                              <a:lnTo>
                                <a:pt x="5979617" y="8240979"/>
                              </a:lnTo>
                              <a:close/>
                            </a:path>
                          </a:pathLst>
                        </a:custGeom>
                        <a:solidFill>
                          <a:srgbClr val="F9FBFF"/>
                        </a:solidFill>
                      </wps:spPr>
                      <wps:bodyPr wrap="square" lIns="0" tIns="0" rIns="0" bIns="0" rtlCol="0">
                        <a:prstTxWarp prst="textNoShape">
                          <a:avLst/>
                        </a:prstTxWarp>
                        <a:noAutofit/>
                      </wps:bodyPr>
                    </wps:wsp>
                  </a:graphicData>
                </a:graphic>
              </wp:anchor>
            </w:drawing>
          </mc:Choice>
          <mc:Fallback>
            <w:pict>
              <v:shape w14:anchorId="082B18D1" id="Graphic 11" o:spid="_x0000_s1026" style="position:absolute;margin-left:83.55pt;margin-top:56.65pt;width:470.85pt;height:691.9pt;z-index:-20945920;visibility:visible;mso-wrap-style:square;mso-wrap-distance-left:0;mso-wrap-distance-top:0;mso-wrap-distance-right:0;mso-wrap-distance-bottom:0;mso-position-horizontal:absolute;mso-position-horizontal-relative:page;mso-position-vertical:absolute;mso-position-vertical-relative:page;v-text-anchor:top" coordsize="5979795,8787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" path="m5979541,7363092l,7363092r,176771l,7713599r,176784l,8064119r,176784l5979541,8240903r,-176784l5979541,7890383r,-176784l5979541,7539863r,-176771xem5979541,7012318l,7012318r,176720l,7363079r5979541,l5979541,7189089r,-176771xem5979541,6137224l,6137224r,174041l,6488049r,173749l,6838569r,173736l5979541,7012305r,-173736l5979541,6661798r,-173749l5979541,6311265r,-174041xem5979541,2981668l,2981668r,174028l,3332480,,6137148r5979541,l5979541,3155696r,-174028xem5979541,2631071l,2631071r,173724l,2981579r5979541,l5979541,2804795r,-173724xem5979541,2280551l,2280551r,173724l,2631059r5979541,l5979541,2454275r,-173724xem5979541,1752993l,1752993r,176721l,2103755r,176784l5979541,2280539r,-176784l5979541,1929765r,-176772xem5979541,1402473l,1402473r,176772l,1752981r5979541,l5979541,1579245r,-176772xem5979541,878217l,878217r,173724l,1228725r,173736l5979541,1402461r,-173736l5979541,1051941r,-173724xem5979541,701116l,701116,,878205r5979541,l5979541,701116xem5979541,527316l,527316,,701040r5979541,l5979541,527316xem5979541,176796l,176796,,350520,,527304r5979541,l5979541,350520r,-173724xem5979541,l,,,176784r5979541,l5979541,xem5979617,8240979r-5528183,l451434,8427212r,185877l451434,8786825r5528183,l5979617,8613140r,-185928l5979617,8240979xe" fillcolor="#f9fbff" stroked="f">
                <v:path arrowok="t"/>
                <w10:wrap anchorx="page" anchory="page"/>
              </v:shape>
            </w:pict>
          </mc:Fallback>
        </mc:AlternateContent>
      </w:r>
      <w:r>
        <w:rPr>
          <w:sz w:val="24"/>
        </w:rPr>
        <w:t>разработка и реализация групповых и индивидуальных программ коррекционной работы; организация индивидуальных и групповых коррекционно- развивающих занятий с учетом индивидуально-типологических особенностей психофизического развития, актуального уровня развития, имеющихся знаний, представлений, умений и навыков и ориентацией на зону ближайшего развития;</w:t>
      </w:r>
    </w:p>
    <w:p w14:paraId="148E98CA" w14:textId="77777777" w:rsidR="00234625" w:rsidRDefault="00C749F3" w:rsidP="00596B0E">
      <w:pPr>
        <w:pStyle w:val="a5"/>
        <w:numPr>
          <w:ilvl w:val="1"/>
          <w:numId w:val="147"/>
        </w:numPr>
        <w:tabs>
          <w:tab w:val="left" w:pos="2094"/>
        </w:tabs>
        <w:spacing w:before="4"/>
        <w:ind w:right="686" w:firstLine="710"/>
        <w:rPr>
          <w:sz w:val="24"/>
        </w:rPr>
      </w:pPr>
      <w:r>
        <w:rPr>
          <w:sz w:val="24"/>
        </w:rPr>
        <w:t>изменение методов, средств, форм образования; организация процесса обучения с учетом особенностей познавательной деятельности (пошаговое предъявление материала,</w:t>
      </w:r>
      <w:r>
        <w:rPr>
          <w:spacing w:val="-15"/>
          <w:sz w:val="24"/>
        </w:rPr>
        <w:t xml:space="preserve"> </w:t>
      </w:r>
      <w:r>
        <w:rPr>
          <w:sz w:val="24"/>
        </w:rPr>
        <w:t>дозированная</w:t>
      </w:r>
      <w:r>
        <w:rPr>
          <w:spacing w:val="-15"/>
          <w:sz w:val="24"/>
        </w:rPr>
        <w:t xml:space="preserve"> </w:t>
      </w:r>
      <w:r>
        <w:rPr>
          <w:sz w:val="24"/>
        </w:rPr>
        <w:t>помощь</w:t>
      </w:r>
      <w:r>
        <w:rPr>
          <w:spacing w:val="-15"/>
          <w:sz w:val="24"/>
        </w:rPr>
        <w:t xml:space="preserve"> </w:t>
      </w:r>
      <w:r>
        <w:rPr>
          <w:sz w:val="24"/>
        </w:rPr>
        <w:t>взрослого,</w:t>
      </w:r>
      <w:r>
        <w:rPr>
          <w:spacing w:val="-15"/>
          <w:sz w:val="24"/>
        </w:rPr>
        <w:t xml:space="preserve"> </w:t>
      </w:r>
      <w:r>
        <w:rPr>
          <w:sz w:val="24"/>
        </w:rPr>
        <w:t>использование</w:t>
      </w:r>
      <w:r>
        <w:rPr>
          <w:spacing w:val="-15"/>
          <w:sz w:val="24"/>
        </w:rPr>
        <w:t xml:space="preserve"> </w:t>
      </w:r>
      <w:r>
        <w:rPr>
          <w:sz w:val="24"/>
        </w:rPr>
        <w:t>специальных</w:t>
      </w:r>
      <w:r>
        <w:rPr>
          <w:spacing w:val="-15"/>
          <w:sz w:val="24"/>
        </w:rPr>
        <w:t xml:space="preserve"> </w:t>
      </w:r>
      <w:r>
        <w:rPr>
          <w:sz w:val="24"/>
        </w:rPr>
        <w:t>методов,</w:t>
      </w:r>
      <w:r>
        <w:rPr>
          <w:spacing w:val="-15"/>
          <w:sz w:val="24"/>
        </w:rPr>
        <w:t xml:space="preserve"> </w:t>
      </w:r>
      <w:r>
        <w:rPr>
          <w:sz w:val="24"/>
        </w:rPr>
        <w:t>приемов и средств, способствующих как общему развитию, так коррекции и компенсации недостатков в развитии);</w:t>
      </w:r>
    </w:p>
    <w:p w14:paraId="3D882F49" w14:textId="77777777" w:rsidR="00234625" w:rsidRDefault="00C749F3" w:rsidP="00596B0E">
      <w:pPr>
        <w:pStyle w:val="a5"/>
        <w:numPr>
          <w:ilvl w:val="1"/>
          <w:numId w:val="147"/>
        </w:numPr>
        <w:tabs>
          <w:tab w:val="left" w:pos="2094"/>
        </w:tabs>
        <w:ind w:right="685" w:firstLine="710"/>
        <w:rPr>
          <w:sz w:val="24"/>
        </w:rPr>
      </w:pPr>
      <w:r>
        <w:rPr>
          <w:sz w:val="24"/>
        </w:rPr>
        <w:t>приоритетность целенаправленного педагогического руководства на начальных этапах образовательной и коррекционной работы, формирование предпосылок для постепенного перехода ребенка к самостоятельной деятельности;</w:t>
      </w:r>
    </w:p>
    <w:p w14:paraId="2C8ADC50" w14:textId="77777777" w:rsidR="00234625" w:rsidRDefault="00C749F3" w:rsidP="00596B0E">
      <w:pPr>
        <w:pStyle w:val="a5"/>
        <w:numPr>
          <w:ilvl w:val="1"/>
          <w:numId w:val="147"/>
        </w:numPr>
        <w:tabs>
          <w:tab w:val="left" w:pos="2094"/>
        </w:tabs>
        <w:ind w:right="681" w:firstLine="710"/>
        <w:rPr>
          <w:sz w:val="24"/>
        </w:rPr>
      </w:pPr>
      <w:r>
        <w:rPr>
          <w:sz w:val="24"/>
        </w:rPr>
        <w:t>обеспечение планового мониторинга развития ребенка с целью создания оптимальных образовательных условий с целью своевременной интеграции в общеобразовательную среду;</w:t>
      </w:r>
    </w:p>
    <w:p w14:paraId="6632A5E7" w14:textId="77777777" w:rsidR="00234625" w:rsidRDefault="00C749F3" w:rsidP="00596B0E">
      <w:pPr>
        <w:pStyle w:val="a5"/>
        <w:numPr>
          <w:ilvl w:val="1"/>
          <w:numId w:val="147"/>
        </w:numPr>
        <w:tabs>
          <w:tab w:val="left" w:pos="2094"/>
        </w:tabs>
        <w:ind w:right="680" w:firstLine="710"/>
        <w:rPr>
          <w:sz w:val="24"/>
        </w:rPr>
      </w:pPr>
      <w:r>
        <w:rPr>
          <w:sz w:val="24"/>
        </w:rPr>
        <w:t>развитие коммуникативной деятельности, формирование средств коммуникации,</w:t>
      </w:r>
      <w:r>
        <w:rPr>
          <w:spacing w:val="-11"/>
          <w:sz w:val="24"/>
        </w:rPr>
        <w:t xml:space="preserve"> </w:t>
      </w:r>
      <w:r>
        <w:rPr>
          <w:sz w:val="24"/>
        </w:rPr>
        <w:t>приемов</w:t>
      </w:r>
      <w:r>
        <w:rPr>
          <w:spacing w:val="-7"/>
          <w:sz w:val="24"/>
        </w:rPr>
        <w:t xml:space="preserve"> </w:t>
      </w:r>
      <w:r>
        <w:rPr>
          <w:sz w:val="24"/>
        </w:rPr>
        <w:t>конструктивного</w:t>
      </w:r>
      <w:r>
        <w:rPr>
          <w:spacing w:val="-8"/>
          <w:sz w:val="24"/>
        </w:rPr>
        <w:t xml:space="preserve"> </w:t>
      </w:r>
      <w:r>
        <w:rPr>
          <w:sz w:val="24"/>
        </w:rPr>
        <w:t>взаимодействия</w:t>
      </w:r>
      <w:r>
        <w:rPr>
          <w:spacing w:val="-13"/>
          <w:sz w:val="24"/>
        </w:rPr>
        <w:t xml:space="preserve"> </w:t>
      </w:r>
      <w:r>
        <w:rPr>
          <w:sz w:val="24"/>
        </w:rPr>
        <w:t>и</w:t>
      </w:r>
      <w:r>
        <w:rPr>
          <w:spacing w:val="-8"/>
          <w:sz w:val="24"/>
        </w:rPr>
        <w:t xml:space="preserve"> </w:t>
      </w:r>
      <w:r>
        <w:rPr>
          <w:sz w:val="24"/>
        </w:rPr>
        <w:t>сотрудничества</w:t>
      </w:r>
      <w:r>
        <w:rPr>
          <w:spacing w:val="-9"/>
          <w:sz w:val="24"/>
        </w:rPr>
        <w:t xml:space="preserve"> </w:t>
      </w:r>
      <w:r>
        <w:rPr>
          <w:sz w:val="24"/>
        </w:rPr>
        <w:t>с</w:t>
      </w:r>
      <w:r>
        <w:rPr>
          <w:spacing w:val="-9"/>
          <w:sz w:val="24"/>
        </w:rPr>
        <w:t xml:space="preserve"> </w:t>
      </w:r>
      <w:r>
        <w:rPr>
          <w:sz w:val="24"/>
        </w:rPr>
        <w:t>взрослыми</w:t>
      </w:r>
      <w:r>
        <w:rPr>
          <w:spacing w:val="-12"/>
          <w:sz w:val="24"/>
        </w:rPr>
        <w:t xml:space="preserve"> </w:t>
      </w:r>
      <w:r>
        <w:rPr>
          <w:sz w:val="24"/>
        </w:rPr>
        <w:t>и сверстниками, социально одобряемого поведения;</w:t>
      </w:r>
    </w:p>
    <w:p w14:paraId="40137BA4" w14:textId="77777777" w:rsidR="00234625" w:rsidRDefault="00C749F3" w:rsidP="00596B0E">
      <w:pPr>
        <w:pStyle w:val="a5"/>
        <w:numPr>
          <w:ilvl w:val="1"/>
          <w:numId w:val="147"/>
        </w:numPr>
        <w:tabs>
          <w:tab w:val="left" w:pos="2095"/>
        </w:tabs>
        <w:spacing w:before="1" w:line="275" w:lineRule="exact"/>
        <w:ind w:left="2095" w:hanging="705"/>
        <w:rPr>
          <w:sz w:val="24"/>
        </w:rPr>
      </w:pPr>
      <w:r>
        <w:rPr>
          <w:sz w:val="24"/>
        </w:rPr>
        <w:t>развитие</w:t>
      </w:r>
      <w:r>
        <w:rPr>
          <w:spacing w:val="-9"/>
          <w:sz w:val="24"/>
        </w:rPr>
        <w:t xml:space="preserve"> </w:t>
      </w:r>
      <w:r>
        <w:rPr>
          <w:sz w:val="24"/>
        </w:rPr>
        <w:t>всех</w:t>
      </w:r>
      <w:r>
        <w:rPr>
          <w:spacing w:val="-5"/>
          <w:sz w:val="24"/>
        </w:rPr>
        <w:t xml:space="preserve"> </w:t>
      </w:r>
      <w:r>
        <w:rPr>
          <w:sz w:val="24"/>
        </w:rPr>
        <w:t>компонентов</w:t>
      </w:r>
      <w:r>
        <w:rPr>
          <w:spacing w:val="-3"/>
          <w:sz w:val="24"/>
        </w:rPr>
        <w:t xml:space="preserve"> </w:t>
      </w:r>
      <w:r>
        <w:rPr>
          <w:sz w:val="24"/>
        </w:rPr>
        <w:t>речи,</w:t>
      </w:r>
      <w:r>
        <w:rPr>
          <w:spacing w:val="-3"/>
          <w:sz w:val="24"/>
        </w:rPr>
        <w:t xml:space="preserve"> </w:t>
      </w:r>
      <w:proofErr w:type="spellStart"/>
      <w:r>
        <w:rPr>
          <w:sz w:val="24"/>
        </w:rPr>
        <w:t>речеязыковой</w:t>
      </w:r>
      <w:proofErr w:type="spellEnd"/>
      <w:r>
        <w:rPr>
          <w:spacing w:val="-4"/>
          <w:sz w:val="24"/>
        </w:rPr>
        <w:t xml:space="preserve"> </w:t>
      </w:r>
      <w:r>
        <w:rPr>
          <w:spacing w:val="-2"/>
          <w:sz w:val="24"/>
        </w:rPr>
        <w:t>компетентности;</w:t>
      </w:r>
    </w:p>
    <w:p w14:paraId="467B0B8F" w14:textId="77777777" w:rsidR="00234625" w:rsidRDefault="00C749F3" w:rsidP="00596B0E">
      <w:pPr>
        <w:pStyle w:val="a5"/>
        <w:numPr>
          <w:ilvl w:val="1"/>
          <w:numId w:val="147"/>
        </w:numPr>
        <w:tabs>
          <w:tab w:val="left" w:pos="2094"/>
        </w:tabs>
        <w:ind w:right="678" w:firstLine="710"/>
        <w:rPr>
          <w:sz w:val="24"/>
        </w:rPr>
      </w:pPr>
      <w:r>
        <w:rPr>
          <w:sz w:val="24"/>
        </w:rPr>
        <w:t xml:space="preserve">целенаправленное развитие предметно-практической, игровой, продуктивной, экспериментальной деятельности и предпосылок к учебной деятельности с ориентацией на формирование их мотивационных, регуляционных, </w:t>
      </w:r>
      <w:proofErr w:type="spellStart"/>
      <w:r>
        <w:rPr>
          <w:sz w:val="24"/>
        </w:rPr>
        <w:t>операциональных</w:t>
      </w:r>
      <w:proofErr w:type="spellEnd"/>
      <w:r>
        <w:rPr>
          <w:sz w:val="24"/>
        </w:rPr>
        <w:t xml:space="preserve"> </w:t>
      </w:r>
      <w:r>
        <w:rPr>
          <w:spacing w:val="-2"/>
          <w:sz w:val="24"/>
        </w:rPr>
        <w:t>компонентов;</w:t>
      </w:r>
    </w:p>
    <w:p w14:paraId="797743A3" w14:textId="77777777" w:rsidR="00234625" w:rsidRDefault="00C749F3" w:rsidP="00596B0E">
      <w:pPr>
        <w:pStyle w:val="a5"/>
        <w:numPr>
          <w:ilvl w:val="1"/>
          <w:numId w:val="147"/>
        </w:numPr>
        <w:tabs>
          <w:tab w:val="left" w:pos="2094"/>
        </w:tabs>
        <w:ind w:right="690" w:firstLine="710"/>
        <w:rPr>
          <w:sz w:val="24"/>
        </w:rPr>
      </w:pPr>
      <w:r>
        <w:rPr>
          <w:sz w:val="24"/>
        </w:rPr>
        <w:t>обеспечение взаимодействия и сотрудничества с семьей воспитанника; грамотное психолого-педагогическое сопровождение и активизация ее ресурсов для формирования социально активной позиции; оказание родителям (законным представителям) консультативной и методической помощи по вопросам обучения и воспитания ребенка с ЗПР.</w:t>
      </w:r>
    </w:p>
    <w:p w14:paraId="6F6ACA7C" w14:textId="77777777" w:rsidR="00234625" w:rsidRDefault="00234625">
      <w:pPr>
        <w:pStyle w:val="a3"/>
        <w:spacing w:before="4"/>
        <w:ind w:left="0" w:firstLine="0"/>
        <w:jc w:val="left"/>
      </w:pPr>
    </w:p>
    <w:p w14:paraId="6EE6E411" w14:textId="77777777" w:rsidR="008601B4" w:rsidRDefault="008601B4">
      <w:pPr>
        <w:pStyle w:val="a3"/>
        <w:spacing w:before="4"/>
        <w:ind w:left="0" w:firstLine="0"/>
        <w:jc w:val="left"/>
      </w:pPr>
    </w:p>
    <w:p w14:paraId="2AC8451B" w14:textId="77777777" w:rsidR="00234625" w:rsidRDefault="00C749F3" w:rsidP="00596B0E">
      <w:pPr>
        <w:pStyle w:val="2"/>
        <w:numPr>
          <w:ilvl w:val="1"/>
          <w:numId w:val="152"/>
        </w:numPr>
        <w:tabs>
          <w:tab w:val="left" w:pos="1101"/>
        </w:tabs>
        <w:spacing w:before="1" w:line="275" w:lineRule="exact"/>
        <w:ind w:left="1101" w:hanging="422"/>
        <w:jc w:val="both"/>
      </w:pPr>
      <w:r>
        <w:t>Развивающее</w:t>
      </w:r>
      <w:r>
        <w:rPr>
          <w:spacing w:val="-9"/>
        </w:rPr>
        <w:t xml:space="preserve"> </w:t>
      </w:r>
      <w:r>
        <w:t>оценивание</w:t>
      </w:r>
      <w:r>
        <w:rPr>
          <w:spacing w:val="-6"/>
        </w:rPr>
        <w:t xml:space="preserve"> </w:t>
      </w:r>
      <w:r>
        <w:t>качества</w:t>
      </w:r>
      <w:r>
        <w:rPr>
          <w:spacing w:val="-9"/>
        </w:rPr>
        <w:t xml:space="preserve"> </w:t>
      </w:r>
      <w:r>
        <w:t>образовательной</w:t>
      </w:r>
      <w:r>
        <w:rPr>
          <w:spacing w:val="-9"/>
        </w:rPr>
        <w:t xml:space="preserve"> </w:t>
      </w:r>
      <w:r>
        <w:t>деятельности</w:t>
      </w:r>
      <w:r>
        <w:rPr>
          <w:spacing w:val="-9"/>
        </w:rPr>
        <w:t xml:space="preserve"> </w:t>
      </w:r>
      <w:r>
        <w:t>по</w:t>
      </w:r>
      <w:r>
        <w:rPr>
          <w:spacing w:val="-9"/>
        </w:rPr>
        <w:t xml:space="preserve"> </w:t>
      </w:r>
      <w:r>
        <w:rPr>
          <w:spacing w:val="-2"/>
        </w:rPr>
        <w:t>Программе.</w:t>
      </w:r>
    </w:p>
    <w:p w14:paraId="600FEA0F" w14:textId="77777777" w:rsidR="008601B4" w:rsidRDefault="008601B4">
      <w:pPr>
        <w:pStyle w:val="a3"/>
        <w:spacing w:line="274" w:lineRule="exact"/>
        <w:ind w:left="1390" w:firstLine="0"/>
      </w:pPr>
    </w:p>
    <w:p w14:paraId="5D9325B4" w14:textId="77777777" w:rsidR="000F27CB" w:rsidRDefault="000F27CB" w:rsidP="000F27CB">
      <w:pPr>
        <w:pStyle w:val="a3"/>
        <w:spacing w:line="274" w:lineRule="exact"/>
        <w:ind w:left="709" w:right="665" w:firstLine="0"/>
        <w:rPr>
          <w:spacing w:val="38"/>
        </w:rPr>
      </w:pPr>
      <w:r>
        <w:t xml:space="preserve">            </w:t>
      </w:r>
      <w:proofErr w:type="gramStart"/>
      <w:r w:rsidR="00C749F3">
        <w:t>Оценивание</w:t>
      </w:r>
      <w:r w:rsidR="00C749F3">
        <w:rPr>
          <w:spacing w:val="32"/>
        </w:rPr>
        <w:t xml:space="preserve">  </w:t>
      </w:r>
      <w:r w:rsidR="00C749F3">
        <w:t>качества</w:t>
      </w:r>
      <w:proofErr w:type="gramEnd"/>
      <w:r w:rsidR="00C749F3">
        <w:rPr>
          <w:spacing w:val="30"/>
        </w:rPr>
        <w:t xml:space="preserve">  </w:t>
      </w:r>
      <w:r w:rsidR="00C749F3">
        <w:t>образовательной</w:t>
      </w:r>
      <w:r w:rsidR="00C749F3">
        <w:rPr>
          <w:spacing w:val="33"/>
        </w:rPr>
        <w:t xml:space="preserve">  </w:t>
      </w:r>
      <w:r w:rsidR="00C749F3">
        <w:t>деятельности,</w:t>
      </w:r>
      <w:r w:rsidR="00C749F3">
        <w:rPr>
          <w:spacing w:val="29"/>
        </w:rPr>
        <w:t xml:space="preserve">  </w:t>
      </w:r>
      <w:r w:rsidR="00C749F3">
        <w:t>осуществляемой</w:t>
      </w:r>
      <w:r w:rsidR="00C749F3">
        <w:rPr>
          <w:spacing w:val="38"/>
        </w:rPr>
        <w:t xml:space="preserve">  </w:t>
      </w:r>
    </w:p>
    <w:p w14:paraId="711A4593" w14:textId="77777777" w:rsidR="00234625" w:rsidRDefault="00C749F3" w:rsidP="000F27CB">
      <w:pPr>
        <w:pStyle w:val="a3"/>
        <w:spacing w:line="274" w:lineRule="exact"/>
        <w:ind w:left="709" w:right="665" w:firstLine="0"/>
      </w:pPr>
      <w:r>
        <w:rPr>
          <w:spacing w:val="-4"/>
        </w:rPr>
        <w:t>М</w:t>
      </w:r>
      <w:r w:rsidR="008601B4">
        <w:rPr>
          <w:spacing w:val="-4"/>
        </w:rPr>
        <w:t>А</w:t>
      </w:r>
      <w:r>
        <w:rPr>
          <w:spacing w:val="-4"/>
        </w:rPr>
        <w:t>ДОУ</w:t>
      </w:r>
      <w:r w:rsidR="000F27CB">
        <w:rPr>
          <w:spacing w:val="-4"/>
        </w:rPr>
        <w:t xml:space="preserve"> </w:t>
      </w:r>
      <w:r w:rsidR="008601B4">
        <w:t>д</w:t>
      </w:r>
      <w:r>
        <w:t xml:space="preserve">етский сад </w:t>
      </w:r>
      <w:r w:rsidR="008601B4">
        <w:t>«Кораблик»</w:t>
      </w:r>
      <w:r>
        <w:t xml:space="preserve"> по Программе, представляет собой</w:t>
      </w:r>
      <w:r>
        <w:rPr>
          <w:spacing w:val="-1"/>
        </w:rPr>
        <w:t xml:space="preserve"> </w:t>
      </w:r>
      <w:r>
        <w:t>важную составную часть данной образовательной деятельности, направленную на ее усовершенствование.</w:t>
      </w:r>
    </w:p>
    <w:p w14:paraId="17EC1AC8" w14:textId="77777777" w:rsidR="00234625" w:rsidRDefault="00C749F3">
      <w:pPr>
        <w:pStyle w:val="a3"/>
        <w:ind w:right="681"/>
      </w:pPr>
      <w:r>
        <w:t>Концептуальные основания такой оценки определяются требованиями Федерального закона от 29 декабря 2012 г. N 273-ФЗ "Об образовании в Российской Федерации",</w:t>
      </w:r>
      <w:r>
        <w:rPr>
          <w:spacing w:val="-5"/>
        </w:rPr>
        <w:t xml:space="preserve"> </w:t>
      </w:r>
      <w:r>
        <w:t>а</w:t>
      </w:r>
      <w:r>
        <w:rPr>
          <w:spacing w:val="-8"/>
        </w:rPr>
        <w:t xml:space="preserve"> </w:t>
      </w:r>
      <w:r>
        <w:t>также</w:t>
      </w:r>
      <w:r>
        <w:rPr>
          <w:spacing w:val="-13"/>
        </w:rPr>
        <w:t xml:space="preserve"> </w:t>
      </w:r>
      <w:r>
        <w:t>Стандарта,</w:t>
      </w:r>
      <w:r>
        <w:rPr>
          <w:spacing w:val="-5"/>
        </w:rPr>
        <w:t xml:space="preserve"> </w:t>
      </w:r>
      <w:r>
        <w:t>в</w:t>
      </w:r>
      <w:r>
        <w:rPr>
          <w:spacing w:val="-10"/>
        </w:rPr>
        <w:t xml:space="preserve"> </w:t>
      </w:r>
      <w:r>
        <w:t>котором</w:t>
      </w:r>
      <w:r>
        <w:rPr>
          <w:spacing w:val="-15"/>
        </w:rPr>
        <w:t xml:space="preserve"> </w:t>
      </w:r>
      <w:r>
        <w:t>определены</w:t>
      </w:r>
      <w:r>
        <w:rPr>
          <w:spacing w:val="-5"/>
        </w:rPr>
        <w:t xml:space="preserve"> </w:t>
      </w:r>
      <w:r>
        <w:t>государственные</w:t>
      </w:r>
      <w:r>
        <w:rPr>
          <w:spacing w:val="-8"/>
        </w:rPr>
        <w:t xml:space="preserve"> </w:t>
      </w:r>
      <w:r>
        <w:t>гарантии</w:t>
      </w:r>
      <w:r>
        <w:rPr>
          <w:spacing w:val="-6"/>
        </w:rPr>
        <w:t xml:space="preserve"> </w:t>
      </w:r>
      <w:r>
        <w:t xml:space="preserve">качества </w:t>
      </w:r>
      <w:r>
        <w:rPr>
          <w:spacing w:val="-2"/>
        </w:rPr>
        <w:t>образования.</w:t>
      </w:r>
    </w:p>
    <w:p w14:paraId="57CC203B" w14:textId="77777777" w:rsidR="00234625" w:rsidRDefault="00C749F3" w:rsidP="00596B0E">
      <w:pPr>
        <w:pStyle w:val="a5"/>
        <w:numPr>
          <w:ilvl w:val="2"/>
          <w:numId w:val="152"/>
        </w:numPr>
        <w:tabs>
          <w:tab w:val="left" w:pos="2027"/>
        </w:tabs>
        <w:spacing w:before="272"/>
        <w:ind w:left="567" w:right="681" w:firstLine="0"/>
        <w:rPr>
          <w:b/>
          <w:sz w:val="24"/>
        </w:rPr>
      </w:pPr>
      <w:r>
        <w:rPr>
          <w:sz w:val="24"/>
        </w:rPr>
        <w:t>Оценивание качества, то есть оценивание соответствия образовательной деятельности,</w:t>
      </w:r>
      <w:r>
        <w:rPr>
          <w:spacing w:val="-2"/>
          <w:sz w:val="24"/>
        </w:rPr>
        <w:t xml:space="preserve"> </w:t>
      </w:r>
      <w:r>
        <w:rPr>
          <w:sz w:val="24"/>
        </w:rPr>
        <w:t>реализуемой</w:t>
      </w:r>
      <w:r>
        <w:rPr>
          <w:spacing w:val="-7"/>
          <w:sz w:val="24"/>
        </w:rPr>
        <w:t xml:space="preserve"> </w:t>
      </w:r>
      <w:r>
        <w:rPr>
          <w:sz w:val="24"/>
        </w:rPr>
        <w:t>Организацией,</w:t>
      </w:r>
      <w:r>
        <w:rPr>
          <w:spacing w:val="-7"/>
          <w:sz w:val="24"/>
        </w:rPr>
        <w:t xml:space="preserve"> </w:t>
      </w:r>
      <w:r>
        <w:rPr>
          <w:sz w:val="24"/>
        </w:rPr>
        <w:t>заданным</w:t>
      </w:r>
      <w:r>
        <w:rPr>
          <w:spacing w:val="-7"/>
          <w:sz w:val="24"/>
        </w:rPr>
        <w:t xml:space="preserve"> </w:t>
      </w:r>
      <w:r>
        <w:rPr>
          <w:sz w:val="24"/>
        </w:rPr>
        <w:t>требованиям</w:t>
      </w:r>
      <w:r>
        <w:rPr>
          <w:spacing w:val="-3"/>
          <w:sz w:val="24"/>
        </w:rPr>
        <w:t xml:space="preserve"> </w:t>
      </w:r>
      <w:r>
        <w:rPr>
          <w:sz w:val="24"/>
        </w:rPr>
        <w:t>Стандарта</w:t>
      </w:r>
      <w:r>
        <w:rPr>
          <w:spacing w:val="-8"/>
          <w:sz w:val="24"/>
        </w:rPr>
        <w:t xml:space="preserve"> </w:t>
      </w:r>
      <w:r>
        <w:rPr>
          <w:sz w:val="24"/>
        </w:rPr>
        <w:t>и</w:t>
      </w:r>
      <w:r>
        <w:rPr>
          <w:spacing w:val="-3"/>
          <w:sz w:val="24"/>
        </w:rPr>
        <w:t xml:space="preserve"> </w:t>
      </w:r>
      <w:r>
        <w:rPr>
          <w:sz w:val="24"/>
        </w:rPr>
        <w:t>Программы в дошкольном образовании обучающихся с ЗПР, направлено в первую очередь на оценивание созданных Организацией условий в процессе образовательной деятельности.</w:t>
      </w:r>
    </w:p>
    <w:p w14:paraId="4CFD4C67" w14:textId="77777777" w:rsidR="00234625" w:rsidRDefault="00C749F3" w:rsidP="00D220D9">
      <w:pPr>
        <w:pStyle w:val="a3"/>
        <w:ind w:left="567" w:right="683" w:firstLine="0"/>
      </w:pPr>
      <w:r>
        <w:t>Программой не предусматривается оценивание качества образовательной деятельности Организации на основе достижения детьми с ЗПР планируемых результатов освоения Программы.</w:t>
      </w:r>
    </w:p>
    <w:p w14:paraId="2C68E482" w14:textId="77777777" w:rsidR="00234625" w:rsidRDefault="00C749F3" w:rsidP="00596B0E">
      <w:pPr>
        <w:pStyle w:val="a5"/>
        <w:numPr>
          <w:ilvl w:val="2"/>
          <w:numId w:val="146"/>
        </w:numPr>
        <w:tabs>
          <w:tab w:val="left" w:pos="1994"/>
        </w:tabs>
        <w:spacing w:line="274" w:lineRule="exact"/>
        <w:ind w:left="567" w:firstLine="0"/>
        <w:rPr>
          <w:sz w:val="24"/>
        </w:rPr>
      </w:pPr>
      <w:r>
        <w:rPr>
          <w:sz w:val="24"/>
        </w:rPr>
        <w:t>Целевые</w:t>
      </w:r>
      <w:r>
        <w:rPr>
          <w:spacing w:val="-14"/>
          <w:sz w:val="24"/>
        </w:rPr>
        <w:t xml:space="preserve"> </w:t>
      </w:r>
      <w:r>
        <w:rPr>
          <w:sz w:val="24"/>
        </w:rPr>
        <w:t>ориентиры,</w:t>
      </w:r>
      <w:r>
        <w:rPr>
          <w:spacing w:val="-5"/>
          <w:sz w:val="24"/>
        </w:rPr>
        <w:t xml:space="preserve"> </w:t>
      </w:r>
      <w:r>
        <w:rPr>
          <w:sz w:val="24"/>
        </w:rPr>
        <w:t>представленные</w:t>
      </w:r>
      <w:r>
        <w:rPr>
          <w:spacing w:val="-7"/>
          <w:sz w:val="24"/>
        </w:rPr>
        <w:t xml:space="preserve"> </w:t>
      </w:r>
      <w:r>
        <w:rPr>
          <w:sz w:val="24"/>
        </w:rPr>
        <w:t>в</w:t>
      </w:r>
      <w:r>
        <w:rPr>
          <w:spacing w:val="1"/>
          <w:sz w:val="24"/>
        </w:rPr>
        <w:t xml:space="preserve"> </w:t>
      </w:r>
      <w:r>
        <w:rPr>
          <w:sz w:val="24"/>
        </w:rPr>
        <w:t>АОП</w:t>
      </w:r>
      <w:r>
        <w:rPr>
          <w:spacing w:val="-2"/>
          <w:sz w:val="24"/>
        </w:rPr>
        <w:t xml:space="preserve"> </w:t>
      </w:r>
      <w:r>
        <w:rPr>
          <w:spacing w:val="-5"/>
          <w:sz w:val="24"/>
        </w:rPr>
        <w:t>ДО:</w:t>
      </w:r>
    </w:p>
    <w:p w14:paraId="4F1327F1" w14:textId="77777777" w:rsidR="00234625" w:rsidRDefault="00C749F3" w:rsidP="00596B0E">
      <w:pPr>
        <w:pStyle w:val="a5"/>
        <w:numPr>
          <w:ilvl w:val="3"/>
          <w:numId w:val="146"/>
        </w:numPr>
        <w:tabs>
          <w:tab w:val="left" w:pos="2096"/>
        </w:tabs>
        <w:spacing w:before="5" w:line="294" w:lineRule="exact"/>
        <w:ind w:left="567" w:firstLine="0"/>
        <w:jc w:val="left"/>
        <w:rPr>
          <w:sz w:val="24"/>
        </w:rPr>
      </w:pPr>
      <w:r>
        <w:rPr>
          <w:sz w:val="24"/>
        </w:rPr>
        <w:t>не</w:t>
      </w:r>
      <w:r>
        <w:rPr>
          <w:spacing w:val="-5"/>
          <w:sz w:val="24"/>
        </w:rPr>
        <w:t xml:space="preserve"> </w:t>
      </w:r>
      <w:r>
        <w:rPr>
          <w:sz w:val="24"/>
        </w:rPr>
        <w:t>подлежат</w:t>
      </w:r>
      <w:r>
        <w:rPr>
          <w:spacing w:val="-3"/>
          <w:sz w:val="24"/>
        </w:rPr>
        <w:t xml:space="preserve"> </w:t>
      </w:r>
      <w:r>
        <w:rPr>
          <w:sz w:val="24"/>
        </w:rPr>
        <w:t>непосредственной</w:t>
      </w:r>
      <w:r>
        <w:rPr>
          <w:spacing w:val="-7"/>
          <w:sz w:val="24"/>
        </w:rPr>
        <w:t xml:space="preserve"> </w:t>
      </w:r>
      <w:r>
        <w:rPr>
          <w:spacing w:val="-2"/>
          <w:sz w:val="24"/>
        </w:rPr>
        <w:t>оценке;</w:t>
      </w:r>
    </w:p>
    <w:p w14:paraId="2CF024CA" w14:textId="77777777" w:rsidR="00234625" w:rsidRPr="008601B4" w:rsidRDefault="00C749F3" w:rsidP="00596B0E">
      <w:pPr>
        <w:pStyle w:val="a5"/>
        <w:numPr>
          <w:ilvl w:val="3"/>
          <w:numId w:val="146"/>
        </w:numPr>
        <w:tabs>
          <w:tab w:val="left" w:pos="2096"/>
        </w:tabs>
        <w:spacing w:before="91" w:line="237" w:lineRule="auto"/>
        <w:ind w:left="567" w:right="689" w:firstLine="0"/>
        <w:jc w:val="left"/>
        <w:rPr>
          <w:sz w:val="24"/>
        </w:rPr>
      </w:pPr>
      <w:r w:rsidRPr="008601B4">
        <w:rPr>
          <w:sz w:val="24"/>
        </w:rPr>
        <w:t>не</w:t>
      </w:r>
      <w:r w:rsidRPr="008601B4">
        <w:rPr>
          <w:spacing w:val="40"/>
          <w:sz w:val="24"/>
        </w:rPr>
        <w:t xml:space="preserve"> </w:t>
      </w:r>
      <w:r w:rsidRPr="008601B4">
        <w:rPr>
          <w:sz w:val="24"/>
        </w:rPr>
        <w:t>являются</w:t>
      </w:r>
      <w:r w:rsidRPr="008601B4">
        <w:rPr>
          <w:spacing w:val="40"/>
          <w:sz w:val="24"/>
        </w:rPr>
        <w:t xml:space="preserve"> </w:t>
      </w:r>
      <w:r w:rsidRPr="008601B4">
        <w:rPr>
          <w:sz w:val="24"/>
        </w:rPr>
        <w:t>непосредственным</w:t>
      </w:r>
      <w:r w:rsidRPr="008601B4">
        <w:rPr>
          <w:spacing w:val="40"/>
          <w:sz w:val="24"/>
        </w:rPr>
        <w:t xml:space="preserve"> </w:t>
      </w:r>
      <w:r w:rsidRPr="008601B4">
        <w:rPr>
          <w:sz w:val="24"/>
        </w:rPr>
        <w:t>основанием</w:t>
      </w:r>
      <w:r w:rsidRPr="008601B4">
        <w:rPr>
          <w:spacing w:val="40"/>
          <w:sz w:val="24"/>
        </w:rPr>
        <w:t xml:space="preserve"> </w:t>
      </w:r>
      <w:r w:rsidRPr="008601B4">
        <w:rPr>
          <w:sz w:val="24"/>
        </w:rPr>
        <w:t>оценки</w:t>
      </w:r>
      <w:r w:rsidRPr="008601B4">
        <w:rPr>
          <w:spacing w:val="40"/>
          <w:sz w:val="24"/>
        </w:rPr>
        <w:t xml:space="preserve"> </w:t>
      </w:r>
      <w:r w:rsidRPr="008601B4">
        <w:rPr>
          <w:sz w:val="24"/>
        </w:rPr>
        <w:t>как</w:t>
      </w:r>
      <w:r w:rsidRPr="008601B4">
        <w:rPr>
          <w:spacing w:val="40"/>
          <w:sz w:val="24"/>
        </w:rPr>
        <w:t xml:space="preserve"> </w:t>
      </w:r>
      <w:r w:rsidRPr="008601B4">
        <w:rPr>
          <w:sz w:val="24"/>
        </w:rPr>
        <w:t>итогового,</w:t>
      </w:r>
      <w:r w:rsidRPr="008601B4">
        <w:rPr>
          <w:spacing w:val="40"/>
          <w:sz w:val="24"/>
        </w:rPr>
        <w:t xml:space="preserve"> </w:t>
      </w:r>
      <w:r w:rsidRPr="008601B4">
        <w:rPr>
          <w:sz w:val="24"/>
        </w:rPr>
        <w:t>так</w:t>
      </w:r>
      <w:r w:rsidRPr="008601B4">
        <w:rPr>
          <w:spacing w:val="40"/>
          <w:sz w:val="24"/>
        </w:rPr>
        <w:t xml:space="preserve"> </w:t>
      </w:r>
      <w:r w:rsidRPr="008601B4">
        <w:rPr>
          <w:sz w:val="24"/>
        </w:rPr>
        <w:t>и промежуточного уровня развития обучающихся с ЗПР;</w:t>
      </w:r>
      <w:r w:rsidR="008601B4" w:rsidRPr="008601B4">
        <w:rPr>
          <w:sz w:val="24"/>
        </w:rPr>
        <w:t xml:space="preserve"> </w:t>
      </w:r>
      <w:r>
        <w:rPr>
          <w:noProof/>
          <w:lang w:eastAsia="ru-RU"/>
        </w:rPr>
        <mc:AlternateContent>
          <mc:Choice Requires="wps">
            <w:drawing>
              <wp:anchor distT="0" distB="0" distL="0" distR="0" simplePos="0" relativeHeight="482371072" behindDoc="1" locked="0" layoutInCell="1" allowOverlap="1" wp14:anchorId="676E562F" wp14:editId="0EED3C2B">
                <wp:simplePos x="0" y="0"/>
                <wp:positionH relativeFrom="page">
                  <wp:posOffset>1061008</wp:posOffset>
                </wp:positionH>
                <wp:positionV relativeFrom="paragraph">
                  <wp:posOffset>60197</wp:posOffset>
                </wp:positionV>
                <wp:extent cx="5979795" cy="529336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9795" cy="5293360"/>
                        </a:xfrm>
                        <a:custGeom>
                          <a:avLst/>
                          <a:gdLst/>
                          <a:ahLst/>
                          <a:cxnLst/>
                          <a:rect l="l" t="t" r="r" b="b"/>
                          <a:pathLst>
                            <a:path w="5979795" h="5293360">
                              <a:moveTo>
                                <a:pt x="5979541" y="3012135"/>
                              </a:moveTo>
                              <a:lnTo>
                                <a:pt x="0" y="3012135"/>
                              </a:lnTo>
                              <a:lnTo>
                                <a:pt x="0" y="3189224"/>
                              </a:lnTo>
                              <a:lnTo>
                                <a:pt x="0" y="3362960"/>
                              </a:lnTo>
                              <a:lnTo>
                                <a:pt x="0" y="5292852"/>
                              </a:lnTo>
                              <a:lnTo>
                                <a:pt x="5979541" y="5292852"/>
                              </a:lnTo>
                              <a:lnTo>
                                <a:pt x="5979541" y="3189224"/>
                              </a:lnTo>
                              <a:lnTo>
                                <a:pt x="5979541" y="3012135"/>
                              </a:lnTo>
                              <a:close/>
                            </a:path>
                            <a:path w="5979795" h="5293360">
                              <a:moveTo>
                                <a:pt x="5979541" y="2661551"/>
                              </a:moveTo>
                              <a:lnTo>
                                <a:pt x="0" y="2661551"/>
                              </a:lnTo>
                              <a:lnTo>
                                <a:pt x="0" y="2838323"/>
                              </a:lnTo>
                              <a:lnTo>
                                <a:pt x="0" y="3012059"/>
                              </a:lnTo>
                              <a:lnTo>
                                <a:pt x="5979541" y="3012059"/>
                              </a:lnTo>
                              <a:lnTo>
                                <a:pt x="5979541" y="2838323"/>
                              </a:lnTo>
                              <a:lnTo>
                                <a:pt x="5979541" y="2661551"/>
                              </a:lnTo>
                              <a:close/>
                            </a:path>
                            <a:path w="5979795" h="5293360">
                              <a:moveTo>
                                <a:pt x="5979541" y="2137295"/>
                              </a:moveTo>
                              <a:lnTo>
                                <a:pt x="0" y="2137295"/>
                              </a:lnTo>
                              <a:lnTo>
                                <a:pt x="0" y="2311019"/>
                              </a:lnTo>
                              <a:lnTo>
                                <a:pt x="0" y="2487803"/>
                              </a:lnTo>
                              <a:lnTo>
                                <a:pt x="0" y="2661539"/>
                              </a:lnTo>
                              <a:lnTo>
                                <a:pt x="5979541" y="2661539"/>
                              </a:lnTo>
                              <a:lnTo>
                                <a:pt x="5979541" y="2487803"/>
                              </a:lnTo>
                              <a:lnTo>
                                <a:pt x="5979541" y="2311019"/>
                              </a:lnTo>
                              <a:lnTo>
                                <a:pt x="5979541" y="2137295"/>
                              </a:lnTo>
                              <a:close/>
                            </a:path>
                            <a:path w="5979795" h="5293360">
                              <a:moveTo>
                                <a:pt x="5979541" y="1436001"/>
                              </a:moveTo>
                              <a:lnTo>
                                <a:pt x="0" y="1436001"/>
                              </a:lnTo>
                              <a:lnTo>
                                <a:pt x="0" y="1609725"/>
                              </a:lnTo>
                              <a:lnTo>
                                <a:pt x="0" y="1786470"/>
                              </a:lnTo>
                              <a:lnTo>
                                <a:pt x="0" y="1960499"/>
                              </a:lnTo>
                              <a:lnTo>
                                <a:pt x="0" y="2137283"/>
                              </a:lnTo>
                              <a:lnTo>
                                <a:pt x="5979541" y="2137283"/>
                              </a:lnTo>
                              <a:lnTo>
                                <a:pt x="5979541" y="1960499"/>
                              </a:lnTo>
                              <a:lnTo>
                                <a:pt x="5979541" y="1786509"/>
                              </a:lnTo>
                              <a:lnTo>
                                <a:pt x="5979541" y="1609725"/>
                              </a:lnTo>
                              <a:lnTo>
                                <a:pt x="5979541" y="1436001"/>
                              </a:lnTo>
                              <a:close/>
                            </a:path>
                            <a:path w="5979795" h="5293360">
                              <a:moveTo>
                                <a:pt x="5979617" y="908697"/>
                              </a:moveTo>
                              <a:lnTo>
                                <a:pt x="451434" y="908697"/>
                              </a:lnTo>
                              <a:lnTo>
                                <a:pt x="451434" y="1085469"/>
                              </a:lnTo>
                              <a:lnTo>
                                <a:pt x="0" y="1085469"/>
                              </a:lnTo>
                              <a:lnTo>
                                <a:pt x="0" y="1259205"/>
                              </a:lnTo>
                              <a:lnTo>
                                <a:pt x="0" y="1435989"/>
                              </a:lnTo>
                              <a:lnTo>
                                <a:pt x="5979541" y="1435989"/>
                              </a:lnTo>
                              <a:lnTo>
                                <a:pt x="5979541" y="1259205"/>
                              </a:lnTo>
                              <a:lnTo>
                                <a:pt x="5979541" y="1085469"/>
                              </a:lnTo>
                              <a:lnTo>
                                <a:pt x="5979617" y="908697"/>
                              </a:lnTo>
                              <a:close/>
                            </a:path>
                            <a:path w="5979795" h="5293360">
                              <a:moveTo>
                                <a:pt x="5979617" y="722452"/>
                              </a:moveTo>
                              <a:lnTo>
                                <a:pt x="451434" y="722452"/>
                              </a:lnTo>
                              <a:lnTo>
                                <a:pt x="451434" y="908685"/>
                              </a:lnTo>
                              <a:lnTo>
                                <a:pt x="5979617" y="908685"/>
                              </a:lnTo>
                              <a:lnTo>
                                <a:pt x="5979617" y="722452"/>
                              </a:lnTo>
                              <a:close/>
                            </a:path>
                            <a:path w="5979795" h="5293360">
                              <a:moveTo>
                                <a:pt x="5979617" y="362724"/>
                              </a:moveTo>
                              <a:lnTo>
                                <a:pt x="451434" y="362724"/>
                              </a:lnTo>
                              <a:lnTo>
                                <a:pt x="451434" y="548640"/>
                              </a:lnTo>
                              <a:lnTo>
                                <a:pt x="451434" y="722376"/>
                              </a:lnTo>
                              <a:lnTo>
                                <a:pt x="5979617" y="722376"/>
                              </a:lnTo>
                              <a:lnTo>
                                <a:pt x="5979617" y="548640"/>
                              </a:lnTo>
                              <a:lnTo>
                                <a:pt x="5979617" y="362724"/>
                              </a:lnTo>
                              <a:close/>
                            </a:path>
                            <a:path w="5979795" h="5293360">
                              <a:moveTo>
                                <a:pt x="5979617" y="0"/>
                              </a:moveTo>
                              <a:lnTo>
                                <a:pt x="451434" y="0"/>
                              </a:lnTo>
                              <a:lnTo>
                                <a:pt x="451434" y="185928"/>
                              </a:lnTo>
                              <a:lnTo>
                                <a:pt x="451434" y="362712"/>
                              </a:lnTo>
                              <a:lnTo>
                                <a:pt x="5979617" y="362712"/>
                              </a:lnTo>
                              <a:lnTo>
                                <a:pt x="5979617" y="185928"/>
                              </a:lnTo>
                              <a:lnTo>
                                <a:pt x="5979617" y="0"/>
                              </a:lnTo>
                              <a:close/>
                            </a:path>
                          </a:pathLst>
                        </a:custGeom>
                        <a:solidFill>
                          <a:srgbClr val="F9FBFF"/>
                        </a:solidFill>
                      </wps:spPr>
                      <wps:bodyPr wrap="square" lIns="0" tIns="0" rIns="0" bIns="0" rtlCol="0">
                        <a:prstTxWarp prst="textNoShape">
                          <a:avLst/>
                        </a:prstTxWarp>
                        <a:noAutofit/>
                      </wps:bodyPr>
                    </wps:wsp>
                  </a:graphicData>
                </a:graphic>
              </wp:anchor>
            </w:drawing>
          </mc:Choice>
          <mc:Fallback>
            <w:pict>
              <v:shape w14:anchorId="1785D271" id="Graphic 12" o:spid="_x0000_s1026" style="position:absolute;margin-left:83.55pt;margin-top:4.75pt;width:470.85pt;height:416.8pt;z-index:-20945408;visibility:visible;mso-wrap-style:square;mso-wrap-distance-left:0;mso-wrap-distance-top:0;mso-wrap-distance-right:0;mso-wrap-distance-bottom:0;mso-position-horizontal:absolute;mso-position-horizontal-relative:page;mso-position-vertical:absolute;mso-position-vertical-relative:text;v-text-anchor:top" coordsize="5979795,529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" path="m5979541,3012135l,3012135r,177089l,3362960,,5292852r5979541,l5979541,3189224r,-177089xem5979541,2661551l,2661551r,176772l,3012059r5979541,l5979541,2838323r,-176772xem5979541,2137295l,2137295r,173724l,2487803r,173736l5979541,2661539r,-173736l5979541,2311019r,-173724xem5979541,1436001l,1436001r,173724l,1786470r,174029l,2137283r5979541,l5979541,1960499r,-173990l5979541,1609725r,-173724xem5979617,908697r-5528183,l451434,1085469,,1085469r,173736l,1435989r5979541,l5979541,1259205r,-173736l5979617,908697xem5979617,722452r-5528183,l451434,908685r5528183,l5979617,722452xem5979617,362724r-5528183,l451434,548640r,173736l5979617,722376r,-173736l5979617,362724xem5979617,l451434,r,185928l451434,362712r5528183,l5979617,185928,5979617,xe" fillcolor="#f9fbff" stroked="f">
                <v:path arrowok="t"/>
                <w10:wrap anchorx="page"/>
              </v:shape>
            </w:pict>
          </mc:Fallback>
        </mc:AlternateContent>
      </w:r>
      <w:r w:rsidRPr="008601B4">
        <w:rPr>
          <w:sz w:val="24"/>
        </w:rPr>
        <w:t>не</w:t>
      </w:r>
      <w:r w:rsidRPr="008601B4">
        <w:rPr>
          <w:spacing w:val="80"/>
          <w:sz w:val="24"/>
        </w:rPr>
        <w:t xml:space="preserve"> </w:t>
      </w:r>
      <w:r w:rsidRPr="008601B4">
        <w:rPr>
          <w:sz w:val="24"/>
        </w:rPr>
        <w:t>являются</w:t>
      </w:r>
      <w:r w:rsidRPr="008601B4">
        <w:rPr>
          <w:spacing w:val="80"/>
          <w:sz w:val="24"/>
        </w:rPr>
        <w:t xml:space="preserve"> </w:t>
      </w:r>
      <w:r w:rsidRPr="008601B4">
        <w:rPr>
          <w:sz w:val="24"/>
        </w:rPr>
        <w:t>основанием</w:t>
      </w:r>
      <w:r w:rsidRPr="008601B4">
        <w:rPr>
          <w:spacing w:val="80"/>
          <w:sz w:val="24"/>
        </w:rPr>
        <w:t xml:space="preserve"> </w:t>
      </w:r>
      <w:r w:rsidRPr="008601B4">
        <w:rPr>
          <w:sz w:val="24"/>
        </w:rPr>
        <w:t>для</w:t>
      </w:r>
      <w:r w:rsidRPr="008601B4">
        <w:rPr>
          <w:spacing w:val="80"/>
          <w:sz w:val="24"/>
        </w:rPr>
        <w:t xml:space="preserve"> </w:t>
      </w:r>
      <w:r w:rsidRPr="008601B4">
        <w:rPr>
          <w:sz w:val="24"/>
        </w:rPr>
        <w:t>их</w:t>
      </w:r>
      <w:r w:rsidRPr="008601B4">
        <w:rPr>
          <w:spacing w:val="80"/>
          <w:sz w:val="24"/>
        </w:rPr>
        <w:t xml:space="preserve"> </w:t>
      </w:r>
      <w:r w:rsidRPr="008601B4">
        <w:rPr>
          <w:sz w:val="24"/>
        </w:rPr>
        <w:t>формального</w:t>
      </w:r>
      <w:r w:rsidRPr="008601B4">
        <w:rPr>
          <w:spacing w:val="80"/>
          <w:sz w:val="24"/>
        </w:rPr>
        <w:t xml:space="preserve"> </w:t>
      </w:r>
      <w:r w:rsidRPr="008601B4">
        <w:rPr>
          <w:sz w:val="24"/>
        </w:rPr>
        <w:t>сравнения</w:t>
      </w:r>
      <w:r w:rsidRPr="008601B4">
        <w:rPr>
          <w:spacing w:val="80"/>
          <w:sz w:val="24"/>
        </w:rPr>
        <w:t xml:space="preserve"> </w:t>
      </w:r>
      <w:r w:rsidRPr="008601B4">
        <w:rPr>
          <w:sz w:val="24"/>
        </w:rPr>
        <w:t>с</w:t>
      </w:r>
      <w:r w:rsidRPr="008601B4">
        <w:rPr>
          <w:spacing w:val="80"/>
          <w:sz w:val="24"/>
        </w:rPr>
        <w:t xml:space="preserve"> </w:t>
      </w:r>
      <w:r w:rsidRPr="008601B4">
        <w:rPr>
          <w:sz w:val="24"/>
        </w:rPr>
        <w:t>реальными достижениями обучающихся с ЗПР;</w:t>
      </w:r>
    </w:p>
    <w:p w14:paraId="13C023DD" w14:textId="77777777" w:rsidR="00234625" w:rsidRDefault="00C749F3" w:rsidP="00596B0E">
      <w:pPr>
        <w:pStyle w:val="a5"/>
        <w:numPr>
          <w:ilvl w:val="3"/>
          <w:numId w:val="146"/>
        </w:numPr>
        <w:tabs>
          <w:tab w:val="left" w:pos="2096"/>
        </w:tabs>
        <w:spacing w:before="7" w:line="237" w:lineRule="auto"/>
        <w:ind w:left="567" w:right="688" w:firstLine="0"/>
        <w:jc w:val="left"/>
        <w:rPr>
          <w:sz w:val="24"/>
        </w:rPr>
      </w:pPr>
      <w:r>
        <w:rPr>
          <w:sz w:val="24"/>
        </w:rPr>
        <w:t>не</w:t>
      </w:r>
      <w:r>
        <w:rPr>
          <w:spacing w:val="40"/>
          <w:sz w:val="24"/>
        </w:rPr>
        <w:t xml:space="preserve"> </w:t>
      </w:r>
      <w:r>
        <w:rPr>
          <w:sz w:val="24"/>
        </w:rPr>
        <w:t>являются</w:t>
      </w:r>
      <w:r>
        <w:rPr>
          <w:spacing w:val="40"/>
          <w:sz w:val="24"/>
        </w:rPr>
        <w:t xml:space="preserve"> </w:t>
      </w:r>
      <w:r>
        <w:rPr>
          <w:sz w:val="24"/>
        </w:rPr>
        <w:t>основой</w:t>
      </w:r>
      <w:r>
        <w:rPr>
          <w:spacing w:val="40"/>
          <w:sz w:val="24"/>
        </w:rPr>
        <w:t xml:space="preserve"> </w:t>
      </w:r>
      <w:r>
        <w:rPr>
          <w:sz w:val="24"/>
        </w:rPr>
        <w:t>объективной</w:t>
      </w:r>
      <w:r>
        <w:rPr>
          <w:spacing w:val="40"/>
          <w:sz w:val="24"/>
        </w:rPr>
        <w:t xml:space="preserve"> </w:t>
      </w:r>
      <w:r>
        <w:rPr>
          <w:sz w:val="24"/>
        </w:rPr>
        <w:t>оценки</w:t>
      </w:r>
      <w:r>
        <w:rPr>
          <w:spacing w:val="40"/>
          <w:sz w:val="24"/>
        </w:rPr>
        <w:t xml:space="preserve"> </w:t>
      </w:r>
      <w:r>
        <w:rPr>
          <w:sz w:val="24"/>
        </w:rPr>
        <w:t>соответствия,</w:t>
      </w:r>
      <w:r>
        <w:rPr>
          <w:spacing w:val="40"/>
          <w:sz w:val="24"/>
        </w:rPr>
        <w:t xml:space="preserve"> </w:t>
      </w:r>
      <w:r>
        <w:rPr>
          <w:sz w:val="24"/>
        </w:rPr>
        <w:t>установленным</w:t>
      </w:r>
      <w:r>
        <w:rPr>
          <w:spacing w:val="40"/>
          <w:sz w:val="24"/>
        </w:rPr>
        <w:t xml:space="preserve"> </w:t>
      </w:r>
      <w:r>
        <w:rPr>
          <w:sz w:val="24"/>
        </w:rPr>
        <w:t>требованиям образовательной деятельности и подготовки обучающихся;</w:t>
      </w:r>
    </w:p>
    <w:p w14:paraId="4D2C9DE4" w14:textId="77777777" w:rsidR="00234625" w:rsidRDefault="00C749F3" w:rsidP="00596B0E">
      <w:pPr>
        <w:pStyle w:val="a5"/>
        <w:numPr>
          <w:ilvl w:val="3"/>
          <w:numId w:val="146"/>
        </w:numPr>
        <w:tabs>
          <w:tab w:val="left" w:pos="2096"/>
          <w:tab w:val="left" w:pos="2604"/>
          <w:tab w:val="left" w:pos="3833"/>
          <w:tab w:val="left" w:pos="6039"/>
          <w:tab w:val="left" w:pos="7521"/>
          <w:tab w:val="left" w:pos="8168"/>
          <w:tab w:val="left" w:pos="9146"/>
        </w:tabs>
        <w:spacing w:before="2" w:line="237" w:lineRule="auto"/>
        <w:ind w:left="567" w:right="696" w:firstLine="0"/>
        <w:jc w:val="left"/>
        <w:rPr>
          <w:sz w:val="24"/>
        </w:rPr>
      </w:pPr>
      <w:r>
        <w:rPr>
          <w:spacing w:val="-6"/>
          <w:sz w:val="24"/>
        </w:rPr>
        <w:t>не</w:t>
      </w:r>
      <w:r>
        <w:rPr>
          <w:sz w:val="24"/>
        </w:rPr>
        <w:tab/>
      </w:r>
      <w:r>
        <w:rPr>
          <w:spacing w:val="-2"/>
          <w:sz w:val="24"/>
        </w:rPr>
        <w:t>являются</w:t>
      </w:r>
      <w:r>
        <w:rPr>
          <w:sz w:val="24"/>
        </w:rPr>
        <w:tab/>
      </w:r>
      <w:r>
        <w:rPr>
          <w:spacing w:val="-2"/>
          <w:sz w:val="24"/>
        </w:rPr>
        <w:t>непосредственным</w:t>
      </w:r>
      <w:r>
        <w:rPr>
          <w:sz w:val="24"/>
        </w:rPr>
        <w:tab/>
      </w:r>
      <w:r>
        <w:rPr>
          <w:spacing w:val="-2"/>
          <w:sz w:val="24"/>
        </w:rPr>
        <w:t>основанием</w:t>
      </w:r>
      <w:r>
        <w:rPr>
          <w:sz w:val="24"/>
        </w:rPr>
        <w:tab/>
      </w:r>
      <w:r>
        <w:rPr>
          <w:spacing w:val="-4"/>
          <w:sz w:val="24"/>
        </w:rPr>
        <w:t>при</w:t>
      </w:r>
      <w:r>
        <w:rPr>
          <w:sz w:val="24"/>
        </w:rPr>
        <w:tab/>
      </w:r>
      <w:r>
        <w:rPr>
          <w:spacing w:val="-2"/>
          <w:sz w:val="24"/>
        </w:rPr>
        <w:t>оценке</w:t>
      </w:r>
      <w:r>
        <w:rPr>
          <w:sz w:val="24"/>
        </w:rPr>
        <w:tab/>
      </w:r>
      <w:r>
        <w:rPr>
          <w:spacing w:val="-2"/>
          <w:sz w:val="24"/>
        </w:rPr>
        <w:t>качества образования.</w:t>
      </w:r>
    </w:p>
    <w:p w14:paraId="43B20E0B" w14:textId="77777777" w:rsidR="00234625" w:rsidRDefault="00C749F3" w:rsidP="00D220D9">
      <w:pPr>
        <w:pStyle w:val="a3"/>
        <w:spacing w:before="3"/>
        <w:ind w:left="567" w:right="690" w:firstLine="0"/>
      </w:pPr>
      <w:r>
        <w:t>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w:t>
      </w:r>
    </w:p>
    <w:p w14:paraId="20D18A26" w14:textId="77777777" w:rsidR="00234625" w:rsidRDefault="00C749F3" w:rsidP="00596B0E">
      <w:pPr>
        <w:pStyle w:val="a5"/>
        <w:numPr>
          <w:ilvl w:val="2"/>
          <w:numId w:val="146"/>
        </w:numPr>
        <w:tabs>
          <w:tab w:val="left" w:pos="2036"/>
        </w:tabs>
        <w:ind w:left="679" w:right="683" w:firstLine="710"/>
        <w:rPr>
          <w:sz w:val="24"/>
        </w:rPr>
      </w:pPr>
      <w:r>
        <w:rPr>
          <w:sz w:val="24"/>
        </w:rPr>
        <w:t>Программа строится на основе общих закономерностей развития личности обучающихся дошкольного возраста, с ЗПР с учетом сенситивных периодов в развитии. Обучающиеся с различными недостатками в физическом и (или) психическом развитии могут иметь качественно неоднородные уровни двигательного, речевого, познавательного и социального развития личности, поэтому целевые ориентиры Программы Организации должны</w:t>
      </w:r>
      <w:r>
        <w:rPr>
          <w:spacing w:val="-5"/>
          <w:sz w:val="24"/>
        </w:rPr>
        <w:t xml:space="preserve"> </w:t>
      </w:r>
      <w:r>
        <w:rPr>
          <w:sz w:val="24"/>
        </w:rPr>
        <w:t>учитывать</w:t>
      </w:r>
      <w:r>
        <w:rPr>
          <w:spacing w:val="-5"/>
          <w:sz w:val="24"/>
        </w:rPr>
        <w:t xml:space="preserve"> </w:t>
      </w:r>
      <w:r>
        <w:rPr>
          <w:sz w:val="24"/>
        </w:rPr>
        <w:t>не</w:t>
      </w:r>
      <w:r>
        <w:rPr>
          <w:spacing w:val="-8"/>
          <w:sz w:val="24"/>
        </w:rPr>
        <w:t xml:space="preserve"> </w:t>
      </w:r>
      <w:r>
        <w:rPr>
          <w:sz w:val="24"/>
        </w:rPr>
        <w:t>только</w:t>
      </w:r>
      <w:r>
        <w:rPr>
          <w:spacing w:val="-7"/>
          <w:sz w:val="24"/>
        </w:rPr>
        <w:t xml:space="preserve"> </w:t>
      </w:r>
      <w:r>
        <w:rPr>
          <w:sz w:val="24"/>
        </w:rPr>
        <w:t>возраст</w:t>
      </w:r>
      <w:r>
        <w:rPr>
          <w:spacing w:val="-6"/>
          <w:sz w:val="24"/>
        </w:rPr>
        <w:t xml:space="preserve"> </w:t>
      </w:r>
      <w:r>
        <w:rPr>
          <w:sz w:val="24"/>
        </w:rPr>
        <w:t>ребенка,</w:t>
      </w:r>
      <w:r>
        <w:rPr>
          <w:spacing w:val="-5"/>
          <w:sz w:val="24"/>
        </w:rPr>
        <w:t xml:space="preserve"> </w:t>
      </w:r>
      <w:r>
        <w:rPr>
          <w:sz w:val="24"/>
        </w:rPr>
        <w:t>но</w:t>
      </w:r>
      <w:r>
        <w:rPr>
          <w:spacing w:val="-7"/>
          <w:sz w:val="24"/>
        </w:rPr>
        <w:t xml:space="preserve"> </w:t>
      </w:r>
      <w:r>
        <w:rPr>
          <w:sz w:val="24"/>
        </w:rPr>
        <w:t>и</w:t>
      </w:r>
      <w:r>
        <w:rPr>
          <w:spacing w:val="-6"/>
          <w:sz w:val="24"/>
        </w:rPr>
        <w:t xml:space="preserve"> </w:t>
      </w:r>
      <w:r>
        <w:rPr>
          <w:sz w:val="24"/>
        </w:rPr>
        <w:t>уровень</w:t>
      </w:r>
      <w:r>
        <w:rPr>
          <w:spacing w:val="-6"/>
          <w:sz w:val="24"/>
        </w:rPr>
        <w:t xml:space="preserve"> </w:t>
      </w:r>
      <w:r>
        <w:rPr>
          <w:sz w:val="24"/>
        </w:rPr>
        <w:t>развития</w:t>
      </w:r>
      <w:r>
        <w:rPr>
          <w:spacing w:val="-7"/>
          <w:sz w:val="24"/>
        </w:rPr>
        <w:t xml:space="preserve"> </w:t>
      </w:r>
      <w:r>
        <w:rPr>
          <w:sz w:val="24"/>
        </w:rPr>
        <w:t>его</w:t>
      </w:r>
      <w:r>
        <w:rPr>
          <w:spacing w:val="-7"/>
          <w:sz w:val="24"/>
        </w:rPr>
        <w:t xml:space="preserve"> </w:t>
      </w:r>
      <w:r>
        <w:rPr>
          <w:sz w:val="24"/>
        </w:rPr>
        <w:t>личности,</w:t>
      </w:r>
      <w:r>
        <w:rPr>
          <w:spacing w:val="-5"/>
          <w:sz w:val="24"/>
        </w:rPr>
        <w:t xml:space="preserve"> </w:t>
      </w:r>
      <w:r>
        <w:rPr>
          <w:sz w:val="24"/>
        </w:rPr>
        <w:t>степень выраженности различных нарушений, а также индивидуально-типологические особенности развития ребенка.</w:t>
      </w:r>
    </w:p>
    <w:p w14:paraId="21AD9897" w14:textId="77777777" w:rsidR="00234625" w:rsidRDefault="00C749F3" w:rsidP="00596B0E">
      <w:pPr>
        <w:pStyle w:val="a5"/>
        <w:numPr>
          <w:ilvl w:val="2"/>
          <w:numId w:val="146"/>
        </w:numPr>
        <w:tabs>
          <w:tab w:val="left" w:pos="2132"/>
        </w:tabs>
        <w:spacing w:before="1"/>
        <w:ind w:left="679" w:right="688" w:firstLine="710"/>
        <w:rPr>
          <w:sz w:val="24"/>
        </w:rPr>
      </w:pPr>
      <w:r>
        <w:rPr>
          <w:sz w:val="24"/>
        </w:rPr>
        <w:t>Программой предусмотрена система мониторинга динамики развития обучающихся, динамики их образовательных достижений, основанная на методе наблюдения и включающая:</w:t>
      </w:r>
    </w:p>
    <w:p w14:paraId="1BC3A8F5" w14:textId="77777777" w:rsidR="00234625" w:rsidRDefault="00C749F3" w:rsidP="00596B0E">
      <w:pPr>
        <w:pStyle w:val="a5"/>
        <w:numPr>
          <w:ilvl w:val="0"/>
          <w:numId w:val="145"/>
        </w:numPr>
        <w:tabs>
          <w:tab w:val="left" w:pos="1661"/>
        </w:tabs>
        <w:spacing w:line="242" w:lineRule="auto"/>
        <w:ind w:right="682" w:firstLine="710"/>
        <w:rPr>
          <w:sz w:val="24"/>
        </w:rPr>
      </w:pPr>
      <w:r>
        <w:rPr>
          <w:sz w:val="24"/>
        </w:rPr>
        <w:t>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14:paraId="3C357926" w14:textId="77777777" w:rsidR="00234625" w:rsidRDefault="00C749F3" w:rsidP="00596B0E">
      <w:pPr>
        <w:pStyle w:val="a5"/>
        <w:numPr>
          <w:ilvl w:val="0"/>
          <w:numId w:val="145"/>
        </w:numPr>
        <w:tabs>
          <w:tab w:val="left" w:pos="1675"/>
        </w:tabs>
        <w:spacing w:line="242" w:lineRule="auto"/>
        <w:ind w:right="689" w:firstLine="710"/>
        <w:rPr>
          <w:sz w:val="24"/>
        </w:rPr>
      </w:pPr>
      <w:r>
        <w:rPr>
          <w:sz w:val="24"/>
        </w:rPr>
        <w:t xml:space="preserve">детские портфолио, фиксирующие достижения ребенка в ходе образовательной </w:t>
      </w:r>
      <w:r>
        <w:rPr>
          <w:spacing w:val="-2"/>
          <w:sz w:val="24"/>
        </w:rPr>
        <w:t>деятельности;</w:t>
      </w:r>
    </w:p>
    <w:p w14:paraId="6A757ED8" w14:textId="77777777" w:rsidR="00234625" w:rsidRDefault="00C749F3" w:rsidP="00596B0E">
      <w:pPr>
        <w:pStyle w:val="a5"/>
        <w:numPr>
          <w:ilvl w:val="0"/>
          <w:numId w:val="145"/>
        </w:numPr>
        <w:tabs>
          <w:tab w:val="left" w:pos="1652"/>
        </w:tabs>
        <w:spacing w:line="271" w:lineRule="exact"/>
        <w:ind w:left="1652" w:hanging="262"/>
        <w:rPr>
          <w:sz w:val="24"/>
        </w:rPr>
      </w:pPr>
      <w:r>
        <w:rPr>
          <w:sz w:val="24"/>
        </w:rPr>
        <w:t>карты</w:t>
      </w:r>
      <w:r>
        <w:rPr>
          <w:spacing w:val="-2"/>
          <w:sz w:val="24"/>
        </w:rPr>
        <w:t xml:space="preserve"> </w:t>
      </w:r>
      <w:r>
        <w:rPr>
          <w:sz w:val="24"/>
        </w:rPr>
        <w:t>развития</w:t>
      </w:r>
      <w:r>
        <w:rPr>
          <w:spacing w:val="-3"/>
          <w:sz w:val="24"/>
        </w:rPr>
        <w:t xml:space="preserve"> </w:t>
      </w:r>
      <w:r>
        <w:rPr>
          <w:sz w:val="24"/>
        </w:rPr>
        <w:t>ребенка</w:t>
      </w:r>
      <w:r>
        <w:rPr>
          <w:spacing w:val="-3"/>
          <w:sz w:val="24"/>
        </w:rPr>
        <w:t xml:space="preserve"> </w:t>
      </w:r>
      <w:r>
        <w:rPr>
          <w:sz w:val="24"/>
        </w:rPr>
        <w:t>с</w:t>
      </w:r>
      <w:r>
        <w:rPr>
          <w:spacing w:val="-1"/>
          <w:sz w:val="24"/>
        </w:rPr>
        <w:t xml:space="preserve"> </w:t>
      </w:r>
      <w:r>
        <w:rPr>
          <w:spacing w:val="-4"/>
          <w:sz w:val="24"/>
        </w:rPr>
        <w:t>ЗПР;</w:t>
      </w:r>
    </w:p>
    <w:p w14:paraId="38900EB8" w14:textId="77777777" w:rsidR="00234625" w:rsidRDefault="00C749F3" w:rsidP="00596B0E">
      <w:pPr>
        <w:pStyle w:val="a5"/>
        <w:numPr>
          <w:ilvl w:val="0"/>
          <w:numId w:val="145"/>
        </w:numPr>
        <w:tabs>
          <w:tab w:val="left" w:pos="1652"/>
        </w:tabs>
        <w:spacing w:line="275" w:lineRule="exact"/>
        <w:ind w:left="1652" w:hanging="262"/>
        <w:rPr>
          <w:sz w:val="24"/>
        </w:rPr>
      </w:pPr>
      <w:r>
        <w:rPr>
          <w:sz w:val="24"/>
        </w:rPr>
        <w:t>различные</w:t>
      </w:r>
      <w:r>
        <w:rPr>
          <w:spacing w:val="-9"/>
          <w:sz w:val="24"/>
        </w:rPr>
        <w:t xml:space="preserve"> </w:t>
      </w:r>
      <w:r>
        <w:rPr>
          <w:sz w:val="24"/>
        </w:rPr>
        <w:t>шкалы</w:t>
      </w:r>
      <w:r>
        <w:rPr>
          <w:spacing w:val="-1"/>
          <w:sz w:val="24"/>
        </w:rPr>
        <w:t xml:space="preserve"> </w:t>
      </w:r>
      <w:r>
        <w:rPr>
          <w:sz w:val="24"/>
        </w:rPr>
        <w:t>индивидуального</w:t>
      </w:r>
      <w:r>
        <w:rPr>
          <w:spacing w:val="-3"/>
          <w:sz w:val="24"/>
        </w:rPr>
        <w:t xml:space="preserve"> </w:t>
      </w:r>
      <w:r>
        <w:rPr>
          <w:sz w:val="24"/>
        </w:rPr>
        <w:t>развития</w:t>
      </w:r>
      <w:r>
        <w:rPr>
          <w:spacing w:val="-3"/>
          <w:sz w:val="24"/>
        </w:rPr>
        <w:t xml:space="preserve"> </w:t>
      </w:r>
      <w:r>
        <w:rPr>
          <w:sz w:val="24"/>
        </w:rPr>
        <w:t>ребенка</w:t>
      </w:r>
      <w:r>
        <w:rPr>
          <w:spacing w:val="-4"/>
          <w:sz w:val="24"/>
        </w:rPr>
        <w:t xml:space="preserve"> </w:t>
      </w:r>
      <w:r>
        <w:rPr>
          <w:sz w:val="24"/>
        </w:rPr>
        <w:t>с</w:t>
      </w:r>
      <w:r>
        <w:rPr>
          <w:spacing w:val="-3"/>
          <w:sz w:val="24"/>
        </w:rPr>
        <w:t xml:space="preserve"> </w:t>
      </w:r>
      <w:r>
        <w:rPr>
          <w:spacing w:val="-4"/>
          <w:sz w:val="24"/>
        </w:rPr>
        <w:t>ЗПР.</w:t>
      </w:r>
    </w:p>
    <w:p w14:paraId="0991720D" w14:textId="77777777" w:rsidR="00234625" w:rsidRDefault="00C749F3">
      <w:pPr>
        <w:pStyle w:val="a3"/>
        <w:ind w:right="691"/>
      </w:pPr>
      <w:r>
        <w:rPr>
          <w:b/>
        </w:rPr>
        <w:t xml:space="preserve">1.4.5 </w:t>
      </w:r>
      <w:r>
        <w:t xml:space="preserve">Программа предоставляет Организации право самостоятельного выбора инструментов педагогической и психологической диагностики развития обучающихся, в </w:t>
      </w:r>
      <w:r>
        <w:lastRenderedPageBreak/>
        <w:t>том числе, его динамики.</w:t>
      </w:r>
    </w:p>
    <w:p w14:paraId="2BD121F5" w14:textId="77777777" w:rsidR="00234625" w:rsidRDefault="00C749F3">
      <w:pPr>
        <w:pStyle w:val="a3"/>
        <w:spacing w:line="237" w:lineRule="auto"/>
        <w:ind w:right="689"/>
      </w:pPr>
      <w:r>
        <w:t>Оценивание качества образовательной деятельности по Программе</w:t>
      </w:r>
      <w:r>
        <w:rPr>
          <w:spacing w:val="-3"/>
        </w:rPr>
        <w:t xml:space="preserve"> </w:t>
      </w:r>
      <w:r>
        <w:t>осуществляется в форме педагогической диагностики.</w:t>
      </w:r>
    </w:p>
    <w:p w14:paraId="1110878D" w14:textId="77777777" w:rsidR="00234625" w:rsidRDefault="00C749F3">
      <w:pPr>
        <w:pStyle w:val="3"/>
        <w:spacing w:before="7" w:line="272" w:lineRule="exact"/>
        <w:ind w:left="1995"/>
      </w:pPr>
      <w:r>
        <w:t>Педагогическая</w:t>
      </w:r>
      <w:r>
        <w:rPr>
          <w:spacing w:val="-10"/>
        </w:rPr>
        <w:t xml:space="preserve"> </w:t>
      </w:r>
      <w:r>
        <w:t>диагностика</w:t>
      </w:r>
      <w:r>
        <w:rPr>
          <w:spacing w:val="-8"/>
        </w:rPr>
        <w:t xml:space="preserve"> </w:t>
      </w:r>
      <w:r>
        <w:t>достижения</w:t>
      </w:r>
      <w:r>
        <w:rPr>
          <w:spacing w:val="-7"/>
        </w:rPr>
        <w:t xml:space="preserve"> </w:t>
      </w:r>
      <w:r>
        <w:t>планируемых</w:t>
      </w:r>
      <w:r>
        <w:rPr>
          <w:spacing w:val="-8"/>
        </w:rPr>
        <w:t xml:space="preserve"> </w:t>
      </w:r>
      <w:r>
        <w:rPr>
          <w:spacing w:val="-2"/>
        </w:rPr>
        <w:t>результатов:</w:t>
      </w:r>
    </w:p>
    <w:p w14:paraId="422CF401" w14:textId="77777777" w:rsidR="00234625" w:rsidRDefault="00C749F3" w:rsidP="00596B0E">
      <w:pPr>
        <w:pStyle w:val="a5"/>
        <w:numPr>
          <w:ilvl w:val="0"/>
          <w:numId w:val="144"/>
        </w:numPr>
        <w:tabs>
          <w:tab w:val="left" w:pos="1369"/>
        </w:tabs>
        <w:ind w:right="684" w:firstLine="422"/>
        <w:jc w:val="both"/>
        <w:rPr>
          <w:sz w:val="24"/>
        </w:rPr>
      </w:pPr>
      <w:r>
        <w:rPr>
          <w:sz w:val="24"/>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5199A4A7" w14:textId="77777777" w:rsidR="00234625" w:rsidRDefault="00C749F3" w:rsidP="00596B0E">
      <w:pPr>
        <w:pStyle w:val="a5"/>
        <w:numPr>
          <w:ilvl w:val="0"/>
          <w:numId w:val="144"/>
        </w:numPr>
        <w:tabs>
          <w:tab w:val="left" w:pos="1225"/>
        </w:tabs>
        <w:ind w:right="684" w:firstLine="302"/>
        <w:jc w:val="both"/>
        <w:rPr>
          <w:sz w:val="24"/>
        </w:rPr>
      </w:pPr>
      <w:r>
        <w:rPr>
          <w:sz w:val="24"/>
        </w:rPr>
        <w:t>Цели</w:t>
      </w:r>
      <w:r>
        <w:rPr>
          <w:spacing w:val="-2"/>
          <w:sz w:val="24"/>
        </w:rPr>
        <w:t xml:space="preserve"> </w:t>
      </w:r>
      <w:r>
        <w:rPr>
          <w:sz w:val="24"/>
        </w:rPr>
        <w:t>педагогической</w:t>
      </w:r>
      <w:r>
        <w:rPr>
          <w:spacing w:val="-2"/>
          <w:sz w:val="24"/>
        </w:rPr>
        <w:t xml:space="preserve"> </w:t>
      </w:r>
      <w:r>
        <w:rPr>
          <w:sz w:val="24"/>
        </w:rPr>
        <w:t>диагностики,</w:t>
      </w:r>
      <w:r>
        <w:rPr>
          <w:spacing w:val="-1"/>
          <w:sz w:val="24"/>
        </w:rPr>
        <w:t xml:space="preserve"> </w:t>
      </w:r>
      <w:r>
        <w:rPr>
          <w:sz w:val="24"/>
        </w:rPr>
        <w:t>а также</w:t>
      </w:r>
      <w:r>
        <w:rPr>
          <w:spacing w:val="-4"/>
          <w:sz w:val="24"/>
        </w:rPr>
        <w:t xml:space="preserve"> </w:t>
      </w:r>
      <w:r>
        <w:rPr>
          <w:sz w:val="24"/>
        </w:rPr>
        <w:t>особенности</w:t>
      </w:r>
      <w:r>
        <w:rPr>
          <w:spacing w:val="-2"/>
          <w:sz w:val="24"/>
        </w:rPr>
        <w:t xml:space="preserve"> </w:t>
      </w:r>
      <w:r>
        <w:rPr>
          <w:sz w:val="24"/>
        </w:rPr>
        <w:t>её</w:t>
      </w:r>
      <w:r>
        <w:rPr>
          <w:spacing w:val="-4"/>
          <w:sz w:val="24"/>
        </w:rPr>
        <w:t xml:space="preserve"> </w:t>
      </w:r>
      <w:r>
        <w:rPr>
          <w:sz w:val="24"/>
        </w:rPr>
        <w:t>проведения</w:t>
      </w:r>
      <w:r>
        <w:rPr>
          <w:spacing w:val="-3"/>
          <w:sz w:val="24"/>
        </w:rPr>
        <w:t xml:space="preserve"> </w:t>
      </w:r>
      <w:r>
        <w:rPr>
          <w:sz w:val="24"/>
        </w:rPr>
        <w:t>определяются требованиями ФГОС ДО. 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w:t>
      </w:r>
    </w:p>
    <w:p w14:paraId="0E4E6FCA" w14:textId="77777777" w:rsidR="00234625" w:rsidRDefault="00C749F3" w:rsidP="00596B0E">
      <w:pPr>
        <w:pStyle w:val="a5"/>
        <w:numPr>
          <w:ilvl w:val="0"/>
          <w:numId w:val="144"/>
        </w:numPr>
        <w:tabs>
          <w:tab w:val="left" w:pos="1239"/>
        </w:tabs>
        <w:spacing w:before="3" w:line="237" w:lineRule="auto"/>
        <w:ind w:right="690" w:firstLine="302"/>
        <w:jc w:val="both"/>
        <w:rPr>
          <w:sz w:val="24"/>
        </w:rPr>
      </w:pPr>
      <w:r>
        <w:rPr>
          <w:sz w:val="24"/>
        </w:rPr>
        <w:t>Специфика педагогической диагностики достижения планируемых образовательных результатов обусловлена следующими требованиями ФГОС ДО:</w:t>
      </w:r>
    </w:p>
    <w:p w14:paraId="7223590B" w14:textId="77777777" w:rsidR="00234625" w:rsidRDefault="00C749F3" w:rsidP="00596B0E">
      <w:pPr>
        <w:pStyle w:val="a5"/>
        <w:numPr>
          <w:ilvl w:val="1"/>
          <w:numId w:val="144"/>
        </w:numPr>
        <w:tabs>
          <w:tab w:val="left" w:pos="1604"/>
        </w:tabs>
        <w:spacing w:before="3"/>
        <w:ind w:right="677" w:firstLine="710"/>
        <w:rPr>
          <w:sz w:val="24"/>
        </w:rPr>
      </w:pPr>
      <w:r>
        <w:rPr>
          <w:sz w:val="24"/>
        </w:rPr>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w:t>
      </w:r>
      <w:r>
        <w:rPr>
          <w:spacing w:val="-15"/>
          <w:sz w:val="24"/>
        </w:rPr>
        <w:t xml:space="preserve"> </w:t>
      </w:r>
      <w:r>
        <w:rPr>
          <w:sz w:val="24"/>
        </w:rPr>
        <w:t>характеристики</w:t>
      </w:r>
      <w:r>
        <w:rPr>
          <w:spacing w:val="-15"/>
          <w:sz w:val="24"/>
        </w:rPr>
        <w:t xml:space="preserve"> </w:t>
      </w:r>
      <w:r>
        <w:rPr>
          <w:sz w:val="24"/>
        </w:rPr>
        <w:t>возможных</w:t>
      </w:r>
      <w:r>
        <w:rPr>
          <w:spacing w:val="-15"/>
          <w:sz w:val="24"/>
        </w:rPr>
        <w:t xml:space="preserve"> </w:t>
      </w:r>
      <w:r>
        <w:rPr>
          <w:sz w:val="24"/>
        </w:rPr>
        <w:t>достижений</w:t>
      </w:r>
      <w:r>
        <w:rPr>
          <w:spacing w:val="-15"/>
          <w:sz w:val="24"/>
        </w:rPr>
        <w:t xml:space="preserve"> </w:t>
      </w:r>
      <w:r>
        <w:rPr>
          <w:sz w:val="24"/>
        </w:rPr>
        <w:t>ребёнка</w:t>
      </w:r>
      <w:r>
        <w:rPr>
          <w:spacing w:val="-15"/>
          <w:sz w:val="24"/>
        </w:rPr>
        <w:t xml:space="preserve"> </w:t>
      </w:r>
      <w:r>
        <w:rPr>
          <w:sz w:val="24"/>
        </w:rPr>
        <w:t>на</w:t>
      </w:r>
      <w:r>
        <w:rPr>
          <w:spacing w:val="-15"/>
          <w:sz w:val="24"/>
        </w:rPr>
        <w:t xml:space="preserve"> </w:t>
      </w:r>
      <w:r>
        <w:rPr>
          <w:sz w:val="24"/>
        </w:rPr>
        <w:t>разных</w:t>
      </w:r>
      <w:r>
        <w:rPr>
          <w:spacing w:val="-15"/>
          <w:sz w:val="24"/>
        </w:rPr>
        <w:t xml:space="preserve"> </w:t>
      </w:r>
      <w:r>
        <w:rPr>
          <w:sz w:val="24"/>
        </w:rPr>
        <w:t>этапах</w:t>
      </w:r>
      <w:r>
        <w:rPr>
          <w:spacing w:val="-15"/>
          <w:sz w:val="24"/>
        </w:rPr>
        <w:t xml:space="preserve"> </w:t>
      </w:r>
      <w:r>
        <w:rPr>
          <w:sz w:val="24"/>
        </w:rPr>
        <w:t xml:space="preserve">дошкольного </w:t>
      </w:r>
      <w:r>
        <w:rPr>
          <w:spacing w:val="-2"/>
          <w:sz w:val="24"/>
        </w:rPr>
        <w:t>детства;</w:t>
      </w:r>
    </w:p>
    <w:p w14:paraId="511BF1D5" w14:textId="77777777" w:rsidR="00234625" w:rsidRDefault="00C749F3" w:rsidP="00596B0E">
      <w:pPr>
        <w:pStyle w:val="a5"/>
        <w:numPr>
          <w:ilvl w:val="1"/>
          <w:numId w:val="144"/>
        </w:numPr>
        <w:tabs>
          <w:tab w:val="left" w:pos="1613"/>
        </w:tabs>
        <w:spacing w:before="66"/>
        <w:ind w:right="678" w:firstLine="710"/>
        <w:rPr>
          <w:sz w:val="24"/>
        </w:rPr>
      </w:pPr>
      <w:r>
        <w:rPr>
          <w:sz w:val="24"/>
        </w:rPr>
        <w:t>целевые ориентиры не подлежат непосредственной оценке, в т.ч. и в виде педагогической</w:t>
      </w:r>
      <w:r>
        <w:rPr>
          <w:spacing w:val="-15"/>
          <w:sz w:val="24"/>
        </w:rPr>
        <w:t xml:space="preserve"> </w:t>
      </w:r>
      <w:r>
        <w:rPr>
          <w:sz w:val="24"/>
        </w:rPr>
        <w:t>диагностики</w:t>
      </w:r>
      <w:r>
        <w:rPr>
          <w:spacing w:val="-15"/>
          <w:sz w:val="24"/>
        </w:rPr>
        <w:t xml:space="preserve"> </w:t>
      </w:r>
      <w:r>
        <w:rPr>
          <w:sz w:val="24"/>
        </w:rPr>
        <w:t>(мониторинга),</w:t>
      </w:r>
      <w:r>
        <w:rPr>
          <w:spacing w:val="-15"/>
          <w:sz w:val="24"/>
        </w:rPr>
        <w:t xml:space="preserve"> </w:t>
      </w:r>
      <w:r>
        <w:rPr>
          <w:sz w:val="24"/>
        </w:rPr>
        <w:t>и</w:t>
      </w:r>
      <w:r>
        <w:rPr>
          <w:spacing w:val="-15"/>
          <w:sz w:val="24"/>
        </w:rPr>
        <w:t xml:space="preserve"> </w:t>
      </w:r>
      <w:r>
        <w:rPr>
          <w:sz w:val="24"/>
        </w:rPr>
        <w:t>не</w:t>
      </w:r>
      <w:r>
        <w:rPr>
          <w:spacing w:val="-15"/>
          <w:sz w:val="24"/>
        </w:rPr>
        <w:t xml:space="preserve"> </w:t>
      </w:r>
      <w:r>
        <w:rPr>
          <w:sz w:val="24"/>
        </w:rPr>
        <w:t>являются</w:t>
      </w:r>
      <w:r>
        <w:rPr>
          <w:spacing w:val="-15"/>
          <w:sz w:val="24"/>
        </w:rPr>
        <w:t xml:space="preserve"> </w:t>
      </w:r>
      <w:r>
        <w:rPr>
          <w:sz w:val="24"/>
        </w:rPr>
        <w:t>основанием</w:t>
      </w:r>
      <w:r>
        <w:rPr>
          <w:spacing w:val="-15"/>
          <w:sz w:val="24"/>
        </w:rPr>
        <w:t xml:space="preserve"> </w:t>
      </w:r>
      <w:r>
        <w:rPr>
          <w:sz w:val="24"/>
        </w:rPr>
        <w:t>для</w:t>
      </w:r>
      <w:r>
        <w:rPr>
          <w:spacing w:val="-15"/>
          <w:sz w:val="24"/>
        </w:rPr>
        <w:t xml:space="preserve"> </w:t>
      </w:r>
      <w:r>
        <w:rPr>
          <w:sz w:val="24"/>
        </w:rPr>
        <w:t>их</w:t>
      </w:r>
      <w:r>
        <w:rPr>
          <w:spacing w:val="-15"/>
          <w:sz w:val="24"/>
        </w:rPr>
        <w:t xml:space="preserve"> </w:t>
      </w:r>
      <w:r>
        <w:rPr>
          <w:sz w:val="24"/>
        </w:rPr>
        <w:t>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14:paraId="38195584" w14:textId="77777777" w:rsidR="00234625" w:rsidRDefault="00C749F3" w:rsidP="00596B0E">
      <w:pPr>
        <w:pStyle w:val="a5"/>
        <w:numPr>
          <w:ilvl w:val="1"/>
          <w:numId w:val="144"/>
        </w:numPr>
        <w:tabs>
          <w:tab w:val="left" w:pos="1527"/>
        </w:tabs>
        <w:spacing w:before="1" w:line="242" w:lineRule="auto"/>
        <w:ind w:right="682" w:firstLine="710"/>
        <w:rPr>
          <w:sz w:val="24"/>
        </w:rPr>
      </w:pPr>
      <w:r>
        <w:rPr>
          <w:sz w:val="24"/>
        </w:rPr>
        <w:t>освоение</w:t>
      </w:r>
      <w:r>
        <w:rPr>
          <w:spacing w:val="-9"/>
          <w:sz w:val="24"/>
        </w:rPr>
        <w:t xml:space="preserve"> </w:t>
      </w:r>
      <w:r>
        <w:rPr>
          <w:sz w:val="24"/>
        </w:rPr>
        <w:t>Программы</w:t>
      </w:r>
      <w:r>
        <w:rPr>
          <w:spacing w:val="-6"/>
          <w:sz w:val="24"/>
        </w:rPr>
        <w:t xml:space="preserve"> </w:t>
      </w:r>
      <w:r>
        <w:rPr>
          <w:sz w:val="24"/>
        </w:rPr>
        <w:t>не</w:t>
      </w:r>
      <w:r>
        <w:rPr>
          <w:spacing w:val="-4"/>
          <w:sz w:val="24"/>
        </w:rPr>
        <w:t xml:space="preserve"> </w:t>
      </w:r>
      <w:r>
        <w:rPr>
          <w:sz w:val="24"/>
        </w:rPr>
        <w:t>сопровождается</w:t>
      </w:r>
      <w:r>
        <w:rPr>
          <w:spacing w:val="-4"/>
          <w:sz w:val="24"/>
        </w:rPr>
        <w:t xml:space="preserve"> </w:t>
      </w:r>
      <w:r>
        <w:rPr>
          <w:sz w:val="24"/>
        </w:rPr>
        <w:t>проведением</w:t>
      </w:r>
      <w:r>
        <w:rPr>
          <w:spacing w:val="-2"/>
          <w:sz w:val="24"/>
        </w:rPr>
        <w:t xml:space="preserve"> </w:t>
      </w:r>
      <w:r>
        <w:rPr>
          <w:sz w:val="24"/>
        </w:rPr>
        <w:t>промежуточных</w:t>
      </w:r>
      <w:r>
        <w:rPr>
          <w:spacing w:val="-3"/>
          <w:sz w:val="24"/>
        </w:rPr>
        <w:t xml:space="preserve"> </w:t>
      </w:r>
      <w:r>
        <w:rPr>
          <w:sz w:val="24"/>
        </w:rPr>
        <w:t>аттестаций и итоговой аттестации обучающихся.</w:t>
      </w:r>
    </w:p>
    <w:p w14:paraId="3EF27A53" w14:textId="77777777" w:rsidR="00234625" w:rsidRDefault="00C749F3">
      <w:pPr>
        <w:pStyle w:val="a3"/>
        <w:ind w:right="678"/>
      </w:pPr>
      <w:r>
        <w:t xml:space="preserve">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w:t>
      </w:r>
      <w:r>
        <w:rPr>
          <w:spacing w:val="-2"/>
        </w:rPr>
        <w:t>планирование.</w:t>
      </w:r>
    </w:p>
    <w:p w14:paraId="774BA607" w14:textId="77777777" w:rsidR="00234625" w:rsidRDefault="00C749F3" w:rsidP="00596B0E">
      <w:pPr>
        <w:pStyle w:val="a5"/>
        <w:numPr>
          <w:ilvl w:val="0"/>
          <w:numId w:val="144"/>
        </w:numPr>
        <w:tabs>
          <w:tab w:val="left" w:pos="1403"/>
        </w:tabs>
        <w:spacing w:line="242" w:lineRule="auto"/>
        <w:ind w:right="683" w:firstLine="365"/>
        <w:jc w:val="both"/>
        <w:rPr>
          <w:sz w:val="24"/>
        </w:rPr>
      </w:pPr>
      <w:r>
        <w:rPr>
          <w:sz w:val="24"/>
        </w:rPr>
        <w:t>Результаты педагогической диагностики (мониторинга) могут использоваться исключительно для решения следующих образовательных задач:</w:t>
      </w:r>
    </w:p>
    <w:p w14:paraId="2C2D5F9E" w14:textId="77777777" w:rsidR="00234625" w:rsidRDefault="00C749F3" w:rsidP="00596B0E">
      <w:pPr>
        <w:pStyle w:val="a5"/>
        <w:numPr>
          <w:ilvl w:val="0"/>
          <w:numId w:val="143"/>
        </w:numPr>
        <w:tabs>
          <w:tab w:val="left" w:pos="1742"/>
        </w:tabs>
        <w:ind w:right="683" w:firstLine="710"/>
        <w:rPr>
          <w:sz w:val="24"/>
        </w:rPr>
      </w:pPr>
      <w:r>
        <w:rPr>
          <w:sz w:val="24"/>
        </w:rPr>
        <w:t xml:space="preserve">индивидуализации образования (в т.ч. поддержки ребёнка, построения его образовательной траектории или профессиональной коррекции особенностей его </w:t>
      </w:r>
      <w:r>
        <w:rPr>
          <w:spacing w:val="-2"/>
          <w:sz w:val="24"/>
        </w:rPr>
        <w:t>развития);</w:t>
      </w:r>
    </w:p>
    <w:p w14:paraId="63B9FAA7" w14:textId="77777777" w:rsidR="00234625" w:rsidRDefault="00C749F3" w:rsidP="00596B0E">
      <w:pPr>
        <w:pStyle w:val="a5"/>
        <w:numPr>
          <w:ilvl w:val="0"/>
          <w:numId w:val="143"/>
        </w:numPr>
        <w:tabs>
          <w:tab w:val="left" w:pos="1648"/>
        </w:tabs>
        <w:spacing w:line="275" w:lineRule="exact"/>
        <w:ind w:left="1648" w:hanging="258"/>
        <w:rPr>
          <w:sz w:val="24"/>
        </w:rPr>
      </w:pPr>
      <w:r>
        <w:rPr>
          <w:sz w:val="24"/>
        </w:rPr>
        <w:t>оптимизации работы</w:t>
      </w:r>
      <w:r>
        <w:rPr>
          <w:spacing w:val="-2"/>
          <w:sz w:val="24"/>
        </w:rPr>
        <w:t xml:space="preserve"> </w:t>
      </w:r>
      <w:r>
        <w:rPr>
          <w:sz w:val="24"/>
        </w:rPr>
        <w:t>с</w:t>
      </w:r>
      <w:r>
        <w:rPr>
          <w:spacing w:val="-5"/>
          <w:sz w:val="24"/>
        </w:rPr>
        <w:t xml:space="preserve"> </w:t>
      </w:r>
      <w:r>
        <w:rPr>
          <w:sz w:val="24"/>
        </w:rPr>
        <w:t>группой</w:t>
      </w:r>
      <w:r>
        <w:rPr>
          <w:spacing w:val="1"/>
          <w:sz w:val="24"/>
        </w:rPr>
        <w:t xml:space="preserve"> </w:t>
      </w:r>
      <w:r>
        <w:rPr>
          <w:spacing w:val="-2"/>
          <w:sz w:val="24"/>
        </w:rPr>
        <w:t>детей.</w:t>
      </w:r>
    </w:p>
    <w:p w14:paraId="70D1B2BB" w14:textId="77777777" w:rsidR="00234625" w:rsidRDefault="00C749F3" w:rsidP="00596B0E">
      <w:pPr>
        <w:pStyle w:val="a5"/>
        <w:numPr>
          <w:ilvl w:val="0"/>
          <w:numId w:val="144"/>
        </w:numPr>
        <w:tabs>
          <w:tab w:val="left" w:pos="1292"/>
        </w:tabs>
        <w:ind w:right="681" w:firstLine="302"/>
        <w:jc w:val="both"/>
        <w:rPr>
          <w:sz w:val="24"/>
        </w:rPr>
      </w:pPr>
      <w:r>
        <w:rPr>
          <w:sz w:val="24"/>
        </w:rPr>
        <w:t>Педагогическая диагностика проводится на начальном этапе освоения ребёнком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w:t>
      </w:r>
    </w:p>
    <w:p w14:paraId="37C29683" w14:textId="77777777" w:rsidR="00234625" w:rsidRDefault="00C749F3">
      <w:pPr>
        <w:pStyle w:val="a3"/>
        <w:ind w:right="681"/>
      </w:pPr>
      <w:r>
        <w:t xml:space="preserve">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 Периодичность проведения педагогической диагностики определяется ДОО самостоятельно. В муниципальном дошкольном образовательном учреждении </w:t>
      </w:r>
      <w:r w:rsidR="008601B4">
        <w:t>д</w:t>
      </w:r>
      <w:r>
        <w:t xml:space="preserve">етский сад </w:t>
      </w:r>
      <w:r w:rsidR="008601B4">
        <w:t>«Кораблик</w:t>
      </w:r>
      <w:r>
        <w:t>» педагогическая диагностика проводится два раза в год: в сентябре и в мае.</w:t>
      </w:r>
    </w:p>
    <w:p w14:paraId="3F14ECB1" w14:textId="77777777" w:rsidR="00234625" w:rsidRDefault="00C749F3" w:rsidP="00596B0E">
      <w:pPr>
        <w:pStyle w:val="a5"/>
        <w:numPr>
          <w:ilvl w:val="0"/>
          <w:numId w:val="144"/>
        </w:numPr>
        <w:tabs>
          <w:tab w:val="left" w:pos="1158"/>
        </w:tabs>
        <w:ind w:right="684" w:firstLine="245"/>
        <w:jc w:val="both"/>
        <w:rPr>
          <w:sz w:val="24"/>
        </w:rPr>
      </w:pPr>
      <w:r>
        <w:rPr>
          <w:sz w:val="24"/>
        </w:rPr>
        <w:t>Педагогическая</w:t>
      </w:r>
      <w:r>
        <w:rPr>
          <w:spacing w:val="-9"/>
          <w:sz w:val="24"/>
        </w:rPr>
        <w:t xml:space="preserve"> </w:t>
      </w:r>
      <w:r>
        <w:rPr>
          <w:sz w:val="24"/>
        </w:rPr>
        <w:t>диагностика</w:t>
      </w:r>
      <w:r>
        <w:rPr>
          <w:spacing w:val="-10"/>
          <w:sz w:val="24"/>
        </w:rPr>
        <w:t xml:space="preserve"> </w:t>
      </w:r>
      <w:r>
        <w:rPr>
          <w:sz w:val="24"/>
        </w:rPr>
        <w:t>индивидуального</w:t>
      </w:r>
      <w:r>
        <w:rPr>
          <w:spacing w:val="-5"/>
          <w:sz w:val="24"/>
        </w:rPr>
        <w:t xml:space="preserve"> </w:t>
      </w:r>
      <w:r>
        <w:rPr>
          <w:sz w:val="24"/>
        </w:rPr>
        <w:t>развития</w:t>
      </w:r>
      <w:r>
        <w:rPr>
          <w:spacing w:val="-14"/>
          <w:sz w:val="24"/>
        </w:rPr>
        <w:t xml:space="preserve"> </w:t>
      </w:r>
      <w:r>
        <w:rPr>
          <w:sz w:val="24"/>
        </w:rPr>
        <w:t>детей</w:t>
      </w:r>
      <w:r>
        <w:rPr>
          <w:spacing w:val="-8"/>
          <w:sz w:val="24"/>
        </w:rPr>
        <w:t xml:space="preserve"> </w:t>
      </w:r>
      <w:r>
        <w:rPr>
          <w:sz w:val="24"/>
        </w:rPr>
        <w:t>проводится</w:t>
      </w:r>
      <w:r>
        <w:rPr>
          <w:spacing w:val="-14"/>
          <w:sz w:val="24"/>
        </w:rPr>
        <w:t xml:space="preserve"> </w:t>
      </w:r>
      <w:r>
        <w:rPr>
          <w:sz w:val="24"/>
        </w:rPr>
        <w:t>педагогом</w:t>
      </w:r>
      <w:r>
        <w:rPr>
          <w:spacing w:val="-12"/>
          <w:sz w:val="24"/>
        </w:rPr>
        <w:t xml:space="preserve"> </w:t>
      </w:r>
      <w:r>
        <w:rPr>
          <w:sz w:val="24"/>
        </w:rPr>
        <w:t xml:space="preserve">в произвольной форме на основе </w:t>
      </w:r>
      <w:proofErr w:type="spellStart"/>
      <w:r>
        <w:rPr>
          <w:sz w:val="24"/>
        </w:rPr>
        <w:t>малоформализованных</w:t>
      </w:r>
      <w:proofErr w:type="spellEnd"/>
      <w:r>
        <w:rPr>
          <w:sz w:val="24"/>
        </w:rPr>
        <w:t xml:space="preserve"> диагностических методов: наблюдения, свободных бесед с детьми, анализа продуктов детской деятельности </w:t>
      </w:r>
      <w:r>
        <w:rPr>
          <w:sz w:val="24"/>
        </w:rPr>
        <w:lastRenderedPageBreak/>
        <w:t>(рисунков, работ</w:t>
      </w:r>
      <w:r>
        <w:rPr>
          <w:spacing w:val="-2"/>
          <w:sz w:val="24"/>
        </w:rPr>
        <w:t xml:space="preserve"> </w:t>
      </w:r>
      <w:r>
        <w:rPr>
          <w:sz w:val="24"/>
        </w:rPr>
        <w:t>по лепке, аппликации, построек, поделок и</w:t>
      </w:r>
      <w:r>
        <w:rPr>
          <w:spacing w:val="-6"/>
          <w:sz w:val="24"/>
        </w:rPr>
        <w:t xml:space="preserve"> </w:t>
      </w:r>
      <w:r>
        <w:rPr>
          <w:sz w:val="24"/>
        </w:rPr>
        <w:t>тому</w:t>
      </w:r>
      <w:r>
        <w:rPr>
          <w:spacing w:val="-7"/>
          <w:sz w:val="24"/>
        </w:rPr>
        <w:t xml:space="preserve"> </w:t>
      </w:r>
      <w:r>
        <w:rPr>
          <w:sz w:val="24"/>
        </w:rPr>
        <w:t>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14:paraId="20C9189F" w14:textId="77777777" w:rsidR="00234625" w:rsidRDefault="00C749F3" w:rsidP="00596B0E">
      <w:pPr>
        <w:pStyle w:val="a5"/>
        <w:numPr>
          <w:ilvl w:val="0"/>
          <w:numId w:val="144"/>
        </w:numPr>
        <w:tabs>
          <w:tab w:val="left" w:pos="1172"/>
        </w:tabs>
        <w:ind w:right="680" w:firstLine="245"/>
        <w:jc w:val="both"/>
        <w:rPr>
          <w:sz w:val="24"/>
        </w:rPr>
      </w:pPr>
      <w:r>
        <w:rPr>
          <w:sz w:val="24"/>
        </w:rPr>
        <w:t>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 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14:paraId="5DC248D4" w14:textId="77777777" w:rsidR="00234625" w:rsidRDefault="00C749F3">
      <w:pPr>
        <w:pStyle w:val="a3"/>
        <w:spacing w:before="66"/>
        <w:ind w:right="680"/>
      </w:pPr>
      <w:r>
        <w:t>Результаты наблюдения фиксируются, способ и форму их регистрации педагог выбирает</w:t>
      </w:r>
      <w:r>
        <w:rPr>
          <w:spacing w:val="-7"/>
        </w:rPr>
        <w:t xml:space="preserve"> </w:t>
      </w:r>
      <w:r>
        <w:t>самостоятельно.</w:t>
      </w:r>
      <w:r>
        <w:rPr>
          <w:spacing w:val="-6"/>
        </w:rPr>
        <w:t xml:space="preserve"> </w:t>
      </w:r>
      <w:r>
        <w:t>Оптимальной</w:t>
      </w:r>
      <w:r>
        <w:rPr>
          <w:spacing w:val="-7"/>
        </w:rPr>
        <w:t xml:space="preserve"> </w:t>
      </w:r>
      <w:r>
        <w:t>формой</w:t>
      </w:r>
      <w:r>
        <w:rPr>
          <w:spacing w:val="-7"/>
        </w:rPr>
        <w:t xml:space="preserve"> </w:t>
      </w:r>
      <w:r>
        <w:t>фиксации</w:t>
      </w:r>
      <w:r>
        <w:rPr>
          <w:spacing w:val="-7"/>
        </w:rPr>
        <w:t xml:space="preserve"> </w:t>
      </w:r>
      <w:r>
        <w:t>результатов</w:t>
      </w:r>
      <w:r>
        <w:rPr>
          <w:spacing w:val="-3"/>
        </w:rPr>
        <w:t xml:space="preserve"> </w:t>
      </w:r>
      <w:r>
        <w:t>наблюдения</w:t>
      </w:r>
      <w:r>
        <w:rPr>
          <w:spacing w:val="-8"/>
        </w:rPr>
        <w:t xml:space="preserve"> </w:t>
      </w:r>
      <w:r>
        <w:t>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w:t>
      </w:r>
      <w:r>
        <w:rPr>
          <w:spacing w:val="-4"/>
        </w:rPr>
        <w:t xml:space="preserve"> </w:t>
      </w:r>
      <w:r>
        <w:t>выявить и проанализировать динамику</w:t>
      </w:r>
      <w:r>
        <w:rPr>
          <w:spacing w:val="-4"/>
        </w:rPr>
        <w:t xml:space="preserve"> </w:t>
      </w:r>
      <w:r>
        <w:t>в развитии ребёнка на определенном возрастном этапе, а также скорректировать образовательную деятельность</w:t>
      </w:r>
      <w:r>
        <w:rPr>
          <w:spacing w:val="-15"/>
        </w:rPr>
        <w:t xml:space="preserve"> </w:t>
      </w:r>
      <w:r>
        <w:t>с</w:t>
      </w:r>
      <w:r>
        <w:rPr>
          <w:spacing w:val="-15"/>
        </w:rPr>
        <w:t xml:space="preserve"> </w:t>
      </w:r>
      <w:r>
        <w:t>учётом</w:t>
      </w:r>
      <w:r>
        <w:rPr>
          <w:spacing w:val="-15"/>
        </w:rPr>
        <w:t xml:space="preserve"> </w:t>
      </w:r>
      <w:r>
        <w:t>индивидуальных</w:t>
      </w:r>
      <w:r>
        <w:rPr>
          <w:spacing w:val="-15"/>
        </w:rPr>
        <w:t xml:space="preserve"> </w:t>
      </w:r>
      <w:r>
        <w:t>особенностей</w:t>
      </w:r>
      <w:r>
        <w:rPr>
          <w:spacing w:val="-15"/>
        </w:rPr>
        <w:t xml:space="preserve"> </w:t>
      </w:r>
      <w:r>
        <w:t>развития</w:t>
      </w:r>
      <w:r>
        <w:rPr>
          <w:spacing w:val="-15"/>
        </w:rPr>
        <w:t xml:space="preserve"> </w:t>
      </w:r>
      <w:r>
        <w:t>ребёнка</w:t>
      </w:r>
      <w:r>
        <w:rPr>
          <w:spacing w:val="-15"/>
        </w:rPr>
        <w:t xml:space="preserve"> </w:t>
      </w:r>
      <w:r>
        <w:t>и</w:t>
      </w:r>
      <w:r>
        <w:rPr>
          <w:spacing w:val="-15"/>
        </w:rPr>
        <w:t xml:space="preserve"> </w:t>
      </w:r>
      <w:r>
        <w:t>его</w:t>
      </w:r>
      <w:r>
        <w:rPr>
          <w:spacing w:val="-15"/>
        </w:rPr>
        <w:t xml:space="preserve"> </w:t>
      </w:r>
      <w:r>
        <w:t>потребностей. Результаты наблюдения</w:t>
      </w:r>
      <w:r>
        <w:rPr>
          <w:spacing w:val="-1"/>
        </w:rPr>
        <w:t xml:space="preserve"> </w:t>
      </w:r>
      <w:r>
        <w:t>могут</w:t>
      </w:r>
      <w:r>
        <w:rPr>
          <w:spacing w:val="-1"/>
        </w:rPr>
        <w:t xml:space="preserve"> </w:t>
      </w:r>
      <w:r>
        <w:t>быть дополнены</w:t>
      </w:r>
      <w:r>
        <w:rPr>
          <w:spacing w:val="-4"/>
        </w:rPr>
        <w:t xml:space="preserve"> </w:t>
      </w:r>
      <w:r>
        <w:t>беседами с</w:t>
      </w:r>
      <w:r>
        <w:rPr>
          <w:spacing w:val="-2"/>
        </w:rPr>
        <w:t xml:space="preserve"> </w:t>
      </w:r>
      <w:r>
        <w:t>детьми в свободной форме,</w:t>
      </w:r>
      <w:r>
        <w:rPr>
          <w:spacing w:val="-4"/>
        </w:rPr>
        <w:t xml:space="preserve"> </w:t>
      </w:r>
      <w:r>
        <w:t xml:space="preserve">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w:t>
      </w:r>
      <w:r>
        <w:rPr>
          <w:spacing w:val="-2"/>
        </w:rPr>
        <w:t>другое.</w:t>
      </w:r>
    </w:p>
    <w:p w14:paraId="0170C848" w14:textId="77777777" w:rsidR="00234625" w:rsidRDefault="00C749F3" w:rsidP="00596B0E">
      <w:pPr>
        <w:pStyle w:val="a5"/>
        <w:numPr>
          <w:ilvl w:val="0"/>
          <w:numId w:val="144"/>
        </w:numPr>
        <w:tabs>
          <w:tab w:val="left" w:pos="1192"/>
        </w:tabs>
        <w:spacing w:before="4"/>
        <w:ind w:right="679" w:firstLine="245"/>
        <w:jc w:val="both"/>
        <w:rPr>
          <w:sz w:val="24"/>
        </w:rPr>
      </w:pPr>
      <w:r>
        <w:rPr>
          <w:sz w:val="24"/>
        </w:rPr>
        <w:t xml:space="preserve">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w:t>
      </w:r>
      <w:r>
        <w:rPr>
          <w:spacing w:val="-2"/>
          <w:sz w:val="24"/>
        </w:rPr>
        <w:t>деятельностью).</w:t>
      </w:r>
    </w:p>
    <w:p w14:paraId="5EC02EC6" w14:textId="77777777" w:rsidR="00234625" w:rsidRDefault="00C749F3" w:rsidP="00596B0E">
      <w:pPr>
        <w:pStyle w:val="a5"/>
        <w:numPr>
          <w:ilvl w:val="0"/>
          <w:numId w:val="144"/>
        </w:numPr>
        <w:tabs>
          <w:tab w:val="left" w:pos="1206"/>
        </w:tabs>
        <w:spacing w:before="1"/>
        <w:ind w:right="679" w:firstLine="245"/>
        <w:jc w:val="both"/>
        <w:rPr>
          <w:sz w:val="24"/>
        </w:rPr>
      </w:pPr>
      <w:r>
        <w:rPr>
          <w:sz w:val="24"/>
        </w:rPr>
        <w:t>Педагогическая диагностика завершается анализом полученных данных, на основе которых педагог выстраивает взаимодействие с детьми, организует ППРОС,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14:paraId="0DCF39C0" w14:textId="77777777" w:rsidR="00234625" w:rsidRDefault="00C749F3" w:rsidP="00596B0E">
      <w:pPr>
        <w:pStyle w:val="a5"/>
        <w:numPr>
          <w:ilvl w:val="0"/>
          <w:numId w:val="144"/>
        </w:numPr>
        <w:tabs>
          <w:tab w:val="left" w:pos="1311"/>
        </w:tabs>
        <w:ind w:right="684" w:firstLine="182"/>
        <w:jc w:val="both"/>
        <w:rPr>
          <w:sz w:val="24"/>
        </w:rPr>
      </w:pPr>
      <w:r>
        <w:rPr>
          <w:sz w:val="24"/>
        </w:rPr>
        <w:t xml:space="preserve">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w:t>
      </w:r>
      <w:r>
        <w:rPr>
          <w:spacing w:val="-2"/>
          <w:sz w:val="24"/>
        </w:rPr>
        <w:t>помощи.</w:t>
      </w:r>
    </w:p>
    <w:p w14:paraId="61E73531" w14:textId="77777777" w:rsidR="00234625" w:rsidRDefault="00C749F3" w:rsidP="003761B9">
      <w:pPr>
        <w:pStyle w:val="a3"/>
        <w:spacing w:line="276" w:lineRule="auto"/>
        <w:ind w:right="684"/>
        <w:rPr>
          <w:sz w:val="20"/>
        </w:rPr>
      </w:pPr>
      <w:r>
        <w:lastRenderedPageBreak/>
        <w:t>Для проведения индивидуальной педагогической диагностики</w:t>
      </w:r>
      <w:r w:rsidR="003761B9">
        <w:t xml:space="preserve"> специалистами</w:t>
      </w:r>
      <w:r>
        <w:t xml:space="preserve"> на разных этапах освоения программы используются следующие диагностические пособия:</w:t>
      </w:r>
    </w:p>
    <w:p w14:paraId="7DF08CB6" w14:textId="77777777" w:rsidR="008601B4" w:rsidRDefault="00C749F3" w:rsidP="003761B9">
      <w:pPr>
        <w:pStyle w:val="a3"/>
        <w:spacing w:line="242" w:lineRule="auto"/>
        <w:ind w:right="684" w:firstLine="30"/>
      </w:pPr>
      <w:r>
        <w:t>-</w:t>
      </w:r>
      <w:r>
        <w:rPr>
          <w:spacing w:val="-8"/>
        </w:rPr>
        <w:t xml:space="preserve"> </w:t>
      </w:r>
      <w:r>
        <w:t>Психолого-педагогическая</w:t>
      </w:r>
      <w:r>
        <w:rPr>
          <w:spacing w:val="-6"/>
        </w:rPr>
        <w:t xml:space="preserve"> </w:t>
      </w:r>
      <w:r>
        <w:t>диагностика</w:t>
      </w:r>
      <w:r>
        <w:rPr>
          <w:spacing w:val="-6"/>
        </w:rPr>
        <w:t xml:space="preserve"> </w:t>
      </w:r>
      <w:r>
        <w:t>развития</w:t>
      </w:r>
      <w:r>
        <w:rPr>
          <w:spacing w:val="-10"/>
        </w:rPr>
        <w:t xml:space="preserve"> </w:t>
      </w:r>
      <w:r>
        <w:t>детей</w:t>
      </w:r>
      <w:r>
        <w:rPr>
          <w:spacing w:val="-6"/>
        </w:rPr>
        <w:t xml:space="preserve"> </w:t>
      </w:r>
      <w:r>
        <w:t>раннего</w:t>
      </w:r>
      <w:r>
        <w:rPr>
          <w:spacing w:val="-2"/>
        </w:rPr>
        <w:t xml:space="preserve"> </w:t>
      </w:r>
      <w:r>
        <w:t>и</w:t>
      </w:r>
      <w:r>
        <w:rPr>
          <w:spacing w:val="-9"/>
        </w:rPr>
        <w:t xml:space="preserve"> </w:t>
      </w:r>
      <w:r>
        <w:t xml:space="preserve">дошкольного </w:t>
      </w:r>
      <w:proofErr w:type="gramStart"/>
      <w:r>
        <w:t>возраста./</w:t>
      </w:r>
      <w:proofErr w:type="gramEnd"/>
      <w:r>
        <w:t xml:space="preserve">Под </w:t>
      </w:r>
      <w:proofErr w:type="spellStart"/>
      <w:r>
        <w:t>ред.Стребелевой</w:t>
      </w:r>
      <w:proofErr w:type="spellEnd"/>
      <w:r>
        <w:t xml:space="preserve"> Е.А.</w:t>
      </w:r>
      <w:r w:rsidR="008601B4">
        <w:t xml:space="preserve"> </w:t>
      </w:r>
    </w:p>
    <w:p w14:paraId="1053223F" w14:textId="77777777" w:rsidR="008601B4" w:rsidRDefault="008601B4" w:rsidP="00596B0E">
      <w:pPr>
        <w:pStyle w:val="a3"/>
        <w:numPr>
          <w:ilvl w:val="0"/>
          <w:numId w:val="167"/>
        </w:numPr>
        <w:shd w:val="clear" w:color="auto" w:fill="FFFFFF" w:themeFill="background1"/>
        <w:spacing w:line="268" w:lineRule="exact"/>
        <w:ind w:left="709" w:right="684" w:firstLine="0"/>
        <w:rPr>
          <w:color w:val="000000"/>
        </w:rPr>
      </w:pPr>
      <w:proofErr w:type="spellStart"/>
      <w:r>
        <w:rPr>
          <w:color w:val="000000"/>
        </w:rPr>
        <w:t>Нищева</w:t>
      </w:r>
      <w:proofErr w:type="spellEnd"/>
      <w:r>
        <w:rPr>
          <w:color w:val="000000"/>
          <w:spacing w:val="-6"/>
        </w:rPr>
        <w:t xml:space="preserve"> </w:t>
      </w:r>
      <w:r>
        <w:rPr>
          <w:color w:val="000000"/>
        </w:rPr>
        <w:t>Н.</w:t>
      </w:r>
      <w:r>
        <w:rPr>
          <w:color w:val="000000"/>
          <w:spacing w:val="-9"/>
        </w:rPr>
        <w:t xml:space="preserve"> </w:t>
      </w:r>
      <w:r>
        <w:rPr>
          <w:color w:val="000000"/>
        </w:rPr>
        <w:t>В.</w:t>
      </w:r>
      <w:r>
        <w:rPr>
          <w:color w:val="000000"/>
          <w:spacing w:val="-3"/>
        </w:rPr>
        <w:t xml:space="preserve"> </w:t>
      </w:r>
      <w:r>
        <w:rPr>
          <w:color w:val="000000"/>
        </w:rPr>
        <w:t>«Журнал.</w:t>
      </w:r>
      <w:r>
        <w:rPr>
          <w:color w:val="000000"/>
          <w:spacing w:val="-3"/>
        </w:rPr>
        <w:t xml:space="preserve"> </w:t>
      </w:r>
      <w:r>
        <w:rPr>
          <w:color w:val="000000"/>
        </w:rPr>
        <w:t>Речевая</w:t>
      </w:r>
      <w:r>
        <w:rPr>
          <w:color w:val="000000"/>
          <w:spacing w:val="-5"/>
        </w:rPr>
        <w:t xml:space="preserve"> </w:t>
      </w:r>
      <w:r>
        <w:rPr>
          <w:color w:val="000000"/>
        </w:rPr>
        <w:t>карта</w:t>
      </w:r>
      <w:r>
        <w:rPr>
          <w:color w:val="000000"/>
          <w:spacing w:val="-6"/>
        </w:rPr>
        <w:t xml:space="preserve"> </w:t>
      </w:r>
      <w:r>
        <w:rPr>
          <w:color w:val="000000"/>
        </w:rPr>
        <w:t>ребенка</w:t>
      </w:r>
      <w:r>
        <w:rPr>
          <w:color w:val="000000"/>
          <w:spacing w:val="-1"/>
        </w:rPr>
        <w:t xml:space="preserve"> </w:t>
      </w:r>
      <w:r>
        <w:rPr>
          <w:color w:val="000000"/>
        </w:rPr>
        <w:t>с</w:t>
      </w:r>
      <w:r>
        <w:rPr>
          <w:color w:val="000000"/>
          <w:spacing w:val="-12"/>
        </w:rPr>
        <w:t xml:space="preserve"> </w:t>
      </w:r>
      <w:r>
        <w:rPr>
          <w:color w:val="000000"/>
        </w:rPr>
        <w:t>общим</w:t>
      </w:r>
      <w:r>
        <w:rPr>
          <w:color w:val="000000"/>
          <w:spacing w:val="-8"/>
        </w:rPr>
        <w:t xml:space="preserve"> </w:t>
      </w:r>
      <w:r>
        <w:rPr>
          <w:color w:val="000000"/>
        </w:rPr>
        <w:t>недоразвитие</w:t>
      </w:r>
      <w:r>
        <w:rPr>
          <w:color w:val="000000"/>
          <w:spacing w:val="-11"/>
        </w:rPr>
        <w:t xml:space="preserve"> </w:t>
      </w:r>
      <w:r>
        <w:rPr>
          <w:color w:val="000000"/>
        </w:rPr>
        <w:t>речи.</w:t>
      </w:r>
      <w:r>
        <w:rPr>
          <w:color w:val="000000"/>
          <w:spacing w:val="-4"/>
        </w:rPr>
        <w:t xml:space="preserve"> </w:t>
      </w:r>
      <w:r>
        <w:rPr>
          <w:color w:val="000000"/>
        </w:rPr>
        <w:t>От</w:t>
      </w:r>
      <w:r>
        <w:rPr>
          <w:color w:val="000000"/>
          <w:spacing w:val="-9"/>
        </w:rPr>
        <w:t xml:space="preserve"> </w:t>
      </w:r>
      <w:r>
        <w:rPr>
          <w:color w:val="000000"/>
        </w:rPr>
        <w:t>4</w:t>
      </w:r>
      <w:r>
        <w:rPr>
          <w:color w:val="000000"/>
          <w:spacing w:val="-5"/>
        </w:rPr>
        <w:t xml:space="preserve"> до</w:t>
      </w:r>
      <w:r>
        <w:rPr>
          <w:color w:val="000000"/>
        </w:rPr>
        <w:t>7</w:t>
      </w:r>
      <w:r>
        <w:rPr>
          <w:color w:val="000000"/>
          <w:spacing w:val="2"/>
        </w:rPr>
        <w:t xml:space="preserve"> </w:t>
      </w:r>
      <w:r>
        <w:rPr>
          <w:color w:val="000000"/>
          <w:spacing w:val="-4"/>
        </w:rPr>
        <w:t>лет»</w:t>
      </w:r>
    </w:p>
    <w:p w14:paraId="605595BD" w14:textId="77777777" w:rsidR="00BA7682" w:rsidRDefault="008601B4" w:rsidP="003761B9">
      <w:pPr>
        <w:pStyle w:val="a3"/>
        <w:shd w:val="clear" w:color="auto" w:fill="FFFFFF" w:themeFill="background1"/>
        <w:spacing w:line="242" w:lineRule="auto"/>
        <w:ind w:left="739" w:right="684" w:firstLine="0"/>
        <w:rPr>
          <w:color w:val="000000"/>
        </w:rPr>
      </w:pPr>
      <w:r>
        <w:rPr>
          <w:color w:val="000000"/>
        </w:rPr>
        <w:t>Для</w:t>
      </w:r>
      <w:r>
        <w:rPr>
          <w:color w:val="000000"/>
          <w:spacing w:val="40"/>
        </w:rPr>
        <w:t xml:space="preserve"> </w:t>
      </w:r>
      <w:r>
        <w:rPr>
          <w:color w:val="000000"/>
        </w:rPr>
        <w:t>проведения</w:t>
      </w:r>
      <w:r>
        <w:rPr>
          <w:color w:val="000000"/>
          <w:spacing w:val="40"/>
        </w:rPr>
        <w:t xml:space="preserve"> </w:t>
      </w:r>
      <w:r>
        <w:rPr>
          <w:color w:val="000000"/>
        </w:rPr>
        <w:t>индивидуальной</w:t>
      </w:r>
      <w:r>
        <w:rPr>
          <w:color w:val="000000"/>
          <w:spacing w:val="40"/>
        </w:rPr>
        <w:t xml:space="preserve"> </w:t>
      </w:r>
      <w:r>
        <w:rPr>
          <w:color w:val="000000"/>
        </w:rPr>
        <w:t>педагогической</w:t>
      </w:r>
      <w:r>
        <w:rPr>
          <w:color w:val="000000"/>
          <w:spacing w:val="40"/>
        </w:rPr>
        <w:t xml:space="preserve"> </w:t>
      </w:r>
      <w:r>
        <w:rPr>
          <w:color w:val="000000"/>
        </w:rPr>
        <w:t>диагностики</w:t>
      </w:r>
      <w:r>
        <w:rPr>
          <w:color w:val="000000"/>
          <w:spacing w:val="40"/>
        </w:rPr>
        <w:t xml:space="preserve"> </w:t>
      </w:r>
      <w:r>
        <w:rPr>
          <w:color w:val="000000"/>
        </w:rPr>
        <w:t>на</w:t>
      </w:r>
      <w:r>
        <w:rPr>
          <w:color w:val="000000"/>
          <w:spacing w:val="40"/>
        </w:rPr>
        <w:t xml:space="preserve"> </w:t>
      </w:r>
      <w:r>
        <w:rPr>
          <w:color w:val="000000"/>
        </w:rPr>
        <w:t>разных</w:t>
      </w:r>
      <w:r>
        <w:rPr>
          <w:color w:val="000000"/>
          <w:spacing w:val="40"/>
        </w:rPr>
        <w:t xml:space="preserve"> </w:t>
      </w:r>
      <w:r>
        <w:rPr>
          <w:color w:val="000000"/>
        </w:rPr>
        <w:t>этапах</w:t>
      </w:r>
    </w:p>
    <w:p w14:paraId="4E5E5F1B" w14:textId="77777777" w:rsidR="008601B4" w:rsidRDefault="008601B4" w:rsidP="003761B9">
      <w:pPr>
        <w:pStyle w:val="a3"/>
        <w:shd w:val="clear" w:color="auto" w:fill="FFFFFF" w:themeFill="background1"/>
        <w:spacing w:line="242" w:lineRule="auto"/>
        <w:ind w:left="739" w:firstLine="0"/>
        <w:rPr>
          <w:color w:val="000000"/>
        </w:rPr>
      </w:pPr>
      <w:r>
        <w:rPr>
          <w:color w:val="000000"/>
        </w:rPr>
        <w:t>освоения программы используются следующие наглядно – дидактические материалы:</w:t>
      </w:r>
    </w:p>
    <w:p w14:paraId="15737AC8" w14:textId="77777777" w:rsidR="00BA7682" w:rsidRDefault="008601B4" w:rsidP="003761B9">
      <w:pPr>
        <w:pStyle w:val="a3"/>
        <w:numPr>
          <w:ilvl w:val="0"/>
          <w:numId w:val="1"/>
        </w:numPr>
        <w:shd w:val="clear" w:color="auto" w:fill="FFFFFF" w:themeFill="background1"/>
        <w:tabs>
          <w:tab w:val="left" w:pos="986"/>
          <w:tab w:val="left" w:pos="10065"/>
        </w:tabs>
        <w:spacing w:line="242" w:lineRule="auto"/>
        <w:ind w:left="739" w:right="36" w:firstLine="0"/>
        <w:rPr>
          <w:color w:val="000000"/>
        </w:rPr>
      </w:pPr>
      <w:r>
        <w:rPr>
          <w:color w:val="000000"/>
        </w:rPr>
        <w:t>Громова</w:t>
      </w:r>
      <w:r>
        <w:rPr>
          <w:color w:val="000000"/>
          <w:spacing w:val="80"/>
        </w:rPr>
        <w:t xml:space="preserve"> </w:t>
      </w:r>
      <w:r>
        <w:rPr>
          <w:color w:val="000000"/>
        </w:rPr>
        <w:t>О.</w:t>
      </w:r>
      <w:r>
        <w:rPr>
          <w:color w:val="000000"/>
          <w:spacing w:val="80"/>
        </w:rPr>
        <w:t xml:space="preserve"> </w:t>
      </w:r>
      <w:r>
        <w:rPr>
          <w:color w:val="000000"/>
        </w:rPr>
        <w:t>Е,</w:t>
      </w:r>
      <w:r>
        <w:rPr>
          <w:color w:val="000000"/>
          <w:spacing w:val="80"/>
        </w:rPr>
        <w:t xml:space="preserve"> </w:t>
      </w:r>
      <w:r>
        <w:rPr>
          <w:color w:val="000000"/>
        </w:rPr>
        <w:t>Соломатина</w:t>
      </w:r>
      <w:r>
        <w:rPr>
          <w:color w:val="000000"/>
          <w:spacing w:val="80"/>
        </w:rPr>
        <w:t xml:space="preserve"> </w:t>
      </w:r>
      <w:r>
        <w:rPr>
          <w:color w:val="000000"/>
        </w:rPr>
        <w:t>Г.</w:t>
      </w:r>
      <w:r>
        <w:rPr>
          <w:color w:val="000000"/>
          <w:spacing w:val="80"/>
        </w:rPr>
        <w:t xml:space="preserve"> </w:t>
      </w:r>
      <w:r>
        <w:rPr>
          <w:color w:val="000000"/>
        </w:rPr>
        <w:t>К.</w:t>
      </w:r>
      <w:r>
        <w:rPr>
          <w:color w:val="000000"/>
          <w:spacing w:val="80"/>
        </w:rPr>
        <w:t xml:space="preserve"> </w:t>
      </w:r>
      <w:r>
        <w:rPr>
          <w:color w:val="000000"/>
        </w:rPr>
        <w:t>«Стимульный</w:t>
      </w:r>
      <w:r>
        <w:rPr>
          <w:color w:val="000000"/>
          <w:spacing w:val="80"/>
        </w:rPr>
        <w:t xml:space="preserve"> </w:t>
      </w:r>
      <w:r>
        <w:rPr>
          <w:color w:val="000000"/>
        </w:rPr>
        <w:t>материал</w:t>
      </w:r>
      <w:r>
        <w:rPr>
          <w:color w:val="000000"/>
          <w:spacing w:val="80"/>
        </w:rPr>
        <w:t xml:space="preserve"> </w:t>
      </w:r>
      <w:r>
        <w:rPr>
          <w:color w:val="000000"/>
        </w:rPr>
        <w:t>логопедического</w:t>
      </w:r>
    </w:p>
    <w:p w14:paraId="0A3A1AAF" w14:textId="77777777" w:rsidR="008601B4" w:rsidRDefault="008601B4" w:rsidP="003761B9">
      <w:pPr>
        <w:pStyle w:val="a3"/>
        <w:shd w:val="clear" w:color="auto" w:fill="FFFFFF" w:themeFill="background1"/>
        <w:tabs>
          <w:tab w:val="left" w:pos="986"/>
          <w:tab w:val="left" w:pos="10065"/>
        </w:tabs>
        <w:spacing w:line="242" w:lineRule="auto"/>
        <w:ind w:left="739" w:right="36" w:firstLine="0"/>
        <w:rPr>
          <w:color w:val="000000"/>
        </w:rPr>
      </w:pPr>
      <w:r>
        <w:rPr>
          <w:color w:val="000000"/>
        </w:rPr>
        <w:t xml:space="preserve"> обследования детей 2 - 4 лет»</w:t>
      </w:r>
    </w:p>
    <w:p w14:paraId="721E5EBF" w14:textId="77777777" w:rsidR="00BA7682" w:rsidRDefault="008601B4" w:rsidP="003761B9">
      <w:pPr>
        <w:pStyle w:val="a3"/>
        <w:numPr>
          <w:ilvl w:val="0"/>
          <w:numId w:val="1"/>
        </w:numPr>
        <w:shd w:val="clear" w:color="auto" w:fill="FFFFFF" w:themeFill="background1"/>
        <w:tabs>
          <w:tab w:val="left" w:pos="972"/>
          <w:tab w:val="left" w:pos="10065"/>
        </w:tabs>
        <w:spacing w:line="242" w:lineRule="auto"/>
        <w:ind w:left="739" w:right="34" w:firstLine="0"/>
        <w:rPr>
          <w:color w:val="000000"/>
        </w:rPr>
      </w:pPr>
      <w:r w:rsidRPr="00BA7682">
        <w:rPr>
          <w:color w:val="000000"/>
        </w:rPr>
        <w:t>Филичева Т.</w:t>
      </w:r>
      <w:r w:rsidRPr="00BA7682">
        <w:rPr>
          <w:color w:val="000000"/>
          <w:spacing w:val="28"/>
        </w:rPr>
        <w:t xml:space="preserve"> </w:t>
      </w:r>
      <w:r w:rsidRPr="00BA7682">
        <w:rPr>
          <w:color w:val="000000"/>
        </w:rPr>
        <w:t>Б,</w:t>
      </w:r>
      <w:r w:rsidRPr="00BA7682">
        <w:rPr>
          <w:color w:val="000000"/>
          <w:spacing w:val="28"/>
        </w:rPr>
        <w:t xml:space="preserve"> </w:t>
      </w:r>
      <w:r w:rsidRPr="00BA7682">
        <w:rPr>
          <w:color w:val="000000"/>
        </w:rPr>
        <w:t>Туманова Т.</w:t>
      </w:r>
      <w:r w:rsidRPr="00BA7682">
        <w:rPr>
          <w:color w:val="000000"/>
          <w:spacing w:val="28"/>
        </w:rPr>
        <w:t xml:space="preserve"> </w:t>
      </w:r>
      <w:r w:rsidRPr="00BA7682">
        <w:rPr>
          <w:color w:val="000000"/>
        </w:rPr>
        <w:t>В.</w:t>
      </w:r>
      <w:r w:rsidRPr="00BA7682">
        <w:rPr>
          <w:color w:val="000000"/>
          <w:spacing w:val="28"/>
        </w:rPr>
        <w:t xml:space="preserve"> </w:t>
      </w:r>
      <w:r w:rsidRPr="00BA7682">
        <w:rPr>
          <w:color w:val="000000"/>
        </w:rPr>
        <w:t>«Дидактические материалы для обследования</w:t>
      </w:r>
    </w:p>
    <w:p w14:paraId="1225C7EA" w14:textId="77777777" w:rsidR="008601B4" w:rsidRPr="00BA7682" w:rsidRDefault="008601B4" w:rsidP="003761B9">
      <w:pPr>
        <w:pStyle w:val="a3"/>
        <w:shd w:val="clear" w:color="auto" w:fill="FFFFFF" w:themeFill="background1"/>
        <w:tabs>
          <w:tab w:val="left" w:pos="972"/>
          <w:tab w:val="left" w:pos="10065"/>
        </w:tabs>
        <w:spacing w:line="242" w:lineRule="auto"/>
        <w:ind w:left="739" w:right="34" w:firstLine="0"/>
        <w:rPr>
          <w:color w:val="000000"/>
        </w:rPr>
      </w:pPr>
      <w:r w:rsidRPr="00BA7682">
        <w:rPr>
          <w:color w:val="000000"/>
        </w:rPr>
        <w:t xml:space="preserve"> и формирования речи детей дошкольного возраста»</w:t>
      </w:r>
    </w:p>
    <w:p w14:paraId="4E731FAB" w14:textId="77777777" w:rsidR="008601B4" w:rsidRDefault="008601B4" w:rsidP="003761B9">
      <w:pPr>
        <w:pStyle w:val="a3"/>
        <w:numPr>
          <w:ilvl w:val="0"/>
          <w:numId w:val="1"/>
        </w:numPr>
        <w:shd w:val="clear" w:color="auto" w:fill="FFFFFF" w:themeFill="background1"/>
        <w:tabs>
          <w:tab w:val="left" w:pos="882"/>
          <w:tab w:val="left" w:pos="10065"/>
        </w:tabs>
        <w:spacing w:line="270" w:lineRule="exact"/>
        <w:ind w:left="739" w:firstLine="0"/>
        <w:rPr>
          <w:color w:val="000000"/>
        </w:rPr>
      </w:pPr>
      <w:r w:rsidRPr="008601B4">
        <w:rPr>
          <w:color w:val="000000"/>
        </w:rPr>
        <w:t>Иншакова</w:t>
      </w:r>
      <w:r w:rsidRPr="008601B4">
        <w:rPr>
          <w:color w:val="000000"/>
          <w:spacing w:val="-7"/>
        </w:rPr>
        <w:t xml:space="preserve"> </w:t>
      </w:r>
      <w:r w:rsidRPr="008601B4">
        <w:rPr>
          <w:color w:val="000000"/>
        </w:rPr>
        <w:t>О.</w:t>
      </w:r>
      <w:r w:rsidRPr="008601B4">
        <w:rPr>
          <w:color w:val="000000"/>
          <w:spacing w:val="-3"/>
        </w:rPr>
        <w:t xml:space="preserve"> </w:t>
      </w:r>
      <w:r w:rsidRPr="008601B4">
        <w:rPr>
          <w:color w:val="000000"/>
        </w:rPr>
        <w:t>Б.</w:t>
      </w:r>
      <w:r w:rsidRPr="008601B4">
        <w:rPr>
          <w:color w:val="000000"/>
          <w:spacing w:val="56"/>
        </w:rPr>
        <w:t xml:space="preserve"> </w:t>
      </w:r>
      <w:r w:rsidRPr="008601B4">
        <w:rPr>
          <w:color w:val="000000"/>
        </w:rPr>
        <w:t xml:space="preserve">«Альбом для </w:t>
      </w:r>
      <w:r w:rsidRPr="008601B4">
        <w:rPr>
          <w:color w:val="000000"/>
          <w:spacing w:val="-2"/>
        </w:rPr>
        <w:t>логопеда»</w:t>
      </w:r>
    </w:p>
    <w:p w14:paraId="3192BDC9" w14:textId="77777777" w:rsidR="008601B4" w:rsidRDefault="008601B4" w:rsidP="003761B9">
      <w:pPr>
        <w:tabs>
          <w:tab w:val="left" w:pos="10065"/>
        </w:tabs>
        <w:jc w:val="both"/>
      </w:pPr>
    </w:p>
    <w:p w14:paraId="6587999D" w14:textId="77777777" w:rsidR="00234625" w:rsidRDefault="00C749F3" w:rsidP="00BA7682">
      <w:pPr>
        <w:pStyle w:val="a3"/>
        <w:tabs>
          <w:tab w:val="left" w:pos="10065"/>
        </w:tabs>
        <w:spacing w:line="242" w:lineRule="auto"/>
        <w:ind w:right="691" w:firstLine="725"/>
        <w:jc w:val="left"/>
      </w:pPr>
      <w:r>
        <w:rPr>
          <w:b/>
        </w:rPr>
        <w:t xml:space="preserve">1.4.6. </w:t>
      </w:r>
      <w:r>
        <w:t>В соответствии со Стандартом дошкольного образования и принципами Программы оценка качества образовательной деятельности по Программе:</w:t>
      </w:r>
    </w:p>
    <w:p w14:paraId="1E1D14D2" w14:textId="77777777" w:rsidR="00234625" w:rsidRDefault="00C749F3" w:rsidP="00596B0E">
      <w:pPr>
        <w:pStyle w:val="a5"/>
        <w:numPr>
          <w:ilvl w:val="0"/>
          <w:numId w:val="142"/>
        </w:numPr>
        <w:tabs>
          <w:tab w:val="left" w:pos="1661"/>
        </w:tabs>
        <w:spacing w:line="242" w:lineRule="auto"/>
        <w:ind w:right="682" w:firstLine="710"/>
        <w:rPr>
          <w:sz w:val="24"/>
        </w:rPr>
      </w:pPr>
      <w:r>
        <w:rPr>
          <w:sz w:val="24"/>
        </w:rPr>
        <w:t>поддерживает ценности развития и позитивной социализации ребенка раннего и дошкольного возраста с ЗПР;</w:t>
      </w:r>
    </w:p>
    <w:p w14:paraId="5CB48EA2" w14:textId="77777777" w:rsidR="00234625" w:rsidRDefault="00C749F3" w:rsidP="00596B0E">
      <w:pPr>
        <w:pStyle w:val="a5"/>
        <w:numPr>
          <w:ilvl w:val="0"/>
          <w:numId w:val="142"/>
        </w:numPr>
        <w:tabs>
          <w:tab w:val="left" w:pos="1757"/>
        </w:tabs>
        <w:spacing w:line="242" w:lineRule="auto"/>
        <w:ind w:right="684" w:firstLine="710"/>
        <w:rPr>
          <w:sz w:val="24"/>
        </w:rPr>
      </w:pPr>
      <w:r>
        <w:rPr>
          <w:sz w:val="24"/>
        </w:rPr>
        <w:t>учитывает факт разнообразия путей развития ребенка с ЗПР в условиях современного общества;</w:t>
      </w:r>
    </w:p>
    <w:p w14:paraId="15D0CE98" w14:textId="77777777" w:rsidR="00234625" w:rsidRDefault="00C749F3" w:rsidP="00596B0E">
      <w:pPr>
        <w:pStyle w:val="a5"/>
        <w:numPr>
          <w:ilvl w:val="0"/>
          <w:numId w:val="142"/>
        </w:numPr>
        <w:tabs>
          <w:tab w:val="left" w:pos="1733"/>
        </w:tabs>
        <w:spacing w:line="242" w:lineRule="auto"/>
        <w:ind w:right="689" w:firstLine="710"/>
        <w:rPr>
          <w:sz w:val="24"/>
        </w:rPr>
      </w:pPr>
      <w:r>
        <w:rPr>
          <w:sz w:val="24"/>
        </w:rPr>
        <w:t>ориентирует систему дошкольного образования на поддержку вариативных организационных форм дошкольного образования для обучающихся с ЗПР;</w:t>
      </w:r>
    </w:p>
    <w:p w14:paraId="06926CB9" w14:textId="77777777" w:rsidR="00234625" w:rsidRDefault="00C749F3" w:rsidP="00596B0E">
      <w:pPr>
        <w:pStyle w:val="a5"/>
        <w:numPr>
          <w:ilvl w:val="0"/>
          <w:numId w:val="142"/>
        </w:numPr>
        <w:tabs>
          <w:tab w:val="left" w:pos="1814"/>
        </w:tabs>
        <w:ind w:right="691" w:firstLine="710"/>
        <w:rPr>
          <w:sz w:val="24"/>
        </w:rPr>
      </w:pPr>
      <w:r>
        <w:rPr>
          <w:sz w:val="24"/>
        </w:rPr>
        <w:t xml:space="preserve">обеспечивает выбор методов и инструментов оценивания для семьи, образовательной организации и для педагогических работников Организации в </w:t>
      </w:r>
      <w:r>
        <w:rPr>
          <w:spacing w:val="-2"/>
          <w:sz w:val="24"/>
        </w:rPr>
        <w:t>соответствии:</w:t>
      </w:r>
    </w:p>
    <w:p w14:paraId="3A619DF8" w14:textId="77777777" w:rsidR="00234625" w:rsidRDefault="00C749F3" w:rsidP="00596B0E">
      <w:pPr>
        <w:pStyle w:val="a5"/>
        <w:numPr>
          <w:ilvl w:val="1"/>
          <w:numId w:val="142"/>
        </w:numPr>
        <w:tabs>
          <w:tab w:val="left" w:pos="2096"/>
        </w:tabs>
        <w:spacing w:line="293" w:lineRule="exact"/>
        <w:ind w:left="2096"/>
        <w:jc w:val="left"/>
        <w:rPr>
          <w:sz w:val="24"/>
        </w:rPr>
      </w:pPr>
      <w:r>
        <w:rPr>
          <w:sz w:val="24"/>
        </w:rPr>
        <w:t>разнообразия</w:t>
      </w:r>
      <w:r>
        <w:rPr>
          <w:spacing w:val="-14"/>
          <w:sz w:val="24"/>
        </w:rPr>
        <w:t xml:space="preserve"> </w:t>
      </w:r>
      <w:r>
        <w:rPr>
          <w:sz w:val="24"/>
        </w:rPr>
        <w:t>вариантов</w:t>
      </w:r>
      <w:r>
        <w:rPr>
          <w:spacing w:val="-10"/>
          <w:sz w:val="24"/>
        </w:rPr>
        <w:t xml:space="preserve"> </w:t>
      </w:r>
      <w:r>
        <w:rPr>
          <w:sz w:val="24"/>
        </w:rPr>
        <w:t>развития</w:t>
      </w:r>
      <w:r>
        <w:rPr>
          <w:spacing w:val="-15"/>
          <w:sz w:val="24"/>
        </w:rPr>
        <w:t xml:space="preserve"> </w:t>
      </w:r>
      <w:r>
        <w:rPr>
          <w:sz w:val="24"/>
        </w:rPr>
        <w:t>обучающихся</w:t>
      </w:r>
      <w:r>
        <w:rPr>
          <w:spacing w:val="-2"/>
          <w:sz w:val="24"/>
        </w:rPr>
        <w:t xml:space="preserve"> </w:t>
      </w:r>
      <w:r>
        <w:rPr>
          <w:sz w:val="24"/>
        </w:rPr>
        <w:t>с</w:t>
      </w:r>
      <w:r>
        <w:rPr>
          <w:spacing w:val="-2"/>
          <w:sz w:val="24"/>
        </w:rPr>
        <w:t xml:space="preserve"> </w:t>
      </w:r>
      <w:r>
        <w:rPr>
          <w:sz w:val="24"/>
        </w:rPr>
        <w:t>ЗПР</w:t>
      </w:r>
      <w:r>
        <w:rPr>
          <w:spacing w:val="-11"/>
          <w:sz w:val="24"/>
        </w:rPr>
        <w:t xml:space="preserve"> </w:t>
      </w:r>
      <w:r>
        <w:rPr>
          <w:sz w:val="24"/>
        </w:rPr>
        <w:t>в</w:t>
      </w:r>
      <w:r>
        <w:rPr>
          <w:spacing w:val="-10"/>
          <w:sz w:val="24"/>
        </w:rPr>
        <w:t xml:space="preserve"> </w:t>
      </w:r>
      <w:r>
        <w:rPr>
          <w:sz w:val="24"/>
        </w:rPr>
        <w:t>дошкольном</w:t>
      </w:r>
      <w:r>
        <w:rPr>
          <w:spacing w:val="-9"/>
          <w:sz w:val="24"/>
        </w:rPr>
        <w:t xml:space="preserve"> </w:t>
      </w:r>
      <w:r>
        <w:rPr>
          <w:spacing w:val="-2"/>
          <w:sz w:val="24"/>
        </w:rPr>
        <w:t>детстве;</w:t>
      </w:r>
    </w:p>
    <w:p w14:paraId="4DF605BD" w14:textId="77777777" w:rsidR="00234625" w:rsidRDefault="00C749F3" w:rsidP="00596B0E">
      <w:pPr>
        <w:pStyle w:val="a5"/>
        <w:numPr>
          <w:ilvl w:val="1"/>
          <w:numId w:val="142"/>
        </w:numPr>
        <w:tabs>
          <w:tab w:val="left" w:pos="2096"/>
        </w:tabs>
        <w:spacing w:line="237" w:lineRule="auto"/>
        <w:ind w:right="681" w:firstLine="139"/>
        <w:jc w:val="left"/>
        <w:rPr>
          <w:sz w:val="24"/>
        </w:rPr>
      </w:pPr>
      <w:r>
        <w:rPr>
          <w:sz w:val="24"/>
        </w:rPr>
        <w:t>разнообразия</w:t>
      </w:r>
      <w:r>
        <w:rPr>
          <w:spacing w:val="-12"/>
          <w:sz w:val="24"/>
        </w:rPr>
        <w:t xml:space="preserve"> </w:t>
      </w:r>
      <w:r>
        <w:rPr>
          <w:sz w:val="24"/>
        </w:rPr>
        <w:t>вариантов</w:t>
      </w:r>
      <w:r>
        <w:rPr>
          <w:spacing w:val="-15"/>
          <w:sz w:val="24"/>
        </w:rPr>
        <w:t xml:space="preserve"> </w:t>
      </w:r>
      <w:r>
        <w:rPr>
          <w:sz w:val="24"/>
        </w:rPr>
        <w:t>образовательной</w:t>
      </w:r>
      <w:r>
        <w:rPr>
          <w:spacing w:val="-12"/>
          <w:sz w:val="24"/>
        </w:rPr>
        <w:t xml:space="preserve"> </w:t>
      </w:r>
      <w:r>
        <w:rPr>
          <w:sz w:val="24"/>
        </w:rPr>
        <w:t>и</w:t>
      </w:r>
      <w:r>
        <w:rPr>
          <w:spacing w:val="-12"/>
          <w:sz w:val="24"/>
        </w:rPr>
        <w:t xml:space="preserve"> </w:t>
      </w:r>
      <w:r>
        <w:rPr>
          <w:sz w:val="24"/>
        </w:rPr>
        <w:t xml:space="preserve">коррекционно-реабилитационной </w:t>
      </w:r>
      <w:r>
        <w:rPr>
          <w:spacing w:val="-2"/>
          <w:sz w:val="24"/>
        </w:rPr>
        <w:t>среды;</w:t>
      </w:r>
    </w:p>
    <w:p w14:paraId="72470AE9" w14:textId="77777777" w:rsidR="00234625" w:rsidRDefault="00C749F3" w:rsidP="00596B0E">
      <w:pPr>
        <w:pStyle w:val="a5"/>
        <w:numPr>
          <w:ilvl w:val="0"/>
          <w:numId w:val="142"/>
        </w:numPr>
        <w:tabs>
          <w:tab w:val="left" w:pos="1790"/>
        </w:tabs>
        <w:ind w:right="690" w:firstLine="710"/>
        <w:rPr>
          <w:sz w:val="24"/>
        </w:rPr>
      </w:pPr>
      <w:r>
        <w:rPr>
          <w:sz w:val="24"/>
        </w:rPr>
        <w:t>представляет собой основу для развивающего управления программами дошкольного образования для обучающихся с ЗПР на уровне Организации,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
    <w:p w14:paraId="2A7A7206" w14:textId="77777777" w:rsidR="00234625" w:rsidRDefault="00C749F3">
      <w:pPr>
        <w:pStyle w:val="a3"/>
        <w:ind w:right="685"/>
      </w:pPr>
      <w:r>
        <w:rPr>
          <w:b/>
        </w:rPr>
        <w:t xml:space="preserve">1.4.7 </w:t>
      </w:r>
      <w:r>
        <w:t>Система оценки качества реализации Программы дошкольного образования обучающихся</w:t>
      </w:r>
      <w:r>
        <w:rPr>
          <w:spacing w:val="-11"/>
        </w:rPr>
        <w:t xml:space="preserve"> </w:t>
      </w:r>
      <w:r>
        <w:t>с</w:t>
      </w:r>
      <w:r>
        <w:rPr>
          <w:spacing w:val="-10"/>
        </w:rPr>
        <w:t xml:space="preserve"> </w:t>
      </w:r>
      <w:r>
        <w:t>ЗПР</w:t>
      </w:r>
      <w:r>
        <w:rPr>
          <w:spacing w:val="40"/>
        </w:rPr>
        <w:t xml:space="preserve"> </w:t>
      </w:r>
      <w:r>
        <w:t>на</w:t>
      </w:r>
      <w:r>
        <w:rPr>
          <w:spacing w:val="-7"/>
        </w:rPr>
        <w:t xml:space="preserve"> </w:t>
      </w:r>
      <w:r>
        <w:t>уровне</w:t>
      </w:r>
      <w:r>
        <w:rPr>
          <w:spacing w:val="-12"/>
        </w:rPr>
        <w:t xml:space="preserve"> </w:t>
      </w:r>
      <w:r>
        <w:t>Организации</w:t>
      </w:r>
      <w:r>
        <w:rPr>
          <w:spacing w:val="-10"/>
        </w:rPr>
        <w:t xml:space="preserve"> </w:t>
      </w:r>
      <w:r>
        <w:t>должна</w:t>
      </w:r>
      <w:r>
        <w:rPr>
          <w:spacing w:val="-15"/>
        </w:rPr>
        <w:t xml:space="preserve"> </w:t>
      </w:r>
      <w:r>
        <w:t>обеспечивать</w:t>
      </w:r>
      <w:r>
        <w:rPr>
          <w:spacing w:val="-9"/>
        </w:rPr>
        <w:t xml:space="preserve"> </w:t>
      </w:r>
      <w:r>
        <w:t>участие</w:t>
      </w:r>
      <w:r>
        <w:rPr>
          <w:spacing w:val="-12"/>
        </w:rPr>
        <w:t xml:space="preserve"> </w:t>
      </w:r>
      <w:r>
        <w:t>всех</w:t>
      </w:r>
      <w:r>
        <w:rPr>
          <w:spacing w:val="-11"/>
        </w:rPr>
        <w:t xml:space="preserve"> </w:t>
      </w:r>
      <w:r>
        <w:t>участников образовательных отношений и в то же время выполнять свою основную задачу - обеспечивать развитие системы дошкольного образования</w:t>
      </w:r>
      <w:r>
        <w:rPr>
          <w:spacing w:val="-1"/>
        </w:rPr>
        <w:t xml:space="preserve"> </w:t>
      </w:r>
      <w:r>
        <w:t>в соответствии с</w:t>
      </w:r>
      <w:r>
        <w:rPr>
          <w:spacing w:val="-2"/>
        </w:rPr>
        <w:t xml:space="preserve"> </w:t>
      </w:r>
      <w:r>
        <w:t>принципами и требованиями Стандарта.</w:t>
      </w:r>
    </w:p>
    <w:p w14:paraId="367520E1" w14:textId="77777777" w:rsidR="00234625" w:rsidRDefault="00C749F3" w:rsidP="00596B0E">
      <w:pPr>
        <w:pStyle w:val="a5"/>
        <w:numPr>
          <w:ilvl w:val="2"/>
          <w:numId w:val="141"/>
        </w:numPr>
        <w:tabs>
          <w:tab w:val="left" w:pos="1994"/>
        </w:tabs>
        <w:spacing w:line="274" w:lineRule="exact"/>
        <w:ind w:left="1994" w:hanging="604"/>
        <w:rPr>
          <w:sz w:val="24"/>
        </w:rPr>
      </w:pPr>
      <w:r>
        <w:rPr>
          <w:sz w:val="24"/>
        </w:rPr>
        <w:t>Программой</w:t>
      </w:r>
      <w:r>
        <w:rPr>
          <w:spacing w:val="-9"/>
          <w:sz w:val="24"/>
        </w:rPr>
        <w:t xml:space="preserve"> </w:t>
      </w:r>
      <w:r>
        <w:rPr>
          <w:sz w:val="24"/>
        </w:rPr>
        <w:t>предусмотрены</w:t>
      </w:r>
      <w:r>
        <w:rPr>
          <w:spacing w:val="-6"/>
          <w:sz w:val="24"/>
        </w:rPr>
        <w:t xml:space="preserve"> </w:t>
      </w:r>
      <w:r>
        <w:rPr>
          <w:sz w:val="24"/>
        </w:rPr>
        <w:t>следующие</w:t>
      </w:r>
      <w:r>
        <w:rPr>
          <w:spacing w:val="-3"/>
          <w:sz w:val="24"/>
        </w:rPr>
        <w:t xml:space="preserve"> </w:t>
      </w:r>
      <w:r>
        <w:rPr>
          <w:sz w:val="24"/>
        </w:rPr>
        <w:t>уровни</w:t>
      </w:r>
      <w:r>
        <w:rPr>
          <w:spacing w:val="-2"/>
          <w:sz w:val="24"/>
        </w:rPr>
        <w:t xml:space="preserve"> </w:t>
      </w:r>
      <w:r>
        <w:rPr>
          <w:sz w:val="24"/>
        </w:rPr>
        <w:t>системы</w:t>
      </w:r>
      <w:r>
        <w:rPr>
          <w:spacing w:val="-11"/>
          <w:sz w:val="24"/>
        </w:rPr>
        <w:t xml:space="preserve"> </w:t>
      </w:r>
      <w:r>
        <w:rPr>
          <w:sz w:val="24"/>
        </w:rPr>
        <w:t>оценки</w:t>
      </w:r>
      <w:r>
        <w:rPr>
          <w:spacing w:val="-1"/>
          <w:sz w:val="24"/>
        </w:rPr>
        <w:t xml:space="preserve"> </w:t>
      </w:r>
      <w:r>
        <w:rPr>
          <w:spacing w:val="-2"/>
          <w:sz w:val="24"/>
        </w:rPr>
        <w:t>качества:</w:t>
      </w:r>
    </w:p>
    <w:p w14:paraId="467B2344" w14:textId="77777777" w:rsidR="00234625" w:rsidRDefault="00C749F3" w:rsidP="00596B0E">
      <w:pPr>
        <w:pStyle w:val="a5"/>
        <w:numPr>
          <w:ilvl w:val="3"/>
          <w:numId w:val="141"/>
        </w:numPr>
        <w:tabs>
          <w:tab w:val="left" w:pos="2095"/>
        </w:tabs>
        <w:ind w:right="688" w:firstLine="0"/>
        <w:rPr>
          <w:sz w:val="24"/>
        </w:rPr>
      </w:pPr>
      <w:r>
        <w:rPr>
          <w:sz w:val="24"/>
        </w:rPr>
        <w:t>диагностика</w:t>
      </w:r>
      <w:r>
        <w:rPr>
          <w:spacing w:val="-15"/>
          <w:sz w:val="24"/>
        </w:rPr>
        <w:t xml:space="preserve"> </w:t>
      </w:r>
      <w:r>
        <w:rPr>
          <w:sz w:val="24"/>
        </w:rPr>
        <w:t>развития</w:t>
      </w:r>
      <w:r>
        <w:rPr>
          <w:spacing w:val="-15"/>
          <w:sz w:val="24"/>
        </w:rPr>
        <w:t xml:space="preserve"> </w:t>
      </w:r>
      <w:r>
        <w:rPr>
          <w:sz w:val="24"/>
        </w:rPr>
        <w:t>ребенка</w:t>
      </w:r>
      <w:r>
        <w:rPr>
          <w:spacing w:val="-15"/>
          <w:sz w:val="24"/>
        </w:rPr>
        <w:t xml:space="preserve"> </w:t>
      </w:r>
      <w:r>
        <w:rPr>
          <w:sz w:val="24"/>
        </w:rPr>
        <w:t>дошкольного</w:t>
      </w:r>
      <w:r>
        <w:rPr>
          <w:spacing w:val="-15"/>
          <w:sz w:val="24"/>
        </w:rPr>
        <w:t xml:space="preserve"> </w:t>
      </w:r>
      <w:r>
        <w:rPr>
          <w:sz w:val="24"/>
        </w:rPr>
        <w:t>возраста</w:t>
      </w:r>
      <w:r>
        <w:rPr>
          <w:spacing w:val="-15"/>
          <w:sz w:val="24"/>
        </w:rPr>
        <w:t xml:space="preserve"> </w:t>
      </w:r>
      <w:r>
        <w:rPr>
          <w:sz w:val="24"/>
        </w:rPr>
        <w:t>с</w:t>
      </w:r>
      <w:r>
        <w:rPr>
          <w:spacing w:val="-15"/>
          <w:sz w:val="24"/>
        </w:rPr>
        <w:t xml:space="preserve"> </w:t>
      </w:r>
      <w:r>
        <w:rPr>
          <w:sz w:val="24"/>
        </w:rPr>
        <w:t>ЗПР,</w:t>
      </w:r>
      <w:r>
        <w:rPr>
          <w:spacing w:val="-15"/>
          <w:sz w:val="24"/>
        </w:rPr>
        <w:t xml:space="preserve"> </w:t>
      </w:r>
      <w:r>
        <w:rPr>
          <w:sz w:val="24"/>
        </w:rPr>
        <w:t>используемая</w:t>
      </w:r>
      <w:r>
        <w:rPr>
          <w:spacing w:val="-15"/>
          <w:sz w:val="24"/>
        </w:rPr>
        <w:t xml:space="preserve"> </w:t>
      </w:r>
      <w:r>
        <w:rPr>
          <w:sz w:val="24"/>
        </w:rPr>
        <w:t>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работы с детьми с ЗПР по Программе;</w:t>
      </w:r>
    </w:p>
    <w:p w14:paraId="7D04C523" w14:textId="77777777" w:rsidR="00234625" w:rsidRDefault="00C749F3" w:rsidP="00596B0E">
      <w:pPr>
        <w:pStyle w:val="a5"/>
        <w:numPr>
          <w:ilvl w:val="3"/>
          <w:numId w:val="141"/>
        </w:numPr>
        <w:tabs>
          <w:tab w:val="left" w:pos="2095"/>
        </w:tabs>
        <w:spacing w:line="291" w:lineRule="exact"/>
        <w:ind w:left="2095" w:hanging="566"/>
        <w:rPr>
          <w:sz w:val="24"/>
        </w:rPr>
      </w:pPr>
      <w:r>
        <w:rPr>
          <w:sz w:val="24"/>
        </w:rPr>
        <w:t>внутренняя</w:t>
      </w:r>
      <w:r>
        <w:rPr>
          <w:spacing w:val="-6"/>
          <w:sz w:val="24"/>
        </w:rPr>
        <w:t xml:space="preserve"> </w:t>
      </w:r>
      <w:r>
        <w:rPr>
          <w:sz w:val="24"/>
        </w:rPr>
        <w:t>оценка,</w:t>
      </w:r>
      <w:r>
        <w:rPr>
          <w:spacing w:val="-4"/>
          <w:sz w:val="24"/>
        </w:rPr>
        <w:t xml:space="preserve"> </w:t>
      </w:r>
      <w:r>
        <w:rPr>
          <w:sz w:val="24"/>
        </w:rPr>
        <w:t>самооценка</w:t>
      </w:r>
      <w:r>
        <w:rPr>
          <w:spacing w:val="-6"/>
          <w:sz w:val="24"/>
        </w:rPr>
        <w:t xml:space="preserve"> </w:t>
      </w:r>
      <w:r>
        <w:rPr>
          <w:spacing w:val="-2"/>
          <w:sz w:val="24"/>
        </w:rPr>
        <w:t>Организации;</w:t>
      </w:r>
    </w:p>
    <w:p w14:paraId="3B0BBCF6" w14:textId="77777777" w:rsidR="00234625" w:rsidRDefault="00C749F3" w:rsidP="00596B0E">
      <w:pPr>
        <w:pStyle w:val="a5"/>
        <w:numPr>
          <w:ilvl w:val="3"/>
          <w:numId w:val="141"/>
        </w:numPr>
        <w:tabs>
          <w:tab w:val="left" w:pos="2095"/>
        </w:tabs>
        <w:spacing w:before="2" w:line="237" w:lineRule="auto"/>
        <w:ind w:right="681" w:firstLine="0"/>
        <w:rPr>
          <w:sz w:val="24"/>
        </w:rPr>
      </w:pPr>
      <w:r>
        <w:rPr>
          <w:sz w:val="24"/>
        </w:rPr>
        <w:t>внешняя</w:t>
      </w:r>
      <w:r>
        <w:rPr>
          <w:spacing w:val="-2"/>
          <w:sz w:val="24"/>
        </w:rPr>
        <w:t xml:space="preserve"> </w:t>
      </w:r>
      <w:r>
        <w:rPr>
          <w:sz w:val="24"/>
        </w:rPr>
        <w:t>оценка Организации, в том числе независимая профессиональная и общественная оценка.</w:t>
      </w:r>
    </w:p>
    <w:p w14:paraId="4C5CFCE9" w14:textId="77777777" w:rsidR="00234625" w:rsidRDefault="00C749F3" w:rsidP="00596B0E">
      <w:pPr>
        <w:pStyle w:val="a5"/>
        <w:numPr>
          <w:ilvl w:val="2"/>
          <w:numId w:val="141"/>
        </w:numPr>
        <w:tabs>
          <w:tab w:val="left" w:pos="1998"/>
        </w:tabs>
        <w:spacing w:line="242" w:lineRule="auto"/>
        <w:ind w:left="679" w:right="690" w:firstLine="710"/>
        <w:rPr>
          <w:sz w:val="24"/>
        </w:rPr>
      </w:pPr>
      <w:r>
        <w:rPr>
          <w:sz w:val="24"/>
        </w:rPr>
        <w:t>На</w:t>
      </w:r>
      <w:r>
        <w:rPr>
          <w:spacing w:val="-1"/>
          <w:sz w:val="24"/>
        </w:rPr>
        <w:t xml:space="preserve"> </w:t>
      </w:r>
      <w:r>
        <w:rPr>
          <w:sz w:val="24"/>
        </w:rPr>
        <w:t>уровне</w:t>
      </w:r>
      <w:r>
        <w:rPr>
          <w:spacing w:val="-4"/>
          <w:sz w:val="24"/>
        </w:rPr>
        <w:t xml:space="preserve"> </w:t>
      </w:r>
      <w:r>
        <w:rPr>
          <w:sz w:val="24"/>
        </w:rPr>
        <w:t>образовательной</w:t>
      </w:r>
      <w:r>
        <w:rPr>
          <w:spacing w:val="-2"/>
          <w:sz w:val="24"/>
        </w:rPr>
        <w:t xml:space="preserve"> </w:t>
      </w:r>
      <w:r>
        <w:rPr>
          <w:sz w:val="24"/>
        </w:rPr>
        <w:t>организации</w:t>
      </w:r>
      <w:r>
        <w:rPr>
          <w:spacing w:val="-2"/>
          <w:sz w:val="24"/>
        </w:rPr>
        <w:t xml:space="preserve"> </w:t>
      </w:r>
      <w:r>
        <w:rPr>
          <w:sz w:val="24"/>
        </w:rPr>
        <w:t>система оценки качества реализации АОП ДО решает задачи:</w:t>
      </w:r>
    </w:p>
    <w:p w14:paraId="265F64CA" w14:textId="77777777" w:rsidR="00234625" w:rsidRDefault="00C749F3" w:rsidP="00596B0E">
      <w:pPr>
        <w:pStyle w:val="a5"/>
        <w:numPr>
          <w:ilvl w:val="0"/>
          <w:numId w:val="140"/>
        </w:numPr>
        <w:tabs>
          <w:tab w:val="left" w:pos="1390"/>
        </w:tabs>
        <w:spacing w:line="290" w:lineRule="exact"/>
        <w:jc w:val="left"/>
        <w:rPr>
          <w:sz w:val="24"/>
        </w:rPr>
      </w:pPr>
      <w:r>
        <w:rPr>
          <w:sz w:val="24"/>
        </w:rPr>
        <w:t>повышения</w:t>
      </w:r>
      <w:r>
        <w:rPr>
          <w:spacing w:val="-4"/>
          <w:sz w:val="24"/>
        </w:rPr>
        <w:t xml:space="preserve"> </w:t>
      </w:r>
      <w:r>
        <w:rPr>
          <w:sz w:val="24"/>
        </w:rPr>
        <w:t>качества</w:t>
      </w:r>
      <w:r>
        <w:rPr>
          <w:spacing w:val="-4"/>
          <w:sz w:val="24"/>
        </w:rPr>
        <w:t xml:space="preserve"> </w:t>
      </w:r>
      <w:r>
        <w:rPr>
          <w:sz w:val="24"/>
        </w:rPr>
        <w:t>реализации</w:t>
      </w:r>
      <w:r>
        <w:rPr>
          <w:spacing w:val="2"/>
          <w:sz w:val="24"/>
        </w:rPr>
        <w:t xml:space="preserve"> </w:t>
      </w:r>
      <w:r>
        <w:rPr>
          <w:sz w:val="24"/>
        </w:rPr>
        <w:t>АОП</w:t>
      </w:r>
      <w:r>
        <w:rPr>
          <w:spacing w:val="-4"/>
          <w:sz w:val="24"/>
        </w:rPr>
        <w:t xml:space="preserve"> </w:t>
      </w:r>
      <w:r>
        <w:rPr>
          <w:spacing w:val="-5"/>
          <w:sz w:val="24"/>
        </w:rPr>
        <w:t>ДО;</w:t>
      </w:r>
    </w:p>
    <w:p w14:paraId="34AA73AC" w14:textId="77777777" w:rsidR="00234625" w:rsidRDefault="00C749F3" w:rsidP="00596B0E">
      <w:pPr>
        <w:pStyle w:val="a5"/>
        <w:numPr>
          <w:ilvl w:val="0"/>
          <w:numId w:val="140"/>
        </w:numPr>
        <w:tabs>
          <w:tab w:val="left" w:pos="1390"/>
        </w:tabs>
        <w:spacing w:line="237" w:lineRule="auto"/>
        <w:ind w:right="691"/>
        <w:jc w:val="left"/>
        <w:rPr>
          <w:sz w:val="24"/>
        </w:rPr>
      </w:pPr>
      <w:r>
        <w:rPr>
          <w:sz w:val="24"/>
        </w:rPr>
        <w:t>реализации</w:t>
      </w:r>
      <w:r>
        <w:rPr>
          <w:spacing w:val="40"/>
          <w:sz w:val="24"/>
        </w:rPr>
        <w:t xml:space="preserve"> </w:t>
      </w:r>
      <w:r>
        <w:rPr>
          <w:sz w:val="24"/>
        </w:rPr>
        <w:t>требований</w:t>
      </w:r>
      <w:r>
        <w:rPr>
          <w:spacing w:val="40"/>
          <w:sz w:val="24"/>
        </w:rPr>
        <w:t xml:space="preserve"> </w:t>
      </w:r>
      <w:r>
        <w:rPr>
          <w:sz w:val="24"/>
        </w:rPr>
        <w:t>Стандарта</w:t>
      </w:r>
      <w:r>
        <w:rPr>
          <w:spacing w:val="40"/>
          <w:sz w:val="24"/>
        </w:rPr>
        <w:t xml:space="preserve"> </w:t>
      </w:r>
      <w:r>
        <w:rPr>
          <w:sz w:val="24"/>
        </w:rPr>
        <w:t>к</w:t>
      </w:r>
      <w:r>
        <w:rPr>
          <w:spacing w:val="38"/>
          <w:sz w:val="24"/>
        </w:rPr>
        <w:t xml:space="preserve"> </w:t>
      </w:r>
      <w:r>
        <w:rPr>
          <w:sz w:val="24"/>
        </w:rPr>
        <w:t>структуре,</w:t>
      </w:r>
      <w:r>
        <w:rPr>
          <w:spacing w:val="40"/>
          <w:sz w:val="24"/>
        </w:rPr>
        <w:t xml:space="preserve"> </w:t>
      </w:r>
      <w:r>
        <w:rPr>
          <w:sz w:val="24"/>
        </w:rPr>
        <w:t>условиям</w:t>
      </w:r>
      <w:r>
        <w:rPr>
          <w:spacing w:val="37"/>
          <w:sz w:val="24"/>
        </w:rPr>
        <w:t xml:space="preserve"> </w:t>
      </w:r>
      <w:r>
        <w:rPr>
          <w:sz w:val="24"/>
        </w:rPr>
        <w:t>и</w:t>
      </w:r>
      <w:r>
        <w:rPr>
          <w:spacing w:val="40"/>
          <w:sz w:val="24"/>
        </w:rPr>
        <w:t xml:space="preserve"> </w:t>
      </w:r>
      <w:r>
        <w:rPr>
          <w:sz w:val="24"/>
        </w:rPr>
        <w:t>целевым</w:t>
      </w:r>
      <w:r>
        <w:rPr>
          <w:spacing w:val="37"/>
          <w:sz w:val="24"/>
        </w:rPr>
        <w:t xml:space="preserve"> </w:t>
      </w:r>
      <w:r>
        <w:rPr>
          <w:sz w:val="24"/>
        </w:rPr>
        <w:t>ориентирам адаптированной образовательной программы дошкольной организации;</w:t>
      </w:r>
    </w:p>
    <w:p w14:paraId="0A24629B" w14:textId="77777777" w:rsidR="00234625" w:rsidRDefault="00C749F3" w:rsidP="00596B0E">
      <w:pPr>
        <w:pStyle w:val="a5"/>
        <w:numPr>
          <w:ilvl w:val="0"/>
          <w:numId w:val="140"/>
        </w:numPr>
        <w:tabs>
          <w:tab w:val="left" w:pos="1390"/>
        </w:tabs>
        <w:spacing w:before="7" w:line="237" w:lineRule="auto"/>
        <w:ind w:right="689"/>
        <w:jc w:val="left"/>
        <w:rPr>
          <w:sz w:val="24"/>
        </w:rPr>
      </w:pPr>
      <w:r>
        <w:rPr>
          <w:sz w:val="24"/>
        </w:rPr>
        <w:lastRenderedPageBreak/>
        <w:t>обеспечения</w:t>
      </w:r>
      <w:r>
        <w:rPr>
          <w:spacing w:val="-9"/>
          <w:sz w:val="24"/>
        </w:rPr>
        <w:t xml:space="preserve"> </w:t>
      </w:r>
      <w:r>
        <w:rPr>
          <w:sz w:val="24"/>
        </w:rPr>
        <w:t>объективной</w:t>
      </w:r>
      <w:r>
        <w:rPr>
          <w:spacing w:val="-8"/>
          <w:sz w:val="24"/>
        </w:rPr>
        <w:t xml:space="preserve"> </w:t>
      </w:r>
      <w:r>
        <w:rPr>
          <w:sz w:val="24"/>
        </w:rPr>
        <w:t>экспертизы</w:t>
      </w:r>
      <w:r>
        <w:rPr>
          <w:spacing w:val="-7"/>
          <w:sz w:val="24"/>
        </w:rPr>
        <w:t xml:space="preserve"> </w:t>
      </w:r>
      <w:r>
        <w:rPr>
          <w:sz w:val="24"/>
        </w:rPr>
        <w:t>деятельности</w:t>
      </w:r>
      <w:r>
        <w:rPr>
          <w:spacing w:val="-7"/>
          <w:sz w:val="24"/>
        </w:rPr>
        <w:t xml:space="preserve"> </w:t>
      </w:r>
      <w:r>
        <w:rPr>
          <w:sz w:val="24"/>
        </w:rPr>
        <w:t>Организации</w:t>
      </w:r>
      <w:r>
        <w:rPr>
          <w:spacing w:val="-8"/>
          <w:sz w:val="24"/>
        </w:rPr>
        <w:t xml:space="preserve"> </w:t>
      </w:r>
      <w:r>
        <w:rPr>
          <w:sz w:val="24"/>
        </w:rPr>
        <w:t>в</w:t>
      </w:r>
      <w:r>
        <w:rPr>
          <w:spacing w:val="-7"/>
          <w:sz w:val="24"/>
        </w:rPr>
        <w:t xml:space="preserve"> </w:t>
      </w:r>
      <w:r>
        <w:rPr>
          <w:sz w:val="24"/>
        </w:rPr>
        <w:t>процессе</w:t>
      </w:r>
      <w:r>
        <w:rPr>
          <w:spacing w:val="-10"/>
          <w:sz w:val="24"/>
        </w:rPr>
        <w:t xml:space="preserve"> </w:t>
      </w:r>
      <w:r>
        <w:rPr>
          <w:sz w:val="24"/>
        </w:rPr>
        <w:t>оценки качества АОП ДО обучающихся с ЗПР;</w:t>
      </w:r>
    </w:p>
    <w:p w14:paraId="30E794F9" w14:textId="77777777" w:rsidR="00234625" w:rsidRDefault="00C749F3" w:rsidP="00596B0E">
      <w:pPr>
        <w:pStyle w:val="a5"/>
        <w:numPr>
          <w:ilvl w:val="0"/>
          <w:numId w:val="140"/>
        </w:numPr>
        <w:tabs>
          <w:tab w:val="left" w:pos="1390"/>
          <w:tab w:val="left" w:pos="2440"/>
          <w:tab w:val="left" w:pos="3884"/>
          <w:tab w:val="left" w:pos="5778"/>
          <w:tab w:val="left" w:pos="7231"/>
          <w:tab w:val="left" w:pos="7596"/>
          <w:tab w:val="left" w:pos="8094"/>
        </w:tabs>
        <w:spacing w:before="2" w:line="237" w:lineRule="auto"/>
        <w:ind w:right="690"/>
        <w:jc w:val="left"/>
        <w:rPr>
          <w:sz w:val="24"/>
        </w:rPr>
      </w:pPr>
      <w:r>
        <w:rPr>
          <w:spacing w:val="-2"/>
          <w:sz w:val="24"/>
        </w:rPr>
        <w:t>задания</w:t>
      </w:r>
      <w:r>
        <w:rPr>
          <w:sz w:val="24"/>
        </w:rPr>
        <w:tab/>
      </w:r>
      <w:r>
        <w:rPr>
          <w:spacing w:val="-2"/>
          <w:sz w:val="24"/>
        </w:rPr>
        <w:t>ориентиров</w:t>
      </w:r>
      <w:r>
        <w:rPr>
          <w:sz w:val="24"/>
        </w:rPr>
        <w:tab/>
      </w:r>
      <w:r>
        <w:rPr>
          <w:spacing w:val="-2"/>
          <w:sz w:val="24"/>
        </w:rPr>
        <w:t>педагогическим</w:t>
      </w:r>
      <w:r>
        <w:rPr>
          <w:sz w:val="24"/>
        </w:rPr>
        <w:tab/>
      </w:r>
      <w:r>
        <w:rPr>
          <w:spacing w:val="-2"/>
          <w:sz w:val="24"/>
        </w:rPr>
        <w:t>работникам</w:t>
      </w:r>
      <w:r>
        <w:rPr>
          <w:sz w:val="24"/>
        </w:rPr>
        <w:tab/>
      </w:r>
      <w:r>
        <w:rPr>
          <w:spacing w:val="-10"/>
          <w:sz w:val="24"/>
        </w:rPr>
        <w:t>в</w:t>
      </w:r>
      <w:r>
        <w:rPr>
          <w:sz w:val="24"/>
        </w:rPr>
        <w:tab/>
      </w:r>
      <w:r>
        <w:rPr>
          <w:spacing w:val="-6"/>
          <w:sz w:val="24"/>
        </w:rPr>
        <w:t>их</w:t>
      </w:r>
      <w:r>
        <w:rPr>
          <w:sz w:val="24"/>
        </w:rPr>
        <w:tab/>
      </w:r>
      <w:r>
        <w:rPr>
          <w:spacing w:val="-2"/>
          <w:sz w:val="24"/>
        </w:rPr>
        <w:t xml:space="preserve">профессиональной </w:t>
      </w:r>
      <w:r>
        <w:rPr>
          <w:sz w:val="24"/>
        </w:rPr>
        <w:t>деятельности и перспектив развития самой Организации;</w:t>
      </w:r>
    </w:p>
    <w:p w14:paraId="3F4AE4EE" w14:textId="77777777" w:rsidR="00234625" w:rsidRDefault="00C749F3" w:rsidP="00596B0E">
      <w:pPr>
        <w:pStyle w:val="a5"/>
        <w:numPr>
          <w:ilvl w:val="0"/>
          <w:numId w:val="140"/>
        </w:numPr>
        <w:tabs>
          <w:tab w:val="left" w:pos="1390"/>
        </w:tabs>
        <w:spacing w:before="7" w:line="237" w:lineRule="auto"/>
        <w:ind w:right="693"/>
        <w:jc w:val="left"/>
        <w:rPr>
          <w:sz w:val="24"/>
        </w:rPr>
      </w:pPr>
      <w:r>
        <w:rPr>
          <w:sz w:val="24"/>
        </w:rPr>
        <w:t>создания</w:t>
      </w:r>
      <w:r>
        <w:rPr>
          <w:spacing w:val="40"/>
          <w:sz w:val="24"/>
        </w:rPr>
        <w:t xml:space="preserve"> </w:t>
      </w:r>
      <w:r>
        <w:rPr>
          <w:sz w:val="24"/>
        </w:rPr>
        <w:t>оснований</w:t>
      </w:r>
      <w:r>
        <w:rPr>
          <w:spacing w:val="40"/>
          <w:sz w:val="24"/>
        </w:rPr>
        <w:t xml:space="preserve"> </w:t>
      </w:r>
      <w:r>
        <w:rPr>
          <w:sz w:val="24"/>
        </w:rPr>
        <w:t>преемственности</w:t>
      </w:r>
      <w:r>
        <w:rPr>
          <w:spacing w:val="40"/>
          <w:sz w:val="24"/>
        </w:rPr>
        <w:t xml:space="preserve"> </w:t>
      </w:r>
      <w:r>
        <w:rPr>
          <w:sz w:val="24"/>
        </w:rPr>
        <w:t>между</w:t>
      </w:r>
      <w:r>
        <w:rPr>
          <w:spacing w:val="40"/>
          <w:sz w:val="24"/>
        </w:rPr>
        <w:t xml:space="preserve"> </w:t>
      </w:r>
      <w:r>
        <w:rPr>
          <w:sz w:val="24"/>
        </w:rPr>
        <w:t>дошкольным</w:t>
      </w:r>
      <w:r>
        <w:rPr>
          <w:spacing w:val="40"/>
          <w:sz w:val="24"/>
        </w:rPr>
        <w:t xml:space="preserve"> </w:t>
      </w:r>
      <w:r>
        <w:rPr>
          <w:sz w:val="24"/>
        </w:rPr>
        <w:t>и</w:t>
      </w:r>
      <w:r>
        <w:rPr>
          <w:spacing w:val="40"/>
          <w:sz w:val="24"/>
        </w:rPr>
        <w:t xml:space="preserve"> </w:t>
      </w:r>
      <w:r>
        <w:rPr>
          <w:sz w:val="24"/>
        </w:rPr>
        <w:t>начальным</w:t>
      </w:r>
      <w:r>
        <w:rPr>
          <w:spacing w:val="40"/>
          <w:sz w:val="24"/>
        </w:rPr>
        <w:t xml:space="preserve"> </w:t>
      </w:r>
      <w:r>
        <w:rPr>
          <w:sz w:val="24"/>
        </w:rPr>
        <w:t>общим образованием обучающихся с ЗПР.</w:t>
      </w:r>
    </w:p>
    <w:p w14:paraId="373D5B73" w14:textId="77777777" w:rsidR="00234625" w:rsidRDefault="00C749F3" w:rsidP="00596B0E">
      <w:pPr>
        <w:pStyle w:val="a5"/>
        <w:numPr>
          <w:ilvl w:val="2"/>
          <w:numId w:val="141"/>
        </w:numPr>
        <w:tabs>
          <w:tab w:val="left" w:pos="2262"/>
        </w:tabs>
        <w:spacing w:before="2"/>
        <w:ind w:left="679" w:right="680" w:firstLine="710"/>
        <w:rPr>
          <w:sz w:val="24"/>
        </w:rPr>
      </w:pPr>
      <w:r>
        <w:rPr>
          <w:sz w:val="24"/>
        </w:rPr>
        <w:t>Важнейшим элементом системы обеспечения качества дошкольного образования в Организации является оценка качества психолого-педагогических условий реализации, адаптированной основной образовательной программы, и именно психолого- педагогические</w:t>
      </w:r>
      <w:r>
        <w:rPr>
          <w:spacing w:val="37"/>
          <w:sz w:val="24"/>
        </w:rPr>
        <w:t xml:space="preserve"> </w:t>
      </w:r>
      <w:r>
        <w:rPr>
          <w:sz w:val="24"/>
        </w:rPr>
        <w:t>условия</w:t>
      </w:r>
      <w:r>
        <w:rPr>
          <w:spacing w:val="38"/>
          <w:sz w:val="24"/>
        </w:rPr>
        <w:t xml:space="preserve"> </w:t>
      </w:r>
      <w:r>
        <w:rPr>
          <w:sz w:val="24"/>
        </w:rPr>
        <w:t>являются</w:t>
      </w:r>
      <w:r>
        <w:rPr>
          <w:spacing w:val="28"/>
          <w:sz w:val="24"/>
        </w:rPr>
        <w:t xml:space="preserve"> </w:t>
      </w:r>
      <w:r>
        <w:rPr>
          <w:sz w:val="24"/>
        </w:rPr>
        <w:t>основным</w:t>
      </w:r>
      <w:r>
        <w:rPr>
          <w:spacing w:val="30"/>
          <w:sz w:val="24"/>
        </w:rPr>
        <w:t xml:space="preserve"> </w:t>
      </w:r>
      <w:r>
        <w:rPr>
          <w:sz w:val="24"/>
        </w:rPr>
        <w:t>предметом</w:t>
      </w:r>
      <w:r>
        <w:rPr>
          <w:spacing w:val="30"/>
          <w:sz w:val="24"/>
        </w:rPr>
        <w:t xml:space="preserve"> </w:t>
      </w:r>
      <w:r>
        <w:rPr>
          <w:sz w:val="24"/>
        </w:rPr>
        <w:t>оценки</w:t>
      </w:r>
      <w:r>
        <w:rPr>
          <w:spacing w:val="30"/>
          <w:sz w:val="24"/>
        </w:rPr>
        <w:t xml:space="preserve"> </w:t>
      </w:r>
      <w:r>
        <w:rPr>
          <w:sz w:val="24"/>
        </w:rPr>
        <w:t>в</w:t>
      </w:r>
      <w:r>
        <w:rPr>
          <w:spacing w:val="35"/>
          <w:sz w:val="24"/>
        </w:rPr>
        <w:t xml:space="preserve"> </w:t>
      </w:r>
      <w:r>
        <w:rPr>
          <w:sz w:val="24"/>
        </w:rPr>
        <w:t>предлагаемой</w:t>
      </w:r>
      <w:r>
        <w:rPr>
          <w:spacing w:val="39"/>
          <w:sz w:val="24"/>
        </w:rPr>
        <w:t xml:space="preserve"> </w:t>
      </w:r>
      <w:r>
        <w:rPr>
          <w:sz w:val="24"/>
        </w:rPr>
        <w:t>системе</w:t>
      </w:r>
    </w:p>
    <w:p w14:paraId="47EA0E36" w14:textId="77777777" w:rsidR="00234625" w:rsidRDefault="00C749F3">
      <w:pPr>
        <w:pStyle w:val="a3"/>
        <w:spacing w:before="66"/>
        <w:ind w:right="683" w:firstLine="0"/>
      </w:pPr>
      <w:r>
        <w:rPr>
          <w:noProof/>
          <w:lang w:eastAsia="ru-RU"/>
        </w:rPr>
        <mc:AlternateContent>
          <mc:Choice Requires="wps">
            <w:drawing>
              <wp:anchor distT="0" distB="0" distL="0" distR="0" simplePos="0" relativeHeight="482373120" behindDoc="1" locked="0" layoutInCell="1" allowOverlap="1" wp14:anchorId="3E29F119" wp14:editId="6A131DC0">
                <wp:simplePos x="0" y="0"/>
                <wp:positionH relativeFrom="page">
                  <wp:posOffset>1061008</wp:posOffset>
                </wp:positionH>
                <wp:positionV relativeFrom="paragraph">
                  <wp:posOffset>47497</wp:posOffset>
                </wp:positionV>
                <wp:extent cx="5979795" cy="4286885"/>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9795" cy="4286885"/>
                        </a:xfrm>
                        <a:custGeom>
                          <a:avLst/>
                          <a:gdLst/>
                          <a:ahLst/>
                          <a:cxnLst/>
                          <a:rect l="l" t="t" r="r" b="b"/>
                          <a:pathLst>
                            <a:path w="5979795" h="4286885">
                              <a:moveTo>
                                <a:pt x="5979541" y="3747020"/>
                              </a:moveTo>
                              <a:lnTo>
                                <a:pt x="0" y="3747020"/>
                              </a:lnTo>
                              <a:lnTo>
                                <a:pt x="0" y="3932885"/>
                              </a:lnTo>
                              <a:lnTo>
                                <a:pt x="0" y="4109974"/>
                              </a:lnTo>
                              <a:lnTo>
                                <a:pt x="0" y="4286758"/>
                              </a:lnTo>
                              <a:lnTo>
                                <a:pt x="5979541" y="4286758"/>
                              </a:lnTo>
                              <a:lnTo>
                                <a:pt x="5979541" y="4109974"/>
                              </a:lnTo>
                              <a:lnTo>
                                <a:pt x="5979541" y="3932936"/>
                              </a:lnTo>
                              <a:lnTo>
                                <a:pt x="5979541" y="3747020"/>
                              </a:lnTo>
                              <a:close/>
                            </a:path>
                            <a:path w="5979795" h="4286885">
                              <a:moveTo>
                                <a:pt x="5979541" y="3396500"/>
                              </a:moveTo>
                              <a:lnTo>
                                <a:pt x="0" y="3396500"/>
                              </a:lnTo>
                              <a:lnTo>
                                <a:pt x="0" y="3573272"/>
                              </a:lnTo>
                              <a:lnTo>
                                <a:pt x="0" y="3747008"/>
                              </a:lnTo>
                              <a:lnTo>
                                <a:pt x="5979541" y="3747008"/>
                              </a:lnTo>
                              <a:lnTo>
                                <a:pt x="5979541" y="3573272"/>
                              </a:lnTo>
                              <a:lnTo>
                                <a:pt x="5979541" y="3396500"/>
                              </a:lnTo>
                              <a:close/>
                            </a:path>
                            <a:path w="5979795" h="4286885">
                              <a:moveTo>
                                <a:pt x="5979541" y="2850591"/>
                              </a:moveTo>
                              <a:lnTo>
                                <a:pt x="0" y="2850591"/>
                              </a:lnTo>
                              <a:lnTo>
                                <a:pt x="0" y="3036824"/>
                              </a:lnTo>
                              <a:lnTo>
                                <a:pt x="0" y="3210560"/>
                              </a:lnTo>
                              <a:lnTo>
                                <a:pt x="0" y="3396488"/>
                              </a:lnTo>
                              <a:lnTo>
                                <a:pt x="5979541" y="3396488"/>
                              </a:lnTo>
                              <a:lnTo>
                                <a:pt x="5979541" y="3210560"/>
                              </a:lnTo>
                              <a:lnTo>
                                <a:pt x="5979541" y="3036824"/>
                              </a:lnTo>
                              <a:lnTo>
                                <a:pt x="5979541" y="2850591"/>
                              </a:lnTo>
                              <a:close/>
                            </a:path>
                            <a:path w="5979795" h="4286885">
                              <a:moveTo>
                                <a:pt x="5979541" y="2673743"/>
                              </a:moveTo>
                              <a:lnTo>
                                <a:pt x="0" y="2673743"/>
                              </a:lnTo>
                              <a:lnTo>
                                <a:pt x="0" y="2850515"/>
                              </a:lnTo>
                              <a:lnTo>
                                <a:pt x="5979541" y="2850515"/>
                              </a:lnTo>
                              <a:lnTo>
                                <a:pt x="5979541" y="2673743"/>
                              </a:lnTo>
                              <a:close/>
                            </a:path>
                            <a:path w="5979795" h="4286885">
                              <a:moveTo>
                                <a:pt x="5979541" y="1951367"/>
                              </a:moveTo>
                              <a:lnTo>
                                <a:pt x="0" y="1951367"/>
                              </a:lnTo>
                              <a:lnTo>
                                <a:pt x="0" y="2125091"/>
                              </a:lnTo>
                              <a:lnTo>
                                <a:pt x="0" y="2311019"/>
                              </a:lnTo>
                              <a:lnTo>
                                <a:pt x="0" y="2487803"/>
                              </a:lnTo>
                              <a:lnTo>
                                <a:pt x="0" y="2673731"/>
                              </a:lnTo>
                              <a:lnTo>
                                <a:pt x="5979541" y="2673731"/>
                              </a:lnTo>
                              <a:lnTo>
                                <a:pt x="5979541" y="2487803"/>
                              </a:lnTo>
                              <a:lnTo>
                                <a:pt x="5979541" y="2311019"/>
                              </a:lnTo>
                              <a:lnTo>
                                <a:pt x="5979541" y="2125091"/>
                              </a:lnTo>
                              <a:lnTo>
                                <a:pt x="5979541" y="1951367"/>
                              </a:lnTo>
                              <a:close/>
                            </a:path>
                            <a:path w="5979795" h="4286885">
                              <a:moveTo>
                                <a:pt x="5979541" y="1588401"/>
                              </a:moveTo>
                              <a:lnTo>
                                <a:pt x="0" y="1588401"/>
                              </a:lnTo>
                              <a:lnTo>
                                <a:pt x="0" y="1765122"/>
                              </a:lnTo>
                              <a:lnTo>
                                <a:pt x="0" y="1951355"/>
                              </a:lnTo>
                              <a:lnTo>
                                <a:pt x="5979541" y="1951355"/>
                              </a:lnTo>
                              <a:lnTo>
                                <a:pt x="5979541" y="1765173"/>
                              </a:lnTo>
                              <a:lnTo>
                                <a:pt x="5979541" y="1588401"/>
                              </a:lnTo>
                              <a:close/>
                            </a:path>
                            <a:path w="5979795" h="4286885">
                              <a:moveTo>
                                <a:pt x="5979541" y="878217"/>
                              </a:moveTo>
                              <a:lnTo>
                                <a:pt x="0" y="878217"/>
                              </a:lnTo>
                              <a:lnTo>
                                <a:pt x="0" y="1051941"/>
                              </a:lnTo>
                              <a:lnTo>
                                <a:pt x="0" y="1228725"/>
                              </a:lnTo>
                              <a:lnTo>
                                <a:pt x="0" y="1414653"/>
                              </a:lnTo>
                              <a:lnTo>
                                <a:pt x="0" y="1588389"/>
                              </a:lnTo>
                              <a:lnTo>
                                <a:pt x="5979541" y="1588389"/>
                              </a:lnTo>
                              <a:lnTo>
                                <a:pt x="5979541" y="1414653"/>
                              </a:lnTo>
                              <a:lnTo>
                                <a:pt x="5979541" y="1228725"/>
                              </a:lnTo>
                              <a:lnTo>
                                <a:pt x="5979541" y="1051941"/>
                              </a:lnTo>
                              <a:lnTo>
                                <a:pt x="5979541" y="878217"/>
                              </a:lnTo>
                              <a:close/>
                            </a:path>
                            <a:path w="5979795" h="4286885">
                              <a:moveTo>
                                <a:pt x="5979541" y="701116"/>
                              </a:moveTo>
                              <a:lnTo>
                                <a:pt x="0" y="701116"/>
                              </a:lnTo>
                              <a:lnTo>
                                <a:pt x="0" y="878205"/>
                              </a:lnTo>
                              <a:lnTo>
                                <a:pt x="5979541" y="878205"/>
                              </a:lnTo>
                              <a:lnTo>
                                <a:pt x="5979541" y="701116"/>
                              </a:lnTo>
                              <a:close/>
                            </a:path>
                            <a:path w="5979795" h="4286885">
                              <a:moveTo>
                                <a:pt x="5979541" y="527316"/>
                              </a:moveTo>
                              <a:lnTo>
                                <a:pt x="0" y="527316"/>
                              </a:lnTo>
                              <a:lnTo>
                                <a:pt x="0" y="701040"/>
                              </a:lnTo>
                              <a:lnTo>
                                <a:pt x="5979541" y="701040"/>
                              </a:lnTo>
                              <a:lnTo>
                                <a:pt x="5979541" y="527316"/>
                              </a:lnTo>
                              <a:close/>
                            </a:path>
                            <a:path w="5979795" h="4286885">
                              <a:moveTo>
                                <a:pt x="5979541" y="176796"/>
                              </a:moveTo>
                              <a:lnTo>
                                <a:pt x="0" y="176796"/>
                              </a:lnTo>
                              <a:lnTo>
                                <a:pt x="0" y="350520"/>
                              </a:lnTo>
                              <a:lnTo>
                                <a:pt x="0" y="527304"/>
                              </a:lnTo>
                              <a:lnTo>
                                <a:pt x="5979541" y="527304"/>
                              </a:lnTo>
                              <a:lnTo>
                                <a:pt x="5979541" y="350520"/>
                              </a:lnTo>
                              <a:lnTo>
                                <a:pt x="5979541" y="176796"/>
                              </a:lnTo>
                              <a:close/>
                            </a:path>
                            <a:path w="5979795" h="4286885">
                              <a:moveTo>
                                <a:pt x="5979541" y="0"/>
                              </a:moveTo>
                              <a:lnTo>
                                <a:pt x="0" y="0"/>
                              </a:lnTo>
                              <a:lnTo>
                                <a:pt x="0" y="176784"/>
                              </a:lnTo>
                              <a:lnTo>
                                <a:pt x="5979541" y="176784"/>
                              </a:lnTo>
                              <a:lnTo>
                                <a:pt x="5979541" y="0"/>
                              </a:lnTo>
                              <a:close/>
                            </a:path>
                          </a:pathLst>
                        </a:custGeom>
                        <a:solidFill>
                          <a:srgbClr val="F9FBFF"/>
                        </a:solidFill>
                      </wps:spPr>
                      <wps:bodyPr wrap="square" lIns="0" tIns="0" rIns="0" bIns="0" rtlCol="0">
                        <a:prstTxWarp prst="textNoShape">
                          <a:avLst/>
                        </a:prstTxWarp>
                        <a:noAutofit/>
                      </wps:bodyPr>
                    </wps:wsp>
                  </a:graphicData>
                </a:graphic>
              </wp:anchor>
            </w:drawing>
          </mc:Choice>
          <mc:Fallback>
            <w:pict>
              <v:shape w14:anchorId="601DA07B" id="Graphic 31" o:spid="_x0000_s1026" style="position:absolute;margin-left:83.55pt;margin-top:3.75pt;width:470.85pt;height:337.55pt;z-index:-20943360;visibility:visible;mso-wrap-style:square;mso-wrap-distance-left:0;mso-wrap-distance-top:0;mso-wrap-distance-right:0;mso-wrap-distance-bottom:0;mso-position-horizontal:absolute;mso-position-horizontal-relative:page;mso-position-vertical:absolute;mso-position-vertical-relative:text;v-text-anchor:top" coordsize="5979795,4286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" path="m5979541,3747020l,3747020r,185865l,4109974r,176784l5979541,4286758r,-176784l5979541,3932936r,-185916xem5979541,3396500l,3396500r,176772l,3747008r5979541,l5979541,3573272r,-176772xem5979541,2850591l,2850591r,186233l,3210560r,185928l5979541,3396488r,-185928l5979541,3036824r,-186233xem5979541,2673743l,2673743r,176772l5979541,2850515r,-176772xem5979541,1951367l,1951367r,173724l,2311019r,176784l,2673731r5979541,l5979541,2487803r,-176784l5979541,2125091r,-173724xem5979541,1588401l,1588401r,176721l,1951355r5979541,l5979541,1765173r,-176772xem5979541,878217l,878217r,173724l,1228725r,185928l,1588389r5979541,l5979541,1414653r,-185928l5979541,1051941r,-173724xem5979541,701116l,701116,,878205r5979541,l5979541,701116xem5979541,527316l,527316,,701040r5979541,l5979541,527316xem5979541,176796l,176796,,350520,,527304r5979541,l5979541,350520r,-173724xem5979541,l,,,176784r5979541,l5979541,xe" fillcolor="#f9fbff" stroked="f">
                <v:path arrowok="t"/>
                <w10:wrap anchorx="page"/>
              </v:shape>
            </w:pict>
          </mc:Fallback>
        </mc:AlternateContent>
      </w:r>
      <w:r>
        <w:t xml:space="preserve">оценки качества образования на уровне Организации, что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 Ключевым уровнем оценки является уровень образовательного процесса, в котором непосредственно участвует ребенок с ЗПР, его семья и педагогический коллектив </w:t>
      </w:r>
      <w:r>
        <w:rPr>
          <w:spacing w:val="-2"/>
        </w:rPr>
        <w:t>Организации.</w:t>
      </w:r>
    </w:p>
    <w:p w14:paraId="793019BC" w14:textId="77777777" w:rsidR="00234625" w:rsidRDefault="00C749F3" w:rsidP="00596B0E">
      <w:pPr>
        <w:pStyle w:val="a5"/>
        <w:numPr>
          <w:ilvl w:val="2"/>
          <w:numId w:val="141"/>
        </w:numPr>
        <w:tabs>
          <w:tab w:val="left" w:pos="2114"/>
        </w:tabs>
        <w:spacing w:before="1"/>
        <w:ind w:left="2114" w:hanging="724"/>
        <w:rPr>
          <w:sz w:val="24"/>
        </w:rPr>
      </w:pPr>
      <w:r>
        <w:rPr>
          <w:sz w:val="24"/>
        </w:rPr>
        <w:t>Система</w:t>
      </w:r>
      <w:r>
        <w:rPr>
          <w:spacing w:val="-10"/>
          <w:sz w:val="24"/>
        </w:rPr>
        <w:t xml:space="preserve"> </w:t>
      </w:r>
      <w:r>
        <w:rPr>
          <w:sz w:val="24"/>
        </w:rPr>
        <w:t>оценки</w:t>
      </w:r>
      <w:r>
        <w:rPr>
          <w:spacing w:val="-3"/>
          <w:sz w:val="24"/>
        </w:rPr>
        <w:t xml:space="preserve"> </w:t>
      </w:r>
      <w:r>
        <w:rPr>
          <w:sz w:val="24"/>
        </w:rPr>
        <w:t>качества</w:t>
      </w:r>
      <w:r>
        <w:rPr>
          <w:spacing w:val="-5"/>
          <w:sz w:val="24"/>
        </w:rPr>
        <w:t xml:space="preserve"> </w:t>
      </w:r>
      <w:r>
        <w:rPr>
          <w:sz w:val="24"/>
        </w:rPr>
        <w:t>дошкольного</w:t>
      </w:r>
      <w:r>
        <w:rPr>
          <w:spacing w:val="-4"/>
          <w:sz w:val="24"/>
        </w:rPr>
        <w:t xml:space="preserve"> </w:t>
      </w:r>
      <w:r>
        <w:rPr>
          <w:spacing w:val="-2"/>
          <w:sz w:val="24"/>
        </w:rPr>
        <w:t>образования:</w:t>
      </w:r>
    </w:p>
    <w:p w14:paraId="4558459F" w14:textId="77777777" w:rsidR="00234625" w:rsidRDefault="00C749F3" w:rsidP="00596B0E">
      <w:pPr>
        <w:pStyle w:val="a5"/>
        <w:numPr>
          <w:ilvl w:val="3"/>
          <w:numId w:val="141"/>
        </w:numPr>
        <w:tabs>
          <w:tab w:val="left" w:pos="2095"/>
        </w:tabs>
        <w:spacing w:before="7" w:line="237" w:lineRule="auto"/>
        <w:ind w:left="679" w:right="684" w:firstLine="710"/>
        <w:rPr>
          <w:sz w:val="24"/>
        </w:rPr>
      </w:pPr>
      <w:r>
        <w:rPr>
          <w:sz w:val="24"/>
        </w:rPr>
        <w:t xml:space="preserve">сфокусирована на оценивании психолого-педагогических и других условий реализации Программы в Организации в пяти образовательных областях, определенных </w:t>
      </w:r>
      <w:r>
        <w:rPr>
          <w:spacing w:val="-2"/>
          <w:sz w:val="24"/>
        </w:rPr>
        <w:t>Стандартом;</w:t>
      </w:r>
    </w:p>
    <w:p w14:paraId="6673B635" w14:textId="77777777" w:rsidR="00234625" w:rsidRDefault="00C749F3" w:rsidP="00596B0E">
      <w:pPr>
        <w:pStyle w:val="a5"/>
        <w:numPr>
          <w:ilvl w:val="3"/>
          <w:numId w:val="141"/>
        </w:numPr>
        <w:tabs>
          <w:tab w:val="left" w:pos="2095"/>
        </w:tabs>
        <w:spacing w:before="7" w:line="237" w:lineRule="auto"/>
        <w:ind w:left="679" w:right="693" w:firstLine="710"/>
        <w:rPr>
          <w:sz w:val="24"/>
        </w:rPr>
      </w:pPr>
      <w:r>
        <w:rPr>
          <w:sz w:val="24"/>
        </w:rPr>
        <w:t>учитывает</w:t>
      </w:r>
      <w:r>
        <w:rPr>
          <w:spacing w:val="-10"/>
          <w:sz w:val="24"/>
        </w:rPr>
        <w:t xml:space="preserve"> </w:t>
      </w:r>
      <w:r>
        <w:rPr>
          <w:sz w:val="24"/>
        </w:rPr>
        <w:t>образовательные</w:t>
      </w:r>
      <w:r>
        <w:rPr>
          <w:spacing w:val="-11"/>
          <w:sz w:val="24"/>
        </w:rPr>
        <w:t xml:space="preserve"> </w:t>
      </w:r>
      <w:r>
        <w:rPr>
          <w:sz w:val="24"/>
        </w:rPr>
        <w:t>предпочтения</w:t>
      </w:r>
      <w:r>
        <w:rPr>
          <w:spacing w:val="-15"/>
          <w:sz w:val="24"/>
        </w:rPr>
        <w:t xml:space="preserve"> </w:t>
      </w:r>
      <w:r>
        <w:rPr>
          <w:sz w:val="24"/>
        </w:rPr>
        <w:t>и</w:t>
      </w:r>
      <w:r>
        <w:rPr>
          <w:spacing w:val="-10"/>
          <w:sz w:val="24"/>
        </w:rPr>
        <w:t xml:space="preserve"> </w:t>
      </w:r>
      <w:r>
        <w:rPr>
          <w:sz w:val="24"/>
        </w:rPr>
        <w:t>удовлетворенность</w:t>
      </w:r>
      <w:r>
        <w:rPr>
          <w:spacing w:val="-13"/>
          <w:sz w:val="24"/>
        </w:rPr>
        <w:t xml:space="preserve"> </w:t>
      </w:r>
      <w:r>
        <w:rPr>
          <w:sz w:val="24"/>
        </w:rPr>
        <w:t>дошкольным образованием со стороны семьи ребенка;</w:t>
      </w:r>
    </w:p>
    <w:p w14:paraId="0021FA1B" w14:textId="77777777" w:rsidR="00234625" w:rsidRDefault="00C749F3" w:rsidP="00596B0E">
      <w:pPr>
        <w:pStyle w:val="a5"/>
        <w:numPr>
          <w:ilvl w:val="3"/>
          <w:numId w:val="141"/>
        </w:numPr>
        <w:tabs>
          <w:tab w:val="left" w:pos="2095"/>
        </w:tabs>
        <w:spacing w:before="3" w:line="237" w:lineRule="auto"/>
        <w:ind w:left="679" w:right="690" w:firstLine="710"/>
        <w:rPr>
          <w:sz w:val="24"/>
        </w:rPr>
      </w:pPr>
      <w:r>
        <w:rPr>
          <w:sz w:val="24"/>
        </w:rPr>
        <w:t>исключает использование оценки индивидуального развития ребенка в контексте оценки работы Организации;</w:t>
      </w:r>
    </w:p>
    <w:p w14:paraId="32849209" w14:textId="77777777" w:rsidR="00234625" w:rsidRDefault="00C749F3" w:rsidP="00596B0E">
      <w:pPr>
        <w:pStyle w:val="a5"/>
        <w:numPr>
          <w:ilvl w:val="3"/>
          <w:numId w:val="141"/>
        </w:numPr>
        <w:tabs>
          <w:tab w:val="left" w:pos="2095"/>
        </w:tabs>
        <w:spacing w:before="7" w:line="237" w:lineRule="auto"/>
        <w:ind w:left="679" w:right="689" w:firstLine="710"/>
        <w:rPr>
          <w:sz w:val="24"/>
        </w:rPr>
      </w:pPr>
      <w:r>
        <w:rPr>
          <w:sz w:val="24"/>
        </w:rPr>
        <w:t>исключает унификацию и поддерживает вариативность форм и методов дошкольного образования;</w:t>
      </w:r>
    </w:p>
    <w:p w14:paraId="22E32DE7" w14:textId="77777777" w:rsidR="00234625" w:rsidRDefault="00C749F3" w:rsidP="00596B0E">
      <w:pPr>
        <w:pStyle w:val="a5"/>
        <w:numPr>
          <w:ilvl w:val="3"/>
          <w:numId w:val="141"/>
        </w:numPr>
        <w:tabs>
          <w:tab w:val="left" w:pos="2095"/>
        </w:tabs>
        <w:spacing w:before="7" w:line="237" w:lineRule="auto"/>
        <w:ind w:left="679" w:right="682" w:firstLine="710"/>
        <w:rPr>
          <w:sz w:val="24"/>
        </w:rPr>
      </w:pPr>
      <w:r>
        <w:rPr>
          <w:sz w:val="24"/>
        </w:rPr>
        <w:t>способствует открытости по отношению к</w:t>
      </w:r>
      <w:r>
        <w:rPr>
          <w:spacing w:val="-3"/>
          <w:sz w:val="24"/>
        </w:rPr>
        <w:t xml:space="preserve"> </w:t>
      </w:r>
      <w:r>
        <w:rPr>
          <w:sz w:val="24"/>
        </w:rPr>
        <w:t>ожиданиям ребенка с ЗПР, семьи, педагогических работников, общества и государства;</w:t>
      </w:r>
    </w:p>
    <w:p w14:paraId="0064B57D" w14:textId="77777777" w:rsidR="00234625" w:rsidRDefault="00C749F3" w:rsidP="00596B0E">
      <w:pPr>
        <w:pStyle w:val="a5"/>
        <w:numPr>
          <w:ilvl w:val="3"/>
          <w:numId w:val="141"/>
        </w:numPr>
        <w:tabs>
          <w:tab w:val="left" w:pos="2095"/>
        </w:tabs>
        <w:ind w:left="679" w:right="685" w:firstLine="710"/>
        <w:rPr>
          <w:sz w:val="24"/>
        </w:rPr>
      </w:pPr>
      <w:r>
        <w:rPr>
          <w:sz w:val="24"/>
        </w:rPr>
        <w:t>включает как оценку педагогическими работниками Организации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w:t>
      </w:r>
    </w:p>
    <w:p w14:paraId="32932339" w14:textId="77777777" w:rsidR="00234625" w:rsidRDefault="00C749F3" w:rsidP="00596B0E">
      <w:pPr>
        <w:pStyle w:val="a5"/>
        <w:numPr>
          <w:ilvl w:val="3"/>
          <w:numId w:val="141"/>
        </w:numPr>
        <w:tabs>
          <w:tab w:val="left" w:pos="2095"/>
        </w:tabs>
        <w:spacing w:before="1" w:line="237" w:lineRule="auto"/>
        <w:ind w:left="679" w:right="684" w:firstLine="710"/>
        <w:rPr>
          <w:sz w:val="24"/>
        </w:rPr>
      </w:pPr>
      <w:r>
        <w:rPr>
          <w:sz w:val="24"/>
        </w:rPr>
        <w:t>используются единые инструменты, оценивающие условия реализации программы в Организации, как для самоанализа, так и для внешнего оценивания.</w:t>
      </w:r>
    </w:p>
    <w:p w14:paraId="51BB1EFE" w14:textId="77777777" w:rsidR="00234625" w:rsidRDefault="00234625">
      <w:pPr>
        <w:pStyle w:val="a3"/>
        <w:ind w:left="0" w:firstLine="0"/>
        <w:jc w:val="left"/>
      </w:pPr>
    </w:p>
    <w:p w14:paraId="12A0E3F9" w14:textId="77777777" w:rsidR="00234625" w:rsidRDefault="00234625">
      <w:pPr>
        <w:pStyle w:val="a3"/>
        <w:ind w:left="0" w:firstLine="0"/>
        <w:jc w:val="left"/>
      </w:pPr>
    </w:p>
    <w:p w14:paraId="415677F0" w14:textId="77777777" w:rsidR="00234625" w:rsidRDefault="00234625">
      <w:pPr>
        <w:pStyle w:val="a3"/>
        <w:spacing w:before="10"/>
        <w:ind w:left="0" w:firstLine="0"/>
        <w:jc w:val="left"/>
      </w:pPr>
    </w:p>
    <w:p w14:paraId="2D43F9AC" w14:textId="77777777" w:rsidR="00234625" w:rsidRDefault="00C749F3" w:rsidP="00596B0E">
      <w:pPr>
        <w:pStyle w:val="2"/>
        <w:numPr>
          <w:ilvl w:val="0"/>
          <w:numId w:val="166"/>
        </w:numPr>
        <w:tabs>
          <w:tab w:val="left" w:pos="3750"/>
        </w:tabs>
        <w:ind w:left="3750" w:hanging="304"/>
        <w:jc w:val="left"/>
      </w:pPr>
      <w:r>
        <w:t>СОДЕРЖАТЕЛЬНЫЙ</w:t>
      </w:r>
      <w:r>
        <w:rPr>
          <w:spacing w:val="-2"/>
        </w:rPr>
        <w:t xml:space="preserve"> РАЗДЕЛ</w:t>
      </w:r>
    </w:p>
    <w:p w14:paraId="23CDF9E7" w14:textId="77777777" w:rsidR="00234625" w:rsidRDefault="00C749F3" w:rsidP="00596B0E">
      <w:pPr>
        <w:pStyle w:val="a5"/>
        <w:numPr>
          <w:ilvl w:val="1"/>
          <w:numId w:val="139"/>
        </w:numPr>
        <w:tabs>
          <w:tab w:val="left" w:pos="1043"/>
        </w:tabs>
        <w:spacing w:before="180"/>
        <w:ind w:left="1043" w:hanging="364"/>
        <w:jc w:val="left"/>
        <w:rPr>
          <w:b/>
          <w:sz w:val="24"/>
        </w:rPr>
      </w:pPr>
      <w:r>
        <w:rPr>
          <w:b/>
          <w:sz w:val="24"/>
        </w:rPr>
        <w:t>Пояснительная</w:t>
      </w:r>
      <w:r>
        <w:rPr>
          <w:b/>
          <w:spacing w:val="-6"/>
          <w:sz w:val="24"/>
        </w:rPr>
        <w:t xml:space="preserve"> </w:t>
      </w:r>
      <w:r>
        <w:rPr>
          <w:b/>
          <w:spacing w:val="-2"/>
          <w:sz w:val="24"/>
        </w:rPr>
        <w:t>записка</w:t>
      </w:r>
    </w:p>
    <w:p w14:paraId="2FF8D229" w14:textId="77777777" w:rsidR="00234625" w:rsidRDefault="00C749F3">
      <w:pPr>
        <w:pStyle w:val="a3"/>
        <w:spacing w:before="181" w:line="275" w:lineRule="exact"/>
        <w:ind w:firstLine="0"/>
      </w:pPr>
      <w:r>
        <w:t>В</w:t>
      </w:r>
      <w:r>
        <w:rPr>
          <w:spacing w:val="-4"/>
        </w:rPr>
        <w:t xml:space="preserve"> </w:t>
      </w:r>
      <w:r>
        <w:t>содержательном</w:t>
      </w:r>
      <w:r>
        <w:rPr>
          <w:spacing w:val="-4"/>
        </w:rPr>
        <w:t xml:space="preserve"> </w:t>
      </w:r>
      <w:r>
        <w:t>разделе АОП</w:t>
      </w:r>
      <w:r>
        <w:rPr>
          <w:spacing w:val="-2"/>
        </w:rPr>
        <w:t xml:space="preserve"> </w:t>
      </w:r>
      <w:r>
        <w:t>ДО</w:t>
      </w:r>
      <w:r>
        <w:rPr>
          <w:spacing w:val="-1"/>
        </w:rPr>
        <w:t xml:space="preserve"> </w:t>
      </w:r>
      <w:r>
        <w:rPr>
          <w:spacing w:val="-2"/>
        </w:rPr>
        <w:t>представлены:</w:t>
      </w:r>
    </w:p>
    <w:p w14:paraId="77A32E0E" w14:textId="77777777" w:rsidR="00234625" w:rsidRDefault="00C749F3">
      <w:pPr>
        <w:pStyle w:val="a3"/>
        <w:ind w:right="680"/>
      </w:pPr>
      <w:r>
        <w:t>а)</w:t>
      </w:r>
      <w:r>
        <w:rPr>
          <w:spacing w:val="-15"/>
        </w:rPr>
        <w:t xml:space="preserve"> </w:t>
      </w:r>
      <w:r>
        <w:t>описание</w:t>
      </w:r>
      <w:r>
        <w:rPr>
          <w:spacing w:val="-14"/>
        </w:rPr>
        <w:t xml:space="preserve"> </w:t>
      </w:r>
      <w:r>
        <w:t>модулей</w:t>
      </w:r>
      <w:r>
        <w:rPr>
          <w:spacing w:val="-11"/>
        </w:rPr>
        <w:t xml:space="preserve"> </w:t>
      </w:r>
      <w:r>
        <w:t>образовательной</w:t>
      </w:r>
      <w:r>
        <w:rPr>
          <w:spacing w:val="-15"/>
        </w:rPr>
        <w:t xml:space="preserve"> </w:t>
      </w:r>
      <w:r>
        <w:t>деятельности</w:t>
      </w:r>
      <w:r>
        <w:rPr>
          <w:spacing w:val="-15"/>
        </w:rPr>
        <w:t xml:space="preserve"> </w:t>
      </w:r>
      <w:r>
        <w:t>в</w:t>
      </w:r>
      <w:r>
        <w:rPr>
          <w:spacing w:val="-15"/>
        </w:rPr>
        <w:t xml:space="preserve"> </w:t>
      </w:r>
      <w:r>
        <w:t>соответствии</w:t>
      </w:r>
      <w:r>
        <w:rPr>
          <w:spacing w:val="-15"/>
        </w:rPr>
        <w:t xml:space="preserve"> </w:t>
      </w:r>
      <w:r>
        <w:t>с</w:t>
      </w:r>
      <w:r>
        <w:rPr>
          <w:spacing w:val="-15"/>
        </w:rPr>
        <w:t xml:space="preserve"> </w:t>
      </w:r>
      <w:r>
        <w:t>направлениями развития и психофизическими особенностями ребенка с ЗПР в пяти образовательных областях: социально-коммуникативного, познавательного, речевого, художественно- эстетического и физического развития, с учетом используемых вариативных программ дошкольного образования и</w:t>
      </w:r>
      <w:r>
        <w:rPr>
          <w:spacing w:val="-3"/>
        </w:rPr>
        <w:t xml:space="preserve"> </w:t>
      </w:r>
      <w:r>
        <w:t>методических</w:t>
      </w:r>
      <w:r>
        <w:rPr>
          <w:spacing w:val="-4"/>
        </w:rPr>
        <w:t xml:space="preserve"> </w:t>
      </w:r>
      <w:r>
        <w:t>пособий,</w:t>
      </w:r>
      <w:r>
        <w:rPr>
          <w:spacing w:val="-2"/>
        </w:rPr>
        <w:t xml:space="preserve"> </w:t>
      </w:r>
      <w:r>
        <w:t>обеспечивающих</w:t>
      </w:r>
      <w:r>
        <w:rPr>
          <w:spacing w:val="-4"/>
        </w:rPr>
        <w:t xml:space="preserve"> </w:t>
      </w:r>
      <w:r>
        <w:t>реализацию</w:t>
      </w:r>
      <w:r>
        <w:rPr>
          <w:spacing w:val="-1"/>
        </w:rPr>
        <w:t xml:space="preserve"> </w:t>
      </w:r>
      <w:r>
        <w:t xml:space="preserve">данного </w:t>
      </w:r>
      <w:r>
        <w:rPr>
          <w:spacing w:val="-2"/>
        </w:rPr>
        <w:t>содержания.</w:t>
      </w:r>
    </w:p>
    <w:p w14:paraId="4A2AD402" w14:textId="77777777" w:rsidR="00234625" w:rsidRDefault="00C749F3">
      <w:pPr>
        <w:pStyle w:val="a3"/>
        <w:ind w:right="682"/>
      </w:pPr>
      <w:r>
        <w:t>б)</w:t>
      </w:r>
      <w:r>
        <w:rPr>
          <w:spacing w:val="-1"/>
        </w:rPr>
        <w:t xml:space="preserve"> </w:t>
      </w:r>
      <w:r>
        <w:t>описание</w:t>
      </w:r>
      <w:r>
        <w:rPr>
          <w:spacing w:val="-3"/>
        </w:rPr>
        <w:t xml:space="preserve"> </w:t>
      </w:r>
      <w:r>
        <w:t>вариативных</w:t>
      </w:r>
      <w:r>
        <w:rPr>
          <w:spacing w:val="-7"/>
        </w:rPr>
        <w:t xml:space="preserve"> </w:t>
      </w:r>
      <w:r>
        <w:t>форм, способов, методов</w:t>
      </w:r>
      <w:r>
        <w:rPr>
          <w:spacing w:val="-1"/>
        </w:rPr>
        <w:t xml:space="preserve"> </w:t>
      </w:r>
      <w:r>
        <w:t>и</w:t>
      </w:r>
      <w:r>
        <w:rPr>
          <w:spacing w:val="-6"/>
        </w:rPr>
        <w:t xml:space="preserve"> </w:t>
      </w:r>
      <w:r>
        <w:t>средств реализации АОП</w:t>
      </w:r>
      <w:r>
        <w:rPr>
          <w:spacing w:val="-3"/>
        </w:rPr>
        <w:t xml:space="preserve"> </w:t>
      </w:r>
      <w:r>
        <w:t>ДО</w:t>
      </w:r>
      <w:r>
        <w:rPr>
          <w:spacing w:val="-2"/>
        </w:rPr>
        <w:t xml:space="preserve"> </w:t>
      </w:r>
      <w:r>
        <w:t>с учетом психофизических, возрастных и индивидуально-психологических особенностей обучающихся с ЗПР, специфики их образовательных потребностей, мотивов и интересов;</w:t>
      </w:r>
    </w:p>
    <w:p w14:paraId="6814338E" w14:textId="77777777" w:rsidR="00234625" w:rsidRDefault="00C749F3">
      <w:pPr>
        <w:pStyle w:val="a3"/>
        <w:spacing w:before="4" w:line="237" w:lineRule="auto"/>
        <w:ind w:right="688"/>
      </w:pPr>
      <w:r>
        <w:t xml:space="preserve">в) программа коррекционно-развивающей работы с детьми, описывающая </w:t>
      </w:r>
      <w:r>
        <w:lastRenderedPageBreak/>
        <w:t xml:space="preserve">образовательную деятельность по коррекции нарушений развития обучающихся с </w:t>
      </w:r>
      <w:proofErr w:type="gramStart"/>
      <w:r>
        <w:t>ЗПР..</w:t>
      </w:r>
      <w:proofErr w:type="gramEnd"/>
    </w:p>
    <w:p w14:paraId="6A0ABED4" w14:textId="77777777" w:rsidR="00234625" w:rsidRDefault="00C749F3">
      <w:pPr>
        <w:pStyle w:val="a3"/>
        <w:spacing w:before="4"/>
        <w:ind w:right="682"/>
      </w:pPr>
      <w:r>
        <w:t>В каждой образовательной области сформулированы задачи, содержание образовательной</w:t>
      </w:r>
      <w:r>
        <w:rPr>
          <w:spacing w:val="-8"/>
        </w:rPr>
        <w:t xml:space="preserve"> </w:t>
      </w:r>
      <w:r>
        <w:t>деятельности,</w:t>
      </w:r>
      <w:r>
        <w:rPr>
          <w:spacing w:val="-13"/>
        </w:rPr>
        <w:t xml:space="preserve"> </w:t>
      </w:r>
      <w:r>
        <w:t>предусмотренное</w:t>
      </w:r>
      <w:r>
        <w:rPr>
          <w:spacing w:val="-12"/>
        </w:rPr>
        <w:t xml:space="preserve"> </w:t>
      </w:r>
      <w:r>
        <w:t>для</w:t>
      </w:r>
      <w:r>
        <w:rPr>
          <w:spacing w:val="-15"/>
        </w:rPr>
        <w:t xml:space="preserve"> </w:t>
      </w:r>
      <w:r>
        <w:t>освоения</w:t>
      </w:r>
      <w:r>
        <w:rPr>
          <w:spacing w:val="-11"/>
        </w:rPr>
        <w:t xml:space="preserve"> </w:t>
      </w:r>
      <w:r>
        <w:t>в</w:t>
      </w:r>
      <w:r>
        <w:rPr>
          <w:spacing w:val="-9"/>
        </w:rPr>
        <w:t xml:space="preserve"> </w:t>
      </w:r>
      <w:r>
        <w:t>каждой</w:t>
      </w:r>
      <w:r>
        <w:rPr>
          <w:spacing w:val="-14"/>
        </w:rPr>
        <w:t xml:space="preserve"> </w:t>
      </w:r>
      <w:r>
        <w:t>возрастной</w:t>
      </w:r>
      <w:r>
        <w:rPr>
          <w:spacing w:val="-14"/>
        </w:rPr>
        <w:t xml:space="preserve"> </w:t>
      </w:r>
      <w:r>
        <w:t>группе детей в возрасте от трех</w:t>
      </w:r>
      <w:r>
        <w:rPr>
          <w:spacing w:val="-1"/>
        </w:rPr>
        <w:t xml:space="preserve"> </w:t>
      </w:r>
      <w:r>
        <w:t>до семи лет, а также результаты, которые могут быть достигнуты детьми при целенаправленной систематической работе с ними.</w:t>
      </w:r>
    </w:p>
    <w:p w14:paraId="3947A89A" w14:textId="77777777" w:rsidR="00234625" w:rsidRDefault="00C749F3">
      <w:pPr>
        <w:pStyle w:val="a3"/>
        <w:spacing w:line="275" w:lineRule="exact"/>
        <w:ind w:left="1390" w:firstLine="0"/>
      </w:pPr>
      <w:r>
        <w:t>Определение</w:t>
      </w:r>
      <w:r>
        <w:rPr>
          <w:spacing w:val="-17"/>
        </w:rPr>
        <w:t xml:space="preserve"> </w:t>
      </w:r>
      <w:r>
        <w:t>задач</w:t>
      </w:r>
      <w:r>
        <w:rPr>
          <w:spacing w:val="-15"/>
        </w:rPr>
        <w:t xml:space="preserve"> </w:t>
      </w:r>
      <w:r>
        <w:t>и</w:t>
      </w:r>
      <w:r>
        <w:rPr>
          <w:spacing w:val="-12"/>
        </w:rPr>
        <w:t xml:space="preserve"> </w:t>
      </w:r>
      <w:r>
        <w:t>содержания</w:t>
      </w:r>
      <w:r>
        <w:rPr>
          <w:spacing w:val="-15"/>
        </w:rPr>
        <w:t xml:space="preserve"> </w:t>
      </w:r>
      <w:r>
        <w:t>образования</w:t>
      </w:r>
      <w:r>
        <w:rPr>
          <w:spacing w:val="-13"/>
        </w:rPr>
        <w:t xml:space="preserve"> </w:t>
      </w:r>
      <w:r>
        <w:t>базируется</w:t>
      </w:r>
      <w:r>
        <w:rPr>
          <w:spacing w:val="-13"/>
        </w:rPr>
        <w:t xml:space="preserve"> </w:t>
      </w:r>
      <w:r>
        <w:t>на</w:t>
      </w:r>
      <w:r>
        <w:rPr>
          <w:spacing w:val="-13"/>
        </w:rPr>
        <w:t xml:space="preserve"> </w:t>
      </w:r>
      <w:r>
        <w:t>следующих</w:t>
      </w:r>
      <w:r>
        <w:rPr>
          <w:spacing w:val="-15"/>
        </w:rPr>
        <w:t xml:space="preserve"> </w:t>
      </w:r>
      <w:r>
        <w:rPr>
          <w:spacing w:val="-2"/>
        </w:rPr>
        <w:t>принципах:</w:t>
      </w:r>
    </w:p>
    <w:p w14:paraId="0D1BF0C4" w14:textId="77777777" w:rsidR="00234625" w:rsidRDefault="00C749F3" w:rsidP="00BA7682">
      <w:pPr>
        <w:pStyle w:val="a3"/>
        <w:ind w:right="678"/>
      </w:pPr>
      <w:r>
        <w:rPr>
          <w:i/>
        </w:rPr>
        <w:t>принцип учёта ведущей деятельности</w:t>
      </w:r>
      <w:r>
        <w:t>: Программа реализуется в контексте всех перечисленных в ФАОП ДО видов детской деятельности, с акцентом на ведущую деятельность для каждого возрастного периода – от непосредственного эмоционального общения</w:t>
      </w:r>
      <w:r>
        <w:rPr>
          <w:spacing w:val="80"/>
          <w:w w:val="150"/>
        </w:rPr>
        <w:t xml:space="preserve"> </w:t>
      </w:r>
      <w:proofErr w:type="gramStart"/>
      <w:r>
        <w:t>со</w:t>
      </w:r>
      <w:r>
        <w:rPr>
          <w:spacing w:val="39"/>
        </w:rPr>
        <w:t xml:space="preserve">  </w:t>
      </w:r>
      <w:r>
        <w:t>взрослым</w:t>
      </w:r>
      <w:proofErr w:type="gramEnd"/>
      <w:r>
        <w:rPr>
          <w:spacing w:val="37"/>
        </w:rPr>
        <w:t xml:space="preserve">  </w:t>
      </w:r>
      <w:r>
        <w:t>до</w:t>
      </w:r>
      <w:r>
        <w:rPr>
          <w:spacing w:val="38"/>
        </w:rPr>
        <w:t xml:space="preserve">  </w:t>
      </w:r>
      <w:r>
        <w:t>предметной</w:t>
      </w:r>
      <w:r>
        <w:rPr>
          <w:spacing w:val="37"/>
        </w:rPr>
        <w:t xml:space="preserve">  </w:t>
      </w:r>
      <w:r>
        <w:t>(предметно</w:t>
      </w:r>
      <w:r>
        <w:rPr>
          <w:spacing w:val="39"/>
        </w:rPr>
        <w:t xml:space="preserve">  </w:t>
      </w:r>
      <w:r>
        <w:t>-</w:t>
      </w:r>
      <w:r>
        <w:rPr>
          <w:spacing w:val="37"/>
        </w:rPr>
        <w:t xml:space="preserve">  </w:t>
      </w:r>
      <w:r>
        <w:t>манипулятивной)</w:t>
      </w:r>
      <w:r>
        <w:rPr>
          <w:spacing w:val="37"/>
        </w:rPr>
        <w:t xml:space="preserve">  </w:t>
      </w:r>
      <w:r>
        <w:t>и</w:t>
      </w:r>
      <w:r>
        <w:rPr>
          <w:spacing w:val="36"/>
        </w:rPr>
        <w:t xml:space="preserve">  </w:t>
      </w:r>
      <w:proofErr w:type="spellStart"/>
      <w:r>
        <w:t>игровой</w:t>
      </w:r>
      <w:r>
        <w:rPr>
          <w:spacing w:val="-2"/>
        </w:rPr>
        <w:t>деятельности</w:t>
      </w:r>
      <w:proofErr w:type="spellEnd"/>
      <w:r>
        <w:rPr>
          <w:spacing w:val="-2"/>
        </w:rPr>
        <w:t>;</w:t>
      </w:r>
    </w:p>
    <w:p w14:paraId="03F05A5C" w14:textId="77777777" w:rsidR="00234625" w:rsidRDefault="00C749F3">
      <w:pPr>
        <w:pStyle w:val="a3"/>
        <w:spacing w:before="3"/>
        <w:ind w:right="678"/>
      </w:pPr>
      <w:r>
        <w:rPr>
          <w:i/>
        </w:rPr>
        <w:t>принцип учета возрастных и индивидуальных особенностей детей:</w:t>
      </w:r>
      <w:r>
        <w:rPr>
          <w:i/>
          <w:spacing w:val="40"/>
        </w:rPr>
        <w:t xml:space="preserve"> </w:t>
      </w:r>
      <w:r>
        <w:t>Программа учитывает возрастные характеристики развития ребенка на разных этапах дошкольного возраста, предусматривает возможность и механизмы разработки индивидуальных траекторий</w:t>
      </w:r>
      <w:r>
        <w:rPr>
          <w:spacing w:val="-11"/>
        </w:rPr>
        <w:t xml:space="preserve"> </w:t>
      </w:r>
      <w:r>
        <w:t>развития и образования детей с особыми возможностями, способностями, потребностями и интересами;</w:t>
      </w:r>
    </w:p>
    <w:p w14:paraId="36C73604" w14:textId="77777777" w:rsidR="00234625" w:rsidRDefault="00C749F3">
      <w:pPr>
        <w:ind w:left="679" w:right="680" w:firstLine="710"/>
        <w:jc w:val="right"/>
        <w:rPr>
          <w:sz w:val="24"/>
        </w:rPr>
      </w:pPr>
      <w:r>
        <w:rPr>
          <w:i/>
          <w:sz w:val="24"/>
        </w:rPr>
        <w:t>принцип</w:t>
      </w:r>
      <w:r>
        <w:rPr>
          <w:i/>
          <w:spacing w:val="-8"/>
          <w:sz w:val="24"/>
        </w:rPr>
        <w:t xml:space="preserve"> </w:t>
      </w:r>
      <w:r>
        <w:rPr>
          <w:i/>
          <w:sz w:val="24"/>
        </w:rPr>
        <w:t>амплификации</w:t>
      </w:r>
      <w:r>
        <w:rPr>
          <w:i/>
          <w:spacing w:val="-8"/>
          <w:sz w:val="24"/>
        </w:rPr>
        <w:t xml:space="preserve"> </w:t>
      </w:r>
      <w:r>
        <w:rPr>
          <w:i/>
          <w:sz w:val="24"/>
        </w:rPr>
        <w:t>детского</w:t>
      </w:r>
      <w:r>
        <w:rPr>
          <w:i/>
          <w:spacing w:val="-8"/>
          <w:sz w:val="24"/>
        </w:rPr>
        <w:t xml:space="preserve"> </w:t>
      </w:r>
      <w:r>
        <w:rPr>
          <w:i/>
          <w:sz w:val="24"/>
        </w:rPr>
        <w:t>развития</w:t>
      </w:r>
      <w:r>
        <w:rPr>
          <w:i/>
          <w:spacing w:val="-14"/>
          <w:sz w:val="24"/>
        </w:rPr>
        <w:t xml:space="preserve"> </w:t>
      </w:r>
      <w:r>
        <w:rPr>
          <w:sz w:val="24"/>
        </w:rPr>
        <w:t>как</w:t>
      </w:r>
      <w:r>
        <w:rPr>
          <w:spacing w:val="-14"/>
          <w:sz w:val="24"/>
        </w:rPr>
        <w:t xml:space="preserve"> </w:t>
      </w:r>
      <w:r>
        <w:rPr>
          <w:sz w:val="24"/>
        </w:rPr>
        <w:t>направленного</w:t>
      </w:r>
      <w:r>
        <w:rPr>
          <w:spacing w:val="-7"/>
          <w:sz w:val="24"/>
        </w:rPr>
        <w:t xml:space="preserve"> </w:t>
      </w:r>
      <w:r>
        <w:rPr>
          <w:sz w:val="24"/>
        </w:rPr>
        <w:t>процесса</w:t>
      </w:r>
      <w:r>
        <w:rPr>
          <w:spacing w:val="-13"/>
          <w:sz w:val="24"/>
        </w:rPr>
        <w:t xml:space="preserve"> </w:t>
      </w:r>
      <w:r>
        <w:rPr>
          <w:sz w:val="24"/>
        </w:rPr>
        <w:t>обогащения и</w:t>
      </w:r>
      <w:r>
        <w:rPr>
          <w:spacing w:val="78"/>
          <w:sz w:val="24"/>
        </w:rPr>
        <w:t xml:space="preserve"> </w:t>
      </w:r>
      <w:r>
        <w:rPr>
          <w:sz w:val="24"/>
        </w:rPr>
        <w:t>развертывания</w:t>
      </w:r>
      <w:r>
        <w:rPr>
          <w:spacing w:val="76"/>
          <w:sz w:val="24"/>
        </w:rPr>
        <w:t xml:space="preserve"> </w:t>
      </w:r>
      <w:r>
        <w:rPr>
          <w:sz w:val="24"/>
        </w:rPr>
        <w:t>содержания</w:t>
      </w:r>
      <w:r>
        <w:rPr>
          <w:spacing w:val="76"/>
          <w:sz w:val="24"/>
        </w:rPr>
        <w:t xml:space="preserve"> </w:t>
      </w:r>
      <w:r>
        <w:rPr>
          <w:sz w:val="24"/>
        </w:rPr>
        <w:t>видов</w:t>
      </w:r>
      <w:r>
        <w:rPr>
          <w:spacing w:val="78"/>
          <w:sz w:val="24"/>
        </w:rPr>
        <w:t xml:space="preserve"> </w:t>
      </w:r>
      <w:r>
        <w:rPr>
          <w:sz w:val="24"/>
        </w:rPr>
        <w:t>детской</w:t>
      </w:r>
      <w:r>
        <w:rPr>
          <w:spacing w:val="73"/>
          <w:sz w:val="24"/>
        </w:rPr>
        <w:t xml:space="preserve"> </w:t>
      </w:r>
      <w:r>
        <w:rPr>
          <w:sz w:val="24"/>
        </w:rPr>
        <w:t>деятельности,</w:t>
      </w:r>
      <w:r>
        <w:rPr>
          <w:spacing w:val="79"/>
          <w:sz w:val="24"/>
        </w:rPr>
        <w:t xml:space="preserve"> </w:t>
      </w:r>
      <w:r>
        <w:rPr>
          <w:sz w:val="24"/>
        </w:rPr>
        <w:t>а</w:t>
      </w:r>
      <w:r>
        <w:rPr>
          <w:spacing w:val="76"/>
          <w:sz w:val="24"/>
        </w:rPr>
        <w:t xml:space="preserve"> </w:t>
      </w:r>
      <w:r>
        <w:rPr>
          <w:sz w:val="24"/>
        </w:rPr>
        <w:t>также</w:t>
      </w:r>
      <w:r>
        <w:rPr>
          <w:spacing w:val="40"/>
          <w:sz w:val="24"/>
        </w:rPr>
        <w:t xml:space="preserve"> </w:t>
      </w:r>
      <w:r>
        <w:rPr>
          <w:sz w:val="24"/>
        </w:rPr>
        <w:t>общения</w:t>
      </w:r>
      <w:r>
        <w:rPr>
          <w:spacing w:val="40"/>
          <w:sz w:val="24"/>
        </w:rPr>
        <w:t xml:space="preserve"> </w:t>
      </w:r>
      <w:r>
        <w:rPr>
          <w:sz w:val="24"/>
        </w:rPr>
        <w:t>детей</w:t>
      </w:r>
      <w:r>
        <w:rPr>
          <w:spacing w:val="77"/>
          <w:sz w:val="24"/>
        </w:rPr>
        <w:t xml:space="preserve"> </w:t>
      </w:r>
      <w:r>
        <w:rPr>
          <w:sz w:val="24"/>
        </w:rPr>
        <w:t>с взрослыми</w:t>
      </w:r>
      <w:r>
        <w:rPr>
          <w:spacing w:val="-8"/>
          <w:sz w:val="24"/>
        </w:rPr>
        <w:t xml:space="preserve"> </w:t>
      </w:r>
      <w:r>
        <w:rPr>
          <w:sz w:val="24"/>
        </w:rPr>
        <w:t>и</w:t>
      </w:r>
      <w:r>
        <w:rPr>
          <w:spacing w:val="-2"/>
          <w:sz w:val="24"/>
        </w:rPr>
        <w:t xml:space="preserve"> </w:t>
      </w:r>
      <w:r>
        <w:rPr>
          <w:sz w:val="24"/>
        </w:rPr>
        <w:t>сверстниками,</w:t>
      </w:r>
      <w:r>
        <w:rPr>
          <w:spacing w:val="-6"/>
          <w:sz w:val="24"/>
        </w:rPr>
        <w:t xml:space="preserve"> </w:t>
      </w:r>
      <w:r>
        <w:rPr>
          <w:sz w:val="24"/>
        </w:rPr>
        <w:t>соответствующего</w:t>
      </w:r>
      <w:r>
        <w:rPr>
          <w:spacing w:val="-7"/>
          <w:sz w:val="24"/>
        </w:rPr>
        <w:t xml:space="preserve"> </w:t>
      </w:r>
      <w:r>
        <w:rPr>
          <w:sz w:val="24"/>
        </w:rPr>
        <w:t>возрастным</w:t>
      </w:r>
      <w:r>
        <w:rPr>
          <w:spacing w:val="-10"/>
          <w:sz w:val="24"/>
        </w:rPr>
        <w:t xml:space="preserve"> </w:t>
      </w:r>
      <w:r>
        <w:rPr>
          <w:sz w:val="24"/>
        </w:rPr>
        <w:t>задачам</w:t>
      </w:r>
      <w:r>
        <w:rPr>
          <w:spacing w:val="-3"/>
          <w:sz w:val="24"/>
        </w:rPr>
        <w:t xml:space="preserve"> </w:t>
      </w:r>
      <w:r>
        <w:rPr>
          <w:sz w:val="24"/>
        </w:rPr>
        <w:t>дошкольного</w:t>
      </w:r>
      <w:r>
        <w:rPr>
          <w:spacing w:val="-5"/>
          <w:sz w:val="24"/>
        </w:rPr>
        <w:t xml:space="preserve"> </w:t>
      </w:r>
      <w:r>
        <w:rPr>
          <w:sz w:val="24"/>
        </w:rPr>
        <w:t xml:space="preserve">возраста; </w:t>
      </w:r>
      <w:r>
        <w:rPr>
          <w:i/>
          <w:sz w:val="24"/>
        </w:rPr>
        <w:t>принцип</w:t>
      </w:r>
      <w:r>
        <w:rPr>
          <w:i/>
          <w:spacing w:val="40"/>
          <w:sz w:val="24"/>
        </w:rPr>
        <w:t xml:space="preserve"> </w:t>
      </w:r>
      <w:r>
        <w:rPr>
          <w:i/>
          <w:sz w:val="24"/>
        </w:rPr>
        <w:t>единства</w:t>
      </w:r>
      <w:r>
        <w:rPr>
          <w:i/>
          <w:spacing w:val="40"/>
          <w:sz w:val="24"/>
        </w:rPr>
        <w:t xml:space="preserve"> </w:t>
      </w:r>
      <w:r>
        <w:rPr>
          <w:i/>
          <w:sz w:val="24"/>
        </w:rPr>
        <w:t>обучения</w:t>
      </w:r>
      <w:r>
        <w:rPr>
          <w:i/>
          <w:spacing w:val="40"/>
          <w:sz w:val="24"/>
        </w:rPr>
        <w:t xml:space="preserve"> </w:t>
      </w:r>
      <w:r>
        <w:rPr>
          <w:i/>
          <w:sz w:val="24"/>
        </w:rPr>
        <w:t>и</w:t>
      </w:r>
      <w:r>
        <w:rPr>
          <w:i/>
          <w:spacing w:val="40"/>
          <w:sz w:val="24"/>
        </w:rPr>
        <w:t xml:space="preserve"> </w:t>
      </w:r>
      <w:r>
        <w:rPr>
          <w:i/>
          <w:sz w:val="24"/>
        </w:rPr>
        <w:t>воспитания:</w:t>
      </w:r>
      <w:r>
        <w:rPr>
          <w:i/>
          <w:spacing w:val="40"/>
          <w:sz w:val="24"/>
        </w:rPr>
        <w:t xml:space="preserve"> </w:t>
      </w:r>
      <w:r>
        <w:rPr>
          <w:sz w:val="24"/>
        </w:rPr>
        <w:t>как</w:t>
      </w:r>
      <w:r>
        <w:rPr>
          <w:spacing w:val="40"/>
          <w:sz w:val="24"/>
        </w:rPr>
        <w:t xml:space="preserve"> </w:t>
      </w:r>
      <w:r>
        <w:rPr>
          <w:sz w:val="24"/>
        </w:rPr>
        <w:t>интеграция</w:t>
      </w:r>
      <w:r>
        <w:rPr>
          <w:spacing w:val="40"/>
          <w:sz w:val="24"/>
        </w:rPr>
        <w:t xml:space="preserve"> </w:t>
      </w:r>
      <w:r>
        <w:rPr>
          <w:sz w:val="24"/>
        </w:rPr>
        <w:t>двух</w:t>
      </w:r>
      <w:r>
        <w:rPr>
          <w:spacing w:val="40"/>
          <w:sz w:val="24"/>
        </w:rPr>
        <w:t xml:space="preserve"> </w:t>
      </w:r>
      <w:r>
        <w:rPr>
          <w:sz w:val="24"/>
        </w:rPr>
        <w:t>сторон</w:t>
      </w:r>
      <w:r>
        <w:rPr>
          <w:spacing w:val="40"/>
          <w:sz w:val="24"/>
        </w:rPr>
        <w:t xml:space="preserve"> </w:t>
      </w:r>
      <w:r>
        <w:rPr>
          <w:sz w:val="24"/>
        </w:rPr>
        <w:t>процесса</w:t>
      </w:r>
    </w:p>
    <w:p w14:paraId="137012F2" w14:textId="77777777" w:rsidR="00234625" w:rsidRDefault="00C749F3">
      <w:pPr>
        <w:pStyle w:val="a3"/>
        <w:ind w:right="692" w:firstLine="0"/>
      </w:pPr>
      <w:r>
        <w:t>образования, направленная на развитие личности ребенка и обусловленная общим подходом к отбору содержания и организации воспитания и обучения через обогащение содержания и форм детской деятельности;</w:t>
      </w:r>
    </w:p>
    <w:p w14:paraId="4D937912" w14:textId="77777777" w:rsidR="00234625" w:rsidRDefault="00C749F3">
      <w:pPr>
        <w:pStyle w:val="a3"/>
        <w:spacing w:before="1"/>
        <w:ind w:right="683"/>
      </w:pPr>
      <w:r>
        <w:rPr>
          <w:i/>
        </w:rPr>
        <w:t xml:space="preserve">принцип преемственности образовательной работы </w:t>
      </w:r>
      <w:r>
        <w:t>на разных возрастных этапах дошкольного детства и при переходе на уровень начального общего образования: Программа</w:t>
      </w:r>
      <w:r>
        <w:rPr>
          <w:spacing w:val="-7"/>
        </w:rPr>
        <w:t xml:space="preserve"> </w:t>
      </w:r>
      <w:r>
        <w:t>реализует</w:t>
      </w:r>
      <w:r>
        <w:rPr>
          <w:spacing w:val="-7"/>
        </w:rPr>
        <w:t xml:space="preserve"> </w:t>
      </w:r>
      <w:r>
        <w:t>данный</w:t>
      </w:r>
      <w:r>
        <w:rPr>
          <w:spacing w:val="-10"/>
        </w:rPr>
        <w:t xml:space="preserve"> </w:t>
      </w:r>
      <w:r>
        <w:t>принцип</w:t>
      </w:r>
      <w:r>
        <w:rPr>
          <w:spacing w:val="-10"/>
        </w:rPr>
        <w:t xml:space="preserve"> </w:t>
      </w:r>
      <w:r>
        <w:t>при</w:t>
      </w:r>
      <w:r>
        <w:rPr>
          <w:spacing w:val="-10"/>
        </w:rPr>
        <w:t xml:space="preserve"> </w:t>
      </w:r>
      <w:r>
        <w:t>построении</w:t>
      </w:r>
      <w:r>
        <w:rPr>
          <w:spacing w:val="-6"/>
        </w:rPr>
        <w:t xml:space="preserve"> </w:t>
      </w:r>
      <w:r>
        <w:t>содержания</w:t>
      </w:r>
      <w:r>
        <w:rPr>
          <w:spacing w:val="-15"/>
        </w:rPr>
        <w:t xml:space="preserve"> </w:t>
      </w:r>
      <w:r>
        <w:t>обучения</w:t>
      </w:r>
      <w:r>
        <w:rPr>
          <w:spacing w:val="-7"/>
        </w:rPr>
        <w:t xml:space="preserve"> </w:t>
      </w:r>
      <w:r>
        <w:t>и</w:t>
      </w:r>
      <w:r>
        <w:rPr>
          <w:spacing w:val="-11"/>
        </w:rPr>
        <w:t xml:space="preserve"> </w:t>
      </w:r>
      <w:r>
        <w:t>воспитания относительно уровня</w:t>
      </w:r>
      <w:r>
        <w:rPr>
          <w:spacing w:val="-6"/>
        </w:rPr>
        <w:t xml:space="preserve"> </w:t>
      </w:r>
      <w:r>
        <w:t>начального</w:t>
      </w:r>
      <w:r>
        <w:rPr>
          <w:spacing w:val="-1"/>
        </w:rPr>
        <w:t xml:space="preserve"> </w:t>
      </w:r>
      <w:r>
        <w:t>школьного</w:t>
      </w:r>
      <w:r>
        <w:rPr>
          <w:spacing w:val="-6"/>
        </w:rPr>
        <w:t xml:space="preserve"> </w:t>
      </w:r>
      <w:r>
        <w:t>образования,</w:t>
      </w:r>
      <w:r>
        <w:rPr>
          <w:spacing w:val="-4"/>
        </w:rPr>
        <w:t xml:space="preserve"> </w:t>
      </w:r>
      <w:r>
        <w:t>а</w:t>
      </w:r>
      <w:r>
        <w:rPr>
          <w:spacing w:val="-2"/>
        </w:rPr>
        <w:t xml:space="preserve"> </w:t>
      </w:r>
      <w:r>
        <w:t>также</w:t>
      </w:r>
      <w:r>
        <w:rPr>
          <w:spacing w:val="-8"/>
        </w:rPr>
        <w:t xml:space="preserve"> </w:t>
      </w:r>
      <w:r>
        <w:t>при</w:t>
      </w:r>
      <w:r>
        <w:rPr>
          <w:spacing w:val="-5"/>
        </w:rPr>
        <w:t xml:space="preserve"> </w:t>
      </w:r>
      <w:r>
        <w:t>построении</w:t>
      </w:r>
      <w:r>
        <w:rPr>
          <w:spacing w:val="-4"/>
        </w:rPr>
        <w:t xml:space="preserve"> </w:t>
      </w:r>
      <w:r>
        <w:t>единого пространства развития ребенка образовательной организации и семьи;</w:t>
      </w:r>
    </w:p>
    <w:p w14:paraId="2D98995B" w14:textId="77777777" w:rsidR="00234625" w:rsidRDefault="00C749F3">
      <w:pPr>
        <w:pStyle w:val="a3"/>
        <w:ind w:right="685"/>
      </w:pPr>
      <w:r>
        <w:rPr>
          <w:i/>
        </w:rPr>
        <w:t xml:space="preserve">принцип сотрудничества с семьей: </w:t>
      </w:r>
      <w:r>
        <w:t>реализация Программы предусматривает оказание психолого-педагогической, методической помощи и поддержки родителям (законным представителям) детей дошкольного возраста, построение продуктивного взаимодействия с родителями (законными представителями) с целью создания единого/общего пространства развития ребенка;</w:t>
      </w:r>
    </w:p>
    <w:p w14:paraId="52400E86" w14:textId="77777777" w:rsidR="00234625" w:rsidRDefault="00C749F3">
      <w:pPr>
        <w:pStyle w:val="a3"/>
        <w:spacing w:before="1"/>
        <w:ind w:right="680"/>
      </w:pPr>
      <w:r>
        <w:rPr>
          <w:i/>
        </w:rPr>
        <w:t>принцип</w:t>
      </w:r>
      <w:r>
        <w:rPr>
          <w:i/>
          <w:spacing w:val="80"/>
        </w:rPr>
        <w:t xml:space="preserve"> </w:t>
      </w:r>
      <w:proofErr w:type="spellStart"/>
      <w:r>
        <w:rPr>
          <w:i/>
        </w:rPr>
        <w:t>здоровьесбережения</w:t>
      </w:r>
      <w:proofErr w:type="spellEnd"/>
      <w:r>
        <w:rPr>
          <w:i/>
        </w:rPr>
        <w:t>:</w:t>
      </w:r>
      <w:r>
        <w:rPr>
          <w:i/>
          <w:spacing w:val="-1"/>
        </w:rPr>
        <w:t xml:space="preserve"> </w:t>
      </w:r>
      <w:r>
        <w:t>при</w:t>
      </w:r>
      <w:r>
        <w:rPr>
          <w:spacing w:val="-9"/>
        </w:rPr>
        <w:t xml:space="preserve"> </w:t>
      </w:r>
      <w:r>
        <w:t>организации</w:t>
      </w:r>
      <w:r>
        <w:rPr>
          <w:spacing w:val="-5"/>
        </w:rPr>
        <w:t xml:space="preserve"> </w:t>
      </w:r>
      <w:r>
        <w:t>образовательной деятельности</w:t>
      </w:r>
      <w:r>
        <w:rPr>
          <w:spacing w:val="-2"/>
        </w:rPr>
        <w:t xml:space="preserve"> </w:t>
      </w:r>
      <w:r>
        <w:t xml:space="preserve">не допускается использование педагогических технологий, которые могут нанести вред физическому и (или) психическому здоровью воспитанников, их психоэмоциональному </w:t>
      </w:r>
      <w:r>
        <w:rPr>
          <w:spacing w:val="-2"/>
        </w:rPr>
        <w:t>благополучию.</w:t>
      </w:r>
    </w:p>
    <w:p w14:paraId="7E7A1C0B" w14:textId="77777777" w:rsidR="00234625" w:rsidRDefault="00234625">
      <w:pPr>
        <w:pStyle w:val="a3"/>
        <w:spacing w:before="3"/>
        <w:ind w:left="0" w:firstLine="0"/>
        <w:jc w:val="left"/>
      </w:pPr>
    </w:p>
    <w:p w14:paraId="2D92CB62" w14:textId="77777777" w:rsidR="00234625" w:rsidRDefault="00C749F3" w:rsidP="00596B0E">
      <w:pPr>
        <w:pStyle w:val="2"/>
        <w:numPr>
          <w:ilvl w:val="1"/>
          <w:numId w:val="139"/>
        </w:numPr>
        <w:tabs>
          <w:tab w:val="left" w:pos="1946"/>
        </w:tabs>
        <w:ind w:left="679" w:right="689" w:firstLine="710"/>
        <w:jc w:val="both"/>
      </w:pPr>
      <w:r>
        <w:t>Описание образовательной деятельности обучающихся с ЗПР в соответствии с направлениями развития ребенка, представленными в пяти образовательных областях.</w:t>
      </w:r>
    </w:p>
    <w:p w14:paraId="73912BF7" w14:textId="77777777" w:rsidR="00D220D9" w:rsidRDefault="00D220D9" w:rsidP="00BA7682">
      <w:pPr>
        <w:spacing w:before="5" w:line="237" w:lineRule="auto"/>
        <w:ind w:left="679" w:right="691" w:firstLine="710"/>
        <w:jc w:val="center"/>
        <w:rPr>
          <w:b/>
          <w:sz w:val="24"/>
          <w:u w:val="single"/>
        </w:rPr>
      </w:pPr>
    </w:p>
    <w:p w14:paraId="235099DE" w14:textId="77777777" w:rsidR="00234625" w:rsidRDefault="00C749F3" w:rsidP="00BA7682">
      <w:pPr>
        <w:spacing w:before="5" w:line="237" w:lineRule="auto"/>
        <w:ind w:left="679" w:right="691" w:firstLine="710"/>
        <w:jc w:val="center"/>
        <w:rPr>
          <w:b/>
          <w:sz w:val="24"/>
        </w:rPr>
      </w:pPr>
      <w:r>
        <w:rPr>
          <w:b/>
          <w:sz w:val="24"/>
          <w:u w:val="single"/>
        </w:rPr>
        <w:t>Образовательная</w:t>
      </w:r>
      <w:r>
        <w:rPr>
          <w:b/>
          <w:spacing w:val="-14"/>
          <w:sz w:val="24"/>
          <w:u w:val="single"/>
        </w:rPr>
        <w:t xml:space="preserve"> </w:t>
      </w:r>
      <w:r>
        <w:rPr>
          <w:b/>
          <w:sz w:val="24"/>
          <w:u w:val="single"/>
        </w:rPr>
        <w:t>деятельность</w:t>
      </w:r>
      <w:r>
        <w:rPr>
          <w:b/>
          <w:spacing w:val="-10"/>
          <w:sz w:val="24"/>
          <w:u w:val="single"/>
        </w:rPr>
        <w:t xml:space="preserve"> </w:t>
      </w:r>
      <w:r>
        <w:rPr>
          <w:b/>
          <w:sz w:val="24"/>
          <w:u w:val="single"/>
        </w:rPr>
        <w:t>с</w:t>
      </w:r>
      <w:r>
        <w:rPr>
          <w:b/>
          <w:spacing w:val="-14"/>
          <w:sz w:val="24"/>
          <w:u w:val="single"/>
        </w:rPr>
        <w:t xml:space="preserve"> </w:t>
      </w:r>
      <w:r>
        <w:rPr>
          <w:b/>
          <w:sz w:val="24"/>
          <w:u w:val="single"/>
        </w:rPr>
        <w:t>детьми</w:t>
      </w:r>
      <w:r>
        <w:rPr>
          <w:b/>
          <w:spacing w:val="-12"/>
          <w:sz w:val="24"/>
          <w:u w:val="single"/>
        </w:rPr>
        <w:t xml:space="preserve"> </w:t>
      </w:r>
      <w:r>
        <w:rPr>
          <w:b/>
          <w:sz w:val="24"/>
          <w:u w:val="single"/>
        </w:rPr>
        <w:t>раннего</w:t>
      </w:r>
      <w:r>
        <w:rPr>
          <w:b/>
          <w:spacing w:val="-13"/>
          <w:sz w:val="24"/>
          <w:u w:val="single"/>
        </w:rPr>
        <w:t xml:space="preserve"> </w:t>
      </w:r>
      <w:r>
        <w:rPr>
          <w:b/>
          <w:sz w:val="24"/>
          <w:u w:val="single"/>
        </w:rPr>
        <w:t>возраста</w:t>
      </w:r>
      <w:r>
        <w:rPr>
          <w:b/>
          <w:spacing w:val="-15"/>
          <w:sz w:val="24"/>
          <w:u w:val="single"/>
        </w:rPr>
        <w:t xml:space="preserve"> </w:t>
      </w:r>
      <w:r>
        <w:rPr>
          <w:b/>
          <w:sz w:val="24"/>
          <w:u w:val="single"/>
        </w:rPr>
        <w:t>с</w:t>
      </w:r>
      <w:r>
        <w:rPr>
          <w:b/>
          <w:spacing w:val="-14"/>
          <w:sz w:val="24"/>
          <w:u w:val="single"/>
        </w:rPr>
        <w:t xml:space="preserve"> </w:t>
      </w:r>
      <w:r>
        <w:rPr>
          <w:b/>
          <w:sz w:val="24"/>
          <w:u w:val="single"/>
        </w:rPr>
        <w:t>задержкой</w:t>
      </w:r>
      <w:r>
        <w:rPr>
          <w:b/>
          <w:sz w:val="24"/>
        </w:rPr>
        <w:t xml:space="preserve"> </w:t>
      </w:r>
      <w:r>
        <w:rPr>
          <w:b/>
          <w:sz w:val="24"/>
          <w:u w:val="single"/>
        </w:rPr>
        <w:t>психомоторного и речевого развития:</w:t>
      </w:r>
    </w:p>
    <w:p w14:paraId="662BAC4B" w14:textId="77777777" w:rsidR="00234625" w:rsidRDefault="00C749F3">
      <w:pPr>
        <w:pStyle w:val="a3"/>
        <w:ind w:right="680"/>
      </w:pPr>
      <w:r>
        <w:t>Обучающиеся с последствиями минимального поражения ЦНС, у которых обнаруживается задержка психомоторного развития и речи, нуждаются в особых психолого-педагогических условиях.</w:t>
      </w:r>
    </w:p>
    <w:p w14:paraId="347DA080" w14:textId="77777777" w:rsidR="00234625" w:rsidRDefault="00C749F3">
      <w:pPr>
        <w:pStyle w:val="a3"/>
        <w:ind w:right="685"/>
      </w:pPr>
      <w:r>
        <w:t>На</w:t>
      </w:r>
      <w:r>
        <w:rPr>
          <w:spacing w:val="-7"/>
        </w:rPr>
        <w:t xml:space="preserve"> </w:t>
      </w:r>
      <w:r>
        <w:t>первый</w:t>
      </w:r>
      <w:r>
        <w:rPr>
          <w:spacing w:val="-10"/>
        </w:rPr>
        <w:t xml:space="preserve"> </w:t>
      </w:r>
      <w:r>
        <w:t>план</w:t>
      </w:r>
      <w:r>
        <w:rPr>
          <w:spacing w:val="-10"/>
        </w:rPr>
        <w:t xml:space="preserve"> </w:t>
      </w:r>
      <w:r>
        <w:t>в</w:t>
      </w:r>
      <w:r>
        <w:rPr>
          <w:spacing w:val="-9"/>
        </w:rPr>
        <w:t xml:space="preserve"> </w:t>
      </w:r>
      <w:r>
        <w:t>работе</w:t>
      </w:r>
      <w:r>
        <w:rPr>
          <w:spacing w:val="-11"/>
        </w:rPr>
        <w:t xml:space="preserve"> </w:t>
      </w:r>
      <w:r>
        <w:t>с</w:t>
      </w:r>
      <w:r>
        <w:rPr>
          <w:spacing w:val="-7"/>
        </w:rPr>
        <w:t xml:space="preserve"> </w:t>
      </w:r>
      <w:r>
        <w:t>детьми</w:t>
      </w:r>
      <w:r>
        <w:rPr>
          <w:spacing w:val="-10"/>
        </w:rPr>
        <w:t xml:space="preserve"> </w:t>
      </w:r>
      <w:r>
        <w:t>раннего</w:t>
      </w:r>
      <w:r>
        <w:rPr>
          <w:spacing w:val="-6"/>
        </w:rPr>
        <w:t xml:space="preserve"> </w:t>
      </w:r>
      <w:r>
        <w:t>возраста</w:t>
      </w:r>
      <w:r>
        <w:rPr>
          <w:spacing w:val="-6"/>
        </w:rPr>
        <w:t xml:space="preserve"> </w:t>
      </w:r>
      <w:r>
        <w:t>выдвигается</w:t>
      </w:r>
      <w:r>
        <w:rPr>
          <w:spacing w:val="-6"/>
        </w:rPr>
        <w:t xml:space="preserve"> </w:t>
      </w:r>
      <w:r>
        <w:t>изучение</w:t>
      </w:r>
      <w:r>
        <w:rPr>
          <w:spacing w:val="-7"/>
        </w:rPr>
        <w:t xml:space="preserve"> </w:t>
      </w:r>
      <w:r>
        <w:t xml:space="preserve">динамики развития при целенаправленном обследовании и на основе постоянных наблюдений в процессе коррекционно-образовательной и воспитательной работы. Как правило, это соматически ослабленные обучающиеся, отстающие не только в психическом, но и в </w:t>
      </w:r>
      <w:r>
        <w:lastRenderedPageBreak/>
        <w:t>физическом развитии. В анамнезе отмечается задержка в формировании статических и локомоторных функций (функций передвижения), на момент обследования выявляется несформированность всех компонентов двигательного статуса (физического развития, техники движений, двигательных качеств) по отношению к возрастным возможностям. Общая</w:t>
      </w:r>
      <w:r>
        <w:rPr>
          <w:spacing w:val="-11"/>
        </w:rPr>
        <w:t xml:space="preserve"> </w:t>
      </w:r>
      <w:r>
        <w:t>моторная</w:t>
      </w:r>
      <w:r>
        <w:rPr>
          <w:spacing w:val="-11"/>
        </w:rPr>
        <w:t xml:space="preserve"> </w:t>
      </w:r>
      <w:r>
        <w:t>неловкость</w:t>
      </w:r>
      <w:r>
        <w:rPr>
          <w:spacing w:val="-9"/>
        </w:rPr>
        <w:t xml:space="preserve"> </w:t>
      </w:r>
      <w:r>
        <w:t>и</w:t>
      </w:r>
      <w:r>
        <w:rPr>
          <w:spacing w:val="-10"/>
        </w:rPr>
        <w:t xml:space="preserve"> </w:t>
      </w:r>
      <w:r>
        <w:t>недостаточность</w:t>
      </w:r>
      <w:r>
        <w:rPr>
          <w:spacing w:val="-13"/>
        </w:rPr>
        <w:t xml:space="preserve"> </w:t>
      </w:r>
      <w:r>
        <w:t>мелкой</w:t>
      </w:r>
      <w:r>
        <w:rPr>
          <w:spacing w:val="-14"/>
        </w:rPr>
        <w:t xml:space="preserve"> </w:t>
      </w:r>
      <w:r>
        <w:t>моторики</w:t>
      </w:r>
      <w:r>
        <w:rPr>
          <w:spacing w:val="-14"/>
        </w:rPr>
        <w:t xml:space="preserve"> </w:t>
      </w:r>
      <w:r>
        <w:t>обусловливает</w:t>
      </w:r>
      <w:r>
        <w:rPr>
          <w:spacing w:val="-10"/>
        </w:rPr>
        <w:t xml:space="preserve"> </w:t>
      </w:r>
      <w:r>
        <w:t>трудности овладения навыками самообслуживания.</w:t>
      </w:r>
    </w:p>
    <w:p w14:paraId="52830D84" w14:textId="77777777" w:rsidR="00234625" w:rsidRDefault="00C749F3">
      <w:pPr>
        <w:pStyle w:val="a3"/>
        <w:ind w:right="679"/>
      </w:pPr>
      <w:r>
        <w:t>Обнаруживается снижение ориентировочно-познавательной деятельности, внимание ребенка трудно привлечь и удержать. Затруднена сенсорно-перцептивная деятельность:</w:t>
      </w:r>
      <w:r>
        <w:rPr>
          <w:spacing w:val="-15"/>
        </w:rPr>
        <w:t xml:space="preserve"> </w:t>
      </w:r>
      <w:r>
        <w:t>обучающиеся</w:t>
      </w:r>
      <w:r>
        <w:rPr>
          <w:spacing w:val="-15"/>
        </w:rPr>
        <w:t xml:space="preserve"> </w:t>
      </w:r>
      <w:r>
        <w:t>не</w:t>
      </w:r>
      <w:r>
        <w:rPr>
          <w:spacing w:val="-15"/>
        </w:rPr>
        <w:t xml:space="preserve"> </w:t>
      </w:r>
      <w:r>
        <w:t>умеют</w:t>
      </w:r>
      <w:r>
        <w:rPr>
          <w:spacing w:val="-15"/>
        </w:rPr>
        <w:t xml:space="preserve"> </w:t>
      </w:r>
      <w:r>
        <w:t>обследовать</w:t>
      </w:r>
      <w:r>
        <w:rPr>
          <w:spacing w:val="-13"/>
        </w:rPr>
        <w:t xml:space="preserve"> </w:t>
      </w:r>
      <w:r>
        <w:t>предметы,</w:t>
      </w:r>
      <w:r>
        <w:rPr>
          <w:spacing w:val="-14"/>
        </w:rPr>
        <w:t xml:space="preserve"> </w:t>
      </w:r>
      <w:r>
        <w:t>затрудняются</w:t>
      </w:r>
      <w:r>
        <w:rPr>
          <w:spacing w:val="-13"/>
        </w:rPr>
        <w:t xml:space="preserve"> </w:t>
      </w:r>
      <w:r>
        <w:t>в</w:t>
      </w:r>
      <w:r>
        <w:rPr>
          <w:spacing w:val="-15"/>
        </w:rPr>
        <w:t xml:space="preserve"> </w:t>
      </w:r>
      <w:r>
        <w:t>ориентировке их свойств. Однако, в отличие от умственно отсталых дошкольников, вступают в деловое</w:t>
      </w:r>
    </w:p>
    <w:p w14:paraId="08AA5194" w14:textId="77777777" w:rsidR="00234625" w:rsidRDefault="00C749F3">
      <w:pPr>
        <w:pStyle w:val="a3"/>
        <w:spacing w:before="66" w:line="242" w:lineRule="auto"/>
        <w:ind w:right="680" w:firstLine="0"/>
      </w:pPr>
      <w:r>
        <w:t>сотрудничество с педагогическим работником и с его помощью справляются с решением наглядно-практических задач.</w:t>
      </w:r>
    </w:p>
    <w:p w14:paraId="09085F54" w14:textId="77777777" w:rsidR="00234625" w:rsidRDefault="00C749F3">
      <w:pPr>
        <w:pStyle w:val="a3"/>
        <w:ind w:right="682"/>
      </w:pPr>
      <w:r>
        <w:t xml:space="preserve">Преимущественно манипулируют предметами, но им знакомы и некоторые предметные действия. Они адекватно используют дидактические игрушки, а вот способы выполнения соотносящихся действий несовершенны, детям требуется гораздо большее количество проб и </w:t>
      </w:r>
      <w:proofErr w:type="spellStart"/>
      <w:r>
        <w:t>примериваний</w:t>
      </w:r>
      <w:proofErr w:type="spellEnd"/>
      <w:r>
        <w:t xml:space="preserve"> для решения наглядной задачи. В отличие от умственно отсталых дошкольников, обучающиеся с задержкой принимают и используют помощь педагогического работника, перенимают способ действия и переносят его в аналогичную </w:t>
      </w:r>
      <w:r>
        <w:rPr>
          <w:spacing w:val="-2"/>
        </w:rPr>
        <w:t>ситуацию.</w:t>
      </w:r>
    </w:p>
    <w:p w14:paraId="213DD4B6" w14:textId="77777777" w:rsidR="00234625" w:rsidRDefault="00C749F3">
      <w:pPr>
        <w:pStyle w:val="a3"/>
        <w:ind w:right="689"/>
      </w:pPr>
      <w:r>
        <w:t xml:space="preserve">Обучающиеся почти не владеют речью. Они пользуются или несколькими </w:t>
      </w:r>
      <w:proofErr w:type="spellStart"/>
      <w:r>
        <w:t>лепетными</w:t>
      </w:r>
      <w:proofErr w:type="spellEnd"/>
      <w:r>
        <w:t xml:space="preserve"> словами, или отдельными </w:t>
      </w:r>
      <w:proofErr w:type="spellStart"/>
      <w:r>
        <w:t>звукокомплексами</w:t>
      </w:r>
      <w:proofErr w:type="spellEnd"/>
      <w:r>
        <w:t xml:space="preserve">. У некоторых из них может быть сформирована простая фраза, но диапазон возможностей ребенка к активному использованию фразовой речи значительно сужен. Понимание простых инструкций не </w:t>
      </w:r>
      <w:r>
        <w:rPr>
          <w:spacing w:val="-2"/>
        </w:rPr>
        <w:t>нарушено.</w:t>
      </w:r>
    </w:p>
    <w:p w14:paraId="5C1610A0" w14:textId="77777777" w:rsidR="00234625" w:rsidRDefault="00C749F3">
      <w:pPr>
        <w:spacing w:line="274" w:lineRule="exact"/>
        <w:ind w:left="1390"/>
        <w:rPr>
          <w:i/>
          <w:sz w:val="24"/>
        </w:rPr>
      </w:pPr>
      <w:r>
        <w:rPr>
          <w:i/>
          <w:sz w:val="24"/>
          <w:u w:val="single"/>
        </w:rPr>
        <w:t>Главными</w:t>
      </w:r>
      <w:r>
        <w:rPr>
          <w:i/>
          <w:spacing w:val="-5"/>
          <w:sz w:val="24"/>
          <w:u w:val="single"/>
        </w:rPr>
        <w:t xml:space="preserve"> </w:t>
      </w:r>
      <w:r>
        <w:rPr>
          <w:i/>
          <w:sz w:val="24"/>
          <w:u w:val="single"/>
        </w:rPr>
        <w:t>принципами</w:t>
      </w:r>
      <w:r>
        <w:rPr>
          <w:i/>
          <w:spacing w:val="-7"/>
          <w:sz w:val="24"/>
          <w:u w:val="single"/>
        </w:rPr>
        <w:t xml:space="preserve"> </w:t>
      </w:r>
      <w:r>
        <w:rPr>
          <w:i/>
          <w:sz w:val="24"/>
          <w:u w:val="single"/>
        </w:rPr>
        <w:t>коррекционной</w:t>
      </w:r>
      <w:r>
        <w:rPr>
          <w:i/>
          <w:spacing w:val="-2"/>
          <w:sz w:val="24"/>
          <w:u w:val="single"/>
        </w:rPr>
        <w:t xml:space="preserve"> </w:t>
      </w:r>
      <w:r>
        <w:rPr>
          <w:i/>
          <w:sz w:val="24"/>
          <w:u w:val="single"/>
        </w:rPr>
        <w:t>работы</w:t>
      </w:r>
      <w:r>
        <w:rPr>
          <w:i/>
          <w:spacing w:val="-7"/>
          <w:sz w:val="24"/>
          <w:u w:val="single"/>
        </w:rPr>
        <w:t xml:space="preserve"> </w:t>
      </w:r>
      <w:r>
        <w:rPr>
          <w:i/>
          <w:spacing w:val="-2"/>
          <w:sz w:val="24"/>
          <w:u w:val="single"/>
        </w:rPr>
        <w:t>являются:</w:t>
      </w:r>
    </w:p>
    <w:p w14:paraId="5588A10A" w14:textId="77777777" w:rsidR="00234625" w:rsidRDefault="00C749F3" w:rsidP="00596B0E">
      <w:pPr>
        <w:pStyle w:val="a5"/>
        <w:numPr>
          <w:ilvl w:val="0"/>
          <w:numId w:val="138"/>
        </w:numPr>
        <w:tabs>
          <w:tab w:val="left" w:pos="2095"/>
        </w:tabs>
        <w:spacing w:before="5" w:line="237" w:lineRule="auto"/>
        <w:ind w:right="684" w:firstLine="710"/>
        <w:rPr>
          <w:sz w:val="24"/>
        </w:rPr>
      </w:pPr>
      <w:r>
        <w:rPr>
          <w:sz w:val="24"/>
        </w:rPr>
        <w:t xml:space="preserve">раннее начало коррекции, так как недоразвитие и отставание в развитии отдельных психических функций может привести к вторичной задержке развития других </w:t>
      </w:r>
      <w:r>
        <w:rPr>
          <w:spacing w:val="-2"/>
          <w:sz w:val="24"/>
        </w:rPr>
        <w:t>функций;</w:t>
      </w:r>
    </w:p>
    <w:p w14:paraId="7596F171" w14:textId="77777777" w:rsidR="00234625" w:rsidRDefault="00C749F3" w:rsidP="00596B0E">
      <w:pPr>
        <w:pStyle w:val="a5"/>
        <w:numPr>
          <w:ilvl w:val="0"/>
          <w:numId w:val="138"/>
        </w:numPr>
        <w:tabs>
          <w:tab w:val="left" w:pos="2095"/>
        </w:tabs>
        <w:spacing w:before="5"/>
        <w:ind w:right="691" w:firstLine="710"/>
        <w:rPr>
          <w:sz w:val="24"/>
        </w:rPr>
      </w:pPr>
      <w:r>
        <w:rPr>
          <w:sz w:val="24"/>
        </w:rPr>
        <w:t>поэтапное</w:t>
      </w:r>
      <w:r>
        <w:rPr>
          <w:spacing w:val="-3"/>
          <w:sz w:val="24"/>
        </w:rPr>
        <w:t xml:space="preserve"> </w:t>
      </w:r>
      <w:r>
        <w:rPr>
          <w:sz w:val="24"/>
        </w:rPr>
        <w:t>развитие</w:t>
      </w:r>
      <w:r>
        <w:rPr>
          <w:spacing w:val="-3"/>
          <w:sz w:val="24"/>
        </w:rPr>
        <w:t xml:space="preserve"> </w:t>
      </w:r>
      <w:r>
        <w:rPr>
          <w:sz w:val="24"/>
        </w:rPr>
        <w:t>всех</w:t>
      </w:r>
      <w:r>
        <w:rPr>
          <w:spacing w:val="-2"/>
          <w:sz w:val="24"/>
        </w:rPr>
        <w:t xml:space="preserve"> </w:t>
      </w:r>
      <w:r>
        <w:rPr>
          <w:sz w:val="24"/>
        </w:rPr>
        <w:t>нарушенных</w:t>
      </w:r>
      <w:r>
        <w:rPr>
          <w:spacing w:val="-2"/>
          <w:sz w:val="24"/>
        </w:rPr>
        <w:t xml:space="preserve"> </w:t>
      </w:r>
      <w:r>
        <w:rPr>
          <w:sz w:val="24"/>
        </w:rPr>
        <w:t>или недостаточно развитых</w:t>
      </w:r>
      <w:r>
        <w:rPr>
          <w:spacing w:val="-2"/>
          <w:sz w:val="24"/>
        </w:rPr>
        <w:t xml:space="preserve"> </w:t>
      </w:r>
      <w:r>
        <w:rPr>
          <w:sz w:val="24"/>
        </w:rPr>
        <w:t xml:space="preserve">функций с учетом закономерностей их формирования в онтогенезе. При работе с ребенком учитывается не столько его возраст, сколько уровень его психомоторного и речевого </w:t>
      </w:r>
      <w:r>
        <w:rPr>
          <w:spacing w:val="-2"/>
          <w:sz w:val="24"/>
        </w:rPr>
        <w:t>развития;</w:t>
      </w:r>
    </w:p>
    <w:p w14:paraId="3AB98312" w14:textId="77777777" w:rsidR="00234625" w:rsidRDefault="00C749F3" w:rsidP="00596B0E">
      <w:pPr>
        <w:pStyle w:val="a5"/>
        <w:numPr>
          <w:ilvl w:val="0"/>
          <w:numId w:val="138"/>
        </w:numPr>
        <w:tabs>
          <w:tab w:val="left" w:pos="2095"/>
        </w:tabs>
        <w:spacing w:line="237" w:lineRule="auto"/>
        <w:ind w:right="692" w:firstLine="710"/>
        <w:rPr>
          <w:sz w:val="24"/>
        </w:rPr>
      </w:pPr>
      <w:r>
        <w:rPr>
          <w:sz w:val="24"/>
        </w:rPr>
        <w:t>дифференцированный</w:t>
      </w:r>
      <w:r>
        <w:rPr>
          <w:spacing w:val="-12"/>
          <w:sz w:val="24"/>
        </w:rPr>
        <w:t xml:space="preserve"> </w:t>
      </w:r>
      <w:r>
        <w:rPr>
          <w:sz w:val="24"/>
        </w:rPr>
        <w:t>подход</w:t>
      </w:r>
      <w:r>
        <w:rPr>
          <w:spacing w:val="-8"/>
          <w:sz w:val="24"/>
        </w:rPr>
        <w:t xml:space="preserve"> </w:t>
      </w:r>
      <w:r>
        <w:rPr>
          <w:sz w:val="24"/>
        </w:rPr>
        <w:t>к</w:t>
      </w:r>
      <w:r>
        <w:rPr>
          <w:spacing w:val="-15"/>
          <w:sz w:val="24"/>
        </w:rPr>
        <w:t xml:space="preserve"> </w:t>
      </w:r>
      <w:r>
        <w:rPr>
          <w:sz w:val="24"/>
        </w:rPr>
        <w:t>общению</w:t>
      </w:r>
      <w:r>
        <w:rPr>
          <w:spacing w:val="-12"/>
          <w:sz w:val="24"/>
        </w:rPr>
        <w:t xml:space="preserve"> </w:t>
      </w:r>
      <w:r>
        <w:rPr>
          <w:sz w:val="24"/>
        </w:rPr>
        <w:t>с</w:t>
      </w:r>
      <w:r>
        <w:rPr>
          <w:spacing w:val="-7"/>
          <w:sz w:val="24"/>
        </w:rPr>
        <w:t xml:space="preserve"> </w:t>
      </w:r>
      <w:r>
        <w:rPr>
          <w:sz w:val="24"/>
        </w:rPr>
        <w:t>ребенком,</w:t>
      </w:r>
      <w:r>
        <w:rPr>
          <w:spacing w:val="-8"/>
          <w:sz w:val="24"/>
        </w:rPr>
        <w:t xml:space="preserve"> </w:t>
      </w:r>
      <w:r>
        <w:rPr>
          <w:sz w:val="24"/>
        </w:rPr>
        <w:t>к</w:t>
      </w:r>
      <w:r>
        <w:rPr>
          <w:spacing w:val="-12"/>
          <w:sz w:val="24"/>
        </w:rPr>
        <w:t xml:space="preserve"> </w:t>
      </w:r>
      <w:r>
        <w:rPr>
          <w:sz w:val="24"/>
        </w:rPr>
        <w:t>выбору</w:t>
      </w:r>
      <w:r>
        <w:rPr>
          <w:spacing w:val="-15"/>
          <w:sz w:val="24"/>
        </w:rPr>
        <w:t xml:space="preserve"> </w:t>
      </w:r>
      <w:r>
        <w:rPr>
          <w:sz w:val="24"/>
        </w:rPr>
        <w:t>содержания</w:t>
      </w:r>
      <w:r>
        <w:rPr>
          <w:spacing w:val="-11"/>
          <w:sz w:val="24"/>
        </w:rPr>
        <w:t xml:space="preserve"> </w:t>
      </w:r>
      <w:r>
        <w:rPr>
          <w:sz w:val="24"/>
        </w:rPr>
        <w:t>и форм занятий с учетом структуры и степени тяжести недостатков в развитии ребенка;</w:t>
      </w:r>
    </w:p>
    <w:p w14:paraId="79E62FAA" w14:textId="77777777" w:rsidR="00234625" w:rsidRDefault="00C749F3" w:rsidP="00596B0E">
      <w:pPr>
        <w:pStyle w:val="a5"/>
        <w:numPr>
          <w:ilvl w:val="0"/>
          <w:numId w:val="138"/>
        </w:numPr>
        <w:tabs>
          <w:tab w:val="left" w:pos="2095"/>
        </w:tabs>
        <w:spacing w:before="7" w:line="237" w:lineRule="auto"/>
        <w:ind w:right="691" w:firstLine="710"/>
        <w:rPr>
          <w:sz w:val="24"/>
        </w:rPr>
      </w:pPr>
      <w:r>
        <w:rPr>
          <w:sz w:val="24"/>
        </w:rPr>
        <w:t>подбор системы упражнений, которые соответствуют не только уровню актуального развития ребенка, но и "зоне его ближайшего развития";</w:t>
      </w:r>
    </w:p>
    <w:p w14:paraId="0EBF7CB4" w14:textId="77777777" w:rsidR="00234625" w:rsidRDefault="00C749F3" w:rsidP="00596B0E">
      <w:pPr>
        <w:pStyle w:val="a5"/>
        <w:numPr>
          <w:ilvl w:val="0"/>
          <w:numId w:val="138"/>
        </w:numPr>
        <w:tabs>
          <w:tab w:val="left" w:pos="2096"/>
        </w:tabs>
        <w:spacing w:line="294" w:lineRule="exact"/>
        <w:ind w:left="2096"/>
        <w:rPr>
          <w:sz w:val="24"/>
        </w:rPr>
      </w:pPr>
      <w:r>
        <w:rPr>
          <w:sz w:val="24"/>
        </w:rPr>
        <w:t>организация системы</w:t>
      </w:r>
      <w:r>
        <w:rPr>
          <w:spacing w:val="4"/>
          <w:sz w:val="24"/>
        </w:rPr>
        <w:t xml:space="preserve"> </w:t>
      </w:r>
      <w:r>
        <w:rPr>
          <w:sz w:val="24"/>
        </w:rPr>
        <w:t>занятий</w:t>
      </w:r>
      <w:r>
        <w:rPr>
          <w:spacing w:val="5"/>
          <w:sz w:val="24"/>
        </w:rPr>
        <w:t xml:space="preserve"> </w:t>
      </w:r>
      <w:r>
        <w:rPr>
          <w:sz w:val="24"/>
        </w:rPr>
        <w:t>в</w:t>
      </w:r>
      <w:r>
        <w:rPr>
          <w:spacing w:val="4"/>
          <w:sz w:val="24"/>
        </w:rPr>
        <w:t xml:space="preserve"> </w:t>
      </w:r>
      <w:r>
        <w:rPr>
          <w:sz w:val="24"/>
        </w:rPr>
        <w:t>рамках</w:t>
      </w:r>
      <w:r>
        <w:rPr>
          <w:spacing w:val="2"/>
          <w:sz w:val="24"/>
        </w:rPr>
        <w:t xml:space="preserve"> </w:t>
      </w:r>
      <w:r>
        <w:rPr>
          <w:sz w:val="24"/>
        </w:rPr>
        <w:t>ведущего</w:t>
      </w:r>
      <w:r>
        <w:rPr>
          <w:spacing w:val="3"/>
          <w:sz w:val="24"/>
        </w:rPr>
        <w:t xml:space="preserve"> </w:t>
      </w:r>
      <w:r>
        <w:rPr>
          <w:sz w:val="24"/>
        </w:rPr>
        <w:t>вида</w:t>
      </w:r>
      <w:r>
        <w:rPr>
          <w:spacing w:val="6"/>
          <w:sz w:val="24"/>
        </w:rPr>
        <w:t xml:space="preserve"> </w:t>
      </w:r>
      <w:r>
        <w:rPr>
          <w:sz w:val="24"/>
        </w:rPr>
        <w:t>деятельности</w:t>
      </w:r>
      <w:r>
        <w:rPr>
          <w:spacing w:val="5"/>
          <w:sz w:val="24"/>
        </w:rPr>
        <w:t xml:space="preserve"> </w:t>
      </w:r>
      <w:r>
        <w:rPr>
          <w:spacing w:val="-2"/>
          <w:sz w:val="24"/>
        </w:rPr>
        <w:t>ребенка</w:t>
      </w:r>
    </w:p>
    <w:p w14:paraId="631FC740" w14:textId="77777777" w:rsidR="00234625" w:rsidRDefault="00C749F3" w:rsidP="00596B0E">
      <w:pPr>
        <w:pStyle w:val="a5"/>
        <w:numPr>
          <w:ilvl w:val="0"/>
          <w:numId w:val="137"/>
        </w:numPr>
        <w:tabs>
          <w:tab w:val="left" w:pos="913"/>
        </w:tabs>
        <w:spacing w:before="3" w:line="237" w:lineRule="auto"/>
        <w:ind w:right="687" w:firstLine="0"/>
        <w:rPr>
          <w:sz w:val="24"/>
        </w:rPr>
      </w:pPr>
      <w:r>
        <w:rPr>
          <w:sz w:val="24"/>
        </w:rPr>
        <w:t>эмоционального и ситуативно-делового общения со педагогическим работником в предметно-игровой деятельности;</w:t>
      </w:r>
    </w:p>
    <w:p w14:paraId="552BD57D" w14:textId="77777777" w:rsidR="00234625" w:rsidRDefault="00C749F3" w:rsidP="00596B0E">
      <w:pPr>
        <w:pStyle w:val="a5"/>
        <w:numPr>
          <w:ilvl w:val="1"/>
          <w:numId w:val="137"/>
        </w:numPr>
        <w:tabs>
          <w:tab w:val="left" w:pos="2095"/>
        </w:tabs>
        <w:spacing w:before="9" w:line="237" w:lineRule="auto"/>
        <w:ind w:right="681" w:firstLine="710"/>
        <w:rPr>
          <w:sz w:val="24"/>
        </w:rPr>
      </w:pPr>
      <w:r>
        <w:rPr>
          <w:sz w:val="24"/>
        </w:rPr>
        <w:t>взаимодействие с семьей. Проведение занятий с учетом эмоциональных привязанностей ребенка;</w:t>
      </w:r>
    </w:p>
    <w:p w14:paraId="0DAA0430" w14:textId="77777777" w:rsidR="00234625" w:rsidRDefault="00C749F3">
      <w:pPr>
        <w:spacing w:line="274" w:lineRule="exact"/>
        <w:ind w:left="1390"/>
        <w:rPr>
          <w:sz w:val="24"/>
        </w:rPr>
      </w:pPr>
      <w:r>
        <w:rPr>
          <w:i/>
          <w:sz w:val="24"/>
          <w:u w:val="single"/>
        </w:rPr>
        <w:t>Особенности</w:t>
      </w:r>
      <w:r>
        <w:rPr>
          <w:i/>
          <w:spacing w:val="-6"/>
          <w:sz w:val="24"/>
          <w:u w:val="single"/>
        </w:rPr>
        <w:t xml:space="preserve"> </w:t>
      </w:r>
      <w:r>
        <w:rPr>
          <w:i/>
          <w:sz w:val="24"/>
          <w:u w:val="single"/>
        </w:rPr>
        <w:t>проведения</w:t>
      </w:r>
      <w:r>
        <w:rPr>
          <w:i/>
          <w:spacing w:val="-5"/>
          <w:sz w:val="24"/>
          <w:u w:val="single"/>
        </w:rPr>
        <w:t xml:space="preserve"> </w:t>
      </w:r>
      <w:r>
        <w:rPr>
          <w:i/>
          <w:sz w:val="24"/>
          <w:u w:val="single"/>
        </w:rPr>
        <w:t>коррекционной</w:t>
      </w:r>
      <w:r>
        <w:rPr>
          <w:i/>
          <w:spacing w:val="-4"/>
          <w:sz w:val="24"/>
          <w:u w:val="single"/>
        </w:rPr>
        <w:t xml:space="preserve"> </w:t>
      </w:r>
      <w:r>
        <w:rPr>
          <w:i/>
          <w:spacing w:val="-2"/>
          <w:sz w:val="24"/>
          <w:u w:val="single"/>
        </w:rPr>
        <w:t>работы</w:t>
      </w:r>
      <w:r>
        <w:rPr>
          <w:spacing w:val="-2"/>
          <w:sz w:val="24"/>
        </w:rPr>
        <w:t>:</w:t>
      </w:r>
    </w:p>
    <w:p w14:paraId="4E6F6EDE" w14:textId="77777777" w:rsidR="00234625" w:rsidRDefault="00C749F3" w:rsidP="00596B0E">
      <w:pPr>
        <w:pStyle w:val="a5"/>
        <w:numPr>
          <w:ilvl w:val="1"/>
          <w:numId w:val="137"/>
        </w:numPr>
        <w:tabs>
          <w:tab w:val="left" w:pos="2095"/>
        </w:tabs>
        <w:spacing w:before="6" w:line="237" w:lineRule="auto"/>
        <w:ind w:right="693" w:firstLine="710"/>
        <w:rPr>
          <w:sz w:val="24"/>
        </w:rPr>
      </w:pPr>
      <w:r>
        <w:rPr>
          <w:sz w:val="24"/>
        </w:rPr>
        <w:t>диагностическое изучение ребенка на момент поступления его в группу для уточнения стартовых возможностей, перспектив и темпов обучения; построение работы с учетом возрастных и индивидуальных особенностей;</w:t>
      </w:r>
    </w:p>
    <w:p w14:paraId="23FD14CA" w14:textId="77777777" w:rsidR="00234625" w:rsidRDefault="00C749F3" w:rsidP="00596B0E">
      <w:pPr>
        <w:pStyle w:val="a5"/>
        <w:numPr>
          <w:ilvl w:val="1"/>
          <w:numId w:val="137"/>
        </w:numPr>
        <w:tabs>
          <w:tab w:val="left" w:pos="2095"/>
        </w:tabs>
        <w:spacing w:before="8" w:line="237" w:lineRule="auto"/>
        <w:ind w:right="690" w:firstLine="710"/>
        <w:rPr>
          <w:sz w:val="24"/>
        </w:rPr>
      </w:pPr>
      <w:r>
        <w:rPr>
          <w:sz w:val="24"/>
        </w:rPr>
        <w:t>обратная связь с семьей с целью получения полной информации о развитии ребенка и консультирования семьи;</w:t>
      </w:r>
    </w:p>
    <w:p w14:paraId="3F135091" w14:textId="77777777" w:rsidR="00234625" w:rsidRDefault="00C749F3" w:rsidP="00596B0E">
      <w:pPr>
        <w:pStyle w:val="a5"/>
        <w:numPr>
          <w:ilvl w:val="1"/>
          <w:numId w:val="137"/>
        </w:numPr>
        <w:tabs>
          <w:tab w:val="left" w:pos="2096"/>
        </w:tabs>
        <w:spacing w:line="293" w:lineRule="exact"/>
        <w:ind w:left="2096"/>
        <w:rPr>
          <w:sz w:val="24"/>
        </w:rPr>
      </w:pPr>
      <w:r>
        <w:rPr>
          <w:sz w:val="24"/>
        </w:rPr>
        <w:t>использование</w:t>
      </w:r>
      <w:r>
        <w:rPr>
          <w:spacing w:val="-4"/>
          <w:sz w:val="24"/>
        </w:rPr>
        <w:t xml:space="preserve"> </w:t>
      </w:r>
      <w:r>
        <w:rPr>
          <w:sz w:val="24"/>
        </w:rPr>
        <w:t>игровой</w:t>
      </w:r>
      <w:r>
        <w:rPr>
          <w:spacing w:val="-5"/>
          <w:sz w:val="24"/>
        </w:rPr>
        <w:t xml:space="preserve"> </w:t>
      </w:r>
      <w:r>
        <w:rPr>
          <w:sz w:val="24"/>
        </w:rPr>
        <w:t>мотивации</w:t>
      </w:r>
      <w:r>
        <w:rPr>
          <w:spacing w:val="-5"/>
          <w:sz w:val="24"/>
        </w:rPr>
        <w:t xml:space="preserve"> </w:t>
      </w:r>
      <w:r>
        <w:rPr>
          <w:sz w:val="24"/>
        </w:rPr>
        <w:t>и</w:t>
      </w:r>
      <w:r>
        <w:rPr>
          <w:spacing w:val="-5"/>
          <w:sz w:val="24"/>
        </w:rPr>
        <w:t xml:space="preserve"> </w:t>
      </w:r>
      <w:r>
        <w:rPr>
          <w:sz w:val="24"/>
        </w:rPr>
        <w:t>игровых</w:t>
      </w:r>
      <w:r>
        <w:rPr>
          <w:spacing w:val="-5"/>
          <w:sz w:val="24"/>
        </w:rPr>
        <w:t xml:space="preserve"> </w:t>
      </w:r>
      <w:r>
        <w:rPr>
          <w:spacing w:val="-2"/>
          <w:sz w:val="24"/>
        </w:rPr>
        <w:t>методов;</w:t>
      </w:r>
    </w:p>
    <w:p w14:paraId="63069394" w14:textId="77777777" w:rsidR="00234625" w:rsidRDefault="00C749F3" w:rsidP="00596B0E">
      <w:pPr>
        <w:pStyle w:val="a5"/>
        <w:numPr>
          <w:ilvl w:val="1"/>
          <w:numId w:val="137"/>
        </w:numPr>
        <w:tabs>
          <w:tab w:val="left" w:pos="2095"/>
        </w:tabs>
        <w:spacing w:before="2" w:line="237" w:lineRule="auto"/>
        <w:ind w:right="683" w:firstLine="710"/>
        <w:rPr>
          <w:sz w:val="24"/>
        </w:rPr>
      </w:pPr>
      <w:r>
        <w:rPr>
          <w:sz w:val="24"/>
        </w:rPr>
        <w:t>интегративный характер игр-занятий, что дает возможность решения нескольких разноплановых задач в рамках одной ситуации;</w:t>
      </w:r>
    </w:p>
    <w:p w14:paraId="0E588ADB" w14:textId="77777777" w:rsidR="00234625" w:rsidRDefault="00C749F3" w:rsidP="00596B0E">
      <w:pPr>
        <w:pStyle w:val="a5"/>
        <w:numPr>
          <w:ilvl w:val="1"/>
          <w:numId w:val="137"/>
        </w:numPr>
        <w:tabs>
          <w:tab w:val="left" w:pos="2095"/>
        </w:tabs>
        <w:spacing w:before="5"/>
        <w:ind w:right="688" w:firstLine="710"/>
        <w:rPr>
          <w:sz w:val="24"/>
        </w:rPr>
      </w:pPr>
      <w:r>
        <w:rPr>
          <w:sz w:val="24"/>
        </w:rPr>
        <w:lastRenderedPageBreak/>
        <w:t>индивидуально-дифференцированный подход: в рамках одного общего задания могут совпадать целевые установки, но способы выполнения задания каждым ребенком</w:t>
      </w:r>
      <w:r>
        <w:rPr>
          <w:spacing w:val="-6"/>
          <w:sz w:val="24"/>
        </w:rPr>
        <w:t xml:space="preserve"> </w:t>
      </w:r>
      <w:r>
        <w:rPr>
          <w:sz w:val="24"/>
        </w:rPr>
        <w:t>могут</w:t>
      </w:r>
      <w:r>
        <w:rPr>
          <w:spacing w:val="-7"/>
          <w:sz w:val="24"/>
        </w:rPr>
        <w:t xml:space="preserve"> </w:t>
      </w:r>
      <w:r>
        <w:rPr>
          <w:sz w:val="24"/>
        </w:rPr>
        <w:t>быть</w:t>
      </w:r>
      <w:r>
        <w:rPr>
          <w:spacing w:val="-6"/>
          <w:sz w:val="24"/>
        </w:rPr>
        <w:t xml:space="preserve"> </w:t>
      </w:r>
      <w:r>
        <w:rPr>
          <w:sz w:val="24"/>
        </w:rPr>
        <w:t>различными</w:t>
      </w:r>
      <w:r>
        <w:rPr>
          <w:spacing w:val="-7"/>
          <w:sz w:val="24"/>
        </w:rPr>
        <w:t xml:space="preserve"> </w:t>
      </w:r>
      <w:r>
        <w:rPr>
          <w:sz w:val="24"/>
        </w:rPr>
        <w:t>в</w:t>
      </w:r>
      <w:r>
        <w:rPr>
          <w:spacing w:val="-10"/>
          <w:sz w:val="24"/>
        </w:rPr>
        <w:t xml:space="preserve"> </w:t>
      </w:r>
      <w:r>
        <w:rPr>
          <w:sz w:val="24"/>
        </w:rPr>
        <w:t>зависимости</w:t>
      </w:r>
      <w:r>
        <w:rPr>
          <w:spacing w:val="-11"/>
          <w:sz w:val="24"/>
        </w:rPr>
        <w:t xml:space="preserve"> </w:t>
      </w:r>
      <w:r>
        <w:rPr>
          <w:sz w:val="24"/>
        </w:rPr>
        <w:t>от</w:t>
      </w:r>
      <w:r>
        <w:rPr>
          <w:spacing w:val="-7"/>
          <w:sz w:val="24"/>
        </w:rPr>
        <w:t xml:space="preserve"> </w:t>
      </w:r>
      <w:r>
        <w:rPr>
          <w:sz w:val="24"/>
        </w:rPr>
        <w:t>характера</w:t>
      </w:r>
      <w:r>
        <w:rPr>
          <w:spacing w:val="-9"/>
          <w:sz w:val="24"/>
        </w:rPr>
        <w:t xml:space="preserve"> </w:t>
      </w:r>
      <w:r>
        <w:rPr>
          <w:sz w:val="24"/>
        </w:rPr>
        <w:t>и</w:t>
      </w:r>
      <w:r>
        <w:rPr>
          <w:spacing w:val="-7"/>
          <w:sz w:val="24"/>
        </w:rPr>
        <w:t xml:space="preserve"> </w:t>
      </w:r>
      <w:r>
        <w:rPr>
          <w:sz w:val="24"/>
        </w:rPr>
        <w:t>выраженности</w:t>
      </w:r>
      <w:r>
        <w:rPr>
          <w:spacing w:val="-10"/>
          <w:sz w:val="24"/>
        </w:rPr>
        <w:t xml:space="preserve"> </w:t>
      </w:r>
      <w:r>
        <w:rPr>
          <w:sz w:val="24"/>
        </w:rPr>
        <w:t>нарушений;</w:t>
      </w:r>
    </w:p>
    <w:p w14:paraId="75D3B139" w14:textId="77777777" w:rsidR="00234625" w:rsidRDefault="00C749F3" w:rsidP="00596B0E">
      <w:pPr>
        <w:pStyle w:val="a5"/>
        <w:numPr>
          <w:ilvl w:val="1"/>
          <w:numId w:val="137"/>
        </w:numPr>
        <w:tabs>
          <w:tab w:val="left" w:pos="2095"/>
        </w:tabs>
        <w:ind w:right="698" w:firstLine="710"/>
        <w:rPr>
          <w:sz w:val="24"/>
        </w:rPr>
      </w:pPr>
      <w:r>
        <w:rPr>
          <w:sz w:val="24"/>
        </w:rPr>
        <w:t>построение программы осуществляется по спирали: на каждом следующем этапе усложняются задачи работы и в каждом виде деятельности навыки не только закрепляются, но и усложняются;</w:t>
      </w:r>
    </w:p>
    <w:p w14:paraId="5542C45A" w14:textId="77777777" w:rsidR="00234625" w:rsidRDefault="00C749F3" w:rsidP="00596B0E">
      <w:pPr>
        <w:pStyle w:val="a5"/>
        <w:numPr>
          <w:ilvl w:val="1"/>
          <w:numId w:val="137"/>
        </w:numPr>
        <w:tabs>
          <w:tab w:val="left" w:pos="2095"/>
        </w:tabs>
        <w:spacing w:line="237" w:lineRule="auto"/>
        <w:ind w:right="687" w:firstLine="710"/>
        <w:rPr>
          <w:sz w:val="24"/>
        </w:rPr>
      </w:pPr>
      <w:r>
        <w:rPr>
          <w:sz w:val="24"/>
        </w:rPr>
        <w:t>продолжительность коррекционных мероприятий устанавливается в зависимости от степени сложности материала и от состояния обучающихся;</w:t>
      </w:r>
    </w:p>
    <w:p w14:paraId="7D739938" w14:textId="77777777" w:rsidR="00234625" w:rsidRDefault="00C749F3" w:rsidP="00596B0E">
      <w:pPr>
        <w:pStyle w:val="a5"/>
        <w:numPr>
          <w:ilvl w:val="1"/>
          <w:numId w:val="137"/>
        </w:numPr>
        <w:tabs>
          <w:tab w:val="left" w:pos="2095"/>
        </w:tabs>
        <w:spacing w:before="88"/>
        <w:ind w:right="681" w:firstLine="710"/>
        <w:rPr>
          <w:sz w:val="24"/>
        </w:rPr>
      </w:pPr>
      <w:r>
        <w:rPr>
          <w:sz w:val="24"/>
        </w:rPr>
        <w:t>необходимость преемственности в работе воспитателя, учителя-логопеда и учителя-дефектолога: на аналогичном материале, в рамках одной темы каждый из специалистов решает общие и специфические задачи;</w:t>
      </w:r>
    </w:p>
    <w:p w14:paraId="56C9E218" w14:textId="77777777" w:rsidR="00234625" w:rsidRDefault="00C749F3" w:rsidP="00596B0E">
      <w:pPr>
        <w:pStyle w:val="a5"/>
        <w:numPr>
          <w:ilvl w:val="1"/>
          <w:numId w:val="137"/>
        </w:numPr>
        <w:tabs>
          <w:tab w:val="left" w:pos="2095"/>
        </w:tabs>
        <w:spacing w:before="2" w:line="237" w:lineRule="auto"/>
        <w:ind w:right="680" w:firstLine="710"/>
        <w:rPr>
          <w:sz w:val="24"/>
        </w:rPr>
      </w:pPr>
      <w:r>
        <w:rPr>
          <w:sz w:val="24"/>
        </w:rPr>
        <w:t>вовлечение родителей (законных представителей) в коррекционно- развивающий процесс.</w:t>
      </w:r>
    </w:p>
    <w:p w14:paraId="19F38A2A" w14:textId="77777777" w:rsidR="00234625" w:rsidRDefault="00C749F3">
      <w:pPr>
        <w:pStyle w:val="a3"/>
        <w:spacing w:before="5" w:line="237" w:lineRule="auto"/>
        <w:ind w:right="690"/>
      </w:pPr>
      <w:r>
        <w:t>Обучение родителей (законных представителей) методам и приемам развивающей работы с ребенком.</w:t>
      </w:r>
    </w:p>
    <w:p w14:paraId="2F081FC3" w14:textId="77777777" w:rsidR="00234625" w:rsidRDefault="00C749F3">
      <w:pPr>
        <w:pStyle w:val="a3"/>
        <w:spacing w:before="3"/>
        <w:ind w:right="681"/>
      </w:pPr>
      <w:r>
        <w:t>Основной целью психолого-педагогической работы с детьми раннего возраста с последствиями раннего органического поражения ЦНС является коррекция недостатков и профилактика задержки психического развития на дельнейших этапах, что предполагает последовательное развитие функционального базиса для становления психомоторных, познавательных и речевых функций.</w:t>
      </w:r>
    </w:p>
    <w:p w14:paraId="65B73FA6" w14:textId="77777777" w:rsidR="00234625" w:rsidRDefault="00C749F3">
      <w:pPr>
        <w:pStyle w:val="2"/>
        <w:spacing w:before="3" w:line="242" w:lineRule="auto"/>
        <w:ind w:right="691" w:firstLine="710"/>
      </w:pPr>
      <w:r>
        <w:rPr>
          <w:u w:val="single"/>
        </w:rPr>
        <w:t>Образовательная деятельность с детьми второго года жизни во взаимосвязи с</w:t>
      </w:r>
      <w:r>
        <w:t xml:space="preserve"> </w:t>
      </w:r>
      <w:r>
        <w:rPr>
          <w:u w:val="single"/>
        </w:rPr>
        <w:t>коррекцией недостатков в развитии:</w:t>
      </w:r>
    </w:p>
    <w:p w14:paraId="4211ABE8" w14:textId="77777777" w:rsidR="00234625" w:rsidRDefault="00C749F3">
      <w:pPr>
        <w:pStyle w:val="a3"/>
        <w:ind w:right="688"/>
      </w:pPr>
      <w:r>
        <w:t>Коррекционно-развивающие занятия с детьми с ЗПР в возрасте от одного года до двух</w:t>
      </w:r>
      <w:r>
        <w:rPr>
          <w:spacing w:val="-12"/>
        </w:rPr>
        <w:t xml:space="preserve"> </w:t>
      </w:r>
      <w:r>
        <w:t>лет</w:t>
      </w:r>
      <w:r>
        <w:rPr>
          <w:spacing w:val="-6"/>
        </w:rPr>
        <w:t xml:space="preserve"> </w:t>
      </w:r>
      <w:r>
        <w:t>должны</w:t>
      </w:r>
      <w:r>
        <w:rPr>
          <w:spacing w:val="-5"/>
        </w:rPr>
        <w:t xml:space="preserve"> </w:t>
      </w:r>
      <w:r>
        <w:t>быть</w:t>
      </w:r>
      <w:r>
        <w:rPr>
          <w:spacing w:val="-11"/>
        </w:rPr>
        <w:t xml:space="preserve"> </w:t>
      </w:r>
      <w:r>
        <w:t>направлены</w:t>
      </w:r>
      <w:r>
        <w:rPr>
          <w:spacing w:val="-10"/>
        </w:rPr>
        <w:t xml:space="preserve"> </w:t>
      </w:r>
      <w:r>
        <w:t>на</w:t>
      </w:r>
      <w:r>
        <w:rPr>
          <w:spacing w:val="-8"/>
        </w:rPr>
        <w:t xml:space="preserve"> </w:t>
      </w:r>
      <w:r>
        <w:t>развитие</w:t>
      </w:r>
      <w:r>
        <w:rPr>
          <w:spacing w:val="-13"/>
        </w:rPr>
        <w:t xml:space="preserve"> </w:t>
      </w:r>
      <w:r>
        <w:t>коммуникативных</w:t>
      </w:r>
      <w:r>
        <w:rPr>
          <w:spacing w:val="-7"/>
        </w:rPr>
        <w:t xml:space="preserve"> </w:t>
      </w:r>
      <w:r>
        <w:t>умений,</w:t>
      </w:r>
      <w:r>
        <w:rPr>
          <w:spacing w:val="-5"/>
        </w:rPr>
        <w:t xml:space="preserve"> </w:t>
      </w:r>
      <w:r>
        <w:t>психомоторной, сенсорной, речевой, интеллектуальной функций, предметно-практической деятельности в сотрудничестве со педагогическим работником.</w:t>
      </w:r>
    </w:p>
    <w:p w14:paraId="3AFCACA3" w14:textId="77777777" w:rsidR="00234625" w:rsidRDefault="00C749F3">
      <w:pPr>
        <w:pStyle w:val="3"/>
        <w:ind w:left="1453"/>
      </w:pPr>
      <w:r>
        <w:t>В</w:t>
      </w:r>
      <w:r>
        <w:rPr>
          <w:spacing w:val="-6"/>
        </w:rPr>
        <w:t xml:space="preserve"> </w:t>
      </w:r>
      <w:r>
        <w:t>области</w:t>
      </w:r>
      <w:r>
        <w:rPr>
          <w:spacing w:val="-7"/>
        </w:rPr>
        <w:t xml:space="preserve"> </w:t>
      </w:r>
      <w:r>
        <w:t>социально-коммуникативного</w:t>
      </w:r>
      <w:r>
        <w:rPr>
          <w:spacing w:val="-3"/>
        </w:rPr>
        <w:t xml:space="preserve"> </w:t>
      </w:r>
      <w:r>
        <w:rPr>
          <w:spacing w:val="-2"/>
        </w:rPr>
        <w:t>развития.</w:t>
      </w:r>
    </w:p>
    <w:p w14:paraId="0A77BC64" w14:textId="77777777" w:rsidR="00234625" w:rsidRDefault="00C749F3">
      <w:pPr>
        <w:pStyle w:val="a3"/>
        <w:ind w:right="683"/>
      </w:pPr>
      <w:r>
        <w:t>Педагогический работник корректно и грамотно проводит адаптацию ребенка к Организации, учитывая привязанность обучающихся к близким, привлекает родителей (законных</w:t>
      </w:r>
      <w:r>
        <w:rPr>
          <w:spacing w:val="-2"/>
        </w:rPr>
        <w:t xml:space="preserve"> </w:t>
      </w:r>
      <w:r>
        <w:t>представителей)</w:t>
      </w:r>
      <w:r>
        <w:rPr>
          <w:spacing w:val="-1"/>
        </w:rPr>
        <w:t xml:space="preserve"> </w:t>
      </w:r>
      <w:r>
        <w:t>для</w:t>
      </w:r>
      <w:r>
        <w:rPr>
          <w:spacing w:val="-2"/>
        </w:rPr>
        <w:t xml:space="preserve"> </w:t>
      </w:r>
      <w:r>
        <w:t>участия и содействия</w:t>
      </w:r>
      <w:r>
        <w:rPr>
          <w:spacing w:val="-2"/>
        </w:rPr>
        <w:t xml:space="preserve"> </w:t>
      </w:r>
      <w:r>
        <w:t>в период адаптации. Педагогический работник, первоначально в присутствии родителей (законных представителей) или близких, знакомится с ребенком и налаживает с ним эмоциональный контакт; предоставляет возможность ребенку постепенно, в собственном темпе осваивать пространство и режим Организации, не предъявляя ребенку излишних требований. Педагогический работник удовлетворяет потребность ребенка в общении и социальном взаимодействии: обращается к ребенку с улыбкой, ласковыми словами, бережно берет на руки, поглаживает, отвечает на его улыбку и вокализации, реагирует на инициативные проявления ребенка, поощряет их. Создает условия для самовосприятия ребенка: обращается</w:t>
      </w:r>
      <w:r>
        <w:rPr>
          <w:spacing w:val="-15"/>
        </w:rPr>
        <w:t xml:space="preserve"> </w:t>
      </w:r>
      <w:r>
        <w:t>по</w:t>
      </w:r>
      <w:r>
        <w:rPr>
          <w:spacing w:val="-15"/>
        </w:rPr>
        <w:t xml:space="preserve"> </w:t>
      </w:r>
      <w:r>
        <w:t>имени,</w:t>
      </w:r>
      <w:r>
        <w:rPr>
          <w:spacing w:val="-15"/>
        </w:rPr>
        <w:t xml:space="preserve"> </w:t>
      </w:r>
      <w:r>
        <w:t>хвалит,</w:t>
      </w:r>
      <w:r>
        <w:rPr>
          <w:spacing w:val="-15"/>
        </w:rPr>
        <w:t xml:space="preserve"> </w:t>
      </w:r>
      <w:r>
        <w:t>реагирует</w:t>
      </w:r>
      <w:r>
        <w:rPr>
          <w:spacing w:val="-15"/>
        </w:rPr>
        <w:t xml:space="preserve"> </w:t>
      </w:r>
      <w:r>
        <w:t>на</w:t>
      </w:r>
      <w:r>
        <w:rPr>
          <w:spacing w:val="-15"/>
        </w:rPr>
        <w:t xml:space="preserve"> </w:t>
      </w:r>
      <w:r>
        <w:t>проявление</w:t>
      </w:r>
      <w:r>
        <w:rPr>
          <w:spacing w:val="-15"/>
        </w:rPr>
        <w:t xml:space="preserve"> </w:t>
      </w:r>
      <w:r>
        <w:t>недовольства</w:t>
      </w:r>
      <w:r>
        <w:rPr>
          <w:spacing w:val="-15"/>
        </w:rPr>
        <w:t xml:space="preserve"> </w:t>
      </w:r>
      <w:r>
        <w:t>ребенка,</w:t>
      </w:r>
      <w:r>
        <w:rPr>
          <w:spacing w:val="-15"/>
        </w:rPr>
        <w:t xml:space="preserve"> </w:t>
      </w:r>
      <w:r>
        <w:t>устраняет</w:t>
      </w:r>
      <w:r>
        <w:rPr>
          <w:spacing w:val="-15"/>
        </w:rPr>
        <w:t xml:space="preserve"> </w:t>
      </w:r>
      <w:r>
        <w:t>его причину, успокаивает.</w:t>
      </w:r>
    </w:p>
    <w:p w14:paraId="2E82ED45" w14:textId="77777777" w:rsidR="00234625" w:rsidRDefault="00C749F3">
      <w:pPr>
        <w:pStyle w:val="a3"/>
        <w:ind w:right="683"/>
      </w:pPr>
      <w:r>
        <w:t>Педагогический</w:t>
      </w:r>
      <w:r>
        <w:rPr>
          <w:spacing w:val="-15"/>
        </w:rPr>
        <w:t xml:space="preserve"> </w:t>
      </w:r>
      <w:r>
        <w:t>работник</w:t>
      </w:r>
      <w:r>
        <w:rPr>
          <w:spacing w:val="-15"/>
        </w:rPr>
        <w:t xml:space="preserve"> </w:t>
      </w:r>
      <w:r>
        <w:t>оказывает</w:t>
      </w:r>
      <w:r>
        <w:rPr>
          <w:spacing w:val="-13"/>
        </w:rPr>
        <w:t xml:space="preserve"> </w:t>
      </w:r>
      <w:r>
        <w:t>поддержку,</w:t>
      </w:r>
      <w:r>
        <w:rPr>
          <w:spacing w:val="-7"/>
        </w:rPr>
        <w:t xml:space="preserve"> </w:t>
      </w:r>
      <w:r>
        <w:t>представляя</w:t>
      </w:r>
      <w:r>
        <w:rPr>
          <w:spacing w:val="-9"/>
        </w:rPr>
        <w:t xml:space="preserve"> </w:t>
      </w:r>
      <w:r>
        <w:t>ребенка</w:t>
      </w:r>
      <w:r>
        <w:rPr>
          <w:spacing w:val="-10"/>
        </w:rPr>
        <w:t xml:space="preserve"> </w:t>
      </w:r>
      <w:r>
        <w:t>другим</w:t>
      </w:r>
      <w:r>
        <w:rPr>
          <w:spacing w:val="-7"/>
        </w:rPr>
        <w:t xml:space="preserve"> </w:t>
      </w:r>
      <w:r>
        <w:t>детям, называя ребенка по имени, усаживая его на первых порах рядом с собой. Знакомит с элементарными правилами этикета. Педагогический работник знакомит ребенка с пространством Организации, имеющимися в нем предметами и материалами. Формирование навыков элементарного самообслуживания становится значимой задачей этого периода развития обучающихся. Педагогический работник обучает обучающихся бытовым и культурно-гигиеническим навыкам, поддерживает стремление обучающихся к самостоятельности в самообслуживании, приучает к опрятности.</w:t>
      </w:r>
    </w:p>
    <w:p w14:paraId="6FD53898" w14:textId="77777777" w:rsidR="00234625" w:rsidRDefault="00C749F3">
      <w:pPr>
        <w:pStyle w:val="a3"/>
        <w:ind w:right="680"/>
      </w:pPr>
      <w:r>
        <w:t xml:space="preserve">Задача педагогического работника: при общении обучающихся предотвращать возможные конфликты, переключая внимание конфликтующих на более интересные </w:t>
      </w:r>
      <w:r>
        <w:lastRenderedPageBreak/>
        <w:t>объекты</w:t>
      </w:r>
      <w:r>
        <w:rPr>
          <w:spacing w:val="-15"/>
        </w:rPr>
        <w:t xml:space="preserve"> </w:t>
      </w:r>
      <w:r>
        <w:t>или</w:t>
      </w:r>
      <w:r>
        <w:rPr>
          <w:spacing w:val="-15"/>
        </w:rPr>
        <w:t xml:space="preserve"> </w:t>
      </w:r>
      <w:r>
        <w:t>занятия,</w:t>
      </w:r>
      <w:r>
        <w:rPr>
          <w:spacing w:val="-15"/>
        </w:rPr>
        <w:t xml:space="preserve"> </w:t>
      </w:r>
      <w:r>
        <w:t>развивать</w:t>
      </w:r>
      <w:r>
        <w:rPr>
          <w:spacing w:val="-12"/>
        </w:rPr>
        <w:t xml:space="preserve"> </w:t>
      </w:r>
      <w:r>
        <w:t>у</w:t>
      </w:r>
      <w:r>
        <w:rPr>
          <w:spacing w:val="-15"/>
        </w:rPr>
        <w:t xml:space="preserve"> </w:t>
      </w:r>
      <w:r>
        <w:t>ребенка</w:t>
      </w:r>
      <w:r>
        <w:rPr>
          <w:spacing w:val="-11"/>
        </w:rPr>
        <w:t xml:space="preserve"> </w:t>
      </w:r>
      <w:r>
        <w:t>интерес</w:t>
      </w:r>
      <w:r>
        <w:rPr>
          <w:spacing w:val="-11"/>
        </w:rPr>
        <w:t xml:space="preserve"> </w:t>
      </w:r>
      <w:r>
        <w:t>и</w:t>
      </w:r>
      <w:r>
        <w:rPr>
          <w:spacing w:val="-9"/>
        </w:rPr>
        <w:t xml:space="preserve"> </w:t>
      </w:r>
      <w:r>
        <w:t>доброжелательное</w:t>
      </w:r>
      <w:r>
        <w:rPr>
          <w:spacing w:val="-15"/>
        </w:rPr>
        <w:t xml:space="preserve"> </w:t>
      </w:r>
      <w:r>
        <w:t>отношение</w:t>
      </w:r>
      <w:r>
        <w:rPr>
          <w:spacing w:val="-11"/>
        </w:rPr>
        <w:t xml:space="preserve"> </w:t>
      </w:r>
      <w:r>
        <w:t>к</w:t>
      </w:r>
      <w:r>
        <w:rPr>
          <w:spacing w:val="-15"/>
        </w:rPr>
        <w:t xml:space="preserve"> </w:t>
      </w:r>
      <w:r>
        <w:t>другим детям, поощрять проявление интереса</w:t>
      </w:r>
      <w:r>
        <w:rPr>
          <w:spacing w:val="-2"/>
        </w:rPr>
        <w:t xml:space="preserve"> </w:t>
      </w:r>
      <w:r>
        <w:t>обучающихся друг к другу. Особое</w:t>
      </w:r>
      <w:r>
        <w:rPr>
          <w:spacing w:val="-2"/>
        </w:rPr>
        <w:t xml:space="preserve"> </w:t>
      </w:r>
      <w:r>
        <w:t>значение</w:t>
      </w:r>
      <w:r>
        <w:rPr>
          <w:spacing w:val="-2"/>
        </w:rPr>
        <w:t xml:space="preserve"> </w:t>
      </w:r>
      <w:r>
        <w:t>в этом возрасте приобретает вербализация различных чувств обучающихся, возникающих в процессе взаимодействия: радости, злости, огорчения, боли, которые появляются в социальных ситуациях. Педагогический работник стимулирует стремление ребенка к самостоятельности в овладении навыками самообслуживания: учит и поощряет ребенка самостоятельно держать ложку, зачерпывать из тарелки пищу, пить из чашки.</w:t>
      </w:r>
    </w:p>
    <w:p w14:paraId="61E918D3" w14:textId="77777777" w:rsidR="00234625" w:rsidRDefault="00C749F3">
      <w:pPr>
        <w:pStyle w:val="3"/>
        <w:spacing w:before="2" w:line="240" w:lineRule="auto"/>
        <w:ind w:left="1453"/>
      </w:pPr>
      <w:r>
        <w:t>Познавательное</w:t>
      </w:r>
      <w:r>
        <w:rPr>
          <w:spacing w:val="-6"/>
        </w:rPr>
        <w:t xml:space="preserve"> </w:t>
      </w:r>
      <w:r>
        <w:rPr>
          <w:spacing w:val="-2"/>
        </w:rPr>
        <w:t>развитие</w:t>
      </w:r>
    </w:p>
    <w:p w14:paraId="466A4F5D" w14:textId="77777777" w:rsidR="00234625" w:rsidRDefault="00C749F3">
      <w:pPr>
        <w:pStyle w:val="a3"/>
        <w:spacing w:before="66" w:line="242" w:lineRule="auto"/>
        <w:ind w:right="690"/>
      </w:pPr>
      <w:r>
        <w:t>Познавательное развитие ребенка первых лет жизни опирается на сенсорные и моторные функции.</w:t>
      </w:r>
    </w:p>
    <w:p w14:paraId="77736E29" w14:textId="77777777" w:rsidR="00234625" w:rsidRDefault="00C749F3">
      <w:pPr>
        <w:pStyle w:val="a3"/>
        <w:ind w:right="690"/>
      </w:pPr>
      <w:r>
        <w:t>Сенсорные функции у обучающихся первых лет жизни развиваются в тесной взаимосвязи с двигательными навыками, являются основой развития интеллекта и речи. Основные задачи образовательной деятельности состоят в создании условий для развития предметной деятельности. Педагогический работник показывает образцы действий с предметами, создает предметно-развивающую среду для самостоятельной игры, учит приемам обследования предметов, практического соотнесения их признаков и свойств.</w:t>
      </w:r>
    </w:p>
    <w:p w14:paraId="225610C2" w14:textId="77777777" w:rsidR="00234625" w:rsidRDefault="00C749F3">
      <w:pPr>
        <w:pStyle w:val="a3"/>
        <w:ind w:right="680"/>
      </w:pPr>
      <w:r>
        <w:t>В сфере познавательного развития особое внимание уделяется стимулированию ребенка к совместной с педагогическим работником предметно-практической деятельности, к общению доступными средствами и сотрудничеству. Педагогический работник</w:t>
      </w:r>
      <w:r>
        <w:rPr>
          <w:spacing w:val="-15"/>
        </w:rPr>
        <w:t xml:space="preserve"> </w:t>
      </w:r>
      <w:r>
        <w:t>играет</w:t>
      </w:r>
      <w:r>
        <w:rPr>
          <w:spacing w:val="-15"/>
        </w:rPr>
        <w:t xml:space="preserve"> </w:t>
      </w:r>
      <w:r>
        <w:t>с</w:t>
      </w:r>
      <w:r>
        <w:rPr>
          <w:spacing w:val="-15"/>
        </w:rPr>
        <w:t xml:space="preserve"> </w:t>
      </w:r>
      <w:r>
        <w:t>ребенком,</w:t>
      </w:r>
      <w:r>
        <w:rPr>
          <w:spacing w:val="-15"/>
        </w:rPr>
        <w:t xml:space="preserve"> </w:t>
      </w:r>
      <w:r>
        <w:t>используя</w:t>
      </w:r>
      <w:r>
        <w:rPr>
          <w:spacing w:val="-15"/>
        </w:rPr>
        <w:t xml:space="preserve"> </w:t>
      </w:r>
      <w:r>
        <w:t>различные</w:t>
      </w:r>
      <w:r>
        <w:rPr>
          <w:spacing w:val="-15"/>
        </w:rPr>
        <w:t xml:space="preserve"> </w:t>
      </w:r>
      <w:r>
        <w:t>предметы,</w:t>
      </w:r>
      <w:r>
        <w:rPr>
          <w:spacing w:val="-14"/>
        </w:rPr>
        <w:t xml:space="preserve"> </w:t>
      </w:r>
      <w:r>
        <w:t>речевые</w:t>
      </w:r>
      <w:r>
        <w:rPr>
          <w:spacing w:val="-15"/>
        </w:rPr>
        <w:t xml:space="preserve"> </w:t>
      </w:r>
      <w:r>
        <w:t>и</w:t>
      </w:r>
      <w:r>
        <w:rPr>
          <w:spacing w:val="-14"/>
        </w:rPr>
        <w:t xml:space="preserve"> </w:t>
      </w:r>
      <w:r>
        <w:t>жестовые</w:t>
      </w:r>
      <w:r>
        <w:rPr>
          <w:spacing w:val="-15"/>
        </w:rPr>
        <w:t xml:space="preserve"> </w:t>
      </w:r>
      <w:r>
        <w:t>игры,</w:t>
      </w:r>
      <w:r>
        <w:rPr>
          <w:spacing w:val="-12"/>
        </w:rPr>
        <w:t xml:space="preserve"> </w:t>
      </w:r>
      <w:r>
        <w:t>при этом активные действия ребенка и педагогического работника чередуются; показывает образцы действий с предметами; создает предметно-развивающую среду для самостоятельной игры-исследования.</w:t>
      </w:r>
    </w:p>
    <w:p w14:paraId="5ACDB1AD" w14:textId="77777777" w:rsidR="00234625" w:rsidRDefault="00C749F3">
      <w:pPr>
        <w:pStyle w:val="3"/>
        <w:spacing w:before="3" w:line="272" w:lineRule="exact"/>
        <w:ind w:left="1390"/>
      </w:pPr>
      <w:r>
        <w:t>Речевое</w:t>
      </w:r>
      <w:r>
        <w:rPr>
          <w:spacing w:val="-4"/>
        </w:rPr>
        <w:t xml:space="preserve"> </w:t>
      </w:r>
      <w:r>
        <w:rPr>
          <w:spacing w:val="-2"/>
        </w:rPr>
        <w:t>развитие.</w:t>
      </w:r>
    </w:p>
    <w:p w14:paraId="20261377" w14:textId="77777777" w:rsidR="00234625" w:rsidRDefault="00C749F3">
      <w:pPr>
        <w:pStyle w:val="a3"/>
        <w:spacing w:line="242" w:lineRule="auto"/>
        <w:ind w:right="690"/>
      </w:pPr>
      <w:r>
        <w:t xml:space="preserve">В области речевого развития основными задачами образовательной деятельности </w:t>
      </w:r>
      <w:r>
        <w:rPr>
          <w:spacing w:val="-2"/>
        </w:rPr>
        <w:t>являются:</w:t>
      </w:r>
    </w:p>
    <w:p w14:paraId="6FC578FF" w14:textId="77777777" w:rsidR="00234625" w:rsidRDefault="00C749F3" w:rsidP="00596B0E">
      <w:pPr>
        <w:pStyle w:val="a5"/>
        <w:numPr>
          <w:ilvl w:val="1"/>
          <w:numId w:val="176"/>
        </w:numPr>
        <w:tabs>
          <w:tab w:val="left" w:pos="993"/>
          <w:tab w:val="left" w:pos="2096"/>
        </w:tabs>
        <w:spacing w:line="291" w:lineRule="exact"/>
        <w:ind w:firstLine="30"/>
        <w:rPr>
          <w:sz w:val="24"/>
        </w:rPr>
      </w:pPr>
      <w:r>
        <w:rPr>
          <w:sz w:val="24"/>
        </w:rPr>
        <w:t>развитие</w:t>
      </w:r>
      <w:r>
        <w:rPr>
          <w:spacing w:val="-9"/>
          <w:sz w:val="24"/>
        </w:rPr>
        <w:t xml:space="preserve"> </w:t>
      </w:r>
      <w:r>
        <w:rPr>
          <w:sz w:val="24"/>
        </w:rPr>
        <w:t>понимания</w:t>
      </w:r>
      <w:r>
        <w:rPr>
          <w:spacing w:val="-5"/>
          <w:sz w:val="24"/>
        </w:rPr>
        <w:t xml:space="preserve"> </w:t>
      </w:r>
      <w:r>
        <w:rPr>
          <w:sz w:val="24"/>
        </w:rPr>
        <w:t>обращенной</w:t>
      </w:r>
      <w:r>
        <w:rPr>
          <w:spacing w:val="1"/>
          <w:sz w:val="24"/>
        </w:rPr>
        <w:t xml:space="preserve"> </w:t>
      </w:r>
      <w:r>
        <w:rPr>
          <w:spacing w:val="-4"/>
          <w:sz w:val="24"/>
        </w:rPr>
        <w:t>речи;</w:t>
      </w:r>
    </w:p>
    <w:p w14:paraId="05BFB465" w14:textId="77777777" w:rsidR="00234625" w:rsidRDefault="00C749F3" w:rsidP="00596B0E">
      <w:pPr>
        <w:pStyle w:val="a5"/>
        <w:numPr>
          <w:ilvl w:val="1"/>
          <w:numId w:val="176"/>
        </w:numPr>
        <w:tabs>
          <w:tab w:val="left" w:pos="993"/>
          <w:tab w:val="left" w:pos="2096"/>
        </w:tabs>
        <w:spacing w:line="293" w:lineRule="exact"/>
        <w:ind w:firstLine="30"/>
        <w:rPr>
          <w:sz w:val="24"/>
        </w:rPr>
      </w:pPr>
      <w:r>
        <w:rPr>
          <w:sz w:val="24"/>
        </w:rPr>
        <w:t>развитие</w:t>
      </w:r>
      <w:r>
        <w:rPr>
          <w:spacing w:val="-5"/>
          <w:sz w:val="24"/>
        </w:rPr>
        <w:t xml:space="preserve"> </w:t>
      </w:r>
      <w:r>
        <w:rPr>
          <w:sz w:val="24"/>
        </w:rPr>
        <w:t>экспрессивной</w:t>
      </w:r>
      <w:r>
        <w:rPr>
          <w:spacing w:val="-5"/>
          <w:sz w:val="24"/>
        </w:rPr>
        <w:t xml:space="preserve"> </w:t>
      </w:r>
      <w:r>
        <w:rPr>
          <w:sz w:val="24"/>
        </w:rPr>
        <w:t>речи</w:t>
      </w:r>
      <w:r>
        <w:rPr>
          <w:spacing w:val="-4"/>
          <w:sz w:val="24"/>
        </w:rPr>
        <w:t xml:space="preserve"> </w:t>
      </w:r>
      <w:r>
        <w:rPr>
          <w:sz w:val="24"/>
        </w:rPr>
        <w:t>в</w:t>
      </w:r>
      <w:r>
        <w:rPr>
          <w:spacing w:val="-1"/>
          <w:sz w:val="24"/>
        </w:rPr>
        <w:t xml:space="preserve"> </w:t>
      </w:r>
      <w:r>
        <w:rPr>
          <w:sz w:val="24"/>
        </w:rPr>
        <w:t>повседневном</w:t>
      </w:r>
      <w:r>
        <w:rPr>
          <w:spacing w:val="-8"/>
          <w:sz w:val="24"/>
        </w:rPr>
        <w:t xml:space="preserve"> </w:t>
      </w:r>
      <w:r>
        <w:rPr>
          <w:sz w:val="24"/>
        </w:rPr>
        <w:t>общении</w:t>
      </w:r>
      <w:r>
        <w:rPr>
          <w:spacing w:val="-1"/>
          <w:sz w:val="24"/>
        </w:rPr>
        <w:t xml:space="preserve"> </w:t>
      </w:r>
      <w:r>
        <w:rPr>
          <w:sz w:val="24"/>
        </w:rPr>
        <w:t>с</w:t>
      </w:r>
      <w:r>
        <w:rPr>
          <w:spacing w:val="-6"/>
          <w:sz w:val="24"/>
        </w:rPr>
        <w:t xml:space="preserve"> </w:t>
      </w:r>
      <w:r>
        <w:rPr>
          <w:spacing w:val="-2"/>
          <w:sz w:val="24"/>
        </w:rPr>
        <w:t>окружающими;</w:t>
      </w:r>
    </w:p>
    <w:p w14:paraId="26782D95" w14:textId="77777777" w:rsidR="00234625" w:rsidRDefault="00C749F3" w:rsidP="00596B0E">
      <w:pPr>
        <w:pStyle w:val="a5"/>
        <w:numPr>
          <w:ilvl w:val="1"/>
          <w:numId w:val="176"/>
        </w:numPr>
        <w:tabs>
          <w:tab w:val="left" w:pos="993"/>
          <w:tab w:val="left" w:pos="2095"/>
        </w:tabs>
        <w:spacing w:line="237" w:lineRule="auto"/>
        <w:ind w:right="691" w:firstLine="30"/>
        <w:rPr>
          <w:sz w:val="24"/>
        </w:rPr>
      </w:pPr>
      <w:r>
        <w:rPr>
          <w:sz w:val="24"/>
        </w:rPr>
        <w:t>развитие фонематических процессов, произносительной стороны речи, лексико-грамматического строя в специально организованных играх-занятиях.</w:t>
      </w:r>
    </w:p>
    <w:p w14:paraId="6B796B04" w14:textId="77777777" w:rsidR="00234625" w:rsidRDefault="00C749F3">
      <w:pPr>
        <w:pStyle w:val="a3"/>
        <w:spacing w:before="1"/>
        <w:ind w:right="681"/>
      </w:pPr>
      <w:r>
        <w:t>Стимулируя речевое развитие ребенка, педагогический работник сопровождает ласковой речью все свои действия в ходе режимных моментов, комментирует действия ребенка,</w:t>
      </w:r>
      <w:r>
        <w:rPr>
          <w:spacing w:val="-5"/>
        </w:rPr>
        <w:t xml:space="preserve"> </w:t>
      </w:r>
      <w:r>
        <w:t>называет</w:t>
      </w:r>
      <w:r>
        <w:rPr>
          <w:spacing w:val="-6"/>
        </w:rPr>
        <w:t xml:space="preserve"> </w:t>
      </w:r>
      <w:r>
        <w:t>предметы,</w:t>
      </w:r>
      <w:r>
        <w:rPr>
          <w:spacing w:val="-9"/>
        </w:rPr>
        <w:t xml:space="preserve"> </w:t>
      </w:r>
      <w:r>
        <w:t>игрушки,</w:t>
      </w:r>
      <w:r>
        <w:rPr>
          <w:spacing w:val="-5"/>
        </w:rPr>
        <w:t xml:space="preserve"> </w:t>
      </w:r>
      <w:r>
        <w:t>организует</w:t>
      </w:r>
      <w:r>
        <w:rPr>
          <w:spacing w:val="-6"/>
        </w:rPr>
        <w:t xml:space="preserve"> </w:t>
      </w:r>
      <w:r>
        <w:t>эмоциональные</w:t>
      </w:r>
      <w:r>
        <w:rPr>
          <w:spacing w:val="-12"/>
        </w:rPr>
        <w:t xml:space="preserve"> </w:t>
      </w:r>
      <w:r>
        <w:t>игры,</w:t>
      </w:r>
      <w:r>
        <w:rPr>
          <w:spacing w:val="-5"/>
        </w:rPr>
        <w:t xml:space="preserve"> </w:t>
      </w:r>
      <w:r>
        <w:t>напевает</w:t>
      </w:r>
      <w:r>
        <w:rPr>
          <w:spacing w:val="-6"/>
        </w:rPr>
        <w:t xml:space="preserve"> </w:t>
      </w:r>
      <w:r>
        <w:t xml:space="preserve">песенки. Развивая </w:t>
      </w:r>
      <w:proofErr w:type="spellStart"/>
      <w:r>
        <w:t>импрессивную</w:t>
      </w:r>
      <w:proofErr w:type="spellEnd"/>
      <w:r>
        <w:t xml:space="preserve"> сторону речи, следует стремиться к тому, чтобы: ребенок вслушивался в речь педагогического работника, реагировал на обращение по имени; понимал и соотносил слово со знакомыми предметами обихода, игрушками, действиями, их признаками и свойствами; узнавал и показывал предметы по их названию; понимал элементарные однословные, а затем </w:t>
      </w:r>
      <w:proofErr w:type="spellStart"/>
      <w:r>
        <w:t>двусловные</w:t>
      </w:r>
      <w:proofErr w:type="spellEnd"/>
      <w:r>
        <w:t xml:space="preserve"> инструкции. В экспрессивной речи формируется простейшая лексика сначала на материале звукоподражаний и имеющихся </w:t>
      </w:r>
      <w:proofErr w:type="spellStart"/>
      <w:r>
        <w:t>лепетных</w:t>
      </w:r>
      <w:proofErr w:type="spellEnd"/>
      <w:r>
        <w:t xml:space="preserve"> слов. Для развития фонетико-фонематических процессов обучающихся учат вслушиваться в неречевые и речевые звуки, соотносить их с предметами, подражать им.</w:t>
      </w:r>
    </w:p>
    <w:p w14:paraId="2C0B7A01" w14:textId="77777777" w:rsidR="00234625" w:rsidRDefault="00C749F3">
      <w:pPr>
        <w:pStyle w:val="3"/>
        <w:spacing w:before="4"/>
        <w:ind w:left="1453"/>
      </w:pPr>
      <w:r>
        <w:t>Художественно-эстетическое</w:t>
      </w:r>
      <w:r>
        <w:rPr>
          <w:spacing w:val="-12"/>
        </w:rPr>
        <w:t xml:space="preserve"> </w:t>
      </w:r>
      <w:r>
        <w:rPr>
          <w:spacing w:val="-2"/>
        </w:rPr>
        <w:t>развитие.</w:t>
      </w:r>
    </w:p>
    <w:p w14:paraId="4F545473" w14:textId="77777777" w:rsidR="00234625" w:rsidRDefault="00C749F3">
      <w:pPr>
        <w:pStyle w:val="a3"/>
        <w:ind w:right="682"/>
      </w:pPr>
      <w:r>
        <w:t xml:space="preserve">Развивать эстетическое восприятие. Привлекать внимание обучающихся к запахам, звукам, форме, цвету, размеру резко контрастных предметов. Формировать умение рассматривать картинки, иллюстрации. Побуждать интерес к музыке, расширять музыкальные впечатления, обогащать слуховой опыт ребенка, поддерживать радостное состояние при прослушивании произведения. Стимулировать простейшие ритмические движения под музыку. Побуждать к подражанию певческим интонациям педагогического </w:t>
      </w:r>
      <w:r>
        <w:rPr>
          <w:spacing w:val="-2"/>
        </w:rPr>
        <w:t>работника.</w:t>
      </w:r>
    </w:p>
    <w:p w14:paraId="7138A2AE" w14:textId="77777777" w:rsidR="00234625" w:rsidRDefault="00C749F3">
      <w:pPr>
        <w:pStyle w:val="3"/>
        <w:spacing w:before="2"/>
        <w:ind w:left="1390"/>
      </w:pPr>
      <w:r>
        <w:t>Физическое</w:t>
      </w:r>
      <w:r>
        <w:rPr>
          <w:spacing w:val="-1"/>
        </w:rPr>
        <w:t xml:space="preserve"> </w:t>
      </w:r>
      <w:r>
        <w:rPr>
          <w:spacing w:val="-2"/>
        </w:rPr>
        <w:t>развитие.</w:t>
      </w:r>
    </w:p>
    <w:p w14:paraId="24C5E46D" w14:textId="77777777" w:rsidR="00234625" w:rsidRDefault="00C749F3">
      <w:pPr>
        <w:pStyle w:val="a3"/>
        <w:ind w:right="688"/>
      </w:pPr>
      <w:r>
        <w:lastRenderedPageBreak/>
        <w:t>Для физического развития ребенка создается соответствующая, безопасная предметно-пространственная среда, удовлетворяющая естественную потребность обучающихся в двигательной активности. Коррекционная направленность в работе по физическому развитию при задержке психомоторного развития способствует овладению основными движениями: ползаньем, лазаньем, ходьбой, развитию статических и локомоторных функций, моторики рук.</w:t>
      </w:r>
    </w:p>
    <w:p w14:paraId="56D8DCC6" w14:textId="77777777" w:rsidR="00234625" w:rsidRDefault="00C749F3">
      <w:pPr>
        <w:pStyle w:val="a3"/>
        <w:spacing w:before="2" w:line="237" w:lineRule="auto"/>
        <w:ind w:right="682"/>
      </w:pPr>
      <w:r>
        <w:t>Для обучающихся с задержкой психомоторного развития важно с первых месяцев жизни</w:t>
      </w:r>
      <w:r>
        <w:rPr>
          <w:spacing w:val="80"/>
        </w:rPr>
        <w:t xml:space="preserve"> </w:t>
      </w:r>
      <w:r>
        <w:t>стимулировать</w:t>
      </w:r>
      <w:r>
        <w:rPr>
          <w:spacing w:val="80"/>
        </w:rPr>
        <w:t xml:space="preserve"> </w:t>
      </w:r>
      <w:r>
        <w:t>накопление</w:t>
      </w:r>
      <w:r>
        <w:rPr>
          <w:spacing w:val="80"/>
        </w:rPr>
        <w:t xml:space="preserve"> </w:t>
      </w:r>
      <w:r>
        <w:t>чувственного</w:t>
      </w:r>
      <w:r>
        <w:rPr>
          <w:spacing w:val="80"/>
        </w:rPr>
        <w:t xml:space="preserve"> </w:t>
      </w:r>
      <w:r>
        <w:t>опыта,</w:t>
      </w:r>
      <w:r>
        <w:rPr>
          <w:spacing w:val="80"/>
        </w:rPr>
        <w:t xml:space="preserve"> </w:t>
      </w:r>
      <w:r>
        <w:t>сочетая</w:t>
      </w:r>
      <w:r>
        <w:rPr>
          <w:spacing w:val="80"/>
        </w:rPr>
        <w:t xml:space="preserve"> </w:t>
      </w:r>
      <w:r>
        <w:t>его</w:t>
      </w:r>
      <w:r>
        <w:rPr>
          <w:spacing w:val="80"/>
        </w:rPr>
        <w:t xml:space="preserve"> </w:t>
      </w:r>
      <w:r>
        <w:t>с</w:t>
      </w:r>
      <w:r>
        <w:rPr>
          <w:spacing w:val="80"/>
        </w:rPr>
        <w:t xml:space="preserve"> </w:t>
      </w:r>
      <w:r>
        <w:t>двигательной</w:t>
      </w:r>
    </w:p>
    <w:p w14:paraId="589A7417" w14:textId="77777777" w:rsidR="00234625" w:rsidRDefault="00C749F3">
      <w:pPr>
        <w:pStyle w:val="a3"/>
        <w:spacing w:before="66" w:line="242" w:lineRule="auto"/>
        <w:ind w:right="691" w:firstLine="0"/>
        <w:jc w:val="left"/>
      </w:pPr>
      <w:r>
        <w:t>активностью. Работу</w:t>
      </w:r>
      <w:r>
        <w:rPr>
          <w:spacing w:val="-1"/>
        </w:rPr>
        <w:t xml:space="preserve"> </w:t>
      </w:r>
      <w:r>
        <w:t>по развитию зрительно-моторной координации начинают с развития движений кистей рук и формирования навыков захвата предметов (кистью, щепотью).</w:t>
      </w:r>
    </w:p>
    <w:p w14:paraId="3864803B" w14:textId="77777777" w:rsidR="00234625" w:rsidRDefault="00C749F3">
      <w:pPr>
        <w:pStyle w:val="2"/>
        <w:spacing w:line="242" w:lineRule="auto"/>
        <w:ind w:right="691" w:firstLine="710"/>
      </w:pPr>
      <w:r>
        <w:rPr>
          <w:u w:val="single"/>
        </w:rPr>
        <w:t>Образовательная деятельность с детьми третьего</w:t>
      </w:r>
      <w:r>
        <w:rPr>
          <w:spacing w:val="-2"/>
          <w:u w:val="single"/>
        </w:rPr>
        <w:t xml:space="preserve"> </w:t>
      </w:r>
      <w:r>
        <w:rPr>
          <w:u w:val="single"/>
        </w:rPr>
        <w:t>года жизни во взаимосвязи с</w:t>
      </w:r>
      <w:r>
        <w:t xml:space="preserve"> </w:t>
      </w:r>
      <w:r>
        <w:rPr>
          <w:u w:val="single"/>
        </w:rPr>
        <w:t>коррекцией недостатков в развитии:</w:t>
      </w:r>
    </w:p>
    <w:p w14:paraId="0298242A" w14:textId="77777777" w:rsidR="00234625" w:rsidRDefault="00C749F3">
      <w:pPr>
        <w:pStyle w:val="3"/>
        <w:spacing w:line="270" w:lineRule="exact"/>
        <w:ind w:left="1390"/>
        <w:jc w:val="left"/>
      </w:pPr>
      <w:r>
        <w:t>Социально-коммуникативное</w:t>
      </w:r>
      <w:r>
        <w:rPr>
          <w:spacing w:val="-13"/>
        </w:rPr>
        <w:t xml:space="preserve"> </w:t>
      </w:r>
      <w:r>
        <w:rPr>
          <w:spacing w:val="-2"/>
        </w:rPr>
        <w:t>развитие.</w:t>
      </w:r>
    </w:p>
    <w:p w14:paraId="21B012BC" w14:textId="77777777" w:rsidR="00234625" w:rsidRDefault="00C749F3">
      <w:pPr>
        <w:pStyle w:val="a3"/>
        <w:tabs>
          <w:tab w:val="left" w:pos="1865"/>
          <w:tab w:val="left" w:pos="2992"/>
          <w:tab w:val="left" w:pos="6405"/>
          <w:tab w:val="left" w:pos="7623"/>
          <w:tab w:val="left" w:pos="9100"/>
        </w:tabs>
        <w:spacing w:before="1" w:line="237" w:lineRule="auto"/>
        <w:ind w:right="683"/>
        <w:jc w:val="left"/>
      </w:pPr>
      <w:r>
        <w:rPr>
          <w:spacing w:val="-10"/>
        </w:rPr>
        <w:t>В</w:t>
      </w:r>
      <w:r>
        <w:tab/>
      </w:r>
      <w:r>
        <w:rPr>
          <w:spacing w:val="-2"/>
        </w:rPr>
        <w:t>области</w:t>
      </w:r>
      <w:r>
        <w:tab/>
      </w:r>
      <w:r>
        <w:rPr>
          <w:spacing w:val="-2"/>
        </w:rPr>
        <w:t>социально-коммуникативного</w:t>
      </w:r>
      <w:r>
        <w:tab/>
      </w:r>
      <w:r>
        <w:rPr>
          <w:spacing w:val="-2"/>
        </w:rPr>
        <w:t>развития</w:t>
      </w:r>
      <w:r>
        <w:tab/>
      </w:r>
      <w:r>
        <w:rPr>
          <w:spacing w:val="-2"/>
        </w:rPr>
        <w:t>основными</w:t>
      </w:r>
      <w:r>
        <w:tab/>
      </w:r>
      <w:r>
        <w:rPr>
          <w:spacing w:val="-2"/>
        </w:rPr>
        <w:t xml:space="preserve">задачами </w:t>
      </w:r>
      <w:r>
        <w:t>образовательной</w:t>
      </w:r>
      <w:r>
        <w:rPr>
          <w:spacing w:val="-17"/>
        </w:rPr>
        <w:t xml:space="preserve"> </w:t>
      </w:r>
      <w:r>
        <w:t>деятельности</w:t>
      </w:r>
      <w:r>
        <w:rPr>
          <w:spacing w:val="-15"/>
        </w:rPr>
        <w:t xml:space="preserve"> </w:t>
      </w:r>
      <w:r>
        <w:t>во</w:t>
      </w:r>
      <w:r>
        <w:rPr>
          <w:spacing w:val="-15"/>
        </w:rPr>
        <w:t xml:space="preserve"> </w:t>
      </w:r>
      <w:r>
        <w:t>взаимосвязи</w:t>
      </w:r>
      <w:r>
        <w:rPr>
          <w:spacing w:val="-13"/>
        </w:rPr>
        <w:t xml:space="preserve"> </w:t>
      </w:r>
      <w:r>
        <w:t>с</w:t>
      </w:r>
      <w:r>
        <w:rPr>
          <w:spacing w:val="-15"/>
        </w:rPr>
        <w:t xml:space="preserve"> </w:t>
      </w:r>
      <w:r>
        <w:t>квалифицированной</w:t>
      </w:r>
      <w:r>
        <w:rPr>
          <w:spacing w:val="-13"/>
        </w:rPr>
        <w:t xml:space="preserve"> </w:t>
      </w:r>
      <w:r>
        <w:t>коррекцией</w:t>
      </w:r>
      <w:r>
        <w:rPr>
          <w:spacing w:val="-15"/>
        </w:rPr>
        <w:t xml:space="preserve"> </w:t>
      </w:r>
      <w:r>
        <w:rPr>
          <w:spacing w:val="-2"/>
        </w:rPr>
        <w:t>являются:</w:t>
      </w:r>
    </w:p>
    <w:p w14:paraId="7ACB87F8" w14:textId="77777777" w:rsidR="00234625" w:rsidRDefault="00C749F3" w:rsidP="00596B0E">
      <w:pPr>
        <w:pStyle w:val="a5"/>
        <w:numPr>
          <w:ilvl w:val="0"/>
          <w:numId w:val="136"/>
        </w:numPr>
        <w:tabs>
          <w:tab w:val="left" w:pos="2095"/>
        </w:tabs>
        <w:spacing w:before="5" w:line="293" w:lineRule="exact"/>
        <w:ind w:left="2095" w:hanging="422"/>
        <w:jc w:val="left"/>
        <w:rPr>
          <w:sz w:val="24"/>
        </w:rPr>
      </w:pPr>
      <w:r>
        <w:rPr>
          <w:sz w:val="24"/>
        </w:rPr>
        <w:t>развитие</w:t>
      </w:r>
      <w:r>
        <w:rPr>
          <w:spacing w:val="-11"/>
          <w:sz w:val="24"/>
        </w:rPr>
        <w:t xml:space="preserve"> </w:t>
      </w:r>
      <w:r>
        <w:rPr>
          <w:sz w:val="24"/>
        </w:rPr>
        <w:t>имитационных</w:t>
      </w:r>
      <w:r>
        <w:rPr>
          <w:spacing w:val="-7"/>
          <w:sz w:val="24"/>
        </w:rPr>
        <w:t xml:space="preserve"> </w:t>
      </w:r>
      <w:r>
        <w:rPr>
          <w:sz w:val="24"/>
        </w:rPr>
        <w:t>способностей,</w:t>
      </w:r>
      <w:r>
        <w:rPr>
          <w:spacing w:val="-5"/>
          <w:sz w:val="24"/>
        </w:rPr>
        <w:t xml:space="preserve"> </w:t>
      </w:r>
      <w:r>
        <w:rPr>
          <w:spacing w:val="-2"/>
          <w:sz w:val="24"/>
        </w:rPr>
        <w:t>подражания;</w:t>
      </w:r>
    </w:p>
    <w:p w14:paraId="6D2C257C" w14:textId="77777777" w:rsidR="00234625" w:rsidRDefault="00C749F3" w:rsidP="00596B0E">
      <w:pPr>
        <w:pStyle w:val="a5"/>
        <w:numPr>
          <w:ilvl w:val="0"/>
          <w:numId w:val="136"/>
        </w:numPr>
        <w:tabs>
          <w:tab w:val="left" w:pos="2095"/>
        </w:tabs>
        <w:spacing w:before="2" w:line="237" w:lineRule="auto"/>
        <w:ind w:right="689" w:firstLine="710"/>
        <w:jc w:val="left"/>
        <w:rPr>
          <w:sz w:val="24"/>
        </w:rPr>
      </w:pPr>
      <w:r>
        <w:rPr>
          <w:sz w:val="24"/>
        </w:rPr>
        <w:t xml:space="preserve">развитие эмоционального и ситуативно-делового общения с педагогическим </w:t>
      </w:r>
      <w:r>
        <w:rPr>
          <w:spacing w:val="-2"/>
          <w:sz w:val="24"/>
        </w:rPr>
        <w:t>работником;</w:t>
      </w:r>
    </w:p>
    <w:p w14:paraId="51A6F191" w14:textId="77777777" w:rsidR="00234625" w:rsidRDefault="00C749F3" w:rsidP="00596B0E">
      <w:pPr>
        <w:pStyle w:val="a5"/>
        <w:numPr>
          <w:ilvl w:val="0"/>
          <w:numId w:val="136"/>
        </w:numPr>
        <w:tabs>
          <w:tab w:val="left" w:pos="2095"/>
        </w:tabs>
        <w:spacing w:line="293" w:lineRule="exact"/>
        <w:ind w:left="2095" w:hanging="422"/>
        <w:jc w:val="left"/>
        <w:rPr>
          <w:sz w:val="24"/>
        </w:rPr>
      </w:pPr>
      <w:r>
        <w:rPr>
          <w:sz w:val="24"/>
        </w:rPr>
        <w:t>развитие</w:t>
      </w:r>
      <w:r>
        <w:rPr>
          <w:spacing w:val="-8"/>
          <w:sz w:val="24"/>
        </w:rPr>
        <w:t xml:space="preserve"> </w:t>
      </w:r>
      <w:r>
        <w:rPr>
          <w:sz w:val="24"/>
        </w:rPr>
        <w:t>общения</w:t>
      </w:r>
      <w:r>
        <w:rPr>
          <w:spacing w:val="-7"/>
          <w:sz w:val="24"/>
        </w:rPr>
        <w:t xml:space="preserve"> </w:t>
      </w:r>
      <w:r>
        <w:rPr>
          <w:sz w:val="24"/>
        </w:rPr>
        <w:t>и</w:t>
      </w:r>
      <w:r>
        <w:rPr>
          <w:spacing w:val="-1"/>
          <w:sz w:val="24"/>
        </w:rPr>
        <w:t xml:space="preserve"> </w:t>
      </w:r>
      <w:r>
        <w:rPr>
          <w:sz w:val="24"/>
        </w:rPr>
        <w:t>сотрудничества</w:t>
      </w:r>
      <w:r>
        <w:rPr>
          <w:spacing w:val="-3"/>
          <w:sz w:val="24"/>
        </w:rPr>
        <w:t xml:space="preserve"> </w:t>
      </w:r>
      <w:r>
        <w:rPr>
          <w:sz w:val="24"/>
        </w:rPr>
        <w:t>ребенка</w:t>
      </w:r>
      <w:r>
        <w:rPr>
          <w:spacing w:val="-3"/>
          <w:sz w:val="24"/>
        </w:rPr>
        <w:t xml:space="preserve"> </w:t>
      </w:r>
      <w:r>
        <w:rPr>
          <w:sz w:val="24"/>
        </w:rPr>
        <w:t>с</w:t>
      </w:r>
      <w:r>
        <w:rPr>
          <w:spacing w:val="-2"/>
          <w:sz w:val="24"/>
        </w:rPr>
        <w:t xml:space="preserve"> </w:t>
      </w:r>
      <w:r>
        <w:rPr>
          <w:sz w:val="24"/>
        </w:rPr>
        <w:t>другими</w:t>
      </w:r>
      <w:r>
        <w:rPr>
          <w:spacing w:val="-1"/>
          <w:sz w:val="24"/>
        </w:rPr>
        <w:t xml:space="preserve"> </w:t>
      </w:r>
      <w:r>
        <w:rPr>
          <w:spacing w:val="-2"/>
          <w:sz w:val="24"/>
        </w:rPr>
        <w:t>детьми;</w:t>
      </w:r>
    </w:p>
    <w:p w14:paraId="0C8E3AB2" w14:textId="77777777" w:rsidR="00234625" w:rsidRDefault="00C749F3" w:rsidP="00596B0E">
      <w:pPr>
        <w:pStyle w:val="a5"/>
        <w:numPr>
          <w:ilvl w:val="0"/>
          <w:numId w:val="136"/>
        </w:numPr>
        <w:tabs>
          <w:tab w:val="left" w:pos="2095"/>
        </w:tabs>
        <w:ind w:right="680" w:firstLine="710"/>
        <w:jc w:val="left"/>
        <w:rPr>
          <w:sz w:val="24"/>
        </w:rPr>
      </w:pPr>
      <w:r>
        <w:rPr>
          <w:sz w:val="24"/>
        </w:rPr>
        <w:t>развитие</w:t>
      </w:r>
      <w:r>
        <w:rPr>
          <w:spacing w:val="-3"/>
          <w:sz w:val="24"/>
        </w:rPr>
        <w:t xml:space="preserve"> </w:t>
      </w:r>
      <w:r>
        <w:rPr>
          <w:sz w:val="24"/>
        </w:rPr>
        <w:t>совместной</w:t>
      </w:r>
      <w:r>
        <w:rPr>
          <w:spacing w:val="-1"/>
          <w:sz w:val="24"/>
        </w:rPr>
        <w:t xml:space="preserve"> </w:t>
      </w:r>
      <w:r>
        <w:rPr>
          <w:sz w:val="24"/>
        </w:rPr>
        <w:t>с</w:t>
      </w:r>
      <w:r>
        <w:rPr>
          <w:spacing w:val="-3"/>
          <w:sz w:val="24"/>
        </w:rPr>
        <w:t xml:space="preserve"> </w:t>
      </w:r>
      <w:r>
        <w:rPr>
          <w:sz w:val="24"/>
        </w:rPr>
        <w:t>педагогическим</w:t>
      </w:r>
      <w:r>
        <w:rPr>
          <w:spacing w:val="-1"/>
          <w:sz w:val="24"/>
        </w:rPr>
        <w:t xml:space="preserve"> </w:t>
      </w:r>
      <w:r>
        <w:rPr>
          <w:sz w:val="24"/>
        </w:rPr>
        <w:t>работником</w:t>
      </w:r>
      <w:r>
        <w:rPr>
          <w:spacing w:val="-5"/>
          <w:sz w:val="24"/>
        </w:rPr>
        <w:t xml:space="preserve"> </w:t>
      </w:r>
      <w:r>
        <w:rPr>
          <w:sz w:val="24"/>
        </w:rPr>
        <w:t>предметно-практической и игровой деятельности,</w:t>
      </w:r>
    </w:p>
    <w:p w14:paraId="476E6B2C" w14:textId="77777777" w:rsidR="00234625" w:rsidRDefault="00C749F3" w:rsidP="00596B0E">
      <w:pPr>
        <w:pStyle w:val="a5"/>
        <w:numPr>
          <w:ilvl w:val="0"/>
          <w:numId w:val="136"/>
        </w:numPr>
        <w:tabs>
          <w:tab w:val="left" w:pos="2095"/>
        </w:tabs>
        <w:spacing w:before="1" w:line="293" w:lineRule="exact"/>
        <w:ind w:left="2095" w:hanging="422"/>
        <w:jc w:val="left"/>
        <w:rPr>
          <w:sz w:val="24"/>
        </w:rPr>
      </w:pPr>
      <w:r>
        <w:rPr>
          <w:sz w:val="24"/>
        </w:rPr>
        <w:t>развитие</w:t>
      </w:r>
      <w:r>
        <w:rPr>
          <w:spacing w:val="-7"/>
          <w:sz w:val="24"/>
        </w:rPr>
        <w:t xml:space="preserve"> </w:t>
      </w:r>
      <w:r>
        <w:rPr>
          <w:sz w:val="24"/>
        </w:rPr>
        <w:t>культурно-гигиенических</w:t>
      </w:r>
      <w:r>
        <w:rPr>
          <w:spacing w:val="-7"/>
          <w:sz w:val="24"/>
        </w:rPr>
        <w:t xml:space="preserve"> </w:t>
      </w:r>
      <w:r>
        <w:rPr>
          <w:sz w:val="24"/>
        </w:rPr>
        <w:t>навыков</w:t>
      </w:r>
      <w:r>
        <w:rPr>
          <w:spacing w:val="-6"/>
          <w:sz w:val="24"/>
        </w:rPr>
        <w:t xml:space="preserve"> </w:t>
      </w:r>
      <w:r>
        <w:rPr>
          <w:sz w:val="24"/>
        </w:rPr>
        <w:t>и</w:t>
      </w:r>
      <w:r>
        <w:rPr>
          <w:spacing w:val="-2"/>
          <w:sz w:val="24"/>
        </w:rPr>
        <w:t xml:space="preserve"> самообслуживания;</w:t>
      </w:r>
    </w:p>
    <w:p w14:paraId="72124CC6" w14:textId="77777777" w:rsidR="00234625" w:rsidRDefault="00C749F3" w:rsidP="00596B0E">
      <w:pPr>
        <w:pStyle w:val="a5"/>
        <w:numPr>
          <w:ilvl w:val="0"/>
          <w:numId w:val="136"/>
        </w:numPr>
        <w:tabs>
          <w:tab w:val="left" w:pos="2095"/>
        </w:tabs>
        <w:spacing w:line="292" w:lineRule="exact"/>
        <w:ind w:left="2095" w:hanging="422"/>
        <w:jc w:val="left"/>
        <w:rPr>
          <w:sz w:val="24"/>
        </w:rPr>
      </w:pPr>
      <w:r>
        <w:rPr>
          <w:sz w:val="24"/>
        </w:rPr>
        <w:t>развитие</w:t>
      </w:r>
      <w:r>
        <w:rPr>
          <w:spacing w:val="-9"/>
          <w:sz w:val="24"/>
        </w:rPr>
        <w:t xml:space="preserve"> </w:t>
      </w:r>
      <w:r>
        <w:rPr>
          <w:sz w:val="24"/>
        </w:rPr>
        <w:t>понимания</w:t>
      </w:r>
      <w:r>
        <w:rPr>
          <w:spacing w:val="-1"/>
          <w:sz w:val="24"/>
        </w:rPr>
        <w:t xml:space="preserve"> </w:t>
      </w:r>
      <w:r>
        <w:rPr>
          <w:sz w:val="24"/>
        </w:rPr>
        <w:t>речи</w:t>
      </w:r>
      <w:r>
        <w:rPr>
          <w:spacing w:val="-5"/>
          <w:sz w:val="24"/>
        </w:rPr>
        <w:t xml:space="preserve"> </w:t>
      </w:r>
      <w:r>
        <w:rPr>
          <w:sz w:val="24"/>
        </w:rPr>
        <w:t>и</w:t>
      </w:r>
      <w:r>
        <w:rPr>
          <w:spacing w:val="-5"/>
          <w:sz w:val="24"/>
        </w:rPr>
        <w:t xml:space="preserve"> </w:t>
      </w:r>
      <w:r>
        <w:rPr>
          <w:sz w:val="24"/>
        </w:rPr>
        <w:t>стимуляция</w:t>
      </w:r>
      <w:r>
        <w:rPr>
          <w:spacing w:val="-1"/>
          <w:sz w:val="24"/>
        </w:rPr>
        <w:t xml:space="preserve"> </w:t>
      </w:r>
      <w:r>
        <w:rPr>
          <w:sz w:val="24"/>
        </w:rPr>
        <w:t>активной</w:t>
      </w:r>
      <w:r>
        <w:rPr>
          <w:spacing w:val="-5"/>
          <w:sz w:val="24"/>
        </w:rPr>
        <w:t xml:space="preserve"> </w:t>
      </w:r>
      <w:r>
        <w:rPr>
          <w:sz w:val="24"/>
        </w:rPr>
        <w:t xml:space="preserve">речи </w:t>
      </w:r>
      <w:r>
        <w:rPr>
          <w:spacing w:val="-2"/>
          <w:sz w:val="24"/>
        </w:rPr>
        <w:t>ребенка.</w:t>
      </w:r>
    </w:p>
    <w:p w14:paraId="4318474F" w14:textId="77777777" w:rsidR="00234625" w:rsidRDefault="00C749F3">
      <w:pPr>
        <w:pStyle w:val="a3"/>
        <w:ind w:right="679"/>
      </w:pPr>
      <w:r>
        <w:t>Необходимо</w:t>
      </w:r>
      <w:r>
        <w:rPr>
          <w:spacing w:val="-15"/>
        </w:rPr>
        <w:t xml:space="preserve"> </w:t>
      </w:r>
      <w:r>
        <w:t>создавать</w:t>
      </w:r>
      <w:r>
        <w:rPr>
          <w:spacing w:val="-15"/>
        </w:rPr>
        <w:t xml:space="preserve"> </w:t>
      </w:r>
      <w:r>
        <w:t>теплую</w:t>
      </w:r>
      <w:r>
        <w:rPr>
          <w:spacing w:val="-15"/>
        </w:rPr>
        <w:t xml:space="preserve"> </w:t>
      </w:r>
      <w:r>
        <w:t>эмоциональную</w:t>
      </w:r>
      <w:r>
        <w:rPr>
          <w:spacing w:val="-15"/>
        </w:rPr>
        <w:t xml:space="preserve"> </w:t>
      </w:r>
      <w:r>
        <w:t>атмосферу,</w:t>
      </w:r>
      <w:r>
        <w:rPr>
          <w:spacing w:val="-15"/>
        </w:rPr>
        <w:t xml:space="preserve"> </w:t>
      </w:r>
      <w:r>
        <w:t>вызывать</w:t>
      </w:r>
      <w:r>
        <w:rPr>
          <w:spacing w:val="-15"/>
        </w:rPr>
        <w:t xml:space="preserve"> </w:t>
      </w:r>
      <w:r>
        <w:t>положительное эмоциональное отношение к ситуации пребывания в Организации, учитывать индивидуальные особенности адаптации. На первых порах можно предложить гибкий режим посещения группы, приносить любимые игрушки, находиться.</w:t>
      </w:r>
    </w:p>
    <w:p w14:paraId="15747373" w14:textId="77777777" w:rsidR="00234625" w:rsidRDefault="00C749F3">
      <w:pPr>
        <w:pStyle w:val="a3"/>
        <w:ind w:right="691"/>
      </w:pPr>
      <w:r>
        <w:t>Педагогический работник налаживает с ребенком эмоциональный контакт, предоставляет возможность ребенку постепенно, в собственном темпе осваивать пространство группы и режим дня.</w:t>
      </w:r>
    </w:p>
    <w:p w14:paraId="2F7DBCC6" w14:textId="77777777" w:rsidR="00234625" w:rsidRDefault="00C749F3">
      <w:pPr>
        <w:pStyle w:val="a3"/>
        <w:spacing w:before="2"/>
        <w:ind w:right="687"/>
      </w:pPr>
      <w:r>
        <w:t>Важная</w:t>
      </w:r>
      <w:r>
        <w:rPr>
          <w:spacing w:val="-15"/>
        </w:rPr>
        <w:t xml:space="preserve"> </w:t>
      </w:r>
      <w:r>
        <w:t>задача:</w:t>
      </w:r>
      <w:r>
        <w:rPr>
          <w:spacing w:val="-14"/>
        </w:rPr>
        <w:t xml:space="preserve"> </w:t>
      </w:r>
      <w:r>
        <w:t>преодоление</w:t>
      </w:r>
      <w:r>
        <w:rPr>
          <w:spacing w:val="-15"/>
        </w:rPr>
        <w:t xml:space="preserve"> </w:t>
      </w:r>
      <w:r>
        <w:t>отставания</w:t>
      </w:r>
      <w:r>
        <w:rPr>
          <w:spacing w:val="-15"/>
        </w:rPr>
        <w:t xml:space="preserve"> </w:t>
      </w:r>
      <w:r>
        <w:t>обучающихся</w:t>
      </w:r>
      <w:r>
        <w:rPr>
          <w:spacing w:val="-11"/>
        </w:rPr>
        <w:t xml:space="preserve"> </w:t>
      </w:r>
      <w:r>
        <w:t>с</w:t>
      </w:r>
      <w:r>
        <w:rPr>
          <w:spacing w:val="-12"/>
        </w:rPr>
        <w:t xml:space="preserve"> </w:t>
      </w:r>
      <w:r>
        <w:t>ЗПР</w:t>
      </w:r>
      <w:r>
        <w:rPr>
          <w:spacing w:val="-10"/>
        </w:rPr>
        <w:t xml:space="preserve"> </w:t>
      </w:r>
      <w:r>
        <w:t>в</w:t>
      </w:r>
      <w:r>
        <w:rPr>
          <w:spacing w:val="-14"/>
        </w:rPr>
        <w:t xml:space="preserve"> </w:t>
      </w:r>
      <w:r>
        <w:t>развитии</w:t>
      </w:r>
      <w:r>
        <w:rPr>
          <w:spacing w:val="-14"/>
        </w:rPr>
        <w:t xml:space="preserve"> </w:t>
      </w:r>
      <w:r>
        <w:t>и</w:t>
      </w:r>
      <w:r>
        <w:rPr>
          <w:spacing w:val="-14"/>
        </w:rPr>
        <w:t xml:space="preserve"> </w:t>
      </w:r>
      <w:r>
        <w:t>выведение их</w:t>
      </w:r>
      <w:r>
        <w:rPr>
          <w:spacing w:val="-2"/>
        </w:rPr>
        <w:t xml:space="preserve"> </w:t>
      </w:r>
      <w:r>
        <w:t>на уровень</w:t>
      </w:r>
      <w:r>
        <w:rPr>
          <w:spacing w:val="-2"/>
        </w:rPr>
        <w:t xml:space="preserve"> </w:t>
      </w:r>
      <w:r>
        <w:t>оптимальных</w:t>
      </w:r>
      <w:r>
        <w:rPr>
          <w:spacing w:val="-2"/>
        </w:rPr>
        <w:t xml:space="preserve"> </w:t>
      </w:r>
      <w:r>
        <w:t>возрастных</w:t>
      </w:r>
      <w:r>
        <w:rPr>
          <w:spacing w:val="-2"/>
        </w:rPr>
        <w:t xml:space="preserve"> </w:t>
      </w:r>
      <w:r>
        <w:t>возможностей. Важно установить</w:t>
      </w:r>
      <w:r>
        <w:rPr>
          <w:spacing w:val="-1"/>
        </w:rPr>
        <w:t xml:space="preserve"> </w:t>
      </w:r>
      <w:r>
        <w:t>эмоциональный контакт с ребенком, побуждать к визуальному контакту, формировать умение слушать педагогического работника, реагировать на обращение, выполнять простые инструкции, создавать условия для</w:t>
      </w:r>
      <w:r>
        <w:rPr>
          <w:spacing w:val="-1"/>
        </w:rPr>
        <w:t xml:space="preserve"> </w:t>
      </w:r>
      <w:r>
        <w:t>преодоления</w:t>
      </w:r>
      <w:r>
        <w:rPr>
          <w:spacing w:val="-1"/>
        </w:rPr>
        <w:t xml:space="preserve"> </w:t>
      </w:r>
      <w:r>
        <w:t>речевого и неречевого негативизма. Побуждать к речи в ситуациях общения, к обращению с просьбой "дай", указанию "вот". Если вербальное общение невозможно, используют средства невербальной коммуникации.</w:t>
      </w:r>
    </w:p>
    <w:p w14:paraId="05BFC20A" w14:textId="77777777" w:rsidR="00234625" w:rsidRDefault="00C749F3">
      <w:pPr>
        <w:pStyle w:val="a3"/>
        <w:ind w:right="680"/>
      </w:pPr>
      <w:r>
        <w:t>Важно развивать эмоциональное и ситуативно-деловое общение. Закреплять желание и готовность к совместной предметно-практической и предметно-игровой деятельности, расширяя ее диапазон в играх с элементами сюжета "Накормим куклу", "Построим дом"; использовать элементарные драматизации в играх с использованием малых фольклорных форм (песенок, потешек).</w:t>
      </w:r>
    </w:p>
    <w:p w14:paraId="28839F66" w14:textId="77777777" w:rsidR="00234625" w:rsidRDefault="00C749F3">
      <w:pPr>
        <w:pStyle w:val="a3"/>
        <w:spacing w:before="1"/>
        <w:ind w:right="691"/>
      </w:pPr>
      <w:r>
        <w:t>Учить подражать</w:t>
      </w:r>
      <w:r>
        <w:rPr>
          <w:spacing w:val="-3"/>
        </w:rPr>
        <w:t xml:space="preserve"> </w:t>
      </w:r>
      <w:r>
        <w:t>выразительным</w:t>
      </w:r>
      <w:r>
        <w:rPr>
          <w:spacing w:val="-3"/>
        </w:rPr>
        <w:t xml:space="preserve"> </w:t>
      </w:r>
      <w:r>
        <w:t>движениям</w:t>
      </w:r>
      <w:r>
        <w:rPr>
          <w:spacing w:val="-3"/>
        </w:rPr>
        <w:t xml:space="preserve"> </w:t>
      </w:r>
      <w:r>
        <w:t>и</w:t>
      </w:r>
      <w:r>
        <w:rPr>
          <w:spacing w:val="-3"/>
        </w:rPr>
        <w:t xml:space="preserve"> </w:t>
      </w:r>
      <w:r>
        <w:t>мимике</w:t>
      </w:r>
      <w:r>
        <w:rPr>
          <w:spacing w:val="-5"/>
        </w:rPr>
        <w:t xml:space="preserve"> </w:t>
      </w:r>
      <w:r>
        <w:t>педагогического работника, изображая мишку, зайку, птичку; понимать жесты и выразительные движения.</w:t>
      </w:r>
    </w:p>
    <w:p w14:paraId="5C86D482" w14:textId="77777777" w:rsidR="00234625" w:rsidRDefault="00C749F3">
      <w:pPr>
        <w:pStyle w:val="a3"/>
        <w:spacing w:before="3" w:line="237" w:lineRule="auto"/>
        <w:ind w:right="680"/>
      </w:pPr>
      <w:r>
        <w:t>Формировать</w:t>
      </w:r>
      <w:r>
        <w:rPr>
          <w:spacing w:val="-15"/>
        </w:rPr>
        <w:t xml:space="preserve"> </w:t>
      </w:r>
      <w:r>
        <w:t>у</w:t>
      </w:r>
      <w:r>
        <w:rPr>
          <w:spacing w:val="-15"/>
        </w:rPr>
        <w:t xml:space="preserve"> </w:t>
      </w:r>
      <w:r>
        <w:t>обучающихся</w:t>
      </w:r>
      <w:r>
        <w:rPr>
          <w:spacing w:val="-15"/>
        </w:rPr>
        <w:t xml:space="preserve"> </w:t>
      </w:r>
      <w:r>
        <w:t>образ</w:t>
      </w:r>
      <w:r>
        <w:rPr>
          <w:spacing w:val="-12"/>
        </w:rPr>
        <w:t xml:space="preserve"> </w:t>
      </w:r>
      <w:r>
        <w:t>собственного</w:t>
      </w:r>
      <w:r>
        <w:rPr>
          <w:spacing w:val="-13"/>
        </w:rPr>
        <w:t xml:space="preserve"> </w:t>
      </w:r>
      <w:r>
        <w:t>"Я",</w:t>
      </w:r>
      <w:r>
        <w:rPr>
          <w:spacing w:val="-12"/>
        </w:rPr>
        <w:t xml:space="preserve"> </w:t>
      </w:r>
      <w:r>
        <w:t>учить</w:t>
      </w:r>
      <w:r>
        <w:rPr>
          <w:spacing w:val="-7"/>
        </w:rPr>
        <w:t xml:space="preserve"> </w:t>
      </w:r>
      <w:r>
        <w:t>узнавать</w:t>
      </w:r>
      <w:r>
        <w:rPr>
          <w:spacing w:val="-12"/>
        </w:rPr>
        <w:t xml:space="preserve"> </w:t>
      </w:r>
      <w:r>
        <w:t>себя</w:t>
      </w:r>
      <w:r>
        <w:rPr>
          <w:spacing w:val="-13"/>
        </w:rPr>
        <w:t xml:space="preserve"> </w:t>
      </w:r>
      <w:r>
        <w:t>в</w:t>
      </w:r>
      <w:r>
        <w:rPr>
          <w:spacing w:val="-3"/>
        </w:rPr>
        <w:t xml:space="preserve"> </w:t>
      </w:r>
      <w:r>
        <w:t>зеркале, на фотографиях.</w:t>
      </w:r>
    </w:p>
    <w:p w14:paraId="3B9371DE" w14:textId="77777777" w:rsidR="00234625" w:rsidRDefault="00C749F3">
      <w:pPr>
        <w:pStyle w:val="a3"/>
        <w:spacing w:before="3"/>
        <w:ind w:right="692"/>
      </w:pPr>
      <w:r>
        <w:t>Вызывать у обучающихся совместные эмоциональные переживания (радость, удивление) в подвижных играх, забавах, хороводах и музыкальных играх; учить приветствовать и прощаться с педагогическим работником и детьми группы; объединять обучающихся</w:t>
      </w:r>
      <w:r>
        <w:rPr>
          <w:spacing w:val="-8"/>
        </w:rPr>
        <w:t xml:space="preserve"> </w:t>
      </w:r>
      <w:r>
        <w:t>в</w:t>
      </w:r>
      <w:r>
        <w:rPr>
          <w:spacing w:val="-11"/>
        </w:rPr>
        <w:t xml:space="preserve"> </w:t>
      </w:r>
      <w:r>
        <w:t>пары</w:t>
      </w:r>
      <w:r>
        <w:rPr>
          <w:spacing w:val="-11"/>
        </w:rPr>
        <w:t xml:space="preserve"> </w:t>
      </w:r>
      <w:r>
        <w:t>и</w:t>
      </w:r>
      <w:r>
        <w:rPr>
          <w:spacing w:val="-7"/>
        </w:rPr>
        <w:t xml:space="preserve"> </w:t>
      </w:r>
      <w:r>
        <w:t>учить</w:t>
      </w:r>
      <w:r>
        <w:rPr>
          <w:spacing w:val="-6"/>
        </w:rPr>
        <w:t xml:space="preserve"> </w:t>
      </w:r>
      <w:r>
        <w:t>взаимодействовать</w:t>
      </w:r>
      <w:r>
        <w:rPr>
          <w:spacing w:val="-7"/>
        </w:rPr>
        <w:t xml:space="preserve"> </w:t>
      </w:r>
      <w:r>
        <w:t>в</w:t>
      </w:r>
      <w:r>
        <w:rPr>
          <w:spacing w:val="-11"/>
        </w:rPr>
        <w:t xml:space="preserve"> </w:t>
      </w:r>
      <w:r>
        <w:t>играх</w:t>
      </w:r>
      <w:r>
        <w:rPr>
          <w:spacing w:val="-12"/>
        </w:rPr>
        <w:t xml:space="preserve"> </w:t>
      </w:r>
      <w:r>
        <w:t>с</w:t>
      </w:r>
      <w:r>
        <w:rPr>
          <w:spacing w:val="-13"/>
        </w:rPr>
        <w:t xml:space="preserve"> </w:t>
      </w:r>
      <w:r>
        <w:t>одним</w:t>
      </w:r>
      <w:r>
        <w:rPr>
          <w:spacing w:val="-11"/>
        </w:rPr>
        <w:t xml:space="preserve"> </w:t>
      </w:r>
      <w:r>
        <w:t>предметом</w:t>
      </w:r>
      <w:r>
        <w:rPr>
          <w:spacing w:val="-11"/>
        </w:rPr>
        <w:t xml:space="preserve"> </w:t>
      </w:r>
      <w:r>
        <w:t>(покатать</w:t>
      </w:r>
      <w:r>
        <w:rPr>
          <w:spacing w:val="-7"/>
        </w:rPr>
        <w:t xml:space="preserve"> </w:t>
      </w:r>
      <w:r>
        <w:t xml:space="preserve">друг </w:t>
      </w:r>
      <w:r>
        <w:lastRenderedPageBreak/>
        <w:t>другу мяч, машинку, насыпать песок в одно ведерко). Объединять обучающихся в процессуальных играх и вводить элементы сюжета.</w:t>
      </w:r>
    </w:p>
    <w:p w14:paraId="2284280B" w14:textId="77777777" w:rsidR="00234625" w:rsidRDefault="00C749F3">
      <w:pPr>
        <w:pStyle w:val="a3"/>
        <w:ind w:right="682"/>
      </w:pPr>
      <w:r>
        <w:t>Педагогический работник целенаправленно формирует у ребенка культурно- гигиенические навыки, учит проситься в туалет, одеваться и раздеваться, пользоваться столовыми приборами. При этом используются не только совместные действия ребенка и педагогического работника, но и подражание действиям педагогического работника, выполнение по образцу с опорой на картинки; обучающихся знакомят с элементарными правилами безопасности жизнедеятельности.</w:t>
      </w:r>
    </w:p>
    <w:p w14:paraId="4300F208" w14:textId="77777777" w:rsidR="00234625" w:rsidRDefault="00C749F3">
      <w:pPr>
        <w:pStyle w:val="a3"/>
        <w:spacing w:before="66"/>
        <w:ind w:right="690"/>
      </w:pPr>
      <w:r>
        <w:t>Педагогический работник стимулирует обучающихся к самостоятельности в самообслуживании</w:t>
      </w:r>
      <w:r>
        <w:rPr>
          <w:spacing w:val="-15"/>
        </w:rPr>
        <w:t xml:space="preserve"> </w:t>
      </w:r>
      <w:r>
        <w:t>(дает</w:t>
      </w:r>
      <w:r>
        <w:rPr>
          <w:spacing w:val="-15"/>
        </w:rPr>
        <w:t xml:space="preserve"> </w:t>
      </w:r>
      <w:r>
        <w:t>возможность</w:t>
      </w:r>
      <w:r>
        <w:rPr>
          <w:spacing w:val="-15"/>
        </w:rPr>
        <w:t xml:space="preserve"> </w:t>
      </w:r>
      <w:r>
        <w:t>самим</w:t>
      </w:r>
      <w:r>
        <w:rPr>
          <w:spacing w:val="-15"/>
        </w:rPr>
        <w:t xml:space="preserve"> </w:t>
      </w:r>
      <w:r>
        <w:t>одеваться,</w:t>
      </w:r>
      <w:r>
        <w:rPr>
          <w:spacing w:val="-15"/>
        </w:rPr>
        <w:t xml:space="preserve"> </w:t>
      </w:r>
      <w:r>
        <w:t>умываться,</w:t>
      </w:r>
      <w:r>
        <w:rPr>
          <w:spacing w:val="-15"/>
        </w:rPr>
        <w:t xml:space="preserve"> </w:t>
      </w:r>
      <w:r>
        <w:t>помогает</w:t>
      </w:r>
      <w:r>
        <w:rPr>
          <w:spacing w:val="-15"/>
        </w:rPr>
        <w:t xml:space="preserve"> </w:t>
      </w:r>
      <w:r>
        <w:t>им),</w:t>
      </w:r>
      <w:r>
        <w:rPr>
          <w:spacing w:val="-15"/>
        </w:rPr>
        <w:t xml:space="preserve"> </w:t>
      </w:r>
      <w:r>
        <w:t>приучает к опрятности, знакомит с элементарными правилами этикета.</w:t>
      </w:r>
    </w:p>
    <w:p w14:paraId="1651F40D" w14:textId="77777777" w:rsidR="00234625" w:rsidRDefault="00C749F3">
      <w:pPr>
        <w:pStyle w:val="3"/>
        <w:spacing w:before="8" w:line="272" w:lineRule="exact"/>
        <w:ind w:left="1390"/>
      </w:pPr>
      <w:r>
        <w:t>Познавательное</w:t>
      </w:r>
      <w:r>
        <w:rPr>
          <w:spacing w:val="-6"/>
        </w:rPr>
        <w:t xml:space="preserve"> </w:t>
      </w:r>
      <w:r>
        <w:rPr>
          <w:spacing w:val="-2"/>
        </w:rPr>
        <w:t>развитие.</w:t>
      </w:r>
    </w:p>
    <w:p w14:paraId="610C53B6" w14:textId="77777777" w:rsidR="00234625" w:rsidRDefault="00C749F3">
      <w:pPr>
        <w:pStyle w:val="a3"/>
        <w:spacing w:line="242" w:lineRule="auto"/>
        <w:ind w:right="690"/>
      </w:pPr>
      <w:r>
        <w:t>В сфере познавательного развития основными задачами образовательной деятельности во взаимосвязи с коррекционно-развивающей работой являются:</w:t>
      </w:r>
    </w:p>
    <w:p w14:paraId="30F467C7" w14:textId="77777777" w:rsidR="00234625" w:rsidRDefault="00C749F3" w:rsidP="00596B0E">
      <w:pPr>
        <w:pStyle w:val="a5"/>
        <w:numPr>
          <w:ilvl w:val="0"/>
          <w:numId w:val="135"/>
        </w:numPr>
        <w:tabs>
          <w:tab w:val="left" w:pos="2095"/>
        </w:tabs>
        <w:spacing w:line="237" w:lineRule="auto"/>
        <w:ind w:right="685" w:firstLine="705"/>
        <w:rPr>
          <w:sz w:val="24"/>
        </w:rPr>
      </w:pPr>
      <w:r>
        <w:rPr>
          <w:sz w:val="24"/>
        </w:rPr>
        <w:t xml:space="preserve">развитие ориентировочно-исследовательской активности и познавательных </w:t>
      </w:r>
      <w:r>
        <w:rPr>
          <w:spacing w:val="-2"/>
          <w:sz w:val="24"/>
        </w:rPr>
        <w:t>способностей;</w:t>
      </w:r>
    </w:p>
    <w:p w14:paraId="2B3DFE08" w14:textId="77777777" w:rsidR="00234625" w:rsidRDefault="00C749F3" w:rsidP="00596B0E">
      <w:pPr>
        <w:pStyle w:val="a5"/>
        <w:numPr>
          <w:ilvl w:val="0"/>
          <w:numId w:val="135"/>
        </w:numPr>
        <w:tabs>
          <w:tab w:val="left" w:pos="2095"/>
        </w:tabs>
        <w:spacing w:before="3" w:line="237" w:lineRule="auto"/>
        <w:ind w:right="693" w:firstLine="705"/>
        <w:rPr>
          <w:sz w:val="24"/>
        </w:rPr>
      </w:pPr>
      <w:r>
        <w:rPr>
          <w:sz w:val="24"/>
        </w:rPr>
        <w:t>развитие сенсорно-перцептивной деятельности и всех видов восприятия, формирование представлений о цвете, форме, величине;</w:t>
      </w:r>
    </w:p>
    <w:p w14:paraId="0447505A" w14:textId="77777777" w:rsidR="00234625" w:rsidRDefault="00C749F3" w:rsidP="00596B0E">
      <w:pPr>
        <w:pStyle w:val="a5"/>
        <w:numPr>
          <w:ilvl w:val="0"/>
          <w:numId w:val="135"/>
        </w:numPr>
        <w:tabs>
          <w:tab w:val="left" w:pos="2095"/>
        </w:tabs>
        <w:spacing w:before="2" w:line="237" w:lineRule="auto"/>
        <w:ind w:right="685" w:firstLine="705"/>
        <w:rPr>
          <w:sz w:val="24"/>
        </w:rPr>
      </w:pPr>
      <w:r>
        <w:rPr>
          <w:sz w:val="24"/>
        </w:rPr>
        <w:t>ознакомление с окружающим миром: с предметами быта, обихода, с явлениями природы (дождь, снег, ветер, жара), с ближайшим окружением ребенка;</w:t>
      </w:r>
    </w:p>
    <w:p w14:paraId="3EE23F33" w14:textId="77777777" w:rsidR="00234625" w:rsidRDefault="00C749F3" w:rsidP="00596B0E">
      <w:pPr>
        <w:pStyle w:val="a5"/>
        <w:numPr>
          <w:ilvl w:val="0"/>
          <w:numId w:val="135"/>
        </w:numPr>
        <w:tabs>
          <w:tab w:val="left" w:pos="2095"/>
        </w:tabs>
        <w:spacing w:before="5"/>
        <w:ind w:right="684" w:firstLine="705"/>
        <w:rPr>
          <w:sz w:val="24"/>
        </w:rPr>
      </w:pPr>
      <w:r>
        <w:rPr>
          <w:sz w:val="24"/>
        </w:rPr>
        <w:t>овладение орудийными и соотносящими предметными действиями, способность</w:t>
      </w:r>
      <w:r>
        <w:rPr>
          <w:spacing w:val="-1"/>
          <w:sz w:val="24"/>
        </w:rPr>
        <w:t xml:space="preserve"> </w:t>
      </w:r>
      <w:r>
        <w:rPr>
          <w:sz w:val="24"/>
        </w:rPr>
        <w:t>к</w:t>
      </w:r>
      <w:r>
        <w:rPr>
          <w:spacing w:val="-4"/>
          <w:sz w:val="24"/>
        </w:rPr>
        <w:t xml:space="preserve"> </w:t>
      </w:r>
      <w:r>
        <w:rPr>
          <w:sz w:val="24"/>
        </w:rPr>
        <w:t>поиску</w:t>
      </w:r>
      <w:r>
        <w:rPr>
          <w:spacing w:val="-7"/>
          <w:sz w:val="24"/>
        </w:rPr>
        <w:t xml:space="preserve"> </w:t>
      </w:r>
      <w:r>
        <w:rPr>
          <w:sz w:val="24"/>
        </w:rPr>
        <w:t>решения</w:t>
      </w:r>
      <w:r>
        <w:rPr>
          <w:spacing w:val="-2"/>
          <w:sz w:val="24"/>
        </w:rPr>
        <w:t xml:space="preserve"> </w:t>
      </w:r>
      <w:r>
        <w:rPr>
          <w:sz w:val="24"/>
        </w:rPr>
        <w:t>в проблемной ситуации на</w:t>
      </w:r>
      <w:r>
        <w:rPr>
          <w:spacing w:val="-3"/>
          <w:sz w:val="24"/>
        </w:rPr>
        <w:t xml:space="preserve"> </w:t>
      </w:r>
      <w:r>
        <w:rPr>
          <w:sz w:val="24"/>
        </w:rPr>
        <w:t xml:space="preserve">уровне наглядно-действенного </w:t>
      </w:r>
      <w:r>
        <w:rPr>
          <w:spacing w:val="-2"/>
          <w:sz w:val="24"/>
        </w:rPr>
        <w:t>мышления.</w:t>
      </w:r>
    </w:p>
    <w:p w14:paraId="089F4B57" w14:textId="77777777" w:rsidR="00234625" w:rsidRDefault="00C749F3">
      <w:pPr>
        <w:pStyle w:val="a3"/>
        <w:spacing w:line="242" w:lineRule="auto"/>
        <w:ind w:right="694"/>
      </w:pPr>
      <w:r>
        <w:t>В сенсорной сфере у обучающихся развивают зрительный гнозис, упражняют в узнавании предметов, игрушек и их изображений, их назывании.</w:t>
      </w:r>
    </w:p>
    <w:p w14:paraId="621A0AD7" w14:textId="77777777" w:rsidR="00234625" w:rsidRDefault="00C749F3">
      <w:pPr>
        <w:pStyle w:val="a3"/>
        <w:spacing w:line="271" w:lineRule="exact"/>
        <w:ind w:left="1390" w:firstLine="0"/>
      </w:pPr>
      <w:r>
        <w:t>В</w:t>
      </w:r>
      <w:r>
        <w:rPr>
          <w:spacing w:val="-7"/>
        </w:rPr>
        <w:t xml:space="preserve"> </w:t>
      </w:r>
      <w:r>
        <w:t>процессе</w:t>
      </w:r>
      <w:r>
        <w:rPr>
          <w:spacing w:val="-3"/>
        </w:rPr>
        <w:t xml:space="preserve"> </w:t>
      </w:r>
      <w:r>
        <w:t>предметно-практической</w:t>
      </w:r>
      <w:r>
        <w:rPr>
          <w:spacing w:val="-2"/>
        </w:rPr>
        <w:t xml:space="preserve"> </w:t>
      </w:r>
      <w:r>
        <w:t>деятельности</w:t>
      </w:r>
      <w:r>
        <w:rPr>
          <w:spacing w:val="-1"/>
        </w:rPr>
        <w:t xml:space="preserve"> </w:t>
      </w:r>
      <w:r>
        <w:t>у</w:t>
      </w:r>
      <w:r>
        <w:rPr>
          <w:spacing w:val="-12"/>
        </w:rPr>
        <w:t xml:space="preserve"> </w:t>
      </w:r>
      <w:r>
        <w:t>обучающегося</w:t>
      </w:r>
      <w:r>
        <w:rPr>
          <w:spacing w:val="-2"/>
        </w:rPr>
        <w:t xml:space="preserve"> развивают:</w:t>
      </w:r>
    </w:p>
    <w:p w14:paraId="1C1EC9D3" w14:textId="77777777" w:rsidR="00234625" w:rsidRDefault="00C749F3" w:rsidP="00596B0E">
      <w:pPr>
        <w:pStyle w:val="a5"/>
        <w:numPr>
          <w:ilvl w:val="0"/>
          <w:numId w:val="134"/>
        </w:numPr>
        <w:tabs>
          <w:tab w:val="left" w:pos="2095"/>
        </w:tabs>
        <w:spacing w:before="3" w:line="237" w:lineRule="auto"/>
        <w:ind w:right="684" w:firstLine="710"/>
        <w:rPr>
          <w:sz w:val="24"/>
        </w:rPr>
      </w:pPr>
      <w:r>
        <w:rPr>
          <w:sz w:val="24"/>
        </w:rPr>
        <w:t>ориентировочную</w:t>
      </w:r>
      <w:r>
        <w:rPr>
          <w:spacing w:val="-4"/>
          <w:sz w:val="24"/>
        </w:rPr>
        <w:t xml:space="preserve"> </w:t>
      </w:r>
      <w:r>
        <w:rPr>
          <w:sz w:val="24"/>
        </w:rPr>
        <w:t>реакцию</w:t>
      </w:r>
      <w:r>
        <w:rPr>
          <w:spacing w:val="-4"/>
          <w:sz w:val="24"/>
        </w:rPr>
        <w:t xml:space="preserve"> </w:t>
      </w:r>
      <w:r>
        <w:rPr>
          <w:sz w:val="24"/>
        </w:rPr>
        <w:t>на</w:t>
      </w:r>
      <w:r>
        <w:rPr>
          <w:spacing w:val="-3"/>
          <w:sz w:val="24"/>
        </w:rPr>
        <w:t xml:space="preserve"> </w:t>
      </w:r>
      <w:r>
        <w:rPr>
          <w:sz w:val="24"/>
        </w:rPr>
        <w:t>новый</w:t>
      </w:r>
      <w:r>
        <w:rPr>
          <w:spacing w:val="-11"/>
          <w:sz w:val="24"/>
        </w:rPr>
        <w:t xml:space="preserve"> </w:t>
      </w:r>
      <w:r>
        <w:rPr>
          <w:sz w:val="24"/>
        </w:rPr>
        <w:t>предмет;</w:t>
      </w:r>
      <w:r>
        <w:rPr>
          <w:spacing w:val="-6"/>
          <w:sz w:val="24"/>
        </w:rPr>
        <w:t xml:space="preserve"> </w:t>
      </w:r>
      <w:r>
        <w:rPr>
          <w:sz w:val="24"/>
        </w:rPr>
        <w:t>практическую</w:t>
      </w:r>
      <w:r>
        <w:rPr>
          <w:spacing w:val="-4"/>
          <w:sz w:val="24"/>
        </w:rPr>
        <w:t xml:space="preserve"> </w:t>
      </w:r>
      <w:r>
        <w:rPr>
          <w:sz w:val="24"/>
        </w:rPr>
        <w:t>ориентировку</w:t>
      </w:r>
      <w:r>
        <w:rPr>
          <w:spacing w:val="-12"/>
          <w:sz w:val="24"/>
        </w:rPr>
        <w:t xml:space="preserve"> </w:t>
      </w:r>
      <w:r>
        <w:rPr>
          <w:sz w:val="24"/>
        </w:rPr>
        <w:t>в признаках и свойствах предметов на основе выполнения предметно-практических действий; способы предметных действий;</w:t>
      </w:r>
    </w:p>
    <w:p w14:paraId="643176D2" w14:textId="77777777" w:rsidR="00234625" w:rsidRDefault="00C749F3" w:rsidP="00596B0E">
      <w:pPr>
        <w:pStyle w:val="a5"/>
        <w:numPr>
          <w:ilvl w:val="0"/>
          <w:numId w:val="134"/>
        </w:numPr>
        <w:tabs>
          <w:tab w:val="left" w:pos="2096"/>
        </w:tabs>
        <w:spacing w:before="5" w:line="293" w:lineRule="exact"/>
        <w:ind w:left="2096"/>
        <w:jc w:val="left"/>
        <w:rPr>
          <w:sz w:val="24"/>
        </w:rPr>
      </w:pPr>
      <w:r>
        <w:rPr>
          <w:sz w:val="24"/>
        </w:rPr>
        <w:t>умение</w:t>
      </w:r>
      <w:r>
        <w:rPr>
          <w:spacing w:val="-3"/>
          <w:sz w:val="24"/>
        </w:rPr>
        <w:t xml:space="preserve"> </w:t>
      </w:r>
      <w:r>
        <w:rPr>
          <w:sz w:val="24"/>
        </w:rPr>
        <w:t>выделять и</w:t>
      </w:r>
      <w:r>
        <w:rPr>
          <w:spacing w:val="-3"/>
          <w:sz w:val="24"/>
        </w:rPr>
        <w:t xml:space="preserve"> </w:t>
      </w:r>
      <w:r>
        <w:rPr>
          <w:sz w:val="24"/>
        </w:rPr>
        <w:t>узнавать</w:t>
      </w:r>
      <w:r>
        <w:rPr>
          <w:spacing w:val="1"/>
          <w:sz w:val="24"/>
        </w:rPr>
        <w:t xml:space="preserve"> </w:t>
      </w:r>
      <w:r>
        <w:rPr>
          <w:sz w:val="24"/>
        </w:rPr>
        <w:t>предметы,</w:t>
      </w:r>
      <w:r>
        <w:rPr>
          <w:spacing w:val="-2"/>
          <w:sz w:val="24"/>
        </w:rPr>
        <w:t xml:space="preserve"> </w:t>
      </w:r>
      <w:r>
        <w:rPr>
          <w:sz w:val="24"/>
        </w:rPr>
        <w:t>а</w:t>
      </w:r>
      <w:r>
        <w:rPr>
          <w:spacing w:val="-1"/>
          <w:sz w:val="24"/>
        </w:rPr>
        <w:t xml:space="preserve"> </w:t>
      </w:r>
      <w:r>
        <w:rPr>
          <w:sz w:val="24"/>
        </w:rPr>
        <w:t>к</w:t>
      </w:r>
      <w:r>
        <w:rPr>
          <w:spacing w:val="-1"/>
          <w:sz w:val="24"/>
        </w:rPr>
        <w:t xml:space="preserve"> </w:t>
      </w:r>
      <w:r>
        <w:rPr>
          <w:sz w:val="24"/>
        </w:rPr>
        <w:t>2-м</w:t>
      </w:r>
      <w:r>
        <w:rPr>
          <w:spacing w:val="-3"/>
          <w:sz w:val="24"/>
        </w:rPr>
        <w:t xml:space="preserve"> </w:t>
      </w:r>
      <w:r>
        <w:rPr>
          <w:sz w:val="24"/>
        </w:rPr>
        <w:t>годам</w:t>
      </w:r>
      <w:r>
        <w:rPr>
          <w:spacing w:val="-1"/>
          <w:sz w:val="24"/>
        </w:rPr>
        <w:t xml:space="preserve"> </w:t>
      </w:r>
      <w:r>
        <w:rPr>
          <w:sz w:val="24"/>
        </w:rPr>
        <w:t>-</w:t>
      </w:r>
      <w:r>
        <w:rPr>
          <w:spacing w:val="-3"/>
          <w:sz w:val="24"/>
        </w:rPr>
        <w:t xml:space="preserve"> </w:t>
      </w:r>
      <w:r>
        <w:rPr>
          <w:sz w:val="24"/>
        </w:rPr>
        <w:t>их</w:t>
      </w:r>
      <w:r>
        <w:rPr>
          <w:spacing w:val="-4"/>
          <w:sz w:val="24"/>
        </w:rPr>
        <w:t xml:space="preserve"> </w:t>
      </w:r>
      <w:r>
        <w:rPr>
          <w:spacing w:val="-2"/>
          <w:sz w:val="24"/>
        </w:rPr>
        <w:t>изображения;</w:t>
      </w:r>
    </w:p>
    <w:p w14:paraId="58A847F4" w14:textId="77777777" w:rsidR="00234625" w:rsidRDefault="00C749F3" w:rsidP="00596B0E">
      <w:pPr>
        <w:pStyle w:val="a5"/>
        <w:numPr>
          <w:ilvl w:val="0"/>
          <w:numId w:val="134"/>
        </w:numPr>
        <w:tabs>
          <w:tab w:val="left" w:pos="2096"/>
        </w:tabs>
        <w:spacing w:line="293" w:lineRule="exact"/>
        <w:ind w:left="2096"/>
        <w:jc w:val="left"/>
        <w:rPr>
          <w:sz w:val="24"/>
        </w:rPr>
      </w:pPr>
      <w:r>
        <w:rPr>
          <w:sz w:val="24"/>
        </w:rPr>
        <w:t>зрительное</w:t>
      </w:r>
      <w:r>
        <w:rPr>
          <w:spacing w:val="-3"/>
          <w:sz w:val="24"/>
        </w:rPr>
        <w:t xml:space="preserve"> </w:t>
      </w:r>
      <w:r>
        <w:rPr>
          <w:spacing w:val="-2"/>
          <w:sz w:val="24"/>
        </w:rPr>
        <w:t>сосредоточение;</w:t>
      </w:r>
    </w:p>
    <w:p w14:paraId="4ADD4A89" w14:textId="77777777" w:rsidR="00234625" w:rsidRDefault="00C749F3" w:rsidP="00596B0E">
      <w:pPr>
        <w:pStyle w:val="a5"/>
        <w:numPr>
          <w:ilvl w:val="0"/>
          <w:numId w:val="134"/>
        </w:numPr>
        <w:tabs>
          <w:tab w:val="left" w:pos="2096"/>
        </w:tabs>
        <w:spacing w:line="293" w:lineRule="exact"/>
        <w:ind w:left="2096"/>
        <w:jc w:val="left"/>
        <w:rPr>
          <w:sz w:val="24"/>
        </w:rPr>
      </w:pPr>
      <w:r>
        <w:rPr>
          <w:sz w:val="24"/>
        </w:rPr>
        <w:t>интерес</w:t>
      </w:r>
      <w:r>
        <w:rPr>
          <w:spacing w:val="-1"/>
          <w:sz w:val="24"/>
        </w:rPr>
        <w:t xml:space="preserve"> </w:t>
      </w:r>
      <w:r>
        <w:rPr>
          <w:sz w:val="24"/>
        </w:rPr>
        <w:t>к</w:t>
      </w:r>
      <w:r>
        <w:rPr>
          <w:spacing w:val="-5"/>
          <w:sz w:val="24"/>
        </w:rPr>
        <w:t xml:space="preserve"> </w:t>
      </w:r>
      <w:r>
        <w:rPr>
          <w:sz w:val="24"/>
        </w:rPr>
        <w:t>окружающим</w:t>
      </w:r>
      <w:r>
        <w:rPr>
          <w:spacing w:val="1"/>
          <w:sz w:val="24"/>
        </w:rPr>
        <w:t xml:space="preserve"> </w:t>
      </w:r>
      <w:r>
        <w:rPr>
          <w:sz w:val="24"/>
        </w:rPr>
        <w:t>предметам</w:t>
      </w:r>
      <w:r>
        <w:rPr>
          <w:spacing w:val="-2"/>
          <w:sz w:val="24"/>
        </w:rPr>
        <w:t xml:space="preserve"> </w:t>
      </w:r>
      <w:r>
        <w:rPr>
          <w:sz w:val="24"/>
        </w:rPr>
        <w:t>и</w:t>
      </w:r>
      <w:r>
        <w:rPr>
          <w:spacing w:val="2"/>
          <w:sz w:val="24"/>
        </w:rPr>
        <w:t xml:space="preserve"> </w:t>
      </w:r>
      <w:r>
        <w:rPr>
          <w:spacing w:val="-2"/>
          <w:sz w:val="24"/>
        </w:rPr>
        <w:t>явлениям;</w:t>
      </w:r>
    </w:p>
    <w:p w14:paraId="26813D04" w14:textId="77777777" w:rsidR="00234625" w:rsidRDefault="00C749F3" w:rsidP="00596B0E">
      <w:pPr>
        <w:pStyle w:val="a5"/>
        <w:numPr>
          <w:ilvl w:val="0"/>
          <w:numId w:val="134"/>
        </w:numPr>
        <w:tabs>
          <w:tab w:val="left" w:pos="2096"/>
        </w:tabs>
        <w:spacing w:line="292" w:lineRule="exact"/>
        <w:ind w:left="2096"/>
        <w:jc w:val="left"/>
        <w:rPr>
          <w:sz w:val="24"/>
        </w:rPr>
      </w:pPr>
      <w:r>
        <w:rPr>
          <w:sz w:val="24"/>
        </w:rPr>
        <w:t>целостность,</w:t>
      </w:r>
      <w:r>
        <w:rPr>
          <w:spacing w:val="-5"/>
          <w:sz w:val="24"/>
        </w:rPr>
        <w:t xml:space="preserve"> </w:t>
      </w:r>
      <w:r>
        <w:rPr>
          <w:sz w:val="24"/>
        </w:rPr>
        <w:t>константность,</w:t>
      </w:r>
      <w:r>
        <w:rPr>
          <w:spacing w:val="-2"/>
          <w:sz w:val="24"/>
        </w:rPr>
        <w:t xml:space="preserve"> </w:t>
      </w:r>
      <w:r>
        <w:rPr>
          <w:sz w:val="24"/>
        </w:rPr>
        <w:t>предметность</w:t>
      </w:r>
      <w:r>
        <w:rPr>
          <w:spacing w:val="-6"/>
          <w:sz w:val="24"/>
        </w:rPr>
        <w:t xml:space="preserve"> </w:t>
      </w:r>
      <w:r>
        <w:rPr>
          <w:sz w:val="24"/>
        </w:rPr>
        <w:t>и</w:t>
      </w:r>
      <w:r>
        <w:rPr>
          <w:spacing w:val="-13"/>
          <w:sz w:val="24"/>
        </w:rPr>
        <w:t xml:space="preserve"> </w:t>
      </w:r>
      <w:r>
        <w:rPr>
          <w:sz w:val="24"/>
        </w:rPr>
        <w:t>обобщенность</w:t>
      </w:r>
      <w:r>
        <w:rPr>
          <w:spacing w:val="-3"/>
          <w:sz w:val="24"/>
        </w:rPr>
        <w:t xml:space="preserve"> </w:t>
      </w:r>
      <w:r>
        <w:rPr>
          <w:spacing w:val="-2"/>
          <w:sz w:val="24"/>
        </w:rPr>
        <w:t>восприятия.</w:t>
      </w:r>
    </w:p>
    <w:p w14:paraId="470E94B9" w14:textId="77777777" w:rsidR="00234625" w:rsidRDefault="00C749F3">
      <w:pPr>
        <w:pStyle w:val="a3"/>
        <w:ind w:right="680"/>
      </w:pPr>
      <w:r>
        <w:t xml:space="preserve">Педагогические работники учат обучающихся практическому соотнесению предметов по форме, цвету, величине. Знакомят с объемными геометрическими телами и плоскостными и геометрическими фигурами в процессе предметно-практической деятельности. Учат понимать инструкции "Дай такой же", постепенно подводят к пониманию инструкций, содержащих словесные обозначения признаков цвета, формы, величины. У обучающихся развивают тактильно-двигательное восприятие, </w:t>
      </w:r>
      <w:proofErr w:type="spellStart"/>
      <w:r>
        <w:t>стереогноз</w:t>
      </w:r>
      <w:proofErr w:type="spellEnd"/>
      <w:r>
        <w:t xml:space="preserve"> (узнавание знакомых предметов на ощупь), </w:t>
      </w:r>
      <w:proofErr w:type="spellStart"/>
      <w:r>
        <w:t>сомато-простанственный</w:t>
      </w:r>
      <w:proofErr w:type="spellEnd"/>
      <w:r>
        <w:t xml:space="preserve"> гнозис (локализация прикосновения в играх "Поймай зайку"), особое внимание уделяют развитию слухового и зрительного сосредоточения.</w:t>
      </w:r>
    </w:p>
    <w:p w14:paraId="156C67FC" w14:textId="77777777" w:rsidR="00234625" w:rsidRDefault="00C749F3">
      <w:pPr>
        <w:pStyle w:val="a3"/>
        <w:ind w:right="686"/>
      </w:pPr>
      <w:r>
        <w:t>В</w:t>
      </w:r>
      <w:r>
        <w:rPr>
          <w:spacing w:val="-4"/>
        </w:rPr>
        <w:t xml:space="preserve"> </w:t>
      </w:r>
      <w:r>
        <w:t>сфере</w:t>
      </w:r>
      <w:r>
        <w:rPr>
          <w:spacing w:val="-7"/>
        </w:rPr>
        <w:t xml:space="preserve"> </w:t>
      </w:r>
      <w:r>
        <w:t>ознакомления</w:t>
      </w:r>
      <w:r>
        <w:rPr>
          <w:spacing w:val="-6"/>
        </w:rPr>
        <w:t xml:space="preserve"> </w:t>
      </w:r>
      <w:r>
        <w:t>с</w:t>
      </w:r>
      <w:r>
        <w:rPr>
          <w:spacing w:val="-12"/>
        </w:rPr>
        <w:t xml:space="preserve"> </w:t>
      </w:r>
      <w:r>
        <w:t>окружающим</w:t>
      </w:r>
      <w:r>
        <w:rPr>
          <w:spacing w:val="-1"/>
        </w:rPr>
        <w:t xml:space="preserve"> </w:t>
      </w:r>
      <w:r>
        <w:t>миром</w:t>
      </w:r>
      <w:r>
        <w:rPr>
          <w:spacing w:val="-9"/>
        </w:rPr>
        <w:t xml:space="preserve"> </w:t>
      </w:r>
      <w:r>
        <w:t>обучающихся</w:t>
      </w:r>
      <w:r>
        <w:rPr>
          <w:spacing w:val="-2"/>
        </w:rPr>
        <w:t xml:space="preserve"> </w:t>
      </w:r>
      <w:r>
        <w:t>знакомят</w:t>
      </w:r>
      <w:r>
        <w:rPr>
          <w:spacing w:val="-6"/>
        </w:rPr>
        <w:t xml:space="preserve"> </w:t>
      </w:r>
      <w:r>
        <w:t>с</w:t>
      </w:r>
      <w:r>
        <w:rPr>
          <w:spacing w:val="-7"/>
        </w:rPr>
        <w:t xml:space="preserve"> </w:t>
      </w:r>
      <w:r>
        <w:t>назначением и свойствами окружающих предметов и явлений в группе, на прогулке, в ходе игр и занятий; помогают освоить действия с игрушками-орудиями (совочком, лопаткой).</w:t>
      </w:r>
    </w:p>
    <w:p w14:paraId="7ADDDBCD" w14:textId="77777777" w:rsidR="00234625" w:rsidRDefault="00C749F3">
      <w:pPr>
        <w:pStyle w:val="a3"/>
        <w:ind w:right="682"/>
      </w:pPr>
      <w:r>
        <w:t>В сфере развития познавательно-исследовательской активности и познавательных способностей поощряют любознательность и ориентировочно-исследовательскую деятельность обучающихся, создавая для этого насыщенную предметно-развивающую среду, наполняя ее соответствующими предметами, как предметами быта, так и природного, бросового материала, специальных дидактические развивающих игрушек.</w:t>
      </w:r>
    </w:p>
    <w:p w14:paraId="2C463C96" w14:textId="77777777" w:rsidR="00234625" w:rsidRDefault="00C749F3">
      <w:pPr>
        <w:pStyle w:val="3"/>
        <w:spacing w:before="3"/>
        <w:ind w:left="1390"/>
      </w:pPr>
      <w:r>
        <w:lastRenderedPageBreak/>
        <w:t>Речевое</w:t>
      </w:r>
      <w:r>
        <w:rPr>
          <w:spacing w:val="-4"/>
        </w:rPr>
        <w:t xml:space="preserve"> </w:t>
      </w:r>
      <w:r>
        <w:rPr>
          <w:spacing w:val="-2"/>
        </w:rPr>
        <w:t>развитие.</w:t>
      </w:r>
    </w:p>
    <w:p w14:paraId="1D8F1CBD" w14:textId="77777777" w:rsidR="00234625" w:rsidRDefault="00C749F3">
      <w:pPr>
        <w:pStyle w:val="a3"/>
        <w:spacing w:before="1" w:line="237" w:lineRule="auto"/>
        <w:ind w:right="692"/>
      </w:pPr>
      <w:r>
        <w:t>В</w:t>
      </w:r>
      <w:r>
        <w:rPr>
          <w:spacing w:val="-9"/>
        </w:rPr>
        <w:t xml:space="preserve"> </w:t>
      </w:r>
      <w:r>
        <w:t>области</w:t>
      </w:r>
      <w:r>
        <w:rPr>
          <w:spacing w:val="-6"/>
        </w:rPr>
        <w:t xml:space="preserve"> </w:t>
      </w:r>
      <w:r>
        <w:t>речевого</w:t>
      </w:r>
      <w:r>
        <w:rPr>
          <w:spacing w:val="-7"/>
        </w:rPr>
        <w:t xml:space="preserve"> </w:t>
      </w:r>
      <w:r>
        <w:t>развития</w:t>
      </w:r>
      <w:r>
        <w:rPr>
          <w:spacing w:val="-12"/>
        </w:rPr>
        <w:t xml:space="preserve"> </w:t>
      </w:r>
      <w:r>
        <w:t>основными</w:t>
      </w:r>
      <w:r>
        <w:rPr>
          <w:spacing w:val="-11"/>
        </w:rPr>
        <w:t xml:space="preserve"> </w:t>
      </w:r>
      <w:r>
        <w:t>задачами</w:t>
      </w:r>
      <w:r>
        <w:rPr>
          <w:spacing w:val="-11"/>
        </w:rPr>
        <w:t xml:space="preserve"> </w:t>
      </w:r>
      <w:r>
        <w:t>образовательной</w:t>
      </w:r>
      <w:r>
        <w:rPr>
          <w:spacing w:val="-7"/>
        </w:rPr>
        <w:t xml:space="preserve"> </w:t>
      </w:r>
      <w:r>
        <w:t>деятельности</w:t>
      </w:r>
      <w:r>
        <w:rPr>
          <w:spacing w:val="-10"/>
        </w:rPr>
        <w:t xml:space="preserve"> </w:t>
      </w:r>
      <w:r>
        <w:t>во взаимосвязи с коррекционной работой являются:</w:t>
      </w:r>
    </w:p>
    <w:p w14:paraId="164E34C3" w14:textId="77777777" w:rsidR="00234625" w:rsidRDefault="00C749F3" w:rsidP="00596B0E">
      <w:pPr>
        <w:pStyle w:val="a5"/>
        <w:numPr>
          <w:ilvl w:val="0"/>
          <w:numId w:val="133"/>
        </w:numPr>
        <w:tabs>
          <w:tab w:val="left" w:pos="2095"/>
        </w:tabs>
        <w:spacing w:before="5" w:line="293" w:lineRule="exact"/>
        <w:ind w:left="2095" w:hanging="422"/>
        <w:rPr>
          <w:sz w:val="24"/>
        </w:rPr>
      </w:pPr>
      <w:r>
        <w:rPr>
          <w:sz w:val="24"/>
        </w:rPr>
        <w:t>развитие</w:t>
      </w:r>
      <w:r>
        <w:rPr>
          <w:spacing w:val="-9"/>
          <w:sz w:val="24"/>
        </w:rPr>
        <w:t xml:space="preserve"> </w:t>
      </w:r>
      <w:r>
        <w:rPr>
          <w:sz w:val="24"/>
        </w:rPr>
        <w:t>понимания</w:t>
      </w:r>
      <w:r>
        <w:rPr>
          <w:spacing w:val="-5"/>
          <w:sz w:val="24"/>
        </w:rPr>
        <w:t xml:space="preserve"> </w:t>
      </w:r>
      <w:r>
        <w:rPr>
          <w:sz w:val="24"/>
        </w:rPr>
        <w:t>обращенной</w:t>
      </w:r>
      <w:r>
        <w:rPr>
          <w:spacing w:val="1"/>
          <w:sz w:val="24"/>
        </w:rPr>
        <w:t xml:space="preserve"> </w:t>
      </w:r>
      <w:r>
        <w:rPr>
          <w:spacing w:val="-4"/>
          <w:sz w:val="24"/>
        </w:rPr>
        <w:t>речи;</w:t>
      </w:r>
    </w:p>
    <w:p w14:paraId="514AD5DC" w14:textId="77777777" w:rsidR="00234625" w:rsidRDefault="00C749F3" w:rsidP="00596B0E">
      <w:pPr>
        <w:pStyle w:val="a5"/>
        <w:numPr>
          <w:ilvl w:val="0"/>
          <w:numId w:val="133"/>
        </w:numPr>
        <w:tabs>
          <w:tab w:val="left" w:pos="2095"/>
        </w:tabs>
        <w:spacing w:line="293" w:lineRule="exact"/>
        <w:ind w:left="2095" w:hanging="422"/>
        <w:rPr>
          <w:sz w:val="24"/>
        </w:rPr>
      </w:pPr>
      <w:r>
        <w:rPr>
          <w:sz w:val="24"/>
        </w:rPr>
        <w:t>развитие</w:t>
      </w:r>
      <w:r>
        <w:rPr>
          <w:spacing w:val="-5"/>
          <w:sz w:val="24"/>
        </w:rPr>
        <w:t xml:space="preserve"> </w:t>
      </w:r>
      <w:r>
        <w:rPr>
          <w:sz w:val="24"/>
        </w:rPr>
        <w:t>экспрессивной</w:t>
      </w:r>
      <w:r>
        <w:rPr>
          <w:spacing w:val="-5"/>
          <w:sz w:val="24"/>
        </w:rPr>
        <w:t xml:space="preserve"> </w:t>
      </w:r>
      <w:r>
        <w:rPr>
          <w:sz w:val="24"/>
        </w:rPr>
        <w:t>речи</w:t>
      </w:r>
      <w:r>
        <w:rPr>
          <w:spacing w:val="-4"/>
          <w:sz w:val="24"/>
        </w:rPr>
        <w:t xml:space="preserve"> </w:t>
      </w:r>
      <w:r>
        <w:rPr>
          <w:sz w:val="24"/>
        </w:rPr>
        <w:t>в</w:t>
      </w:r>
      <w:r>
        <w:rPr>
          <w:spacing w:val="-1"/>
          <w:sz w:val="24"/>
        </w:rPr>
        <w:t xml:space="preserve"> </w:t>
      </w:r>
      <w:r>
        <w:rPr>
          <w:sz w:val="24"/>
        </w:rPr>
        <w:t>повседневном</w:t>
      </w:r>
      <w:r>
        <w:rPr>
          <w:spacing w:val="-8"/>
          <w:sz w:val="24"/>
        </w:rPr>
        <w:t xml:space="preserve"> </w:t>
      </w:r>
      <w:r>
        <w:rPr>
          <w:sz w:val="24"/>
        </w:rPr>
        <w:t>общении</w:t>
      </w:r>
      <w:r>
        <w:rPr>
          <w:spacing w:val="-1"/>
          <w:sz w:val="24"/>
        </w:rPr>
        <w:t xml:space="preserve"> </w:t>
      </w:r>
      <w:r>
        <w:rPr>
          <w:sz w:val="24"/>
        </w:rPr>
        <w:t>с</w:t>
      </w:r>
      <w:r>
        <w:rPr>
          <w:spacing w:val="-6"/>
          <w:sz w:val="24"/>
        </w:rPr>
        <w:t xml:space="preserve"> </w:t>
      </w:r>
      <w:r>
        <w:rPr>
          <w:spacing w:val="-2"/>
          <w:sz w:val="24"/>
        </w:rPr>
        <w:t>окружающими;</w:t>
      </w:r>
    </w:p>
    <w:p w14:paraId="3EFB3B87" w14:textId="77777777" w:rsidR="00BA7682" w:rsidRPr="00BA7682" w:rsidRDefault="00C749F3" w:rsidP="00596B0E">
      <w:pPr>
        <w:pStyle w:val="a5"/>
        <w:numPr>
          <w:ilvl w:val="0"/>
          <w:numId w:val="133"/>
        </w:numPr>
        <w:tabs>
          <w:tab w:val="left" w:pos="2095"/>
        </w:tabs>
        <w:spacing w:before="2" w:line="237" w:lineRule="auto"/>
        <w:ind w:right="691" w:firstLine="710"/>
        <w:rPr>
          <w:sz w:val="24"/>
        </w:rPr>
      </w:pPr>
      <w:r w:rsidRPr="00BA7682">
        <w:rPr>
          <w:sz w:val="24"/>
        </w:rPr>
        <w:t>развитие фонематических процессов, произносительной стороны речи, лексико-грамматического строя в специально организованных играх-занятиях.</w:t>
      </w:r>
    </w:p>
    <w:p w14:paraId="47278561" w14:textId="77777777" w:rsidR="00234625" w:rsidRDefault="00C749F3">
      <w:pPr>
        <w:pStyle w:val="a3"/>
        <w:spacing w:before="66"/>
        <w:ind w:right="681"/>
      </w:pPr>
      <w:r>
        <w:t xml:space="preserve">Развивая </w:t>
      </w:r>
      <w:proofErr w:type="spellStart"/>
      <w:r>
        <w:t>импрессивную</w:t>
      </w:r>
      <w:proofErr w:type="spellEnd"/>
      <w:r>
        <w:t xml:space="preserve"> сторону речи, следует стремиться к тому, чтобы: ребенок вслушивался в речь педагогического работника, реагировал на обращение по имени; понимал и соотносил слово со знакомыми предметами обихода, игрушками, действиями, их признаками и свойствами; узнавал и показывал предметы по их названию; понимал элементарные однословные, а затем </w:t>
      </w:r>
      <w:proofErr w:type="spellStart"/>
      <w:r>
        <w:t>двусловные</w:t>
      </w:r>
      <w:proofErr w:type="spellEnd"/>
      <w:r>
        <w:t xml:space="preserve"> инструкции. Пассивный глагольный словарь должен включать названия</w:t>
      </w:r>
      <w:r>
        <w:rPr>
          <w:spacing w:val="-1"/>
        </w:rPr>
        <w:t xml:space="preserve"> </w:t>
      </w:r>
      <w:r>
        <w:t>действий, совершаемых</w:t>
      </w:r>
      <w:r>
        <w:rPr>
          <w:spacing w:val="-1"/>
        </w:rPr>
        <w:t xml:space="preserve"> </w:t>
      </w:r>
      <w:r>
        <w:t>самим ребенком с</w:t>
      </w:r>
      <w:r>
        <w:rPr>
          <w:spacing w:val="-2"/>
        </w:rPr>
        <w:t xml:space="preserve"> </w:t>
      </w:r>
      <w:r>
        <w:t>игрушками, предметами быта, близкими людьми, животными.</w:t>
      </w:r>
    </w:p>
    <w:p w14:paraId="5234C430" w14:textId="77777777" w:rsidR="00234625" w:rsidRDefault="00C749F3">
      <w:pPr>
        <w:pStyle w:val="a3"/>
        <w:spacing w:before="4"/>
        <w:ind w:right="682"/>
      </w:pPr>
      <w:r>
        <w:t xml:space="preserve">В экспрессивной речи формируется простейшая лексика сначала на материале звукоподражаний и имеющихся </w:t>
      </w:r>
      <w:proofErr w:type="spellStart"/>
      <w:r>
        <w:t>лепетных</w:t>
      </w:r>
      <w:proofErr w:type="spellEnd"/>
      <w:r>
        <w:t xml:space="preserve"> слов. Важно учить употреблять слова, простые по слоговой структуре, названия родных людей, их имен, названия игрушек, их изображений, названия предметов обихода, явлений природы, при этом допустимы искажения </w:t>
      </w:r>
      <w:proofErr w:type="spellStart"/>
      <w:r>
        <w:t>звукопроизносительной</w:t>
      </w:r>
      <w:proofErr w:type="spellEnd"/>
      <w:r>
        <w:t xml:space="preserve"> стороны.</w:t>
      </w:r>
    </w:p>
    <w:p w14:paraId="4D573922" w14:textId="77777777" w:rsidR="00234625" w:rsidRDefault="00C749F3">
      <w:pPr>
        <w:pStyle w:val="a3"/>
        <w:ind w:right="681"/>
      </w:pPr>
      <w:r>
        <w:t xml:space="preserve">Учат в </w:t>
      </w:r>
      <w:proofErr w:type="spellStart"/>
      <w:r>
        <w:t>импрессивной</w:t>
      </w:r>
      <w:proofErr w:type="spellEnd"/>
      <w:r>
        <w:t xml:space="preserve"> речи понимать, а в экспрессивной воспроизводить по подражанию двусоставные нераспространенные предложения; распространять фразу за счет звукоподражаний или освоенных коротких слов. Учить воспроизводить по подражанию предложения структуры субъект-предикат-объект. В плане развития фонетико-фонематических процессов учить вслушиваться в неречевые и речевые звуки, подражать им.</w:t>
      </w:r>
    </w:p>
    <w:p w14:paraId="2637A312" w14:textId="77777777" w:rsidR="00234625" w:rsidRDefault="00C749F3">
      <w:pPr>
        <w:pStyle w:val="3"/>
        <w:spacing w:before="3"/>
        <w:ind w:left="1390"/>
      </w:pPr>
      <w:r>
        <w:t>Художественно-эстетическое</w:t>
      </w:r>
      <w:r>
        <w:rPr>
          <w:spacing w:val="-7"/>
        </w:rPr>
        <w:t xml:space="preserve"> </w:t>
      </w:r>
      <w:r>
        <w:rPr>
          <w:spacing w:val="-2"/>
        </w:rPr>
        <w:t>развитие.</w:t>
      </w:r>
    </w:p>
    <w:p w14:paraId="3F77BB96" w14:textId="77777777" w:rsidR="00234625" w:rsidRDefault="00C749F3">
      <w:pPr>
        <w:pStyle w:val="a3"/>
        <w:spacing w:before="1" w:line="237" w:lineRule="auto"/>
        <w:ind w:right="684"/>
      </w:pPr>
      <w:r>
        <w:t>Основными задачами образовательной деятельности во взаимосвязи с коррекционной работой являются:</w:t>
      </w:r>
    </w:p>
    <w:p w14:paraId="6F643F5C" w14:textId="77777777" w:rsidR="00234625" w:rsidRDefault="00C749F3" w:rsidP="00596B0E">
      <w:pPr>
        <w:pStyle w:val="a5"/>
        <w:numPr>
          <w:ilvl w:val="0"/>
          <w:numId w:val="134"/>
        </w:numPr>
        <w:tabs>
          <w:tab w:val="left" w:pos="2096"/>
        </w:tabs>
        <w:spacing w:before="8" w:line="237" w:lineRule="auto"/>
        <w:ind w:left="824" w:right="688" w:firstLine="566"/>
        <w:rPr>
          <w:sz w:val="24"/>
        </w:rPr>
      </w:pPr>
      <w:r>
        <w:rPr>
          <w:sz w:val="24"/>
        </w:rPr>
        <w:t xml:space="preserve">развитие у обучающихся эстетических чувств в отношении к окружающему </w:t>
      </w:r>
      <w:r>
        <w:rPr>
          <w:spacing w:val="-2"/>
          <w:sz w:val="24"/>
        </w:rPr>
        <w:t>миру;</w:t>
      </w:r>
    </w:p>
    <w:p w14:paraId="73DF8C67" w14:textId="77777777" w:rsidR="00234625" w:rsidRDefault="00C749F3" w:rsidP="00596B0E">
      <w:pPr>
        <w:pStyle w:val="a5"/>
        <w:numPr>
          <w:ilvl w:val="0"/>
          <w:numId w:val="134"/>
        </w:numPr>
        <w:tabs>
          <w:tab w:val="left" w:pos="2096"/>
        </w:tabs>
        <w:ind w:left="2096"/>
        <w:rPr>
          <w:sz w:val="24"/>
        </w:rPr>
      </w:pPr>
      <w:r>
        <w:rPr>
          <w:sz w:val="24"/>
        </w:rPr>
        <w:t>приобщение</w:t>
      </w:r>
      <w:r>
        <w:rPr>
          <w:spacing w:val="43"/>
          <w:sz w:val="24"/>
        </w:rPr>
        <w:t xml:space="preserve"> </w:t>
      </w:r>
      <w:r>
        <w:rPr>
          <w:sz w:val="24"/>
        </w:rPr>
        <w:t>к</w:t>
      </w:r>
      <w:r>
        <w:rPr>
          <w:spacing w:val="42"/>
          <w:sz w:val="24"/>
        </w:rPr>
        <w:t xml:space="preserve"> </w:t>
      </w:r>
      <w:r>
        <w:rPr>
          <w:sz w:val="24"/>
        </w:rPr>
        <w:t>изобразительным</w:t>
      </w:r>
      <w:r>
        <w:rPr>
          <w:spacing w:val="45"/>
          <w:sz w:val="24"/>
        </w:rPr>
        <w:t xml:space="preserve"> </w:t>
      </w:r>
      <w:r>
        <w:rPr>
          <w:sz w:val="24"/>
        </w:rPr>
        <w:t>видам</w:t>
      </w:r>
      <w:r>
        <w:rPr>
          <w:spacing w:val="50"/>
          <w:sz w:val="24"/>
        </w:rPr>
        <w:t xml:space="preserve"> </w:t>
      </w:r>
      <w:r>
        <w:rPr>
          <w:sz w:val="24"/>
        </w:rPr>
        <w:t>деятельности,</w:t>
      </w:r>
      <w:r>
        <w:rPr>
          <w:spacing w:val="46"/>
          <w:sz w:val="24"/>
        </w:rPr>
        <w:t xml:space="preserve"> </w:t>
      </w:r>
      <w:r>
        <w:rPr>
          <w:sz w:val="24"/>
        </w:rPr>
        <w:t>развитие</w:t>
      </w:r>
      <w:r>
        <w:rPr>
          <w:spacing w:val="43"/>
          <w:sz w:val="24"/>
        </w:rPr>
        <w:t xml:space="preserve"> </w:t>
      </w:r>
      <w:r>
        <w:rPr>
          <w:sz w:val="24"/>
        </w:rPr>
        <w:t>интереса</w:t>
      </w:r>
      <w:r>
        <w:rPr>
          <w:spacing w:val="48"/>
          <w:sz w:val="24"/>
        </w:rPr>
        <w:t xml:space="preserve"> </w:t>
      </w:r>
      <w:r>
        <w:rPr>
          <w:spacing w:val="-10"/>
          <w:sz w:val="24"/>
        </w:rPr>
        <w:t>к</w:t>
      </w:r>
    </w:p>
    <w:p w14:paraId="621A3F7B" w14:textId="77777777" w:rsidR="00234625" w:rsidRDefault="00C749F3">
      <w:pPr>
        <w:pStyle w:val="a3"/>
        <w:spacing w:line="273" w:lineRule="exact"/>
        <w:ind w:left="824" w:firstLine="0"/>
        <w:jc w:val="left"/>
      </w:pPr>
      <w:r>
        <w:rPr>
          <w:spacing w:val="-4"/>
        </w:rPr>
        <w:t>ним;</w:t>
      </w:r>
    </w:p>
    <w:p w14:paraId="24023976" w14:textId="77777777" w:rsidR="00234625" w:rsidRDefault="00C749F3" w:rsidP="00596B0E">
      <w:pPr>
        <w:pStyle w:val="a5"/>
        <w:numPr>
          <w:ilvl w:val="0"/>
          <w:numId w:val="134"/>
        </w:numPr>
        <w:tabs>
          <w:tab w:val="left" w:pos="2096"/>
        </w:tabs>
        <w:spacing w:before="4" w:line="293" w:lineRule="exact"/>
        <w:ind w:left="2096"/>
        <w:jc w:val="left"/>
        <w:rPr>
          <w:sz w:val="24"/>
        </w:rPr>
      </w:pPr>
      <w:r>
        <w:rPr>
          <w:sz w:val="24"/>
        </w:rPr>
        <w:t>приобщение</w:t>
      </w:r>
      <w:r>
        <w:rPr>
          <w:spacing w:val="-3"/>
          <w:sz w:val="24"/>
        </w:rPr>
        <w:t xml:space="preserve"> </w:t>
      </w:r>
      <w:r>
        <w:rPr>
          <w:sz w:val="24"/>
        </w:rPr>
        <w:t>к</w:t>
      </w:r>
      <w:r>
        <w:rPr>
          <w:spacing w:val="-8"/>
          <w:sz w:val="24"/>
        </w:rPr>
        <w:t xml:space="preserve"> </w:t>
      </w:r>
      <w:r>
        <w:rPr>
          <w:sz w:val="24"/>
        </w:rPr>
        <w:t xml:space="preserve">музыкальной </w:t>
      </w:r>
      <w:r>
        <w:rPr>
          <w:spacing w:val="-2"/>
          <w:sz w:val="24"/>
        </w:rPr>
        <w:t>культуре;</w:t>
      </w:r>
    </w:p>
    <w:p w14:paraId="04632D4D" w14:textId="77777777" w:rsidR="00234625" w:rsidRDefault="00C749F3" w:rsidP="00596B0E">
      <w:pPr>
        <w:pStyle w:val="a5"/>
        <w:numPr>
          <w:ilvl w:val="0"/>
          <w:numId w:val="134"/>
        </w:numPr>
        <w:tabs>
          <w:tab w:val="left" w:pos="2096"/>
        </w:tabs>
        <w:spacing w:line="293" w:lineRule="exact"/>
        <w:ind w:left="2096"/>
        <w:jc w:val="left"/>
        <w:rPr>
          <w:sz w:val="24"/>
        </w:rPr>
      </w:pPr>
      <w:r>
        <w:rPr>
          <w:sz w:val="24"/>
        </w:rPr>
        <w:t>коррекция</w:t>
      </w:r>
      <w:r>
        <w:rPr>
          <w:spacing w:val="-4"/>
          <w:sz w:val="24"/>
        </w:rPr>
        <w:t xml:space="preserve"> </w:t>
      </w:r>
      <w:r>
        <w:rPr>
          <w:sz w:val="24"/>
        </w:rPr>
        <w:t>недостатков</w:t>
      </w:r>
      <w:r>
        <w:rPr>
          <w:spacing w:val="-2"/>
          <w:sz w:val="24"/>
        </w:rPr>
        <w:t xml:space="preserve"> </w:t>
      </w:r>
      <w:r>
        <w:rPr>
          <w:sz w:val="24"/>
        </w:rPr>
        <w:t>эмоциональной</w:t>
      </w:r>
      <w:r>
        <w:rPr>
          <w:spacing w:val="-3"/>
          <w:sz w:val="24"/>
        </w:rPr>
        <w:t xml:space="preserve"> </w:t>
      </w:r>
      <w:r>
        <w:rPr>
          <w:sz w:val="24"/>
        </w:rPr>
        <w:t>сферы</w:t>
      </w:r>
      <w:r>
        <w:rPr>
          <w:spacing w:val="-6"/>
          <w:sz w:val="24"/>
        </w:rPr>
        <w:t xml:space="preserve"> </w:t>
      </w:r>
      <w:r>
        <w:rPr>
          <w:sz w:val="24"/>
        </w:rPr>
        <w:t>и</w:t>
      </w:r>
      <w:r>
        <w:rPr>
          <w:spacing w:val="-2"/>
          <w:sz w:val="24"/>
        </w:rPr>
        <w:t xml:space="preserve"> поведения;</w:t>
      </w:r>
    </w:p>
    <w:p w14:paraId="6BCD96BF" w14:textId="77777777" w:rsidR="00234625" w:rsidRDefault="00C749F3" w:rsidP="00596B0E">
      <w:pPr>
        <w:pStyle w:val="a5"/>
        <w:numPr>
          <w:ilvl w:val="0"/>
          <w:numId w:val="134"/>
        </w:numPr>
        <w:tabs>
          <w:tab w:val="left" w:pos="2096"/>
          <w:tab w:val="left" w:pos="3343"/>
          <w:tab w:val="left" w:pos="4840"/>
          <w:tab w:val="left" w:pos="6581"/>
          <w:tab w:val="left" w:pos="7037"/>
          <w:tab w:val="left" w:pos="8298"/>
          <w:tab w:val="left" w:pos="9919"/>
        </w:tabs>
        <w:spacing w:line="293" w:lineRule="exact"/>
        <w:ind w:left="2096"/>
        <w:jc w:val="left"/>
        <w:rPr>
          <w:sz w:val="24"/>
        </w:rPr>
      </w:pPr>
      <w:r>
        <w:rPr>
          <w:spacing w:val="-2"/>
          <w:sz w:val="24"/>
        </w:rPr>
        <w:t>развитие</w:t>
      </w:r>
      <w:r>
        <w:rPr>
          <w:sz w:val="24"/>
        </w:rPr>
        <w:tab/>
      </w:r>
      <w:r>
        <w:rPr>
          <w:spacing w:val="-2"/>
          <w:sz w:val="24"/>
        </w:rPr>
        <w:t>творческих</w:t>
      </w:r>
      <w:r>
        <w:rPr>
          <w:sz w:val="24"/>
        </w:rPr>
        <w:tab/>
      </w:r>
      <w:r>
        <w:rPr>
          <w:spacing w:val="-2"/>
          <w:sz w:val="24"/>
        </w:rPr>
        <w:t>способностей</w:t>
      </w:r>
      <w:r>
        <w:rPr>
          <w:sz w:val="24"/>
        </w:rPr>
        <w:tab/>
      </w:r>
      <w:r>
        <w:rPr>
          <w:spacing w:val="-10"/>
          <w:sz w:val="24"/>
        </w:rPr>
        <w:t>в</w:t>
      </w:r>
      <w:r>
        <w:rPr>
          <w:sz w:val="24"/>
        </w:rPr>
        <w:tab/>
      </w:r>
      <w:r>
        <w:rPr>
          <w:spacing w:val="-2"/>
          <w:sz w:val="24"/>
        </w:rPr>
        <w:t>процессе</w:t>
      </w:r>
      <w:r>
        <w:rPr>
          <w:sz w:val="24"/>
        </w:rPr>
        <w:tab/>
      </w:r>
      <w:r>
        <w:rPr>
          <w:spacing w:val="-2"/>
          <w:sz w:val="24"/>
        </w:rPr>
        <w:t>приобщения</w:t>
      </w:r>
      <w:r>
        <w:rPr>
          <w:sz w:val="24"/>
        </w:rPr>
        <w:tab/>
      </w:r>
      <w:r>
        <w:rPr>
          <w:spacing w:val="-10"/>
          <w:sz w:val="24"/>
        </w:rPr>
        <w:t>к</w:t>
      </w:r>
    </w:p>
    <w:p w14:paraId="491D0AEF" w14:textId="77777777" w:rsidR="00234625" w:rsidRDefault="00C749F3">
      <w:pPr>
        <w:pStyle w:val="a3"/>
        <w:spacing w:line="242" w:lineRule="auto"/>
        <w:ind w:left="1390" w:right="6377" w:hanging="567"/>
      </w:pPr>
      <w:r>
        <w:t>театрализованной деятельности. Ставятся</w:t>
      </w:r>
      <w:r>
        <w:rPr>
          <w:spacing w:val="-3"/>
        </w:rPr>
        <w:t xml:space="preserve"> </w:t>
      </w:r>
      <w:r>
        <w:t>следующие</w:t>
      </w:r>
      <w:r>
        <w:rPr>
          <w:spacing w:val="-3"/>
        </w:rPr>
        <w:t xml:space="preserve"> </w:t>
      </w:r>
      <w:r>
        <w:rPr>
          <w:spacing w:val="-2"/>
        </w:rPr>
        <w:t>задачи:</w:t>
      </w:r>
    </w:p>
    <w:p w14:paraId="7A393BE0" w14:textId="77777777" w:rsidR="00234625" w:rsidRDefault="00C749F3" w:rsidP="00596B0E">
      <w:pPr>
        <w:pStyle w:val="a5"/>
        <w:numPr>
          <w:ilvl w:val="0"/>
          <w:numId w:val="132"/>
        </w:numPr>
        <w:tabs>
          <w:tab w:val="left" w:pos="1734"/>
        </w:tabs>
        <w:spacing w:line="242" w:lineRule="auto"/>
        <w:ind w:right="691" w:firstLine="710"/>
        <w:rPr>
          <w:sz w:val="24"/>
        </w:rPr>
      </w:pPr>
      <w:r>
        <w:rPr>
          <w:sz w:val="24"/>
        </w:rPr>
        <w:t>Привлекать внимание обучающихся к красивым вещам, красоте природы, произведениям искусства, поддерживать выражение эстетических переживаний ребенка.</w:t>
      </w:r>
    </w:p>
    <w:p w14:paraId="00BB0467" w14:textId="77777777" w:rsidR="00234625" w:rsidRDefault="00C749F3" w:rsidP="00596B0E">
      <w:pPr>
        <w:pStyle w:val="a5"/>
        <w:numPr>
          <w:ilvl w:val="0"/>
          <w:numId w:val="132"/>
        </w:numPr>
        <w:tabs>
          <w:tab w:val="left" w:pos="1690"/>
        </w:tabs>
        <w:ind w:right="683" w:firstLine="710"/>
        <w:rPr>
          <w:sz w:val="24"/>
        </w:rPr>
      </w:pPr>
      <w:r>
        <w:rPr>
          <w:sz w:val="24"/>
        </w:rPr>
        <w:t>Познакомить обучающихся с лепкой, с пластическими материалами (глиной, тестом, пластилином), учить выполнять с ними различные действия, знакомить с их свойствами. Развивать тактильно-двигательное восприятие. Учить приемам обследования предметов-образцов: ощупыванию, обведению контура пальчиком, учить соотносить готовую поделку и образец. Привлекать внимание к лепным поделкам педагогического работника, обыгрывать их. Учить выполнять простейшие лепные поделки (колобок, баранка,</w:t>
      </w:r>
      <w:r>
        <w:rPr>
          <w:spacing w:val="-15"/>
          <w:sz w:val="24"/>
        </w:rPr>
        <w:t xml:space="preserve"> </w:t>
      </w:r>
      <w:r>
        <w:rPr>
          <w:sz w:val="24"/>
        </w:rPr>
        <w:t>колбаска)</w:t>
      </w:r>
      <w:r>
        <w:rPr>
          <w:spacing w:val="-15"/>
          <w:sz w:val="24"/>
        </w:rPr>
        <w:t xml:space="preserve"> </w:t>
      </w:r>
      <w:r>
        <w:rPr>
          <w:sz w:val="24"/>
        </w:rPr>
        <w:t>сначала</w:t>
      </w:r>
      <w:r>
        <w:rPr>
          <w:spacing w:val="-14"/>
          <w:sz w:val="24"/>
        </w:rPr>
        <w:t xml:space="preserve"> </w:t>
      </w:r>
      <w:r>
        <w:rPr>
          <w:sz w:val="24"/>
        </w:rPr>
        <w:t>совместно</w:t>
      </w:r>
      <w:r>
        <w:rPr>
          <w:spacing w:val="-9"/>
          <w:sz w:val="24"/>
        </w:rPr>
        <w:t xml:space="preserve"> </w:t>
      </w:r>
      <w:r>
        <w:rPr>
          <w:sz w:val="24"/>
        </w:rPr>
        <w:t>с</w:t>
      </w:r>
      <w:r>
        <w:rPr>
          <w:spacing w:val="-15"/>
          <w:sz w:val="24"/>
        </w:rPr>
        <w:t xml:space="preserve"> </w:t>
      </w:r>
      <w:r>
        <w:rPr>
          <w:sz w:val="24"/>
        </w:rPr>
        <w:t>педагогическим</w:t>
      </w:r>
      <w:r>
        <w:rPr>
          <w:spacing w:val="-12"/>
          <w:sz w:val="24"/>
        </w:rPr>
        <w:t xml:space="preserve"> </w:t>
      </w:r>
      <w:r>
        <w:rPr>
          <w:sz w:val="24"/>
        </w:rPr>
        <w:t>работником,</w:t>
      </w:r>
      <w:r>
        <w:rPr>
          <w:spacing w:val="-15"/>
          <w:sz w:val="24"/>
        </w:rPr>
        <w:t xml:space="preserve"> </w:t>
      </w:r>
      <w:r>
        <w:rPr>
          <w:sz w:val="24"/>
        </w:rPr>
        <w:t>а</w:t>
      </w:r>
      <w:r>
        <w:rPr>
          <w:spacing w:val="-15"/>
          <w:sz w:val="24"/>
        </w:rPr>
        <w:t xml:space="preserve"> </w:t>
      </w:r>
      <w:r>
        <w:rPr>
          <w:sz w:val="24"/>
        </w:rPr>
        <w:t>затем</w:t>
      </w:r>
      <w:r>
        <w:rPr>
          <w:spacing w:val="-15"/>
          <w:sz w:val="24"/>
        </w:rPr>
        <w:t xml:space="preserve"> </w:t>
      </w:r>
      <w:r>
        <w:rPr>
          <w:sz w:val="24"/>
        </w:rPr>
        <w:t>по</w:t>
      </w:r>
      <w:r>
        <w:rPr>
          <w:spacing w:val="-14"/>
          <w:sz w:val="24"/>
        </w:rPr>
        <w:t xml:space="preserve"> </w:t>
      </w:r>
      <w:r>
        <w:rPr>
          <w:sz w:val="24"/>
        </w:rPr>
        <w:t>наглядному образцу; учить техническим приемам лепки: раскатывать материал между ладонями прямыми и круговыми движениями, вдавливать, сплющивать. Учить пользоваться клеенками, салфетками. Побуждать называть предметы-образцы, поделки.</w:t>
      </w:r>
    </w:p>
    <w:p w14:paraId="21A498FE" w14:textId="77777777" w:rsidR="00234625" w:rsidRDefault="00C749F3" w:rsidP="00596B0E">
      <w:pPr>
        <w:pStyle w:val="a5"/>
        <w:numPr>
          <w:ilvl w:val="0"/>
          <w:numId w:val="132"/>
        </w:numPr>
        <w:tabs>
          <w:tab w:val="left" w:pos="1743"/>
        </w:tabs>
        <w:ind w:right="690" w:firstLine="710"/>
        <w:rPr>
          <w:sz w:val="24"/>
        </w:rPr>
      </w:pPr>
      <w:r>
        <w:rPr>
          <w:sz w:val="24"/>
        </w:rPr>
        <w:t xml:space="preserve">Вызывать интерес к выполнению аппликаций. Знакомить с материалами, </w:t>
      </w:r>
      <w:r>
        <w:rPr>
          <w:sz w:val="24"/>
        </w:rPr>
        <w:lastRenderedPageBreak/>
        <w:t>инструментами, правилами и приемами работы при их выполнении. Побуждать к обследованию и называнию предмета-образца и его частей, привлекать к совместной со педагогическим работником деятельности по наклеиванию готовых деталей, соотносить предмет и его изображение - предметную аппликацию.</w:t>
      </w:r>
    </w:p>
    <w:p w14:paraId="428E1D3E" w14:textId="77777777" w:rsidR="00234625" w:rsidRDefault="00C749F3" w:rsidP="00596B0E">
      <w:pPr>
        <w:pStyle w:val="a5"/>
        <w:numPr>
          <w:ilvl w:val="0"/>
          <w:numId w:val="132"/>
        </w:numPr>
        <w:tabs>
          <w:tab w:val="left" w:pos="1671"/>
        </w:tabs>
        <w:spacing w:before="66"/>
        <w:ind w:right="687" w:firstLine="0"/>
      </w:pPr>
      <w:r w:rsidRPr="00BA7682">
        <w:rPr>
          <w:sz w:val="24"/>
        </w:rPr>
        <w:t>Пробудить интерес к изобразительной деятельности, познакомить с бумагой и различными изобразительными средствами и простейшими изобразительными приемами: рисование</w:t>
      </w:r>
      <w:r w:rsidRPr="00BA7682">
        <w:rPr>
          <w:spacing w:val="80"/>
          <w:w w:val="150"/>
          <w:sz w:val="24"/>
        </w:rPr>
        <w:t xml:space="preserve"> </w:t>
      </w:r>
      <w:r w:rsidRPr="00BA7682">
        <w:rPr>
          <w:sz w:val="24"/>
        </w:rPr>
        <w:t>пальчиком</w:t>
      </w:r>
      <w:r w:rsidRPr="00BA7682">
        <w:rPr>
          <w:spacing w:val="80"/>
          <w:w w:val="150"/>
          <w:sz w:val="24"/>
        </w:rPr>
        <w:t xml:space="preserve"> </w:t>
      </w:r>
      <w:r w:rsidRPr="00BA7682">
        <w:rPr>
          <w:sz w:val="24"/>
        </w:rPr>
        <w:t>и</w:t>
      </w:r>
      <w:r w:rsidRPr="00BA7682">
        <w:rPr>
          <w:spacing w:val="80"/>
          <w:w w:val="150"/>
          <w:sz w:val="24"/>
        </w:rPr>
        <w:t xml:space="preserve"> </w:t>
      </w:r>
      <w:r w:rsidRPr="00BA7682">
        <w:rPr>
          <w:sz w:val="24"/>
        </w:rPr>
        <w:t>ладошкой,</w:t>
      </w:r>
      <w:r w:rsidRPr="00BA7682">
        <w:rPr>
          <w:spacing w:val="80"/>
          <w:w w:val="150"/>
          <w:sz w:val="24"/>
        </w:rPr>
        <w:t xml:space="preserve"> </w:t>
      </w:r>
      <w:r w:rsidRPr="00BA7682">
        <w:rPr>
          <w:sz w:val="24"/>
        </w:rPr>
        <w:t>нанесение</w:t>
      </w:r>
      <w:r w:rsidRPr="00BA7682">
        <w:rPr>
          <w:spacing w:val="80"/>
          <w:w w:val="150"/>
          <w:sz w:val="24"/>
        </w:rPr>
        <w:t xml:space="preserve"> </w:t>
      </w:r>
      <w:r w:rsidRPr="00BA7682">
        <w:rPr>
          <w:sz w:val="24"/>
        </w:rPr>
        <w:t>цветовых</w:t>
      </w:r>
      <w:r w:rsidRPr="00BA7682">
        <w:rPr>
          <w:spacing w:val="80"/>
          <w:w w:val="150"/>
          <w:sz w:val="24"/>
        </w:rPr>
        <w:t xml:space="preserve"> </w:t>
      </w:r>
      <w:r w:rsidRPr="00BA7682">
        <w:rPr>
          <w:sz w:val="24"/>
        </w:rPr>
        <w:t>пятен.</w:t>
      </w:r>
      <w:r w:rsidRPr="00BA7682">
        <w:rPr>
          <w:spacing w:val="80"/>
          <w:w w:val="150"/>
          <w:sz w:val="24"/>
        </w:rPr>
        <w:t xml:space="preserve"> </w:t>
      </w:r>
      <w:r w:rsidRPr="00BA7682">
        <w:rPr>
          <w:sz w:val="24"/>
        </w:rPr>
        <w:t>Учить</w:t>
      </w:r>
      <w:r w:rsidRPr="00BA7682">
        <w:rPr>
          <w:spacing w:val="80"/>
          <w:w w:val="150"/>
          <w:sz w:val="24"/>
        </w:rPr>
        <w:t xml:space="preserve"> </w:t>
      </w:r>
      <w:proofErr w:type="spellStart"/>
      <w:r w:rsidRPr="00BA7682">
        <w:rPr>
          <w:sz w:val="24"/>
        </w:rPr>
        <w:t>соотносить</w:t>
      </w:r>
      <w:r>
        <w:t>графические</w:t>
      </w:r>
      <w:proofErr w:type="spellEnd"/>
      <w:r>
        <w:t xml:space="preserve"> изображения с различными предметами и явлениями. Привлекать к обследованию</w:t>
      </w:r>
      <w:r w:rsidRPr="00BA7682">
        <w:rPr>
          <w:spacing w:val="-15"/>
        </w:rPr>
        <w:t xml:space="preserve"> </w:t>
      </w:r>
      <w:r>
        <w:t>предметов</w:t>
      </w:r>
      <w:r w:rsidRPr="00BA7682">
        <w:rPr>
          <w:spacing w:val="-15"/>
        </w:rPr>
        <w:t xml:space="preserve"> </w:t>
      </w:r>
      <w:r>
        <w:t>для</w:t>
      </w:r>
      <w:r w:rsidRPr="00BA7682">
        <w:rPr>
          <w:spacing w:val="-15"/>
        </w:rPr>
        <w:t xml:space="preserve"> </w:t>
      </w:r>
      <w:r>
        <w:t>определения</w:t>
      </w:r>
      <w:r w:rsidRPr="00BA7682">
        <w:rPr>
          <w:spacing w:val="-15"/>
        </w:rPr>
        <w:t xml:space="preserve"> </w:t>
      </w:r>
      <w:r>
        <w:t>их</w:t>
      </w:r>
      <w:r w:rsidRPr="00BA7682">
        <w:rPr>
          <w:spacing w:val="-15"/>
        </w:rPr>
        <w:t xml:space="preserve"> </w:t>
      </w:r>
      <w:r>
        <w:t>формы,</w:t>
      </w:r>
      <w:r w:rsidRPr="00BA7682">
        <w:rPr>
          <w:spacing w:val="-15"/>
        </w:rPr>
        <w:t xml:space="preserve"> </w:t>
      </w:r>
      <w:r>
        <w:t>величины,</w:t>
      </w:r>
      <w:r w:rsidRPr="00BA7682">
        <w:rPr>
          <w:spacing w:val="-15"/>
        </w:rPr>
        <w:t xml:space="preserve"> </w:t>
      </w:r>
      <w:r>
        <w:t>цвета,</w:t>
      </w:r>
      <w:r w:rsidRPr="00BA7682">
        <w:rPr>
          <w:spacing w:val="-15"/>
        </w:rPr>
        <w:t xml:space="preserve"> </w:t>
      </w:r>
      <w:r>
        <w:t>побуждать</w:t>
      </w:r>
      <w:r w:rsidRPr="00BA7682">
        <w:rPr>
          <w:spacing w:val="-15"/>
        </w:rPr>
        <w:t xml:space="preserve"> </w:t>
      </w:r>
      <w:r>
        <w:t xml:space="preserve">отражать в рисунке эти внешние признаки. Учить правильному захвату карандаша, стимулировать ритмические игры с карандашом и бумагой, учить выполнять свободные дугообразные, а также кругообразные движения рукой. Учить изображать точки заданной яркости, располагать их с различной частотой, учить изображать вертикальные и горизонтальные линии, затем вести линию в разных направлениях. При этом целесообразно использовать приемы копирования, обводки, рисования по опорам, рисования по ограниченной поверхности, произвольное рисование линий с игровой мотивацией, дорисовывание по опорным точкам, раскрашивание листа без ограничения поверхности в разных </w:t>
      </w:r>
      <w:r w:rsidRPr="00BA7682">
        <w:rPr>
          <w:spacing w:val="-2"/>
        </w:rPr>
        <w:t>направлениях.</w:t>
      </w:r>
    </w:p>
    <w:p w14:paraId="6104B81D" w14:textId="77777777" w:rsidR="00234625" w:rsidRDefault="00C749F3">
      <w:pPr>
        <w:pStyle w:val="a3"/>
        <w:spacing w:before="4"/>
        <w:ind w:right="681"/>
      </w:pPr>
      <w:r>
        <w:t>Конструирование. Формировать у обучающихся интерес к играм со строительным материалом. Развивать способность к оперированию свойствами и пространственными признаками предметов, побуждать к конструированию. Сначала конструирование осуществляется</w:t>
      </w:r>
      <w:r>
        <w:rPr>
          <w:spacing w:val="-15"/>
        </w:rPr>
        <w:t xml:space="preserve"> </w:t>
      </w:r>
      <w:r>
        <w:t>в</w:t>
      </w:r>
      <w:r>
        <w:rPr>
          <w:spacing w:val="-15"/>
        </w:rPr>
        <w:t xml:space="preserve"> </w:t>
      </w:r>
      <w:r>
        <w:t>совместной</w:t>
      </w:r>
      <w:r>
        <w:rPr>
          <w:spacing w:val="-15"/>
        </w:rPr>
        <w:t xml:space="preserve"> </w:t>
      </w:r>
      <w:r>
        <w:t>деятельности</w:t>
      </w:r>
      <w:r>
        <w:rPr>
          <w:spacing w:val="-15"/>
        </w:rPr>
        <w:t xml:space="preserve"> </w:t>
      </w:r>
      <w:r>
        <w:t>по</w:t>
      </w:r>
      <w:r>
        <w:rPr>
          <w:spacing w:val="-12"/>
        </w:rPr>
        <w:t xml:space="preserve"> </w:t>
      </w:r>
      <w:r>
        <w:t>подражанию,</w:t>
      </w:r>
      <w:r>
        <w:rPr>
          <w:spacing w:val="-14"/>
        </w:rPr>
        <w:t xml:space="preserve"> </w:t>
      </w:r>
      <w:r>
        <w:t>а</w:t>
      </w:r>
      <w:r>
        <w:rPr>
          <w:spacing w:val="-15"/>
        </w:rPr>
        <w:t xml:space="preserve"> </w:t>
      </w:r>
      <w:r>
        <w:t>потом</w:t>
      </w:r>
      <w:r>
        <w:rPr>
          <w:spacing w:val="-15"/>
        </w:rPr>
        <w:t xml:space="preserve"> </w:t>
      </w:r>
      <w:r>
        <w:t>на</w:t>
      </w:r>
      <w:r>
        <w:rPr>
          <w:spacing w:val="-14"/>
        </w:rPr>
        <w:t xml:space="preserve"> </w:t>
      </w:r>
      <w:r>
        <w:t>основе</w:t>
      </w:r>
      <w:r>
        <w:rPr>
          <w:spacing w:val="-15"/>
        </w:rPr>
        <w:t xml:space="preserve"> </w:t>
      </w:r>
      <w:r>
        <w:t>предметного образца. При этом педагогический работник делает постройку, закрыв ее экраном, а затем предъявляет ребенку. Учить выполнять элементарные постройки из 3-4-х элементов, обыгрывать их, соотносить их с реальными объектами. Закреплять понимание названий элементов постройки (кубик, кирпичик), одно-двусоставных инструкций, выраженных глаголами в повелительном наклонении (поставь, возьми, отнеси).</w:t>
      </w:r>
    </w:p>
    <w:p w14:paraId="0D1817F1" w14:textId="77777777" w:rsidR="00234625" w:rsidRDefault="00C749F3">
      <w:pPr>
        <w:pStyle w:val="a3"/>
        <w:ind w:right="685"/>
      </w:pPr>
      <w:r>
        <w:t>Музыку органично включают в повседневную жизнь. Предоставляют детям возможность</w:t>
      </w:r>
      <w:r>
        <w:rPr>
          <w:spacing w:val="-15"/>
        </w:rPr>
        <w:t xml:space="preserve"> </w:t>
      </w:r>
      <w:r>
        <w:t>прослушивать</w:t>
      </w:r>
      <w:r>
        <w:rPr>
          <w:spacing w:val="-12"/>
        </w:rPr>
        <w:t xml:space="preserve"> </w:t>
      </w:r>
      <w:r>
        <w:t>фрагменты</w:t>
      </w:r>
      <w:r>
        <w:rPr>
          <w:spacing w:val="-14"/>
        </w:rPr>
        <w:t xml:space="preserve"> </w:t>
      </w:r>
      <w:r>
        <w:t>музыкальных</w:t>
      </w:r>
      <w:r>
        <w:rPr>
          <w:spacing w:val="-15"/>
        </w:rPr>
        <w:t xml:space="preserve"> </w:t>
      </w:r>
      <w:r>
        <w:t>произведений,</w:t>
      </w:r>
      <w:r>
        <w:rPr>
          <w:spacing w:val="-14"/>
        </w:rPr>
        <w:t xml:space="preserve"> </w:t>
      </w:r>
      <w:r>
        <w:t>звучание</w:t>
      </w:r>
      <w:r>
        <w:rPr>
          <w:spacing w:val="-14"/>
        </w:rPr>
        <w:t xml:space="preserve"> </w:t>
      </w:r>
      <w:r>
        <w:t>различных,</w:t>
      </w:r>
      <w:r>
        <w:rPr>
          <w:spacing w:val="-11"/>
        </w:rPr>
        <w:t xml:space="preserve"> </w:t>
      </w:r>
      <w:r>
        <w:t xml:space="preserve">в том числе детских музыкальных инструментов, экспериментировать со звучащими предметами и инструментами. Поют вместе с детьми песни, побуждают ритмично двигаться под музыку в заданном темпе; поощряют проявления эмоционального отклика ребенка на музыку. Развивают ритмические способности, </w:t>
      </w:r>
      <w:proofErr w:type="spellStart"/>
      <w:r>
        <w:t>слухо</w:t>
      </w:r>
      <w:proofErr w:type="spellEnd"/>
      <w:r>
        <w:t>-зрительно-моторную координацию в движениях под музыку.</w:t>
      </w:r>
    </w:p>
    <w:p w14:paraId="705B1F23" w14:textId="77777777" w:rsidR="00234625" w:rsidRDefault="00C749F3">
      <w:pPr>
        <w:pStyle w:val="a3"/>
        <w:spacing w:before="4" w:line="237" w:lineRule="auto"/>
        <w:ind w:right="699"/>
      </w:pPr>
      <w:r>
        <w:t>В сфере приобщения обучающихся к театрализованной деятельности побуждают принимать посильное участие в инсценировках, режиссерских играх.</w:t>
      </w:r>
    </w:p>
    <w:p w14:paraId="72C67075" w14:textId="77777777" w:rsidR="00234625" w:rsidRDefault="00C749F3">
      <w:pPr>
        <w:pStyle w:val="3"/>
        <w:spacing w:before="8" w:line="272" w:lineRule="exact"/>
        <w:ind w:left="1453"/>
      </w:pPr>
      <w:r>
        <w:t>Физическое</w:t>
      </w:r>
      <w:r>
        <w:rPr>
          <w:spacing w:val="-5"/>
        </w:rPr>
        <w:t xml:space="preserve"> </w:t>
      </w:r>
      <w:r>
        <w:rPr>
          <w:spacing w:val="-2"/>
        </w:rPr>
        <w:t>развитие.</w:t>
      </w:r>
    </w:p>
    <w:p w14:paraId="41D52453" w14:textId="77777777" w:rsidR="00234625" w:rsidRDefault="00C749F3">
      <w:pPr>
        <w:pStyle w:val="a3"/>
        <w:spacing w:line="242" w:lineRule="auto"/>
        <w:ind w:right="687"/>
      </w:pPr>
      <w:r>
        <w:t>Основными задачами образовательной деятельности во взаимосвязи с коррекционной работой являются:</w:t>
      </w:r>
    </w:p>
    <w:p w14:paraId="28DF6CAE" w14:textId="77777777" w:rsidR="00234625" w:rsidRDefault="00C749F3" w:rsidP="00596B0E">
      <w:pPr>
        <w:pStyle w:val="a5"/>
        <w:numPr>
          <w:ilvl w:val="0"/>
          <w:numId w:val="131"/>
        </w:numPr>
        <w:tabs>
          <w:tab w:val="left" w:pos="2096"/>
        </w:tabs>
        <w:spacing w:line="237" w:lineRule="auto"/>
        <w:ind w:right="687" w:firstLine="710"/>
        <w:jc w:val="left"/>
        <w:rPr>
          <w:sz w:val="24"/>
        </w:rPr>
      </w:pPr>
      <w:r>
        <w:rPr>
          <w:sz w:val="24"/>
        </w:rPr>
        <w:t>укрепление</w:t>
      </w:r>
      <w:r>
        <w:rPr>
          <w:spacing w:val="-8"/>
          <w:sz w:val="24"/>
        </w:rPr>
        <w:t xml:space="preserve"> </w:t>
      </w:r>
      <w:r>
        <w:rPr>
          <w:sz w:val="24"/>
        </w:rPr>
        <w:t>здоровья</w:t>
      </w:r>
      <w:r>
        <w:rPr>
          <w:spacing w:val="-15"/>
          <w:sz w:val="24"/>
        </w:rPr>
        <w:t xml:space="preserve"> </w:t>
      </w:r>
      <w:r>
        <w:rPr>
          <w:sz w:val="24"/>
        </w:rPr>
        <w:t>обучающихся,</w:t>
      </w:r>
      <w:r>
        <w:rPr>
          <w:spacing w:val="-5"/>
          <w:sz w:val="24"/>
        </w:rPr>
        <w:t xml:space="preserve"> </w:t>
      </w:r>
      <w:r>
        <w:rPr>
          <w:sz w:val="24"/>
        </w:rPr>
        <w:t>становление</w:t>
      </w:r>
      <w:r>
        <w:rPr>
          <w:spacing w:val="-8"/>
          <w:sz w:val="24"/>
        </w:rPr>
        <w:t xml:space="preserve"> </w:t>
      </w:r>
      <w:r>
        <w:rPr>
          <w:sz w:val="24"/>
        </w:rPr>
        <w:t>ценностей</w:t>
      </w:r>
      <w:r>
        <w:rPr>
          <w:spacing w:val="-10"/>
          <w:sz w:val="24"/>
        </w:rPr>
        <w:t xml:space="preserve"> </w:t>
      </w:r>
      <w:r>
        <w:rPr>
          <w:sz w:val="24"/>
        </w:rPr>
        <w:t>здорового</w:t>
      </w:r>
      <w:r>
        <w:rPr>
          <w:spacing w:val="-7"/>
          <w:sz w:val="24"/>
        </w:rPr>
        <w:t xml:space="preserve"> </w:t>
      </w:r>
      <w:r>
        <w:rPr>
          <w:sz w:val="24"/>
        </w:rPr>
        <w:t xml:space="preserve">образа </w:t>
      </w:r>
      <w:r>
        <w:rPr>
          <w:spacing w:val="-2"/>
          <w:sz w:val="24"/>
        </w:rPr>
        <w:t>жизни;</w:t>
      </w:r>
    </w:p>
    <w:p w14:paraId="1E59119A" w14:textId="77777777" w:rsidR="00234625" w:rsidRDefault="00C749F3" w:rsidP="00596B0E">
      <w:pPr>
        <w:pStyle w:val="a5"/>
        <w:numPr>
          <w:ilvl w:val="0"/>
          <w:numId w:val="131"/>
        </w:numPr>
        <w:tabs>
          <w:tab w:val="left" w:pos="2096"/>
        </w:tabs>
        <w:spacing w:line="294" w:lineRule="exact"/>
        <w:ind w:left="2096"/>
        <w:jc w:val="left"/>
        <w:rPr>
          <w:sz w:val="24"/>
        </w:rPr>
      </w:pPr>
      <w:r>
        <w:rPr>
          <w:sz w:val="24"/>
        </w:rPr>
        <w:t>развитие</w:t>
      </w:r>
      <w:r>
        <w:rPr>
          <w:spacing w:val="-4"/>
          <w:sz w:val="24"/>
        </w:rPr>
        <w:t xml:space="preserve"> </w:t>
      </w:r>
      <w:r>
        <w:rPr>
          <w:sz w:val="24"/>
        </w:rPr>
        <w:t>различных</w:t>
      </w:r>
      <w:r>
        <w:rPr>
          <w:spacing w:val="-5"/>
          <w:sz w:val="24"/>
        </w:rPr>
        <w:t xml:space="preserve"> </w:t>
      </w:r>
      <w:r>
        <w:rPr>
          <w:sz w:val="24"/>
        </w:rPr>
        <w:t>видов</w:t>
      </w:r>
      <w:r>
        <w:rPr>
          <w:spacing w:val="-3"/>
          <w:sz w:val="24"/>
        </w:rPr>
        <w:t xml:space="preserve"> </w:t>
      </w:r>
      <w:r>
        <w:rPr>
          <w:sz w:val="24"/>
        </w:rPr>
        <w:t>двигательной</w:t>
      </w:r>
      <w:r>
        <w:rPr>
          <w:spacing w:val="-4"/>
          <w:sz w:val="24"/>
        </w:rPr>
        <w:t xml:space="preserve"> </w:t>
      </w:r>
      <w:r>
        <w:rPr>
          <w:spacing w:val="-2"/>
          <w:sz w:val="24"/>
        </w:rPr>
        <w:t>активности;</w:t>
      </w:r>
    </w:p>
    <w:p w14:paraId="5A04F1DF" w14:textId="77777777" w:rsidR="00234625" w:rsidRDefault="00C749F3" w:rsidP="00596B0E">
      <w:pPr>
        <w:pStyle w:val="a5"/>
        <w:numPr>
          <w:ilvl w:val="0"/>
          <w:numId w:val="131"/>
        </w:numPr>
        <w:tabs>
          <w:tab w:val="left" w:pos="2096"/>
        </w:tabs>
        <w:spacing w:line="293" w:lineRule="exact"/>
        <w:ind w:left="2096"/>
        <w:jc w:val="left"/>
        <w:rPr>
          <w:sz w:val="24"/>
        </w:rPr>
      </w:pPr>
      <w:r>
        <w:rPr>
          <w:sz w:val="24"/>
        </w:rPr>
        <w:t>совершенствование</w:t>
      </w:r>
      <w:r>
        <w:rPr>
          <w:spacing w:val="-6"/>
          <w:sz w:val="24"/>
        </w:rPr>
        <w:t xml:space="preserve"> </w:t>
      </w:r>
      <w:r>
        <w:rPr>
          <w:sz w:val="24"/>
        </w:rPr>
        <w:t>психомоторики,</w:t>
      </w:r>
      <w:r>
        <w:rPr>
          <w:spacing w:val="-5"/>
          <w:sz w:val="24"/>
        </w:rPr>
        <w:t xml:space="preserve"> </w:t>
      </w:r>
      <w:r>
        <w:rPr>
          <w:sz w:val="24"/>
        </w:rPr>
        <w:t>общей</w:t>
      </w:r>
      <w:r>
        <w:rPr>
          <w:spacing w:val="-6"/>
          <w:sz w:val="24"/>
        </w:rPr>
        <w:t xml:space="preserve"> </w:t>
      </w:r>
      <w:r>
        <w:rPr>
          <w:sz w:val="24"/>
        </w:rPr>
        <w:t>и</w:t>
      </w:r>
      <w:r>
        <w:rPr>
          <w:spacing w:val="-6"/>
          <w:sz w:val="24"/>
        </w:rPr>
        <w:t xml:space="preserve"> </w:t>
      </w:r>
      <w:r>
        <w:rPr>
          <w:sz w:val="24"/>
        </w:rPr>
        <w:t>мелкой</w:t>
      </w:r>
      <w:r>
        <w:rPr>
          <w:spacing w:val="-6"/>
          <w:sz w:val="24"/>
        </w:rPr>
        <w:t xml:space="preserve"> </w:t>
      </w:r>
      <w:r>
        <w:rPr>
          <w:spacing w:val="-2"/>
          <w:sz w:val="24"/>
        </w:rPr>
        <w:t>моторики;</w:t>
      </w:r>
    </w:p>
    <w:p w14:paraId="0ABFE94F" w14:textId="77777777" w:rsidR="00234625" w:rsidRDefault="00C749F3" w:rsidP="00596B0E">
      <w:pPr>
        <w:pStyle w:val="a5"/>
        <w:numPr>
          <w:ilvl w:val="0"/>
          <w:numId w:val="131"/>
        </w:numPr>
        <w:tabs>
          <w:tab w:val="left" w:pos="2096"/>
        </w:tabs>
        <w:spacing w:line="292" w:lineRule="exact"/>
        <w:ind w:left="2096"/>
        <w:jc w:val="left"/>
        <w:rPr>
          <w:sz w:val="24"/>
        </w:rPr>
      </w:pPr>
      <w:r>
        <w:rPr>
          <w:sz w:val="24"/>
        </w:rPr>
        <w:t>формирование</w:t>
      </w:r>
      <w:r>
        <w:rPr>
          <w:spacing w:val="-7"/>
          <w:sz w:val="24"/>
        </w:rPr>
        <w:t xml:space="preserve"> </w:t>
      </w:r>
      <w:r>
        <w:rPr>
          <w:sz w:val="24"/>
        </w:rPr>
        <w:t>навыков</w:t>
      </w:r>
      <w:r>
        <w:rPr>
          <w:spacing w:val="-7"/>
          <w:sz w:val="24"/>
        </w:rPr>
        <w:t xml:space="preserve"> </w:t>
      </w:r>
      <w:r>
        <w:rPr>
          <w:sz w:val="24"/>
        </w:rPr>
        <w:t>безопасного</w:t>
      </w:r>
      <w:r>
        <w:rPr>
          <w:spacing w:val="-5"/>
          <w:sz w:val="24"/>
        </w:rPr>
        <w:t xml:space="preserve"> </w:t>
      </w:r>
      <w:r>
        <w:rPr>
          <w:spacing w:val="-2"/>
          <w:sz w:val="24"/>
        </w:rPr>
        <w:t>поведения.</w:t>
      </w:r>
    </w:p>
    <w:p w14:paraId="7F662162" w14:textId="77777777" w:rsidR="00234625" w:rsidRDefault="00C749F3">
      <w:pPr>
        <w:pStyle w:val="a3"/>
        <w:spacing w:before="1" w:line="237" w:lineRule="auto"/>
        <w:ind w:right="689"/>
      </w:pPr>
      <w:r>
        <w:t>Организуют</w:t>
      </w:r>
      <w:r>
        <w:rPr>
          <w:spacing w:val="-3"/>
        </w:rPr>
        <w:t xml:space="preserve"> </w:t>
      </w:r>
      <w:r>
        <w:t>правильный</w:t>
      </w:r>
      <w:r>
        <w:rPr>
          <w:spacing w:val="-7"/>
        </w:rPr>
        <w:t xml:space="preserve"> </w:t>
      </w:r>
      <w:r>
        <w:t>режим</w:t>
      </w:r>
      <w:r>
        <w:rPr>
          <w:spacing w:val="-6"/>
        </w:rPr>
        <w:t xml:space="preserve"> </w:t>
      </w:r>
      <w:r>
        <w:t>дня,</w:t>
      </w:r>
      <w:r>
        <w:rPr>
          <w:spacing w:val="-6"/>
        </w:rPr>
        <w:t xml:space="preserve"> </w:t>
      </w:r>
      <w:r>
        <w:t>приучают</w:t>
      </w:r>
      <w:r>
        <w:rPr>
          <w:spacing w:val="-3"/>
        </w:rPr>
        <w:t xml:space="preserve"> </w:t>
      </w:r>
      <w:r>
        <w:t>обучающихся</w:t>
      </w:r>
      <w:r>
        <w:rPr>
          <w:spacing w:val="-3"/>
        </w:rPr>
        <w:t xml:space="preserve"> </w:t>
      </w:r>
      <w:r>
        <w:t>к</w:t>
      </w:r>
      <w:r>
        <w:rPr>
          <w:spacing w:val="-5"/>
        </w:rPr>
        <w:t xml:space="preserve"> </w:t>
      </w:r>
      <w:r>
        <w:t>соблюдению</w:t>
      </w:r>
      <w:r>
        <w:rPr>
          <w:spacing w:val="-5"/>
        </w:rPr>
        <w:t xml:space="preserve"> </w:t>
      </w:r>
      <w:r>
        <w:t>правил личной гигиены, в доступной форме объясняют, что полезно и что вредно для здоровья.</w:t>
      </w:r>
    </w:p>
    <w:p w14:paraId="0C1BBAD2" w14:textId="77777777" w:rsidR="00234625" w:rsidRDefault="00C749F3">
      <w:pPr>
        <w:pStyle w:val="a3"/>
        <w:spacing w:before="3"/>
        <w:ind w:right="682"/>
      </w:pPr>
      <w:r>
        <w:t xml:space="preserve">В сфере развития различных видов двигательной активности организуют пространственную среду с соответствующим оборудованием - как внутри помещений Организации, так и на внешней ее территории (горки, качели) для удовлетворения естественной потребности обучающихся в движении, для развития ловкости, силы, </w:t>
      </w:r>
      <w:r>
        <w:rPr>
          <w:spacing w:val="-2"/>
        </w:rPr>
        <w:t>координации.</w:t>
      </w:r>
    </w:p>
    <w:p w14:paraId="1EDAB47A" w14:textId="77777777" w:rsidR="00234625" w:rsidRDefault="00C749F3">
      <w:pPr>
        <w:pStyle w:val="a3"/>
        <w:ind w:right="687"/>
      </w:pPr>
      <w:r>
        <w:t>Важно</w:t>
      </w:r>
      <w:r>
        <w:rPr>
          <w:spacing w:val="-15"/>
        </w:rPr>
        <w:t xml:space="preserve"> </w:t>
      </w:r>
      <w:r>
        <w:t>целенаправленно</w:t>
      </w:r>
      <w:r>
        <w:rPr>
          <w:spacing w:val="-15"/>
        </w:rPr>
        <w:t xml:space="preserve"> </w:t>
      </w:r>
      <w:r>
        <w:t>развивать</w:t>
      </w:r>
      <w:r>
        <w:rPr>
          <w:spacing w:val="-15"/>
        </w:rPr>
        <w:t xml:space="preserve"> </w:t>
      </w:r>
      <w:r>
        <w:t>праксис</w:t>
      </w:r>
      <w:r>
        <w:rPr>
          <w:spacing w:val="-15"/>
        </w:rPr>
        <w:t xml:space="preserve"> </w:t>
      </w:r>
      <w:r>
        <w:t>позы</w:t>
      </w:r>
      <w:r>
        <w:rPr>
          <w:spacing w:val="-15"/>
        </w:rPr>
        <w:t xml:space="preserve"> </w:t>
      </w:r>
      <w:r>
        <w:t>при</w:t>
      </w:r>
      <w:r>
        <w:rPr>
          <w:spacing w:val="-15"/>
        </w:rPr>
        <w:t xml:space="preserve"> </w:t>
      </w:r>
      <w:r>
        <w:t>имитации</w:t>
      </w:r>
      <w:r>
        <w:rPr>
          <w:spacing w:val="-15"/>
        </w:rPr>
        <w:t xml:space="preserve"> </w:t>
      </w:r>
      <w:r>
        <w:t>отдельных</w:t>
      </w:r>
      <w:r>
        <w:rPr>
          <w:spacing w:val="-15"/>
        </w:rPr>
        <w:t xml:space="preserve"> </w:t>
      </w:r>
      <w:r>
        <w:t xml:space="preserve">движений </w:t>
      </w:r>
      <w:r>
        <w:lastRenderedPageBreak/>
        <w:t>педагогического работника (присесть, встать, поднять руки вверх). Нормализовать тонус мелких мышц; развивать моторику рук; совершенствовать хватательные движения, учить захватывать большие предметы двумя руками, а маленькие - одной рукой, закреплять различные способы хватания: кулаком, щепотью, подводить к "пинцетному" захвату мелких</w:t>
      </w:r>
      <w:r>
        <w:rPr>
          <w:spacing w:val="80"/>
        </w:rPr>
        <w:t xml:space="preserve"> </w:t>
      </w:r>
      <w:r>
        <w:t>предметов.</w:t>
      </w:r>
      <w:r>
        <w:rPr>
          <w:spacing w:val="80"/>
        </w:rPr>
        <w:t xml:space="preserve"> </w:t>
      </w:r>
      <w:r>
        <w:t>При</w:t>
      </w:r>
      <w:r>
        <w:rPr>
          <w:spacing w:val="80"/>
        </w:rPr>
        <w:t xml:space="preserve"> </w:t>
      </w:r>
      <w:r>
        <w:t>выполнении</w:t>
      </w:r>
      <w:r>
        <w:rPr>
          <w:spacing w:val="80"/>
        </w:rPr>
        <w:t xml:space="preserve"> </w:t>
      </w:r>
      <w:r>
        <w:t>соотносящих</w:t>
      </w:r>
      <w:r>
        <w:rPr>
          <w:spacing w:val="80"/>
        </w:rPr>
        <w:t xml:space="preserve"> </w:t>
      </w:r>
      <w:r>
        <w:t>действий</w:t>
      </w:r>
      <w:r>
        <w:rPr>
          <w:spacing w:val="80"/>
        </w:rPr>
        <w:t xml:space="preserve"> </w:t>
      </w:r>
      <w:r>
        <w:t>в</w:t>
      </w:r>
      <w:r>
        <w:rPr>
          <w:spacing w:val="80"/>
        </w:rPr>
        <w:t xml:space="preserve"> </w:t>
      </w:r>
      <w:r>
        <w:t>дидактических</w:t>
      </w:r>
      <w:r>
        <w:rPr>
          <w:spacing w:val="80"/>
        </w:rPr>
        <w:t xml:space="preserve"> </w:t>
      </w:r>
      <w:r>
        <w:t>играх</w:t>
      </w:r>
    </w:p>
    <w:p w14:paraId="474A69E9" w14:textId="77777777" w:rsidR="00234625" w:rsidRDefault="00C749F3">
      <w:pPr>
        <w:pStyle w:val="a3"/>
        <w:spacing w:before="66" w:line="242" w:lineRule="auto"/>
        <w:ind w:right="703" w:firstLine="0"/>
      </w:pPr>
      <w:r>
        <w:t>развивать точность движений рук, глазомер, согласованность движений обеих рук, зрительно-моторную координацию.</w:t>
      </w:r>
    </w:p>
    <w:p w14:paraId="0CCDF553" w14:textId="77777777" w:rsidR="00234625" w:rsidRDefault="00C749F3">
      <w:pPr>
        <w:pStyle w:val="a3"/>
        <w:ind w:right="686"/>
      </w:pPr>
      <w:r>
        <w:t>Развивают</w:t>
      </w:r>
      <w:r>
        <w:rPr>
          <w:spacing w:val="-8"/>
        </w:rPr>
        <w:t xml:space="preserve"> </w:t>
      </w:r>
      <w:r>
        <w:t>динамический</w:t>
      </w:r>
      <w:r>
        <w:rPr>
          <w:spacing w:val="-8"/>
        </w:rPr>
        <w:t xml:space="preserve"> </w:t>
      </w:r>
      <w:r>
        <w:t>праксис:</w:t>
      </w:r>
      <w:r>
        <w:rPr>
          <w:spacing w:val="-8"/>
        </w:rPr>
        <w:t xml:space="preserve"> </w:t>
      </w:r>
      <w:r>
        <w:t>учат</w:t>
      </w:r>
      <w:r>
        <w:rPr>
          <w:spacing w:val="-8"/>
        </w:rPr>
        <w:t xml:space="preserve"> </w:t>
      </w:r>
      <w:r>
        <w:t>выполнять</w:t>
      </w:r>
      <w:r>
        <w:rPr>
          <w:spacing w:val="-7"/>
        </w:rPr>
        <w:t xml:space="preserve"> </w:t>
      </w:r>
      <w:r>
        <w:t>серию</w:t>
      </w:r>
      <w:r>
        <w:rPr>
          <w:spacing w:val="-11"/>
        </w:rPr>
        <w:t xml:space="preserve"> </w:t>
      </w:r>
      <w:r>
        <w:t>движений</w:t>
      </w:r>
      <w:r>
        <w:rPr>
          <w:spacing w:val="-8"/>
        </w:rPr>
        <w:t xml:space="preserve"> </w:t>
      </w:r>
      <w:r>
        <w:t>по</w:t>
      </w:r>
      <w:r>
        <w:rPr>
          <w:spacing w:val="-9"/>
        </w:rPr>
        <w:t xml:space="preserve"> </w:t>
      </w:r>
      <w:r>
        <w:t>подражанию (в плане общей и мелкой моторики). Важно развивать навыки застегивания (пуговиц, кнопок, липучек) и действий со шнуровками. Учить элементарным выразительным движениям руками в пальчиковых играх - драматизациях. Упражнять в выполнении действий с предметами, ориентируясь на показ и словесную инструкцию.</w:t>
      </w:r>
    </w:p>
    <w:p w14:paraId="54493749" w14:textId="77777777" w:rsidR="00234625" w:rsidRDefault="00C749F3">
      <w:pPr>
        <w:pStyle w:val="a3"/>
        <w:ind w:right="689"/>
      </w:pPr>
      <w:r>
        <w:t xml:space="preserve">Проводить подвижные игры, способствуя получению детьми радости от двигательной активности, развивать ловкость, координацию движений, правильную </w:t>
      </w:r>
      <w:r>
        <w:rPr>
          <w:spacing w:val="-2"/>
        </w:rPr>
        <w:t>осанку.</w:t>
      </w:r>
    </w:p>
    <w:p w14:paraId="17DAC5F6" w14:textId="77777777" w:rsidR="00234625" w:rsidRDefault="00C749F3">
      <w:pPr>
        <w:pStyle w:val="a3"/>
        <w:ind w:right="690"/>
      </w:pPr>
      <w:r>
        <w:t>В сфере формирования навыков безопасного поведения важно создать в Организации безопасную среду, а также предостерегать обучающихся от поступков, угрожающих</w:t>
      </w:r>
      <w:r>
        <w:rPr>
          <w:spacing w:val="-1"/>
        </w:rPr>
        <w:t xml:space="preserve"> </w:t>
      </w:r>
      <w:r>
        <w:t>их</w:t>
      </w:r>
      <w:r>
        <w:rPr>
          <w:spacing w:val="-1"/>
        </w:rPr>
        <w:t xml:space="preserve"> </w:t>
      </w:r>
      <w:r>
        <w:t>жизни и здоровью. Требования безопасности не должны реализовываться за счет подавления детской активности и препятствования деятельному познанию окружающего мира.</w:t>
      </w:r>
    </w:p>
    <w:p w14:paraId="3EE92B0F" w14:textId="77777777" w:rsidR="00234625" w:rsidRDefault="00C749F3">
      <w:pPr>
        <w:pStyle w:val="2"/>
        <w:spacing w:before="6" w:line="237" w:lineRule="auto"/>
        <w:ind w:right="691" w:firstLine="710"/>
      </w:pPr>
      <w:r>
        <w:rPr>
          <w:u w:val="single"/>
        </w:rPr>
        <w:t>Содержание</w:t>
      </w:r>
      <w:r>
        <w:rPr>
          <w:spacing w:val="40"/>
          <w:u w:val="single"/>
        </w:rPr>
        <w:t xml:space="preserve"> </w:t>
      </w:r>
      <w:r>
        <w:rPr>
          <w:u w:val="single"/>
        </w:rPr>
        <w:t>образовательной</w:t>
      </w:r>
      <w:r>
        <w:rPr>
          <w:spacing w:val="40"/>
          <w:u w:val="single"/>
        </w:rPr>
        <w:t xml:space="preserve"> </w:t>
      </w:r>
      <w:r>
        <w:rPr>
          <w:u w:val="single"/>
        </w:rPr>
        <w:t>деятельности</w:t>
      </w:r>
      <w:r>
        <w:rPr>
          <w:spacing w:val="40"/>
          <w:u w:val="single"/>
        </w:rPr>
        <w:t xml:space="preserve"> </w:t>
      </w:r>
      <w:r>
        <w:rPr>
          <w:u w:val="single"/>
        </w:rPr>
        <w:t>с</w:t>
      </w:r>
      <w:r>
        <w:rPr>
          <w:spacing w:val="40"/>
          <w:u w:val="single"/>
        </w:rPr>
        <w:t xml:space="preserve"> </w:t>
      </w:r>
      <w:r>
        <w:rPr>
          <w:u w:val="single"/>
        </w:rPr>
        <w:t>детьми</w:t>
      </w:r>
      <w:r>
        <w:rPr>
          <w:spacing w:val="40"/>
          <w:u w:val="single"/>
        </w:rPr>
        <w:t xml:space="preserve"> </w:t>
      </w:r>
      <w:r>
        <w:rPr>
          <w:u w:val="single"/>
        </w:rPr>
        <w:t>дошкольного</w:t>
      </w:r>
      <w:r>
        <w:t xml:space="preserve"> </w:t>
      </w:r>
      <w:r>
        <w:rPr>
          <w:u w:val="single"/>
        </w:rPr>
        <w:t>возраста (с 3 до 7(8) лет) с ЗПР:</w:t>
      </w:r>
    </w:p>
    <w:p w14:paraId="1225BD3D" w14:textId="77777777" w:rsidR="00234625" w:rsidRDefault="00C749F3" w:rsidP="00596B0E">
      <w:pPr>
        <w:pStyle w:val="a5"/>
        <w:numPr>
          <w:ilvl w:val="2"/>
          <w:numId w:val="139"/>
        </w:numPr>
        <w:tabs>
          <w:tab w:val="left" w:pos="1929"/>
        </w:tabs>
        <w:spacing w:before="4" w:line="272" w:lineRule="exact"/>
        <w:ind w:left="1929" w:hanging="539"/>
        <w:rPr>
          <w:b/>
          <w:sz w:val="24"/>
          <w:u w:val="single"/>
        </w:rPr>
      </w:pPr>
      <w:r>
        <w:rPr>
          <w:b/>
          <w:spacing w:val="21"/>
          <w:sz w:val="24"/>
          <w:u w:val="single"/>
        </w:rPr>
        <w:t xml:space="preserve"> </w:t>
      </w:r>
      <w:r>
        <w:rPr>
          <w:b/>
          <w:spacing w:val="-2"/>
          <w:sz w:val="24"/>
          <w:u w:val="single"/>
        </w:rPr>
        <w:t>Социально-коммуникативное</w:t>
      </w:r>
      <w:r>
        <w:rPr>
          <w:b/>
          <w:spacing w:val="17"/>
          <w:sz w:val="24"/>
          <w:u w:val="single"/>
        </w:rPr>
        <w:t xml:space="preserve"> </w:t>
      </w:r>
      <w:r>
        <w:rPr>
          <w:b/>
          <w:spacing w:val="-2"/>
          <w:sz w:val="24"/>
          <w:u w:val="single"/>
        </w:rPr>
        <w:t>развитие</w:t>
      </w:r>
    </w:p>
    <w:p w14:paraId="4CD97805" w14:textId="77777777" w:rsidR="00234625" w:rsidRDefault="00C749F3">
      <w:pPr>
        <w:pStyle w:val="a3"/>
        <w:spacing w:line="272" w:lineRule="exact"/>
        <w:ind w:left="1390" w:firstLine="0"/>
        <w:jc w:val="left"/>
      </w:pPr>
      <w:r>
        <w:t>Социально-коммуникативное</w:t>
      </w:r>
      <w:r>
        <w:rPr>
          <w:spacing w:val="-7"/>
        </w:rPr>
        <w:t xml:space="preserve"> </w:t>
      </w:r>
      <w:r>
        <w:t>развитие</w:t>
      </w:r>
      <w:r>
        <w:rPr>
          <w:spacing w:val="-3"/>
        </w:rPr>
        <w:t xml:space="preserve"> </w:t>
      </w:r>
      <w:r>
        <w:t>в</w:t>
      </w:r>
      <w:r>
        <w:rPr>
          <w:spacing w:val="-4"/>
        </w:rPr>
        <w:t xml:space="preserve"> </w:t>
      </w:r>
      <w:r>
        <w:t>соответствии</w:t>
      </w:r>
      <w:r>
        <w:rPr>
          <w:spacing w:val="2"/>
        </w:rPr>
        <w:t xml:space="preserve"> </w:t>
      </w:r>
      <w:r>
        <w:t>с</w:t>
      </w:r>
      <w:r>
        <w:rPr>
          <w:spacing w:val="-2"/>
        </w:rPr>
        <w:t xml:space="preserve"> </w:t>
      </w:r>
      <w:r>
        <w:t>ФГОС</w:t>
      </w:r>
      <w:r>
        <w:rPr>
          <w:spacing w:val="-3"/>
        </w:rPr>
        <w:t xml:space="preserve"> </w:t>
      </w:r>
      <w:r>
        <w:t>ДО</w:t>
      </w:r>
      <w:r>
        <w:rPr>
          <w:spacing w:val="49"/>
        </w:rPr>
        <w:t xml:space="preserve"> </w:t>
      </w:r>
      <w:r>
        <w:t>направлено</w:t>
      </w:r>
      <w:r>
        <w:rPr>
          <w:spacing w:val="-1"/>
        </w:rPr>
        <w:t xml:space="preserve"> </w:t>
      </w:r>
      <w:r>
        <w:rPr>
          <w:spacing w:val="-5"/>
        </w:rPr>
        <w:t>на:</w:t>
      </w:r>
    </w:p>
    <w:p w14:paraId="4DDE2DC2" w14:textId="77777777" w:rsidR="00234625" w:rsidRDefault="00C749F3" w:rsidP="00596B0E">
      <w:pPr>
        <w:pStyle w:val="a5"/>
        <w:numPr>
          <w:ilvl w:val="3"/>
          <w:numId w:val="139"/>
        </w:numPr>
        <w:tabs>
          <w:tab w:val="left" w:pos="2095"/>
        </w:tabs>
        <w:spacing w:before="6" w:line="237" w:lineRule="auto"/>
        <w:ind w:right="682" w:firstLine="710"/>
        <w:rPr>
          <w:sz w:val="24"/>
        </w:rPr>
      </w:pPr>
      <w:r>
        <w:rPr>
          <w:sz w:val="24"/>
        </w:rPr>
        <w:t>усвоение норм и ценностей, принятых в обществе, включая моральные и нравственные ценности;</w:t>
      </w:r>
    </w:p>
    <w:p w14:paraId="5F8E526D" w14:textId="77777777" w:rsidR="00234625" w:rsidRDefault="00C749F3" w:rsidP="00596B0E">
      <w:pPr>
        <w:pStyle w:val="a5"/>
        <w:numPr>
          <w:ilvl w:val="3"/>
          <w:numId w:val="139"/>
        </w:numPr>
        <w:tabs>
          <w:tab w:val="left" w:pos="2095"/>
        </w:tabs>
        <w:spacing w:before="3" w:line="237" w:lineRule="auto"/>
        <w:ind w:right="688" w:firstLine="710"/>
        <w:rPr>
          <w:sz w:val="24"/>
        </w:rPr>
      </w:pPr>
      <w:r>
        <w:rPr>
          <w:sz w:val="24"/>
        </w:rPr>
        <w:t>формирование представлений о малой родине и Отечестве, многообразии стран и народов мира;</w:t>
      </w:r>
    </w:p>
    <w:p w14:paraId="71FD0F76" w14:textId="77777777" w:rsidR="00234625" w:rsidRDefault="00C749F3" w:rsidP="00596B0E">
      <w:pPr>
        <w:pStyle w:val="a5"/>
        <w:numPr>
          <w:ilvl w:val="3"/>
          <w:numId w:val="139"/>
        </w:numPr>
        <w:tabs>
          <w:tab w:val="left" w:pos="2095"/>
        </w:tabs>
        <w:spacing w:before="7" w:line="237" w:lineRule="auto"/>
        <w:ind w:right="689" w:firstLine="710"/>
        <w:rPr>
          <w:sz w:val="24"/>
        </w:rPr>
      </w:pPr>
      <w:r>
        <w:rPr>
          <w:sz w:val="24"/>
        </w:rPr>
        <w:t>развитие общения и взаимодействия ребенка с другими детьми и педагогическим работником;</w:t>
      </w:r>
    </w:p>
    <w:p w14:paraId="14472957" w14:textId="77777777" w:rsidR="00234625" w:rsidRDefault="00C749F3" w:rsidP="00596B0E">
      <w:pPr>
        <w:pStyle w:val="a5"/>
        <w:numPr>
          <w:ilvl w:val="3"/>
          <w:numId w:val="139"/>
        </w:numPr>
        <w:tabs>
          <w:tab w:val="left" w:pos="2095"/>
        </w:tabs>
        <w:ind w:right="684" w:firstLine="710"/>
        <w:rPr>
          <w:sz w:val="24"/>
        </w:rPr>
      </w:pPr>
      <w:r>
        <w:rPr>
          <w:sz w:val="24"/>
        </w:rPr>
        <w:t>развитие социального и эмоционального интеллекта, эмоциональной отзывчивости, сопереживания, формирование готовности к совместной деятельности с другими детьми, формирование уважительного отношения и чувства принадлежности к своей семье и к сообществу обучающихся в Организации;</w:t>
      </w:r>
    </w:p>
    <w:p w14:paraId="0909B1AC" w14:textId="77777777" w:rsidR="00234625" w:rsidRDefault="00C749F3" w:rsidP="00596B0E">
      <w:pPr>
        <w:pStyle w:val="a5"/>
        <w:numPr>
          <w:ilvl w:val="3"/>
          <w:numId w:val="139"/>
        </w:numPr>
        <w:tabs>
          <w:tab w:val="left" w:pos="2095"/>
        </w:tabs>
        <w:spacing w:before="4" w:line="237" w:lineRule="auto"/>
        <w:ind w:right="692" w:firstLine="710"/>
        <w:rPr>
          <w:sz w:val="24"/>
        </w:rPr>
      </w:pPr>
      <w:r>
        <w:rPr>
          <w:sz w:val="24"/>
        </w:rPr>
        <w:t>становление самостоятельности, целенаправленности и саморегуляции собственных действий;</w:t>
      </w:r>
    </w:p>
    <w:p w14:paraId="53F1B666" w14:textId="77777777" w:rsidR="00234625" w:rsidRDefault="00C749F3" w:rsidP="00596B0E">
      <w:pPr>
        <w:pStyle w:val="a5"/>
        <w:numPr>
          <w:ilvl w:val="3"/>
          <w:numId w:val="139"/>
        </w:numPr>
        <w:tabs>
          <w:tab w:val="left" w:pos="2095"/>
        </w:tabs>
        <w:spacing w:before="6" w:line="237" w:lineRule="auto"/>
        <w:ind w:right="696" w:firstLine="710"/>
        <w:rPr>
          <w:sz w:val="24"/>
        </w:rPr>
      </w:pPr>
      <w:r>
        <w:rPr>
          <w:sz w:val="24"/>
        </w:rPr>
        <w:t>поддержку</w:t>
      </w:r>
      <w:r>
        <w:rPr>
          <w:spacing w:val="-15"/>
          <w:sz w:val="24"/>
        </w:rPr>
        <w:t xml:space="preserve"> </w:t>
      </w:r>
      <w:r>
        <w:rPr>
          <w:sz w:val="24"/>
        </w:rPr>
        <w:t>инициативы,</w:t>
      </w:r>
      <w:r>
        <w:rPr>
          <w:spacing w:val="-15"/>
          <w:sz w:val="24"/>
        </w:rPr>
        <w:t xml:space="preserve"> </w:t>
      </w:r>
      <w:r>
        <w:rPr>
          <w:sz w:val="24"/>
        </w:rPr>
        <w:t>самостоятельности</w:t>
      </w:r>
      <w:r>
        <w:rPr>
          <w:spacing w:val="-15"/>
          <w:sz w:val="24"/>
        </w:rPr>
        <w:t xml:space="preserve"> </w:t>
      </w:r>
      <w:r>
        <w:rPr>
          <w:sz w:val="24"/>
        </w:rPr>
        <w:t>и</w:t>
      </w:r>
      <w:r>
        <w:rPr>
          <w:spacing w:val="-15"/>
          <w:sz w:val="24"/>
        </w:rPr>
        <w:t xml:space="preserve"> </w:t>
      </w:r>
      <w:r>
        <w:rPr>
          <w:sz w:val="24"/>
        </w:rPr>
        <w:t>ответственности,</w:t>
      </w:r>
      <w:r>
        <w:rPr>
          <w:spacing w:val="-15"/>
          <w:sz w:val="24"/>
        </w:rPr>
        <w:t xml:space="preserve"> </w:t>
      </w:r>
      <w:r>
        <w:rPr>
          <w:sz w:val="24"/>
        </w:rPr>
        <w:t>обучающихся в различных видах деятельности;</w:t>
      </w:r>
    </w:p>
    <w:p w14:paraId="7AEF599E" w14:textId="77777777" w:rsidR="00234625" w:rsidRDefault="00C749F3" w:rsidP="00596B0E">
      <w:pPr>
        <w:pStyle w:val="a5"/>
        <w:numPr>
          <w:ilvl w:val="3"/>
          <w:numId w:val="139"/>
        </w:numPr>
        <w:tabs>
          <w:tab w:val="left" w:pos="2096"/>
        </w:tabs>
        <w:spacing w:line="293" w:lineRule="exact"/>
        <w:ind w:left="2096"/>
        <w:rPr>
          <w:sz w:val="24"/>
        </w:rPr>
      </w:pPr>
      <w:r>
        <w:rPr>
          <w:sz w:val="24"/>
        </w:rPr>
        <w:t>формирование</w:t>
      </w:r>
      <w:r>
        <w:rPr>
          <w:spacing w:val="-16"/>
          <w:sz w:val="24"/>
        </w:rPr>
        <w:t xml:space="preserve"> </w:t>
      </w:r>
      <w:r>
        <w:rPr>
          <w:sz w:val="24"/>
        </w:rPr>
        <w:t>позитивных</w:t>
      </w:r>
      <w:r>
        <w:rPr>
          <w:spacing w:val="-13"/>
          <w:sz w:val="24"/>
        </w:rPr>
        <w:t xml:space="preserve"> </w:t>
      </w:r>
      <w:r>
        <w:rPr>
          <w:sz w:val="24"/>
        </w:rPr>
        <w:t>установок</w:t>
      </w:r>
      <w:r>
        <w:rPr>
          <w:spacing w:val="-13"/>
          <w:sz w:val="24"/>
        </w:rPr>
        <w:t xml:space="preserve"> </w:t>
      </w:r>
      <w:r>
        <w:rPr>
          <w:sz w:val="24"/>
        </w:rPr>
        <w:t>к</w:t>
      </w:r>
      <w:r>
        <w:rPr>
          <w:spacing w:val="-14"/>
          <w:sz w:val="24"/>
        </w:rPr>
        <w:t xml:space="preserve"> </w:t>
      </w:r>
      <w:r>
        <w:rPr>
          <w:sz w:val="24"/>
        </w:rPr>
        <w:t>различным</w:t>
      </w:r>
      <w:r>
        <w:rPr>
          <w:spacing w:val="-10"/>
          <w:sz w:val="24"/>
        </w:rPr>
        <w:t xml:space="preserve"> </w:t>
      </w:r>
      <w:r>
        <w:rPr>
          <w:sz w:val="24"/>
        </w:rPr>
        <w:t>видам</w:t>
      </w:r>
      <w:r>
        <w:rPr>
          <w:spacing w:val="-11"/>
          <w:sz w:val="24"/>
        </w:rPr>
        <w:t xml:space="preserve"> </w:t>
      </w:r>
      <w:r>
        <w:rPr>
          <w:sz w:val="24"/>
        </w:rPr>
        <w:t>труда</w:t>
      </w:r>
      <w:r>
        <w:rPr>
          <w:spacing w:val="-14"/>
          <w:sz w:val="24"/>
        </w:rPr>
        <w:t xml:space="preserve"> </w:t>
      </w:r>
      <w:r>
        <w:rPr>
          <w:sz w:val="24"/>
        </w:rPr>
        <w:t>и</w:t>
      </w:r>
      <w:r>
        <w:rPr>
          <w:spacing w:val="-11"/>
          <w:sz w:val="24"/>
        </w:rPr>
        <w:t xml:space="preserve"> </w:t>
      </w:r>
      <w:r>
        <w:rPr>
          <w:spacing w:val="-2"/>
          <w:sz w:val="24"/>
        </w:rPr>
        <w:t>творчества;</w:t>
      </w:r>
    </w:p>
    <w:p w14:paraId="4B4DF82F" w14:textId="77777777" w:rsidR="00234625" w:rsidRDefault="00C749F3" w:rsidP="00596B0E">
      <w:pPr>
        <w:pStyle w:val="a5"/>
        <w:numPr>
          <w:ilvl w:val="3"/>
          <w:numId w:val="139"/>
        </w:numPr>
        <w:tabs>
          <w:tab w:val="left" w:pos="2096"/>
        </w:tabs>
        <w:spacing w:line="292" w:lineRule="exact"/>
        <w:ind w:left="2096"/>
        <w:rPr>
          <w:sz w:val="24"/>
        </w:rPr>
      </w:pPr>
      <w:r>
        <w:rPr>
          <w:sz w:val="24"/>
        </w:rPr>
        <w:t>формирование</w:t>
      </w:r>
      <w:r>
        <w:rPr>
          <w:spacing w:val="-11"/>
          <w:sz w:val="24"/>
        </w:rPr>
        <w:t xml:space="preserve"> </w:t>
      </w:r>
      <w:r>
        <w:rPr>
          <w:sz w:val="24"/>
        </w:rPr>
        <w:t>основ</w:t>
      </w:r>
      <w:r>
        <w:rPr>
          <w:spacing w:val="-3"/>
          <w:sz w:val="24"/>
        </w:rPr>
        <w:t xml:space="preserve"> </w:t>
      </w:r>
      <w:r>
        <w:rPr>
          <w:sz w:val="24"/>
        </w:rPr>
        <w:t>безопасного</w:t>
      </w:r>
      <w:r>
        <w:rPr>
          <w:spacing w:val="-3"/>
          <w:sz w:val="24"/>
        </w:rPr>
        <w:t xml:space="preserve"> </w:t>
      </w:r>
      <w:r>
        <w:rPr>
          <w:sz w:val="24"/>
        </w:rPr>
        <w:t>поведения</w:t>
      </w:r>
      <w:r>
        <w:rPr>
          <w:spacing w:val="-4"/>
          <w:sz w:val="24"/>
        </w:rPr>
        <w:t xml:space="preserve"> </w:t>
      </w:r>
      <w:r>
        <w:rPr>
          <w:sz w:val="24"/>
        </w:rPr>
        <w:t>в</w:t>
      </w:r>
      <w:r>
        <w:rPr>
          <w:spacing w:val="-10"/>
          <w:sz w:val="24"/>
        </w:rPr>
        <w:t xml:space="preserve"> </w:t>
      </w:r>
      <w:r>
        <w:rPr>
          <w:sz w:val="24"/>
        </w:rPr>
        <w:t>быту,</w:t>
      </w:r>
      <w:r>
        <w:rPr>
          <w:spacing w:val="-2"/>
          <w:sz w:val="24"/>
        </w:rPr>
        <w:t xml:space="preserve"> </w:t>
      </w:r>
      <w:r>
        <w:rPr>
          <w:sz w:val="24"/>
        </w:rPr>
        <w:t>социуме,</w:t>
      </w:r>
      <w:r>
        <w:rPr>
          <w:spacing w:val="-1"/>
          <w:sz w:val="24"/>
        </w:rPr>
        <w:t xml:space="preserve"> </w:t>
      </w:r>
      <w:r>
        <w:rPr>
          <w:spacing w:val="-2"/>
          <w:sz w:val="24"/>
        </w:rPr>
        <w:t>природе.</w:t>
      </w:r>
    </w:p>
    <w:p w14:paraId="09371199" w14:textId="77777777" w:rsidR="00234625" w:rsidRPr="003D013B" w:rsidRDefault="00C749F3">
      <w:pPr>
        <w:pStyle w:val="a3"/>
        <w:ind w:right="682"/>
      </w:pPr>
      <w:r>
        <w:t xml:space="preserve">Цели, задачи и содержание области «Социально-коммуникативное развитие» обучающихся дошкольного возраста в условиях Организации представлены следующими </w:t>
      </w:r>
      <w:r>
        <w:rPr>
          <w:spacing w:val="-2"/>
        </w:rPr>
        <w:t>разделами:</w:t>
      </w:r>
    </w:p>
    <w:p w14:paraId="20AACAFD" w14:textId="77777777" w:rsidR="00234625" w:rsidRPr="003D013B" w:rsidRDefault="00C749F3" w:rsidP="00596B0E">
      <w:pPr>
        <w:pStyle w:val="a5"/>
        <w:numPr>
          <w:ilvl w:val="0"/>
          <w:numId w:val="130"/>
        </w:numPr>
        <w:tabs>
          <w:tab w:val="left" w:pos="1571"/>
        </w:tabs>
        <w:spacing w:before="4" w:line="237" w:lineRule="auto"/>
        <w:ind w:right="685" w:firstLine="710"/>
        <w:rPr>
          <w:sz w:val="24"/>
        </w:rPr>
      </w:pPr>
      <w:r w:rsidRPr="003D013B">
        <w:rPr>
          <w:sz w:val="24"/>
        </w:rPr>
        <w:t>Социализация,</w:t>
      </w:r>
      <w:r w:rsidRPr="003D013B">
        <w:rPr>
          <w:spacing w:val="40"/>
          <w:sz w:val="24"/>
        </w:rPr>
        <w:t xml:space="preserve"> </w:t>
      </w:r>
      <w:r w:rsidRPr="003D013B">
        <w:rPr>
          <w:sz w:val="24"/>
        </w:rPr>
        <w:t>развитие</w:t>
      </w:r>
      <w:r w:rsidRPr="003D013B">
        <w:rPr>
          <w:spacing w:val="40"/>
          <w:sz w:val="24"/>
        </w:rPr>
        <w:t xml:space="preserve"> </w:t>
      </w:r>
      <w:r w:rsidRPr="003D013B">
        <w:rPr>
          <w:sz w:val="24"/>
        </w:rPr>
        <w:t>общения,</w:t>
      </w:r>
      <w:r w:rsidRPr="003D013B">
        <w:rPr>
          <w:spacing w:val="40"/>
          <w:sz w:val="24"/>
        </w:rPr>
        <w:t xml:space="preserve"> </w:t>
      </w:r>
      <w:r w:rsidRPr="003D013B">
        <w:rPr>
          <w:sz w:val="24"/>
        </w:rPr>
        <w:t>нравственное</w:t>
      </w:r>
      <w:r w:rsidRPr="003D013B">
        <w:rPr>
          <w:spacing w:val="40"/>
          <w:sz w:val="24"/>
        </w:rPr>
        <w:t xml:space="preserve"> </w:t>
      </w:r>
      <w:r w:rsidRPr="003D013B">
        <w:rPr>
          <w:sz w:val="24"/>
        </w:rPr>
        <w:t>и</w:t>
      </w:r>
      <w:r w:rsidRPr="003D013B">
        <w:rPr>
          <w:spacing w:val="40"/>
          <w:sz w:val="24"/>
        </w:rPr>
        <w:t xml:space="preserve"> </w:t>
      </w:r>
      <w:r w:rsidRPr="003D013B">
        <w:rPr>
          <w:sz w:val="24"/>
        </w:rPr>
        <w:t>патриотическое</w:t>
      </w:r>
      <w:r w:rsidRPr="003D013B">
        <w:rPr>
          <w:spacing w:val="40"/>
          <w:sz w:val="24"/>
        </w:rPr>
        <w:t xml:space="preserve"> </w:t>
      </w:r>
      <w:r w:rsidRPr="003D013B">
        <w:rPr>
          <w:sz w:val="24"/>
        </w:rPr>
        <w:t>воспитание. Ребенок в семье и сообществе;</w:t>
      </w:r>
    </w:p>
    <w:p w14:paraId="533A0C6C" w14:textId="77777777" w:rsidR="00234625" w:rsidRPr="003D013B" w:rsidRDefault="00C749F3" w:rsidP="00596B0E">
      <w:pPr>
        <w:pStyle w:val="a5"/>
        <w:numPr>
          <w:ilvl w:val="0"/>
          <w:numId w:val="130"/>
        </w:numPr>
        <w:tabs>
          <w:tab w:val="left" w:pos="1572"/>
        </w:tabs>
        <w:spacing w:before="3" w:line="275" w:lineRule="exact"/>
        <w:ind w:left="1572" w:hanging="182"/>
        <w:rPr>
          <w:sz w:val="24"/>
        </w:rPr>
      </w:pPr>
      <w:r w:rsidRPr="003D013B">
        <w:rPr>
          <w:sz w:val="24"/>
        </w:rPr>
        <w:t>Самообслуживание,</w:t>
      </w:r>
      <w:r w:rsidRPr="003D013B">
        <w:rPr>
          <w:spacing w:val="-7"/>
          <w:sz w:val="24"/>
        </w:rPr>
        <w:t xml:space="preserve"> </w:t>
      </w:r>
      <w:r w:rsidRPr="003D013B">
        <w:rPr>
          <w:sz w:val="24"/>
        </w:rPr>
        <w:t>самостоятельность,</w:t>
      </w:r>
      <w:r w:rsidRPr="003D013B">
        <w:rPr>
          <w:spacing w:val="-9"/>
          <w:sz w:val="24"/>
        </w:rPr>
        <w:t xml:space="preserve"> </w:t>
      </w:r>
      <w:r w:rsidRPr="003D013B">
        <w:rPr>
          <w:sz w:val="24"/>
        </w:rPr>
        <w:t>трудовое</w:t>
      </w:r>
      <w:r w:rsidRPr="003D013B">
        <w:rPr>
          <w:spacing w:val="-11"/>
          <w:sz w:val="24"/>
        </w:rPr>
        <w:t xml:space="preserve"> </w:t>
      </w:r>
      <w:r w:rsidRPr="003D013B">
        <w:rPr>
          <w:spacing w:val="-2"/>
          <w:sz w:val="24"/>
        </w:rPr>
        <w:t>воспитание;</w:t>
      </w:r>
    </w:p>
    <w:p w14:paraId="74FB7422" w14:textId="77777777" w:rsidR="00234625" w:rsidRPr="003D013B" w:rsidRDefault="00C749F3" w:rsidP="00596B0E">
      <w:pPr>
        <w:pStyle w:val="a5"/>
        <w:numPr>
          <w:ilvl w:val="0"/>
          <w:numId w:val="130"/>
        </w:numPr>
        <w:tabs>
          <w:tab w:val="left" w:pos="1572"/>
        </w:tabs>
        <w:spacing w:line="275" w:lineRule="exact"/>
        <w:ind w:left="1572" w:hanging="182"/>
        <w:rPr>
          <w:sz w:val="24"/>
        </w:rPr>
      </w:pPr>
      <w:r w:rsidRPr="003D013B">
        <w:rPr>
          <w:sz w:val="24"/>
        </w:rPr>
        <w:t>Формирование</w:t>
      </w:r>
      <w:r w:rsidRPr="003D013B">
        <w:rPr>
          <w:spacing w:val="-13"/>
          <w:sz w:val="24"/>
        </w:rPr>
        <w:t xml:space="preserve"> </w:t>
      </w:r>
      <w:r w:rsidRPr="003D013B">
        <w:rPr>
          <w:sz w:val="24"/>
        </w:rPr>
        <w:t>основ</w:t>
      </w:r>
      <w:r w:rsidRPr="003D013B">
        <w:rPr>
          <w:spacing w:val="-5"/>
          <w:sz w:val="24"/>
        </w:rPr>
        <w:t xml:space="preserve"> </w:t>
      </w:r>
      <w:r w:rsidRPr="003D013B">
        <w:rPr>
          <w:sz w:val="24"/>
        </w:rPr>
        <w:t>безопасного</w:t>
      </w:r>
      <w:r w:rsidRPr="003D013B">
        <w:rPr>
          <w:spacing w:val="-1"/>
          <w:sz w:val="24"/>
        </w:rPr>
        <w:t xml:space="preserve"> </w:t>
      </w:r>
      <w:r w:rsidRPr="003D013B">
        <w:rPr>
          <w:spacing w:val="-2"/>
          <w:sz w:val="24"/>
        </w:rPr>
        <w:t>поведения.</w:t>
      </w:r>
    </w:p>
    <w:p w14:paraId="6DA32194" w14:textId="77777777" w:rsidR="00562E94" w:rsidRPr="003D013B" w:rsidRDefault="00562E94">
      <w:pPr>
        <w:pStyle w:val="3"/>
        <w:spacing w:before="10" w:after="7" w:line="237" w:lineRule="auto"/>
        <w:ind w:right="691" w:firstLine="710"/>
        <w:jc w:val="left"/>
        <w:rPr>
          <w:i w:val="0"/>
          <w:u w:val="single"/>
        </w:rPr>
      </w:pPr>
    </w:p>
    <w:p w14:paraId="264C13E4" w14:textId="77777777" w:rsidR="00562E94" w:rsidRPr="003D013B" w:rsidRDefault="00C749F3" w:rsidP="004C69DB">
      <w:pPr>
        <w:pStyle w:val="3"/>
        <w:spacing w:before="10" w:after="7" w:line="237" w:lineRule="auto"/>
        <w:ind w:right="691" w:firstLine="710"/>
        <w:jc w:val="left"/>
      </w:pPr>
      <w:r w:rsidRPr="003D013B">
        <w:rPr>
          <w:i w:val="0"/>
          <w:u w:val="single"/>
        </w:rPr>
        <w:t>Раздел</w:t>
      </w:r>
      <w:r w:rsidRPr="003D013B">
        <w:rPr>
          <w:i w:val="0"/>
          <w:spacing w:val="29"/>
          <w:u w:val="single"/>
        </w:rPr>
        <w:t xml:space="preserve"> </w:t>
      </w:r>
      <w:r w:rsidRPr="003D013B">
        <w:rPr>
          <w:i w:val="0"/>
          <w:u w:val="single"/>
        </w:rPr>
        <w:t>1</w:t>
      </w:r>
      <w:r w:rsidRPr="003D013B">
        <w:rPr>
          <w:i w:val="0"/>
          <w:spacing w:val="30"/>
          <w:u w:val="single"/>
        </w:rPr>
        <w:t xml:space="preserve"> </w:t>
      </w:r>
      <w:r w:rsidRPr="003D013B">
        <w:t>«Социализация,</w:t>
      </w:r>
      <w:r w:rsidRPr="003D013B">
        <w:rPr>
          <w:spacing w:val="30"/>
        </w:rPr>
        <w:t xml:space="preserve"> </w:t>
      </w:r>
      <w:r w:rsidRPr="003D013B">
        <w:t>развитие</w:t>
      </w:r>
      <w:r w:rsidRPr="003D013B">
        <w:rPr>
          <w:spacing w:val="28"/>
        </w:rPr>
        <w:t xml:space="preserve"> </w:t>
      </w:r>
      <w:r w:rsidRPr="003D013B">
        <w:t>общения,</w:t>
      </w:r>
      <w:r w:rsidRPr="003D013B">
        <w:rPr>
          <w:spacing w:val="30"/>
        </w:rPr>
        <w:t xml:space="preserve"> </w:t>
      </w:r>
      <w:r w:rsidRPr="003D013B">
        <w:t>нравственное</w:t>
      </w:r>
      <w:r w:rsidRPr="003D013B">
        <w:rPr>
          <w:spacing w:val="28"/>
        </w:rPr>
        <w:t xml:space="preserve"> </w:t>
      </w:r>
      <w:r w:rsidRPr="003D013B">
        <w:t>и патриотическое воспитание. Ребенок в семье и сообществе»</w:t>
      </w:r>
      <w:r w:rsidR="004C69DB" w:rsidRPr="003D013B">
        <w:t xml:space="preserve"> </w:t>
      </w:r>
    </w:p>
    <w:p w14:paraId="4FA3E5AC" w14:textId="77777777" w:rsidR="00562E94" w:rsidRPr="004C69DB" w:rsidRDefault="00562E94">
      <w:pPr>
        <w:pStyle w:val="3"/>
        <w:spacing w:before="10" w:after="7" w:line="237" w:lineRule="auto"/>
        <w:ind w:right="691" w:firstLine="710"/>
        <w:jc w:val="left"/>
        <w:rPr>
          <w:color w:val="FF0000"/>
        </w:rPr>
      </w:pPr>
    </w:p>
    <w:tbl>
      <w:tblPr>
        <w:tblW w:w="0" w:type="auto"/>
        <w:tblInd w:w="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14"/>
        <w:gridCol w:w="5536"/>
      </w:tblGrid>
      <w:tr w:rsidR="00312AB9" w:rsidRPr="00312AB9" w14:paraId="599634C8" w14:textId="77777777" w:rsidTr="00562E94">
        <w:trPr>
          <w:trHeight w:val="551"/>
        </w:trPr>
        <w:tc>
          <w:tcPr>
            <w:tcW w:w="3814" w:type="dxa"/>
          </w:tcPr>
          <w:p w14:paraId="5DAEDB23" w14:textId="77777777" w:rsidR="00234625" w:rsidRPr="00312AB9" w:rsidRDefault="00C749F3">
            <w:pPr>
              <w:pStyle w:val="TableParagraph"/>
              <w:spacing w:line="268" w:lineRule="exact"/>
              <w:ind w:left="110"/>
              <w:rPr>
                <w:sz w:val="24"/>
              </w:rPr>
            </w:pPr>
            <w:r w:rsidRPr="00312AB9">
              <w:rPr>
                <w:sz w:val="24"/>
              </w:rPr>
              <w:t>Общие</w:t>
            </w:r>
            <w:r w:rsidRPr="00312AB9">
              <w:rPr>
                <w:spacing w:val="-3"/>
                <w:sz w:val="24"/>
              </w:rPr>
              <w:t xml:space="preserve"> </w:t>
            </w:r>
            <w:r w:rsidRPr="00312AB9">
              <w:rPr>
                <w:sz w:val="24"/>
              </w:rPr>
              <w:t xml:space="preserve">задачи </w:t>
            </w:r>
            <w:r w:rsidRPr="00312AB9">
              <w:rPr>
                <w:spacing w:val="-2"/>
                <w:sz w:val="24"/>
              </w:rPr>
              <w:t>раздела</w:t>
            </w:r>
          </w:p>
        </w:tc>
        <w:tc>
          <w:tcPr>
            <w:tcW w:w="5536" w:type="dxa"/>
          </w:tcPr>
          <w:p w14:paraId="1819BDE3" w14:textId="77777777" w:rsidR="00234625" w:rsidRPr="00312AB9" w:rsidRDefault="00C749F3">
            <w:pPr>
              <w:pStyle w:val="TableParagraph"/>
              <w:tabs>
                <w:tab w:val="left" w:pos="1203"/>
                <w:tab w:val="left" w:pos="2714"/>
                <w:tab w:val="left" w:pos="3395"/>
                <w:tab w:val="left" w:pos="4465"/>
              </w:tabs>
              <w:spacing w:line="267" w:lineRule="exact"/>
              <w:ind w:left="109"/>
              <w:rPr>
                <w:sz w:val="24"/>
              </w:rPr>
            </w:pPr>
            <w:r w:rsidRPr="00312AB9">
              <w:rPr>
                <w:spacing w:val="-2"/>
                <w:sz w:val="24"/>
              </w:rPr>
              <w:t>Задачи,</w:t>
            </w:r>
            <w:r w:rsidRPr="00312AB9">
              <w:rPr>
                <w:sz w:val="24"/>
              </w:rPr>
              <w:tab/>
            </w:r>
            <w:r w:rsidRPr="00312AB9">
              <w:rPr>
                <w:spacing w:val="-2"/>
                <w:sz w:val="24"/>
              </w:rPr>
              <w:t>актуальные</w:t>
            </w:r>
            <w:r w:rsidRPr="00312AB9">
              <w:rPr>
                <w:sz w:val="24"/>
              </w:rPr>
              <w:tab/>
            </w:r>
            <w:r w:rsidRPr="00312AB9">
              <w:rPr>
                <w:spacing w:val="-5"/>
                <w:sz w:val="24"/>
              </w:rPr>
              <w:t>для</w:t>
            </w:r>
            <w:r w:rsidRPr="00312AB9">
              <w:rPr>
                <w:sz w:val="24"/>
              </w:rPr>
              <w:tab/>
            </w:r>
            <w:r w:rsidRPr="00312AB9">
              <w:rPr>
                <w:spacing w:val="-2"/>
                <w:sz w:val="24"/>
              </w:rPr>
              <w:t>работы</w:t>
            </w:r>
            <w:r w:rsidRPr="00312AB9">
              <w:rPr>
                <w:sz w:val="24"/>
              </w:rPr>
              <w:tab/>
            </w:r>
            <w:r w:rsidRPr="00312AB9">
              <w:rPr>
                <w:spacing w:val="-10"/>
                <w:sz w:val="24"/>
              </w:rPr>
              <w:t>с</w:t>
            </w:r>
          </w:p>
          <w:p w14:paraId="2E965DB8" w14:textId="77777777" w:rsidR="00234625" w:rsidRPr="00312AB9" w:rsidRDefault="00C749F3">
            <w:pPr>
              <w:pStyle w:val="TableParagraph"/>
              <w:spacing w:line="265" w:lineRule="exact"/>
              <w:ind w:left="109"/>
              <w:rPr>
                <w:sz w:val="24"/>
              </w:rPr>
            </w:pPr>
            <w:r w:rsidRPr="00312AB9">
              <w:rPr>
                <w:sz w:val="24"/>
              </w:rPr>
              <w:t>дошкольниками</w:t>
            </w:r>
            <w:r w:rsidRPr="00312AB9">
              <w:rPr>
                <w:spacing w:val="-3"/>
                <w:sz w:val="24"/>
              </w:rPr>
              <w:t xml:space="preserve"> </w:t>
            </w:r>
            <w:r w:rsidRPr="00312AB9">
              <w:rPr>
                <w:sz w:val="24"/>
              </w:rPr>
              <w:t>с</w:t>
            </w:r>
            <w:r w:rsidRPr="00312AB9">
              <w:rPr>
                <w:spacing w:val="-2"/>
                <w:sz w:val="24"/>
              </w:rPr>
              <w:t xml:space="preserve"> </w:t>
            </w:r>
            <w:r w:rsidRPr="00312AB9">
              <w:rPr>
                <w:spacing w:val="-5"/>
                <w:sz w:val="24"/>
              </w:rPr>
              <w:t>ЗПР</w:t>
            </w:r>
          </w:p>
        </w:tc>
      </w:tr>
      <w:tr w:rsidR="00312AB9" w:rsidRPr="00312AB9" w14:paraId="7680B0C7" w14:textId="77777777" w:rsidTr="00265846">
        <w:trPr>
          <w:trHeight w:val="11531"/>
        </w:trPr>
        <w:tc>
          <w:tcPr>
            <w:tcW w:w="3814" w:type="dxa"/>
          </w:tcPr>
          <w:p w14:paraId="7273CDCC" w14:textId="77777777" w:rsidR="00312AB9" w:rsidRPr="00312AB9" w:rsidRDefault="00312AB9" w:rsidP="00596B0E">
            <w:pPr>
              <w:pStyle w:val="TableParagraph"/>
              <w:numPr>
                <w:ilvl w:val="0"/>
                <w:numId w:val="177"/>
              </w:numPr>
              <w:tabs>
                <w:tab w:val="left" w:pos="1674"/>
                <w:tab w:val="left" w:pos="1822"/>
                <w:tab w:val="left" w:pos="3065"/>
                <w:tab w:val="left" w:pos="3098"/>
                <w:tab w:val="left" w:pos="3422"/>
                <w:tab w:val="left" w:pos="3683"/>
                <w:tab w:val="left" w:pos="4211"/>
              </w:tabs>
              <w:spacing w:line="237" w:lineRule="auto"/>
              <w:ind w:left="162" w:right="94" w:hanging="142"/>
              <w:rPr>
                <w:spacing w:val="-2"/>
                <w:sz w:val="24"/>
              </w:rPr>
            </w:pPr>
            <w:r w:rsidRPr="00312AB9">
              <w:rPr>
                <w:spacing w:val="-2"/>
                <w:sz w:val="24"/>
              </w:rPr>
              <w:t>развивать</w:t>
            </w:r>
            <w:r w:rsidRPr="00312AB9">
              <w:rPr>
                <w:sz w:val="24"/>
              </w:rPr>
              <w:tab/>
            </w:r>
            <w:r w:rsidRPr="00312AB9">
              <w:rPr>
                <w:spacing w:val="-2"/>
                <w:sz w:val="24"/>
              </w:rPr>
              <w:t>общение</w:t>
            </w:r>
            <w:r w:rsidRPr="00312AB9">
              <w:rPr>
                <w:sz w:val="24"/>
              </w:rPr>
              <w:tab/>
            </w:r>
            <w:r w:rsidRPr="00312AB9">
              <w:rPr>
                <w:spacing w:val="-10"/>
                <w:sz w:val="24"/>
              </w:rPr>
              <w:t xml:space="preserve">и </w:t>
            </w:r>
            <w:r w:rsidRPr="00312AB9">
              <w:rPr>
                <w:spacing w:val="-2"/>
                <w:sz w:val="24"/>
              </w:rPr>
              <w:t>игровую деятельность.</w:t>
            </w:r>
          </w:p>
          <w:p w14:paraId="5FAAEF96" w14:textId="77777777" w:rsidR="00312AB9" w:rsidRPr="00312AB9" w:rsidRDefault="00312AB9" w:rsidP="00596B0E">
            <w:pPr>
              <w:pStyle w:val="TableParagraph"/>
              <w:numPr>
                <w:ilvl w:val="0"/>
                <w:numId w:val="177"/>
              </w:numPr>
              <w:tabs>
                <w:tab w:val="left" w:pos="1674"/>
                <w:tab w:val="left" w:pos="1822"/>
                <w:tab w:val="left" w:pos="3065"/>
                <w:tab w:val="left" w:pos="3098"/>
                <w:tab w:val="left" w:pos="3422"/>
                <w:tab w:val="left" w:pos="3683"/>
                <w:tab w:val="left" w:pos="4211"/>
              </w:tabs>
              <w:spacing w:line="237" w:lineRule="auto"/>
              <w:ind w:left="162" w:right="94" w:hanging="142"/>
              <w:rPr>
                <w:sz w:val="24"/>
              </w:rPr>
            </w:pPr>
            <w:r w:rsidRPr="00312AB9">
              <w:rPr>
                <w:spacing w:val="-2"/>
                <w:sz w:val="24"/>
              </w:rPr>
              <w:t>создавать</w:t>
            </w:r>
            <w:r w:rsidRPr="00312AB9">
              <w:rPr>
                <w:sz w:val="24"/>
              </w:rPr>
              <w:tab/>
            </w:r>
            <w:r w:rsidRPr="00312AB9">
              <w:rPr>
                <w:sz w:val="24"/>
              </w:rPr>
              <w:tab/>
            </w:r>
            <w:r w:rsidRPr="00312AB9">
              <w:rPr>
                <w:spacing w:val="-2"/>
                <w:sz w:val="24"/>
              </w:rPr>
              <w:t>условия</w:t>
            </w:r>
            <w:r w:rsidRPr="00312AB9">
              <w:rPr>
                <w:sz w:val="24"/>
              </w:rPr>
              <w:tab/>
            </w:r>
            <w:r w:rsidRPr="00312AB9">
              <w:rPr>
                <w:spacing w:val="-5"/>
                <w:sz w:val="24"/>
              </w:rPr>
              <w:t>для</w:t>
            </w:r>
          </w:p>
          <w:p w14:paraId="3BB63DA9" w14:textId="77777777" w:rsidR="00312AB9" w:rsidRPr="00312AB9" w:rsidRDefault="00312AB9" w:rsidP="00312AB9">
            <w:pPr>
              <w:pStyle w:val="TableParagraph"/>
              <w:tabs>
                <w:tab w:val="left" w:pos="1573"/>
                <w:tab w:val="left" w:pos="1856"/>
                <w:tab w:val="left" w:pos="3146"/>
                <w:tab w:val="left" w:pos="3271"/>
                <w:tab w:val="left" w:pos="3422"/>
                <w:tab w:val="left" w:pos="3654"/>
                <w:tab w:val="left" w:pos="3861"/>
              </w:tabs>
              <w:spacing w:line="274" w:lineRule="exact"/>
              <w:ind w:left="20" w:right="93"/>
              <w:rPr>
                <w:sz w:val="24"/>
              </w:rPr>
            </w:pPr>
            <w:r w:rsidRPr="00312AB9">
              <w:rPr>
                <w:spacing w:val="-2"/>
                <w:sz w:val="24"/>
              </w:rPr>
              <w:t>позитивной</w:t>
            </w:r>
            <w:r w:rsidRPr="00312AB9">
              <w:rPr>
                <w:sz w:val="24"/>
              </w:rPr>
              <w:tab/>
            </w:r>
            <w:r w:rsidRPr="00312AB9">
              <w:rPr>
                <w:spacing w:val="-2"/>
                <w:sz w:val="24"/>
              </w:rPr>
              <w:t>социализации</w:t>
            </w:r>
            <w:r w:rsidRPr="00312AB9">
              <w:rPr>
                <w:sz w:val="24"/>
              </w:rPr>
              <w:tab/>
            </w:r>
            <w:r w:rsidRPr="00312AB9">
              <w:rPr>
                <w:sz w:val="24"/>
              </w:rPr>
              <w:tab/>
            </w:r>
            <w:r w:rsidRPr="00312AB9">
              <w:rPr>
                <w:spacing w:val="-10"/>
                <w:sz w:val="24"/>
              </w:rPr>
              <w:t xml:space="preserve">и </w:t>
            </w:r>
            <w:r w:rsidRPr="00312AB9">
              <w:rPr>
                <w:spacing w:val="-2"/>
                <w:sz w:val="24"/>
              </w:rPr>
              <w:t>развития инициативы ребенка</w:t>
            </w:r>
            <w:r w:rsidRPr="00312AB9">
              <w:rPr>
                <w:sz w:val="24"/>
              </w:rPr>
              <w:tab/>
            </w:r>
            <w:r w:rsidRPr="00312AB9">
              <w:rPr>
                <w:spacing w:val="-5"/>
                <w:sz w:val="24"/>
              </w:rPr>
              <w:t xml:space="preserve">на </w:t>
            </w:r>
            <w:r w:rsidRPr="00312AB9">
              <w:rPr>
                <w:spacing w:val="-2"/>
                <w:sz w:val="24"/>
              </w:rPr>
              <w:t xml:space="preserve">основе </w:t>
            </w:r>
            <w:r w:rsidRPr="00312AB9">
              <w:rPr>
                <w:sz w:val="24"/>
              </w:rPr>
              <w:t xml:space="preserve">сотрудничества с педагогическим работником и другими детьми; </w:t>
            </w:r>
          </w:p>
          <w:p w14:paraId="59685303" w14:textId="77777777" w:rsidR="00312AB9" w:rsidRPr="00312AB9" w:rsidRDefault="00312AB9" w:rsidP="00596B0E">
            <w:pPr>
              <w:pStyle w:val="TableParagraph"/>
              <w:numPr>
                <w:ilvl w:val="0"/>
                <w:numId w:val="178"/>
              </w:numPr>
              <w:tabs>
                <w:tab w:val="left" w:pos="1573"/>
                <w:tab w:val="left" w:pos="1856"/>
                <w:tab w:val="left" w:pos="3146"/>
                <w:tab w:val="left" w:pos="3271"/>
                <w:tab w:val="left" w:pos="3422"/>
                <w:tab w:val="left" w:pos="3654"/>
                <w:tab w:val="left" w:pos="3861"/>
              </w:tabs>
              <w:spacing w:line="274" w:lineRule="exact"/>
              <w:ind w:left="162" w:right="93" w:hanging="142"/>
              <w:rPr>
                <w:sz w:val="24"/>
              </w:rPr>
            </w:pPr>
            <w:r w:rsidRPr="00312AB9">
              <w:rPr>
                <w:sz w:val="24"/>
              </w:rPr>
              <w:t xml:space="preserve">формировать умения и навыки общения в игровой деятельности; </w:t>
            </w:r>
          </w:p>
          <w:p w14:paraId="12457308" w14:textId="77777777" w:rsidR="00312AB9" w:rsidRPr="00312AB9" w:rsidRDefault="00312AB9" w:rsidP="00596B0E">
            <w:pPr>
              <w:pStyle w:val="TableParagraph"/>
              <w:numPr>
                <w:ilvl w:val="0"/>
                <w:numId w:val="178"/>
              </w:numPr>
              <w:tabs>
                <w:tab w:val="left" w:pos="1573"/>
                <w:tab w:val="left" w:pos="1856"/>
                <w:tab w:val="left" w:pos="3146"/>
                <w:tab w:val="left" w:pos="3271"/>
                <w:tab w:val="left" w:pos="3422"/>
                <w:tab w:val="left" w:pos="3654"/>
                <w:tab w:val="left" w:pos="3861"/>
              </w:tabs>
              <w:spacing w:line="274" w:lineRule="exact"/>
              <w:ind w:left="162" w:right="93" w:hanging="142"/>
              <w:rPr>
                <w:sz w:val="24"/>
              </w:rPr>
            </w:pPr>
            <w:r w:rsidRPr="00312AB9">
              <w:rPr>
                <w:sz w:val="24"/>
              </w:rPr>
              <w:t xml:space="preserve">развивать </w:t>
            </w:r>
            <w:r w:rsidRPr="00312AB9">
              <w:rPr>
                <w:spacing w:val="-2"/>
                <w:sz w:val="24"/>
              </w:rPr>
              <w:t>коммуникативные способности обучающихся;</w:t>
            </w:r>
          </w:p>
          <w:p w14:paraId="0D5AC4B0" w14:textId="77777777" w:rsidR="00312AB9" w:rsidRPr="00312AB9" w:rsidRDefault="00312AB9" w:rsidP="00596B0E">
            <w:pPr>
              <w:pStyle w:val="TableParagraph"/>
              <w:numPr>
                <w:ilvl w:val="0"/>
                <w:numId w:val="177"/>
              </w:numPr>
              <w:tabs>
                <w:tab w:val="left" w:pos="2140"/>
                <w:tab w:val="left" w:pos="3076"/>
                <w:tab w:val="left" w:pos="3277"/>
              </w:tabs>
              <w:ind w:left="162" w:right="93" w:hanging="142"/>
              <w:jc w:val="both"/>
              <w:rPr>
                <w:sz w:val="24"/>
              </w:rPr>
            </w:pPr>
            <w:r w:rsidRPr="00312AB9">
              <w:rPr>
                <w:spacing w:val="-2"/>
                <w:sz w:val="24"/>
              </w:rPr>
              <w:t>приобщать</w:t>
            </w:r>
            <w:r w:rsidRPr="00312AB9">
              <w:rPr>
                <w:sz w:val="24"/>
              </w:rPr>
              <w:tab/>
            </w:r>
            <w:r w:rsidRPr="00312AB9">
              <w:rPr>
                <w:spacing w:val="-10"/>
                <w:sz w:val="24"/>
              </w:rPr>
              <w:t>к э</w:t>
            </w:r>
            <w:r w:rsidRPr="00312AB9">
              <w:rPr>
                <w:spacing w:val="-2"/>
                <w:sz w:val="24"/>
              </w:rPr>
              <w:t xml:space="preserve">лементарным </w:t>
            </w:r>
            <w:r w:rsidRPr="00312AB9">
              <w:rPr>
                <w:sz w:val="24"/>
              </w:rPr>
              <w:t xml:space="preserve">общепринятым нормам и правилам взаимоотношений с другими детьми и </w:t>
            </w:r>
            <w:r w:rsidRPr="00312AB9">
              <w:rPr>
                <w:spacing w:val="-2"/>
                <w:sz w:val="24"/>
              </w:rPr>
              <w:t>педагогическим работником.</w:t>
            </w:r>
          </w:p>
          <w:p w14:paraId="6E38520D" w14:textId="77777777" w:rsidR="00312AB9" w:rsidRPr="00312AB9" w:rsidRDefault="00312AB9" w:rsidP="00596B0E">
            <w:pPr>
              <w:pStyle w:val="TableParagraph"/>
              <w:numPr>
                <w:ilvl w:val="0"/>
                <w:numId w:val="177"/>
              </w:numPr>
              <w:tabs>
                <w:tab w:val="left" w:pos="2140"/>
                <w:tab w:val="left" w:pos="3076"/>
                <w:tab w:val="left" w:pos="3277"/>
              </w:tabs>
              <w:ind w:left="162" w:right="93" w:hanging="142"/>
              <w:jc w:val="both"/>
              <w:rPr>
                <w:sz w:val="24"/>
              </w:rPr>
            </w:pPr>
            <w:r w:rsidRPr="00312AB9">
              <w:rPr>
                <w:spacing w:val="-2"/>
                <w:sz w:val="24"/>
              </w:rPr>
              <w:t xml:space="preserve"> поддерживать доброжелательное </w:t>
            </w:r>
            <w:r w:rsidRPr="00312AB9">
              <w:rPr>
                <w:sz w:val="24"/>
              </w:rPr>
              <w:t xml:space="preserve">отношение обучающихся друг к другу и </w:t>
            </w:r>
            <w:r w:rsidRPr="00312AB9">
              <w:rPr>
                <w:spacing w:val="-2"/>
                <w:sz w:val="24"/>
              </w:rPr>
              <w:t xml:space="preserve">положительное взаимодействие </w:t>
            </w:r>
            <w:r w:rsidRPr="00312AB9">
              <w:rPr>
                <w:sz w:val="24"/>
              </w:rPr>
              <w:t>обучающихся</w:t>
            </w:r>
            <w:r w:rsidRPr="00312AB9">
              <w:rPr>
                <w:spacing w:val="-15"/>
                <w:sz w:val="24"/>
              </w:rPr>
              <w:t xml:space="preserve"> </w:t>
            </w:r>
            <w:r w:rsidRPr="00312AB9">
              <w:rPr>
                <w:sz w:val="24"/>
              </w:rPr>
              <w:t>друг</w:t>
            </w:r>
            <w:r w:rsidRPr="00312AB9">
              <w:rPr>
                <w:spacing w:val="-15"/>
                <w:sz w:val="24"/>
              </w:rPr>
              <w:t xml:space="preserve"> </w:t>
            </w:r>
            <w:r w:rsidRPr="00312AB9">
              <w:rPr>
                <w:sz w:val="24"/>
              </w:rPr>
              <w:t>с</w:t>
            </w:r>
            <w:r w:rsidRPr="00312AB9">
              <w:rPr>
                <w:spacing w:val="-15"/>
                <w:sz w:val="24"/>
              </w:rPr>
              <w:t xml:space="preserve"> </w:t>
            </w:r>
            <w:r w:rsidRPr="00312AB9">
              <w:rPr>
                <w:sz w:val="24"/>
              </w:rPr>
              <w:t>другом</w:t>
            </w:r>
            <w:r w:rsidRPr="00312AB9">
              <w:rPr>
                <w:spacing w:val="-15"/>
                <w:sz w:val="24"/>
              </w:rPr>
              <w:t xml:space="preserve"> </w:t>
            </w:r>
            <w:r w:rsidRPr="00312AB9">
              <w:rPr>
                <w:sz w:val="24"/>
              </w:rPr>
              <w:t>в</w:t>
            </w:r>
            <w:r w:rsidRPr="00312AB9">
              <w:rPr>
                <w:spacing w:val="-15"/>
                <w:sz w:val="24"/>
              </w:rPr>
              <w:t xml:space="preserve"> </w:t>
            </w:r>
            <w:r w:rsidRPr="00312AB9">
              <w:rPr>
                <w:sz w:val="24"/>
              </w:rPr>
              <w:t>разных</w:t>
            </w:r>
            <w:r w:rsidRPr="00312AB9">
              <w:rPr>
                <w:spacing w:val="-15"/>
                <w:sz w:val="24"/>
              </w:rPr>
              <w:t xml:space="preserve"> </w:t>
            </w:r>
            <w:r w:rsidRPr="00312AB9">
              <w:rPr>
                <w:sz w:val="24"/>
              </w:rPr>
              <w:t xml:space="preserve">видах </w:t>
            </w:r>
            <w:r w:rsidRPr="00312AB9">
              <w:rPr>
                <w:spacing w:val="-2"/>
                <w:sz w:val="24"/>
              </w:rPr>
              <w:t>деятельности;</w:t>
            </w:r>
          </w:p>
          <w:p w14:paraId="01B0ACD2" w14:textId="77777777" w:rsidR="00312AB9" w:rsidRPr="00312AB9" w:rsidRDefault="00312AB9" w:rsidP="00596B0E">
            <w:pPr>
              <w:pStyle w:val="TableParagraph"/>
              <w:numPr>
                <w:ilvl w:val="0"/>
                <w:numId w:val="177"/>
              </w:numPr>
              <w:spacing w:line="237" w:lineRule="auto"/>
              <w:ind w:left="162" w:right="95" w:hanging="142"/>
              <w:jc w:val="both"/>
              <w:rPr>
                <w:sz w:val="24"/>
              </w:rPr>
            </w:pPr>
            <w:r w:rsidRPr="00312AB9">
              <w:rPr>
                <w:sz w:val="24"/>
              </w:rPr>
              <w:t xml:space="preserve">формировать основы нравственной </w:t>
            </w:r>
            <w:r w:rsidRPr="00312AB9">
              <w:rPr>
                <w:spacing w:val="-2"/>
                <w:sz w:val="24"/>
              </w:rPr>
              <w:t>культуры;</w:t>
            </w:r>
          </w:p>
          <w:p w14:paraId="71E29D92" w14:textId="77777777" w:rsidR="00312AB9" w:rsidRPr="00312AB9" w:rsidRDefault="00312AB9" w:rsidP="00596B0E">
            <w:pPr>
              <w:pStyle w:val="TableParagraph"/>
              <w:numPr>
                <w:ilvl w:val="0"/>
                <w:numId w:val="177"/>
              </w:numPr>
              <w:tabs>
                <w:tab w:val="left" w:pos="2774"/>
              </w:tabs>
              <w:spacing w:before="4" w:line="237" w:lineRule="auto"/>
              <w:ind w:left="162" w:right="93" w:hanging="142"/>
              <w:jc w:val="both"/>
              <w:rPr>
                <w:sz w:val="24"/>
              </w:rPr>
            </w:pPr>
            <w:r w:rsidRPr="00312AB9">
              <w:rPr>
                <w:sz w:val="24"/>
              </w:rPr>
              <w:t xml:space="preserve">формировать тендерную, семейную, </w:t>
            </w:r>
            <w:r w:rsidRPr="00312AB9">
              <w:rPr>
                <w:spacing w:val="-2"/>
                <w:sz w:val="24"/>
              </w:rPr>
              <w:t>гражданскую принадлежности;</w:t>
            </w:r>
          </w:p>
          <w:p w14:paraId="1DC3ED78" w14:textId="77777777" w:rsidR="00312AB9" w:rsidRPr="00312AB9" w:rsidRDefault="00312AB9" w:rsidP="00596B0E">
            <w:pPr>
              <w:pStyle w:val="TableParagraph"/>
              <w:numPr>
                <w:ilvl w:val="0"/>
                <w:numId w:val="177"/>
              </w:numPr>
              <w:tabs>
                <w:tab w:val="left" w:pos="2774"/>
              </w:tabs>
              <w:spacing w:before="4" w:line="237" w:lineRule="auto"/>
              <w:ind w:left="162" w:right="93" w:hanging="142"/>
              <w:jc w:val="both"/>
              <w:rPr>
                <w:sz w:val="24"/>
              </w:rPr>
            </w:pPr>
            <w:r w:rsidRPr="00312AB9">
              <w:rPr>
                <w:spacing w:val="-2"/>
                <w:sz w:val="24"/>
              </w:rPr>
              <w:t xml:space="preserve"> формировать идентификацию </w:t>
            </w:r>
            <w:r w:rsidRPr="00312AB9">
              <w:rPr>
                <w:sz w:val="24"/>
              </w:rPr>
              <w:t xml:space="preserve">обучающихся с членами семьи, другими детьми и педагогическим работником, способствовать развитию патриотических </w:t>
            </w:r>
            <w:r w:rsidRPr="00312AB9">
              <w:rPr>
                <w:spacing w:val="-2"/>
                <w:sz w:val="24"/>
              </w:rPr>
              <w:t>чувств;</w:t>
            </w:r>
          </w:p>
          <w:p w14:paraId="0079CFB7" w14:textId="77777777" w:rsidR="00312AB9" w:rsidRPr="00312AB9" w:rsidRDefault="00312AB9" w:rsidP="00596B0E">
            <w:pPr>
              <w:pStyle w:val="TableParagraph"/>
              <w:numPr>
                <w:ilvl w:val="0"/>
                <w:numId w:val="177"/>
              </w:numPr>
              <w:ind w:left="162" w:right="91" w:hanging="142"/>
              <w:jc w:val="both"/>
              <w:rPr>
                <w:sz w:val="24"/>
              </w:rPr>
            </w:pPr>
            <w:r w:rsidRPr="00312AB9">
              <w:rPr>
                <w:sz w:val="24"/>
              </w:rPr>
              <w:t>формировать готовность к усвоению социокультурных</w:t>
            </w:r>
            <w:r w:rsidRPr="00312AB9">
              <w:rPr>
                <w:spacing w:val="-11"/>
                <w:sz w:val="24"/>
              </w:rPr>
              <w:t xml:space="preserve"> </w:t>
            </w:r>
            <w:r w:rsidRPr="00312AB9">
              <w:rPr>
                <w:sz w:val="24"/>
              </w:rPr>
              <w:t>и</w:t>
            </w:r>
            <w:r w:rsidRPr="00312AB9">
              <w:rPr>
                <w:spacing w:val="-7"/>
                <w:sz w:val="24"/>
              </w:rPr>
              <w:t xml:space="preserve"> </w:t>
            </w:r>
            <w:r w:rsidRPr="00312AB9">
              <w:rPr>
                <w:sz w:val="24"/>
              </w:rPr>
              <w:t xml:space="preserve">духовно-нравственных </w:t>
            </w:r>
            <w:proofErr w:type="gramStart"/>
            <w:r w:rsidRPr="00312AB9">
              <w:rPr>
                <w:sz w:val="24"/>
              </w:rPr>
              <w:t>ценностей</w:t>
            </w:r>
            <w:r w:rsidRPr="00312AB9">
              <w:rPr>
                <w:spacing w:val="61"/>
                <w:w w:val="150"/>
                <w:sz w:val="24"/>
              </w:rPr>
              <w:t xml:space="preserve">  </w:t>
            </w:r>
            <w:r w:rsidRPr="00312AB9">
              <w:rPr>
                <w:sz w:val="24"/>
              </w:rPr>
              <w:t>с</w:t>
            </w:r>
            <w:proofErr w:type="gramEnd"/>
            <w:r w:rsidRPr="00312AB9">
              <w:rPr>
                <w:spacing w:val="62"/>
                <w:w w:val="150"/>
                <w:sz w:val="24"/>
              </w:rPr>
              <w:t xml:space="preserve">  </w:t>
            </w:r>
            <w:r w:rsidRPr="00312AB9">
              <w:rPr>
                <w:sz w:val="24"/>
              </w:rPr>
              <w:t>учетом</w:t>
            </w:r>
            <w:r w:rsidRPr="00312AB9">
              <w:rPr>
                <w:spacing w:val="63"/>
                <w:w w:val="150"/>
                <w:sz w:val="24"/>
              </w:rPr>
              <w:t xml:space="preserve">  </w:t>
            </w:r>
            <w:r w:rsidRPr="00312AB9">
              <w:rPr>
                <w:spacing w:val="-2"/>
                <w:sz w:val="24"/>
              </w:rPr>
              <w:t xml:space="preserve">этнокультурной </w:t>
            </w:r>
            <w:r w:rsidRPr="00312AB9">
              <w:rPr>
                <w:sz w:val="24"/>
              </w:rPr>
              <w:t>ситуации</w:t>
            </w:r>
            <w:r w:rsidRPr="00312AB9">
              <w:rPr>
                <w:spacing w:val="-1"/>
                <w:sz w:val="24"/>
              </w:rPr>
              <w:t xml:space="preserve"> </w:t>
            </w:r>
            <w:r w:rsidRPr="00312AB9">
              <w:rPr>
                <w:sz w:val="24"/>
              </w:rPr>
              <w:t>развития</w:t>
            </w:r>
            <w:r w:rsidRPr="00312AB9">
              <w:rPr>
                <w:spacing w:val="-11"/>
                <w:sz w:val="24"/>
              </w:rPr>
              <w:t xml:space="preserve"> </w:t>
            </w:r>
            <w:r w:rsidRPr="00312AB9">
              <w:rPr>
                <w:spacing w:val="-2"/>
                <w:sz w:val="24"/>
              </w:rPr>
              <w:t>обучающихся.</w:t>
            </w:r>
          </w:p>
        </w:tc>
        <w:tc>
          <w:tcPr>
            <w:tcW w:w="5536" w:type="dxa"/>
          </w:tcPr>
          <w:p w14:paraId="5C225F05" w14:textId="77777777" w:rsidR="00312AB9" w:rsidRPr="00312AB9" w:rsidRDefault="00312AB9">
            <w:pPr>
              <w:pStyle w:val="TableParagraph"/>
              <w:tabs>
                <w:tab w:val="left" w:pos="2163"/>
                <w:tab w:val="left" w:pos="3991"/>
              </w:tabs>
              <w:spacing w:line="237" w:lineRule="auto"/>
              <w:ind w:left="109" w:right="97"/>
              <w:rPr>
                <w:sz w:val="24"/>
              </w:rPr>
            </w:pPr>
            <w:r w:rsidRPr="00312AB9">
              <w:rPr>
                <w:spacing w:val="-2"/>
                <w:sz w:val="24"/>
              </w:rPr>
              <w:t>-обеспечивать</w:t>
            </w:r>
            <w:r w:rsidRPr="00312AB9">
              <w:rPr>
                <w:sz w:val="24"/>
              </w:rPr>
              <w:tab/>
            </w:r>
            <w:r w:rsidRPr="00312AB9">
              <w:rPr>
                <w:spacing w:val="-2"/>
                <w:sz w:val="24"/>
              </w:rPr>
              <w:t>адаптивную</w:t>
            </w:r>
            <w:r w:rsidRPr="00312AB9">
              <w:rPr>
                <w:sz w:val="24"/>
              </w:rPr>
              <w:tab/>
            </w:r>
            <w:r w:rsidRPr="00312AB9">
              <w:rPr>
                <w:spacing w:val="-4"/>
                <w:sz w:val="24"/>
              </w:rPr>
              <w:t xml:space="preserve">среду </w:t>
            </w:r>
            <w:r w:rsidRPr="00312AB9">
              <w:rPr>
                <w:sz w:val="24"/>
              </w:rPr>
              <w:t>образования,</w:t>
            </w:r>
            <w:r w:rsidRPr="00312AB9">
              <w:rPr>
                <w:spacing w:val="61"/>
                <w:w w:val="150"/>
                <w:sz w:val="24"/>
              </w:rPr>
              <w:t xml:space="preserve"> </w:t>
            </w:r>
            <w:r w:rsidRPr="00312AB9">
              <w:rPr>
                <w:sz w:val="24"/>
              </w:rPr>
              <w:t>способствующую</w:t>
            </w:r>
            <w:r w:rsidRPr="00312AB9">
              <w:rPr>
                <w:spacing w:val="63"/>
                <w:w w:val="150"/>
                <w:sz w:val="24"/>
              </w:rPr>
              <w:t xml:space="preserve"> </w:t>
            </w:r>
            <w:r w:rsidRPr="00312AB9">
              <w:rPr>
                <w:spacing w:val="-2"/>
                <w:sz w:val="24"/>
              </w:rPr>
              <w:t>освоению</w:t>
            </w:r>
          </w:p>
          <w:p w14:paraId="2DA41DDB" w14:textId="77777777" w:rsidR="00312AB9" w:rsidRPr="00312AB9" w:rsidRDefault="00312AB9">
            <w:pPr>
              <w:pStyle w:val="TableParagraph"/>
              <w:tabs>
                <w:tab w:val="left" w:pos="2849"/>
              </w:tabs>
              <w:spacing w:line="274" w:lineRule="exact"/>
              <w:ind w:left="109" w:right="99"/>
              <w:rPr>
                <w:sz w:val="24"/>
              </w:rPr>
            </w:pPr>
            <w:r w:rsidRPr="00312AB9">
              <w:rPr>
                <w:spacing w:val="-2"/>
                <w:sz w:val="24"/>
              </w:rPr>
              <w:t>адаптированной</w:t>
            </w:r>
            <w:r w:rsidRPr="00312AB9">
              <w:rPr>
                <w:sz w:val="24"/>
              </w:rPr>
              <w:tab/>
            </w:r>
            <w:r w:rsidRPr="00312AB9">
              <w:rPr>
                <w:spacing w:val="-2"/>
                <w:sz w:val="24"/>
              </w:rPr>
              <w:t xml:space="preserve">образовательной </w:t>
            </w:r>
            <w:r w:rsidRPr="00312AB9">
              <w:rPr>
                <w:sz w:val="24"/>
              </w:rPr>
              <w:t>программы детьми с ЗПР;</w:t>
            </w:r>
          </w:p>
          <w:p w14:paraId="0C1A341A" w14:textId="77777777" w:rsidR="00312AB9" w:rsidRPr="00312AB9" w:rsidRDefault="00312AB9">
            <w:pPr>
              <w:pStyle w:val="TableParagraph"/>
              <w:tabs>
                <w:tab w:val="left" w:pos="2269"/>
                <w:tab w:val="left" w:pos="3128"/>
              </w:tabs>
              <w:ind w:left="109" w:right="98"/>
              <w:jc w:val="both"/>
              <w:rPr>
                <w:sz w:val="24"/>
              </w:rPr>
            </w:pPr>
            <w:r w:rsidRPr="00312AB9">
              <w:rPr>
                <w:spacing w:val="-2"/>
                <w:sz w:val="24"/>
              </w:rPr>
              <w:t>-формировать</w:t>
            </w:r>
            <w:r w:rsidRPr="00312AB9">
              <w:rPr>
                <w:sz w:val="24"/>
              </w:rPr>
              <w:tab/>
            </w:r>
            <w:r w:rsidRPr="00312AB9">
              <w:rPr>
                <w:spacing w:val="-10"/>
                <w:sz w:val="24"/>
              </w:rPr>
              <w:t>и</w:t>
            </w:r>
            <w:r w:rsidRPr="00312AB9">
              <w:rPr>
                <w:sz w:val="24"/>
              </w:rPr>
              <w:tab/>
            </w:r>
            <w:r w:rsidRPr="00312AB9">
              <w:rPr>
                <w:spacing w:val="-2"/>
                <w:sz w:val="24"/>
              </w:rPr>
              <w:t xml:space="preserve">поддерживать </w:t>
            </w:r>
            <w:r w:rsidRPr="00312AB9">
              <w:rPr>
                <w:sz w:val="24"/>
              </w:rPr>
              <w:t xml:space="preserve">положительную самооценку, уверенность ребенка в собственных возможностях и </w:t>
            </w:r>
            <w:r w:rsidRPr="00312AB9">
              <w:rPr>
                <w:spacing w:val="-2"/>
                <w:sz w:val="24"/>
              </w:rPr>
              <w:t>способностях;</w:t>
            </w:r>
          </w:p>
          <w:p w14:paraId="644D7F3E" w14:textId="77777777" w:rsidR="00312AB9" w:rsidRPr="00312AB9" w:rsidRDefault="00312AB9">
            <w:pPr>
              <w:pStyle w:val="TableParagraph"/>
              <w:tabs>
                <w:tab w:val="left" w:pos="2916"/>
                <w:tab w:val="left" w:pos="3013"/>
                <w:tab w:val="left" w:pos="3310"/>
              </w:tabs>
              <w:ind w:left="109" w:right="95"/>
              <w:jc w:val="both"/>
              <w:rPr>
                <w:sz w:val="24"/>
              </w:rPr>
            </w:pPr>
            <w:r w:rsidRPr="00312AB9">
              <w:rPr>
                <w:spacing w:val="-2"/>
                <w:sz w:val="24"/>
              </w:rPr>
              <w:t>-формировать</w:t>
            </w:r>
            <w:r w:rsidRPr="00312AB9">
              <w:rPr>
                <w:sz w:val="24"/>
              </w:rPr>
              <w:tab/>
            </w:r>
            <w:r w:rsidRPr="00312AB9">
              <w:rPr>
                <w:sz w:val="24"/>
              </w:rPr>
              <w:tab/>
            </w:r>
            <w:r w:rsidRPr="00312AB9">
              <w:rPr>
                <w:spacing w:val="-2"/>
                <w:sz w:val="24"/>
              </w:rPr>
              <w:t xml:space="preserve">мотивационно- </w:t>
            </w:r>
            <w:proofErr w:type="spellStart"/>
            <w:r w:rsidRPr="00312AB9">
              <w:rPr>
                <w:spacing w:val="-2"/>
                <w:sz w:val="24"/>
              </w:rPr>
              <w:t>потребностный</w:t>
            </w:r>
            <w:proofErr w:type="spellEnd"/>
            <w:r w:rsidRPr="00312AB9">
              <w:rPr>
                <w:spacing w:val="-2"/>
                <w:sz w:val="24"/>
              </w:rPr>
              <w:t>,</w:t>
            </w:r>
            <w:r w:rsidRPr="00312AB9">
              <w:rPr>
                <w:sz w:val="24"/>
              </w:rPr>
              <w:tab/>
            </w:r>
            <w:r w:rsidRPr="00312AB9">
              <w:rPr>
                <w:sz w:val="24"/>
              </w:rPr>
              <w:tab/>
            </w:r>
            <w:r w:rsidRPr="00312AB9">
              <w:rPr>
                <w:sz w:val="24"/>
              </w:rPr>
              <w:tab/>
            </w:r>
            <w:r w:rsidRPr="00312AB9">
              <w:rPr>
                <w:spacing w:val="-2"/>
                <w:sz w:val="24"/>
              </w:rPr>
              <w:t>когнитивно- интеллектуальный,</w:t>
            </w:r>
            <w:r w:rsidRPr="00312AB9">
              <w:rPr>
                <w:sz w:val="24"/>
              </w:rPr>
              <w:tab/>
            </w:r>
            <w:r w:rsidRPr="00312AB9">
              <w:rPr>
                <w:spacing w:val="-2"/>
                <w:sz w:val="24"/>
              </w:rPr>
              <w:t xml:space="preserve">деятельностный </w:t>
            </w:r>
            <w:r w:rsidRPr="00312AB9">
              <w:rPr>
                <w:sz w:val="24"/>
              </w:rPr>
              <w:t xml:space="preserve">компоненты культуры социальных </w:t>
            </w:r>
            <w:r w:rsidRPr="00312AB9">
              <w:rPr>
                <w:spacing w:val="-2"/>
                <w:sz w:val="24"/>
              </w:rPr>
              <w:t>отношений;</w:t>
            </w:r>
          </w:p>
          <w:p w14:paraId="0C175767" w14:textId="77777777" w:rsidR="00312AB9" w:rsidRPr="00312AB9" w:rsidRDefault="00312AB9" w:rsidP="00265846">
            <w:pPr>
              <w:pStyle w:val="TableParagraph"/>
              <w:tabs>
                <w:tab w:val="left" w:pos="2479"/>
                <w:tab w:val="left" w:pos="3233"/>
              </w:tabs>
              <w:ind w:left="109" w:right="96"/>
              <w:jc w:val="both"/>
              <w:rPr>
                <w:sz w:val="24"/>
              </w:rPr>
            </w:pPr>
            <w:r w:rsidRPr="00312AB9">
              <w:rPr>
                <w:spacing w:val="-2"/>
                <w:sz w:val="24"/>
              </w:rPr>
              <w:t>-способствовать</w:t>
            </w:r>
            <w:r w:rsidRPr="00312AB9">
              <w:rPr>
                <w:sz w:val="24"/>
              </w:rPr>
              <w:tab/>
            </w:r>
            <w:r w:rsidRPr="00312AB9">
              <w:rPr>
                <w:sz w:val="24"/>
              </w:rPr>
              <w:tab/>
            </w:r>
            <w:r w:rsidRPr="00312AB9">
              <w:rPr>
                <w:spacing w:val="-2"/>
                <w:sz w:val="24"/>
              </w:rPr>
              <w:t>становлению произвольности</w:t>
            </w:r>
            <w:r w:rsidRPr="00312AB9">
              <w:rPr>
                <w:sz w:val="24"/>
              </w:rPr>
              <w:tab/>
            </w:r>
            <w:r w:rsidRPr="00312AB9">
              <w:rPr>
                <w:spacing w:val="-2"/>
                <w:sz w:val="24"/>
              </w:rPr>
              <w:t xml:space="preserve">(самостоятельности, </w:t>
            </w:r>
            <w:r w:rsidRPr="00312AB9">
              <w:rPr>
                <w:sz w:val="24"/>
              </w:rPr>
              <w:t xml:space="preserve">целенаправленности и саморегуляции) собственных действий и поведения </w:t>
            </w:r>
            <w:r w:rsidRPr="00312AB9">
              <w:rPr>
                <w:spacing w:val="-2"/>
                <w:sz w:val="24"/>
              </w:rPr>
              <w:t>ребенка.</w:t>
            </w:r>
          </w:p>
        </w:tc>
      </w:tr>
    </w:tbl>
    <w:p w14:paraId="420AC27F" w14:textId="77777777" w:rsidR="00234625" w:rsidRPr="00312AB9" w:rsidRDefault="00234625">
      <w:pPr>
        <w:pStyle w:val="a3"/>
        <w:spacing w:before="9"/>
        <w:ind w:left="0" w:firstLine="0"/>
        <w:jc w:val="left"/>
        <w:rPr>
          <w:b/>
          <w:i/>
        </w:rPr>
      </w:pPr>
    </w:p>
    <w:p w14:paraId="31D453E2" w14:textId="77777777" w:rsidR="00234625" w:rsidRDefault="00C749F3">
      <w:pPr>
        <w:spacing w:line="275" w:lineRule="exact"/>
        <w:ind w:left="679"/>
        <w:rPr>
          <w:i/>
          <w:sz w:val="24"/>
        </w:rPr>
      </w:pPr>
      <w:r>
        <w:rPr>
          <w:i/>
          <w:sz w:val="24"/>
          <w:u w:val="single"/>
        </w:rPr>
        <w:t>Содержание</w:t>
      </w:r>
      <w:r>
        <w:rPr>
          <w:i/>
          <w:spacing w:val="-4"/>
          <w:sz w:val="24"/>
          <w:u w:val="single"/>
        </w:rPr>
        <w:t xml:space="preserve"> </w:t>
      </w:r>
      <w:r>
        <w:rPr>
          <w:i/>
          <w:sz w:val="24"/>
          <w:u w:val="single"/>
        </w:rPr>
        <w:t>социально-коммуникативного</w:t>
      </w:r>
      <w:r>
        <w:rPr>
          <w:i/>
          <w:spacing w:val="-8"/>
          <w:sz w:val="24"/>
          <w:u w:val="single"/>
        </w:rPr>
        <w:t xml:space="preserve"> </w:t>
      </w:r>
      <w:r>
        <w:rPr>
          <w:i/>
          <w:sz w:val="24"/>
          <w:u w:val="single"/>
        </w:rPr>
        <w:t>развития</w:t>
      </w:r>
      <w:r>
        <w:rPr>
          <w:i/>
          <w:spacing w:val="-5"/>
          <w:sz w:val="24"/>
          <w:u w:val="single"/>
        </w:rPr>
        <w:t xml:space="preserve"> </w:t>
      </w:r>
      <w:r>
        <w:rPr>
          <w:i/>
          <w:sz w:val="24"/>
          <w:u w:val="single"/>
        </w:rPr>
        <w:t>направлено</w:t>
      </w:r>
      <w:r>
        <w:rPr>
          <w:i/>
          <w:spacing w:val="-7"/>
          <w:sz w:val="24"/>
          <w:u w:val="single"/>
        </w:rPr>
        <w:t xml:space="preserve"> </w:t>
      </w:r>
      <w:r>
        <w:rPr>
          <w:i/>
          <w:spacing w:val="-5"/>
          <w:sz w:val="24"/>
          <w:u w:val="single"/>
        </w:rPr>
        <w:t>на:</w:t>
      </w:r>
    </w:p>
    <w:p w14:paraId="39A2E576" w14:textId="77777777" w:rsidR="00234625" w:rsidRDefault="00C749F3">
      <w:pPr>
        <w:pStyle w:val="a3"/>
        <w:spacing w:line="242" w:lineRule="auto"/>
        <w:ind w:right="694"/>
      </w:pPr>
      <w:r>
        <w:t>поддержку спонтанной игры обучающихся, ее обогащение, обеспечение игрового времени и пространства;</w:t>
      </w:r>
    </w:p>
    <w:p w14:paraId="3949A9F9" w14:textId="77777777" w:rsidR="00234625" w:rsidRDefault="00C749F3">
      <w:pPr>
        <w:pStyle w:val="a3"/>
        <w:spacing w:line="242" w:lineRule="auto"/>
        <w:ind w:right="686"/>
      </w:pPr>
      <w:r>
        <w:t>развитие</w:t>
      </w:r>
      <w:r>
        <w:rPr>
          <w:spacing w:val="-5"/>
        </w:rPr>
        <w:t xml:space="preserve"> </w:t>
      </w:r>
      <w:r>
        <w:t>социального</w:t>
      </w:r>
      <w:r>
        <w:rPr>
          <w:spacing w:val="-1"/>
        </w:rPr>
        <w:t xml:space="preserve"> </w:t>
      </w:r>
      <w:r>
        <w:t>и</w:t>
      </w:r>
      <w:r>
        <w:rPr>
          <w:spacing w:val="-3"/>
        </w:rPr>
        <w:t xml:space="preserve"> </w:t>
      </w:r>
      <w:r>
        <w:t>эмоционального</w:t>
      </w:r>
      <w:r>
        <w:rPr>
          <w:spacing w:val="-1"/>
        </w:rPr>
        <w:t xml:space="preserve"> </w:t>
      </w:r>
      <w:r>
        <w:t>интеллекта,</w:t>
      </w:r>
      <w:r>
        <w:rPr>
          <w:spacing w:val="-2"/>
        </w:rPr>
        <w:t xml:space="preserve"> </w:t>
      </w:r>
      <w:r>
        <w:t>эмоциональной</w:t>
      </w:r>
      <w:r>
        <w:rPr>
          <w:spacing w:val="-8"/>
        </w:rPr>
        <w:t xml:space="preserve"> </w:t>
      </w:r>
      <w:r>
        <w:t xml:space="preserve">отзывчивости, </w:t>
      </w:r>
      <w:r>
        <w:rPr>
          <w:spacing w:val="-2"/>
        </w:rPr>
        <w:t>сопереживания,</w:t>
      </w:r>
    </w:p>
    <w:p w14:paraId="5A0A8195" w14:textId="77777777" w:rsidR="00234625" w:rsidRDefault="00C749F3">
      <w:pPr>
        <w:pStyle w:val="a3"/>
        <w:spacing w:line="242" w:lineRule="auto"/>
        <w:ind w:right="690"/>
      </w:pPr>
      <w:r>
        <w:lastRenderedPageBreak/>
        <w:t>развитие общения и адекватного взаимодействия ребенка с педагогическим работником и другими детьми;</w:t>
      </w:r>
    </w:p>
    <w:p w14:paraId="601A1FF2" w14:textId="77777777" w:rsidR="00234625" w:rsidRDefault="00C749F3">
      <w:pPr>
        <w:pStyle w:val="a3"/>
        <w:ind w:right="690"/>
      </w:pPr>
      <w:r>
        <w:t>развитие умения обучающихся работать в группе с другими детьми, развитие готовности и способности к совместным играм с ними; формирование культуры межличностных отношений;</w:t>
      </w:r>
    </w:p>
    <w:p w14:paraId="6548798D" w14:textId="77777777" w:rsidR="00234625" w:rsidRDefault="00C749F3">
      <w:pPr>
        <w:pStyle w:val="a3"/>
        <w:spacing w:line="237" w:lineRule="auto"/>
        <w:ind w:right="688"/>
      </w:pPr>
      <w:r>
        <w:t>формирование</w:t>
      </w:r>
      <w:r>
        <w:rPr>
          <w:spacing w:val="-15"/>
        </w:rPr>
        <w:t xml:space="preserve"> </w:t>
      </w:r>
      <w:r>
        <w:t>основ</w:t>
      </w:r>
      <w:r>
        <w:rPr>
          <w:spacing w:val="-13"/>
        </w:rPr>
        <w:t xml:space="preserve"> </w:t>
      </w:r>
      <w:r>
        <w:t>нравственной</w:t>
      </w:r>
      <w:r>
        <w:rPr>
          <w:spacing w:val="-12"/>
        </w:rPr>
        <w:t xml:space="preserve"> </w:t>
      </w:r>
      <w:r>
        <w:t>культуры,</w:t>
      </w:r>
      <w:r>
        <w:rPr>
          <w:spacing w:val="-6"/>
        </w:rPr>
        <w:t xml:space="preserve"> </w:t>
      </w:r>
      <w:r>
        <w:t>усвоение</w:t>
      </w:r>
      <w:r>
        <w:rPr>
          <w:spacing w:val="-14"/>
        </w:rPr>
        <w:t xml:space="preserve"> </w:t>
      </w:r>
      <w:r>
        <w:t>норм</w:t>
      </w:r>
      <w:r>
        <w:rPr>
          <w:spacing w:val="-11"/>
        </w:rPr>
        <w:t xml:space="preserve"> </w:t>
      </w:r>
      <w:r>
        <w:t>и</w:t>
      </w:r>
      <w:r>
        <w:rPr>
          <w:spacing w:val="-12"/>
        </w:rPr>
        <w:t xml:space="preserve"> </w:t>
      </w:r>
      <w:r>
        <w:t>ценностей,</w:t>
      </w:r>
      <w:r>
        <w:rPr>
          <w:spacing w:val="-10"/>
        </w:rPr>
        <w:t xml:space="preserve"> </w:t>
      </w:r>
      <w:r>
        <w:t>принятых в обществе, включая моральные и нравственные;</w:t>
      </w:r>
    </w:p>
    <w:p w14:paraId="286C12FB" w14:textId="77777777" w:rsidR="00234625" w:rsidRDefault="00C749F3">
      <w:pPr>
        <w:pStyle w:val="a3"/>
        <w:ind w:right="683"/>
      </w:pPr>
      <w:r>
        <w:t>формирование представлений о малой родине и Отечестве, о социокультурных ценностях</w:t>
      </w:r>
      <w:r>
        <w:rPr>
          <w:spacing w:val="-1"/>
        </w:rPr>
        <w:t xml:space="preserve"> </w:t>
      </w:r>
      <w:r>
        <w:t>нашего народа, об</w:t>
      </w:r>
      <w:r>
        <w:rPr>
          <w:spacing w:val="-3"/>
        </w:rPr>
        <w:t xml:space="preserve"> </w:t>
      </w:r>
      <w:r>
        <w:t>отечественных</w:t>
      </w:r>
      <w:r>
        <w:rPr>
          <w:spacing w:val="-1"/>
        </w:rPr>
        <w:t xml:space="preserve"> </w:t>
      </w:r>
      <w:r>
        <w:t>традициях</w:t>
      </w:r>
      <w:r>
        <w:rPr>
          <w:spacing w:val="-1"/>
        </w:rPr>
        <w:t xml:space="preserve"> </w:t>
      </w:r>
      <w:r>
        <w:t>и праздниках, о планете Земля как общем доме людей, об особенностях ее природы, многообразии стран и народов мира.</w:t>
      </w:r>
    </w:p>
    <w:p w14:paraId="5520EB38" w14:textId="77777777" w:rsidR="00234625" w:rsidRDefault="00C749F3">
      <w:pPr>
        <w:pStyle w:val="a3"/>
        <w:ind w:right="689"/>
      </w:pPr>
      <w:r>
        <w:t xml:space="preserve">В зависимости от возрастных и индивидуальных особенностей, особых потребностей и возможностей здоровья обучающихся указанное содержание </w:t>
      </w:r>
      <w:r>
        <w:rPr>
          <w:spacing w:val="-2"/>
        </w:rPr>
        <w:t>дифференцируется.</w:t>
      </w:r>
    </w:p>
    <w:p w14:paraId="6AEC9A7C" w14:textId="77777777" w:rsidR="00234625" w:rsidRDefault="00C749F3">
      <w:pPr>
        <w:pStyle w:val="3"/>
        <w:spacing w:line="273" w:lineRule="exact"/>
      </w:pPr>
      <w:r>
        <w:t>Вторая</w:t>
      </w:r>
      <w:r>
        <w:rPr>
          <w:spacing w:val="-4"/>
        </w:rPr>
        <w:t xml:space="preserve"> </w:t>
      </w:r>
      <w:r>
        <w:t>младшая</w:t>
      </w:r>
      <w:r>
        <w:rPr>
          <w:spacing w:val="-3"/>
        </w:rPr>
        <w:t xml:space="preserve"> </w:t>
      </w:r>
      <w:r>
        <w:t>группа</w:t>
      </w:r>
      <w:r>
        <w:rPr>
          <w:spacing w:val="-5"/>
        </w:rPr>
        <w:t xml:space="preserve"> </w:t>
      </w:r>
      <w:r>
        <w:t>(от</w:t>
      </w:r>
      <w:r>
        <w:rPr>
          <w:spacing w:val="6"/>
        </w:rPr>
        <w:t xml:space="preserve"> </w:t>
      </w:r>
      <w:r>
        <w:t>3</w:t>
      </w:r>
      <w:r>
        <w:rPr>
          <w:spacing w:val="-5"/>
        </w:rPr>
        <w:t xml:space="preserve"> </w:t>
      </w:r>
      <w:r>
        <w:t>до</w:t>
      </w:r>
      <w:r>
        <w:rPr>
          <w:spacing w:val="1"/>
        </w:rPr>
        <w:t xml:space="preserve"> </w:t>
      </w:r>
      <w:r>
        <w:t>4</w:t>
      </w:r>
      <w:r>
        <w:rPr>
          <w:spacing w:val="-4"/>
        </w:rPr>
        <w:t xml:space="preserve"> лет):</w:t>
      </w:r>
    </w:p>
    <w:p w14:paraId="11EF6A68" w14:textId="77777777" w:rsidR="00234625" w:rsidRDefault="00C749F3" w:rsidP="00596B0E">
      <w:pPr>
        <w:pStyle w:val="a5"/>
        <w:numPr>
          <w:ilvl w:val="0"/>
          <w:numId w:val="129"/>
        </w:numPr>
        <w:tabs>
          <w:tab w:val="left" w:pos="1676"/>
        </w:tabs>
        <w:spacing w:line="242" w:lineRule="auto"/>
        <w:ind w:right="680" w:firstLine="710"/>
        <w:rPr>
          <w:sz w:val="24"/>
        </w:rPr>
      </w:pPr>
      <w:r>
        <w:rPr>
          <w:sz w:val="24"/>
        </w:rPr>
        <w:t>Развитие общения и игровой деятельности. Ребенок стремится к вербальному общению</w:t>
      </w:r>
      <w:r>
        <w:rPr>
          <w:spacing w:val="68"/>
          <w:sz w:val="24"/>
        </w:rPr>
        <w:t xml:space="preserve"> </w:t>
      </w:r>
      <w:r>
        <w:rPr>
          <w:sz w:val="24"/>
        </w:rPr>
        <w:t>с</w:t>
      </w:r>
      <w:r>
        <w:rPr>
          <w:spacing w:val="66"/>
          <w:sz w:val="24"/>
        </w:rPr>
        <w:t xml:space="preserve"> </w:t>
      </w:r>
      <w:r>
        <w:rPr>
          <w:sz w:val="24"/>
        </w:rPr>
        <w:t>педагогическим</w:t>
      </w:r>
      <w:r>
        <w:rPr>
          <w:spacing w:val="67"/>
          <w:sz w:val="24"/>
        </w:rPr>
        <w:t xml:space="preserve"> </w:t>
      </w:r>
      <w:r>
        <w:rPr>
          <w:sz w:val="24"/>
        </w:rPr>
        <w:t>работником,</w:t>
      </w:r>
      <w:r>
        <w:rPr>
          <w:spacing w:val="67"/>
          <w:sz w:val="24"/>
        </w:rPr>
        <w:t xml:space="preserve"> </w:t>
      </w:r>
      <w:r>
        <w:rPr>
          <w:sz w:val="24"/>
        </w:rPr>
        <w:t>активно</w:t>
      </w:r>
      <w:r>
        <w:rPr>
          <w:spacing w:val="74"/>
          <w:sz w:val="24"/>
        </w:rPr>
        <w:t xml:space="preserve"> </w:t>
      </w:r>
      <w:r>
        <w:rPr>
          <w:sz w:val="24"/>
        </w:rPr>
        <w:t>сотрудничает</w:t>
      </w:r>
      <w:r>
        <w:rPr>
          <w:spacing w:val="70"/>
          <w:sz w:val="24"/>
        </w:rPr>
        <w:t xml:space="preserve"> </w:t>
      </w:r>
      <w:r>
        <w:rPr>
          <w:sz w:val="24"/>
        </w:rPr>
        <w:t>в</w:t>
      </w:r>
      <w:r>
        <w:rPr>
          <w:spacing w:val="71"/>
          <w:sz w:val="24"/>
        </w:rPr>
        <w:t xml:space="preserve"> </w:t>
      </w:r>
      <w:r>
        <w:rPr>
          <w:sz w:val="24"/>
        </w:rPr>
        <w:t>быту,</w:t>
      </w:r>
      <w:r>
        <w:rPr>
          <w:spacing w:val="72"/>
          <w:sz w:val="24"/>
        </w:rPr>
        <w:t xml:space="preserve"> </w:t>
      </w:r>
      <w:r>
        <w:rPr>
          <w:sz w:val="24"/>
        </w:rPr>
        <w:t>в</w:t>
      </w:r>
      <w:r>
        <w:rPr>
          <w:spacing w:val="67"/>
          <w:sz w:val="24"/>
        </w:rPr>
        <w:t xml:space="preserve"> </w:t>
      </w:r>
      <w:r>
        <w:rPr>
          <w:sz w:val="24"/>
        </w:rPr>
        <w:t>предметно-</w:t>
      </w:r>
    </w:p>
    <w:p w14:paraId="28D1C5DD" w14:textId="77777777" w:rsidR="00234625" w:rsidRDefault="00C749F3">
      <w:pPr>
        <w:pStyle w:val="a3"/>
        <w:spacing w:before="66"/>
        <w:ind w:right="681" w:firstLine="0"/>
      </w:pPr>
      <w:r>
        <w:t>практической деятельности. Откликается на игру, предложенную ему педагогическим работником, подражая его действиям. Проявляет интерес к игровым действиям других детей.</w:t>
      </w:r>
      <w:r>
        <w:rPr>
          <w:spacing w:val="-1"/>
        </w:rPr>
        <w:t xml:space="preserve"> </w:t>
      </w:r>
      <w:r>
        <w:t>Пытается</w:t>
      </w:r>
      <w:r>
        <w:rPr>
          <w:spacing w:val="-7"/>
        </w:rPr>
        <w:t xml:space="preserve"> </w:t>
      </w:r>
      <w:r>
        <w:t>самостоятельно</w:t>
      </w:r>
      <w:r>
        <w:rPr>
          <w:spacing w:val="-3"/>
        </w:rPr>
        <w:t xml:space="preserve"> </w:t>
      </w:r>
      <w:r>
        <w:t>использовать</w:t>
      </w:r>
      <w:r>
        <w:rPr>
          <w:spacing w:val="-10"/>
        </w:rPr>
        <w:t xml:space="preserve"> </w:t>
      </w:r>
      <w:r>
        <w:t>предметы-заместители,</w:t>
      </w:r>
      <w:r>
        <w:rPr>
          <w:spacing w:val="-6"/>
        </w:rPr>
        <w:t xml:space="preserve"> </w:t>
      </w:r>
      <w:r>
        <w:t>но</w:t>
      </w:r>
      <w:r>
        <w:rPr>
          <w:spacing w:val="-3"/>
        </w:rPr>
        <w:t xml:space="preserve"> </w:t>
      </w:r>
      <w:r>
        <w:t>чаще</w:t>
      </w:r>
      <w:r>
        <w:rPr>
          <w:spacing w:val="-8"/>
        </w:rPr>
        <w:t xml:space="preserve"> </w:t>
      </w:r>
      <w:r>
        <w:t>прибегает</w:t>
      </w:r>
      <w:r>
        <w:rPr>
          <w:spacing w:val="-3"/>
        </w:rPr>
        <w:t xml:space="preserve"> </w:t>
      </w:r>
      <w:r>
        <w:t>к помощи педагогического работника. Начинает осваивать ролевые действия в рамках предложенной педагогическим работником роли. От процессуальной игры переходит к предметно-игровым действиям.</w:t>
      </w:r>
    </w:p>
    <w:p w14:paraId="12A07DF7" w14:textId="77777777" w:rsidR="00234625" w:rsidRDefault="00C749F3" w:rsidP="00596B0E">
      <w:pPr>
        <w:pStyle w:val="a5"/>
        <w:numPr>
          <w:ilvl w:val="0"/>
          <w:numId w:val="129"/>
        </w:numPr>
        <w:tabs>
          <w:tab w:val="left" w:pos="1873"/>
        </w:tabs>
        <w:spacing w:before="1"/>
        <w:ind w:right="682" w:firstLine="710"/>
        <w:rPr>
          <w:sz w:val="24"/>
        </w:rPr>
      </w:pPr>
      <w:r>
        <w:rPr>
          <w:sz w:val="24"/>
        </w:rPr>
        <w:t>Приобщение к элементарным общепринятым нормам и правилам взаимоотношения</w:t>
      </w:r>
      <w:r>
        <w:rPr>
          <w:spacing w:val="-7"/>
          <w:sz w:val="24"/>
        </w:rPr>
        <w:t xml:space="preserve"> </w:t>
      </w:r>
      <w:r>
        <w:rPr>
          <w:sz w:val="24"/>
        </w:rPr>
        <w:t>с</w:t>
      </w:r>
      <w:r>
        <w:rPr>
          <w:spacing w:val="-13"/>
          <w:sz w:val="24"/>
        </w:rPr>
        <w:t xml:space="preserve"> </w:t>
      </w:r>
      <w:r>
        <w:rPr>
          <w:sz w:val="24"/>
        </w:rPr>
        <w:t>обучающимися</w:t>
      </w:r>
      <w:r>
        <w:rPr>
          <w:spacing w:val="-7"/>
          <w:sz w:val="24"/>
        </w:rPr>
        <w:t xml:space="preserve"> </w:t>
      </w:r>
      <w:r>
        <w:rPr>
          <w:sz w:val="24"/>
        </w:rPr>
        <w:t>и</w:t>
      </w:r>
      <w:r>
        <w:rPr>
          <w:spacing w:val="-6"/>
          <w:sz w:val="24"/>
        </w:rPr>
        <w:t xml:space="preserve"> </w:t>
      </w:r>
      <w:r>
        <w:rPr>
          <w:sz w:val="24"/>
        </w:rPr>
        <w:t>педагогическими</w:t>
      </w:r>
      <w:r>
        <w:rPr>
          <w:spacing w:val="-6"/>
          <w:sz w:val="24"/>
        </w:rPr>
        <w:t xml:space="preserve"> </w:t>
      </w:r>
      <w:r>
        <w:rPr>
          <w:sz w:val="24"/>
        </w:rPr>
        <w:t>работниками.</w:t>
      </w:r>
      <w:r>
        <w:rPr>
          <w:spacing w:val="-5"/>
          <w:sz w:val="24"/>
        </w:rPr>
        <w:t xml:space="preserve"> </w:t>
      </w:r>
      <w:r>
        <w:rPr>
          <w:sz w:val="24"/>
        </w:rPr>
        <w:t>Замечает</w:t>
      </w:r>
      <w:r>
        <w:rPr>
          <w:spacing w:val="-6"/>
          <w:sz w:val="24"/>
        </w:rPr>
        <w:t xml:space="preserve"> </w:t>
      </w:r>
      <w:r>
        <w:rPr>
          <w:sz w:val="24"/>
        </w:rPr>
        <w:t>и</w:t>
      </w:r>
      <w:r>
        <w:rPr>
          <w:spacing w:val="-6"/>
          <w:sz w:val="24"/>
        </w:rPr>
        <w:t xml:space="preserve"> </w:t>
      </w:r>
      <w:r>
        <w:rPr>
          <w:sz w:val="24"/>
        </w:rPr>
        <w:t>адекватно реагирует на эмоциональные состояния педагогических работников и обучающихся (радость, печаль, гнев): радуется, когда педагогический работник ласково разговаривает, дает игрушку. Реагирует на интонации педагогического работника, огорчается, когда педагогический работник сердится, когда другой ребенок толкает или отнимает игрушку. Не всегда соблюдает элементарные нормы и правила поведения (нельзя драться, отбирать игрушку, толкаться, говорить плохие слова). В большей степени требуется контроль со стороны воспитателя. Для выполнения правил поведения требуются напоминания, организация деятельности (выполнить поручение, убрать в шкаф свою одежду). В быту, режимных моментах, в игровых ситуациях начинает проявлять стремление к самостоятельности ("Я сам").</w:t>
      </w:r>
    </w:p>
    <w:p w14:paraId="320D1591" w14:textId="77777777" w:rsidR="00234625" w:rsidRDefault="00C749F3" w:rsidP="00596B0E">
      <w:pPr>
        <w:pStyle w:val="a5"/>
        <w:numPr>
          <w:ilvl w:val="0"/>
          <w:numId w:val="129"/>
        </w:numPr>
        <w:tabs>
          <w:tab w:val="left" w:pos="1666"/>
        </w:tabs>
        <w:spacing w:before="1"/>
        <w:ind w:right="684" w:firstLine="710"/>
        <w:rPr>
          <w:sz w:val="24"/>
        </w:rPr>
      </w:pPr>
      <w:r>
        <w:rPr>
          <w:sz w:val="24"/>
        </w:rPr>
        <w:t>Формирование гендерной, семейной, гражданской принадлежности. Знает свое имя,</w:t>
      </w:r>
      <w:r>
        <w:rPr>
          <w:spacing w:val="-4"/>
          <w:sz w:val="24"/>
        </w:rPr>
        <w:t xml:space="preserve"> </w:t>
      </w:r>
      <w:r>
        <w:rPr>
          <w:sz w:val="24"/>
        </w:rPr>
        <w:t>возраст, пол,</w:t>
      </w:r>
      <w:r>
        <w:rPr>
          <w:spacing w:val="-3"/>
          <w:sz w:val="24"/>
        </w:rPr>
        <w:t xml:space="preserve"> </w:t>
      </w:r>
      <w:r>
        <w:rPr>
          <w:sz w:val="24"/>
        </w:rPr>
        <w:t>части тела</w:t>
      </w:r>
      <w:r>
        <w:rPr>
          <w:spacing w:val="-7"/>
          <w:sz w:val="24"/>
        </w:rPr>
        <w:t xml:space="preserve"> </w:t>
      </w:r>
      <w:r>
        <w:rPr>
          <w:sz w:val="24"/>
        </w:rPr>
        <w:t>и</w:t>
      </w:r>
      <w:r>
        <w:rPr>
          <w:spacing w:val="-5"/>
          <w:sz w:val="24"/>
        </w:rPr>
        <w:t xml:space="preserve"> </w:t>
      </w:r>
      <w:r>
        <w:rPr>
          <w:sz w:val="24"/>
        </w:rPr>
        <w:t>органы</w:t>
      </w:r>
      <w:r>
        <w:rPr>
          <w:spacing w:val="-4"/>
          <w:sz w:val="24"/>
        </w:rPr>
        <w:t xml:space="preserve"> </w:t>
      </w:r>
      <w:r>
        <w:rPr>
          <w:sz w:val="24"/>
        </w:rPr>
        <w:t>чувств,</w:t>
      </w:r>
      <w:r>
        <w:rPr>
          <w:spacing w:val="-4"/>
          <w:sz w:val="24"/>
        </w:rPr>
        <w:t xml:space="preserve"> </w:t>
      </w:r>
      <w:r>
        <w:rPr>
          <w:sz w:val="24"/>
        </w:rPr>
        <w:t>но</w:t>
      </w:r>
      <w:r>
        <w:rPr>
          <w:spacing w:val="-1"/>
          <w:sz w:val="24"/>
        </w:rPr>
        <w:t xml:space="preserve"> </w:t>
      </w:r>
      <w:r>
        <w:rPr>
          <w:sz w:val="24"/>
        </w:rPr>
        <w:t>не</w:t>
      </w:r>
      <w:r>
        <w:rPr>
          <w:spacing w:val="-7"/>
          <w:sz w:val="24"/>
        </w:rPr>
        <w:t xml:space="preserve"> </w:t>
      </w:r>
      <w:r>
        <w:rPr>
          <w:sz w:val="24"/>
        </w:rPr>
        <w:t>уверен в необходимости</w:t>
      </w:r>
      <w:r>
        <w:rPr>
          <w:spacing w:val="-4"/>
          <w:sz w:val="24"/>
        </w:rPr>
        <w:t xml:space="preserve"> </w:t>
      </w:r>
      <w:r>
        <w:rPr>
          <w:sz w:val="24"/>
        </w:rPr>
        <w:t>соблюдать их гигиену. Осознает свою половую принадлежность. Знает свой статус в семье, имена родителей (законных представителей) близких родственников, но путается в родственных связях</w:t>
      </w:r>
      <w:r>
        <w:rPr>
          <w:spacing w:val="-15"/>
          <w:sz w:val="24"/>
        </w:rPr>
        <w:t xml:space="preserve"> </w:t>
      </w:r>
      <w:r>
        <w:rPr>
          <w:sz w:val="24"/>
        </w:rPr>
        <w:t>членов</w:t>
      </w:r>
      <w:r>
        <w:rPr>
          <w:spacing w:val="-10"/>
          <w:sz w:val="24"/>
        </w:rPr>
        <w:t xml:space="preserve"> </w:t>
      </w:r>
      <w:r>
        <w:rPr>
          <w:sz w:val="24"/>
        </w:rPr>
        <w:t>семьи.</w:t>
      </w:r>
      <w:r>
        <w:rPr>
          <w:spacing w:val="-8"/>
          <w:sz w:val="24"/>
        </w:rPr>
        <w:t xml:space="preserve"> </w:t>
      </w:r>
      <w:r>
        <w:rPr>
          <w:sz w:val="24"/>
        </w:rPr>
        <w:t>Дает</w:t>
      </w:r>
      <w:r>
        <w:rPr>
          <w:spacing w:val="-9"/>
          <w:sz w:val="24"/>
        </w:rPr>
        <w:t xml:space="preserve"> </w:t>
      </w:r>
      <w:r>
        <w:rPr>
          <w:sz w:val="24"/>
        </w:rPr>
        <w:t>себе</w:t>
      </w:r>
      <w:r>
        <w:rPr>
          <w:spacing w:val="-15"/>
          <w:sz w:val="24"/>
        </w:rPr>
        <w:t xml:space="preserve"> </w:t>
      </w:r>
      <w:r>
        <w:rPr>
          <w:sz w:val="24"/>
        </w:rPr>
        <w:t>общую</w:t>
      </w:r>
      <w:r>
        <w:rPr>
          <w:spacing w:val="-11"/>
          <w:sz w:val="24"/>
        </w:rPr>
        <w:t xml:space="preserve"> </w:t>
      </w:r>
      <w:r>
        <w:rPr>
          <w:sz w:val="24"/>
        </w:rPr>
        <w:t>положительную</w:t>
      </w:r>
      <w:r>
        <w:rPr>
          <w:spacing w:val="-11"/>
          <w:sz w:val="24"/>
        </w:rPr>
        <w:t xml:space="preserve"> </w:t>
      </w:r>
      <w:r>
        <w:rPr>
          <w:sz w:val="24"/>
        </w:rPr>
        <w:t>оценку</w:t>
      </w:r>
      <w:r>
        <w:rPr>
          <w:spacing w:val="-15"/>
          <w:sz w:val="24"/>
        </w:rPr>
        <w:t xml:space="preserve"> </w:t>
      </w:r>
      <w:r>
        <w:rPr>
          <w:sz w:val="24"/>
        </w:rPr>
        <w:t>("Я</w:t>
      </w:r>
      <w:r>
        <w:rPr>
          <w:spacing w:val="-7"/>
          <w:sz w:val="24"/>
        </w:rPr>
        <w:t xml:space="preserve"> </w:t>
      </w:r>
      <w:r>
        <w:rPr>
          <w:sz w:val="24"/>
        </w:rPr>
        <w:t>хороший",</w:t>
      </w:r>
      <w:r>
        <w:rPr>
          <w:spacing w:val="-12"/>
          <w:sz w:val="24"/>
        </w:rPr>
        <w:t xml:space="preserve"> </w:t>
      </w:r>
      <w:r>
        <w:rPr>
          <w:sz w:val="24"/>
        </w:rPr>
        <w:t>"Я</w:t>
      </w:r>
      <w:r>
        <w:rPr>
          <w:spacing w:val="-11"/>
          <w:sz w:val="24"/>
        </w:rPr>
        <w:t xml:space="preserve"> </w:t>
      </w:r>
      <w:r>
        <w:rPr>
          <w:sz w:val="24"/>
        </w:rPr>
        <w:t xml:space="preserve">большой", "Я сильный"), нередко завышая свою самооценку или наоборот - занижая ("Я еще </w:t>
      </w:r>
      <w:r>
        <w:rPr>
          <w:spacing w:val="-2"/>
          <w:sz w:val="24"/>
        </w:rPr>
        <w:t>маленький").</w:t>
      </w:r>
    </w:p>
    <w:p w14:paraId="3B01354A" w14:textId="77777777" w:rsidR="00234625" w:rsidRDefault="00C749F3">
      <w:pPr>
        <w:pStyle w:val="3"/>
        <w:spacing w:before="8" w:line="272" w:lineRule="exact"/>
        <w:ind w:left="742"/>
      </w:pPr>
      <w:r>
        <w:t>Средняя</w:t>
      </w:r>
      <w:r>
        <w:rPr>
          <w:spacing w:val="1"/>
        </w:rPr>
        <w:t xml:space="preserve"> </w:t>
      </w:r>
      <w:r>
        <w:t>группа</w:t>
      </w:r>
      <w:r>
        <w:rPr>
          <w:spacing w:val="-5"/>
        </w:rPr>
        <w:t xml:space="preserve"> </w:t>
      </w:r>
      <w:r>
        <w:t>(от 4 до</w:t>
      </w:r>
      <w:r>
        <w:rPr>
          <w:spacing w:val="-5"/>
        </w:rPr>
        <w:t xml:space="preserve"> </w:t>
      </w:r>
      <w:r>
        <w:t>5</w:t>
      </w:r>
      <w:r>
        <w:rPr>
          <w:spacing w:val="-4"/>
        </w:rPr>
        <w:t xml:space="preserve"> лет):</w:t>
      </w:r>
    </w:p>
    <w:p w14:paraId="38663B04" w14:textId="77777777" w:rsidR="00234625" w:rsidRDefault="00C749F3" w:rsidP="00596B0E">
      <w:pPr>
        <w:pStyle w:val="a5"/>
        <w:numPr>
          <w:ilvl w:val="0"/>
          <w:numId w:val="128"/>
        </w:numPr>
        <w:tabs>
          <w:tab w:val="left" w:pos="1623"/>
        </w:tabs>
        <w:ind w:right="682" w:firstLine="710"/>
        <w:rPr>
          <w:sz w:val="24"/>
        </w:rPr>
      </w:pPr>
      <w:r>
        <w:rPr>
          <w:sz w:val="24"/>
        </w:rPr>
        <w:t>Развитие</w:t>
      </w:r>
      <w:r>
        <w:rPr>
          <w:spacing w:val="-15"/>
          <w:sz w:val="24"/>
        </w:rPr>
        <w:t xml:space="preserve"> </w:t>
      </w:r>
      <w:r>
        <w:rPr>
          <w:sz w:val="24"/>
        </w:rPr>
        <w:t>общения</w:t>
      </w:r>
      <w:r>
        <w:rPr>
          <w:spacing w:val="-15"/>
          <w:sz w:val="24"/>
        </w:rPr>
        <w:t xml:space="preserve"> </w:t>
      </w:r>
      <w:r>
        <w:rPr>
          <w:sz w:val="24"/>
        </w:rPr>
        <w:t>и</w:t>
      </w:r>
      <w:r>
        <w:rPr>
          <w:spacing w:val="-15"/>
          <w:sz w:val="24"/>
        </w:rPr>
        <w:t xml:space="preserve"> </w:t>
      </w:r>
      <w:r>
        <w:rPr>
          <w:sz w:val="24"/>
        </w:rPr>
        <w:t>игровой</w:t>
      </w:r>
      <w:r>
        <w:rPr>
          <w:spacing w:val="-11"/>
          <w:sz w:val="24"/>
        </w:rPr>
        <w:t xml:space="preserve"> </w:t>
      </w:r>
      <w:r>
        <w:rPr>
          <w:sz w:val="24"/>
        </w:rPr>
        <w:t>деятельности.</w:t>
      </w:r>
      <w:r>
        <w:rPr>
          <w:spacing w:val="-11"/>
          <w:sz w:val="24"/>
        </w:rPr>
        <w:t xml:space="preserve"> </w:t>
      </w:r>
      <w:r>
        <w:rPr>
          <w:sz w:val="24"/>
        </w:rPr>
        <w:t>Высокая</w:t>
      </w:r>
      <w:r>
        <w:rPr>
          <w:spacing w:val="-13"/>
          <w:sz w:val="24"/>
        </w:rPr>
        <w:t xml:space="preserve"> </w:t>
      </w:r>
      <w:r>
        <w:rPr>
          <w:sz w:val="24"/>
        </w:rPr>
        <w:t>коммуникативная</w:t>
      </w:r>
      <w:r>
        <w:rPr>
          <w:spacing w:val="-13"/>
          <w:sz w:val="24"/>
        </w:rPr>
        <w:t xml:space="preserve"> </w:t>
      </w:r>
      <w:r>
        <w:rPr>
          <w:sz w:val="24"/>
        </w:rPr>
        <w:t>активность в</w:t>
      </w:r>
      <w:r>
        <w:rPr>
          <w:spacing w:val="-9"/>
          <w:sz w:val="24"/>
        </w:rPr>
        <w:t xml:space="preserve"> </w:t>
      </w:r>
      <w:r>
        <w:rPr>
          <w:sz w:val="24"/>
        </w:rPr>
        <w:t>общении</w:t>
      </w:r>
      <w:r>
        <w:rPr>
          <w:spacing w:val="-5"/>
          <w:sz w:val="24"/>
        </w:rPr>
        <w:t xml:space="preserve"> </w:t>
      </w:r>
      <w:r>
        <w:rPr>
          <w:sz w:val="24"/>
        </w:rPr>
        <w:t>с</w:t>
      </w:r>
      <w:r>
        <w:rPr>
          <w:spacing w:val="-12"/>
          <w:sz w:val="24"/>
        </w:rPr>
        <w:t xml:space="preserve"> </w:t>
      </w:r>
      <w:r>
        <w:rPr>
          <w:sz w:val="24"/>
        </w:rPr>
        <w:t>педагогическим</w:t>
      </w:r>
      <w:r>
        <w:rPr>
          <w:spacing w:val="-9"/>
          <w:sz w:val="24"/>
        </w:rPr>
        <w:t xml:space="preserve"> </w:t>
      </w:r>
      <w:r>
        <w:rPr>
          <w:sz w:val="24"/>
        </w:rPr>
        <w:t>работником</w:t>
      </w:r>
      <w:r>
        <w:rPr>
          <w:spacing w:val="-9"/>
          <w:sz w:val="24"/>
        </w:rPr>
        <w:t xml:space="preserve"> </w:t>
      </w:r>
      <w:r>
        <w:rPr>
          <w:sz w:val="24"/>
        </w:rPr>
        <w:t>и</w:t>
      </w:r>
      <w:r>
        <w:rPr>
          <w:spacing w:val="-5"/>
          <w:sz w:val="24"/>
        </w:rPr>
        <w:t xml:space="preserve"> </w:t>
      </w:r>
      <w:r>
        <w:rPr>
          <w:sz w:val="24"/>
        </w:rPr>
        <w:t>другими</w:t>
      </w:r>
      <w:r>
        <w:rPr>
          <w:spacing w:val="-10"/>
          <w:sz w:val="24"/>
        </w:rPr>
        <w:t xml:space="preserve"> </w:t>
      </w:r>
      <w:r>
        <w:rPr>
          <w:sz w:val="24"/>
        </w:rPr>
        <w:t>детьми.</w:t>
      </w:r>
      <w:r>
        <w:rPr>
          <w:spacing w:val="-4"/>
          <w:sz w:val="24"/>
        </w:rPr>
        <w:t xml:space="preserve"> </w:t>
      </w:r>
      <w:r>
        <w:rPr>
          <w:sz w:val="24"/>
        </w:rPr>
        <w:t>Стремится</w:t>
      </w:r>
      <w:r>
        <w:rPr>
          <w:spacing w:val="-6"/>
          <w:sz w:val="24"/>
        </w:rPr>
        <w:t xml:space="preserve"> </w:t>
      </w:r>
      <w:r>
        <w:rPr>
          <w:sz w:val="24"/>
        </w:rPr>
        <w:t>к</w:t>
      </w:r>
      <w:r>
        <w:rPr>
          <w:spacing w:val="-12"/>
          <w:sz w:val="24"/>
        </w:rPr>
        <w:t xml:space="preserve"> </w:t>
      </w:r>
      <w:r>
        <w:rPr>
          <w:sz w:val="24"/>
        </w:rPr>
        <w:t>сюжетно-ролевой игре. В рамках предложенной педагогическим работником игры принимает разные роли, подражая</w:t>
      </w:r>
      <w:r>
        <w:rPr>
          <w:spacing w:val="-3"/>
          <w:sz w:val="24"/>
        </w:rPr>
        <w:t xml:space="preserve"> </w:t>
      </w:r>
      <w:r>
        <w:rPr>
          <w:sz w:val="24"/>
        </w:rPr>
        <w:t>педагогическим</w:t>
      </w:r>
      <w:r>
        <w:rPr>
          <w:spacing w:val="-2"/>
          <w:sz w:val="24"/>
        </w:rPr>
        <w:t xml:space="preserve"> </w:t>
      </w:r>
      <w:r>
        <w:rPr>
          <w:sz w:val="24"/>
        </w:rPr>
        <w:t>работником.</w:t>
      </w:r>
      <w:r>
        <w:rPr>
          <w:spacing w:val="-1"/>
          <w:sz w:val="24"/>
        </w:rPr>
        <w:t xml:space="preserve"> </w:t>
      </w:r>
      <w:r>
        <w:rPr>
          <w:sz w:val="24"/>
        </w:rPr>
        <w:t>Способен</w:t>
      </w:r>
      <w:r>
        <w:rPr>
          <w:spacing w:val="-2"/>
          <w:sz w:val="24"/>
        </w:rPr>
        <w:t xml:space="preserve"> </w:t>
      </w:r>
      <w:r>
        <w:rPr>
          <w:sz w:val="24"/>
        </w:rPr>
        <w:t>сам</w:t>
      </w:r>
      <w:r>
        <w:rPr>
          <w:spacing w:val="-2"/>
          <w:sz w:val="24"/>
        </w:rPr>
        <w:t xml:space="preserve"> </w:t>
      </w:r>
      <w:r>
        <w:rPr>
          <w:sz w:val="24"/>
        </w:rPr>
        <w:t>создать</w:t>
      </w:r>
      <w:r>
        <w:rPr>
          <w:spacing w:val="-2"/>
          <w:sz w:val="24"/>
        </w:rPr>
        <w:t xml:space="preserve"> </w:t>
      </w:r>
      <w:r>
        <w:rPr>
          <w:sz w:val="24"/>
        </w:rPr>
        <w:t>несложный</w:t>
      </w:r>
      <w:r>
        <w:rPr>
          <w:spacing w:val="-2"/>
          <w:sz w:val="24"/>
        </w:rPr>
        <w:t xml:space="preserve"> </w:t>
      </w:r>
      <w:r>
        <w:rPr>
          <w:sz w:val="24"/>
        </w:rPr>
        <w:t>игровой</w:t>
      </w:r>
      <w:r>
        <w:rPr>
          <w:spacing w:val="-2"/>
          <w:sz w:val="24"/>
        </w:rPr>
        <w:t xml:space="preserve"> </w:t>
      </w:r>
      <w:r>
        <w:rPr>
          <w:sz w:val="24"/>
        </w:rPr>
        <w:t>замысел ("Семья", "Больница"), но содержание игры заключается в подражании действиям педагогических</w:t>
      </w:r>
      <w:r>
        <w:rPr>
          <w:spacing w:val="-15"/>
          <w:sz w:val="24"/>
        </w:rPr>
        <w:t xml:space="preserve"> </w:t>
      </w:r>
      <w:r>
        <w:rPr>
          <w:sz w:val="24"/>
        </w:rPr>
        <w:t>работников</w:t>
      </w:r>
      <w:r>
        <w:rPr>
          <w:spacing w:val="-15"/>
          <w:sz w:val="24"/>
        </w:rPr>
        <w:t xml:space="preserve"> </w:t>
      </w:r>
      <w:r>
        <w:rPr>
          <w:sz w:val="24"/>
        </w:rPr>
        <w:t>в</w:t>
      </w:r>
      <w:r>
        <w:rPr>
          <w:spacing w:val="-15"/>
          <w:sz w:val="24"/>
        </w:rPr>
        <w:t xml:space="preserve"> </w:t>
      </w:r>
      <w:r>
        <w:rPr>
          <w:sz w:val="24"/>
        </w:rPr>
        <w:t>рамках</w:t>
      </w:r>
      <w:r>
        <w:rPr>
          <w:spacing w:val="-15"/>
          <w:sz w:val="24"/>
        </w:rPr>
        <w:t xml:space="preserve"> </w:t>
      </w:r>
      <w:r>
        <w:rPr>
          <w:sz w:val="24"/>
        </w:rPr>
        <w:t>выбранной</w:t>
      </w:r>
      <w:r>
        <w:rPr>
          <w:spacing w:val="-14"/>
          <w:sz w:val="24"/>
        </w:rPr>
        <w:t xml:space="preserve"> </w:t>
      </w:r>
      <w:r>
        <w:rPr>
          <w:sz w:val="24"/>
        </w:rPr>
        <w:t>темы.</w:t>
      </w:r>
      <w:r>
        <w:rPr>
          <w:spacing w:val="-14"/>
          <w:sz w:val="24"/>
        </w:rPr>
        <w:t xml:space="preserve"> </w:t>
      </w:r>
      <w:r>
        <w:rPr>
          <w:sz w:val="24"/>
        </w:rPr>
        <w:t>Самостоятельно</w:t>
      </w:r>
      <w:r>
        <w:rPr>
          <w:spacing w:val="-13"/>
          <w:sz w:val="24"/>
        </w:rPr>
        <w:t xml:space="preserve"> </w:t>
      </w:r>
      <w:r>
        <w:rPr>
          <w:sz w:val="24"/>
        </w:rPr>
        <w:t>подбирает</w:t>
      </w:r>
      <w:r>
        <w:rPr>
          <w:spacing w:val="-12"/>
          <w:sz w:val="24"/>
        </w:rPr>
        <w:t xml:space="preserve"> </w:t>
      </w:r>
      <w:r>
        <w:rPr>
          <w:sz w:val="24"/>
        </w:rPr>
        <w:t>игрушки и</w:t>
      </w:r>
      <w:r>
        <w:rPr>
          <w:spacing w:val="-6"/>
          <w:sz w:val="24"/>
        </w:rPr>
        <w:t xml:space="preserve"> </w:t>
      </w:r>
      <w:r>
        <w:rPr>
          <w:sz w:val="24"/>
        </w:rPr>
        <w:t>атрибуты</w:t>
      </w:r>
      <w:r>
        <w:rPr>
          <w:spacing w:val="-4"/>
          <w:sz w:val="24"/>
        </w:rPr>
        <w:t xml:space="preserve"> </w:t>
      </w:r>
      <w:r>
        <w:rPr>
          <w:sz w:val="24"/>
        </w:rPr>
        <w:t>для</w:t>
      </w:r>
      <w:r>
        <w:rPr>
          <w:spacing w:val="-7"/>
          <w:sz w:val="24"/>
        </w:rPr>
        <w:t xml:space="preserve"> </w:t>
      </w:r>
      <w:r>
        <w:rPr>
          <w:sz w:val="24"/>
        </w:rPr>
        <w:t>игры.</w:t>
      </w:r>
      <w:r>
        <w:rPr>
          <w:spacing w:val="-5"/>
          <w:sz w:val="24"/>
        </w:rPr>
        <w:t xml:space="preserve"> </w:t>
      </w:r>
      <w:r>
        <w:rPr>
          <w:sz w:val="24"/>
        </w:rPr>
        <w:t>В</w:t>
      </w:r>
      <w:r>
        <w:rPr>
          <w:spacing w:val="-13"/>
          <w:sz w:val="24"/>
        </w:rPr>
        <w:t xml:space="preserve"> </w:t>
      </w:r>
      <w:r>
        <w:rPr>
          <w:sz w:val="24"/>
        </w:rPr>
        <w:t>игре</w:t>
      </w:r>
      <w:r>
        <w:rPr>
          <w:spacing w:val="-13"/>
          <w:sz w:val="24"/>
        </w:rPr>
        <w:t xml:space="preserve"> </w:t>
      </w:r>
      <w:r>
        <w:rPr>
          <w:sz w:val="24"/>
        </w:rPr>
        <w:t>использует</w:t>
      </w:r>
      <w:r>
        <w:rPr>
          <w:spacing w:val="-6"/>
          <w:sz w:val="24"/>
        </w:rPr>
        <w:t xml:space="preserve"> </w:t>
      </w:r>
      <w:r>
        <w:rPr>
          <w:sz w:val="24"/>
        </w:rPr>
        <w:t>предметы-заместители,</w:t>
      </w:r>
      <w:r>
        <w:rPr>
          <w:spacing w:val="-9"/>
          <w:sz w:val="24"/>
        </w:rPr>
        <w:t xml:space="preserve"> </w:t>
      </w:r>
      <w:r>
        <w:rPr>
          <w:sz w:val="24"/>
        </w:rPr>
        <w:t>выполняет</w:t>
      </w:r>
      <w:r>
        <w:rPr>
          <w:spacing w:val="-11"/>
          <w:sz w:val="24"/>
        </w:rPr>
        <w:t xml:space="preserve"> </w:t>
      </w:r>
      <w:r>
        <w:rPr>
          <w:sz w:val="24"/>
        </w:rPr>
        <w:t>с</w:t>
      </w:r>
      <w:r>
        <w:rPr>
          <w:spacing w:val="-8"/>
          <w:sz w:val="24"/>
        </w:rPr>
        <w:t xml:space="preserve"> </w:t>
      </w:r>
      <w:r>
        <w:rPr>
          <w:sz w:val="24"/>
        </w:rPr>
        <w:t>ними</w:t>
      </w:r>
      <w:r>
        <w:rPr>
          <w:spacing w:val="-11"/>
          <w:sz w:val="24"/>
        </w:rPr>
        <w:t xml:space="preserve"> </w:t>
      </w:r>
      <w:r>
        <w:rPr>
          <w:sz w:val="24"/>
        </w:rPr>
        <w:t xml:space="preserve">игровые действия. Ориентируется на несложные правила игры. Стремится к игровому </w:t>
      </w:r>
      <w:r>
        <w:rPr>
          <w:sz w:val="24"/>
        </w:rPr>
        <w:lastRenderedPageBreak/>
        <w:t>взаимодействию с другими детьми.</w:t>
      </w:r>
    </w:p>
    <w:p w14:paraId="44F2C7D8" w14:textId="77777777" w:rsidR="00234625" w:rsidRDefault="00C749F3" w:rsidP="00596B0E">
      <w:pPr>
        <w:pStyle w:val="a5"/>
        <w:numPr>
          <w:ilvl w:val="0"/>
          <w:numId w:val="128"/>
        </w:numPr>
        <w:tabs>
          <w:tab w:val="left" w:pos="1873"/>
        </w:tabs>
        <w:ind w:right="687" w:firstLine="710"/>
        <w:rPr>
          <w:sz w:val="24"/>
        </w:rPr>
      </w:pPr>
      <w:r>
        <w:rPr>
          <w:sz w:val="24"/>
        </w:rPr>
        <w:t>Приобщение к элементарным общепринятым нормам и правилам взаимоотношения с другими детьми и педагогическим работником (в том числе моральным). Устанавливает и поддерживает положительные эмоциональные</w:t>
      </w:r>
      <w:r>
        <w:rPr>
          <w:spacing w:val="-2"/>
          <w:sz w:val="24"/>
        </w:rPr>
        <w:t xml:space="preserve"> </w:t>
      </w:r>
      <w:r>
        <w:rPr>
          <w:sz w:val="24"/>
        </w:rPr>
        <w:t>отношения с другими детьми в процессе деятельности (старшими и младшими), а также с педагогическим работником в соответствии с ситуацией. Проявляет понимание общих правил общения и поведения, старается их соблюдать, хотя не всегда может регулировать свое поведение. Адекватно реагирует на замечания педагогического работника.</w:t>
      </w:r>
    </w:p>
    <w:p w14:paraId="30E97692" w14:textId="77777777" w:rsidR="00234625" w:rsidRDefault="00C749F3" w:rsidP="00596B0E">
      <w:pPr>
        <w:pStyle w:val="a5"/>
        <w:numPr>
          <w:ilvl w:val="0"/>
          <w:numId w:val="128"/>
        </w:numPr>
        <w:tabs>
          <w:tab w:val="left" w:pos="1743"/>
        </w:tabs>
        <w:ind w:right="689" w:firstLine="710"/>
        <w:rPr>
          <w:sz w:val="24"/>
        </w:rPr>
      </w:pPr>
      <w:r>
        <w:rPr>
          <w:sz w:val="24"/>
        </w:rPr>
        <w:t>Формирование гендерной, семейной, гражданской принадлежности. Имеет представления о себе и может назвать имя, пол, возраст. Имеет первичные гендерные представления (мальчики сильные и смелые, девочки нежные). Знает членов семьи и называет</w:t>
      </w:r>
      <w:r>
        <w:rPr>
          <w:spacing w:val="-15"/>
          <w:sz w:val="24"/>
        </w:rPr>
        <w:t xml:space="preserve"> </w:t>
      </w:r>
      <w:r>
        <w:rPr>
          <w:sz w:val="24"/>
        </w:rPr>
        <w:t>их</w:t>
      </w:r>
      <w:r>
        <w:rPr>
          <w:spacing w:val="-15"/>
          <w:sz w:val="24"/>
        </w:rPr>
        <w:t xml:space="preserve"> </w:t>
      </w:r>
      <w:r>
        <w:rPr>
          <w:sz w:val="24"/>
        </w:rPr>
        <w:t>по</w:t>
      </w:r>
      <w:r>
        <w:rPr>
          <w:spacing w:val="-15"/>
          <w:sz w:val="24"/>
        </w:rPr>
        <w:t xml:space="preserve"> </w:t>
      </w:r>
      <w:r>
        <w:rPr>
          <w:sz w:val="24"/>
        </w:rPr>
        <w:t>именам.</w:t>
      </w:r>
      <w:r>
        <w:rPr>
          <w:spacing w:val="-14"/>
          <w:sz w:val="24"/>
        </w:rPr>
        <w:t xml:space="preserve"> </w:t>
      </w:r>
      <w:r>
        <w:rPr>
          <w:sz w:val="24"/>
        </w:rPr>
        <w:t>Знает</w:t>
      </w:r>
      <w:r>
        <w:rPr>
          <w:spacing w:val="-15"/>
          <w:sz w:val="24"/>
        </w:rPr>
        <w:t xml:space="preserve"> </w:t>
      </w:r>
      <w:r>
        <w:rPr>
          <w:sz w:val="24"/>
        </w:rPr>
        <w:t>свои</w:t>
      </w:r>
      <w:r>
        <w:rPr>
          <w:spacing w:val="-15"/>
          <w:sz w:val="24"/>
        </w:rPr>
        <w:t xml:space="preserve"> </w:t>
      </w:r>
      <w:r>
        <w:rPr>
          <w:sz w:val="24"/>
        </w:rPr>
        <w:t>обязанности</w:t>
      </w:r>
      <w:r>
        <w:rPr>
          <w:spacing w:val="-15"/>
          <w:sz w:val="24"/>
        </w:rPr>
        <w:t xml:space="preserve"> </w:t>
      </w:r>
      <w:r>
        <w:rPr>
          <w:sz w:val="24"/>
        </w:rPr>
        <w:t>в</w:t>
      </w:r>
      <w:r>
        <w:rPr>
          <w:spacing w:val="-10"/>
          <w:sz w:val="24"/>
        </w:rPr>
        <w:t xml:space="preserve"> </w:t>
      </w:r>
      <w:r>
        <w:rPr>
          <w:sz w:val="24"/>
        </w:rPr>
        <w:t>семье</w:t>
      </w:r>
      <w:r>
        <w:rPr>
          <w:spacing w:val="-15"/>
          <w:sz w:val="24"/>
        </w:rPr>
        <w:t xml:space="preserve"> </w:t>
      </w:r>
      <w:r>
        <w:rPr>
          <w:sz w:val="24"/>
        </w:rPr>
        <w:t>и</w:t>
      </w:r>
      <w:r>
        <w:rPr>
          <w:spacing w:val="-14"/>
          <w:sz w:val="24"/>
        </w:rPr>
        <w:t xml:space="preserve"> </w:t>
      </w:r>
      <w:r>
        <w:rPr>
          <w:sz w:val="24"/>
        </w:rPr>
        <w:t>Организации.</w:t>
      </w:r>
      <w:r>
        <w:rPr>
          <w:spacing w:val="-13"/>
          <w:sz w:val="24"/>
        </w:rPr>
        <w:t xml:space="preserve"> </w:t>
      </w:r>
      <w:r>
        <w:rPr>
          <w:sz w:val="24"/>
        </w:rPr>
        <w:t>Одевается</w:t>
      </w:r>
      <w:r>
        <w:rPr>
          <w:spacing w:val="-11"/>
          <w:sz w:val="24"/>
        </w:rPr>
        <w:t xml:space="preserve"> </w:t>
      </w:r>
      <w:r>
        <w:rPr>
          <w:sz w:val="24"/>
        </w:rPr>
        <w:t>не</w:t>
      </w:r>
      <w:r>
        <w:rPr>
          <w:spacing w:val="-15"/>
          <w:sz w:val="24"/>
        </w:rPr>
        <w:t xml:space="preserve"> </w:t>
      </w:r>
      <w:r>
        <w:rPr>
          <w:sz w:val="24"/>
        </w:rPr>
        <w:t>всегда самостоятельно, после игры иногда требуется напоминание педагогического работника о необходимости убрать игрушки. Знает название своей страны, города, в котором живет, домашний адрес. Имеет представления о себе (имя, пол, возраст иногда путает). Знает членов семьи, может кратко рассказать о себе и своих близких, отвечая на вопросы. Знает</w:t>
      </w:r>
    </w:p>
    <w:p w14:paraId="0776955C" w14:textId="77777777" w:rsidR="00234625" w:rsidRDefault="00C749F3">
      <w:pPr>
        <w:pStyle w:val="a3"/>
        <w:spacing w:before="66"/>
        <w:ind w:right="691" w:firstLine="0"/>
      </w:pPr>
      <w:r>
        <w:t>некоторые свои обязанности, но затрудняется в их определении и делает это при помощи педагогического</w:t>
      </w:r>
      <w:r>
        <w:rPr>
          <w:spacing w:val="-3"/>
        </w:rPr>
        <w:t xml:space="preserve"> </w:t>
      </w:r>
      <w:r>
        <w:t>работника.</w:t>
      </w:r>
      <w:r>
        <w:rPr>
          <w:spacing w:val="-2"/>
        </w:rPr>
        <w:t xml:space="preserve"> </w:t>
      </w:r>
      <w:r>
        <w:t>При</w:t>
      </w:r>
      <w:r>
        <w:rPr>
          <w:spacing w:val="-7"/>
        </w:rPr>
        <w:t xml:space="preserve"> </w:t>
      </w:r>
      <w:r>
        <w:t>напоминании</w:t>
      </w:r>
      <w:r>
        <w:rPr>
          <w:spacing w:val="-12"/>
        </w:rPr>
        <w:t xml:space="preserve"> </w:t>
      </w:r>
      <w:r>
        <w:t>педагогического</w:t>
      </w:r>
      <w:r>
        <w:rPr>
          <w:spacing w:val="-3"/>
        </w:rPr>
        <w:t xml:space="preserve"> </w:t>
      </w:r>
      <w:r>
        <w:t>работника</w:t>
      </w:r>
      <w:r>
        <w:rPr>
          <w:spacing w:val="-4"/>
        </w:rPr>
        <w:t xml:space="preserve"> </w:t>
      </w:r>
      <w:r>
        <w:t>называет</w:t>
      </w:r>
      <w:r>
        <w:rPr>
          <w:spacing w:val="-3"/>
        </w:rPr>
        <w:t xml:space="preserve"> </w:t>
      </w:r>
      <w:r>
        <w:t>город, улицу, на которой живет с родителям (законным представителям). Свою страну называет лишь с помощью педагогического работника.</w:t>
      </w:r>
    </w:p>
    <w:p w14:paraId="6B4CA77C" w14:textId="77777777" w:rsidR="00234625" w:rsidRDefault="00C749F3">
      <w:pPr>
        <w:pStyle w:val="3"/>
        <w:spacing w:before="5"/>
        <w:ind w:left="742"/>
      </w:pPr>
      <w:r>
        <w:t>Старшая</w:t>
      </w:r>
      <w:r>
        <w:rPr>
          <w:spacing w:val="1"/>
        </w:rPr>
        <w:t xml:space="preserve"> </w:t>
      </w:r>
      <w:r>
        <w:t>группа</w:t>
      </w:r>
      <w:r>
        <w:rPr>
          <w:spacing w:val="-5"/>
        </w:rPr>
        <w:t xml:space="preserve"> </w:t>
      </w:r>
      <w:r>
        <w:t>(от 5</w:t>
      </w:r>
      <w:r>
        <w:rPr>
          <w:spacing w:val="1"/>
        </w:rPr>
        <w:t xml:space="preserve"> </w:t>
      </w:r>
      <w:r>
        <w:t>до</w:t>
      </w:r>
      <w:r>
        <w:rPr>
          <w:spacing w:val="-5"/>
        </w:rPr>
        <w:t xml:space="preserve"> </w:t>
      </w:r>
      <w:r>
        <w:t>6</w:t>
      </w:r>
      <w:r>
        <w:rPr>
          <w:spacing w:val="-4"/>
        </w:rPr>
        <w:t xml:space="preserve"> лет):</w:t>
      </w:r>
    </w:p>
    <w:p w14:paraId="76C241AB" w14:textId="77777777" w:rsidR="00234625" w:rsidRDefault="00C749F3" w:rsidP="00596B0E">
      <w:pPr>
        <w:pStyle w:val="a5"/>
        <w:numPr>
          <w:ilvl w:val="0"/>
          <w:numId w:val="127"/>
        </w:numPr>
        <w:tabs>
          <w:tab w:val="left" w:pos="1642"/>
        </w:tabs>
        <w:ind w:right="682" w:firstLine="710"/>
        <w:rPr>
          <w:sz w:val="24"/>
        </w:rPr>
      </w:pPr>
      <w:r>
        <w:rPr>
          <w:sz w:val="24"/>
        </w:rPr>
        <w:t>Развитие общения и игровой деятельности. Обладает высокой коммуникативной активностью. Включается в сотрудничество с педагогическим работником и другими детьми. По своей инициативе может организовать игру. Самостоятельно подбирает игрушки</w:t>
      </w:r>
      <w:r>
        <w:rPr>
          <w:spacing w:val="-10"/>
          <w:sz w:val="24"/>
        </w:rPr>
        <w:t xml:space="preserve"> </w:t>
      </w:r>
      <w:r>
        <w:rPr>
          <w:sz w:val="24"/>
        </w:rPr>
        <w:t>и</w:t>
      </w:r>
      <w:r>
        <w:rPr>
          <w:spacing w:val="-10"/>
          <w:sz w:val="24"/>
        </w:rPr>
        <w:t xml:space="preserve"> </w:t>
      </w:r>
      <w:r>
        <w:rPr>
          <w:sz w:val="24"/>
        </w:rPr>
        <w:t>атрибуты</w:t>
      </w:r>
      <w:r>
        <w:rPr>
          <w:spacing w:val="-8"/>
          <w:sz w:val="24"/>
        </w:rPr>
        <w:t xml:space="preserve"> </w:t>
      </w:r>
      <w:r>
        <w:rPr>
          <w:sz w:val="24"/>
        </w:rPr>
        <w:t>для</w:t>
      </w:r>
      <w:r>
        <w:rPr>
          <w:spacing w:val="-10"/>
          <w:sz w:val="24"/>
        </w:rPr>
        <w:t xml:space="preserve"> </w:t>
      </w:r>
      <w:r>
        <w:rPr>
          <w:sz w:val="24"/>
        </w:rPr>
        <w:t>игры,</w:t>
      </w:r>
      <w:r>
        <w:rPr>
          <w:spacing w:val="-9"/>
          <w:sz w:val="24"/>
        </w:rPr>
        <w:t xml:space="preserve"> </w:t>
      </w:r>
      <w:r>
        <w:rPr>
          <w:sz w:val="24"/>
        </w:rPr>
        <w:t>используя</w:t>
      </w:r>
      <w:r>
        <w:rPr>
          <w:spacing w:val="-11"/>
          <w:sz w:val="24"/>
        </w:rPr>
        <w:t xml:space="preserve"> </w:t>
      </w:r>
      <w:r>
        <w:rPr>
          <w:sz w:val="24"/>
        </w:rPr>
        <w:t>предметы-заместители.</w:t>
      </w:r>
      <w:r>
        <w:rPr>
          <w:spacing w:val="-9"/>
          <w:sz w:val="24"/>
        </w:rPr>
        <w:t xml:space="preserve"> </w:t>
      </w:r>
      <w:r>
        <w:rPr>
          <w:sz w:val="24"/>
        </w:rPr>
        <w:t>Отражает</w:t>
      </w:r>
      <w:r>
        <w:rPr>
          <w:spacing w:val="-10"/>
          <w:sz w:val="24"/>
        </w:rPr>
        <w:t xml:space="preserve"> </w:t>
      </w:r>
      <w:r>
        <w:rPr>
          <w:sz w:val="24"/>
        </w:rPr>
        <w:t>в</w:t>
      </w:r>
      <w:r>
        <w:rPr>
          <w:spacing w:val="-14"/>
          <w:sz w:val="24"/>
        </w:rPr>
        <w:t xml:space="preserve"> </w:t>
      </w:r>
      <w:r>
        <w:rPr>
          <w:sz w:val="24"/>
        </w:rPr>
        <w:t>игре</w:t>
      </w:r>
      <w:r>
        <w:rPr>
          <w:spacing w:val="-12"/>
          <w:sz w:val="24"/>
        </w:rPr>
        <w:t xml:space="preserve"> </w:t>
      </w:r>
      <w:r>
        <w:rPr>
          <w:sz w:val="24"/>
        </w:rPr>
        <w:t>действия с предметами и взаимоотношения людей. Самостоятельно развивает замысел и сюжетную линию. Доводит игровой замысел до конца. Принимает роль и действует в соответствии с принятой ролью. Самостоятельно отбирает разнообразные сюжеты игр, опираясь на опыт игровой деятельности и усвоенное содержание литературных произведений (рассказ, сказка,</w:t>
      </w:r>
      <w:r>
        <w:rPr>
          <w:spacing w:val="-5"/>
          <w:sz w:val="24"/>
        </w:rPr>
        <w:t xml:space="preserve"> </w:t>
      </w:r>
      <w:r>
        <w:rPr>
          <w:sz w:val="24"/>
        </w:rPr>
        <w:t>мультфильм),</w:t>
      </w:r>
      <w:r>
        <w:rPr>
          <w:spacing w:val="-10"/>
          <w:sz w:val="24"/>
        </w:rPr>
        <w:t xml:space="preserve"> </w:t>
      </w:r>
      <w:r>
        <w:rPr>
          <w:sz w:val="24"/>
        </w:rPr>
        <w:t>взаимодействуя</w:t>
      </w:r>
      <w:r>
        <w:rPr>
          <w:spacing w:val="-7"/>
          <w:sz w:val="24"/>
        </w:rPr>
        <w:t xml:space="preserve"> </w:t>
      </w:r>
      <w:r>
        <w:rPr>
          <w:sz w:val="24"/>
        </w:rPr>
        <w:t>с</w:t>
      </w:r>
      <w:r>
        <w:rPr>
          <w:spacing w:val="-8"/>
          <w:sz w:val="24"/>
        </w:rPr>
        <w:t xml:space="preserve"> </w:t>
      </w:r>
      <w:r>
        <w:rPr>
          <w:sz w:val="24"/>
        </w:rPr>
        <w:t>другими</w:t>
      </w:r>
      <w:r>
        <w:rPr>
          <w:spacing w:val="-6"/>
          <w:sz w:val="24"/>
        </w:rPr>
        <w:t xml:space="preserve"> </w:t>
      </w:r>
      <w:r>
        <w:rPr>
          <w:sz w:val="24"/>
        </w:rPr>
        <w:t>детьми</w:t>
      </w:r>
      <w:r>
        <w:rPr>
          <w:spacing w:val="-6"/>
          <w:sz w:val="24"/>
        </w:rPr>
        <w:t xml:space="preserve"> </w:t>
      </w:r>
      <w:r>
        <w:rPr>
          <w:sz w:val="24"/>
        </w:rPr>
        <w:t>по</w:t>
      </w:r>
      <w:r>
        <w:rPr>
          <w:spacing w:val="-7"/>
          <w:sz w:val="24"/>
        </w:rPr>
        <w:t xml:space="preserve"> </w:t>
      </w:r>
      <w:r>
        <w:rPr>
          <w:sz w:val="24"/>
        </w:rPr>
        <w:t>игре.</w:t>
      </w:r>
      <w:r>
        <w:rPr>
          <w:spacing w:val="-5"/>
          <w:sz w:val="24"/>
        </w:rPr>
        <w:t xml:space="preserve"> </w:t>
      </w:r>
      <w:r>
        <w:rPr>
          <w:sz w:val="24"/>
        </w:rPr>
        <w:t>Стремится</w:t>
      </w:r>
      <w:r>
        <w:rPr>
          <w:spacing w:val="-7"/>
          <w:sz w:val="24"/>
        </w:rPr>
        <w:t xml:space="preserve"> </w:t>
      </w:r>
      <w:r>
        <w:rPr>
          <w:sz w:val="24"/>
        </w:rPr>
        <w:t>договориться</w:t>
      </w:r>
      <w:r>
        <w:rPr>
          <w:spacing w:val="-11"/>
          <w:sz w:val="24"/>
        </w:rPr>
        <w:t xml:space="preserve"> </w:t>
      </w:r>
      <w:r>
        <w:rPr>
          <w:sz w:val="24"/>
        </w:rPr>
        <w:t>о распределении ролей, в игре использует ролевую речь. Придерживается игровых правил в дидактических играх. Контролирует соблюдение правил другими детьми (может возмутиться несправедливостью, пожаловаться воспитателю). Проявляет интерес к художественно-игровой деятельности: с увлечением участвует в театрализованных играх, осваивает различные роли.</w:t>
      </w:r>
    </w:p>
    <w:p w14:paraId="155E469E" w14:textId="77777777" w:rsidR="00234625" w:rsidRDefault="00C749F3" w:rsidP="00596B0E">
      <w:pPr>
        <w:pStyle w:val="a5"/>
        <w:numPr>
          <w:ilvl w:val="0"/>
          <w:numId w:val="127"/>
        </w:numPr>
        <w:tabs>
          <w:tab w:val="left" w:pos="1873"/>
        </w:tabs>
        <w:spacing w:before="1"/>
        <w:ind w:right="684" w:firstLine="710"/>
        <w:rPr>
          <w:sz w:val="24"/>
        </w:rPr>
      </w:pPr>
      <w:r>
        <w:rPr>
          <w:sz w:val="24"/>
        </w:rPr>
        <w:t>Приобщение к элементарным общепринятым нормам и правилам взаимоотношения с обучающими и педагогическим работниками. Доброжелательно относится к другим детям, откликается на эмоции близких людей и друзей. Может пожалеть другого ребенка, обнять его, помочь, умеет делиться. Управляет своими чувствами</w:t>
      </w:r>
      <w:r>
        <w:rPr>
          <w:spacing w:val="-15"/>
          <w:sz w:val="24"/>
        </w:rPr>
        <w:t xml:space="preserve"> </w:t>
      </w:r>
      <w:r>
        <w:rPr>
          <w:sz w:val="24"/>
        </w:rPr>
        <w:t>(проявлениями</w:t>
      </w:r>
      <w:r>
        <w:rPr>
          <w:spacing w:val="-15"/>
          <w:sz w:val="24"/>
        </w:rPr>
        <w:t xml:space="preserve"> </w:t>
      </w:r>
      <w:r>
        <w:rPr>
          <w:sz w:val="24"/>
        </w:rPr>
        <w:t>огорчения).</w:t>
      </w:r>
      <w:r>
        <w:rPr>
          <w:spacing w:val="-15"/>
          <w:sz w:val="24"/>
        </w:rPr>
        <w:t xml:space="preserve"> </w:t>
      </w:r>
      <w:r>
        <w:rPr>
          <w:sz w:val="24"/>
        </w:rPr>
        <w:t>Выражает</w:t>
      </w:r>
      <w:r>
        <w:rPr>
          <w:spacing w:val="-15"/>
          <w:sz w:val="24"/>
        </w:rPr>
        <w:t xml:space="preserve"> </w:t>
      </w:r>
      <w:r>
        <w:rPr>
          <w:sz w:val="24"/>
        </w:rPr>
        <w:t>свои</w:t>
      </w:r>
      <w:r>
        <w:rPr>
          <w:spacing w:val="-15"/>
          <w:sz w:val="24"/>
        </w:rPr>
        <w:t xml:space="preserve"> </w:t>
      </w:r>
      <w:r>
        <w:rPr>
          <w:sz w:val="24"/>
        </w:rPr>
        <w:t>эмоции</w:t>
      </w:r>
      <w:r>
        <w:rPr>
          <w:spacing w:val="-15"/>
          <w:sz w:val="24"/>
        </w:rPr>
        <w:t xml:space="preserve"> </w:t>
      </w:r>
      <w:r>
        <w:rPr>
          <w:sz w:val="24"/>
        </w:rPr>
        <w:t>(радость,</w:t>
      </w:r>
      <w:r>
        <w:rPr>
          <w:spacing w:val="-15"/>
          <w:sz w:val="24"/>
        </w:rPr>
        <w:t xml:space="preserve"> </w:t>
      </w:r>
      <w:r>
        <w:rPr>
          <w:sz w:val="24"/>
        </w:rPr>
        <w:t>восторг,</w:t>
      </w:r>
      <w:r>
        <w:rPr>
          <w:spacing w:val="-15"/>
          <w:sz w:val="24"/>
        </w:rPr>
        <w:t xml:space="preserve"> </w:t>
      </w:r>
      <w:r>
        <w:rPr>
          <w:sz w:val="24"/>
        </w:rPr>
        <w:t>удивление, удовольствие, огорчение, обиду, грусть) с помощью речи, жестов, мимики. Имеет представления</w:t>
      </w:r>
      <w:r>
        <w:rPr>
          <w:spacing w:val="-10"/>
          <w:sz w:val="24"/>
        </w:rPr>
        <w:t xml:space="preserve"> </w:t>
      </w:r>
      <w:r>
        <w:rPr>
          <w:sz w:val="24"/>
        </w:rPr>
        <w:t>о</w:t>
      </w:r>
      <w:r>
        <w:rPr>
          <w:spacing w:val="-1"/>
          <w:sz w:val="24"/>
        </w:rPr>
        <w:t xml:space="preserve"> </w:t>
      </w:r>
      <w:r>
        <w:rPr>
          <w:sz w:val="24"/>
        </w:rPr>
        <w:t>том,</w:t>
      </w:r>
      <w:r>
        <w:rPr>
          <w:spacing w:val="-4"/>
          <w:sz w:val="24"/>
        </w:rPr>
        <w:t xml:space="preserve"> </w:t>
      </w:r>
      <w:r>
        <w:rPr>
          <w:sz w:val="24"/>
        </w:rPr>
        <w:t>что</w:t>
      </w:r>
      <w:r>
        <w:rPr>
          <w:spacing w:val="-5"/>
          <w:sz w:val="24"/>
        </w:rPr>
        <w:t xml:space="preserve"> </w:t>
      </w:r>
      <w:r>
        <w:rPr>
          <w:sz w:val="24"/>
        </w:rPr>
        <w:t>хорошо</w:t>
      </w:r>
      <w:r>
        <w:rPr>
          <w:spacing w:val="-5"/>
          <w:sz w:val="24"/>
        </w:rPr>
        <w:t xml:space="preserve"> </w:t>
      </w:r>
      <w:r>
        <w:rPr>
          <w:sz w:val="24"/>
        </w:rPr>
        <w:t>и</w:t>
      </w:r>
      <w:r>
        <w:rPr>
          <w:spacing w:val="-9"/>
          <w:sz w:val="24"/>
        </w:rPr>
        <w:t xml:space="preserve"> </w:t>
      </w:r>
      <w:r>
        <w:rPr>
          <w:sz w:val="24"/>
        </w:rPr>
        <w:t>можно,</w:t>
      </w:r>
      <w:r>
        <w:rPr>
          <w:spacing w:val="-4"/>
          <w:sz w:val="24"/>
        </w:rPr>
        <w:t xml:space="preserve"> </w:t>
      </w:r>
      <w:r>
        <w:rPr>
          <w:sz w:val="24"/>
        </w:rPr>
        <w:t>а</w:t>
      </w:r>
      <w:r>
        <w:rPr>
          <w:spacing w:val="-11"/>
          <w:sz w:val="24"/>
        </w:rPr>
        <w:t xml:space="preserve"> </w:t>
      </w:r>
      <w:r>
        <w:rPr>
          <w:sz w:val="24"/>
        </w:rPr>
        <w:t>что</w:t>
      </w:r>
      <w:r>
        <w:rPr>
          <w:spacing w:val="-5"/>
          <w:sz w:val="24"/>
        </w:rPr>
        <w:t xml:space="preserve"> </w:t>
      </w:r>
      <w:r>
        <w:rPr>
          <w:sz w:val="24"/>
        </w:rPr>
        <w:t>нельзя</w:t>
      </w:r>
      <w:r>
        <w:rPr>
          <w:spacing w:val="-10"/>
          <w:sz w:val="24"/>
        </w:rPr>
        <w:t xml:space="preserve"> </w:t>
      </w:r>
      <w:r>
        <w:rPr>
          <w:sz w:val="24"/>
        </w:rPr>
        <w:t>и</w:t>
      </w:r>
      <w:r>
        <w:rPr>
          <w:spacing w:val="-4"/>
          <w:sz w:val="24"/>
        </w:rPr>
        <w:t xml:space="preserve"> </w:t>
      </w:r>
      <w:r>
        <w:rPr>
          <w:sz w:val="24"/>
        </w:rPr>
        <w:t>плохо,</w:t>
      </w:r>
      <w:r>
        <w:rPr>
          <w:spacing w:val="-8"/>
          <w:sz w:val="24"/>
        </w:rPr>
        <w:t xml:space="preserve"> </w:t>
      </w:r>
      <w:r>
        <w:rPr>
          <w:sz w:val="24"/>
        </w:rPr>
        <w:t>может</w:t>
      </w:r>
      <w:r>
        <w:rPr>
          <w:spacing w:val="-14"/>
          <w:sz w:val="24"/>
        </w:rPr>
        <w:t xml:space="preserve"> </w:t>
      </w:r>
      <w:r>
        <w:rPr>
          <w:sz w:val="24"/>
        </w:rPr>
        <w:t>оценивать</w:t>
      </w:r>
      <w:r>
        <w:rPr>
          <w:spacing w:val="-4"/>
          <w:sz w:val="24"/>
        </w:rPr>
        <w:t xml:space="preserve"> </w:t>
      </w:r>
      <w:r>
        <w:rPr>
          <w:sz w:val="24"/>
        </w:rPr>
        <w:t>хорошие и плохие поступки, их анализировать. Самостоятельно выполняет правила поведения в Организации: соблюдает правила элементарной вежливости и проявляет отрицательное отношение к грубости, зависти, подлости и жадности. Умеет обращаться с просьбой и благодарить, примиряться и извиняться. Инициативен в</w:t>
      </w:r>
      <w:r>
        <w:rPr>
          <w:spacing w:val="-3"/>
          <w:sz w:val="24"/>
        </w:rPr>
        <w:t xml:space="preserve"> </w:t>
      </w:r>
      <w:r>
        <w:rPr>
          <w:sz w:val="24"/>
        </w:rPr>
        <w:t>общении на познавательные темы (задает вопросы, рассуждает). Умеет договариваться, стремится устанавливать неконфликтные отношения с детьми.</w:t>
      </w:r>
    </w:p>
    <w:p w14:paraId="5CC7DADC" w14:textId="77777777" w:rsidR="00234625" w:rsidRDefault="00C749F3" w:rsidP="00596B0E">
      <w:pPr>
        <w:pStyle w:val="a5"/>
        <w:numPr>
          <w:ilvl w:val="0"/>
          <w:numId w:val="127"/>
        </w:numPr>
        <w:tabs>
          <w:tab w:val="left" w:pos="1743"/>
        </w:tabs>
        <w:ind w:right="687" w:firstLine="710"/>
        <w:rPr>
          <w:sz w:val="24"/>
        </w:rPr>
      </w:pPr>
      <w:r>
        <w:rPr>
          <w:sz w:val="24"/>
        </w:rPr>
        <w:t>Формирование гендерной, семейной, гражданской принадлежности. Имеет представления</w:t>
      </w:r>
      <w:r>
        <w:rPr>
          <w:spacing w:val="-1"/>
          <w:sz w:val="24"/>
        </w:rPr>
        <w:t xml:space="preserve"> </w:t>
      </w:r>
      <w:r>
        <w:rPr>
          <w:sz w:val="24"/>
        </w:rPr>
        <w:t>о себе</w:t>
      </w:r>
      <w:r>
        <w:rPr>
          <w:spacing w:val="-2"/>
          <w:sz w:val="24"/>
        </w:rPr>
        <w:t xml:space="preserve"> </w:t>
      </w:r>
      <w:r>
        <w:rPr>
          <w:sz w:val="24"/>
        </w:rPr>
        <w:t>(имя, пол, возраст). Проявляет</w:t>
      </w:r>
      <w:r>
        <w:rPr>
          <w:spacing w:val="-1"/>
          <w:sz w:val="24"/>
        </w:rPr>
        <w:t xml:space="preserve"> </w:t>
      </w:r>
      <w:r>
        <w:rPr>
          <w:sz w:val="24"/>
        </w:rPr>
        <w:t>внимание</w:t>
      </w:r>
      <w:r>
        <w:rPr>
          <w:spacing w:val="-2"/>
          <w:sz w:val="24"/>
        </w:rPr>
        <w:t xml:space="preserve"> </w:t>
      </w:r>
      <w:r>
        <w:rPr>
          <w:sz w:val="24"/>
        </w:rPr>
        <w:t>к</w:t>
      </w:r>
      <w:r>
        <w:rPr>
          <w:spacing w:val="-3"/>
          <w:sz w:val="24"/>
        </w:rPr>
        <w:t xml:space="preserve"> </w:t>
      </w:r>
      <w:r>
        <w:rPr>
          <w:sz w:val="24"/>
        </w:rPr>
        <w:t>своему</w:t>
      </w:r>
      <w:r>
        <w:rPr>
          <w:spacing w:val="-11"/>
          <w:sz w:val="24"/>
        </w:rPr>
        <w:t xml:space="preserve"> </w:t>
      </w:r>
      <w:r>
        <w:rPr>
          <w:sz w:val="24"/>
        </w:rPr>
        <w:t xml:space="preserve">здоровью, интерес </w:t>
      </w:r>
      <w:r>
        <w:rPr>
          <w:sz w:val="24"/>
        </w:rPr>
        <w:lastRenderedPageBreak/>
        <w:t>к знаниям о функционировании своего организма (об органах чувств, отдельных внутренних</w:t>
      </w:r>
      <w:r>
        <w:rPr>
          <w:spacing w:val="-11"/>
          <w:sz w:val="24"/>
        </w:rPr>
        <w:t xml:space="preserve"> </w:t>
      </w:r>
      <w:r>
        <w:rPr>
          <w:sz w:val="24"/>
        </w:rPr>
        <w:t>органах</w:t>
      </w:r>
      <w:r>
        <w:rPr>
          <w:spacing w:val="-10"/>
          <w:sz w:val="24"/>
        </w:rPr>
        <w:t xml:space="preserve"> </w:t>
      </w:r>
      <w:r>
        <w:rPr>
          <w:sz w:val="24"/>
        </w:rPr>
        <w:t>-</w:t>
      </w:r>
      <w:r>
        <w:rPr>
          <w:spacing w:val="-5"/>
          <w:sz w:val="24"/>
        </w:rPr>
        <w:t xml:space="preserve"> </w:t>
      </w:r>
      <w:r>
        <w:rPr>
          <w:sz w:val="24"/>
        </w:rPr>
        <w:t>сердце,</w:t>
      </w:r>
      <w:r>
        <w:rPr>
          <w:spacing w:val="-5"/>
          <w:sz w:val="24"/>
        </w:rPr>
        <w:t xml:space="preserve"> </w:t>
      </w:r>
      <w:r>
        <w:rPr>
          <w:sz w:val="24"/>
        </w:rPr>
        <w:t>легких,</w:t>
      </w:r>
      <w:r>
        <w:rPr>
          <w:spacing w:val="-5"/>
          <w:sz w:val="24"/>
        </w:rPr>
        <w:t xml:space="preserve"> </w:t>
      </w:r>
      <w:r>
        <w:rPr>
          <w:sz w:val="24"/>
        </w:rPr>
        <w:t>желудке),</w:t>
      </w:r>
      <w:r>
        <w:rPr>
          <w:spacing w:val="-5"/>
          <w:sz w:val="24"/>
        </w:rPr>
        <w:t xml:space="preserve"> </w:t>
      </w:r>
      <w:r>
        <w:rPr>
          <w:sz w:val="24"/>
        </w:rPr>
        <w:t>о</w:t>
      </w:r>
      <w:r>
        <w:rPr>
          <w:spacing w:val="-6"/>
          <w:sz w:val="24"/>
        </w:rPr>
        <w:t xml:space="preserve"> </w:t>
      </w:r>
      <w:r>
        <w:rPr>
          <w:sz w:val="24"/>
        </w:rPr>
        <w:t>возможных</w:t>
      </w:r>
      <w:r>
        <w:rPr>
          <w:spacing w:val="-11"/>
          <w:sz w:val="24"/>
        </w:rPr>
        <w:t xml:space="preserve"> </w:t>
      </w:r>
      <w:r>
        <w:rPr>
          <w:sz w:val="24"/>
        </w:rPr>
        <w:t>заболеваниях.</w:t>
      </w:r>
      <w:r>
        <w:rPr>
          <w:spacing w:val="-5"/>
          <w:sz w:val="24"/>
        </w:rPr>
        <w:t xml:space="preserve"> </w:t>
      </w:r>
      <w:r>
        <w:rPr>
          <w:sz w:val="24"/>
        </w:rPr>
        <w:t>Рассказывает</w:t>
      </w:r>
      <w:r>
        <w:rPr>
          <w:spacing w:val="-10"/>
          <w:sz w:val="24"/>
        </w:rPr>
        <w:t xml:space="preserve"> </w:t>
      </w:r>
      <w:r>
        <w:rPr>
          <w:sz w:val="24"/>
        </w:rPr>
        <w:t>о себе, делится впечатлениями. Может сравнить свое поведение с поведением других обучающихся (мальчиков и девочек) и педагогических работников. Имеет первичные гендерные представления (мальчики сильные и смелые, девочки нежные, их нужно защищать). Знает членов семьи и называет их по именам, их род занятий, осознает логику семейных отношений (кто кому кем приходится). Знает свои обязанности в семье и Организации, стремится их выполнять. Владеет навыками самообслуживания (самостоятельно ест с помощью столовых приборов, одевается, убирает игрушки после игры). Знает название страны, города и улицы, на которой живет (подробный адрес, телефон). Имеет представление о том, что он является гражданином России.</w:t>
      </w:r>
    </w:p>
    <w:p w14:paraId="7A24245A" w14:textId="77777777" w:rsidR="00234625" w:rsidRDefault="00C749F3">
      <w:pPr>
        <w:pStyle w:val="3"/>
        <w:spacing w:before="7" w:line="272" w:lineRule="exact"/>
        <w:ind w:left="742"/>
      </w:pPr>
      <w:r>
        <w:t>Подготовительная</w:t>
      </w:r>
      <w:r>
        <w:rPr>
          <w:spacing w:val="-5"/>
        </w:rPr>
        <w:t xml:space="preserve"> </w:t>
      </w:r>
      <w:r>
        <w:t>группа (от 6</w:t>
      </w:r>
      <w:r>
        <w:rPr>
          <w:spacing w:val="-5"/>
        </w:rPr>
        <w:t xml:space="preserve"> </w:t>
      </w:r>
      <w:r>
        <w:t xml:space="preserve">до 7-8 </w:t>
      </w:r>
      <w:r>
        <w:rPr>
          <w:spacing w:val="-4"/>
        </w:rPr>
        <w:t>лет):</w:t>
      </w:r>
    </w:p>
    <w:p w14:paraId="57938941" w14:textId="77777777" w:rsidR="00234625" w:rsidRDefault="00C749F3" w:rsidP="00596B0E">
      <w:pPr>
        <w:pStyle w:val="a5"/>
        <w:numPr>
          <w:ilvl w:val="0"/>
          <w:numId w:val="126"/>
        </w:numPr>
        <w:tabs>
          <w:tab w:val="left" w:pos="1647"/>
        </w:tabs>
        <w:ind w:right="683" w:firstLine="710"/>
        <w:rPr>
          <w:sz w:val="24"/>
        </w:rPr>
      </w:pPr>
      <w:r>
        <w:rPr>
          <w:sz w:val="24"/>
        </w:rPr>
        <w:t xml:space="preserve">Развитие общения и игровой деятельности. Активно общается с педагогическим работником на уровне </w:t>
      </w:r>
      <w:proofErr w:type="spellStart"/>
      <w:r>
        <w:rPr>
          <w:sz w:val="24"/>
        </w:rPr>
        <w:t>внеситуативно</w:t>
      </w:r>
      <w:proofErr w:type="spellEnd"/>
      <w:r>
        <w:rPr>
          <w:sz w:val="24"/>
        </w:rPr>
        <w:t xml:space="preserve">-познавательного общения, способен к </w:t>
      </w:r>
      <w:proofErr w:type="spellStart"/>
      <w:r>
        <w:rPr>
          <w:sz w:val="24"/>
        </w:rPr>
        <w:t>внеситуативно</w:t>
      </w:r>
      <w:proofErr w:type="spellEnd"/>
      <w:r>
        <w:rPr>
          <w:sz w:val="24"/>
        </w:rPr>
        <w:t>-личностному общению. Самостоятельно придумывает новые и оригинальные</w:t>
      </w:r>
      <w:r>
        <w:rPr>
          <w:spacing w:val="-13"/>
          <w:sz w:val="24"/>
        </w:rPr>
        <w:t xml:space="preserve"> </w:t>
      </w:r>
      <w:r>
        <w:rPr>
          <w:sz w:val="24"/>
        </w:rPr>
        <w:t>сюжеты</w:t>
      </w:r>
      <w:r>
        <w:rPr>
          <w:spacing w:val="-9"/>
          <w:sz w:val="24"/>
        </w:rPr>
        <w:t xml:space="preserve"> </w:t>
      </w:r>
      <w:r>
        <w:rPr>
          <w:sz w:val="24"/>
        </w:rPr>
        <w:t>игр,</w:t>
      </w:r>
      <w:r>
        <w:rPr>
          <w:spacing w:val="-9"/>
          <w:sz w:val="24"/>
        </w:rPr>
        <w:t xml:space="preserve"> </w:t>
      </w:r>
      <w:r>
        <w:rPr>
          <w:sz w:val="24"/>
        </w:rPr>
        <w:t>творчески</w:t>
      </w:r>
      <w:r>
        <w:rPr>
          <w:spacing w:val="-11"/>
          <w:sz w:val="24"/>
        </w:rPr>
        <w:t xml:space="preserve"> </w:t>
      </w:r>
      <w:r>
        <w:rPr>
          <w:sz w:val="24"/>
        </w:rPr>
        <w:t>интерпретируя</w:t>
      </w:r>
      <w:r>
        <w:rPr>
          <w:spacing w:val="-7"/>
          <w:sz w:val="24"/>
        </w:rPr>
        <w:t xml:space="preserve"> </w:t>
      </w:r>
      <w:r>
        <w:rPr>
          <w:sz w:val="24"/>
        </w:rPr>
        <w:t>прошлый</w:t>
      </w:r>
      <w:r>
        <w:rPr>
          <w:spacing w:val="-11"/>
          <w:sz w:val="24"/>
        </w:rPr>
        <w:t xml:space="preserve"> </w:t>
      </w:r>
      <w:r>
        <w:rPr>
          <w:sz w:val="24"/>
        </w:rPr>
        <w:t>опыт</w:t>
      </w:r>
      <w:r>
        <w:rPr>
          <w:spacing w:val="-11"/>
          <w:sz w:val="24"/>
        </w:rPr>
        <w:t xml:space="preserve"> </w:t>
      </w:r>
      <w:r>
        <w:rPr>
          <w:sz w:val="24"/>
        </w:rPr>
        <w:t>игровой</w:t>
      </w:r>
      <w:r>
        <w:rPr>
          <w:spacing w:val="-11"/>
          <w:sz w:val="24"/>
        </w:rPr>
        <w:t xml:space="preserve"> </w:t>
      </w:r>
      <w:r>
        <w:rPr>
          <w:sz w:val="24"/>
        </w:rPr>
        <w:t>деятельности</w:t>
      </w:r>
    </w:p>
    <w:p w14:paraId="5205667E" w14:textId="77777777" w:rsidR="00234625" w:rsidRDefault="00C749F3">
      <w:pPr>
        <w:pStyle w:val="a3"/>
        <w:spacing w:before="66"/>
        <w:ind w:right="686" w:firstLine="0"/>
      </w:pPr>
      <w:r>
        <w:t>и содержание литературных произведений (рассказ, сказка, мультфильм), отражает в игре широкий</w:t>
      </w:r>
      <w:r>
        <w:rPr>
          <w:spacing w:val="-12"/>
        </w:rPr>
        <w:t xml:space="preserve"> </w:t>
      </w:r>
      <w:r>
        <w:t>круг</w:t>
      </w:r>
      <w:r>
        <w:rPr>
          <w:spacing w:val="-6"/>
        </w:rPr>
        <w:t xml:space="preserve"> </w:t>
      </w:r>
      <w:r>
        <w:t>событий.</w:t>
      </w:r>
      <w:r>
        <w:rPr>
          <w:spacing w:val="-9"/>
        </w:rPr>
        <w:t xml:space="preserve"> </w:t>
      </w:r>
      <w:r>
        <w:t>Проявляя</w:t>
      </w:r>
      <w:r>
        <w:rPr>
          <w:spacing w:val="-11"/>
        </w:rPr>
        <w:t xml:space="preserve"> </w:t>
      </w:r>
      <w:r>
        <w:t>осведомленность</w:t>
      </w:r>
      <w:r>
        <w:rPr>
          <w:spacing w:val="-10"/>
        </w:rPr>
        <w:t xml:space="preserve"> </w:t>
      </w:r>
      <w:r>
        <w:t>и</w:t>
      </w:r>
      <w:r>
        <w:rPr>
          <w:spacing w:val="-11"/>
        </w:rPr>
        <w:t xml:space="preserve"> </w:t>
      </w:r>
      <w:r>
        <w:t>представления</w:t>
      </w:r>
      <w:r>
        <w:rPr>
          <w:spacing w:val="-15"/>
        </w:rPr>
        <w:t xml:space="preserve"> </w:t>
      </w:r>
      <w:r>
        <w:t>об</w:t>
      </w:r>
      <w:r>
        <w:rPr>
          <w:spacing w:val="-6"/>
        </w:rPr>
        <w:t xml:space="preserve"> </w:t>
      </w:r>
      <w:r>
        <w:t>окружающем</w:t>
      </w:r>
      <w:r>
        <w:rPr>
          <w:spacing w:val="-6"/>
        </w:rPr>
        <w:t xml:space="preserve"> </w:t>
      </w:r>
      <w:r>
        <w:t>мире, объясняет другим детям содержание новых для них игровых действий. Стремится регулировать</w:t>
      </w:r>
      <w:r>
        <w:rPr>
          <w:spacing w:val="-11"/>
        </w:rPr>
        <w:t xml:space="preserve"> </w:t>
      </w:r>
      <w:r>
        <w:t>игровые</w:t>
      </w:r>
      <w:r>
        <w:rPr>
          <w:spacing w:val="-15"/>
        </w:rPr>
        <w:t xml:space="preserve"> </w:t>
      </w:r>
      <w:r>
        <w:t>отношения,</w:t>
      </w:r>
      <w:r>
        <w:rPr>
          <w:spacing w:val="-9"/>
        </w:rPr>
        <w:t xml:space="preserve"> </w:t>
      </w:r>
      <w:r>
        <w:t>аргументируя</w:t>
      </w:r>
      <w:r>
        <w:rPr>
          <w:spacing w:val="-7"/>
        </w:rPr>
        <w:t xml:space="preserve"> </w:t>
      </w:r>
      <w:r>
        <w:t>свою</w:t>
      </w:r>
      <w:r>
        <w:rPr>
          <w:spacing w:val="-9"/>
        </w:rPr>
        <w:t xml:space="preserve"> </w:t>
      </w:r>
      <w:r>
        <w:t>позицию.</w:t>
      </w:r>
      <w:r>
        <w:rPr>
          <w:spacing w:val="-9"/>
        </w:rPr>
        <w:t xml:space="preserve"> </w:t>
      </w:r>
      <w:r>
        <w:t>Взаимодействует</w:t>
      </w:r>
      <w:r>
        <w:rPr>
          <w:spacing w:val="-6"/>
        </w:rPr>
        <w:t xml:space="preserve"> </w:t>
      </w:r>
      <w:r>
        <w:t>с</w:t>
      </w:r>
      <w:r>
        <w:rPr>
          <w:spacing w:val="-8"/>
        </w:rPr>
        <w:t xml:space="preserve"> </w:t>
      </w:r>
      <w:r>
        <w:t>детьми по игре по игре, стремиться договориться о распределении ролей. Использует ролевую речь. Роль выразительная, устойчивая. Выполняет правила в игре и контролирует соблюдение правил</w:t>
      </w:r>
      <w:r>
        <w:rPr>
          <w:spacing w:val="-3"/>
        </w:rPr>
        <w:t xml:space="preserve"> </w:t>
      </w:r>
      <w:r>
        <w:t>другими детьми (может</w:t>
      </w:r>
      <w:r>
        <w:rPr>
          <w:spacing w:val="-3"/>
        </w:rPr>
        <w:t xml:space="preserve"> </w:t>
      </w:r>
      <w:r>
        <w:t>возмутиться несправедливостью,</w:t>
      </w:r>
      <w:r>
        <w:rPr>
          <w:spacing w:val="-1"/>
        </w:rPr>
        <w:t xml:space="preserve"> </w:t>
      </w:r>
      <w:r>
        <w:t>нарушением правил, пожаловаться воспитателю).</w:t>
      </w:r>
    </w:p>
    <w:p w14:paraId="3439CE7C" w14:textId="77777777" w:rsidR="00234625" w:rsidRDefault="00C749F3" w:rsidP="00596B0E">
      <w:pPr>
        <w:pStyle w:val="a5"/>
        <w:numPr>
          <w:ilvl w:val="0"/>
          <w:numId w:val="126"/>
        </w:numPr>
        <w:tabs>
          <w:tab w:val="left" w:pos="1786"/>
        </w:tabs>
        <w:spacing w:before="1"/>
        <w:ind w:right="679" w:firstLine="710"/>
        <w:rPr>
          <w:sz w:val="24"/>
        </w:rPr>
      </w:pPr>
      <w:r>
        <w:rPr>
          <w:sz w:val="24"/>
        </w:rPr>
        <w:t>Приобщение к элементарным нормам и правилам взаимоотношения с обучающимися и педагогическими работниками. Знает правила поведения и морально- этические нормы в соответствии с возрастными возможностями, в основном руководствуется ими. Взаимодействуя с товарищами по группе, стремясь удержать их от "плохих" поступков, объясняет возможные негативные последствия. Чутко реагирует на оценки педагогических работников и других обучающихся.</w:t>
      </w:r>
    </w:p>
    <w:p w14:paraId="28B3354D" w14:textId="77777777" w:rsidR="00234625" w:rsidRDefault="00C749F3" w:rsidP="00596B0E">
      <w:pPr>
        <w:pStyle w:val="a5"/>
        <w:numPr>
          <w:ilvl w:val="0"/>
          <w:numId w:val="126"/>
        </w:numPr>
        <w:tabs>
          <w:tab w:val="left" w:pos="1681"/>
        </w:tabs>
        <w:spacing w:before="1"/>
        <w:ind w:right="684" w:firstLine="710"/>
        <w:rPr>
          <w:sz w:val="24"/>
        </w:rPr>
      </w:pPr>
      <w:r>
        <w:rPr>
          <w:sz w:val="24"/>
        </w:rPr>
        <w:t>Формирование гендерной, семейной, гражданской принадлежности. Подробно рассказывает о себе (события биографии, увлечения) и своей семье, называя не только имена родителей (законных представителей), но и рассказывая об их профессиональных обязанностях. Знает, в какую школу пойдет. Может сказать, о какой профессии мечтает. Демонстрирует знания о достопримечательностях родного города, родной страны, о некоторых зарубежных странах. Проявляет патриотические чувства. Знает родной город, родную страну, гимн, флаг России, ощущает свою гражданскую принадлежность, проявляет чувство гордости за своих предков. Проявляет избирательный интерес к какой- либо сфере знаний или деятельности, в рассказе о них пользуется сложными речевыми конструкциями и некоторыми научными терминами.</w:t>
      </w:r>
    </w:p>
    <w:p w14:paraId="7E10A508" w14:textId="77777777" w:rsidR="00312AB9" w:rsidRDefault="00312AB9">
      <w:pPr>
        <w:pStyle w:val="3"/>
        <w:spacing w:before="6" w:after="6" w:line="240" w:lineRule="auto"/>
        <w:ind w:left="1390"/>
        <w:rPr>
          <w:i w:val="0"/>
          <w:u w:val="single"/>
        </w:rPr>
      </w:pPr>
    </w:p>
    <w:p w14:paraId="5F9830D8" w14:textId="77777777" w:rsidR="00312AB9" w:rsidRDefault="00312AB9">
      <w:pPr>
        <w:pStyle w:val="3"/>
        <w:spacing w:before="6" w:after="6" w:line="240" w:lineRule="auto"/>
        <w:ind w:left="1390"/>
        <w:rPr>
          <w:i w:val="0"/>
          <w:u w:val="single"/>
        </w:rPr>
      </w:pPr>
    </w:p>
    <w:p w14:paraId="6C96C1EE" w14:textId="77777777" w:rsidR="00312AB9" w:rsidRDefault="00312AB9">
      <w:pPr>
        <w:pStyle w:val="3"/>
        <w:spacing w:before="6" w:after="6" w:line="240" w:lineRule="auto"/>
        <w:ind w:left="1390"/>
        <w:rPr>
          <w:i w:val="0"/>
          <w:u w:val="single"/>
        </w:rPr>
      </w:pPr>
    </w:p>
    <w:p w14:paraId="6E9AC424" w14:textId="77777777" w:rsidR="00312AB9" w:rsidRDefault="00312AB9">
      <w:pPr>
        <w:pStyle w:val="3"/>
        <w:spacing w:before="6" w:after="6" w:line="240" w:lineRule="auto"/>
        <w:ind w:left="1390"/>
        <w:rPr>
          <w:i w:val="0"/>
          <w:u w:val="single"/>
        </w:rPr>
      </w:pPr>
    </w:p>
    <w:p w14:paraId="42637C82" w14:textId="77777777" w:rsidR="00312AB9" w:rsidRDefault="00312AB9">
      <w:pPr>
        <w:pStyle w:val="3"/>
        <w:spacing w:before="6" w:after="6" w:line="240" w:lineRule="auto"/>
        <w:ind w:left="1390"/>
        <w:rPr>
          <w:i w:val="0"/>
          <w:u w:val="single"/>
        </w:rPr>
      </w:pPr>
    </w:p>
    <w:p w14:paraId="7DAC6290" w14:textId="77777777" w:rsidR="00312AB9" w:rsidRDefault="00312AB9">
      <w:pPr>
        <w:pStyle w:val="3"/>
        <w:spacing w:before="6" w:after="6" w:line="240" w:lineRule="auto"/>
        <w:ind w:left="1390"/>
        <w:rPr>
          <w:i w:val="0"/>
          <w:u w:val="single"/>
        </w:rPr>
      </w:pPr>
    </w:p>
    <w:p w14:paraId="594E1843" w14:textId="77777777" w:rsidR="00312AB9" w:rsidRDefault="00312AB9">
      <w:pPr>
        <w:pStyle w:val="3"/>
        <w:spacing w:before="6" w:after="6" w:line="240" w:lineRule="auto"/>
        <w:ind w:left="1390"/>
        <w:rPr>
          <w:i w:val="0"/>
          <w:u w:val="single"/>
        </w:rPr>
      </w:pPr>
    </w:p>
    <w:p w14:paraId="24059630" w14:textId="77777777" w:rsidR="00312AB9" w:rsidRDefault="00312AB9">
      <w:pPr>
        <w:pStyle w:val="3"/>
        <w:spacing w:before="6" w:after="6" w:line="240" w:lineRule="auto"/>
        <w:ind w:left="1390"/>
        <w:rPr>
          <w:i w:val="0"/>
          <w:u w:val="single"/>
        </w:rPr>
      </w:pPr>
    </w:p>
    <w:p w14:paraId="055F6CBC" w14:textId="77777777" w:rsidR="00312AB9" w:rsidRDefault="00312AB9">
      <w:pPr>
        <w:pStyle w:val="3"/>
        <w:spacing w:before="6" w:after="6" w:line="240" w:lineRule="auto"/>
        <w:ind w:left="1390"/>
        <w:rPr>
          <w:i w:val="0"/>
          <w:u w:val="single"/>
        </w:rPr>
      </w:pPr>
    </w:p>
    <w:p w14:paraId="38DB0BBD" w14:textId="77777777" w:rsidR="00312AB9" w:rsidRDefault="00312AB9">
      <w:pPr>
        <w:pStyle w:val="3"/>
        <w:spacing w:before="6" w:after="6" w:line="240" w:lineRule="auto"/>
        <w:ind w:left="1390"/>
        <w:rPr>
          <w:i w:val="0"/>
          <w:u w:val="single"/>
        </w:rPr>
      </w:pPr>
    </w:p>
    <w:p w14:paraId="465E2847" w14:textId="77777777" w:rsidR="00234625" w:rsidRDefault="00C749F3">
      <w:pPr>
        <w:pStyle w:val="3"/>
        <w:spacing w:before="6" w:after="6" w:line="240" w:lineRule="auto"/>
        <w:ind w:left="1390"/>
        <w:rPr>
          <w:spacing w:val="-2"/>
        </w:rPr>
      </w:pPr>
      <w:r>
        <w:rPr>
          <w:i w:val="0"/>
          <w:u w:val="single"/>
        </w:rPr>
        <w:lastRenderedPageBreak/>
        <w:t>Раздел</w:t>
      </w:r>
      <w:r>
        <w:rPr>
          <w:i w:val="0"/>
          <w:spacing w:val="-6"/>
          <w:u w:val="single"/>
        </w:rPr>
        <w:t xml:space="preserve"> </w:t>
      </w:r>
      <w:r>
        <w:rPr>
          <w:i w:val="0"/>
          <w:u w:val="single"/>
        </w:rPr>
        <w:t>2</w:t>
      </w:r>
      <w:r>
        <w:rPr>
          <w:i w:val="0"/>
          <w:spacing w:val="-2"/>
          <w:u w:val="single"/>
        </w:rPr>
        <w:t xml:space="preserve"> </w:t>
      </w:r>
      <w:r>
        <w:t>«Самообслуживание,</w:t>
      </w:r>
      <w:r>
        <w:rPr>
          <w:spacing w:val="-1"/>
        </w:rPr>
        <w:t xml:space="preserve"> </w:t>
      </w:r>
      <w:r>
        <w:t>самостоятельность,</w:t>
      </w:r>
      <w:r>
        <w:rPr>
          <w:spacing w:val="-5"/>
        </w:rPr>
        <w:t xml:space="preserve"> </w:t>
      </w:r>
      <w:r>
        <w:t>трудовое</w:t>
      </w:r>
      <w:r>
        <w:rPr>
          <w:spacing w:val="-3"/>
        </w:rPr>
        <w:t xml:space="preserve"> </w:t>
      </w:r>
      <w:r>
        <w:rPr>
          <w:spacing w:val="-2"/>
        </w:rPr>
        <w:t>воспитание»:</w:t>
      </w:r>
    </w:p>
    <w:p w14:paraId="253C04BC" w14:textId="77777777" w:rsidR="004C69DB" w:rsidRDefault="004C69DB">
      <w:pPr>
        <w:pStyle w:val="3"/>
        <w:spacing w:before="6" w:after="6" w:line="240" w:lineRule="auto"/>
        <w:ind w:left="1390"/>
      </w:pPr>
    </w:p>
    <w:tbl>
      <w:tblPr>
        <w:tblW w:w="0" w:type="auto"/>
        <w:tblInd w:w="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2"/>
        <w:gridCol w:w="4677"/>
      </w:tblGrid>
      <w:tr w:rsidR="00234625" w14:paraId="09B22556" w14:textId="77777777">
        <w:trPr>
          <w:trHeight w:val="570"/>
        </w:trPr>
        <w:tc>
          <w:tcPr>
            <w:tcW w:w="4672" w:type="dxa"/>
          </w:tcPr>
          <w:p w14:paraId="0A8E6B14" w14:textId="77777777" w:rsidR="00234625" w:rsidRDefault="00C749F3">
            <w:pPr>
              <w:pStyle w:val="TableParagraph"/>
              <w:spacing w:line="268" w:lineRule="exact"/>
              <w:ind w:left="110"/>
              <w:rPr>
                <w:sz w:val="24"/>
              </w:rPr>
            </w:pPr>
            <w:r>
              <w:rPr>
                <w:sz w:val="24"/>
              </w:rPr>
              <w:t>Общие</w:t>
            </w:r>
            <w:r>
              <w:rPr>
                <w:spacing w:val="-4"/>
                <w:sz w:val="24"/>
              </w:rPr>
              <w:t xml:space="preserve"> </w:t>
            </w:r>
            <w:r>
              <w:rPr>
                <w:sz w:val="24"/>
              </w:rPr>
              <w:t>задачи раздела</w:t>
            </w:r>
            <w:r>
              <w:rPr>
                <w:spacing w:val="-2"/>
                <w:sz w:val="24"/>
              </w:rPr>
              <w:t xml:space="preserve"> </w:t>
            </w:r>
            <w:r>
              <w:rPr>
                <w:sz w:val="24"/>
              </w:rPr>
              <w:t>по</w:t>
            </w:r>
            <w:r>
              <w:rPr>
                <w:spacing w:val="-1"/>
                <w:sz w:val="24"/>
              </w:rPr>
              <w:t xml:space="preserve"> </w:t>
            </w:r>
            <w:r>
              <w:rPr>
                <w:sz w:val="24"/>
              </w:rPr>
              <w:t>ФГОС</w:t>
            </w:r>
            <w:r>
              <w:rPr>
                <w:spacing w:val="-2"/>
                <w:sz w:val="24"/>
              </w:rPr>
              <w:t xml:space="preserve"> </w:t>
            </w:r>
            <w:r>
              <w:rPr>
                <w:spacing w:val="-5"/>
                <w:sz w:val="24"/>
              </w:rPr>
              <w:t>ДО</w:t>
            </w:r>
          </w:p>
        </w:tc>
        <w:tc>
          <w:tcPr>
            <w:tcW w:w="4677" w:type="dxa"/>
          </w:tcPr>
          <w:p w14:paraId="14AE9C62" w14:textId="77777777" w:rsidR="00234625" w:rsidRDefault="00C749F3">
            <w:pPr>
              <w:pStyle w:val="TableParagraph"/>
              <w:spacing w:line="237" w:lineRule="auto"/>
              <w:ind w:left="110"/>
              <w:rPr>
                <w:sz w:val="24"/>
              </w:rPr>
            </w:pPr>
            <w:r>
              <w:rPr>
                <w:sz w:val="24"/>
              </w:rPr>
              <w:t xml:space="preserve">Задачи, актуальные для работы с детьми с </w:t>
            </w:r>
            <w:r>
              <w:rPr>
                <w:spacing w:val="-4"/>
                <w:sz w:val="24"/>
              </w:rPr>
              <w:t>ЗПР</w:t>
            </w:r>
          </w:p>
        </w:tc>
      </w:tr>
      <w:tr w:rsidR="00234625" w14:paraId="5B972C8B" w14:textId="77777777">
        <w:trPr>
          <w:trHeight w:val="6347"/>
        </w:trPr>
        <w:tc>
          <w:tcPr>
            <w:tcW w:w="4672" w:type="dxa"/>
          </w:tcPr>
          <w:p w14:paraId="124EFD88" w14:textId="77777777" w:rsidR="00234625" w:rsidRDefault="00C749F3" w:rsidP="00596B0E">
            <w:pPr>
              <w:pStyle w:val="TableParagraph"/>
              <w:numPr>
                <w:ilvl w:val="0"/>
                <w:numId w:val="125"/>
              </w:numPr>
              <w:tabs>
                <w:tab w:val="left" w:pos="243"/>
              </w:tabs>
              <w:ind w:right="93" w:firstLine="0"/>
              <w:jc w:val="both"/>
              <w:rPr>
                <w:sz w:val="24"/>
              </w:rPr>
            </w:pPr>
            <w:r>
              <w:rPr>
                <w:sz w:val="24"/>
              </w:rPr>
              <w:t>формировать</w:t>
            </w:r>
            <w:r>
              <w:rPr>
                <w:spacing w:val="-15"/>
                <w:sz w:val="24"/>
              </w:rPr>
              <w:t xml:space="preserve"> </w:t>
            </w:r>
            <w:r>
              <w:rPr>
                <w:sz w:val="24"/>
              </w:rPr>
              <w:t>первичные</w:t>
            </w:r>
            <w:r>
              <w:rPr>
                <w:spacing w:val="-15"/>
                <w:sz w:val="24"/>
              </w:rPr>
              <w:t xml:space="preserve"> </w:t>
            </w:r>
            <w:r>
              <w:rPr>
                <w:sz w:val="24"/>
              </w:rPr>
              <w:t>трудовые</w:t>
            </w:r>
            <w:r>
              <w:rPr>
                <w:spacing w:val="-15"/>
                <w:sz w:val="24"/>
              </w:rPr>
              <w:t xml:space="preserve"> </w:t>
            </w:r>
            <w:r>
              <w:rPr>
                <w:sz w:val="24"/>
              </w:rPr>
              <w:t>умения и навыки: формировать интерес и способность</w:t>
            </w:r>
            <w:r>
              <w:rPr>
                <w:spacing w:val="-9"/>
                <w:sz w:val="24"/>
              </w:rPr>
              <w:t xml:space="preserve"> </w:t>
            </w:r>
            <w:r>
              <w:rPr>
                <w:sz w:val="24"/>
              </w:rPr>
              <w:t>к</w:t>
            </w:r>
            <w:r>
              <w:rPr>
                <w:spacing w:val="-12"/>
                <w:sz w:val="24"/>
              </w:rPr>
              <w:t xml:space="preserve"> </w:t>
            </w:r>
            <w:r>
              <w:rPr>
                <w:sz w:val="24"/>
              </w:rPr>
              <w:t>самостоятельным</w:t>
            </w:r>
            <w:r>
              <w:rPr>
                <w:spacing w:val="-13"/>
                <w:sz w:val="24"/>
              </w:rPr>
              <w:t xml:space="preserve"> </w:t>
            </w:r>
            <w:r>
              <w:rPr>
                <w:sz w:val="24"/>
              </w:rPr>
              <w:t>действиям с</w:t>
            </w:r>
            <w:r>
              <w:rPr>
                <w:spacing w:val="-3"/>
                <w:sz w:val="24"/>
              </w:rPr>
              <w:t xml:space="preserve"> </w:t>
            </w:r>
            <w:r>
              <w:rPr>
                <w:sz w:val="24"/>
              </w:rPr>
              <w:t>бытовыми</w:t>
            </w:r>
            <w:r>
              <w:rPr>
                <w:spacing w:val="-5"/>
                <w:sz w:val="24"/>
              </w:rPr>
              <w:t xml:space="preserve"> </w:t>
            </w:r>
            <w:r>
              <w:rPr>
                <w:sz w:val="24"/>
              </w:rPr>
              <w:t>предметами-орудиями</w:t>
            </w:r>
            <w:r>
              <w:rPr>
                <w:spacing w:val="-1"/>
                <w:sz w:val="24"/>
              </w:rPr>
              <w:t xml:space="preserve"> </w:t>
            </w:r>
            <w:r>
              <w:rPr>
                <w:sz w:val="24"/>
              </w:rPr>
              <w:t>(ложка, вилка, нож, совок, лопатка), к самообслуживанию и элементарному бытовому</w:t>
            </w:r>
            <w:r>
              <w:rPr>
                <w:spacing w:val="-13"/>
                <w:sz w:val="24"/>
              </w:rPr>
              <w:t xml:space="preserve"> </w:t>
            </w:r>
            <w:r>
              <w:rPr>
                <w:sz w:val="24"/>
              </w:rPr>
              <w:t>труду</w:t>
            </w:r>
            <w:r>
              <w:rPr>
                <w:spacing w:val="-6"/>
                <w:sz w:val="24"/>
              </w:rPr>
              <w:t xml:space="preserve"> </w:t>
            </w:r>
            <w:r>
              <w:rPr>
                <w:sz w:val="24"/>
              </w:rPr>
              <w:t>(в</w:t>
            </w:r>
            <w:r>
              <w:rPr>
                <w:spacing w:val="-2"/>
                <w:sz w:val="24"/>
              </w:rPr>
              <w:t xml:space="preserve"> </w:t>
            </w:r>
            <w:r>
              <w:rPr>
                <w:sz w:val="24"/>
              </w:rPr>
              <w:t>помещении</w:t>
            </w:r>
            <w:r>
              <w:rPr>
                <w:spacing w:val="-7"/>
                <w:sz w:val="24"/>
              </w:rPr>
              <w:t xml:space="preserve"> </w:t>
            </w:r>
            <w:r>
              <w:rPr>
                <w:sz w:val="24"/>
              </w:rPr>
              <w:t>и</w:t>
            </w:r>
            <w:r>
              <w:rPr>
                <w:spacing w:val="-2"/>
                <w:sz w:val="24"/>
              </w:rPr>
              <w:t xml:space="preserve"> </w:t>
            </w:r>
            <w:r>
              <w:rPr>
                <w:sz w:val="24"/>
              </w:rPr>
              <w:t>на</w:t>
            </w:r>
            <w:r>
              <w:rPr>
                <w:spacing w:val="-4"/>
                <w:sz w:val="24"/>
              </w:rPr>
              <w:t xml:space="preserve"> </w:t>
            </w:r>
            <w:r>
              <w:rPr>
                <w:sz w:val="24"/>
              </w:rPr>
              <w:t>улице); поощрять</w:t>
            </w:r>
            <w:r>
              <w:rPr>
                <w:spacing w:val="-15"/>
                <w:sz w:val="24"/>
              </w:rPr>
              <w:t xml:space="preserve"> </w:t>
            </w:r>
            <w:r>
              <w:rPr>
                <w:sz w:val="24"/>
              </w:rPr>
              <w:t>инициативу</w:t>
            </w:r>
            <w:r>
              <w:rPr>
                <w:spacing w:val="-15"/>
                <w:sz w:val="24"/>
              </w:rPr>
              <w:t xml:space="preserve"> </w:t>
            </w:r>
            <w:r>
              <w:rPr>
                <w:sz w:val="24"/>
              </w:rPr>
              <w:t>и</w:t>
            </w:r>
            <w:r>
              <w:rPr>
                <w:spacing w:val="-10"/>
                <w:sz w:val="24"/>
              </w:rPr>
              <w:t xml:space="preserve"> </w:t>
            </w:r>
            <w:r>
              <w:rPr>
                <w:sz w:val="24"/>
              </w:rPr>
              <w:t>самостоятельность обучающихся в организации труда под руководством педагогического работника;</w:t>
            </w:r>
          </w:p>
          <w:p w14:paraId="7B61011A" w14:textId="77777777" w:rsidR="00234625" w:rsidRDefault="00C749F3" w:rsidP="00596B0E">
            <w:pPr>
              <w:pStyle w:val="TableParagraph"/>
              <w:numPr>
                <w:ilvl w:val="0"/>
                <w:numId w:val="125"/>
              </w:numPr>
              <w:tabs>
                <w:tab w:val="left" w:pos="353"/>
                <w:tab w:val="left" w:pos="2614"/>
                <w:tab w:val="left" w:pos="4432"/>
              </w:tabs>
              <w:ind w:right="90" w:firstLine="0"/>
              <w:jc w:val="both"/>
              <w:rPr>
                <w:sz w:val="24"/>
              </w:rPr>
            </w:pPr>
            <w:r>
              <w:rPr>
                <w:sz w:val="24"/>
              </w:rPr>
              <w:t>воспитывать ценностное отношение к собственному</w:t>
            </w:r>
            <w:r>
              <w:rPr>
                <w:spacing w:val="-13"/>
                <w:sz w:val="24"/>
              </w:rPr>
              <w:t xml:space="preserve"> </w:t>
            </w:r>
            <w:r>
              <w:rPr>
                <w:sz w:val="24"/>
              </w:rPr>
              <w:t>труду,</w:t>
            </w:r>
            <w:r>
              <w:rPr>
                <w:spacing w:val="-2"/>
                <w:sz w:val="24"/>
              </w:rPr>
              <w:t xml:space="preserve"> </w:t>
            </w:r>
            <w:r>
              <w:rPr>
                <w:sz w:val="24"/>
              </w:rPr>
              <w:t>труду</w:t>
            </w:r>
            <w:r>
              <w:rPr>
                <w:spacing w:val="-9"/>
                <w:sz w:val="24"/>
              </w:rPr>
              <w:t xml:space="preserve"> </w:t>
            </w:r>
            <w:r>
              <w:rPr>
                <w:sz w:val="24"/>
              </w:rPr>
              <w:t>других</w:t>
            </w:r>
            <w:r>
              <w:rPr>
                <w:spacing w:val="-9"/>
                <w:sz w:val="24"/>
              </w:rPr>
              <w:t xml:space="preserve"> </w:t>
            </w:r>
            <w:r>
              <w:rPr>
                <w:sz w:val="24"/>
              </w:rPr>
              <w:t>людей</w:t>
            </w:r>
            <w:r>
              <w:rPr>
                <w:spacing w:val="-3"/>
                <w:sz w:val="24"/>
              </w:rPr>
              <w:t xml:space="preserve"> </w:t>
            </w:r>
            <w:r>
              <w:rPr>
                <w:sz w:val="24"/>
              </w:rPr>
              <w:t xml:space="preserve">и его результатам: развивать способность проявлять себя как субъект трудовой деятельности; предоставлять возможности для самовыражения обучающихся в </w:t>
            </w:r>
            <w:r>
              <w:rPr>
                <w:spacing w:val="-2"/>
                <w:sz w:val="24"/>
              </w:rPr>
              <w:t>индивидуальных,</w:t>
            </w:r>
            <w:r>
              <w:rPr>
                <w:sz w:val="24"/>
              </w:rPr>
              <w:tab/>
            </w:r>
            <w:r>
              <w:rPr>
                <w:spacing w:val="-2"/>
                <w:sz w:val="24"/>
              </w:rPr>
              <w:t>групповых</w:t>
            </w:r>
            <w:r>
              <w:rPr>
                <w:sz w:val="24"/>
              </w:rPr>
              <w:tab/>
            </w:r>
            <w:r>
              <w:rPr>
                <w:spacing w:val="-10"/>
                <w:sz w:val="24"/>
              </w:rPr>
              <w:t xml:space="preserve">и </w:t>
            </w:r>
            <w:r>
              <w:rPr>
                <w:sz w:val="24"/>
              </w:rPr>
              <w:t>коллективных формах труда;</w:t>
            </w:r>
          </w:p>
          <w:p w14:paraId="53743336" w14:textId="77777777" w:rsidR="00234625" w:rsidRDefault="00C749F3" w:rsidP="00596B0E">
            <w:pPr>
              <w:pStyle w:val="TableParagraph"/>
              <w:numPr>
                <w:ilvl w:val="0"/>
                <w:numId w:val="125"/>
              </w:numPr>
              <w:tabs>
                <w:tab w:val="left" w:pos="267"/>
                <w:tab w:val="left" w:pos="2202"/>
                <w:tab w:val="left" w:pos="4059"/>
              </w:tabs>
              <w:ind w:right="94" w:firstLine="0"/>
              <w:jc w:val="both"/>
              <w:rPr>
                <w:sz w:val="24"/>
              </w:rPr>
            </w:pPr>
            <w:r>
              <w:rPr>
                <w:sz w:val="24"/>
              </w:rPr>
              <w:t>формировать первичные</w:t>
            </w:r>
            <w:r>
              <w:rPr>
                <w:spacing w:val="-2"/>
                <w:sz w:val="24"/>
              </w:rPr>
              <w:t xml:space="preserve"> </w:t>
            </w:r>
            <w:r>
              <w:rPr>
                <w:sz w:val="24"/>
              </w:rPr>
              <w:t>представления</w:t>
            </w:r>
            <w:r>
              <w:rPr>
                <w:spacing w:val="-5"/>
                <w:sz w:val="24"/>
              </w:rPr>
              <w:t xml:space="preserve"> </w:t>
            </w:r>
            <w:r>
              <w:rPr>
                <w:sz w:val="24"/>
              </w:rPr>
              <w:t>о труде</w:t>
            </w:r>
            <w:r>
              <w:rPr>
                <w:spacing w:val="-15"/>
                <w:sz w:val="24"/>
              </w:rPr>
              <w:t xml:space="preserve"> </w:t>
            </w:r>
            <w:r>
              <w:rPr>
                <w:sz w:val="24"/>
              </w:rPr>
              <w:t>педагогических</w:t>
            </w:r>
            <w:r>
              <w:rPr>
                <w:spacing w:val="-15"/>
                <w:sz w:val="24"/>
              </w:rPr>
              <w:t xml:space="preserve"> </w:t>
            </w:r>
            <w:r>
              <w:rPr>
                <w:sz w:val="24"/>
              </w:rPr>
              <w:t>работников,</w:t>
            </w:r>
            <w:r>
              <w:rPr>
                <w:spacing w:val="-15"/>
                <w:sz w:val="24"/>
              </w:rPr>
              <w:t xml:space="preserve"> </w:t>
            </w:r>
            <w:r>
              <w:rPr>
                <w:sz w:val="24"/>
              </w:rPr>
              <w:t>его</w:t>
            </w:r>
            <w:r>
              <w:rPr>
                <w:spacing w:val="-13"/>
                <w:sz w:val="24"/>
              </w:rPr>
              <w:t xml:space="preserve"> </w:t>
            </w:r>
            <w:r>
              <w:rPr>
                <w:sz w:val="24"/>
              </w:rPr>
              <w:t xml:space="preserve">роли в обществе и жизни каждого человека: </w:t>
            </w:r>
            <w:r>
              <w:rPr>
                <w:spacing w:val="-2"/>
                <w:sz w:val="24"/>
              </w:rPr>
              <w:t>поддерживать</w:t>
            </w:r>
            <w:r>
              <w:rPr>
                <w:sz w:val="24"/>
              </w:rPr>
              <w:tab/>
            </w:r>
            <w:r>
              <w:rPr>
                <w:spacing w:val="-2"/>
                <w:sz w:val="24"/>
              </w:rPr>
              <w:t>спонтанные</w:t>
            </w:r>
            <w:r>
              <w:rPr>
                <w:sz w:val="24"/>
              </w:rPr>
              <w:tab/>
            </w:r>
            <w:r>
              <w:rPr>
                <w:spacing w:val="-4"/>
                <w:sz w:val="24"/>
              </w:rPr>
              <w:t>игры</w:t>
            </w:r>
          </w:p>
          <w:p w14:paraId="2BDD86B2" w14:textId="77777777" w:rsidR="004C69DB" w:rsidRDefault="00C749F3" w:rsidP="004C69DB">
            <w:pPr>
              <w:pStyle w:val="TableParagraph"/>
              <w:ind w:left="110" w:right="90"/>
              <w:jc w:val="both"/>
              <w:rPr>
                <w:sz w:val="24"/>
              </w:rPr>
            </w:pPr>
            <w:proofErr w:type="gramStart"/>
            <w:r>
              <w:rPr>
                <w:sz w:val="24"/>
              </w:rPr>
              <w:t>обучающихся</w:t>
            </w:r>
            <w:r>
              <w:rPr>
                <w:spacing w:val="70"/>
                <w:sz w:val="24"/>
              </w:rPr>
              <w:t xml:space="preserve">  </w:t>
            </w:r>
            <w:r>
              <w:rPr>
                <w:sz w:val="24"/>
              </w:rPr>
              <w:t>и</w:t>
            </w:r>
            <w:proofErr w:type="gramEnd"/>
            <w:r>
              <w:rPr>
                <w:spacing w:val="67"/>
                <w:sz w:val="24"/>
              </w:rPr>
              <w:t xml:space="preserve">  </w:t>
            </w:r>
            <w:r>
              <w:rPr>
                <w:sz w:val="24"/>
              </w:rPr>
              <w:t>обогащать</w:t>
            </w:r>
            <w:r>
              <w:rPr>
                <w:spacing w:val="69"/>
                <w:sz w:val="24"/>
              </w:rPr>
              <w:t xml:space="preserve">  </w:t>
            </w:r>
            <w:r>
              <w:rPr>
                <w:sz w:val="24"/>
              </w:rPr>
              <w:t>их</w:t>
            </w:r>
            <w:r>
              <w:rPr>
                <w:spacing w:val="69"/>
                <w:sz w:val="24"/>
              </w:rPr>
              <w:t xml:space="preserve">  </w:t>
            </w:r>
            <w:r>
              <w:rPr>
                <w:spacing w:val="-4"/>
                <w:sz w:val="24"/>
              </w:rPr>
              <w:t>через</w:t>
            </w:r>
            <w:r w:rsidR="004C69DB">
              <w:rPr>
                <w:spacing w:val="-4"/>
                <w:sz w:val="24"/>
              </w:rPr>
              <w:t xml:space="preserve"> </w:t>
            </w:r>
            <w:r w:rsidR="004C69DB">
              <w:rPr>
                <w:sz w:val="24"/>
              </w:rPr>
              <w:t>наблюдения за трудовой деятельностью педагогических</w:t>
            </w:r>
            <w:r w:rsidR="004C69DB">
              <w:rPr>
                <w:spacing w:val="-6"/>
                <w:sz w:val="24"/>
              </w:rPr>
              <w:t xml:space="preserve"> </w:t>
            </w:r>
            <w:r w:rsidR="004C69DB">
              <w:rPr>
                <w:sz w:val="24"/>
              </w:rPr>
              <w:t>работников</w:t>
            </w:r>
            <w:r w:rsidR="004C69DB">
              <w:rPr>
                <w:spacing w:val="-4"/>
                <w:sz w:val="24"/>
              </w:rPr>
              <w:t xml:space="preserve"> </w:t>
            </w:r>
            <w:r w:rsidR="004C69DB">
              <w:rPr>
                <w:sz w:val="24"/>
              </w:rPr>
              <w:t>и</w:t>
            </w:r>
            <w:r w:rsidR="004C69DB">
              <w:rPr>
                <w:spacing w:val="-5"/>
                <w:sz w:val="24"/>
              </w:rPr>
              <w:t xml:space="preserve"> </w:t>
            </w:r>
            <w:r w:rsidR="004C69DB">
              <w:rPr>
                <w:sz w:val="24"/>
              </w:rPr>
              <w:t>организацию содержательных сюжетно-ролевых игр; формировать готовность к усвоению принятых в обществе правил и норм поведения, связанных с разными видами и формами труда, в интересах человека, семьи, общества;</w:t>
            </w:r>
          </w:p>
          <w:p w14:paraId="6C85199A" w14:textId="77777777" w:rsidR="004C69DB" w:rsidRDefault="004C69DB" w:rsidP="00596B0E">
            <w:pPr>
              <w:pStyle w:val="TableParagraph"/>
              <w:numPr>
                <w:ilvl w:val="0"/>
                <w:numId w:val="124"/>
              </w:numPr>
              <w:tabs>
                <w:tab w:val="left" w:pos="397"/>
              </w:tabs>
              <w:ind w:right="92" w:firstLine="0"/>
              <w:jc w:val="both"/>
              <w:rPr>
                <w:sz w:val="24"/>
              </w:rPr>
            </w:pPr>
            <w:r>
              <w:rPr>
                <w:sz w:val="24"/>
              </w:rPr>
              <w:t>развитие социального интеллекта на основе разных форм организации трудового воспитания в дошкольной образовательной организации;</w:t>
            </w:r>
          </w:p>
          <w:p w14:paraId="493418F6" w14:textId="77777777" w:rsidR="004C69DB" w:rsidRDefault="004C69DB" w:rsidP="00596B0E">
            <w:pPr>
              <w:pStyle w:val="TableParagraph"/>
              <w:numPr>
                <w:ilvl w:val="0"/>
                <w:numId w:val="124"/>
              </w:numPr>
              <w:tabs>
                <w:tab w:val="left" w:pos="603"/>
              </w:tabs>
              <w:ind w:right="95" w:firstLine="0"/>
              <w:jc w:val="both"/>
              <w:rPr>
                <w:sz w:val="24"/>
              </w:rPr>
            </w:pPr>
            <w:r>
              <w:rPr>
                <w:sz w:val="24"/>
              </w:rPr>
              <w:t xml:space="preserve">формирование представлений о социокультурных ценностях нашего </w:t>
            </w:r>
            <w:proofErr w:type="gramStart"/>
            <w:r>
              <w:rPr>
                <w:sz w:val="24"/>
              </w:rPr>
              <w:t>народа,</w:t>
            </w:r>
            <w:r>
              <w:rPr>
                <w:spacing w:val="27"/>
                <w:sz w:val="24"/>
              </w:rPr>
              <w:t xml:space="preserve">  </w:t>
            </w:r>
            <w:r>
              <w:rPr>
                <w:sz w:val="24"/>
              </w:rPr>
              <w:t>об</w:t>
            </w:r>
            <w:proofErr w:type="gramEnd"/>
            <w:r>
              <w:rPr>
                <w:spacing w:val="27"/>
                <w:sz w:val="24"/>
              </w:rPr>
              <w:t xml:space="preserve">  </w:t>
            </w:r>
            <w:r>
              <w:rPr>
                <w:sz w:val="24"/>
              </w:rPr>
              <w:t>отечественных</w:t>
            </w:r>
            <w:r>
              <w:rPr>
                <w:spacing w:val="28"/>
                <w:sz w:val="24"/>
              </w:rPr>
              <w:t xml:space="preserve">  </w:t>
            </w:r>
            <w:r>
              <w:rPr>
                <w:sz w:val="24"/>
              </w:rPr>
              <w:t>традициях</w:t>
            </w:r>
            <w:r>
              <w:rPr>
                <w:spacing w:val="29"/>
                <w:sz w:val="24"/>
              </w:rPr>
              <w:t xml:space="preserve">  </w:t>
            </w:r>
            <w:r>
              <w:rPr>
                <w:spacing w:val="-12"/>
                <w:sz w:val="24"/>
              </w:rPr>
              <w:t>и</w:t>
            </w:r>
          </w:p>
          <w:p w14:paraId="6EAE847C" w14:textId="77777777" w:rsidR="00234625" w:rsidRDefault="004C69DB" w:rsidP="004C69DB">
            <w:pPr>
              <w:pStyle w:val="TableParagraph"/>
              <w:spacing w:line="261" w:lineRule="exact"/>
              <w:ind w:left="110"/>
              <w:jc w:val="both"/>
              <w:rPr>
                <w:sz w:val="24"/>
              </w:rPr>
            </w:pPr>
            <w:r>
              <w:rPr>
                <w:spacing w:val="-2"/>
                <w:sz w:val="24"/>
              </w:rPr>
              <w:t>праздниках, связанных</w:t>
            </w:r>
            <w:r>
              <w:rPr>
                <w:spacing w:val="-9"/>
                <w:sz w:val="24"/>
              </w:rPr>
              <w:t xml:space="preserve"> </w:t>
            </w:r>
            <w:r>
              <w:rPr>
                <w:spacing w:val="-2"/>
                <w:sz w:val="24"/>
              </w:rPr>
              <w:t>с</w:t>
            </w:r>
            <w:r>
              <w:rPr>
                <w:spacing w:val="-10"/>
                <w:sz w:val="24"/>
              </w:rPr>
              <w:t xml:space="preserve"> </w:t>
            </w:r>
            <w:r>
              <w:rPr>
                <w:spacing w:val="-2"/>
                <w:sz w:val="24"/>
              </w:rPr>
              <w:t>организаций</w:t>
            </w:r>
            <w:r>
              <w:rPr>
                <w:spacing w:val="-8"/>
                <w:sz w:val="24"/>
              </w:rPr>
              <w:t xml:space="preserve"> </w:t>
            </w:r>
            <w:r>
              <w:rPr>
                <w:spacing w:val="-2"/>
                <w:sz w:val="24"/>
              </w:rPr>
              <w:t xml:space="preserve">труда </w:t>
            </w:r>
            <w:r>
              <w:rPr>
                <w:sz w:val="24"/>
              </w:rPr>
              <w:t>и отдыха людей.</w:t>
            </w:r>
          </w:p>
        </w:tc>
        <w:tc>
          <w:tcPr>
            <w:tcW w:w="4677" w:type="dxa"/>
          </w:tcPr>
          <w:p w14:paraId="381D7133" w14:textId="77777777" w:rsidR="00234625" w:rsidRDefault="00C749F3">
            <w:pPr>
              <w:pStyle w:val="TableParagraph"/>
              <w:spacing w:line="237" w:lineRule="auto"/>
              <w:ind w:left="110" w:right="93"/>
              <w:jc w:val="both"/>
              <w:rPr>
                <w:sz w:val="24"/>
              </w:rPr>
            </w:pPr>
            <w:r>
              <w:rPr>
                <w:sz w:val="24"/>
              </w:rPr>
              <w:t>-формирование позитивных установок к различным видам труда и творчества;</w:t>
            </w:r>
          </w:p>
          <w:p w14:paraId="5C8C7795" w14:textId="77777777" w:rsidR="00234625" w:rsidRDefault="00C749F3">
            <w:pPr>
              <w:pStyle w:val="TableParagraph"/>
              <w:tabs>
                <w:tab w:val="left" w:pos="2557"/>
              </w:tabs>
              <w:ind w:left="110" w:right="95"/>
              <w:jc w:val="both"/>
              <w:rPr>
                <w:sz w:val="24"/>
              </w:rPr>
            </w:pPr>
            <w:r>
              <w:rPr>
                <w:sz w:val="24"/>
              </w:rPr>
              <w:t xml:space="preserve">формирование готовности к совместной трудовой деятельности с другими детьми, </w:t>
            </w:r>
            <w:r>
              <w:rPr>
                <w:spacing w:val="-2"/>
                <w:sz w:val="24"/>
              </w:rPr>
              <w:t>становление</w:t>
            </w:r>
            <w:r w:rsidR="004C69DB">
              <w:rPr>
                <w:spacing w:val="-2"/>
                <w:sz w:val="24"/>
              </w:rPr>
              <w:t xml:space="preserve"> </w:t>
            </w:r>
            <w:r>
              <w:rPr>
                <w:spacing w:val="-2"/>
                <w:sz w:val="24"/>
              </w:rPr>
              <w:t xml:space="preserve">самостоятельности, </w:t>
            </w:r>
            <w:r>
              <w:rPr>
                <w:sz w:val="24"/>
              </w:rPr>
              <w:t>целенаправленности и саморегуляции собственных действий в процессе включения в разные формы и виды труда;</w:t>
            </w:r>
          </w:p>
          <w:p w14:paraId="13D488F7" w14:textId="77777777" w:rsidR="00234625" w:rsidRDefault="00C749F3">
            <w:pPr>
              <w:pStyle w:val="TableParagraph"/>
              <w:tabs>
                <w:tab w:val="left" w:pos="2164"/>
                <w:tab w:val="left" w:pos="4433"/>
              </w:tabs>
              <w:ind w:left="110" w:right="92"/>
              <w:jc w:val="both"/>
              <w:rPr>
                <w:sz w:val="24"/>
              </w:rPr>
            </w:pPr>
            <w:r>
              <w:rPr>
                <w:sz w:val="24"/>
              </w:rPr>
              <w:t xml:space="preserve">-формирование уважительного отношения к труду педагогических работников и чувства принадлежности к своей семье и к </w:t>
            </w:r>
            <w:r>
              <w:rPr>
                <w:spacing w:val="-2"/>
                <w:sz w:val="24"/>
              </w:rPr>
              <w:t>сообществу</w:t>
            </w:r>
            <w:r>
              <w:rPr>
                <w:sz w:val="24"/>
              </w:rPr>
              <w:tab/>
            </w:r>
            <w:r>
              <w:rPr>
                <w:spacing w:val="-2"/>
                <w:sz w:val="24"/>
              </w:rPr>
              <w:t>обучающихся</w:t>
            </w:r>
            <w:r>
              <w:rPr>
                <w:sz w:val="24"/>
              </w:rPr>
              <w:tab/>
            </w:r>
            <w:r>
              <w:rPr>
                <w:spacing w:val="-10"/>
                <w:sz w:val="24"/>
              </w:rPr>
              <w:t xml:space="preserve">и </w:t>
            </w:r>
            <w:r>
              <w:rPr>
                <w:sz w:val="24"/>
              </w:rPr>
              <w:t>педагогических</w:t>
            </w:r>
            <w:r>
              <w:rPr>
                <w:spacing w:val="-5"/>
                <w:sz w:val="24"/>
              </w:rPr>
              <w:t xml:space="preserve"> </w:t>
            </w:r>
            <w:r>
              <w:rPr>
                <w:sz w:val="24"/>
              </w:rPr>
              <w:t>работников</w:t>
            </w:r>
            <w:r>
              <w:rPr>
                <w:spacing w:val="-1"/>
                <w:sz w:val="24"/>
              </w:rPr>
              <w:t xml:space="preserve"> </w:t>
            </w:r>
            <w:r>
              <w:rPr>
                <w:sz w:val="24"/>
              </w:rPr>
              <w:t>в</w:t>
            </w:r>
            <w:r>
              <w:rPr>
                <w:spacing w:val="-1"/>
                <w:sz w:val="24"/>
              </w:rPr>
              <w:t xml:space="preserve"> </w:t>
            </w:r>
            <w:r>
              <w:rPr>
                <w:sz w:val="24"/>
              </w:rPr>
              <w:t>организации.</w:t>
            </w:r>
          </w:p>
        </w:tc>
      </w:tr>
    </w:tbl>
    <w:p w14:paraId="5194AEE8" w14:textId="77777777" w:rsidR="00234625" w:rsidRDefault="00234625">
      <w:pPr>
        <w:jc w:val="both"/>
        <w:rPr>
          <w:sz w:val="24"/>
        </w:rPr>
        <w:sectPr w:rsidR="00234625">
          <w:pgSz w:w="11910" w:h="16840"/>
          <w:pgMar w:top="1040" w:right="160" w:bottom="1660" w:left="1020" w:header="0" w:footer="1385" w:gutter="0"/>
          <w:cols w:space="720"/>
        </w:sectPr>
      </w:pPr>
    </w:p>
    <w:p w14:paraId="5006CF06" w14:textId="77777777" w:rsidR="00234625" w:rsidRDefault="00234625">
      <w:pPr>
        <w:pStyle w:val="a3"/>
        <w:spacing w:before="5"/>
        <w:ind w:left="0" w:firstLine="0"/>
        <w:jc w:val="left"/>
        <w:rPr>
          <w:b/>
          <w:i/>
        </w:rPr>
      </w:pPr>
    </w:p>
    <w:p w14:paraId="304103BB" w14:textId="77777777" w:rsidR="00234625" w:rsidRDefault="00C749F3">
      <w:pPr>
        <w:pStyle w:val="a3"/>
        <w:ind w:right="689"/>
      </w:pPr>
      <w:r>
        <w:t xml:space="preserve">В зависимости от возрастных и индивидуальных особенностей, особых потребностей и возможностей здоровья обучающихся указанное содержание </w:t>
      </w:r>
      <w:r>
        <w:rPr>
          <w:spacing w:val="-2"/>
        </w:rPr>
        <w:t>дифференцируется.</w:t>
      </w:r>
    </w:p>
    <w:p w14:paraId="4938DBA6" w14:textId="77777777" w:rsidR="00234625" w:rsidRDefault="00C749F3">
      <w:pPr>
        <w:pStyle w:val="3"/>
        <w:spacing w:before="8" w:line="272" w:lineRule="exact"/>
      </w:pPr>
      <w:r>
        <w:t>Вторая</w:t>
      </w:r>
      <w:r>
        <w:rPr>
          <w:spacing w:val="-4"/>
        </w:rPr>
        <w:t xml:space="preserve"> </w:t>
      </w:r>
      <w:r>
        <w:t>младшая</w:t>
      </w:r>
      <w:r>
        <w:rPr>
          <w:spacing w:val="-3"/>
        </w:rPr>
        <w:t xml:space="preserve"> </w:t>
      </w:r>
      <w:r>
        <w:t>группа</w:t>
      </w:r>
      <w:r>
        <w:rPr>
          <w:spacing w:val="-5"/>
        </w:rPr>
        <w:t xml:space="preserve"> </w:t>
      </w:r>
      <w:r>
        <w:t>(от</w:t>
      </w:r>
      <w:r>
        <w:rPr>
          <w:spacing w:val="6"/>
        </w:rPr>
        <w:t xml:space="preserve"> </w:t>
      </w:r>
      <w:r>
        <w:t>3</w:t>
      </w:r>
      <w:r>
        <w:rPr>
          <w:spacing w:val="-5"/>
        </w:rPr>
        <w:t xml:space="preserve"> </w:t>
      </w:r>
      <w:r>
        <w:t>до</w:t>
      </w:r>
      <w:r>
        <w:rPr>
          <w:spacing w:val="1"/>
        </w:rPr>
        <w:t xml:space="preserve"> </w:t>
      </w:r>
      <w:r>
        <w:t>4</w:t>
      </w:r>
      <w:r>
        <w:rPr>
          <w:spacing w:val="-4"/>
        </w:rPr>
        <w:t xml:space="preserve"> лет):</w:t>
      </w:r>
    </w:p>
    <w:p w14:paraId="254F4A6B" w14:textId="77777777" w:rsidR="00234625" w:rsidRDefault="00C749F3" w:rsidP="00596B0E">
      <w:pPr>
        <w:pStyle w:val="a5"/>
        <w:numPr>
          <w:ilvl w:val="0"/>
          <w:numId w:val="123"/>
        </w:numPr>
        <w:tabs>
          <w:tab w:val="left" w:pos="1801"/>
        </w:tabs>
        <w:ind w:right="688" w:firstLine="710"/>
        <w:rPr>
          <w:sz w:val="24"/>
        </w:rPr>
      </w:pPr>
      <w:r>
        <w:rPr>
          <w:sz w:val="24"/>
        </w:rPr>
        <w:t>Формирование первичных трудовых умений и навыков. С помощью педагогического работника одевается и раздевается в определенной последовательности, складывает и вешает одежду (в некоторых случаях при небольшой помощи педагогического работника). Выполняет необходимые трудовые действия по собственной инициативе с помощью педагогического работника, активно включается в выполняемые педагогическим работником бытовые действия. Может действовать с бытовыми предметами-орудиями: ложкой, совком, щеткой, веником, грабельками, наборами для песка. Под контролем педагогического работника поддерживает порядок в группе и на участке;</w:t>
      </w:r>
      <w:r>
        <w:rPr>
          <w:spacing w:val="-15"/>
          <w:sz w:val="24"/>
        </w:rPr>
        <w:t xml:space="preserve"> </w:t>
      </w:r>
      <w:r>
        <w:rPr>
          <w:sz w:val="24"/>
        </w:rPr>
        <w:t>стремится</w:t>
      </w:r>
      <w:r>
        <w:rPr>
          <w:spacing w:val="-11"/>
          <w:sz w:val="24"/>
        </w:rPr>
        <w:t xml:space="preserve"> </w:t>
      </w:r>
      <w:r>
        <w:rPr>
          <w:sz w:val="24"/>
        </w:rPr>
        <w:t>улучшить</w:t>
      </w:r>
      <w:r>
        <w:rPr>
          <w:spacing w:val="-12"/>
          <w:sz w:val="24"/>
        </w:rPr>
        <w:t xml:space="preserve"> </w:t>
      </w:r>
      <w:r>
        <w:rPr>
          <w:sz w:val="24"/>
        </w:rPr>
        <w:t>результат.</w:t>
      </w:r>
      <w:r>
        <w:rPr>
          <w:spacing w:val="-11"/>
          <w:sz w:val="24"/>
        </w:rPr>
        <w:t xml:space="preserve"> </w:t>
      </w:r>
      <w:r>
        <w:rPr>
          <w:sz w:val="24"/>
        </w:rPr>
        <w:t>С</w:t>
      </w:r>
      <w:r>
        <w:rPr>
          <w:spacing w:val="-15"/>
          <w:sz w:val="24"/>
        </w:rPr>
        <w:t xml:space="preserve"> </w:t>
      </w:r>
      <w:r>
        <w:rPr>
          <w:sz w:val="24"/>
        </w:rPr>
        <w:t>помощью</w:t>
      </w:r>
      <w:r>
        <w:rPr>
          <w:spacing w:val="-15"/>
          <w:sz w:val="24"/>
        </w:rPr>
        <w:t xml:space="preserve"> </w:t>
      </w:r>
      <w:r>
        <w:rPr>
          <w:sz w:val="24"/>
        </w:rPr>
        <w:t>педагогического</w:t>
      </w:r>
      <w:r>
        <w:rPr>
          <w:spacing w:val="-9"/>
          <w:sz w:val="24"/>
        </w:rPr>
        <w:t xml:space="preserve"> </w:t>
      </w:r>
      <w:r>
        <w:rPr>
          <w:sz w:val="24"/>
        </w:rPr>
        <w:t>работника</w:t>
      </w:r>
      <w:r>
        <w:rPr>
          <w:spacing w:val="-15"/>
          <w:sz w:val="24"/>
        </w:rPr>
        <w:t xml:space="preserve"> </w:t>
      </w:r>
      <w:r>
        <w:rPr>
          <w:sz w:val="24"/>
        </w:rPr>
        <w:t>выполняет ряд</w:t>
      </w:r>
      <w:r>
        <w:rPr>
          <w:spacing w:val="-15"/>
          <w:sz w:val="24"/>
        </w:rPr>
        <w:t xml:space="preserve"> </w:t>
      </w:r>
      <w:r>
        <w:rPr>
          <w:sz w:val="24"/>
        </w:rPr>
        <w:t>доступных</w:t>
      </w:r>
      <w:r>
        <w:rPr>
          <w:spacing w:val="-14"/>
          <w:sz w:val="24"/>
        </w:rPr>
        <w:t xml:space="preserve"> </w:t>
      </w:r>
      <w:r>
        <w:rPr>
          <w:sz w:val="24"/>
        </w:rPr>
        <w:t>элементарных</w:t>
      </w:r>
      <w:r>
        <w:rPr>
          <w:spacing w:val="-14"/>
          <w:sz w:val="24"/>
        </w:rPr>
        <w:t xml:space="preserve"> </w:t>
      </w:r>
      <w:r>
        <w:rPr>
          <w:sz w:val="24"/>
        </w:rPr>
        <w:t>трудовых</w:t>
      </w:r>
      <w:r>
        <w:rPr>
          <w:spacing w:val="-14"/>
          <w:sz w:val="24"/>
        </w:rPr>
        <w:t xml:space="preserve"> </w:t>
      </w:r>
      <w:r>
        <w:rPr>
          <w:sz w:val="24"/>
        </w:rPr>
        <w:t>действий</w:t>
      </w:r>
      <w:r>
        <w:rPr>
          <w:spacing w:val="-9"/>
          <w:sz w:val="24"/>
        </w:rPr>
        <w:t xml:space="preserve"> </w:t>
      </w:r>
      <w:r>
        <w:rPr>
          <w:sz w:val="24"/>
        </w:rPr>
        <w:t>по</w:t>
      </w:r>
      <w:r>
        <w:rPr>
          <w:spacing w:val="-5"/>
          <w:sz w:val="24"/>
        </w:rPr>
        <w:t xml:space="preserve"> </w:t>
      </w:r>
      <w:r>
        <w:rPr>
          <w:sz w:val="24"/>
        </w:rPr>
        <w:t>уходу</w:t>
      </w:r>
      <w:r>
        <w:rPr>
          <w:spacing w:val="-15"/>
          <w:sz w:val="24"/>
        </w:rPr>
        <w:t xml:space="preserve"> </w:t>
      </w:r>
      <w:r>
        <w:rPr>
          <w:sz w:val="24"/>
        </w:rPr>
        <w:t>за</w:t>
      </w:r>
      <w:r>
        <w:rPr>
          <w:spacing w:val="-11"/>
          <w:sz w:val="24"/>
        </w:rPr>
        <w:t xml:space="preserve"> </w:t>
      </w:r>
      <w:r>
        <w:rPr>
          <w:sz w:val="24"/>
        </w:rPr>
        <w:t>растениями</w:t>
      </w:r>
      <w:r>
        <w:rPr>
          <w:spacing w:val="-9"/>
          <w:sz w:val="24"/>
        </w:rPr>
        <w:t xml:space="preserve"> </w:t>
      </w:r>
      <w:r>
        <w:rPr>
          <w:sz w:val="24"/>
        </w:rPr>
        <w:t>в</w:t>
      </w:r>
      <w:r>
        <w:rPr>
          <w:spacing w:val="-8"/>
          <w:sz w:val="24"/>
        </w:rPr>
        <w:t xml:space="preserve"> </w:t>
      </w:r>
      <w:r>
        <w:rPr>
          <w:sz w:val="24"/>
        </w:rPr>
        <w:t>уголке</w:t>
      </w:r>
      <w:r>
        <w:rPr>
          <w:spacing w:val="-11"/>
          <w:sz w:val="24"/>
        </w:rPr>
        <w:t xml:space="preserve"> </w:t>
      </w:r>
      <w:r>
        <w:rPr>
          <w:sz w:val="24"/>
        </w:rPr>
        <w:t>природы и на участке.</w:t>
      </w:r>
    </w:p>
    <w:p w14:paraId="6DE6BFEA" w14:textId="77777777" w:rsidR="00234625" w:rsidRDefault="00C749F3" w:rsidP="00596B0E">
      <w:pPr>
        <w:pStyle w:val="a5"/>
        <w:numPr>
          <w:ilvl w:val="0"/>
          <w:numId w:val="123"/>
        </w:numPr>
        <w:tabs>
          <w:tab w:val="left" w:pos="1628"/>
        </w:tabs>
        <w:ind w:right="690" w:firstLine="710"/>
        <w:rPr>
          <w:sz w:val="24"/>
        </w:rPr>
      </w:pPr>
      <w:r>
        <w:rPr>
          <w:sz w:val="24"/>
        </w:rPr>
        <w:t>Воспитание</w:t>
      </w:r>
      <w:r>
        <w:rPr>
          <w:spacing w:val="-13"/>
          <w:sz w:val="24"/>
        </w:rPr>
        <w:t xml:space="preserve"> </w:t>
      </w:r>
      <w:r>
        <w:rPr>
          <w:sz w:val="24"/>
        </w:rPr>
        <w:t>ценностного</w:t>
      </w:r>
      <w:r>
        <w:rPr>
          <w:spacing w:val="-7"/>
          <w:sz w:val="24"/>
        </w:rPr>
        <w:t xml:space="preserve"> </w:t>
      </w:r>
      <w:r>
        <w:rPr>
          <w:sz w:val="24"/>
        </w:rPr>
        <w:t>отношения</w:t>
      </w:r>
      <w:r>
        <w:rPr>
          <w:spacing w:val="-7"/>
          <w:sz w:val="24"/>
        </w:rPr>
        <w:t xml:space="preserve"> </w:t>
      </w:r>
      <w:r>
        <w:rPr>
          <w:sz w:val="24"/>
        </w:rPr>
        <w:t>к</w:t>
      </w:r>
      <w:r>
        <w:rPr>
          <w:spacing w:val="-8"/>
          <w:sz w:val="24"/>
        </w:rPr>
        <w:t xml:space="preserve"> </w:t>
      </w:r>
      <w:r>
        <w:rPr>
          <w:sz w:val="24"/>
        </w:rPr>
        <w:t>собственному</w:t>
      </w:r>
      <w:r>
        <w:rPr>
          <w:spacing w:val="-15"/>
          <w:sz w:val="24"/>
        </w:rPr>
        <w:t xml:space="preserve"> </w:t>
      </w:r>
      <w:r>
        <w:rPr>
          <w:sz w:val="24"/>
        </w:rPr>
        <w:t>труду,</w:t>
      </w:r>
      <w:r>
        <w:rPr>
          <w:spacing w:val="-5"/>
          <w:sz w:val="24"/>
        </w:rPr>
        <w:t xml:space="preserve"> </w:t>
      </w:r>
      <w:r>
        <w:rPr>
          <w:sz w:val="24"/>
        </w:rPr>
        <w:t>труду</w:t>
      </w:r>
      <w:r>
        <w:rPr>
          <w:spacing w:val="-12"/>
          <w:sz w:val="24"/>
        </w:rPr>
        <w:t xml:space="preserve"> </w:t>
      </w:r>
      <w:r>
        <w:rPr>
          <w:sz w:val="24"/>
        </w:rPr>
        <w:t>других</w:t>
      </w:r>
      <w:r>
        <w:rPr>
          <w:spacing w:val="-12"/>
          <w:sz w:val="24"/>
        </w:rPr>
        <w:t xml:space="preserve"> </w:t>
      </w:r>
      <w:r>
        <w:rPr>
          <w:sz w:val="24"/>
        </w:rPr>
        <w:t>людей</w:t>
      </w:r>
      <w:r>
        <w:rPr>
          <w:spacing w:val="-6"/>
          <w:sz w:val="24"/>
        </w:rPr>
        <w:t xml:space="preserve"> </w:t>
      </w:r>
      <w:r>
        <w:rPr>
          <w:sz w:val="24"/>
        </w:rPr>
        <w:t>и его результатам. Способен удерживать в сознании цель, поставленную педагогическим работником, следовать ей, вычленять результат. Испытывает удовольствие от процесса труда. Радуется полученному результату трудовых усилий, гордится собой. Все чаще проявляет самостоятельность,</w:t>
      </w:r>
      <w:r>
        <w:rPr>
          <w:spacing w:val="-2"/>
          <w:sz w:val="24"/>
        </w:rPr>
        <w:t xml:space="preserve"> </w:t>
      </w:r>
      <w:r>
        <w:rPr>
          <w:sz w:val="24"/>
        </w:rPr>
        <w:t>настойчивость,</w:t>
      </w:r>
      <w:r>
        <w:rPr>
          <w:spacing w:val="-2"/>
          <w:sz w:val="24"/>
        </w:rPr>
        <w:t xml:space="preserve"> </w:t>
      </w:r>
      <w:r>
        <w:rPr>
          <w:sz w:val="24"/>
        </w:rPr>
        <w:t>стремление к</w:t>
      </w:r>
      <w:r>
        <w:rPr>
          <w:spacing w:val="-5"/>
          <w:sz w:val="24"/>
        </w:rPr>
        <w:t xml:space="preserve"> </w:t>
      </w:r>
      <w:r>
        <w:rPr>
          <w:sz w:val="24"/>
        </w:rPr>
        <w:t>получению</w:t>
      </w:r>
      <w:r>
        <w:rPr>
          <w:spacing w:val="-1"/>
          <w:sz w:val="24"/>
        </w:rPr>
        <w:t xml:space="preserve"> </w:t>
      </w:r>
      <w:r>
        <w:rPr>
          <w:sz w:val="24"/>
        </w:rPr>
        <w:t>результата, однако качество полученного результата оценивает с помощью педагогического работника.</w:t>
      </w:r>
    </w:p>
    <w:p w14:paraId="485D5411" w14:textId="77777777" w:rsidR="00234625" w:rsidRDefault="00C749F3" w:rsidP="00596B0E">
      <w:pPr>
        <w:pStyle w:val="a5"/>
        <w:numPr>
          <w:ilvl w:val="0"/>
          <w:numId w:val="123"/>
        </w:numPr>
        <w:tabs>
          <w:tab w:val="left" w:pos="1623"/>
        </w:tabs>
        <w:ind w:right="688" w:firstLine="710"/>
        <w:rPr>
          <w:sz w:val="24"/>
        </w:rPr>
      </w:pPr>
      <w:r>
        <w:rPr>
          <w:sz w:val="24"/>
        </w:rPr>
        <w:t>Формирование</w:t>
      </w:r>
      <w:r>
        <w:rPr>
          <w:spacing w:val="-15"/>
          <w:sz w:val="24"/>
        </w:rPr>
        <w:t xml:space="preserve"> </w:t>
      </w:r>
      <w:r>
        <w:rPr>
          <w:sz w:val="24"/>
        </w:rPr>
        <w:t>первичных</w:t>
      </w:r>
      <w:r>
        <w:rPr>
          <w:spacing w:val="-15"/>
          <w:sz w:val="24"/>
        </w:rPr>
        <w:t xml:space="preserve"> </w:t>
      </w:r>
      <w:r>
        <w:rPr>
          <w:sz w:val="24"/>
        </w:rPr>
        <w:t>представлений</w:t>
      </w:r>
      <w:r>
        <w:rPr>
          <w:spacing w:val="-14"/>
          <w:sz w:val="24"/>
        </w:rPr>
        <w:t xml:space="preserve"> </w:t>
      </w:r>
      <w:r>
        <w:rPr>
          <w:sz w:val="24"/>
        </w:rPr>
        <w:t>о</w:t>
      </w:r>
      <w:r>
        <w:rPr>
          <w:spacing w:val="-7"/>
          <w:sz w:val="24"/>
        </w:rPr>
        <w:t xml:space="preserve"> </w:t>
      </w:r>
      <w:r>
        <w:rPr>
          <w:sz w:val="24"/>
        </w:rPr>
        <w:t>труде</w:t>
      </w:r>
      <w:r>
        <w:rPr>
          <w:spacing w:val="-13"/>
          <w:sz w:val="24"/>
        </w:rPr>
        <w:t xml:space="preserve"> </w:t>
      </w:r>
      <w:r>
        <w:rPr>
          <w:sz w:val="24"/>
        </w:rPr>
        <w:t>педагогических</w:t>
      </w:r>
      <w:r>
        <w:rPr>
          <w:spacing w:val="-15"/>
          <w:sz w:val="24"/>
        </w:rPr>
        <w:t xml:space="preserve"> </w:t>
      </w:r>
      <w:r>
        <w:rPr>
          <w:sz w:val="24"/>
        </w:rPr>
        <w:t>работников,</w:t>
      </w:r>
      <w:r>
        <w:rPr>
          <w:spacing w:val="-10"/>
          <w:sz w:val="24"/>
        </w:rPr>
        <w:t xml:space="preserve"> </w:t>
      </w:r>
      <w:r>
        <w:rPr>
          <w:sz w:val="24"/>
        </w:rPr>
        <w:t>его роли в обществе и жизни каждого человека. Положительно относится и труду педагогических работников. Знает некоторые профессии (врач, воспитатель, продавец, повар, военный) и их атрибуты. Переносит свои представления в игру. В меру своих сил стремится помогать педагогическим работником, хочет быть похожим на них.</w:t>
      </w:r>
    </w:p>
    <w:p w14:paraId="3F6EE4EC" w14:textId="77777777" w:rsidR="00234625" w:rsidRDefault="00C749F3">
      <w:pPr>
        <w:pStyle w:val="3"/>
        <w:spacing w:before="3"/>
      </w:pPr>
      <w:r>
        <w:t>Средняя</w:t>
      </w:r>
      <w:r>
        <w:rPr>
          <w:spacing w:val="1"/>
        </w:rPr>
        <w:t xml:space="preserve"> </w:t>
      </w:r>
      <w:r>
        <w:t>группа</w:t>
      </w:r>
      <w:r>
        <w:rPr>
          <w:spacing w:val="-5"/>
        </w:rPr>
        <w:t xml:space="preserve"> </w:t>
      </w:r>
      <w:r>
        <w:t>(от</w:t>
      </w:r>
      <w:r>
        <w:rPr>
          <w:spacing w:val="5"/>
        </w:rPr>
        <w:t xml:space="preserve"> </w:t>
      </w:r>
      <w:r>
        <w:t>4</w:t>
      </w:r>
      <w:r>
        <w:rPr>
          <w:spacing w:val="-5"/>
        </w:rPr>
        <w:t xml:space="preserve"> </w:t>
      </w:r>
      <w:r>
        <w:t>до 5</w:t>
      </w:r>
      <w:r>
        <w:rPr>
          <w:spacing w:val="-4"/>
        </w:rPr>
        <w:t xml:space="preserve"> лет):</w:t>
      </w:r>
    </w:p>
    <w:p w14:paraId="1C50F5EC" w14:textId="77777777" w:rsidR="00234625" w:rsidRDefault="00C749F3" w:rsidP="00596B0E">
      <w:pPr>
        <w:pStyle w:val="a5"/>
        <w:numPr>
          <w:ilvl w:val="0"/>
          <w:numId w:val="122"/>
        </w:numPr>
        <w:tabs>
          <w:tab w:val="left" w:pos="1801"/>
        </w:tabs>
        <w:ind w:right="681" w:firstLine="710"/>
        <w:rPr>
          <w:sz w:val="24"/>
        </w:rPr>
      </w:pPr>
      <w:r>
        <w:rPr>
          <w:sz w:val="24"/>
        </w:rPr>
        <w:t>Формирование первичных трудовых умений и навыков. С помощью педагогического работника может одеваться и раздеваться (обуваться и разуваться); складывать и вешать одежду, приводить в порядок одежду, обувь (чистить, сушить). С помощью педагогического работника замечает непорядок во внешнем виде и самостоятельно</w:t>
      </w:r>
      <w:r>
        <w:rPr>
          <w:spacing w:val="-15"/>
          <w:sz w:val="24"/>
        </w:rPr>
        <w:t xml:space="preserve"> </w:t>
      </w:r>
      <w:r>
        <w:rPr>
          <w:sz w:val="24"/>
        </w:rPr>
        <w:t>его</w:t>
      </w:r>
      <w:r>
        <w:rPr>
          <w:spacing w:val="-14"/>
          <w:sz w:val="24"/>
        </w:rPr>
        <w:t xml:space="preserve"> </w:t>
      </w:r>
      <w:r>
        <w:rPr>
          <w:sz w:val="24"/>
        </w:rPr>
        <w:t>устраняет.</w:t>
      </w:r>
      <w:r>
        <w:rPr>
          <w:spacing w:val="-11"/>
          <w:sz w:val="24"/>
        </w:rPr>
        <w:t xml:space="preserve"> </w:t>
      </w:r>
      <w:r>
        <w:rPr>
          <w:sz w:val="24"/>
        </w:rPr>
        <w:t>Выполняет</w:t>
      </w:r>
      <w:r>
        <w:rPr>
          <w:spacing w:val="-15"/>
          <w:sz w:val="24"/>
        </w:rPr>
        <w:t xml:space="preserve"> </w:t>
      </w:r>
      <w:r>
        <w:rPr>
          <w:sz w:val="24"/>
        </w:rPr>
        <w:t>необходимые</w:t>
      </w:r>
      <w:r>
        <w:rPr>
          <w:spacing w:val="-14"/>
          <w:sz w:val="24"/>
        </w:rPr>
        <w:t xml:space="preserve"> </w:t>
      </w:r>
      <w:r>
        <w:rPr>
          <w:sz w:val="24"/>
        </w:rPr>
        <w:t>трудовые</w:t>
      </w:r>
      <w:r>
        <w:rPr>
          <w:spacing w:val="-14"/>
          <w:sz w:val="24"/>
        </w:rPr>
        <w:t xml:space="preserve"> </w:t>
      </w:r>
      <w:r>
        <w:rPr>
          <w:sz w:val="24"/>
        </w:rPr>
        <w:t>действия</w:t>
      </w:r>
      <w:r>
        <w:rPr>
          <w:spacing w:val="-15"/>
          <w:sz w:val="24"/>
        </w:rPr>
        <w:t xml:space="preserve"> </w:t>
      </w:r>
      <w:r>
        <w:rPr>
          <w:sz w:val="24"/>
        </w:rPr>
        <w:t>по</w:t>
      </w:r>
      <w:r>
        <w:rPr>
          <w:spacing w:val="-13"/>
          <w:sz w:val="24"/>
        </w:rPr>
        <w:t xml:space="preserve"> </w:t>
      </w:r>
      <w:r>
        <w:rPr>
          <w:sz w:val="24"/>
        </w:rPr>
        <w:t>собственной</w:t>
      </w:r>
    </w:p>
    <w:p w14:paraId="68F71D72" w14:textId="77777777" w:rsidR="00234625" w:rsidRDefault="00C749F3">
      <w:pPr>
        <w:pStyle w:val="a3"/>
        <w:spacing w:before="66"/>
        <w:ind w:right="688" w:firstLine="0"/>
      </w:pPr>
      <w:r>
        <w:t>инициативе, активно включается в более сложные, выполняемые педагогическим работником трудовые процессы. Проявляет интерес к выбору трудовой деятельности в соответствии с гендерной ролью. Оказывает помощь в освоенных видах труда. Под контролем педагогического работника поддерживает порядок в группе и на участке. Самостоятельно выполняет трудовые поручения, связанные с дежурством по столовой, стремится улучшить результат. С помощью педагогического работника выполняет ряд доступных трудовых процессов по уходу</w:t>
      </w:r>
      <w:r>
        <w:rPr>
          <w:spacing w:val="-1"/>
        </w:rPr>
        <w:t xml:space="preserve"> </w:t>
      </w:r>
      <w:r>
        <w:t>за растениями и животными в уголке природы и на участке.</w:t>
      </w:r>
    </w:p>
    <w:p w14:paraId="6B319FE3" w14:textId="77777777" w:rsidR="00234625" w:rsidRDefault="00C749F3" w:rsidP="00596B0E">
      <w:pPr>
        <w:pStyle w:val="a5"/>
        <w:numPr>
          <w:ilvl w:val="0"/>
          <w:numId w:val="122"/>
        </w:numPr>
        <w:tabs>
          <w:tab w:val="left" w:pos="1628"/>
        </w:tabs>
        <w:spacing w:before="1"/>
        <w:ind w:right="685" w:firstLine="710"/>
        <w:rPr>
          <w:sz w:val="24"/>
        </w:rPr>
      </w:pPr>
      <w:r>
        <w:rPr>
          <w:sz w:val="24"/>
        </w:rPr>
        <w:t>Воспитание</w:t>
      </w:r>
      <w:r>
        <w:rPr>
          <w:spacing w:val="-12"/>
          <w:sz w:val="24"/>
        </w:rPr>
        <w:t xml:space="preserve"> </w:t>
      </w:r>
      <w:r>
        <w:rPr>
          <w:sz w:val="24"/>
        </w:rPr>
        <w:t>ценностного</w:t>
      </w:r>
      <w:r>
        <w:rPr>
          <w:spacing w:val="-7"/>
          <w:sz w:val="24"/>
        </w:rPr>
        <w:t xml:space="preserve"> </w:t>
      </w:r>
      <w:r>
        <w:rPr>
          <w:sz w:val="24"/>
        </w:rPr>
        <w:t>отношения</w:t>
      </w:r>
      <w:r>
        <w:rPr>
          <w:spacing w:val="-7"/>
          <w:sz w:val="24"/>
        </w:rPr>
        <w:t xml:space="preserve"> </w:t>
      </w:r>
      <w:r>
        <w:rPr>
          <w:sz w:val="24"/>
        </w:rPr>
        <w:t>к</w:t>
      </w:r>
      <w:r>
        <w:rPr>
          <w:spacing w:val="-7"/>
          <w:sz w:val="24"/>
        </w:rPr>
        <w:t xml:space="preserve"> </w:t>
      </w:r>
      <w:r>
        <w:rPr>
          <w:sz w:val="24"/>
        </w:rPr>
        <w:t>собственному</w:t>
      </w:r>
      <w:r>
        <w:rPr>
          <w:spacing w:val="-15"/>
          <w:sz w:val="24"/>
        </w:rPr>
        <w:t xml:space="preserve"> </w:t>
      </w:r>
      <w:r>
        <w:rPr>
          <w:sz w:val="24"/>
        </w:rPr>
        <w:t>труду,</w:t>
      </w:r>
      <w:r>
        <w:rPr>
          <w:spacing w:val="-5"/>
          <w:sz w:val="24"/>
        </w:rPr>
        <w:t xml:space="preserve"> </w:t>
      </w:r>
      <w:r>
        <w:rPr>
          <w:sz w:val="24"/>
        </w:rPr>
        <w:t>труду</w:t>
      </w:r>
      <w:r>
        <w:rPr>
          <w:spacing w:val="-11"/>
          <w:sz w:val="24"/>
        </w:rPr>
        <w:t xml:space="preserve"> </w:t>
      </w:r>
      <w:r>
        <w:rPr>
          <w:sz w:val="24"/>
        </w:rPr>
        <w:t>других</w:t>
      </w:r>
      <w:r>
        <w:rPr>
          <w:spacing w:val="-11"/>
          <w:sz w:val="24"/>
        </w:rPr>
        <w:t xml:space="preserve"> </w:t>
      </w:r>
      <w:r>
        <w:rPr>
          <w:sz w:val="24"/>
        </w:rPr>
        <w:t>людей</w:t>
      </w:r>
      <w:r>
        <w:rPr>
          <w:spacing w:val="-6"/>
          <w:sz w:val="24"/>
        </w:rPr>
        <w:t xml:space="preserve"> </w:t>
      </w:r>
      <w:r>
        <w:rPr>
          <w:sz w:val="24"/>
        </w:rPr>
        <w:t>и его результатам. В игре достаточно точно отражает впечатления от труда других людей, подражает</w:t>
      </w:r>
      <w:r>
        <w:rPr>
          <w:spacing w:val="-12"/>
          <w:sz w:val="24"/>
        </w:rPr>
        <w:t xml:space="preserve"> </w:t>
      </w:r>
      <w:r>
        <w:rPr>
          <w:sz w:val="24"/>
        </w:rPr>
        <w:t>их</w:t>
      </w:r>
      <w:r>
        <w:rPr>
          <w:spacing w:val="-15"/>
          <w:sz w:val="24"/>
        </w:rPr>
        <w:t xml:space="preserve"> </w:t>
      </w:r>
      <w:r>
        <w:rPr>
          <w:sz w:val="24"/>
        </w:rPr>
        <w:t>трудовым</w:t>
      </w:r>
      <w:r>
        <w:rPr>
          <w:spacing w:val="-10"/>
          <w:sz w:val="24"/>
        </w:rPr>
        <w:t xml:space="preserve"> </w:t>
      </w:r>
      <w:r>
        <w:rPr>
          <w:sz w:val="24"/>
        </w:rPr>
        <w:t>действиям.</w:t>
      </w:r>
      <w:r>
        <w:rPr>
          <w:spacing w:val="-10"/>
          <w:sz w:val="24"/>
        </w:rPr>
        <w:t xml:space="preserve"> </w:t>
      </w:r>
      <w:r>
        <w:rPr>
          <w:sz w:val="24"/>
        </w:rPr>
        <w:t>Испытывает</w:t>
      </w:r>
      <w:r>
        <w:rPr>
          <w:spacing w:val="-6"/>
          <w:sz w:val="24"/>
        </w:rPr>
        <w:t xml:space="preserve"> </w:t>
      </w:r>
      <w:r>
        <w:rPr>
          <w:sz w:val="24"/>
        </w:rPr>
        <w:t>удовольствие</w:t>
      </w:r>
      <w:r>
        <w:rPr>
          <w:spacing w:val="-15"/>
          <w:sz w:val="24"/>
        </w:rPr>
        <w:t xml:space="preserve"> </w:t>
      </w:r>
      <w:r>
        <w:rPr>
          <w:sz w:val="24"/>
        </w:rPr>
        <w:t>от</w:t>
      </w:r>
      <w:r>
        <w:rPr>
          <w:spacing w:val="-11"/>
          <w:sz w:val="24"/>
        </w:rPr>
        <w:t xml:space="preserve"> </w:t>
      </w:r>
      <w:r>
        <w:rPr>
          <w:sz w:val="24"/>
        </w:rPr>
        <w:t>процесса</w:t>
      </w:r>
      <w:r>
        <w:rPr>
          <w:spacing w:val="-13"/>
          <w:sz w:val="24"/>
        </w:rPr>
        <w:t xml:space="preserve"> </w:t>
      </w:r>
      <w:r>
        <w:rPr>
          <w:sz w:val="24"/>
        </w:rPr>
        <w:t>труда.</w:t>
      </w:r>
      <w:r>
        <w:rPr>
          <w:spacing w:val="-10"/>
          <w:sz w:val="24"/>
        </w:rPr>
        <w:t xml:space="preserve"> </w:t>
      </w:r>
      <w:r>
        <w:rPr>
          <w:sz w:val="24"/>
        </w:rPr>
        <w:t>Начинает проявлять самостоятельность, настойчивость, стремление к получению результата, преодолению препятствий. При небольшой помощи педагогического работника ставит цель,</w:t>
      </w:r>
      <w:r>
        <w:rPr>
          <w:spacing w:val="-12"/>
          <w:sz w:val="24"/>
        </w:rPr>
        <w:t xml:space="preserve"> </w:t>
      </w:r>
      <w:r>
        <w:rPr>
          <w:sz w:val="24"/>
        </w:rPr>
        <w:t>планирует</w:t>
      </w:r>
      <w:r>
        <w:rPr>
          <w:spacing w:val="-8"/>
          <w:sz w:val="24"/>
        </w:rPr>
        <w:t xml:space="preserve"> </w:t>
      </w:r>
      <w:r>
        <w:rPr>
          <w:sz w:val="24"/>
        </w:rPr>
        <w:t>основные</w:t>
      </w:r>
      <w:r>
        <w:rPr>
          <w:spacing w:val="-10"/>
          <w:sz w:val="24"/>
        </w:rPr>
        <w:t xml:space="preserve"> </w:t>
      </w:r>
      <w:r>
        <w:rPr>
          <w:sz w:val="24"/>
        </w:rPr>
        <w:t>этапы</w:t>
      </w:r>
      <w:r>
        <w:rPr>
          <w:spacing w:val="-12"/>
          <w:sz w:val="24"/>
        </w:rPr>
        <w:t xml:space="preserve"> </w:t>
      </w:r>
      <w:r>
        <w:rPr>
          <w:sz w:val="24"/>
        </w:rPr>
        <w:t>труда,</w:t>
      </w:r>
      <w:r>
        <w:rPr>
          <w:spacing w:val="-7"/>
          <w:sz w:val="24"/>
        </w:rPr>
        <w:t xml:space="preserve"> </w:t>
      </w:r>
      <w:r>
        <w:rPr>
          <w:sz w:val="24"/>
        </w:rPr>
        <w:t>однако</w:t>
      </w:r>
      <w:r>
        <w:rPr>
          <w:spacing w:val="-13"/>
          <w:sz w:val="24"/>
        </w:rPr>
        <w:t xml:space="preserve"> </w:t>
      </w:r>
      <w:r>
        <w:rPr>
          <w:sz w:val="24"/>
        </w:rPr>
        <w:t>качество</w:t>
      </w:r>
      <w:r>
        <w:rPr>
          <w:spacing w:val="-4"/>
          <w:sz w:val="24"/>
        </w:rPr>
        <w:t xml:space="preserve"> </w:t>
      </w:r>
      <w:r>
        <w:rPr>
          <w:sz w:val="24"/>
        </w:rPr>
        <w:t>полученного</w:t>
      </w:r>
      <w:r>
        <w:rPr>
          <w:spacing w:val="-9"/>
          <w:sz w:val="24"/>
        </w:rPr>
        <w:t xml:space="preserve"> </w:t>
      </w:r>
      <w:r>
        <w:rPr>
          <w:sz w:val="24"/>
        </w:rPr>
        <w:t>результата</w:t>
      </w:r>
      <w:r>
        <w:rPr>
          <w:spacing w:val="-9"/>
          <w:sz w:val="24"/>
        </w:rPr>
        <w:t xml:space="preserve"> </w:t>
      </w:r>
      <w:r>
        <w:rPr>
          <w:sz w:val="24"/>
        </w:rPr>
        <w:t>оценивает с помощью.</w:t>
      </w:r>
    </w:p>
    <w:p w14:paraId="69CFC2DF" w14:textId="77777777" w:rsidR="00234625" w:rsidRDefault="00C749F3" w:rsidP="00596B0E">
      <w:pPr>
        <w:pStyle w:val="a5"/>
        <w:numPr>
          <w:ilvl w:val="0"/>
          <w:numId w:val="122"/>
        </w:numPr>
        <w:tabs>
          <w:tab w:val="left" w:pos="1623"/>
        </w:tabs>
        <w:spacing w:before="3"/>
        <w:ind w:right="686" w:firstLine="710"/>
        <w:rPr>
          <w:sz w:val="24"/>
        </w:rPr>
      </w:pPr>
      <w:r>
        <w:rPr>
          <w:sz w:val="24"/>
        </w:rPr>
        <w:t>Формирование</w:t>
      </w:r>
      <w:r>
        <w:rPr>
          <w:spacing w:val="-15"/>
          <w:sz w:val="24"/>
        </w:rPr>
        <w:t xml:space="preserve"> </w:t>
      </w:r>
      <w:r>
        <w:rPr>
          <w:sz w:val="24"/>
        </w:rPr>
        <w:t>первичных</w:t>
      </w:r>
      <w:r>
        <w:rPr>
          <w:spacing w:val="-15"/>
          <w:sz w:val="24"/>
        </w:rPr>
        <w:t xml:space="preserve"> </w:t>
      </w:r>
      <w:r>
        <w:rPr>
          <w:sz w:val="24"/>
        </w:rPr>
        <w:t>представлений</w:t>
      </w:r>
      <w:r>
        <w:rPr>
          <w:spacing w:val="-13"/>
          <w:sz w:val="24"/>
        </w:rPr>
        <w:t xml:space="preserve"> </w:t>
      </w:r>
      <w:r>
        <w:rPr>
          <w:sz w:val="24"/>
        </w:rPr>
        <w:t>о</w:t>
      </w:r>
      <w:r>
        <w:rPr>
          <w:spacing w:val="-7"/>
          <w:sz w:val="24"/>
        </w:rPr>
        <w:t xml:space="preserve"> </w:t>
      </w:r>
      <w:r>
        <w:rPr>
          <w:sz w:val="24"/>
        </w:rPr>
        <w:t>труде</w:t>
      </w:r>
      <w:r>
        <w:rPr>
          <w:spacing w:val="-13"/>
          <w:sz w:val="24"/>
        </w:rPr>
        <w:t xml:space="preserve"> </w:t>
      </w:r>
      <w:r>
        <w:rPr>
          <w:sz w:val="24"/>
        </w:rPr>
        <w:t>педагогических</w:t>
      </w:r>
      <w:r>
        <w:rPr>
          <w:spacing w:val="-15"/>
          <w:sz w:val="24"/>
        </w:rPr>
        <w:t xml:space="preserve"> </w:t>
      </w:r>
      <w:r>
        <w:rPr>
          <w:sz w:val="24"/>
        </w:rPr>
        <w:t>работников,</w:t>
      </w:r>
      <w:r>
        <w:rPr>
          <w:spacing w:val="-10"/>
          <w:sz w:val="24"/>
        </w:rPr>
        <w:t xml:space="preserve"> </w:t>
      </w:r>
      <w:r>
        <w:rPr>
          <w:sz w:val="24"/>
        </w:rPr>
        <w:t xml:space="preserve">его роли в обществе и жизни каждого человека. Вычленяет труд педагогических работников </w:t>
      </w:r>
      <w:r>
        <w:rPr>
          <w:sz w:val="24"/>
        </w:rPr>
        <w:lastRenderedPageBreak/>
        <w:t>как особую деятельность, имеет представление о ряде профессий, направленных на удовлетворение потребностей человека и общества, об атрибутах и профессиональных действиях. Отражает их в самостоятельных играх. В меру своих сил стремится помогать педагогическим работником, испытывает уважение к человеку, который трудится. Ситуативно называет предполагаемую будущую профессию на основе наиболее ярких впечатлений, легко изменяет свои планы.</w:t>
      </w:r>
    </w:p>
    <w:p w14:paraId="6273C525" w14:textId="77777777" w:rsidR="00234625" w:rsidRDefault="00C749F3">
      <w:pPr>
        <w:pStyle w:val="3"/>
        <w:spacing w:before="6" w:line="272" w:lineRule="exact"/>
      </w:pPr>
      <w:r>
        <w:t>Старшая</w:t>
      </w:r>
      <w:r>
        <w:rPr>
          <w:spacing w:val="-4"/>
        </w:rPr>
        <w:t xml:space="preserve"> </w:t>
      </w:r>
      <w:r>
        <w:t>группа (от</w:t>
      </w:r>
      <w:r>
        <w:rPr>
          <w:spacing w:val="5"/>
        </w:rPr>
        <w:t xml:space="preserve"> </w:t>
      </w:r>
      <w:r>
        <w:t>5</w:t>
      </w:r>
      <w:r>
        <w:rPr>
          <w:spacing w:val="-4"/>
        </w:rPr>
        <w:t xml:space="preserve"> </w:t>
      </w:r>
      <w:r>
        <w:t xml:space="preserve">до 6 </w:t>
      </w:r>
      <w:r>
        <w:rPr>
          <w:spacing w:val="-4"/>
        </w:rPr>
        <w:t>лет):</w:t>
      </w:r>
    </w:p>
    <w:p w14:paraId="0E5EF802" w14:textId="77777777" w:rsidR="00234625" w:rsidRDefault="00C749F3" w:rsidP="00596B0E">
      <w:pPr>
        <w:pStyle w:val="a5"/>
        <w:numPr>
          <w:ilvl w:val="0"/>
          <w:numId w:val="121"/>
        </w:numPr>
        <w:tabs>
          <w:tab w:val="left" w:pos="1666"/>
        </w:tabs>
        <w:ind w:right="691" w:firstLine="710"/>
        <w:rPr>
          <w:sz w:val="24"/>
        </w:rPr>
      </w:pPr>
      <w:r>
        <w:rPr>
          <w:sz w:val="24"/>
        </w:rPr>
        <w:t>Формирование первичных трудовых умений и навыков. Умеет самостоятельно одеваться и раздеваться, складывать одежду, чистить ее от пыли, снега. Устраняет непорядок в своем внешнем виде, бережно относится к личным вещам. При помощи педагогического работника ставит цель, планирует все этапы, контролирует процесс выполнения трудовых действий и результат. Осваивает различные виды ручного труда, выбирая их в соответствии с собственными предпочтениями. Понимает обусловленность сезонных видов работ в природе (на участке, в уголке природы) соответствующими природными закономерностями, потребностями растений и животных. Способен к коллективной деятельности, выполняет обязанности дежурного по столовой, по занятиям, по уголку природы.</w:t>
      </w:r>
    </w:p>
    <w:p w14:paraId="6C5D16DA" w14:textId="77777777" w:rsidR="00234625" w:rsidRDefault="00C749F3" w:rsidP="00596B0E">
      <w:pPr>
        <w:pStyle w:val="a5"/>
        <w:numPr>
          <w:ilvl w:val="0"/>
          <w:numId w:val="121"/>
        </w:numPr>
        <w:tabs>
          <w:tab w:val="left" w:pos="1628"/>
        </w:tabs>
        <w:ind w:right="684" w:firstLine="710"/>
        <w:rPr>
          <w:sz w:val="24"/>
        </w:rPr>
      </w:pPr>
      <w:r>
        <w:rPr>
          <w:sz w:val="24"/>
        </w:rPr>
        <w:t>Воспитание</w:t>
      </w:r>
      <w:r>
        <w:rPr>
          <w:spacing w:val="-12"/>
          <w:sz w:val="24"/>
        </w:rPr>
        <w:t xml:space="preserve"> </w:t>
      </w:r>
      <w:r>
        <w:rPr>
          <w:sz w:val="24"/>
        </w:rPr>
        <w:t>ценностного</w:t>
      </w:r>
      <w:r>
        <w:rPr>
          <w:spacing w:val="-6"/>
          <w:sz w:val="24"/>
        </w:rPr>
        <w:t xml:space="preserve"> </w:t>
      </w:r>
      <w:r>
        <w:rPr>
          <w:sz w:val="24"/>
        </w:rPr>
        <w:t>отношения</w:t>
      </w:r>
      <w:r>
        <w:rPr>
          <w:spacing w:val="-6"/>
          <w:sz w:val="24"/>
        </w:rPr>
        <w:t xml:space="preserve"> </w:t>
      </w:r>
      <w:r>
        <w:rPr>
          <w:sz w:val="24"/>
        </w:rPr>
        <w:t>к</w:t>
      </w:r>
      <w:r>
        <w:rPr>
          <w:spacing w:val="-7"/>
          <w:sz w:val="24"/>
        </w:rPr>
        <w:t xml:space="preserve"> </w:t>
      </w:r>
      <w:r>
        <w:rPr>
          <w:sz w:val="24"/>
        </w:rPr>
        <w:t>собственному</w:t>
      </w:r>
      <w:r>
        <w:rPr>
          <w:spacing w:val="-15"/>
          <w:sz w:val="24"/>
        </w:rPr>
        <w:t xml:space="preserve"> </w:t>
      </w:r>
      <w:r>
        <w:rPr>
          <w:sz w:val="24"/>
        </w:rPr>
        <w:t>труду,</w:t>
      </w:r>
      <w:r>
        <w:rPr>
          <w:spacing w:val="-5"/>
          <w:sz w:val="24"/>
        </w:rPr>
        <w:t xml:space="preserve"> </w:t>
      </w:r>
      <w:r>
        <w:rPr>
          <w:sz w:val="24"/>
        </w:rPr>
        <w:t>труду</w:t>
      </w:r>
      <w:r>
        <w:rPr>
          <w:spacing w:val="-11"/>
          <w:sz w:val="24"/>
        </w:rPr>
        <w:t xml:space="preserve"> </w:t>
      </w:r>
      <w:r>
        <w:rPr>
          <w:sz w:val="24"/>
        </w:rPr>
        <w:t>других</w:t>
      </w:r>
      <w:r>
        <w:rPr>
          <w:spacing w:val="-11"/>
          <w:sz w:val="24"/>
        </w:rPr>
        <w:t xml:space="preserve"> </w:t>
      </w:r>
      <w:r>
        <w:rPr>
          <w:sz w:val="24"/>
        </w:rPr>
        <w:t>людей</w:t>
      </w:r>
      <w:r>
        <w:rPr>
          <w:spacing w:val="-5"/>
          <w:sz w:val="24"/>
        </w:rPr>
        <w:t xml:space="preserve"> </w:t>
      </w:r>
      <w:r>
        <w:rPr>
          <w:sz w:val="24"/>
        </w:rPr>
        <w:t>и его результатам. Испытывает удовольствие от процесса и результата индивидуальной и коллективной трудовой деятельности, гордится собой и другими. Соотносит виды труда с собственными гендерными и индивидуальными потребностями и возможностями. С помощью</w:t>
      </w:r>
      <w:r>
        <w:rPr>
          <w:spacing w:val="-2"/>
          <w:sz w:val="24"/>
        </w:rPr>
        <w:t xml:space="preserve"> </w:t>
      </w:r>
      <w:r>
        <w:rPr>
          <w:sz w:val="24"/>
        </w:rPr>
        <w:t>воспитателя</w:t>
      </w:r>
      <w:r>
        <w:rPr>
          <w:spacing w:val="-5"/>
          <w:sz w:val="24"/>
        </w:rPr>
        <w:t xml:space="preserve"> </w:t>
      </w:r>
      <w:r>
        <w:rPr>
          <w:sz w:val="24"/>
        </w:rPr>
        <w:t>осознает некоторые</w:t>
      </w:r>
      <w:r>
        <w:rPr>
          <w:spacing w:val="-1"/>
          <w:sz w:val="24"/>
        </w:rPr>
        <w:t xml:space="preserve"> </w:t>
      </w:r>
      <w:r>
        <w:rPr>
          <w:sz w:val="24"/>
        </w:rPr>
        <w:t>собственные</w:t>
      </w:r>
      <w:r>
        <w:rPr>
          <w:spacing w:val="-1"/>
          <w:sz w:val="24"/>
        </w:rPr>
        <w:t xml:space="preserve"> </w:t>
      </w:r>
      <w:r>
        <w:rPr>
          <w:sz w:val="24"/>
        </w:rPr>
        <w:t>черты и качества</w:t>
      </w:r>
      <w:r>
        <w:rPr>
          <w:spacing w:val="-1"/>
          <w:sz w:val="24"/>
        </w:rPr>
        <w:t xml:space="preserve"> </w:t>
      </w:r>
      <w:r>
        <w:rPr>
          <w:sz w:val="24"/>
        </w:rPr>
        <w:t>(положительные и отрицательные), проявляющиеся в его поведении и влияющие на процесс труда и его результат. Проявляет избирательный интерес к некоторым профессиям. Мечтает об</w:t>
      </w:r>
      <w:r>
        <w:rPr>
          <w:spacing w:val="-2"/>
          <w:sz w:val="24"/>
        </w:rPr>
        <w:t xml:space="preserve"> </w:t>
      </w:r>
      <w:r>
        <w:rPr>
          <w:sz w:val="24"/>
        </w:rPr>
        <w:t>одной из них.</w:t>
      </w:r>
    </w:p>
    <w:p w14:paraId="4A4296E4" w14:textId="77777777" w:rsidR="00234625" w:rsidRDefault="00C749F3" w:rsidP="00596B0E">
      <w:pPr>
        <w:pStyle w:val="a5"/>
        <w:numPr>
          <w:ilvl w:val="0"/>
          <w:numId w:val="121"/>
        </w:numPr>
        <w:tabs>
          <w:tab w:val="left" w:pos="1623"/>
        </w:tabs>
        <w:ind w:right="683" w:firstLine="710"/>
        <w:rPr>
          <w:sz w:val="24"/>
        </w:rPr>
      </w:pPr>
      <w:r>
        <w:rPr>
          <w:sz w:val="24"/>
        </w:rPr>
        <w:t>Формирование</w:t>
      </w:r>
      <w:r>
        <w:rPr>
          <w:spacing w:val="-15"/>
          <w:sz w:val="24"/>
        </w:rPr>
        <w:t xml:space="preserve"> </w:t>
      </w:r>
      <w:r>
        <w:rPr>
          <w:sz w:val="24"/>
        </w:rPr>
        <w:t>первичных</w:t>
      </w:r>
      <w:r>
        <w:rPr>
          <w:spacing w:val="-15"/>
          <w:sz w:val="24"/>
        </w:rPr>
        <w:t xml:space="preserve"> </w:t>
      </w:r>
      <w:r>
        <w:rPr>
          <w:sz w:val="24"/>
        </w:rPr>
        <w:t>представлений</w:t>
      </w:r>
      <w:r>
        <w:rPr>
          <w:spacing w:val="-11"/>
          <w:sz w:val="24"/>
        </w:rPr>
        <w:t xml:space="preserve"> </w:t>
      </w:r>
      <w:r>
        <w:rPr>
          <w:sz w:val="24"/>
        </w:rPr>
        <w:t>о</w:t>
      </w:r>
      <w:r>
        <w:rPr>
          <w:spacing w:val="-7"/>
          <w:sz w:val="24"/>
        </w:rPr>
        <w:t xml:space="preserve"> </w:t>
      </w:r>
      <w:r>
        <w:rPr>
          <w:sz w:val="24"/>
        </w:rPr>
        <w:t>труде</w:t>
      </w:r>
      <w:r>
        <w:rPr>
          <w:spacing w:val="-12"/>
          <w:sz w:val="24"/>
        </w:rPr>
        <w:t xml:space="preserve"> </w:t>
      </w:r>
      <w:r>
        <w:rPr>
          <w:sz w:val="24"/>
        </w:rPr>
        <w:t>педагогических</w:t>
      </w:r>
      <w:r>
        <w:rPr>
          <w:spacing w:val="-15"/>
          <w:sz w:val="24"/>
        </w:rPr>
        <w:t xml:space="preserve"> </w:t>
      </w:r>
      <w:r>
        <w:rPr>
          <w:sz w:val="24"/>
        </w:rPr>
        <w:t>работников,</w:t>
      </w:r>
      <w:r>
        <w:rPr>
          <w:spacing w:val="-10"/>
          <w:sz w:val="24"/>
        </w:rPr>
        <w:t xml:space="preserve"> </w:t>
      </w:r>
      <w:r>
        <w:rPr>
          <w:sz w:val="24"/>
        </w:rPr>
        <w:t>его роли в обществе и жизни каждого человека. Вычленяет труд как особую человеческую деятельность. Понимает различия между детским и педагогическим работником трудом. Имеет представление о различных видах труда педагогических работников, связанных с удовлетворением потребностей людей, общества и государства. Знает многие профессии, отражает их в самостоятельных играх. Сознательно ухаживает за растениями в уголке природы,</w:t>
      </w:r>
      <w:r>
        <w:rPr>
          <w:spacing w:val="-5"/>
          <w:sz w:val="24"/>
        </w:rPr>
        <w:t xml:space="preserve"> </w:t>
      </w:r>
      <w:r>
        <w:rPr>
          <w:sz w:val="24"/>
        </w:rPr>
        <w:t>поддерживает</w:t>
      </w:r>
      <w:r>
        <w:rPr>
          <w:spacing w:val="-2"/>
          <w:sz w:val="24"/>
        </w:rPr>
        <w:t xml:space="preserve"> </w:t>
      </w:r>
      <w:r>
        <w:rPr>
          <w:sz w:val="24"/>
        </w:rPr>
        <w:t>порядок</w:t>
      </w:r>
      <w:r>
        <w:rPr>
          <w:spacing w:val="-4"/>
          <w:sz w:val="24"/>
        </w:rPr>
        <w:t xml:space="preserve"> </w:t>
      </w:r>
      <w:r>
        <w:rPr>
          <w:sz w:val="24"/>
        </w:rPr>
        <w:t>в</w:t>
      </w:r>
      <w:r>
        <w:rPr>
          <w:spacing w:val="-5"/>
          <w:sz w:val="24"/>
        </w:rPr>
        <w:t xml:space="preserve"> </w:t>
      </w:r>
      <w:r>
        <w:rPr>
          <w:sz w:val="24"/>
        </w:rPr>
        <w:t>групповой</w:t>
      </w:r>
      <w:r>
        <w:rPr>
          <w:spacing w:val="-1"/>
          <w:sz w:val="24"/>
        </w:rPr>
        <w:t xml:space="preserve"> </w:t>
      </w:r>
      <w:r>
        <w:rPr>
          <w:sz w:val="24"/>
        </w:rPr>
        <w:t>комнате. Имеет</w:t>
      </w:r>
      <w:r>
        <w:rPr>
          <w:spacing w:val="-2"/>
          <w:sz w:val="24"/>
        </w:rPr>
        <w:t xml:space="preserve"> </w:t>
      </w:r>
      <w:r>
        <w:rPr>
          <w:sz w:val="24"/>
        </w:rPr>
        <w:t>представление</w:t>
      </w:r>
      <w:r>
        <w:rPr>
          <w:spacing w:val="-8"/>
          <w:sz w:val="24"/>
        </w:rPr>
        <w:t xml:space="preserve"> </w:t>
      </w:r>
      <w:r>
        <w:rPr>
          <w:sz w:val="24"/>
        </w:rPr>
        <w:t>о культурных традициях труда и отдыха.</w:t>
      </w:r>
    </w:p>
    <w:p w14:paraId="77A37FAB" w14:textId="77777777" w:rsidR="00234625" w:rsidRDefault="00C749F3">
      <w:pPr>
        <w:pStyle w:val="3"/>
        <w:spacing w:before="71"/>
      </w:pPr>
      <w:r>
        <w:t>Подготовительная</w:t>
      </w:r>
      <w:r>
        <w:rPr>
          <w:spacing w:val="1"/>
        </w:rPr>
        <w:t xml:space="preserve"> </w:t>
      </w:r>
      <w:r>
        <w:t>группа</w:t>
      </w:r>
      <w:r>
        <w:rPr>
          <w:spacing w:val="-4"/>
        </w:rPr>
        <w:t xml:space="preserve"> </w:t>
      </w:r>
      <w:r>
        <w:t>(от 6</w:t>
      </w:r>
      <w:r>
        <w:rPr>
          <w:spacing w:val="1"/>
        </w:rPr>
        <w:t xml:space="preserve"> </w:t>
      </w:r>
      <w:r>
        <w:t>до</w:t>
      </w:r>
      <w:r>
        <w:rPr>
          <w:spacing w:val="-4"/>
        </w:rPr>
        <w:t xml:space="preserve"> </w:t>
      </w:r>
      <w:r>
        <w:t>7-8</w:t>
      </w:r>
      <w:r>
        <w:rPr>
          <w:spacing w:val="-4"/>
        </w:rPr>
        <w:t xml:space="preserve"> лет):</w:t>
      </w:r>
    </w:p>
    <w:p w14:paraId="5665B0F7" w14:textId="77777777" w:rsidR="00234625" w:rsidRDefault="00C749F3" w:rsidP="00596B0E">
      <w:pPr>
        <w:pStyle w:val="a5"/>
        <w:numPr>
          <w:ilvl w:val="0"/>
          <w:numId w:val="120"/>
        </w:numPr>
        <w:tabs>
          <w:tab w:val="left" w:pos="1666"/>
        </w:tabs>
        <w:ind w:right="690" w:firstLine="710"/>
        <w:rPr>
          <w:sz w:val="24"/>
        </w:rPr>
      </w:pPr>
      <w:r>
        <w:rPr>
          <w:sz w:val="24"/>
        </w:rPr>
        <w:t>Формирование первичных трудовых умений и навыков. Умеет самостоятельно одеваться и раздеваться, складывать одежду, без напоминания, по мере необходимости, сушить мокрые</w:t>
      </w:r>
      <w:r>
        <w:rPr>
          <w:spacing w:val="-3"/>
          <w:sz w:val="24"/>
        </w:rPr>
        <w:t xml:space="preserve"> </w:t>
      </w:r>
      <w:r>
        <w:rPr>
          <w:sz w:val="24"/>
        </w:rPr>
        <w:t>вещи, ухаживать за обувью. Самостоятельно устраняет непорядок в своем внешнем</w:t>
      </w:r>
      <w:r>
        <w:rPr>
          <w:spacing w:val="-4"/>
          <w:sz w:val="24"/>
        </w:rPr>
        <w:t xml:space="preserve"> </w:t>
      </w:r>
      <w:r>
        <w:rPr>
          <w:sz w:val="24"/>
        </w:rPr>
        <w:t>виде, бережно</w:t>
      </w:r>
      <w:r>
        <w:rPr>
          <w:spacing w:val="-1"/>
          <w:sz w:val="24"/>
        </w:rPr>
        <w:t xml:space="preserve"> </w:t>
      </w:r>
      <w:r>
        <w:rPr>
          <w:sz w:val="24"/>
        </w:rPr>
        <w:t>относится</w:t>
      </w:r>
      <w:r>
        <w:rPr>
          <w:spacing w:val="-2"/>
          <w:sz w:val="24"/>
        </w:rPr>
        <w:t xml:space="preserve"> </w:t>
      </w:r>
      <w:r>
        <w:rPr>
          <w:sz w:val="24"/>
        </w:rPr>
        <w:t>к</w:t>
      </w:r>
      <w:r>
        <w:rPr>
          <w:spacing w:val="-3"/>
          <w:sz w:val="24"/>
        </w:rPr>
        <w:t xml:space="preserve"> </w:t>
      </w:r>
      <w:r>
        <w:rPr>
          <w:sz w:val="24"/>
        </w:rPr>
        <w:t>личным и</w:t>
      </w:r>
      <w:r>
        <w:rPr>
          <w:spacing w:val="-5"/>
          <w:sz w:val="24"/>
        </w:rPr>
        <w:t xml:space="preserve"> </w:t>
      </w:r>
      <w:r>
        <w:rPr>
          <w:sz w:val="24"/>
        </w:rPr>
        <w:t>чужим вещам.</w:t>
      </w:r>
      <w:r>
        <w:rPr>
          <w:spacing w:val="-4"/>
          <w:sz w:val="24"/>
        </w:rPr>
        <w:t xml:space="preserve"> </w:t>
      </w:r>
      <w:r>
        <w:rPr>
          <w:sz w:val="24"/>
        </w:rPr>
        <w:t>Самостоятельно ставит</w:t>
      </w:r>
      <w:r>
        <w:rPr>
          <w:spacing w:val="-5"/>
          <w:sz w:val="24"/>
        </w:rPr>
        <w:t xml:space="preserve"> </w:t>
      </w:r>
      <w:r>
        <w:rPr>
          <w:sz w:val="24"/>
        </w:rPr>
        <w:t>цель, планирует все этапы труда, контролирует промежуточные и конечные результаты, стремится их улучшить. Может организовать других обучающихся при выполнении трудовых поручений. Умеет планировать свою и коллективную работу в знакомых видах труда,</w:t>
      </w:r>
      <w:r>
        <w:rPr>
          <w:spacing w:val="-6"/>
          <w:sz w:val="24"/>
        </w:rPr>
        <w:t xml:space="preserve"> </w:t>
      </w:r>
      <w:r>
        <w:rPr>
          <w:sz w:val="24"/>
        </w:rPr>
        <w:t>отбирает</w:t>
      </w:r>
      <w:r>
        <w:rPr>
          <w:spacing w:val="-7"/>
          <w:sz w:val="24"/>
        </w:rPr>
        <w:t xml:space="preserve"> </w:t>
      </w:r>
      <w:r>
        <w:rPr>
          <w:sz w:val="24"/>
        </w:rPr>
        <w:t>более</w:t>
      </w:r>
      <w:r>
        <w:rPr>
          <w:spacing w:val="-9"/>
          <w:sz w:val="24"/>
        </w:rPr>
        <w:t xml:space="preserve"> </w:t>
      </w:r>
      <w:r>
        <w:rPr>
          <w:sz w:val="24"/>
        </w:rPr>
        <w:t>эффективные</w:t>
      </w:r>
      <w:r>
        <w:rPr>
          <w:spacing w:val="-9"/>
          <w:sz w:val="24"/>
        </w:rPr>
        <w:t xml:space="preserve"> </w:t>
      </w:r>
      <w:r>
        <w:rPr>
          <w:sz w:val="24"/>
        </w:rPr>
        <w:t>способы</w:t>
      </w:r>
      <w:r>
        <w:rPr>
          <w:spacing w:val="-6"/>
          <w:sz w:val="24"/>
        </w:rPr>
        <w:t xml:space="preserve"> </w:t>
      </w:r>
      <w:r>
        <w:rPr>
          <w:sz w:val="24"/>
        </w:rPr>
        <w:t>действий.</w:t>
      </w:r>
      <w:r>
        <w:rPr>
          <w:spacing w:val="-6"/>
          <w:sz w:val="24"/>
        </w:rPr>
        <w:t xml:space="preserve"> </w:t>
      </w:r>
      <w:r>
        <w:rPr>
          <w:sz w:val="24"/>
        </w:rPr>
        <w:t>Способен</w:t>
      </w:r>
      <w:r>
        <w:rPr>
          <w:spacing w:val="-7"/>
          <w:sz w:val="24"/>
        </w:rPr>
        <w:t xml:space="preserve"> </w:t>
      </w:r>
      <w:r>
        <w:rPr>
          <w:sz w:val="24"/>
        </w:rPr>
        <w:t>к</w:t>
      </w:r>
      <w:r>
        <w:rPr>
          <w:spacing w:val="-9"/>
          <w:sz w:val="24"/>
        </w:rPr>
        <w:t xml:space="preserve"> </w:t>
      </w:r>
      <w:r>
        <w:rPr>
          <w:sz w:val="24"/>
        </w:rPr>
        <w:t>коллективной</w:t>
      </w:r>
      <w:r>
        <w:rPr>
          <w:spacing w:val="-7"/>
          <w:sz w:val="24"/>
        </w:rPr>
        <w:t xml:space="preserve"> </w:t>
      </w:r>
      <w:r>
        <w:rPr>
          <w:sz w:val="24"/>
        </w:rPr>
        <w:t>трудовой деятельности, самостоятельно поддерживает порядок в группе и на участке, выполняет обязанности дежурного по столовой, по занятиям, по уголку природы.</w:t>
      </w:r>
    </w:p>
    <w:p w14:paraId="1642D8A9" w14:textId="77777777" w:rsidR="00234625" w:rsidRDefault="00C749F3" w:rsidP="00596B0E">
      <w:pPr>
        <w:pStyle w:val="a5"/>
        <w:numPr>
          <w:ilvl w:val="0"/>
          <w:numId w:val="120"/>
        </w:numPr>
        <w:tabs>
          <w:tab w:val="left" w:pos="1628"/>
        </w:tabs>
        <w:ind w:right="682" w:firstLine="710"/>
        <w:rPr>
          <w:sz w:val="24"/>
        </w:rPr>
      </w:pPr>
      <w:r>
        <w:rPr>
          <w:sz w:val="24"/>
        </w:rPr>
        <w:t>Воспитание</w:t>
      </w:r>
      <w:r>
        <w:rPr>
          <w:spacing w:val="-12"/>
          <w:sz w:val="24"/>
        </w:rPr>
        <w:t xml:space="preserve"> </w:t>
      </w:r>
      <w:r>
        <w:rPr>
          <w:sz w:val="24"/>
        </w:rPr>
        <w:t>ценностного</w:t>
      </w:r>
      <w:r>
        <w:rPr>
          <w:spacing w:val="-6"/>
          <w:sz w:val="24"/>
        </w:rPr>
        <w:t xml:space="preserve"> </w:t>
      </w:r>
      <w:r>
        <w:rPr>
          <w:sz w:val="24"/>
        </w:rPr>
        <w:t>отношения</w:t>
      </w:r>
      <w:r>
        <w:rPr>
          <w:spacing w:val="-6"/>
          <w:sz w:val="24"/>
        </w:rPr>
        <w:t xml:space="preserve"> </w:t>
      </w:r>
      <w:r>
        <w:rPr>
          <w:sz w:val="24"/>
        </w:rPr>
        <w:t>к</w:t>
      </w:r>
      <w:r>
        <w:rPr>
          <w:spacing w:val="-7"/>
          <w:sz w:val="24"/>
        </w:rPr>
        <w:t xml:space="preserve"> </w:t>
      </w:r>
      <w:r>
        <w:rPr>
          <w:sz w:val="24"/>
        </w:rPr>
        <w:t>собственному</w:t>
      </w:r>
      <w:r>
        <w:rPr>
          <w:spacing w:val="-15"/>
          <w:sz w:val="24"/>
        </w:rPr>
        <w:t xml:space="preserve"> </w:t>
      </w:r>
      <w:r>
        <w:rPr>
          <w:sz w:val="24"/>
        </w:rPr>
        <w:t>труду,</w:t>
      </w:r>
      <w:r>
        <w:rPr>
          <w:spacing w:val="-4"/>
          <w:sz w:val="24"/>
        </w:rPr>
        <w:t xml:space="preserve"> </w:t>
      </w:r>
      <w:r>
        <w:rPr>
          <w:sz w:val="24"/>
        </w:rPr>
        <w:t>труду</w:t>
      </w:r>
      <w:r>
        <w:rPr>
          <w:spacing w:val="-11"/>
          <w:sz w:val="24"/>
        </w:rPr>
        <w:t xml:space="preserve"> </w:t>
      </w:r>
      <w:r>
        <w:rPr>
          <w:sz w:val="24"/>
        </w:rPr>
        <w:t>других</w:t>
      </w:r>
      <w:r>
        <w:rPr>
          <w:spacing w:val="-11"/>
          <w:sz w:val="24"/>
        </w:rPr>
        <w:t xml:space="preserve"> </w:t>
      </w:r>
      <w:r>
        <w:rPr>
          <w:sz w:val="24"/>
        </w:rPr>
        <w:t>людей</w:t>
      </w:r>
      <w:r>
        <w:rPr>
          <w:spacing w:val="-5"/>
          <w:sz w:val="24"/>
        </w:rPr>
        <w:t xml:space="preserve"> </w:t>
      </w:r>
      <w:r>
        <w:rPr>
          <w:sz w:val="24"/>
        </w:rPr>
        <w:t>и его</w:t>
      </w:r>
      <w:r>
        <w:rPr>
          <w:spacing w:val="-15"/>
          <w:sz w:val="24"/>
        </w:rPr>
        <w:t xml:space="preserve"> </w:t>
      </w:r>
      <w:r>
        <w:rPr>
          <w:sz w:val="24"/>
        </w:rPr>
        <w:t>результатам.</w:t>
      </w:r>
      <w:r>
        <w:rPr>
          <w:spacing w:val="-14"/>
          <w:sz w:val="24"/>
        </w:rPr>
        <w:t xml:space="preserve"> </w:t>
      </w:r>
      <w:r>
        <w:rPr>
          <w:sz w:val="24"/>
        </w:rPr>
        <w:t>Относится</w:t>
      </w:r>
      <w:r>
        <w:rPr>
          <w:spacing w:val="-15"/>
          <w:sz w:val="24"/>
        </w:rPr>
        <w:t xml:space="preserve"> </w:t>
      </w:r>
      <w:r>
        <w:rPr>
          <w:sz w:val="24"/>
        </w:rPr>
        <w:t>к</w:t>
      </w:r>
      <w:r>
        <w:rPr>
          <w:spacing w:val="-11"/>
          <w:sz w:val="24"/>
        </w:rPr>
        <w:t xml:space="preserve"> </w:t>
      </w:r>
      <w:r>
        <w:rPr>
          <w:sz w:val="24"/>
        </w:rPr>
        <w:t>собственному</w:t>
      </w:r>
      <w:r>
        <w:rPr>
          <w:spacing w:val="-15"/>
          <w:sz w:val="24"/>
        </w:rPr>
        <w:t xml:space="preserve"> </w:t>
      </w:r>
      <w:r>
        <w:rPr>
          <w:sz w:val="24"/>
        </w:rPr>
        <w:t>труду,</w:t>
      </w:r>
      <w:r>
        <w:rPr>
          <w:spacing w:val="-9"/>
          <w:sz w:val="24"/>
        </w:rPr>
        <w:t xml:space="preserve"> </w:t>
      </w:r>
      <w:r>
        <w:rPr>
          <w:sz w:val="24"/>
        </w:rPr>
        <w:t>его</w:t>
      </w:r>
      <w:r>
        <w:rPr>
          <w:spacing w:val="-10"/>
          <w:sz w:val="24"/>
        </w:rPr>
        <w:t xml:space="preserve"> </w:t>
      </w:r>
      <w:r>
        <w:rPr>
          <w:sz w:val="24"/>
        </w:rPr>
        <w:t>результату</w:t>
      </w:r>
      <w:r>
        <w:rPr>
          <w:spacing w:val="-15"/>
          <w:sz w:val="24"/>
        </w:rPr>
        <w:t xml:space="preserve"> </w:t>
      </w:r>
      <w:r>
        <w:rPr>
          <w:sz w:val="24"/>
        </w:rPr>
        <w:t>и</w:t>
      </w:r>
      <w:r>
        <w:rPr>
          <w:spacing w:val="-9"/>
          <w:sz w:val="24"/>
        </w:rPr>
        <w:t xml:space="preserve"> </w:t>
      </w:r>
      <w:r>
        <w:rPr>
          <w:sz w:val="24"/>
        </w:rPr>
        <w:t>труду</w:t>
      </w:r>
      <w:r>
        <w:rPr>
          <w:spacing w:val="-15"/>
          <w:sz w:val="24"/>
        </w:rPr>
        <w:t xml:space="preserve"> </w:t>
      </w:r>
      <w:r>
        <w:rPr>
          <w:sz w:val="24"/>
        </w:rPr>
        <w:t>других</w:t>
      </w:r>
      <w:r>
        <w:rPr>
          <w:spacing w:val="-14"/>
          <w:sz w:val="24"/>
        </w:rPr>
        <w:t xml:space="preserve"> </w:t>
      </w:r>
      <w:r>
        <w:rPr>
          <w:sz w:val="24"/>
        </w:rPr>
        <w:t>людей</w:t>
      </w:r>
      <w:r>
        <w:rPr>
          <w:spacing w:val="-9"/>
          <w:sz w:val="24"/>
        </w:rPr>
        <w:t xml:space="preserve"> </w:t>
      </w:r>
      <w:r>
        <w:rPr>
          <w:sz w:val="24"/>
        </w:rPr>
        <w:t xml:space="preserve">как к ценности, любит трудиться самостоятельно и участвовать в труде педагогических работников. Испытывает удовольствие от процесса и результата индивидуальной и коллективной трудовой деятельности, гордится собой и другими. Проявляет сообразительность и творчество в конкретных ситуациях, связанных с трудом. Осознает </w:t>
      </w:r>
      <w:r>
        <w:rPr>
          <w:sz w:val="24"/>
        </w:rPr>
        <w:lastRenderedPageBreak/>
        <w:t>некоторые собственные черты и качества (положительные и отрицательные), проявляющиеся в труде и влияющие</w:t>
      </w:r>
      <w:r>
        <w:rPr>
          <w:spacing w:val="-2"/>
          <w:sz w:val="24"/>
        </w:rPr>
        <w:t xml:space="preserve"> </w:t>
      </w:r>
      <w:r>
        <w:rPr>
          <w:sz w:val="24"/>
        </w:rPr>
        <w:t>на его процесс и результат. Ценит</w:t>
      </w:r>
      <w:r>
        <w:rPr>
          <w:spacing w:val="-1"/>
          <w:sz w:val="24"/>
        </w:rPr>
        <w:t xml:space="preserve"> </w:t>
      </w:r>
      <w:r>
        <w:rPr>
          <w:sz w:val="24"/>
        </w:rPr>
        <w:t>в</w:t>
      </w:r>
      <w:r>
        <w:rPr>
          <w:spacing w:val="-4"/>
          <w:sz w:val="24"/>
        </w:rPr>
        <w:t xml:space="preserve"> </w:t>
      </w:r>
      <w:r>
        <w:rPr>
          <w:sz w:val="24"/>
        </w:rPr>
        <w:t>окружающих</w:t>
      </w:r>
      <w:r>
        <w:rPr>
          <w:spacing w:val="-1"/>
          <w:sz w:val="24"/>
        </w:rPr>
        <w:t xml:space="preserve"> </w:t>
      </w:r>
      <w:r>
        <w:rPr>
          <w:sz w:val="24"/>
        </w:rPr>
        <w:t>его людях такое качество, как трудолюбие и добросовестное отношение к труду. Говорит о своей будущей жизни, связывая ее с выбором профессии.</w:t>
      </w:r>
    </w:p>
    <w:p w14:paraId="1D7E9893" w14:textId="77777777" w:rsidR="00234625" w:rsidRDefault="00C749F3" w:rsidP="00596B0E">
      <w:pPr>
        <w:pStyle w:val="a5"/>
        <w:numPr>
          <w:ilvl w:val="0"/>
          <w:numId w:val="120"/>
        </w:numPr>
        <w:tabs>
          <w:tab w:val="left" w:pos="1623"/>
        </w:tabs>
        <w:spacing w:before="1"/>
        <w:ind w:right="686" w:firstLine="710"/>
        <w:rPr>
          <w:sz w:val="24"/>
        </w:rPr>
      </w:pPr>
      <w:r>
        <w:rPr>
          <w:sz w:val="24"/>
        </w:rPr>
        <w:t>Формирование</w:t>
      </w:r>
      <w:r>
        <w:rPr>
          <w:spacing w:val="-15"/>
          <w:sz w:val="24"/>
        </w:rPr>
        <w:t xml:space="preserve"> </w:t>
      </w:r>
      <w:r>
        <w:rPr>
          <w:sz w:val="24"/>
        </w:rPr>
        <w:t>первичных</w:t>
      </w:r>
      <w:r>
        <w:rPr>
          <w:spacing w:val="-15"/>
          <w:sz w:val="24"/>
        </w:rPr>
        <w:t xml:space="preserve"> </w:t>
      </w:r>
      <w:r>
        <w:rPr>
          <w:sz w:val="24"/>
        </w:rPr>
        <w:t>представлений</w:t>
      </w:r>
      <w:r>
        <w:rPr>
          <w:spacing w:val="-13"/>
          <w:sz w:val="24"/>
        </w:rPr>
        <w:t xml:space="preserve"> </w:t>
      </w:r>
      <w:r>
        <w:rPr>
          <w:sz w:val="24"/>
        </w:rPr>
        <w:t>о</w:t>
      </w:r>
      <w:r>
        <w:rPr>
          <w:spacing w:val="-7"/>
          <w:sz w:val="24"/>
        </w:rPr>
        <w:t xml:space="preserve"> </w:t>
      </w:r>
      <w:r>
        <w:rPr>
          <w:sz w:val="24"/>
        </w:rPr>
        <w:t>труде</w:t>
      </w:r>
      <w:r>
        <w:rPr>
          <w:spacing w:val="-13"/>
          <w:sz w:val="24"/>
        </w:rPr>
        <w:t xml:space="preserve"> </w:t>
      </w:r>
      <w:r>
        <w:rPr>
          <w:sz w:val="24"/>
        </w:rPr>
        <w:t>педагогических</w:t>
      </w:r>
      <w:r>
        <w:rPr>
          <w:spacing w:val="-15"/>
          <w:sz w:val="24"/>
        </w:rPr>
        <w:t xml:space="preserve"> </w:t>
      </w:r>
      <w:r>
        <w:rPr>
          <w:sz w:val="24"/>
        </w:rPr>
        <w:t>работников,</w:t>
      </w:r>
      <w:r>
        <w:rPr>
          <w:spacing w:val="-10"/>
          <w:sz w:val="24"/>
        </w:rPr>
        <w:t xml:space="preserve"> </w:t>
      </w:r>
      <w:r>
        <w:rPr>
          <w:sz w:val="24"/>
        </w:rPr>
        <w:t>его роли в обществе и жизни каждого человека. Вычленяет труд как особую человеческую деятельность. Понимает различия между детским и педагогическим работником трудом. Освоил</w:t>
      </w:r>
      <w:r>
        <w:rPr>
          <w:spacing w:val="-1"/>
          <w:sz w:val="24"/>
        </w:rPr>
        <w:t xml:space="preserve"> </w:t>
      </w:r>
      <w:r>
        <w:rPr>
          <w:sz w:val="24"/>
        </w:rPr>
        <w:t>все виды детского труда, понимает</w:t>
      </w:r>
      <w:r>
        <w:rPr>
          <w:spacing w:val="-1"/>
          <w:sz w:val="24"/>
        </w:rPr>
        <w:t xml:space="preserve"> </w:t>
      </w:r>
      <w:r>
        <w:rPr>
          <w:sz w:val="24"/>
        </w:rPr>
        <w:t>их</w:t>
      </w:r>
      <w:r>
        <w:rPr>
          <w:spacing w:val="-1"/>
          <w:sz w:val="24"/>
        </w:rPr>
        <w:t xml:space="preserve"> </w:t>
      </w:r>
      <w:r>
        <w:rPr>
          <w:sz w:val="24"/>
        </w:rPr>
        <w:t>различия и сходства в ситуациях</w:t>
      </w:r>
      <w:r>
        <w:rPr>
          <w:spacing w:val="-1"/>
          <w:sz w:val="24"/>
        </w:rPr>
        <w:t xml:space="preserve"> </w:t>
      </w:r>
      <w:r>
        <w:rPr>
          <w:sz w:val="24"/>
        </w:rPr>
        <w:t>семейного и общественного воспитания. Сознательно ухаживает за растениями в уголке природы, осознавая зависимость цели и содержания трудовых действий от потребностей объекта. Понимает значимость и обусловленность сезонных видов работ в природе (на участке, в уголке природы) соответствующими природными закономерностями, потребностями растений. Называет и дифференцирует орудия труда, атрибуты профессий, их общественную значимость. Отражает</w:t>
      </w:r>
      <w:r>
        <w:rPr>
          <w:spacing w:val="-1"/>
          <w:sz w:val="24"/>
        </w:rPr>
        <w:t xml:space="preserve"> </w:t>
      </w:r>
      <w:r>
        <w:rPr>
          <w:sz w:val="24"/>
        </w:rPr>
        <w:t>их</w:t>
      </w:r>
      <w:r>
        <w:rPr>
          <w:spacing w:val="-1"/>
          <w:sz w:val="24"/>
        </w:rPr>
        <w:t xml:space="preserve"> </w:t>
      </w:r>
      <w:r>
        <w:rPr>
          <w:sz w:val="24"/>
        </w:rPr>
        <w:t>в самостоятельных</w:t>
      </w:r>
      <w:r>
        <w:rPr>
          <w:spacing w:val="-1"/>
          <w:sz w:val="24"/>
        </w:rPr>
        <w:t xml:space="preserve"> </w:t>
      </w:r>
      <w:r>
        <w:rPr>
          <w:sz w:val="24"/>
        </w:rPr>
        <w:t>играх. Имеет</w:t>
      </w:r>
      <w:r>
        <w:rPr>
          <w:spacing w:val="-1"/>
          <w:sz w:val="24"/>
        </w:rPr>
        <w:t xml:space="preserve"> </w:t>
      </w:r>
      <w:r>
        <w:rPr>
          <w:sz w:val="24"/>
        </w:rPr>
        <w:t>представление</w:t>
      </w:r>
      <w:r>
        <w:rPr>
          <w:spacing w:val="-2"/>
          <w:sz w:val="24"/>
        </w:rPr>
        <w:t xml:space="preserve"> </w:t>
      </w:r>
      <w:r>
        <w:rPr>
          <w:sz w:val="24"/>
        </w:rPr>
        <w:t>о различных видах труда педагогических работников, связанных с удовлетворением потребностей людей, общества и государства (цели и содержание видов труда, некоторые трудовые процессы, результаты, их личностную, социальную и государственную значимость, некоторые представления о труде как экономической категории). Имеет систематизированные представление о культурных традициях труда и отдыха.</w:t>
      </w:r>
    </w:p>
    <w:p w14:paraId="1CAFF654" w14:textId="77777777" w:rsidR="003D013B" w:rsidRDefault="003D013B">
      <w:pPr>
        <w:pStyle w:val="3"/>
        <w:spacing w:before="4" w:after="6" w:line="240" w:lineRule="auto"/>
        <w:ind w:left="1390"/>
        <w:rPr>
          <w:i w:val="0"/>
          <w:u w:val="single"/>
        </w:rPr>
      </w:pPr>
    </w:p>
    <w:p w14:paraId="2589AD77" w14:textId="77777777" w:rsidR="00234625" w:rsidRDefault="00C749F3">
      <w:pPr>
        <w:pStyle w:val="3"/>
        <w:spacing w:before="4" w:after="6" w:line="240" w:lineRule="auto"/>
        <w:ind w:left="1390"/>
      </w:pPr>
      <w:r>
        <w:rPr>
          <w:i w:val="0"/>
          <w:u w:val="single"/>
        </w:rPr>
        <w:t>Раздел</w:t>
      </w:r>
      <w:r>
        <w:rPr>
          <w:i w:val="0"/>
          <w:spacing w:val="-6"/>
          <w:u w:val="single"/>
        </w:rPr>
        <w:t xml:space="preserve"> </w:t>
      </w:r>
      <w:r>
        <w:rPr>
          <w:i w:val="0"/>
          <w:u w:val="single"/>
        </w:rPr>
        <w:t>3.</w:t>
      </w:r>
      <w:r>
        <w:rPr>
          <w:i w:val="0"/>
          <w:spacing w:val="1"/>
        </w:rPr>
        <w:t xml:space="preserve"> </w:t>
      </w:r>
      <w:r>
        <w:t>«Формирование</w:t>
      </w:r>
      <w:r>
        <w:rPr>
          <w:spacing w:val="-7"/>
        </w:rPr>
        <w:t xml:space="preserve"> </w:t>
      </w:r>
      <w:r>
        <w:t>навыков</w:t>
      </w:r>
      <w:r>
        <w:rPr>
          <w:spacing w:val="-4"/>
        </w:rPr>
        <w:t xml:space="preserve"> </w:t>
      </w:r>
      <w:r>
        <w:t>безопасного</w:t>
      </w:r>
      <w:r>
        <w:rPr>
          <w:spacing w:val="-2"/>
        </w:rPr>
        <w:t xml:space="preserve"> поведения»:</w:t>
      </w:r>
    </w:p>
    <w:tbl>
      <w:tblPr>
        <w:tblW w:w="0" w:type="auto"/>
        <w:tblInd w:w="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0"/>
        <w:gridCol w:w="4000"/>
      </w:tblGrid>
      <w:tr w:rsidR="00234625" w14:paraId="5AEB1100" w14:textId="77777777">
        <w:trPr>
          <w:trHeight w:val="551"/>
        </w:trPr>
        <w:tc>
          <w:tcPr>
            <w:tcW w:w="5350" w:type="dxa"/>
          </w:tcPr>
          <w:p w14:paraId="2DD06382" w14:textId="77777777" w:rsidR="00234625" w:rsidRDefault="00C749F3">
            <w:pPr>
              <w:pStyle w:val="TableParagraph"/>
              <w:spacing w:line="268" w:lineRule="exact"/>
              <w:ind w:left="110"/>
              <w:rPr>
                <w:sz w:val="24"/>
              </w:rPr>
            </w:pPr>
            <w:r>
              <w:rPr>
                <w:sz w:val="24"/>
              </w:rPr>
              <w:t>Общие</w:t>
            </w:r>
            <w:r>
              <w:rPr>
                <w:spacing w:val="-2"/>
                <w:sz w:val="24"/>
              </w:rPr>
              <w:t xml:space="preserve"> </w:t>
            </w:r>
            <w:r>
              <w:rPr>
                <w:sz w:val="24"/>
              </w:rPr>
              <w:t>задачи раздела</w:t>
            </w:r>
            <w:r>
              <w:rPr>
                <w:spacing w:val="1"/>
                <w:sz w:val="24"/>
              </w:rPr>
              <w:t xml:space="preserve"> </w:t>
            </w:r>
            <w:r>
              <w:rPr>
                <w:sz w:val="24"/>
              </w:rPr>
              <w:t>по</w:t>
            </w:r>
            <w:r>
              <w:rPr>
                <w:spacing w:val="-1"/>
                <w:sz w:val="24"/>
              </w:rPr>
              <w:t xml:space="preserve"> </w:t>
            </w:r>
            <w:r>
              <w:rPr>
                <w:sz w:val="24"/>
              </w:rPr>
              <w:t>ФГОС</w:t>
            </w:r>
            <w:r>
              <w:rPr>
                <w:spacing w:val="-2"/>
                <w:sz w:val="24"/>
              </w:rPr>
              <w:t xml:space="preserve"> </w:t>
            </w:r>
            <w:r>
              <w:rPr>
                <w:spacing w:val="-5"/>
                <w:sz w:val="24"/>
              </w:rPr>
              <w:t>ДО</w:t>
            </w:r>
          </w:p>
        </w:tc>
        <w:tc>
          <w:tcPr>
            <w:tcW w:w="4000" w:type="dxa"/>
          </w:tcPr>
          <w:p w14:paraId="2E862B53" w14:textId="77777777" w:rsidR="00234625" w:rsidRDefault="00C749F3">
            <w:pPr>
              <w:pStyle w:val="TableParagraph"/>
              <w:spacing w:line="267" w:lineRule="exact"/>
              <w:ind w:left="109"/>
              <w:rPr>
                <w:sz w:val="24"/>
              </w:rPr>
            </w:pPr>
            <w:r>
              <w:rPr>
                <w:sz w:val="24"/>
              </w:rPr>
              <w:t>Задачи,</w:t>
            </w:r>
            <w:r>
              <w:rPr>
                <w:spacing w:val="68"/>
                <w:w w:val="150"/>
                <w:sz w:val="24"/>
              </w:rPr>
              <w:t xml:space="preserve"> </w:t>
            </w:r>
            <w:r>
              <w:rPr>
                <w:sz w:val="24"/>
              </w:rPr>
              <w:t>актуальные</w:t>
            </w:r>
            <w:r>
              <w:rPr>
                <w:spacing w:val="67"/>
                <w:w w:val="150"/>
                <w:sz w:val="24"/>
              </w:rPr>
              <w:t xml:space="preserve"> </w:t>
            </w:r>
            <w:r>
              <w:rPr>
                <w:sz w:val="24"/>
              </w:rPr>
              <w:t>для</w:t>
            </w:r>
            <w:r>
              <w:rPr>
                <w:spacing w:val="68"/>
                <w:w w:val="150"/>
                <w:sz w:val="24"/>
              </w:rPr>
              <w:t xml:space="preserve"> </w:t>
            </w:r>
            <w:r>
              <w:rPr>
                <w:sz w:val="24"/>
              </w:rPr>
              <w:t>работы</w:t>
            </w:r>
            <w:r>
              <w:rPr>
                <w:spacing w:val="66"/>
                <w:w w:val="150"/>
                <w:sz w:val="24"/>
              </w:rPr>
              <w:t xml:space="preserve"> </w:t>
            </w:r>
            <w:r>
              <w:rPr>
                <w:spacing w:val="-10"/>
                <w:sz w:val="24"/>
              </w:rPr>
              <w:t>с</w:t>
            </w:r>
          </w:p>
          <w:p w14:paraId="6C38D25C" w14:textId="77777777" w:rsidR="00234625" w:rsidRDefault="00C749F3">
            <w:pPr>
              <w:pStyle w:val="TableParagraph"/>
              <w:spacing w:line="265" w:lineRule="exact"/>
              <w:ind w:left="109"/>
              <w:rPr>
                <w:sz w:val="24"/>
              </w:rPr>
            </w:pPr>
            <w:r>
              <w:rPr>
                <w:sz w:val="24"/>
              </w:rPr>
              <w:t>дошкольниками с</w:t>
            </w:r>
            <w:r>
              <w:rPr>
                <w:spacing w:val="-1"/>
                <w:sz w:val="24"/>
              </w:rPr>
              <w:t xml:space="preserve"> </w:t>
            </w:r>
            <w:r>
              <w:rPr>
                <w:spacing w:val="-5"/>
                <w:sz w:val="24"/>
              </w:rPr>
              <w:t>ЗПР</w:t>
            </w:r>
          </w:p>
        </w:tc>
      </w:tr>
      <w:tr w:rsidR="003D013B" w14:paraId="5C4AD8B2" w14:textId="77777777" w:rsidTr="00265846">
        <w:trPr>
          <w:trHeight w:val="4677"/>
        </w:trPr>
        <w:tc>
          <w:tcPr>
            <w:tcW w:w="5350" w:type="dxa"/>
          </w:tcPr>
          <w:p w14:paraId="06F81754" w14:textId="77777777" w:rsidR="003D013B" w:rsidRDefault="003D013B">
            <w:pPr>
              <w:pStyle w:val="TableParagraph"/>
              <w:ind w:left="110" w:right="100"/>
              <w:jc w:val="both"/>
              <w:rPr>
                <w:sz w:val="24"/>
              </w:rPr>
            </w:pPr>
            <w:r>
              <w:rPr>
                <w:sz w:val="24"/>
              </w:rPr>
              <w:t>-формирование представлений об опасных для человека и мира природы ситуациях и способах поведения в них;</w:t>
            </w:r>
          </w:p>
          <w:p w14:paraId="76A39B53" w14:textId="77777777" w:rsidR="003D013B" w:rsidRDefault="003D013B">
            <w:pPr>
              <w:pStyle w:val="TableParagraph"/>
              <w:ind w:left="110" w:right="95"/>
              <w:jc w:val="both"/>
              <w:rPr>
                <w:sz w:val="24"/>
              </w:rPr>
            </w:pPr>
            <w:r>
              <w:rPr>
                <w:sz w:val="24"/>
              </w:rPr>
              <w:t>-приобщение к правилам безопасного для человека и мира природы поведения, формирование</w:t>
            </w:r>
            <w:r>
              <w:rPr>
                <w:spacing w:val="-15"/>
                <w:sz w:val="24"/>
              </w:rPr>
              <w:t xml:space="preserve"> </w:t>
            </w:r>
            <w:r>
              <w:rPr>
                <w:sz w:val="24"/>
              </w:rPr>
              <w:t>готовности</w:t>
            </w:r>
            <w:r>
              <w:rPr>
                <w:spacing w:val="-15"/>
                <w:sz w:val="24"/>
              </w:rPr>
              <w:t xml:space="preserve"> </w:t>
            </w:r>
            <w:r>
              <w:rPr>
                <w:sz w:val="24"/>
              </w:rPr>
              <w:t>к</w:t>
            </w:r>
            <w:r>
              <w:rPr>
                <w:spacing w:val="-15"/>
                <w:sz w:val="24"/>
              </w:rPr>
              <w:t xml:space="preserve"> </w:t>
            </w:r>
            <w:r>
              <w:rPr>
                <w:sz w:val="24"/>
              </w:rPr>
              <w:t>усвоению</w:t>
            </w:r>
            <w:r>
              <w:rPr>
                <w:spacing w:val="-15"/>
                <w:sz w:val="24"/>
              </w:rPr>
              <w:t xml:space="preserve"> </w:t>
            </w:r>
            <w:r>
              <w:rPr>
                <w:sz w:val="24"/>
              </w:rPr>
              <w:t>принятых</w:t>
            </w:r>
            <w:r>
              <w:rPr>
                <w:spacing w:val="-15"/>
                <w:sz w:val="24"/>
              </w:rPr>
              <w:t xml:space="preserve"> </w:t>
            </w:r>
            <w:r>
              <w:rPr>
                <w:sz w:val="24"/>
              </w:rPr>
              <w:t>в обществе</w:t>
            </w:r>
            <w:r>
              <w:rPr>
                <w:spacing w:val="-6"/>
                <w:sz w:val="24"/>
              </w:rPr>
              <w:t xml:space="preserve"> </w:t>
            </w:r>
            <w:r>
              <w:rPr>
                <w:sz w:val="24"/>
              </w:rPr>
              <w:t>правил</w:t>
            </w:r>
            <w:r>
              <w:rPr>
                <w:spacing w:val="-5"/>
                <w:sz w:val="24"/>
              </w:rPr>
              <w:t xml:space="preserve"> </w:t>
            </w:r>
            <w:r>
              <w:rPr>
                <w:sz w:val="24"/>
              </w:rPr>
              <w:t>и</w:t>
            </w:r>
            <w:r>
              <w:rPr>
                <w:spacing w:val="-4"/>
                <w:sz w:val="24"/>
              </w:rPr>
              <w:t xml:space="preserve"> </w:t>
            </w:r>
            <w:r>
              <w:rPr>
                <w:sz w:val="24"/>
              </w:rPr>
              <w:t>норм</w:t>
            </w:r>
            <w:r>
              <w:rPr>
                <w:spacing w:val="-4"/>
                <w:sz w:val="24"/>
              </w:rPr>
              <w:t xml:space="preserve"> </w:t>
            </w:r>
            <w:r>
              <w:rPr>
                <w:sz w:val="24"/>
              </w:rPr>
              <w:t>безопасного</w:t>
            </w:r>
            <w:r>
              <w:rPr>
                <w:spacing w:val="-2"/>
                <w:sz w:val="24"/>
              </w:rPr>
              <w:t xml:space="preserve"> </w:t>
            </w:r>
            <w:r>
              <w:rPr>
                <w:sz w:val="24"/>
              </w:rPr>
              <w:t>поведения</w:t>
            </w:r>
            <w:r>
              <w:rPr>
                <w:spacing w:val="-5"/>
                <w:sz w:val="24"/>
              </w:rPr>
              <w:t xml:space="preserve"> </w:t>
            </w:r>
            <w:r>
              <w:rPr>
                <w:sz w:val="24"/>
              </w:rPr>
              <w:t>в интересах человека, семьи, общества;</w:t>
            </w:r>
          </w:p>
          <w:p w14:paraId="7D8AA6A0" w14:textId="77777777" w:rsidR="003D013B" w:rsidRDefault="003D013B">
            <w:pPr>
              <w:pStyle w:val="TableParagraph"/>
              <w:ind w:left="110" w:right="96"/>
              <w:jc w:val="both"/>
              <w:rPr>
                <w:sz w:val="24"/>
              </w:rPr>
            </w:pPr>
            <w:r>
              <w:rPr>
                <w:sz w:val="24"/>
              </w:rPr>
              <w:t xml:space="preserve">-передача детям знаний о правилах безопасности </w:t>
            </w:r>
            <w:proofErr w:type="gramStart"/>
            <w:r>
              <w:rPr>
                <w:sz w:val="24"/>
              </w:rPr>
              <w:t>дорожного</w:t>
            </w:r>
            <w:r>
              <w:rPr>
                <w:spacing w:val="30"/>
                <w:sz w:val="24"/>
              </w:rPr>
              <w:t xml:space="preserve">  </w:t>
            </w:r>
            <w:r>
              <w:rPr>
                <w:sz w:val="24"/>
              </w:rPr>
              <w:t>движения</w:t>
            </w:r>
            <w:proofErr w:type="gramEnd"/>
            <w:r>
              <w:rPr>
                <w:spacing w:val="26"/>
                <w:sz w:val="24"/>
              </w:rPr>
              <w:t xml:space="preserve">  </w:t>
            </w:r>
            <w:r>
              <w:rPr>
                <w:sz w:val="24"/>
              </w:rPr>
              <w:t>в</w:t>
            </w:r>
            <w:r>
              <w:rPr>
                <w:spacing w:val="26"/>
                <w:sz w:val="24"/>
              </w:rPr>
              <w:t xml:space="preserve">  </w:t>
            </w:r>
            <w:r>
              <w:rPr>
                <w:sz w:val="24"/>
              </w:rPr>
              <w:t>качестве</w:t>
            </w:r>
            <w:r>
              <w:rPr>
                <w:spacing w:val="28"/>
                <w:sz w:val="24"/>
              </w:rPr>
              <w:t xml:space="preserve">  </w:t>
            </w:r>
            <w:r>
              <w:rPr>
                <w:sz w:val="24"/>
              </w:rPr>
              <w:t>пешехода</w:t>
            </w:r>
            <w:r>
              <w:rPr>
                <w:spacing w:val="28"/>
                <w:sz w:val="24"/>
              </w:rPr>
              <w:t xml:space="preserve">  </w:t>
            </w:r>
            <w:r>
              <w:rPr>
                <w:spacing w:val="-10"/>
                <w:sz w:val="24"/>
              </w:rPr>
              <w:t>и</w:t>
            </w:r>
          </w:p>
          <w:p w14:paraId="4B27427C" w14:textId="77777777" w:rsidR="003D013B" w:rsidRDefault="003D013B">
            <w:pPr>
              <w:pStyle w:val="TableParagraph"/>
              <w:spacing w:line="261" w:lineRule="exact"/>
              <w:ind w:left="110"/>
              <w:jc w:val="both"/>
              <w:rPr>
                <w:sz w:val="24"/>
              </w:rPr>
            </w:pPr>
            <w:r>
              <w:rPr>
                <w:sz w:val="24"/>
              </w:rPr>
              <w:t>пассажира</w:t>
            </w:r>
            <w:r>
              <w:rPr>
                <w:spacing w:val="-7"/>
                <w:sz w:val="24"/>
              </w:rPr>
              <w:t xml:space="preserve"> </w:t>
            </w:r>
            <w:r>
              <w:rPr>
                <w:sz w:val="24"/>
              </w:rPr>
              <w:t>транспортного</w:t>
            </w:r>
            <w:r>
              <w:rPr>
                <w:spacing w:val="-2"/>
                <w:sz w:val="24"/>
              </w:rPr>
              <w:t xml:space="preserve"> средства;</w:t>
            </w:r>
          </w:p>
          <w:p w14:paraId="3C2E5A5A" w14:textId="77777777" w:rsidR="003D013B" w:rsidRDefault="003D013B" w:rsidP="00265846">
            <w:pPr>
              <w:pStyle w:val="TableParagraph"/>
              <w:ind w:left="110" w:right="95"/>
              <w:jc w:val="both"/>
              <w:rPr>
                <w:sz w:val="24"/>
              </w:rPr>
            </w:pPr>
            <w:r>
              <w:rPr>
                <w:sz w:val="24"/>
              </w:rPr>
              <w:t>-формирование осторожного и осмотрительного отношения</w:t>
            </w:r>
            <w:r>
              <w:rPr>
                <w:spacing w:val="-12"/>
                <w:sz w:val="24"/>
              </w:rPr>
              <w:t xml:space="preserve"> </w:t>
            </w:r>
            <w:r>
              <w:rPr>
                <w:sz w:val="24"/>
              </w:rPr>
              <w:t>к</w:t>
            </w:r>
            <w:r>
              <w:rPr>
                <w:spacing w:val="-13"/>
                <w:sz w:val="24"/>
              </w:rPr>
              <w:t xml:space="preserve"> </w:t>
            </w:r>
            <w:r>
              <w:rPr>
                <w:sz w:val="24"/>
              </w:rPr>
              <w:t>потенциально</w:t>
            </w:r>
            <w:r>
              <w:rPr>
                <w:spacing w:val="-8"/>
                <w:sz w:val="24"/>
              </w:rPr>
              <w:t xml:space="preserve"> </w:t>
            </w:r>
            <w:r>
              <w:rPr>
                <w:sz w:val="24"/>
              </w:rPr>
              <w:t>опасным</w:t>
            </w:r>
            <w:r>
              <w:rPr>
                <w:spacing w:val="-10"/>
                <w:sz w:val="24"/>
              </w:rPr>
              <w:t xml:space="preserve"> </w:t>
            </w:r>
            <w:r>
              <w:rPr>
                <w:sz w:val="24"/>
              </w:rPr>
              <w:t>для</w:t>
            </w:r>
            <w:r>
              <w:rPr>
                <w:spacing w:val="-7"/>
                <w:sz w:val="24"/>
              </w:rPr>
              <w:t xml:space="preserve"> </w:t>
            </w:r>
            <w:r>
              <w:rPr>
                <w:sz w:val="24"/>
              </w:rPr>
              <w:t>человека и мира природы ситуациям.</w:t>
            </w:r>
          </w:p>
        </w:tc>
        <w:tc>
          <w:tcPr>
            <w:tcW w:w="4000" w:type="dxa"/>
          </w:tcPr>
          <w:p w14:paraId="594CF73A" w14:textId="77777777" w:rsidR="003D013B" w:rsidRDefault="003D013B">
            <w:pPr>
              <w:pStyle w:val="TableParagraph"/>
              <w:ind w:left="109" w:right="100"/>
              <w:jc w:val="both"/>
              <w:rPr>
                <w:sz w:val="24"/>
              </w:rPr>
            </w:pPr>
            <w:r>
              <w:rPr>
                <w:sz w:val="24"/>
              </w:rPr>
              <w:t>-развитие социального интеллекта, связанного с прогнозированием последствий</w:t>
            </w:r>
            <w:r>
              <w:rPr>
                <w:spacing w:val="-15"/>
                <w:sz w:val="24"/>
              </w:rPr>
              <w:t xml:space="preserve"> </w:t>
            </w:r>
            <w:r>
              <w:rPr>
                <w:sz w:val="24"/>
              </w:rPr>
              <w:t>действий,</w:t>
            </w:r>
            <w:r>
              <w:rPr>
                <w:spacing w:val="-15"/>
                <w:sz w:val="24"/>
              </w:rPr>
              <w:t xml:space="preserve"> </w:t>
            </w:r>
            <w:r>
              <w:rPr>
                <w:sz w:val="24"/>
              </w:rPr>
              <w:t>деятельности и поведения;</w:t>
            </w:r>
          </w:p>
          <w:p w14:paraId="78B53F50" w14:textId="77777777" w:rsidR="003D013B" w:rsidRDefault="003D013B">
            <w:pPr>
              <w:pStyle w:val="TableParagraph"/>
              <w:tabs>
                <w:tab w:val="left" w:pos="1817"/>
                <w:tab w:val="left" w:pos="2558"/>
              </w:tabs>
              <w:ind w:left="109" w:right="97"/>
              <w:jc w:val="both"/>
              <w:rPr>
                <w:sz w:val="24"/>
              </w:rPr>
            </w:pPr>
            <w:r>
              <w:rPr>
                <w:sz w:val="24"/>
              </w:rPr>
              <w:t xml:space="preserve">-развитие способности ребенка к выбору безопасных способов деятельности и поведения, </w:t>
            </w:r>
            <w:r>
              <w:rPr>
                <w:spacing w:val="-2"/>
                <w:sz w:val="24"/>
              </w:rPr>
              <w:t>связанных</w:t>
            </w:r>
            <w:r>
              <w:rPr>
                <w:sz w:val="24"/>
              </w:rPr>
              <w:tab/>
            </w:r>
            <w:r>
              <w:rPr>
                <w:spacing w:val="-10"/>
                <w:sz w:val="24"/>
              </w:rPr>
              <w:t>с</w:t>
            </w:r>
            <w:r>
              <w:rPr>
                <w:sz w:val="24"/>
              </w:rPr>
              <w:tab/>
            </w:r>
            <w:r>
              <w:rPr>
                <w:spacing w:val="-2"/>
                <w:sz w:val="24"/>
              </w:rPr>
              <w:t>проявлением активности.</w:t>
            </w:r>
          </w:p>
        </w:tc>
      </w:tr>
    </w:tbl>
    <w:p w14:paraId="3E680F96" w14:textId="77777777" w:rsidR="00234625" w:rsidRDefault="00C749F3">
      <w:pPr>
        <w:pStyle w:val="a3"/>
        <w:spacing w:before="7"/>
        <w:ind w:right="689"/>
      </w:pPr>
      <w:r>
        <w:t xml:space="preserve">В зависимости от возрастных и индивидуальных особенностей, особых потребностей и возможностей здоровья обучающихся указанное содержание </w:t>
      </w:r>
      <w:r>
        <w:rPr>
          <w:spacing w:val="-2"/>
        </w:rPr>
        <w:t>дифференцируется.</w:t>
      </w:r>
    </w:p>
    <w:p w14:paraId="392ACF0D" w14:textId="77777777" w:rsidR="00234625" w:rsidRDefault="00234625">
      <w:pPr>
        <w:pStyle w:val="a3"/>
        <w:spacing w:before="5"/>
        <w:ind w:left="0" w:firstLine="0"/>
        <w:jc w:val="left"/>
      </w:pPr>
    </w:p>
    <w:p w14:paraId="3A55EC3B" w14:textId="77777777" w:rsidR="00234625" w:rsidRDefault="00C749F3">
      <w:pPr>
        <w:pStyle w:val="3"/>
      </w:pPr>
      <w:r>
        <w:t>Вторая</w:t>
      </w:r>
      <w:r>
        <w:rPr>
          <w:spacing w:val="-4"/>
        </w:rPr>
        <w:t xml:space="preserve"> </w:t>
      </w:r>
      <w:r>
        <w:t>младшая</w:t>
      </w:r>
      <w:r>
        <w:rPr>
          <w:spacing w:val="-3"/>
        </w:rPr>
        <w:t xml:space="preserve"> </w:t>
      </w:r>
      <w:r>
        <w:t>группа</w:t>
      </w:r>
      <w:r>
        <w:rPr>
          <w:spacing w:val="-5"/>
        </w:rPr>
        <w:t xml:space="preserve"> </w:t>
      </w:r>
      <w:r>
        <w:t>(от</w:t>
      </w:r>
      <w:r>
        <w:rPr>
          <w:spacing w:val="6"/>
        </w:rPr>
        <w:t xml:space="preserve"> </w:t>
      </w:r>
      <w:r>
        <w:t>3</w:t>
      </w:r>
      <w:r>
        <w:rPr>
          <w:spacing w:val="-5"/>
        </w:rPr>
        <w:t xml:space="preserve"> </w:t>
      </w:r>
      <w:r>
        <w:t>до</w:t>
      </w:r>
      <w:r>
        <w:rPr>
          <w:spacing w:val="1"/>
        </w:rPr>
        <w:t xml:space="preserve"> </w:t>
      </w:r>
      <w:r>
        <w:t>4</w:t>
      </w:r>
      <w:r>
        <w:rPr>
          <w:spacing w:val="-4"/>
        </w:rPr>
        <w:t xml:space="preserve"> лет):</w:t>
      </w:r>
    </w:p>
    <w:p w14:paraId="0D546A5B" w14:textId="77777777" w:rsidR="00234625" w:rsidRDefault="00C749F3" w:rsidP="00596B0E">
      <w:pPr>
        <w:pStyle w:val="a5"/>
        <w:numPr>
          <w:ilvl w:val="0"/>
          <w:numId w:val="119"/>
        </w:numPr>
        <w:tabs>
          <w:tab w:val="left" w:pos="1676"/>
        </w:tabs>
        <w:ind w:right="682" w:firstLine="710"/>
        <w:rPr>
          <w:sz w:val="24"/>
        </w:rPr>
      </w:pPr>
      <w:r>
        <w:rPr>
          <w:sz w:val="24"/>
        </w:rPr>
        <w:t>Формирование представлений об опасных для человека и окружающего мира природы ситуациях и способах поведения в них. Имеет несистематизированные представления об опасных и неопасных ситуациях, главным образом бытовых (горячая вода,</w:t>
      </w:r>
      <w:r>
        <w:rPr>
          <w:spacing w:val="-7"/>
          <w:sz w:val="24"/>
        </w:rPr>
        <w:t xml:space="preserve"> </w:t>
      </w:r>
      <w:r>
        <w:rPr>
          <w:sz w:val="24"/>
        </w:rPr>
        <w:t>огонь,</w:t>
      </w:r>
      <w:r>
        <w:rPr>
          <w:spacing w:val="-7"/>
          <w:sz w:val="24"/>
        </w:rPr>
        <w:t xml:space="preserve"> </w:t>
      </w:r>
      <w:r>
        <w:rPr>
          <w:sz w:val="24"/>
        </w:rPr>
        <w:t>острые</w:t>
      </w:r>
      <w:r>
        <w:rPr>
          <w:spacing w:val="-2"/>
          <w:sz w:val="24"/>
        </w:rPr>
        <w:t xml:space="preserve"> </w:t>
      </w:r>
      <w:r>
        <w:rPr>
          <w:sz w:val="24"/>
        </w:rPr>
        <w:t>предметы),</w:t>
      </w:r>
      <w:r>
        <w:rPr>
          <w:spacing w:val="-4"/>
          <w:sz w:val="24"/>
        </w:rPr>
        <w:t xml:space="preserve"> </w:t>
      </w:r>
      <w:r>
        <w:rPr>
          <w:sz w:val="24"/>
        </w:rPr>
        <w:t>некоторых</w:t>
      </w:r>
      <w:r>
        <w:rPr>
          <w:spacing w:val="-5"/>
          <w:sz w:val="24"/>
        </w:rPr>
        <w:t xml:space="preserve"> </w:t>
      </w:r>
      <w:r>
        <w:rPr>
          <w:sz w:val="24"/>
        </w:rPr>
        <w:t>природных</w:t>
      </w:r>
      <w:r>
        <w:rPr>
          <w:spacing w:val="-5"/>
          <w:sz w:val="24"/>
        </w:rPr>
        <w:t xml:space="preserve"> </w:t>
      </w:r>
      <w:r>
        <w:rPr>
          <w:sz w:val="24"/>
        </w:rPr>
        <w:t>явлений -</w:t>
      </w:r>
      <w:r>
        <w:rPr>
          <w:spacing w:val="-4"/>
          <w:sz w:val="24"/>
        </w:rPr>
        <w:t xml:space="preserve"> </w:t>
      </w:r>
      <w:r>
        <w:rPr>
          <w:sz w:val="24"/>
        </w:rPr>
        <w:t>гроза. Осознает</w:t>
      </w:r>
      <w:r>
        <w:rPr>
          <w:spacing w:val="-4"/>
          <w:sz w:val="24"/>
        </w:rPr>
        <w:t xml:space="preserve"> </w:t>
      </w:r>
      <w:r>
        <w:rPr>
          <w:sz w:val="24"/>
        </w:rPr>
        <w:t xml:space="preserve">опасность ситуации благодаря напоминанию и предостережению со стороны педагогического </w:t>
      </w:r>
      <w:r>
        <w:rPr>
          <w:sz w:val="24"/>
        </w:rPr>
        <w:lastRenderedPageBreak/>
        <w:t>работника, но не всегда выделяет ее источник. Различает некоторые</w:t>
      </w:r>
      <w:r>
        <w:rPr>
          <w:spacing w:val="-1"/>
          <w:sz w:val="24"/>
        </w:rPr>
        <w:t xml:space="preserve"> </w:t>
      </w:r>
      <w:r>
        <w:rPr>
          <w:sz w:val="24"/>
        </w:rPr>
        <w:t xml:space="preserve">опасные и неопасные ситуации для своего здоровья, называет их. При напоминании педагогического работника проявляет осторожность и предусмотрительность в незнакомой (потенциально опасной) </w:t>
      </w:r>
      <w:r>
        <w:rPr>
          <w:spacing w:val="-2"/>
          <w:sz w:val="24"/>
        </w:rPr>
        <w:t>ситуации.</w:t>
      </w:r>
    </w:p>
    <w:p w14:paraId="7A80CD24" w14:textId="77777777" w:rsidR="00234625" w:rsidRDefault="00C749F3" w:rsidP="00596B0E">
      <w:pPr>
        <w:pStyle w:val="a5"/>
        <w:numPr>
          <w:ilvl w:val="0"/>
          <w:numId w:val="119"/>
        </w:numPr>
        <w:tabs>
          <w:tab w:val="left" w:pos="1628"/>
        </w:tabs>
        <w:ind w:right="689" w:firstLine="710"/>
        <w:rPr>
          <w:sz w:val="24"/>
        </w:rPr>
      </w:pPr>
      <w:r>
        <w:rPr>
          <w:sz w:val="24"/>
        </w:rPr>
        <w:t>Приобщение</w:t>
      </w:r>
      <w:r>
        <w:rPr>
          <w:spacing w:val="-9"/>
          <w:sz w:val="24"/>
        </w:rPr>
        <w:t xml:space="preserve"> </w:t>
      </w:r>
      <w:r>
        <w:rPr>
          <w:sz w:val="24"/>
        </w:rPr>
        <w:t>к</w:t>
      </w:r>
      <w:r>
        <w:rPr>
          <w:spacing w:val="-9"/>
          <w:sz w:val="24"/>
        </w:rPr>
        <w:t xml:space="preserve"> </w:t>
      </w:r>
      <w:r>
        <w:rPr>
          <w:sz w:val="24"/>
        </w:rPr>
        <w:t>правилам</w:t>
      </w:r>
      <w:r>
        <w:rPr>
          <w:spacing w:val="-6"/>
          <w:sz w:val="24"/>
        </w:rPr>
        <w:t xml:space="preserve"> </w:t>
      </w:r>
      <w:r>
        <w:rPr>
          <w:sz w:val="24"/>
        </w:rPr>
        <w:t>безопасного</w:t>
      </w:r>
      <w:r>
        <w:rPr>
          <w:spacing w:val="-8"/>
          <w:sz w:val="24"/>
        </w:rPr>
        <w:t xml:space="preserve"> </w:t>
      </w:r>
      <w:r>
        <w:rPr>
          <w:sz w:val="24"/>
        </w:rPr>
        <w:t>для</w:t>
      </w:r>
      <w:r>
        <w:rPr>
          <w:spacing w:val="-8"/>
          <w:sz w:val="24"/>
        </w:rPr>
        <w:t xml:space="preserve"> </w:t>
      </w:r>
      <w:r>
        <w:rPr>
          <w:sz w:val="24"/>
        </w:rPr>
        <w:t>человека</w:t>
      </w:r>
      <w:r>
        <w:rPr>
          <w:spacing w:val="-9"/>
          <w:sz w:val="24"/>
        </w:rPr>
        <w:t xml:space="preserve"> </w:t>
      </w:r>
      <w:r>
        <w:rPr>
          <w:sz w:val="24"/>
        </w:rPr>
        <w:t>и</w:t>
      </w:r>
      <w:r>
        <w:rPr>
          <w:spacing w:val="-11"/>
          <w:sz w:val="24"/>
        </w:rPr>
        <w:t xml:space="preserve"> </w:t>
      </w:r>
      <w:r>
        <w:rPr>
          <w:sz w:val="24"/>
        </w:rPr>
        <w:t>окружающего</w:t>
      </w:r>
      <w:r>
        <w:rPr>
          <w:spacing w:val="-3"/>
          <w:sz w:val="24"/>
        </w:rPr>
        <w:t xml:space="preserve"> </w:t>
      </w:r>
      <w:r>
        <w:rPr>
          <w:sz w:val="24"/>
        </w:rPr>
        <w:t>мира</w:t>
      </w:r>
      <w:r>
        <w:rPr>
          <w:spacing w:val="-9"/>
          <w:sz w:val="24"/>
        </w:rPr>
        <w:t xml:space="preserve"> </w:t>
      </w:r>
      <w:r>
        <w:rPr>
          <w:sz w:val="24"/>
        </w:rPr>
        <w:t>природы поведения. Ситуативно, при напоминании педагогического работника или обучении другого ребенка, проявляет заботу о своем здоровье (не ходить в мокрой обуви, влажной одежде, обращать внимание на свое самочувствие). Имеет представления, что следует одеваться по погоде и в связи с сезонными изменениями (панама, резиновые сапоги, варежки, шарф, капюшон). Обращает внимание на свое самочувствие и появление признаков недомогания. Соблюдает правила безопасного поведения в помещении и на улице,</w:t>
      </w:r>
      <w:r>
        <w:rPr>
          <w:spacing w:val="-7"/>
          <w:sz w:val="24"/>
        </w:rPr>
        <w:t xml:space="preserve"> </w:t>
      </w:r>
      <w:r>
        <w:rPr>
          <w:sz w:val="24"/>
        </w:rPr>
        <w:t>комментируя</w:t>
      </w:r>
      <w:r>
        <w:rPr>
          <w:spacing w:val="-9"/>
          <w:sz w:val="24"/>
        </w:rPr>
        <w:t xml:space="preserve"> </w:t>
      </w:r>
      <w:r>
        <w:rPr>
          <w:sz w:val="24"/>
        </w:rPr>
        <w:t>их</w:t>
      </w:r>
      <w:r>
        <w:rPr>
          <w:spacing w:val="-13"/>
          <w:sz w:val="24"/>
        </w:rPr>
        <w:t xml:space="preserve"> </w:t>
      </w:r>
      <w:r>
        <w:rPr>
          <w:sz w:val="24"/>
        </w:rPr>
        <w:t>от</w:t>
      </w:r>
      <w:r>
        <w:rPr>
          <w:spacing w:val="-12"/>
          <w:sz w:val="24"/>
        </w:rPr>
        <w:t xml:space="preserve"> </w:t>
      </w:r>
      <w:r>
        <w:rPr>
          <w:sz w:val="24"/>
        </w:rPr>
        <w:t>лица</w:t>
      </w:r>
      <w:r>
        <w:rPr>
          <w:spacing w:val="-14"/>
          <w:sz w:val="24"/>
        </w:rPr>
        <w:t xml:space="preserve"> </w:t>
      </w:r>
      <w:r>
        <w:rPr>
          <w:sz w:val="24"/>
        </w:rPr>
        <w:t>педагогического</w:t>
      </w:r>
      <w:r>
        <w:rPr>
          <w:spacing w:val="-9"/>
          <w:sz w:val="24"/>
        </w:rPr>
        <w:t xml:space="preserve"> </w:t>
      </w:r>
      <w:r>
        <w:rPr>
          <w:sz w:val="24"/>
        </w:rPr>
        <w:t>работника.</w:t>
      </w:r>
      <w:r>
        <w:rPr>
          <w:spacing w:val="-11"/>
          <w:sz w:val="24"/>
        </w:rPr>
        <w:t xml:space="preserve"> </w:t>
      </w:r>
      <w:r>
        <w:rPr>
          <w:sz w:val="24"/>
        </w:rPr>
        <w:t>Демонстрирует</w:t>
      </w:r>
      <w:r>
        <w:rPr>
          <w:spacing w:val="-8"/>
          <w:sz w:val="24"/>
        </w:rPr>
        <w:t xml:space="preserve"> </w:t>
      </w:r>
      <w:r>
        <w:rPr>
          <w:sz w:val="24"/>
        </w:rPr>
        <w:t>навыки</w:t>
      </w:r>
      <w:r>
        <w:rPr>
          <w:spacing w:val="-12"/>
          <w:sz w:val="24"/>
        </w:rPr>
        <w:t xml:space="preserve"> </w:t>
      </w:r>
      <w:r>
        <w:rPr>
          <w:sz w:val="24"/>
        </w:rPr>
        <w:t>личной гигиены (с помощью педагогического работника закатывает рукава, моет руки после прогулки, игр и другой деятельности, туалета; при помощи педагогического работника умывает лицо и вытирается). Ориентируется на педагогического работника при выполнении правил безопасного поведения в природе.</w:t>
      </w:r>
    </w:p>
    <w:p w14:paraId="3A4AE519" w14:textId="77777777" w:rsidR="00234625" w:rsidRDefault="00C749F3" w:rsidP="00596B0E">
      <w:pPr>
        <w:pStyle w:val="a5"/>
        <w:numPr>
          <w:ilvl w:val="0"/>
          <w:numId w:val="119"/>
        </w:numPr>
        <w:tabs>
          <w:tab w:val="left" w:pos="1638"/>
        </w:tabs>
        <w:ind w:right="692" w:firstLine="710"/>
        <w:rPr>
          <w:sz w:val="24"/>
        </w:rPr>
      </w:pPr>
      <w:r>
        <w:rPr>
          <w:sz w:val="24"/>
        </w:rPr>
        <w:t>Передача детям знаний</w:t>
      </w:r>
      <w:r>
        <w:rPr>
          <w:spacing w:val="-3"/>
          <w:sz w:val="24"/>
        </w:rPr>
        <w:t xml:space="preserve"> </w:t>
      </w:r>
      <w:r>
        <w:rPr>
          <w:sz w:val="24"/>
        </w:rPr>
        <w:t>о правилах</w:t>
      </w:r>
      <w:r>
        <w:rPr>
          <w:spacing w:val="-4"/>
          <w:sz w:val="24"/>
        </w:rPr>
        <w:t xml:space="preserve"> </w:t>
      </w:r>
      <w:r>
        <w:rPr>
          <w:sz w:val="24"/>
        </w:rPr>
        <w:t>безопасности</w:t>
      </w:r>
      <w:r>
        <w:rPr>
          <w:spacing w:val="-2"/>
          <w:sz w:val="24"/>
        </w:rPr>
        <w:t xml:space="preserve"> </w:t>
      </w:r>
      <w:r>
        <w:rPr>
          <w:sz w:val="24"/>
        </w:rPr>
        <w:t>дорожного движения</w:t>
      </w:r>
      <w:r>
        <w:rPr>
          <w:spacing w:val="-4"/>
          <w:sz w:val="24"/>
        </w:rPr>
        <w:t xml:space="preserve"> </w:t>
      </w:r>
      <w:r>
        <w:rPr>
          <w:sz w:val="24"/>
        </w:rPr>
        <w:t>в</w:t>
      </w:r>
      <w:r>
        <w:rPr>
          <w:spacing w:val="-2"/>
          <w:sz w:val="24"/>
        </w:rPr>
        <w:t xml:space="preserve"> </w:t>
      </w:r>
      <w:r>
        <w:rPr>
          <w:sz w:val="24"/>
        </w:rPr>
        <w:t>качестве пешехода и пассажира транспортного средства. Ребенок демонстрирует недостаточные представления о правилах поведения на улице при переходе дорог, однако может включиться в беседу о значимости этих правил. Различает специальные виды транспорта (скорая</w:t>
      </w:r>
      <w:r>
        <w:rPr>
          <w:spacing w:val="-15"/>
          <w:sz w:val="24"/>
        </w:rPr>
        <w:t xml:space="preserve"> </w:t>
      </w:r>
      <w:r>
        <w:rPr>
          <w:sz w:val="24"/>
        </w:rPr>
        <w:t>помощь,</w:t>
      </w:r>
      <w:r>
        <w:rPr>
          <w:spacing w:val="-15"/>
          <w:sz w:val="24"/>
        </w:rPr>
        <w:t xml:space="preserve"> </w:t>
      </w:r>
      <w:r>
        <w:rPr>
          <w:sz w:val="24"/>
        </w:rPr>
        <w:t>пожарная</w:t>
      </w:r>
      <w:r>
        <w:rPr>
          <w:spacing w:val="-15"/>
          <w:sz w:val="24"/>
        </w:rPr>
        <w:t xml:space="preserve"> </w:t>
      </w:r>
      <w:r>
        <w:rPr>
          <w:sz w:val="24"/>
        </w:rPr>
        <w:t>машина),</w:t>
      </w:r>
      <w:r>
        <w:rPr>
          <w:spacing w:val="-15"/>
          <w:sz w:val="24"/>
        </w:rPr>
        <w:t xml:space="preserve"> </w:t>
      </w:r>
      <w:r>
        <w:rPr>
          <w:sz w:val="24"/>
        </w:rPr>
        <w:t>знает</w:t>
      </w:r>
      <w:r>
        <w:rPr>
          <w:spacing w:val="-15"/>
          <w:sz w:val="24"/>
        </w:rPr>
        <w:t xml:space="preserve"> </w:t>
      </w:r>
      <w:r>
        <w:rPr>
          <w:sz w:val="24"/>
        </w:rPr>
        <w:t>об</w:t>
      </w:r>
      <w:r>
        <w:rPr>
          <w:spacing w:val="-15"/>
          <w:sz w:val="24"/>
        </w:rPr>
        <w:t xml:space="preserve"> </w:t>
      </w:r>
      <w:r>
        <w:rPr>
          <w:sz w:val="24"/>
        </w:rPr>
        <w:t>их</w:t>
      </w:r>
      <w:r>
        <w:rPr>
          <w:spacing w:val="-15"/>
          <w:sz w:val="24"/>
        </w:rPr>
        <w:t xml:space="preserve"> </w:t>
      </w:r>
      <w:r>
        <w:rPr>
          <w:sz w:val="24"/>
        </w:rPr>
        <w:t>назначении.</w:t>
      </w:r>
      <w:r>
        <w:rPr>
          <w:spacing w:val="-15"/>
          <w:sz w:val="24"/>
        </w:rPr>
        <w:t xml:space="preserve"> </w:t>
      </w:r>
      <w:r>
        <w:rPr>
          <w:sz w:val="24"/>
        </w:rPr>
        <w:t>Знает</w:t>
      </w:r>
      <w:r>
        <w:rPr>
          <w:spacing w:val="-15"/>
          <w:sz w:val="24"/>
        </w:rPr>
        <w:t xml:space="preserve"> </w:t>
      </w:r>
      <w:r>
        <w:rPr>
          <w:sz w:val="24"/>
        </w:rPr>
        <w:t>об</w:t>
      </w:r>
      <w:r>
        <w:rPr>
          <w:spacing w:val="-15"/>
          <w:sz w:val="24"/>
        </w:rPr>
        <w:t xml:space="preserve"> </w:t>
      </w:r>
      <w:r>
        <w:rPr>
          <w:sz w:val="24"/>
        </w:rPr>
        <w:t>основных</w:t>
      </w:r>
      <w:r>
        <w:rPr>
          <w:spacing w:val="-15"/>
          <w:sz w:val="24"/>
        </w:rPr>
        <w:t xml:space="preserve"> </w:t>
      </w:r>
      <w:r>
        <w:rPr>
          <w:sz w:val="24"/>
        </w:rPr>
        <w:t>источниках опасности на улице (транспорт) и некоторых способах безопасного поведения:</w:t>
      </w:r>
    </w:p>
    <w:p w14:paraId="6643D635" w14:textId="77777777" w:rsidR="00234625" w:rsidRDefault="00C749F3">
      <w:pPr>
        <w:pStyle w:val="a3"/>
        <w:ind w:left="1390" w:firstLine="0"/>
      </w:pPr>
      <w:r>
        <w:t>а)</w:t>
      </w:r>
      <w:r>
        <w:rPr>
          <w:spacing w:val="-4"/>
        </w:rPr>
        <w:t xml:space="preserve"> </w:t>
      </w:r>
      <w:r>
        <w:t>различает</w:t>
      </w:r>
      <w:r>
        <w:rPr>
          <w:spacing w:val="-1"/>
        </w:rPr>
        <w:t xml:space="preserve"> </w:t>
      </w:r>
      <w:r>
        <w:t>проезжую</w:t>
      </w:r>
      <w:r>
        <w:rPr>
          <w:spacing w:val="-5"/>
        </w:rPr>
        <w:t xml:space="preserve"> </w:t>
      </w:r>
      <w:r>
        <w:t>и</w:t>
      </w:r>
      <w:r>
        <w:rPr>
          <w:spacing w:val="-1"/>
        </w:rPr>
        <w:t xml:space="preserve"> </w:t>
      </w:r>
      <w:r>
        <w:t>пешеходную</w:t>
      </w:r>
      <w:r>
        <w:rPr>
          <w:spacing w:val="-5"/>
        </w:rPr>
        <w:t xml:space="preserve"> </w:t>
      </w:r>
      <w:r>
        <w:t>(тротуар)</w:t>
      </w:r>
      <w:r>
        <w:rPr>
          <w:spacing w:val="-2"/>
        </w:rPr>
        <w:t xml:space="preserve"> </w:t>
      </w:r>
      <w:r>
        <w:t>часть</w:t>
      </w:r>
      <w:r>
        <w:rPr>
          <w:spacing w:val="-1"/>
        </w:rPr>
        <w:t xml:space="preserve"> </w:t>
      </w:r>
      <w:r>
        <w:rPr>
          <w:spacing w:val="-2"/>
        </w:rPr>
        <w:t>дороги;</w:t>
      </w:r>
    </w:p>
    <w:p w14:paraId="537D9F32" w14:textId="77777777" w:rsidR="00234625" w:rsidRDefault="00C749F3">
      <w:pPr>
        <w:pStyle w:val="a3"/>
        <w:spacing w:before="2" w:line="275" w:lineRule="exact"/>
        <w:ind w:left="1390" w:firstLine="0"/>
      </w:pPr>
      <w:r>
        <w:t>б)</w:t>
      </w:r>
      <w:r>
        <w:rPr>
          <w:spacing w:val="-2"/>
        </w:rPr>
        <w:t xml:space="preserve"> </w:t>
      </w:r>
      <w:r>
        <w:t>знает</w:t>
      </w:r>
      <w:r>
        <w:rPr>
          <w:spacing w:val="-5"/>
        </w:rPr>
        <w:t xml:space="preserve"> </w:t>
      </w:r>
      <w:r>
        <w:t>об</w:t>
      </w:r>
      <w:r>
        <w:rPr>
          <w:spacing w:val="-7"/>
        </w:rPr>
        <w:t xml:space="preserve"> </w:t>
      </w:r>
      <w:r>
        <w:t>опасности пешего</w:t>
      </w:r>
      <w:r>
        <w:rPr>
          <w:spacing w:val="-1"/>
        </w:rPr>
        <w:t xml:space="preserve"> </w:t>
      </w:r>
      <w:r>
        <w:t>перемещения</w:t>
      </w:r>
      <w:r>
        <w:rPr>
          <w:spacing w:val="-5"/>
        </w:rPr>
        <w:t xml:space="preserve"> </w:t>
      </w:r>
      <w:r>
        <w:t>по</w:t>
      </w:r>
      <w:r>
        <w:rPr>
          <w:spacing w:val="-6"/>
        </w:rPr>
        <w:t xml:space="preserve"> </w:t>
      </w:r>
      <w:r>
        <w:t>проезжей части</w:t>
      </w:r>
      <w:r>
        <w:rPr>
          <w:spacing w:val="-3"/>
        </w:rPr>
        <w:t xml:space="preserve"> </w:t>
      </w:r>
      <w:r>
        <w:rPr>
          <w:spacing w:val="-2"/>
        </w:rPr>
        <w:t>дороги;</w:t>
      </w:r>
    </w:p>
    <w:p w14:paraId="1551293E" w14:textId="77777777" w:rsidR="00234625" w:rsidRDefault="00C749F3">
      <w:pPr>
        <w:pStyle w:val="a3"/>
        <w:spacing w:line="242" w:lineRule="auto"/>
        <w:ind w:right="689"/>
      </w:pPr>
      <w:r>
        <w:t>в)</w:t>
      </w:r>
      <w:r>
        <w:rPr>
          <w:spacing w:val="-15"/>
        </w:rPr>
        <w:t xml:space="preserve"> </w:t>
      </w:r>
      <w:r>
        <w:t>знает</w:t>
      </w:r>
      <w:r>
        <w:rPr>
          <w:spacing w:val="-15"/>
        </w:rPr>
        <w:t xml:space="preserve"> </w:t>
      </w:r>
      <w:r>
        <w:t>о</w:t>
      </w:r>
      <w:r>
        <w:rPr>
          <w:spacing w:val="-12"/>
        </w:rPr>
        <w:t xml:space="preserve"> </w:t>
      </w:r>
      <w:r>
        <w:t>том,</w:t>
      </w:r>
      <w:r>
        <w:rPr>
          <w:spacing w:val="-13"/>
        </w:rPr>
        <w:t xml:space="preserve"> </w:t>
      </w:r>
      <w:r>
        <w:t>что</w:t>
      </w:r>
      <w:r>
        <w:rPr>
          <w:spacing w:val="-12"/>
        </w:rPr>
        <w:t xml:space="preserve"> </w:t>
      </w:r>
      <w:r>
        <w:t>светофор</w:t>
      </w:r>
      <w:r>
        <w:rPr>
          <w:spacing w:val="-15"/>
        </w:rPr>
        <w:t xml:space="preserve"> </w:t>
      </w:r>
      <w:r>
        <w:t>имеет</w:t>
      </w:r>
      <w:r>
        <w:rPr>
          <w:spacing w:val="-15"/>
        </w:rPr>
        <w:t xml:space="preserve"> </w:t>
      </w:r>
      <w:r>
        <w:t>три</w:t>
      </w:r>
      <w:r>
        <w:rPr>
          <w:spacing w:val="-15"/>
        </w:rPr>
        <w:t xml:space="preserve"> </w:t>
      </w:r>
      <w:r>
        <w:t>световых</w:t>
      </w:r>
      <w:r>
        <w:rPr>
          <w:spacing w:val="-15"/>
        </w:rPr>
        <w:t xml:space="preserve"> </w:t>
      </w:r>
      <w:r>
        <w:t>сигнала</w:t>
      </w:r>
      <w:r>
        <w:rPr>
          <w:spacing w:val="-12"/>
        </w:rPr>
        <w:t xml:space="preserve"> </w:t>
      </w:r>
      <w:r>
        <w:t>(красный,</w:t>
      </w:r>
      <w:r>
        <w:rPr>
          <w:spacing w:val="-14"/>
        </w:rPr>
        <w:t xml:space="preserve"> </w:t>
      </w:r>
      <w:r>
        <w:t>желтый,</w:t>
      </w:r>
      <w:r>
        <w:rPr>
          <w:spacing w:val="-14"/>
        </w:rPr>
        <w:t xml:space="preserve"> </w:t>
      </w:r>
      <w:r>
        <w:t>зеленый) и регулирует движение транспорта и пешеходов;</w:t>
      </w:r>
    </w:p>
    <w:p w14:paraId="65A7EE76" w14:textId="77777777" w:rsidR="00234625" w:rsidRDefault="00C749F3">
      <w:pPr>
        <w:pStyle w:val="a3"/>
        <w:ind w:right="687"/>
      </w:pPr>
      <w:r>
        <w:t>г)</w:t>
      </w:r>
      <w:r>
        <w:rPr>
          <w:spacing w:val="-10"/>
        </w:rPr>
        <w:t xml:space="preserve"> </w:t>
      </w:r>
      <w:r>
        <w:t>знает</w:t>
      </w:r>
      <w:r>
        <w:rPr>
          <w:spacing w:val="-15"/>
        </w:rPr>
        <w:t xml:space="preserve"> </w:t>
      </w:r>
      <w:r>
        <w:t>о</w:t>
      </w:r>
      <w:r>
        <w:rPr>
          <w:spacing w:val="-7"/>
        </w:rPr>
        <w:t xml:space="preserve"> </w:t>
      </w:r>
      <w:r>
        <w:t>необходимости</w:t>
      </w:r>
      <w:r>
        <w:rPr>
          <w:spacing w:val="-10"/>
        </w:rPr>
        <w:t xml:space="preserve"> </w:t>
      </w:r>
      <w:r>
        <w:t>быть</w:t>
      </w:r>
      <w:r>
        <w:rPr>
          <w:spacing w:val="-10"/>
        </w:rPr>
        <w:t xml:space="preserve"> </w:t>
      </w:r>
      <w:r>
        <w:t>на</w:t>
      </w:r>
      <w:r>
        <w:rPr>
          <w:spacing w:val="-13"/>
        </w:rPr>
        <w:t xml:space="preserve"> </w:t>
      </w:r>
      <w:r>
        <w:t>улице</w:t>
      </w:r>
      <w:r>
        <w:rPr>
          <w:spacing w:val="-8"/>
        </w:rPr>
        <w:t xml:space="preserve"> </w:t>
      </w:r>
      <w:r>
        <w:t>рядом</w:t>
      </w:r>
      <w:r>
        <w:rPr>
          <w:spacing w:val="-10"/>
        </w:rPr>
        <w:t xml:space="preserve"> </w:t>
      </w:r>
      <w:r>
        <w:t>со</w:t>
      </w:r>
      <w:r>
        <w:rPr>
          <w:spacing w:val="-7"/>
        </w:rPr>
        <w:t xml:space="preserve"> </w:t>
      </w:r>
      <w:r>
        <w:t>педагогическим</w:t>
      </w:r>
      <w:r>
        <w:rPr>
          <w:spacing w:val="-5"/>
        </w:rPr>
        <w:t xml:space="preserve"> </w:t>
      </w:r>
      <w:r>
        <w:t>работником,</w:t>
      </w:r>
      <w:r>
        <w:rPr>
          <w:spacing w:val="-9"/>
        </w:rPr>
        <w:t xml:space="preserve"> </w:t>
      </w:r>
      <w:r>
        <w:t>а</w:t>
      </w:r>
      <w:r>
        <w:rPr>
          <w:spacing w:val="-13"/>
        </w:rPr>
        <w:t xml:space="preserve"> </w:t>
      </w:r>
      <w:r>
        <w:t>при переходе 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w:t>
      </w:r>
    </w:p>
    <w:p w14:paraId="767414E2" w14:textId="77777777" w:rsidR="00234625" w:rsidRDefault="00C749F3">
      <w:pPr>
        <w:pStyle w:val="a3"/>
        <w:ind w:right="692"/>
      </w:pPr>
      <w:r>
        <w:t>Знает о правилах поведения в качестве пассажира (в транспорт заходить вместе со педагогическим работником; не толкаться, не кричать; заняв место пассажира, вести себя спокойно, не высовываться в открытое окошко, не бросать мусор).</w:t>
      </w:r>
    </w:p>
    <w:p w14:paraId="5E521125" w14:textId="77777777" w:rsidR="00234625" w:rsidRDefault="00C749F3" w:rsidP="00596B0E">
      <w:pPr>
        <w:pStyle w:val="a5"/>
        <w:numPr>
          <w:ilvl w:val="0"/>
          <w:numId w:val="119"/>
        </w:numPr>
        <w:tabs>
          <w:tab w:val="left" w:pos="1719"/>
        </w:tabs>
        <w:ind w:right="690" w:firstLine="710"/>
        <w:rPr>
          <w:sz w:val="24"/>
        </w:rPr>
      </w:pPr>
      <w:r>
        <w:rPr>
          <w:sz w:val="24"/>
        </w:rPr>
        <w:t>Формирование осторожного и осмотрительного отношения к потенциально опасным для человека и окружающего мира природы ситуациям. Может поддерживать беседу о</w:t>
      </w:r>
      <w:r>
        <w:rPr>
          <w:spacing w:val="30"/>
          <w:sz w:val="24"/>
        </w:rPr>
        <w:t xml:space="preserve"> </w:t>
      </w:r>
      <w:r>
        <w:rPr>
          <w:sz w:val="24"/>
        </w:rPr>
        <w:t>потенциальной опасности</w:t>
      </w:r>
      <w:r>
        <w:rPr>
          <w:spacing w:val="23"/>
          <w:sz w:val="24"/>
        </w:rPr>
        <w:t xml:space="preserve"> </w:t>
      </w:r>
      <w:r>
        <w:rPr>
          <w:sz w:val="24"/>
        </w:rPr>
        <w:t>или неопасности</w:t>
      </w:r>
      <w:r>
        <w:rPr>
          <w:spacing w:val="23"/>
          <w:sz w:val="24"/>
        </w:rPr>
        <w:t xml:space="preserve"> </w:t>
      </w:r>
      <w:r>
        <w:rPr>
          <w:sz w:val="24"/>
        </w:rPr>
        <w:t>жизненных ситуаций</w:t>
      </w:r>
      <w:r>
        <w:rPr>
          <w:spacing w:val="26"/>
          <w:sz w:val="24"/>
        </w:rPr>
        <w:t xml:space="preserve"> </w:t>
      </w:r>
      <w:r>
        <w:rPr>
          <w:sz w:val="24"/>
        </w:rPr>
        <w:t>и</w:t>
      </w:r>
      <w:r>
        <w:rPr>
          <w:spacing w:val="26"/>
          <w:sz w:val="24"/>
        </w:rPr>
        <w:t xml:space="preserve"> </w:t>
      </w:r>
      <w:r>
        <w:rPr>
          <w:sz w:val="24"/>
        </w:rPr>
        <w:t>припомнить</w:t>
      </w:r>
    </w:p>
    <w:p w14:paraId="0D6899C7" w14:textId="77777777" w:rsidR="00234625" w:rsidRDefault="00C749F3">
      <w:pPr>
        <w:pStyle w:val="a3"/>
        <w:spacing w:before="66"/>
        <w:ind w:right="680" w:firstLine="0"/>
        <w:jc w:val="left"/>
        <w:rPr>
          <w:b/>
          <w:i/>
        </w:rPr>
      </w:pPr>
      <w:r>
        <w:t>случаи осторожного и осмотрительного отношения к потенциально опасным для человека и окружающей природы ситуациям. Знает и демонстрирует безопасное взаимодействие с растениями</w:t>
      </w:r>
      <w:r>
        <w:rPr>
          <w:spacing w:val="-15"/>
        </w:rPr>
        <w:t xml:space="preserve"> </w:t>
      </w:r>
      <w:r>
        <w:t>и</w:t>
      </w:r>
      <w:r>
        <w:rPr>
          <w:spacing w:val="-14"/>
        </w:rPr>
        <w:t xml:space="preserve"> </w:t>
      </w:r>
      <w:r>
        <w:t>животными</w:t>
      </w:r>
      <w:r>
        <w:rPr>
          <w:spacing w:val="-13"/>
        </w:rPr>
        <w:t xml:space="preserve"> </w:t>
      </w:r>
      <w:r>
        <w:t>в</w:t>
      </w:r>
      <w:r>
        <w:rPr>
          <w:spacing w:val="-13"/>
        </w:rPr>
        <w:t xml:space="preserve"> </w:t>
      </w:r>
      <w:r>
        <w:t>природе;</w:t>
      </w:r>
      <w:r>
        <w:rPr>
          <w:spacing w:val="-14"/>
        </w:rPr>
        <w:t xml:space="preserve"> </w:t>
      </w:r>
      <w:r>
        <w:t>обращается</w:t>
      </w:r>
      <w:r>
        <w:rPr>
          <w:spacing w:val="-11"/>
        </w:rPr>
        <w:t xml:space="preserve"> </w:t>
      </w:r>
      <w:r>
        <w:t>за</w:t>
      </w:r>
      <w:r>
        <w:rPr>
          <w:spacing w:val="-15"/>
        </w:rPr>
        <w:t xml:space="preserve"> </w:t>
      </w:r>
      <w:r>
        <w:t>помощью</w:t>
      </w:r>
      <w:r>
        <w:rPr>
          <w:spacing w:val="-15"/>
        </w:rPr>
        <w:t xml:space="preserve"> </w:t>
      </w:r>
      <w:r>
        <w:t>к</w:t>
      </w:r>
      <w:r>
        <w:rPr>
          <w:spacing w:val="-11"/>
        </w:rPr>
        <w:t xml:space="preserve"> </w:t>
      </w:r>
      <w:r>
        <w:t>педагогическому</w:t>
      </w:r>
      <w:r>
        <w:rPr>
          <w:spacing w:val="-17"/>
        </w:rPr>
        <w:t xml:space="preserve"> </w:t>
      </w:r>
      <w:r>
        <w:t>работнику в стандартной и нестандартной опасной ситуации. Пытается объяснить другому ребенку необходимость</w:t>
      </w:r>
      <w:r>
        <w:rPr>
          <w:spacing w:val="-10"/>
        </w:rPr>
        <w:t xml:space="preserve"> </w:t>
      </w:r>
      <w:r>
        <w:t>действовать</w:t>
      </w:r>
      <w:r>
        <w:rPr>
          <w:spacing w:val="-14"/>
        </w:rPr>
        <w:t xml:space="preserve"> </w:t>
      </w:r>
      <w:r>
        <w:t>определенным</w:t>
      </w:r>
      <w:r>
        <w:rPr>
          <w:spacing w:val="-14"/>
        </w:rPr>
        <w:t xml:space="preserve"> </w:t>
      </w:r>
      <w:r>
        <w:t>образом</w:t>
      </w:r>
      <w:r>
        <w:rPr>
          <w:spacing w:val="-14"/>
        </w:rPr>
        <w:t xml:space="preserve"> </w:t>
      </w:r>
      <w:r>
        <w:t>в</w:t>
      </w:r>
      <w:r>
        <w:rPr>
          <w:spacing w:val="-14"/>
        </w:rPr>
        <w:t xml:space="preserve"> </w:t>
      </w:r>
      <w:r>
        <w:t>потенциально</w:t>
      </w:r>
      <w:r>
        <w:rPr>
          <w:spacing w:val="-12"/>
        </w:rPr>
        <w:t xml:space="preserve"> </w:t>
      </w:r>
      <w:r>
        <w:t>опасной</w:t>
      </w:r>
      <w:r>
        <w:rPr>
          <w:spacing w:val="-11"/>
        </w:rPr>
        <w:t xml:space="preserve"> </w:t>
      </w:r>
      <w:r>
        <w:t>ситуации.</w:t>
      </w:r>
      <w:r>
        <w:rPr>
          <w:spacing w:val="-10"/>
        </w:rPr>
        <w:t xml:space="preserve"> </w:t>
      </w:r>
      <w:r>
        <w:t>При напоминании</w:t>
      </w:r>
      <w:r>
        <w:rPr>
          <w:spacing w:val="-16"/>
        </w:rPr>
        <w:t xml:space="preserve"> </w:t>
      </w:r>
      <w:r>
        <w:t>педагогического</w:t>
      </w:r>
      <w:r>
        <w:rPr>
          <w:spacing w:val="-15"/>
        </w:rPr>
        <w:t xml:space="preserve"> </w:t>
      </w:r>
      <w:r>
        <w:t>работника</w:t>
      </w:r>
      <w:r>
        <w:rPr>
          <w:spacing w:val="-18"/>
        </w:rPr>
        <w:t xml:space="preserve"> </w:t>
      </w:r>
      <w:r>
        <w:t>выполняет</w:t>
      </w:r>
      <w:r>
        <w:rPr>
          <w:spacing w:val="-15"/>
        </w:rPr>
        <w:t xml:space="preserve"> </w:t>
      </w:r>
      <w:r>
        <w:t>правила</w:t>
      </w:r>
      <w:r>
        <w:rPr>
          <w:spacing w:val="-18"/>
        </w:rPr>
        <w:t xml:space="preserve"> </w:t>
      </w:r>
      <w:r>
        <w:t>осторожного</w:t>
      </w:r>
      <w:r>
        <w:rPr>
          <w:spacing w:val="-15"/>
        </w:rPr>
        <w:t xml:space="preserve"> </w:t>
      </w:r>
      <w:r>
        <w:t>и</w:t>
      </w:r>
      <w:r>
        <w:rPr>
          <w:spacing w:val="-16"/>
        </w:rPr>
        <w:t xml:space="preserve"> </w:t>
      </w:r>
      <w:r>
        <w:t>внимательного для</w:t>
      </w:r>
      <w:r>
        <w:rPr>
          <w:spacing w:val="40"/>
        </w:rPr>
        <w:t xml:space="preserve"> </w:t>
      </w:r>
      <w:r>
        <w:t>окружающего</w:t>
      </w:r>
      <w:r>
        <w:rPr>
          <w:spacing w:val="40"/>
        </w:rPr>
        <w:t xml:space="preserve"> </w:t>
      </w:r>
      <w:r>
        <w:t>мира</w:t>
      </w:r>
      <w:r>
        <w:rPr>
          <w:spacing w:val="40"/>
        </w:rPr>
        <w:t xml:space="preserve"> </w:t>
      </w:r>
      <w:r>
        <w:t>природы</w:t>
      </w:r>
      <w:r>
        <w:rPr>
          <w:spacing w:val="40"/>
        </w:rPr>
        <w:t xml:space="preserve"> </w:t>
      </w:r>
      <w:r>
        <w:t>поведения</w:t>
      </w:r>
      <w:r>
        <w:rPr>
          <w:spacing w:val="40"/>
        </w:rPr>
        <w:t xml:space="preserve"> </w:t>
      </w:r>
      <w:r>
        <w:t>(не</w:t>
      </w:r>
      <w:r>
        <w:rPr>
          <w:spacing w:val="40"/>
        </w:rPr>
        <w:t xml:space="preserve"> </w:t>
      </w:r>
      <w:r>
        <w:t>ходить</w:t>
      </w:r>
      <w:r>
        <w:rPr>
          <w:spacing w:val="40"/>
        </w:rPr>
        <w:t xml:space="preserve"> </w:t>
      </w:r>
      <w:r>
        <w:t>по</w:t>
      </w:r>
      <w:r>
        <w:rPr>
          <w:spacing w:val="40"/>
        </w:rPr>
        <w:t xml:space="preserve"> </w:t>
      </w:r>
      <w:r>
        <w:t>клумбам,</w:t>
      </w:r>
      <w:r>
        <w:rPr>
          <w:spacing w:val="40"/>
        </w:rPr>
        <w:t xml:space="preserve"> </w:t>
      </w:r>
      <w:r>
        <w:t>газонам,</w:t>
      </w:r>
      <w:r>
        <w:rPr>
          <w:spacing w:val="40"/>
        </w:rPr>
        <w:t xml:space="preserve"> </w:t>
      </w:r>
      <w:r>
        <w:t>не</w:t>
      </w:r>
      <w:r>
        <w:rPr>
          <w:spacing w:val="40"/>
        </w:rPr>
        <w:t xml:space="preserve"> </w:t>
      </w:r>
      <w:r>
        <w:t>рвать растения,</w:t>
      </w:r>
      <w:r>
        <w:rPr>
          <w:spacing w:val="-15"/>
        </w:rPr>
        <w:t xml:space="preserve"> </w:t>
      </w:r>
      <w:r>
        <w:t>листья</w:t>
      </w:r>
      <w:r>
        <w:rPr>
          <w:spacing w:val="-15"/>
        </w:rPr>
        <w:t xml:space="preserve"> </w:t>
      </w:r>
      <w:r>
        <w:t>и</w:t>
      </w:r>
      <w:r>
        <w:rPr>
          <w:spacing w:val="-16"/>
        </w:rPr>
        <w:t xml:space="preserve"> </w:t>
      </w:r>
      <w:r>
        <w:t>ветки</w:t>
      </w:r>
      <w:r>
        <w:rPr>
          <w:spacing w:val="-16"/>
        </w:rPr>
        <w:t xml:space="preserve"> </w:t>
      </w:r>
      <w:r>
        <w:t>деревьев</w:t>
      </w:r>
      <w:r>
        <w:rPr>
          <w:spacing w:val="-15"/>
        </w:rPr>
        <w:t xml:space="preserve"> </w:t>
      </w:r>
      <w:r>
        <w:t>и</w:t>
      </w:r>
      <w:r>
        <w:rPr>
          <w:spacing w:val="-16"/>
        </w:rPr>
        <w:t xml:space="preserve"> </w:t>
      </w:r>
      <w:r>
        <w:t>кустарников,</w:t>
      </w:r>
      <w:r>
        <w:rPr>
          <w:spacing w:val="-15"/>
        </w:rPr>
        <w:t xml:space="preserve"> </w:t>
      </w:r>
      <w:r>
        <w:t>не</w:t>
      </w:r>
      <w:r>
        <w:rPr>
          <w:spacing w:val="-15"/>
        </w:rPr>
        <w:t xml:space="preserve"> </w:t>
      </w:r>
      <w:r>
        <w:t>распугивать</w:t>
      </w:r>
      <w:r>
        <w:rPr>
          <w:spacing w:val="-15"/>
        </w:rPr>
        <w:t xml:space="preserve"> </w:t>
      </w:r>
      <w:r>
        <w:t>птиц,</w:t>
      </w:r>
      <w:r>
        <w:rPr>
          <w:spacing w:val="-15"/>
        </w:rPr>
        <w:t xml:space="preserve"> </w:t>
      </w:r>
      <w:r>
        <w:t>не</w:t>
      </w:r>
      <w:r>
        <w:rPr>
          <w:spacing w:val="-15"/>
        </w:rPr>
        <w:t xml:space="preserve"> </w:t>
      </w:r>
      <w:r>
        <w:t>засорять</w:t>
      </w:r>
      <w:r>
        <w:rPr>
          <w:spacing w:val="-16"/>
        </w:rPr>
        <w:t xml:space="preserve"> </w:t>
      </w:r>
      <w:r>
        <w:t xml:space="preserve">водоемы, не оставлять мусор в лесу, парке, не пользоваться огнем без педагогического работника). </w:t>
      </w:r>
      <w:r>
        <w:rPr>
          <w:b/>
          <w:i/>
        </w:rPr>
        <w:t>Средняя группа (от 4 до 5 лет):</w:t>
      </w:r>
    </w:p>
    <w:p w14:paraId="00E018E6" w14:textId="77777777" w:rsidR="00234625" w:rsidRDefault="00C749F3" w:rsidP="00596B0E">
      <w:pPr>
        <w:pStyle w:val="a5"/>
        <w:numPr>
          <w:ilvl w:val="0"/>
          <w:numId w:val="118"/>
        </w:numPr>
        <w:tabs>
          <w:tab w:val="left" w:pos="1676"/>
        </w:tabs>
        <w:spacing w:before="1"/>
        <w:ind w:right="682" w:firstLine="710"/>
        <w:rPr>
          <w:sz w:val="24"/>
        </w:rPr>
      </w:pPr>
      <w:r>
        <w:rPr>
          <w:sz w:val="24"/>
        </w:rPr>
        <w:t xml:space="preserve">Формирование представлений об опасных для человека и окружающего мира природы ситуациях и способах поведения в них. Имеет представления об опасных и неопасных ситуациях в быту, природе, социуме. Способен выделять источник опасной ситуации. Определяет и называет способ поведения в данной ситуации во избежание </w:t>
      </w:r>
      <w:r>
        <w:rPr>
          <w:sz w:val="24"/>
        </w:rPr>
        <w:lastRenderedPageBreak/>
        <w:t>опасности. Проявляет</w:t>
      </w:r>
      <w:r>
        <w:rPr>
          <w:spacing w:val="-2"/>
          <w:sz w:val="24"/>
        </w:rPr>
        <w:t xml:space="preserve"> </w:t>
      </w:r>
      <w:r>
        <w:rPr>
          <w:sz w:val="24"/>
        </w:rPr>
        <w:t>осторожность</w:t>
      </w:r>
      <w:r>
        <w:rPr>
          <w:spacing w:val="-1"/>
          <w:sz w:val="24"/>
        </w:rPr>
        <w:t xml:space="preserve"> </w:t>
      </w:r>
      <w:r>
        <w:rPr>
          <w:sz w:val="24"/>
        </w:rPr>
        <w:t>и</w:t>
      </w:r>
      <w:r>
        <w:rPr>
          <w:spacing w:val="-1"/>
          <w:sz w:val="24"/>
        </w:rPr>
        <w:t xml:space="preserve"> </w:t>
      </w:r>
      <w:r>
        <w:rPr>
          <w:sz w:val="24"/>
        </w:rPr>
        <w:t>предусмотрительность</w:t>
      </w:r>
      <w:r>
        <w:rPr>
          <w:spacing w:val="-1"/>
          <w:sz w:val="24"/>
        </w:rPr>
        <w:t xml:space="preserve"> </w:t>
      </w:r>
      <w:r>
        <w:rPr>
          <w:sz w:val="24"/>
        </w:rPr>
        <w:t>в незнакомой</w:t>
      </w:r>
      <w:r>
        <w:rPr>
          <w:spacing w:val="-1"/>
          <w:sz w:val="24"/>
        </w:rPr>
        <w:t xml:space="preserve"> </w:t>
      </w:r>
      <w:r>
        <w:rPr>
          <w:sz w:val="24"/>
        </w:rPr>
        <w:t>(потенциально опасной) ситуации.</w:t>
      </w:r>
    </w:p>
    <w:p w14:paraId="3027EC79" w14:textId="77777777" w:rsidR="00234625" w:rsidRDefault="00C749F3" w:rsidP="00596B0E">
      <w:pPr>
        <w:pStyle w:val="a5"/>
        <w:numPr>
          <w:ilvl w:val="0"/>
          <w:numId w:val="118"/>
        </w:numPr>
        <w:tabs>
          <w:tab w:val="left" w:pos="1628"/>
        </w:tabs>
        <w:spacing w:before="1"/>
        <w:ind w:right="680" w:firstLine="710"/>
        <w:rPr>
          <w:sz w:val="24"/>
        </w:rPr>
      </w:pPr>
      <w:r>
        <w:rPr>
          <w:sz w:val="24"/>
        </w:rPr>
        <w:t>Приобщение</w:t>
      </w:r>
      <w:r>
        <w:rPr>
          <w:spacing w:val="-8"/>
          <w:sz w:val="24"/>
        </w:rPr>
        <w:t xml:space="preserve"> </w:t>
      </w:r>
      <w:r>
        <w:rPr>
          <w:sz w:val="24"/>
        </w:rPr>
        <w:t>к</w:t>
      </w:r>
      <w:r>
        <w:rPr>
          <w:spacing w:val="-8"/>
          <w:sz w:val="24"/>
        </w:rPr>
        <w:t xml:space="preserve"> </w:t>
      </w:r>
      <w:r>
        <w:rPr>
          <w:sz w:val="24"/>
        </w:rPr>
        <w:t>правилам</w:t>
      </w:r>
      <w:r>
        <w:rPr>
          <w:spacing w:val="-5"/>
          <w:sz w:val="24"/>
        </w:rPr>
        <w:t xml:space="preserve"> </w:t>
      </w:r>
      <w:r>
        <w:rPr>
          <w:sz w:val="24"/>
        </w:rPr>
        <w:t>безопасного</w:t>
      </w:r>
      <w:r>
        <w:rPr>
          <w:spacing w:val="-7"/>
          <w:sz w:val="24"/>
        </w:rPr>
        <w:t xml:space="preserve"> </w:t>
      </w:r>
      <w:r>
        <w:rPr>
          <w:sz w:val="24"/>
        </w:rPr>
        <w:t>для</w:t>
      </w:r>
      <w:r>
        <w:rPr>
          <w:spacing w:val="-7"/>
          <w:sz w:val="24"/>
        </w:rPr>
        <w:t xml:space="preserve"> </w:t>
      </w:r>
      <w:r>
        <w:rPr>
          <w:sz w:val="24"/>
        </w:rPr>
        <w:t>человека</w:t>
      </w:r>
      <w:r>
        <w:rPr>
          <w:spacing w:val="-8"/>
          <w:sz w:val="24"/>
        </w:rPr>
        <w:t xml:space="preserve"> </w:t>
      </w:r>
      <w:r>
        <w:rPr>
          <w:sz w:val="24"/>
        </w:rPr>
        <w:t>и</w:t>
      </w:r>
      <w:r>
        <w:rPr>
          <w:spacing w:val="-10"/>
          <w:sz w:val="24"/>
        </w:rPr>
        <w:t xml:space="preserve"> </w:t>
      </w:r>
      <w:r>
        <w:rPr>
          <w:sz w:val="24"/>
        </w:rPr>
        <w:t>окружающего</w:t>
      </w:r>
      <w:r>
        <w:rPr>
          <w:spacing w:val="-2"/>
          <w:sz w:val="24"/>
        </w:rPr>
        <w:t xml:space="preserve"> </w:t>
      </w:r>
      <w:r>
        <w:rPr>
          <w:sz w:val="24"/>
        </w:rPr>
        <w:t>мира</w:t>
      </w:r>
      <w:r>
        <w:rPr>
          <w:spacing w:val="-8"/>
          <w:sz w:val="24"/>
        </w:rPr>
        <w:t xml:space="preserve"> </w:t>
      </w:r>
      <w:r>
        <w:rPr>
          <w:sz w:val="24"/>
        </w:rPr>
        <w:t>природы поведения. Проявляет умение беречь свое здоровье (не ходить в мокрой обуви, влажной одежде, обращать внимание на свое самочувствие). Соблюдает правила безопасного поведения в помещении (осторожно спускаться и подниматься по лестнице, держаться за перила), в спортивном зале. Понимает важность безопасного поведения в некоторых стандартных опасных ситуациях (при использовании колющих и режущих инструментов, быть осторожным с огнем бытовых приборов, при перемещении в лифте). Ориентируется на педагогического работника при выполнении правил безопасного поведения в природе.</w:t>
      </w:r>
    </w:p>
    <w:p w14:paraId="06A7AB4A" w14:textId="77777777" w:rsidR="00234625" w:rsidRDefault="00C749F3" w:rsidP="00596B0E">
      <w:pPr>
        <w:pStyle w:val="a5"/>
        <w:numPr>
          <w:ilvl w:val="0"/>
          <w:numId w:val="118"/>
        </w:numPr>
        <w:tabs>
          <w:tab w:val="left" w:pos="1638"/>
        </w:tabs>
        <w:spacing w:before="1"/>
        <w:ind w:right="682" w:firstLine="710"/>
        <w:rPr>
          <w:sz w:val="24"/>
        </w:rPr>
      </w:pPr>
      <w:r>
        <w:rPr>
          <w:sz w:val="24"/>
        </w:rPr>
        <w:t>Передача детям знаний</w:t>
      </w:r>
      <w:r>
        <w:rPr>
          <w:spacing w:val="-2"/>
          <w:sz w:val="24"/>
        </w:rPr>
        <w:t xml:space="preserve"> </w:t>
      </w:r>
      <w:r>
        <w:rPr>
          <w:sz w:val="24"/>
        </w:rPr>
        <w:t>о правилах</w:t>
      </w:r>
      <w:r>
        <w:rPr>
          <w:spacing w:val="-3"/>
          <w:sz w:val="24"/>
        </w:rPr>
        <w:t xml:space="preserve"> </w:t>
      </w:r>
      <w:r>
        <w:rPr>
          <w:sz w:val="24"/>
        </w:rPr>
        <w:t>безопасности</w:t>
      </w:r>
      <w:r>
        <w:rPr>
          <w:spacing w:val="-1"/>
          <w:sz w:val="24"/>
        </w:rPr>
        <w:t xml:space="preserve"> </w:t>
      </w:r>
      <w:r>
        <w:rPr>
          <w:sz w:val="24"/>
        </w:rPr>
        <w:t>дорожного движения</w:t>
      </w:r>
      <w:r>
        <w:rPr>
          <w:spacing w:val="-3"/>
          <w:sz w:val="24"/>
        </w:rPr>
        <w:t xml:space="preserve"> </w:t>
      </w:r>
      <w:r>
        <w:rPr>
          <w:sz w:val="24"/>
        </w:rPr>
        <w:t>в</w:t>
      </w:r>
      <w:r>
        <w:rPr>
          <w:spacing w:val="-1"/>
          <w:sz w:val="24"/>
        </w:rPr>
        <w:t xml:space="preserve"> </w:t>
      </w:r>
      <w:r>
        <w:rPr>
          <w:sz w:val="24"/>
        </w:rPr>
        <w:t>качестве пешехода и пассажира транспортного средства. Знает об основных источниках опасности на улице (транспорт) и способах безопасного поведения: различает проезжую и пешеходную</w:t>
      </w:r>
      <w:r>
        <w:rPr>
          <w:spacing w:val="-8"/>
          <w:sz w:val="24"/>
        </w:rPr>
        <w:t xml:space="preserve"> </w:t>
      </w:r>
      <w:r>
        <w:rPr>
          <w:sz w:val="24"/>
        </w:rPr>
        <w:t>(тротуар)</w:t>
      </w:r>
      <w:r>
        <w:rPr>
          <w:spacing w:val="-4"/>
          <w:sz w:val="24"/>
        </w:rPr>
        <w:t xml:space="preserve"> </w:t>
      </w:r>
      <w:r>
        <w:rPr>
          <w:sz w:val="24"/>
        </w:rPr>
        <w:t>части</w:t>
      </w:r>
      <w:r>
        <w:rPr>
          <w:spacing w:val="-4"/>
          <w:sz w:val="24"/>
        </w:rPr>
        <w:t xml:space="preserve"> </w:t>
      </w:r>
      <w:r>
        <w:rPr>
          <w:sz w:val="24"/>
        </w:rPr>
        <w:t>дороги;</w:t>
      </w:r>
      <w:r>
        <w:rPr>
          <w:spacing w:val="-9"/>
          <w:sz w:val="24"/>
        </w:rPr>
        <w:t xml:space="preserve"> </w:t>
      </w:r>
      <w:r>
        <w:rPr>
          <w:sz w:val="24"/>
        </w:rPr>
        <w:t>знает</w:t>
      </w:r>
      <w:r>
        <w:rPr>
          <w:spacing w:val="-5"/>
          <w:sz w:val="24"/>
        </w:rPr>
        <w:t xml:space="preserve"> </w:t>
      </w:r>
      <w:r>
        <w:rPr>
          <w:sz w:val="24"/>
        </w:rPr>
        <w:t>об</w:t>
      </w:r>
      <w:r>
        <w:rPr>
          <w:spacing w:val="-12"/>
          <w:sz w:val="24"/>
        </w:rPr>
        <w:t xml:space="preserve"> </w:t>
      </w:r>
      <w:r>
        <w:rPr>
          <w:sz w:val="24"/>
        </w:rPr>
        <w:t>опасности</w:t>
      </w:r>
      <w:r>
        <w:rPr>
          <w:spacing w:val="-8"/>
          <w:sz w:val="24"/>
        </w:rPr>
        <w:t xml:space="preserve"> </w:t>
      </w:r>
      <w:r>
        <w:rPr>
          <w:sz w:val="24"/>
        </w:rPr>
        <w:t>пешего</w:t>
      </w:r>
      <w:r>
        <w:rPr>
          <w:spacing w:val="-6"/>
          <w:sz w:val="24"/>
        </w:rPr>
        <w:t xml:space="preserve"> </w:t>
      </w:r>
      <w:r>
        <w:rPr>
          <w:sz w:val="24"/>
        </w:rPr>
        <w:t>перемещения</w:t>
      </w:r>
      <w:r>
        <w:rPr>
          <w:spacing w:val="-6"/>
          <w:sz w:val="24"/>
        </w:rPr>
        <w:t xml:space="preserve"> </w:t>
      </w:r>
      <w:r>
        <w:rPr>
          <w:sz w:val="24"/>
        </w:rPr>
        <w:t>по</w:t>
      </w:r>
      <w:r>
        <w:rPr>
          <w:spacing w:val="-6"/>
          <w:sz w:val="24"/>
        </w:rPr>
        <w:t xml:space="preserve"> </w:t>
      </w:r>
      <w:r>
        <w:rPr>
          <w:sz w:val="24"/>
        </w:rPr>
        <w:t>проезжей части дороги; знает о том, что светофор имеет три световых сигнала (красный, желтый, зеленый) и регулирует движение транспорта и пешеходов; знает о необходимости быть на улице рядом со педагогическим работником, а при переходе 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 различает и называет дорожные знаки: "Пешеходный переход", "Обучающиеся". Демонстрирует свои знания в различных видах деятельности: продуктивной, игровой, музыкально-художественной, трудовой, при выполнении физических упражнений.</w:t>
      </w:r>
    </w:p>
    <w:p w14:paraId="6962DFE1" w14:textId="77777777" w:rsidR="00234625" w:rsidRDefault="00C749F3" w:rsidP="00596B0E">
      <w:pPr>
        <w:pStyle w:val="a5"/>
        <w:numPr>
          <w:ilvl w:val="0"/>
          <w:numId w:val="118"/>
        </w:numPr>
        <w:tabs>
          <w:tab w:val="left" w:pos="1719"/>
        </w:tabs>
        <w:spacing w:before="1"/>
        <w:ind w:right="683" w:firstLine="710"/>
        <w:rPr>
          <w:sz w:val="24"/>
        </w:rPr>
      </w:pPr>
      <w:r>
        <w:rPr>
          <w:sz w:val="24"/>
        </w:rPr>
        <w:t>Формирование осторожного и осмотрительного отношения к потенциально опасным для человека и окружающего мира природы ситуациям. Демонстрирует знания о простейших взаимосвязях в природе (если растения не поливать - они засохнут). Демонстрирует представления о съедобных и ядовитых растениях, грибах соблюдает правила</w:t>
      </w:r>
      <w:r>
        <w:rPr>
          <w:spacing w:val="-15"/>
          <w:sz w:val="24"/>
        </w:rPr>
        <w:t xml:space="preserve"> </w:t>
      </w:r>
      <w:r>
        <w:rPr>
          <w:sz w:val="24"/>
        </w:rPr>
        <w:t>безопасного</w:t>
      </w:r>
      <w:r>
        <w:rPr>
          <w:spacing w:val="-15"/>
          <w:sz w:val="24"/>
        </w:rPr>
        <w:t xml:space="preserve"> </w:t>
      </w:r>
      <w:r>
        <w:rPr>
          <w:sz w:val="24"/>
        </w:rPr>
        <w:t>поведения</w:t>
      </w:r>
      <w:r>
        <w:rPr>
          <w:spacing w:val="-15"/>
          <w:sz w:val="24"/>
        </w:rPr>
        <w:t xml:space="preserve"> </w:t>
      </w:r>
      <w:r>
        <w:rPr>
          <w:sz w:val="24"/>
        </w:rPr>
        <w:t>с</w:t>
      </w:r>
      <w:r>
        <w:rPr>
          <w:spacing w:val="-15"/>
          <w:sz w:val="24"/>
        </w:rPr>
        <w:t xml:space="preserve"> </w:t>
      </w:r>
      <w:r>
        <w:rPr>
          <w:sz w:val="24"/>
        </w:rPr>
        <w:t>незнакомыми</w:t>
      </w:r>
      <w:r>
        <w:rPr>
          <w:spacing w:val="-15"/>
          <w:sz w:val="24"/>
        </w:rPr>
        <w:t xml:space="preserve"> </w:t>
      </w:r>
      <w:r>
        <w:rPr>
          <w:sz w:val="24"/>
        </w:rPr>
        <w:t>животными</w:t>
      </w:r>
      <w:r>
        <w:rPr>
          <w:spacing w:val="-15"/>
          <w:sz w:val="24"/>
        </w:rPr>
        <w:t xml:space="preserve"> </w:t>
      </w:r>
      <w:r>
        <w:rPr>
          <w:sz w:val="24"/>
        </w:rPr>
        <w:t>(кошками,</w:t>
      </w:r>
      <w:r>
        <w:rPr>
          <w:spacing w:val="-15"/>
          <w:sz w:val="24"/>
        </w:rPr>
        <w:t xml:space="preserve"> </w:t>
      </w:r>
      <w:r>
        <w:rPr>
          <w:sz w:val="24"/>
        </w:rPr>
        <w:t>собаками).</w:t>
      </w:r>
      <w:r>
        <w:rPr>
          <w:spacing w:val="-15"/>
          <w:sz w:val="24"/>
        </w:rPr>
        <w:t xml:space="preserve"> </w:t>
      </w:r>
      <w:r>
        <w:rPr>
          <w:sz w:val="24"/>
        </w:rPr>
        <w:t>Пытается объяснить другим необходимость действовать определенным образом в потенциально опасной ситуации. Может обратиться за помощью к педагогическому работнику в стандартной и нестандартной опасной ситуации. При напоминании педагогического работника выполняет правила осторожного и внимательного к окружающему миру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педагогического работника, экономить воду - закрывать за собой кран с водой).</w:t>
      </w:r>
    </w:p>
    <w:p w14:paraId="1133A075" w14:textId="77777777" w:rsidR="003D013B" w:rsidRDefault="003D013B">
      <w:pPr>
        <w:pStyle w:val="3"/>
        <w:spacing w:before="9" w:line="240" w:lineRule="auto"/>
      </w:pPr>
    </w:p>
    <w:p w14:paraId="049F5EE8" w14:textId="77777777" w:rsidR="00234625" w:rsidRDefault="00C749F3">
      <w:pPr>
        <w:pStyle w:val="3"/>
        <w:spacing w:before="9" w:line="240" w:lineRule="auto"/>
      </w:pPr>
      <w:r>
        <w:t>Старшая</w:t>
      </w:r>
      <w:r>
        <w:rPr>
          <w:spacing w:val="-4"/>
        </w:rPr>
        <w:t xml:space="preserve"> </w:t>
      </w:r>
      <w:r>
        <w:t>группа (от</w:t>
      </w:r>
      <w:r>
        <w:rPr>
          <w:spacing w:val="5"/>
        </w:rPr>
        <w:t xml:space="preserve"> </w:t>
      </w:r>
      <w:r>
        <w:t>5</w:t>
      </w:r>
      <w:r>
        <w:rPr>
          <w:spacing w:val="-4"/>
        </w:rPr>
        <w:t xml:space="preserve"> </w:t>
      </w:r>
      <w:r>
        <w:t>до 6</w:t>
      </w:r>
      <w:r>
        <w:rPr>
          <w:spacing w:val="-4"/>
        </w:rPr>
        <w:t xml:space="preserve"> лет):</w:t>
      </w:r>
    </w:p>
    <w:p w14:paraId="710898CF" w14:textId="77777777" w:rsidR="00234625" w:rsidRDefault="00C749F3" w:rsidP="00596B0E">
      <w:pPr>
        <w:pStyle w:val="a5"/>
        <w:numPr>
          <w:ilvl w:val="0"/>
          <w:numId w:val="117"/>
        </w:numPr>
        <w:tabs>
          <w:tab w:val="left" w:pos="1676"/>
        </w:tabs>
        <w:spacing w:before="66"/>
        <w:ind w:right="678" w:firstLine="710"/>
        <w:rPr>
          <w:sz w:val="24"/>
        </w:rPr>
      </w:pPr>
      <w:r>
        <w:rPr>
          <w:sz w:val="24"/>
        </w:rPr>
        <w:t>Формирование представлений об опасных для человека и окружающего мира природы ситуациях и способах поведения в них. Имеет представления об опасных для человека</w:t>
      </w:r>
      <w:r>
        <w:rPr>
          <w:spacing w:val="-14"/>
          <w:sz w:val="24"/>
        </w:rPr>
        <w:t xml:space="preserve"> </w:t>
      </w:r>
      <w:r>
        <w:rPr>
          <w:sz w:val="24"/>
        </w:rPr>
        <w:t>и</w:t>
      </w:r>
      <w:r>
        <w:rPr>
          <w:spacing w:val="-15"/>
          <w:sz w:val="24"/>
        </w:rPr>
        <w:t xml:space="preserve"> </w:t>
      </w:r>
      <w:r>
        <w:rPr>
          <w:sz w:val="24"/>
        </w:rPr>
        <w:t>окружающего</w:t>
      </w:r>
      <w:r>
        <w:rPr>
          <w:spacing w:val="-10"/>
          <w:sz w:val="24"/>
        </w:rPr>
        <w:t xml:space="preserve"> </w:t>
      </w:r>
      <w:r>
        <w:rPr>
          <w:sz w:val="24"/>
        </w:rPr>
        <w:t>мира</w:t>
      </w:r>
      <w:r>
        <w:rPr>
          <w:spacing w:val="-15"/>
          <w:sz w:val="24"/>
        </w:rPr>
        <w:t xml:space="preserve"> </w:t>
      </w:r>
      <w:r>
        <w:rPr>
          <w:sz w:val="24"/>
        </w:rPr>
        <w:t>ситуациях.</w:t>
      </w:r>
      <w:r>
        <w:rPr>
          <w:spacing w:val="-9"/>
          <w:sz w:val="24"/>
        </w:rPr>
        <w:t xml:space="preserve"> </w:t>
      </w:r>
      <w:r>
        <w:rPr>
          <w:sz w:val="24"/>
        </w:rPr>
        <w:t>Устанавливает</w:t>
      </w:r>
      <w:r>
        <w:rPr>
          <w:spacing w:val="-14"/>
          <w:sz w:val="24"/>
        </w:rPr>
        <w:t xml:space="preserve"> </w:t>
      </w:r>
      <w:r>
        <w:rPr>
          <w:sz w:val="24"/>
        </w:rPr>
        <w:t>причинно-следственные</w:t>
      </w:r>
      <w:r>
        <w:rPr>
          <w:spacing w:val="-15"/>
          <w:sz w:val="24"/>
        </w:rPr>
        <w:t xml:space="preserve"> </w:t>
      </w:r>
      <w:r>
        <w:rPr>
          <w:sz w:val="24"/>
        </w:rPr>
        <w:t>связи,</w:t>
      </w:r>
      <w:r>
        <w:rPr>
          <w:spacing w:val="-12"/>
          <w:sz w:val="24"/>
        </w:rPr>
        <w:t xml:space="preserve"> </w:t>
      </w:r>
      <w:r>
        <w:rPr>
          <w:sz w:val="24"/>
        </w:rPr>
        <w:t>на основании которых определяет ситуацию как опасную или неопасную. Знает номера телефонов, по которым можно сообщить о возникновении опасной ситуации. Дифференцированно использует вербальные и</w:t>
      </w:r>
      <w:r>
        <w:rPr>
          <w:spacing w:val="-6"/>
          <w:sz w:val="24"/>
        </w:rPr>
        <w:t xml:space="preserve"> </w:t>
      </w:r>
      <w:r>
        <w:rPr>
          <w:sz w:val="24"/>
        </w:rPr>
        <w:t>невербальные средства,</w:t>
      </w:r>
      <w:r>
        <w:rPr>
          <w:spacing w:val="-1"/>
          <w:sz w:val="24"/>
        </w:rPr>
        <w:t xml:space="preserve"> </w:t>
      </w:r>
      <w:r>
        <w:rPr>
          <w:sz w:val="24"/>
        </w:rPr>
        <w:t xml:space="preserve">когда рассказывает про правила поведения в опасных ситуациях. Понимает и объясняет необходимость им следовать, а также описывает негативные последствия их нарушения. Может перечислить виды и привести примеры опасных для окружающей природы ситуаций и назвать их </w:t>
      </w:r>
      <w:r>
        <w:rPr>
          <w:spacing w:val="-2"/>
          <w:sz w:val="24"/>
        </w:rPr>
        <w:t>причины.</w:t>
      </w:r>
    </w:p>
    <w:p w14:paraId="71DB35AE" w14:textId="77777777" w:rsidR="00234625" w:rsidRDefault="00C749F3" w:rsidP="00596B0E">
      <w:pPr>
        <w:pStyle w:val="a5"/>
        <w:numPr>
          <w:ilvl w:val="0"/>
          <w:numId w:val="117"/>
        </w:numPr>
        <w:tabs>
          <w:tab w:val="left" w:pos="1628"/>
        </w:tabs>
        <w:spacing w:before="1"/>
        <w:ind w:right="682" w:firstLine="710"/>
        <w:rPr>
          <w:sz w:val="24"/>
        </w:rPr>
      </w:pPr>
      <w:r>
        <w:rPr>
          <w:sz w:val="24"/>
        </w:rPr>
        <w:t>Приобщение</w:t>
      </w:r>
      <w:r>
        <w:rPr>
          <w:spacing w:val="-8"/>
          <w:sz w:val="24"/>
        </w:rPr>
        <w:t xml:space="preserve"> </w:t>
      </w:r>
      <w:r>
        <w:rPr>
          <w:sz w:val="24"/>
        </w:rPr>
        <w:t>к</w:t>
      </w:r>
      <w:r>
        <w:rPr>
          <w:spacing w:val="-8"/>
          <w:sz w:val="24"/>
        </w:rPr>
        <w:t xml:space="preserve"> </w:t>
      </w:r>
      <w:r>
        <w:rPr>
          <w:sz w:val="24"/>
        </w:rPr>
        <w:t>правилам</w:t>
      </w:r>
      <w:r>
        <w:rPr>
          <w:spacing w:val="-5"/>
          <w:sz w:val="24"/>
        </w:rPr>
        <w:t xml:space="preserve"> </w:t>
      </w:r>
      <w:r>
        <w:rPr>
          <w:sz w:val="24"/>
        </w:rPr>
        <w:t>безопасного</w:t>
      </w:r>
      <w:r>
        <w:rPr>
          <w:spacing w:val="-7"/>
          <w:sz w:val="24"/>
        </w:rPr>
        <w:t xml:space="preserve"> </w:t>
      </w:r>
      <w:r>
        <w:rPr>
          <w:sz w:val="24"/>
        </w:rPr>
        <w:t>для</w:t>
      </w:r>
      <w:r>
        <w:rPr>
          <w:spacing w:val="-7"/>
          <w:sz w:val="24"/>
        </w:rPr>
        <w:t xml:space="preserve"> </w:t>
      </w:r>
      <w:r>
        <w:rPr>
          <w:sz w:val="24"/>
        </w:rPr>
        <w:t>человека</w:t>
      </w:r>
      <w:r>
        <w:rPr>
          <w:spacing w:val="-8"/>
          <w:sz w:val="24"/>
        </w:rPr>
        <w:t xml:space="preserve"> </w:t>
      </w:r>
      <w:r>
        <w:rPr>
          <w:sz w:val="24"/>
        </w:rPr>
        <w:t>и</w:t>
      </w:r>
      <w:r>
        <w:rPr>
          <w:spacing w:val="-11"/>
          <w:sz w:val="24"/>
        </w:rPr>
        <w:t xml:space="preserve"> </w:t>
      </w:r>
      <w:r>
        <w:rPr>
          <w:sz w:val="24"/>
        </w:rPr>
        <w:t>окружающего</w:t>
      </w:r>
      <w:r>
        <w:rPr>
          <w:spacing w:val="-2"/>
          <w:sz w:val="24"/>
        </w:rPr>
        <w:t xml:space="preserve"> </w:t>
      </w:r>
      <w:r>
        <w:rPr>
          <w:sz w:val="24"/>
        </w:rPr>
        <w:t>мира</w:t>
      </w:r>
      <w:r>
        <w:rPr>
          <w:spacing w:val="-8"/>
          <w:sz w:val="24"/>
        </w:rPr>
        <w:t xml:space="preserve"> </w:t>
      </w:r>
      <w:r>
        <w:rPr>
          <w:sz w:val="24"/>
        </w:rPr>
        <w:t xml:space="preserve">природы поведения. Демонстрирует знания различных способов укрепления здоровья: соблюдает правила личной гигиены и режим дня; знает, но не всегда соблюдает необходимость </w:t>
      </w:r>
      <w:r>
        <w:rPr>
          <w:sz w:val="24"/>
        </w:rPr>
        <w:lastRenderedPageBreak/>
        <w:t xml:space="preserve">ежедневной зарядки, закаливания; владеет разными видами движений; участвует в подвижных играх; при небольшой помощи педагогического работника способен контролировать состояние своего организма, физических и эмоциональных перегрузок. При утомлении и переутомлении сообщает воспитателю. Ребенок называет способы </w:t>
      </w:r>
      <w:proofErr w:type="spellStart"/>
      <w:r>
        <w:rPr>
          <w:sz w:val="24"/>
        </w:rPr>
        <w:t>самостраховки</w:t>
      </w:r>
      <w:proofErr w:type="spellEnd"/>
      <w:r>
        <w:rPr>
          <w:spacing w:val="-4"/>
          <w:sz w:val="24"/>
        </w:rPr>
        <w:t xml:space="preserve"> </w:t>
      </w:r>
      <w:r>
        <w:rPr>
          <w:sz w:val="24"/>
        </w:rPr>
        <w:t>при</w:t>
      </w:r>
      <w:r>
        <w:rPr>
          <w:spacing w:val="-4"/>
          <w:sz w:val="24"/>
        </w:rPr>
        <w:t xml:space="preserve"> </w:t>
      </w:r>
      <w:r>
        <w:rPr>
          <w:sz w:val="24"/>
        </w:rPr>
        <w:t>выполнении</w:t>
      </w:r>
      <w:r>
        <w:rPr>
          <w:spacing w:val="-4"/>
          <w:sz w:val="24"/>
        </w:rPr>
        <w:t xml:space="preserve"> </w:t>
      </w:r>
      <w:r>
        <w:rPr>
          <w:sz w:val="24"/>
        </w:rPr>
        <w:t>сложных</w:t>
      </w:r>
      <w:r>
        <w:rPr>
          <w:spacing w:val="-5"/>
          <w:sz w:val="24"/>
        </w:rPr>
        <w:t xml:space="preserve"> </w:t>
      </w:r>
      <w:r>
        <w:rPr>
          <w:sz w:val="24"/>
        </w:rPr>
        <w:t>физических</w:t>
      </w:r>
      <w:r>
        <w:rPr>
          <w:spacing w:val="-1"/>
          <w:sz w:val="24"/>
        </w:rPr>
        <w:t xml:space="preserve"> </w:t>
      </w:r>
      <w:r>
        <w:rPr>
          <w:sz w:val="24"/>
        </w:rPr>
        <w:t>упражнений,</w:t>
      </w:r>
      <w:r>
        <w:rPr>
          <w:spacing w:val="-3"/>
          <w:sz w:val="24"/>
        </w:rPr>
        <w:t xml:space="preserve"> </w:t>
      </w:r>
      <w:r>
        <w:rPr>
          <w:sz w:val="24"/>
        </w:rPr>
        <w:t>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w:t>
      </w:r>
    </w:p>
    <w:p w14:paraId="01A7576A" w14:textId="77777777" w:rsidR="00234625" w:rsidRDefault="00C749F3" w:rsidP="00596B0E">
      <w:pPr>
        <w:pStyle w:val="a5"/>
        <w:numPr>
          <w:ilvl w:val="0"/>
          <w:numId w:val="117"/>
        </w:numPr>
        <w:tabs>
          <w:tab w:val="left" w:pos="1638"/>
        </w:tabs>
        <w:spacing w:before="4"/>
        <w:ind w:right="685" w:firstLine="710"/>
        <w:rPr>
          <w:sz w:val="24"/>
        </w:rPr>
      </w:pPr>
      <w:r>
        <w:rPr>
          <w:sz w:val="24"/>
        </w:rPr>
        <w:t>Передача детям знаний</w:t>
      </w:r>
      <w:r>
        <w:rPr>
          <w:spacing w:val="-2"/>
          <w:sz w:val="24"/>
        </w:rPr>
        <w:t xml:space="preserve"> </w:t>
      </w:r>
      <w:r>
        <w:rPr>
          <w:sz w:val="24"/>
        </w:rPr>
        <w:t>о правилах</w:t>
      </w:r>
      <w:r>
        <w:rPr>
          <w:spacing w:val="-3"/>
          <w:sz w:val="24"/>
        </w:rPr>
        <w:t xml:space="preserve"> </w:t>
      </w:r>
      <w:r>
        <w:rPr>
          <w:sz w:val="24"/>
        </w:rPr>
        <w:t>безопасности</w:t>
      </w:r>
      <w:r>
        <w:rPr>
          <w:spacing w:val="-1"/>
          <w:sz w:val="24"/>
        </w:rPr>
        <w:t xml:space="preserve"> </w:t>
      </w:r>
      <w:r>
        <w:rPr>
          <w:sz w:val="24"/>
        </w:rPr>
        <w:t>дорожного движения</w:t>
      </w:r>
      <w:r>
        <w:rPr>
          <w:spacing w:val="-3"/>
          <w:sz w:val="24"/>
        </w:rPr>
        <w:t xml:space="preserve"> </w:t>
      </w:r>
      <w:r>
        <w:rPr>
          <w:sz w:val="24"/>
        </w:rPr>
        <w:t>в</w:t>
      </w:r>
      <w:r>
        <w:rPr>
          <w:spacing w:val="-1"/>
          <w:sz w:val="24"/>
        </w:rPr>
        <w:t xml:space="preserve"> </w:t>
      </w:r>
      <w:r>
        <w:rPr>
          <w:sz w:val="24"/>
        </w:rPr>
        <w:t xml:space="preserve">качестве пешехода и пассажира транспортного средства. Демонстрирует знания о правилах дорожного движения и поведения на улице и причинах появления опасных ситуаций: указывает на значение дорожной обстановки, отрицательные факторы - описывает возможные опасные ситуации. Имеет представление о действиях инспектора ГИБДД в некоторых ситуациях. Знает правила поведения в общественном транспорте. Демонстрирует правила безопасного поведения в общественном транспорте, понимает и развернуто объясняет необходимость им следовать, а также негативные последствия их </w:t>
      </w:r>
      <w:r>
        <w:rPr>
          <w:spacing w:val="-2"/>
          <w:sz w:val="24"/>
        </w:rPr>
        <w:t>нарушения.</w:t>
      </w:r>
    </w:p>
    <w:p w14:paraId="0BD13316" w14:textId="77777777" w:rsidR="00234625" w:rsidRDefault="00C749F3" w:rsidP="00596B0E">
      <w:pPr>
        <w:pStyle w:val="a5"/>
        <w:numPr>
          <w:ilvl w:val="0"/>
          <w:numId w:val="117"/>
        </w:numPr>
        <w:tabs>
          <w:tab w:val="left" w:pos="1719"/>
        </w:tabs>
        <w:ind w:right="680" w:firstLine="710"/>
        <w:rPr>
          <w:sz w:val="24"/>
        </w:rPr>
      </w:pPr>
      <w:r>
        <w:rPr>
          <w:sz w:val="24"/>
        </w:rPr>
        <w:t>Формирование осторожного и осмотрительного отношения к потенциально опасным для человека и окружающего мира природы ситуациям. Демонстрирует знания основ безопасности окружающего мира природы, бережного и экономного отношения к природным ресурсам. Знает о жизненно важных для людей потребностях и необходимых для их удовлетворения природных (водных, почвенных, растительных, животного мира) ресурсах;</w:t>
      </w:r>
      <w:r>
        <w:rPr>
          <w:spacing w:val="-1"/>
          <w:sz w:val="24"/>
        </w:rPr>
        <w:t xml:space="preserve"> </w:t>
      </w:r>
      <w:r>
        <w:rPr>
          <w:sz w:val="24"/>
        </w:rPr>
        <w:t>о некоторых</w:t>
      </w:r>
      <w:r>
        <w:rPr>
          <w:spacing w:val="-1"/>
          <w:sz w:val="24"/>
        </w:rPr>
        <w:t xml:space="preserve"> </w:t>
      </w:r>
      <w:r>
        <w:rPr>
          <w:sz w:val="24"/>
        </w:rPr>
        <w:t>источниках</w:t>
      </w:r>
      <w:r>
        <w:rPr>
          <w:spacing w:val="-1"/>
          <w:sz w:val="24"/>
        </w:rPr>
        <w:t xml:space="preserve"> </w:t>
      </w:r>
      <w:r>
        <w:rPr>
          <w:sz w:val="24"/>
        </w:rPr>
        <w:t>опасности для</w:t>
      </w:r>
      <w:r>
        <w:rPr>
          <w:spacing w:val="-1"/>
          <w:sz w:val="24"/>
        </w:rPr>
        <w:t xml:space="preserve"> </w:t>
      </w:r>
      <w:r>
        <w:rPr>
          <w:sz w:val="24"/>
        </w:rPr>
        <w:t>окружающего мира</w:t>
      </w:r>
      <w:r>
        <w:rPr>
          <w:spacing w:val="-2"/>
          <w:sz w:val="24"/>
        </w:rPr>
        <w:t xml:space="preserve"> </w:t>
      </w:r>
      <w:r>
        <w:rPr>
          <w:sz w:val="24"/>
        </w:rPr>
        <w:t>природы:</w:t>
      </w:r>
      <w:r>
        <w:rPr>
          <w:spacing w:val="-1"/>
          <w:sz w:val="24"/>
        </w:rPr>
        <w:t xml:space="preserve"> </w:t>
      </w:r>
      <w:r>
        <w:rPr>
          <w:sz w:val="24"/>
        </w:rPr>
        <w:t>транспорт, неосторожные</w:t>
      </w:r>
      <w:r>
        <w:rPr>
          <w:spacing w:val="-11"/>
          <w:sz w:val="24"/>
        </w:rPr>
        <w:t xml:space="preserve"> </w:t>
      </w:r>
      <w:r>
        <w:rPr>
          <w:sz w:val="24"/>
        </w:rPr>
        <w:t>действия</w:t>
      </w:r>
      <w:r>
        <w:rPr>
          <w:spacing w:val="-10"/>
          <w:sz w:val="24"/>
        </w:rPr>
        <w:t xml:space="preserve"> </w:t>
      </w:r>
      <w:r>
        <w:rPr>
          <w:sz w:val="24"/>
        </w:rPr>
        <w:t>человека,</w:t>
      </w:r>
      <w:r>
        <w:rPr>
          <w:spacing w:val="-8"/>
          <w:sz w:val="24"/>
        </w:rPr>
        <w:t xml:space="preserve"> </w:t>
      </w:r>
      <w:r>
        <w:rPr>
          <w:sz w:val="24"/>
        </w:rPr>
        <w:t>деятельность</w:t>
      </w:r>
      <w:r>
        <w:rPr>
          <w:spacing w:val="-13"/>
          <w:sz w:val="24"/>
        </w:rPr>
        <w:t xml:space="preserve"> </w:t>
      </w:r>
      <w:r>
        <w:rPr>
          <w:sz w:val="24"/>
        </w:rPr>
        <w:t>людей,</w:t>
      </w:r>
      <w:r>
        <w:rPr>
          <w:spacing w:val="-8"/>
          <w:sz w:val="24"/>
        </w:rPr>
        <w:t xml:space="preserve"> </w:t>
      </w:r>
      <w:r>
        <w:rPr>
          <w:sz w:val="24"/>
        </w:rPr>
        <w:t>опасные</w:t>
      </w:r>
      <w:r>
        <w:rPr>
          <w:spacing w:val="-15"/>
          <w:sz w:val="24"/>
        </w:rPr>
        <w:t xml:space="preserve"> </w:t>
      </w:r>
      <w:r>
        <w:rPr>
          <w:sz w:val="24"/>
        </w:rPr>
        <w:t>природные</w:t>
      </w:r>
      <w:r>
        <w:rPr>
          <w:spacing w:val="-11"/>
          <w:sz w:val="24"/>
        </w:rPr>
        <w:t xml:space="preserve"> </w:t>
      </w:r>
      <w:r>
        <w:rPr>
          <w:sz w:val="24"/>
        </w:rPr>
        <w:t>явления</w:t>
      </w:r>
      <w:r>
        <w:rPr>
          <w:spacing w:val="-10"/>
          <w:sz w:val="24"/>
        </w:rPr>
        <w:t xml:space="preserve"> </w:t>
      </w:r>
      <w:r>
        <w:rPr>
          <w:sz w:val="24"/>
        </w:rPr>
        <w:t>(гроза, наводнение, сильный ветер). Демонстрирует навыки культуры поведения в природе, бережное отношение к растениям и животным.</w:t>
      </w:r>
    </w:p>
    <w:p w14:paraId="73A18199" w14:textId="77777777" w:rsidR="00234625" w:rsidRDefault="00C749F3">
      <w:pPr>
        <w:pStyle w:val="3"/>
        <w:spacing w:before="7" w:line="272" w:lineRule="exact"/>
      </w:pPr>
      <w:r>
        <w:t>Подготовительная группа</w:t>
      </w:r>
      <w:r>
        <w:rPr>
          <w:spacing w:val="-5"/>
        </w:rPr>
        <w:t xml:space="preserve"> </w:t>
      </w:r>
      <w:r>
        <w:t>(от</w:t>
      </w:r>
      <w:r>
        <w:rPr>
          <w:spacing w:val="-1"/>
        </w:rPr>
        <w:t xml:space="preserve"> </w:t>
      </w:r>
      <w:r>
        <w:t>6 до</w:t>
      </w:r>
      <w:r>
        <w:rPr>
          <w:spacing w:val="-5"/>
        </w:rPr>
        <w:t xml:space="preserve"> </w:t>
      </w:r>
      <w:r>
        <w:t>7</w:t>
      </w:r>
      <w:r>
        <w:rPr>
          <w:spacing w:val="-5"/>
        </w:rPr>
        <w:t xml:space="preserve"> </w:t>
      </w:r>
      <w:r>
        <w:rPr>
          <w:spacing w:val="-4"/>
        </w:rPr>
        <w:t>лет):</w:t>
      </w:r>
    </w:p>
    <w:p w14:paraId="15F5AF2D" w14:textId="77777777" w:rsidR="00234625" w:rsidRDefault="00C749F3" w:rsidP="00596B0E">
      <w:pPr>
        <w:pStyle w:val="a5"/>
        <w:numPr>
          <w:ilvl w:val="0"/>
          <w:numId w:val="116"/>
        </w:numPr>
        <w:tabs>
          <w:tab w:val="left" w:pos="1676"/>
        </w:tabs>
        <w:ind w:right="688" w:firstLine="710"/>
        <w:rPr>
          <w:sz w:val="24"/>
        </w:rPr>
      </w:pPr>
      <w:r>
        <w:rPr>
          <w:sz w:val="24"/>
        </w:rPr>
        <w:t>Формирование представлений об опасных для человека и окружающего мира природы ситуациях и способах поведения в них. Ребенок имеет систематизированные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о способах безопасного поведения в некоторых стандартных ситуациях: демонстрирует их без напоминания педагогических работников на проезжей части дороги, при переходе улицы, перекрестков, при перемещении в лифте, автомобиле; имеет представления о способах обращения к педагогическому работнику за помощью в стандартных и нестандартных опасных ситуациях; знает номера телефонов, по которым можно</w:t>
      </w:r>
      <w:r>
        <w:rPr>
          <w:spacing w:val="71"/>
          <w:sz w:val="24"/>
        </w:rPr>
        <w:t xml:space="preserve"> </w:t>
      </w:r>
      <w:r>
        <w:rPr>
          <w:sz w:val="24"/>
        </w:rPr>
        <w:t>сообщить</w:t>
      </w:r>
      <w:r>
        <w:rPr>
          <w:spacing w:val="67"/>
          <w:sz w:val="24"/>
        </w:rPr>
        <w:t xml:space="preserve"> </w:t>
      </w:r>
      <w:r>
        <w:rPr>
          <w:sz w:val="24"/>
        </w:rPr>
        <w:t>о</w:t>
      </w:r>
      <w:r>
        <w:rPr>
          <w:spacing w:val="66"/>
          <w:sz w:val="24"/>
        </w:rPr>
        <w:t xml:space="preserve"> </w:t>
      </w:r>
      <w:r>
        <w:rPr>
          <w:sz w:val="24"/>
        </w:rPr>
        <w:t>возникновении</w:t>
      </w:r>
      <w:r>
        <w:rPr>
          <w:spacing w:val="62"/>
          <w:sz w:val="24"/>
        </w:rPr>
        <w:t xml:space="preserve"> </w:t>
      </w:r>
      <w:r>
        <w:rPr>
          <w:sz w:val="24"/>
        </w:rPr>
        <w:t>опасной</w:t>
      </w:r>
      <w:r>
        <w:rPr>
          <w:spacing w:val="62"/>
          <w:sz w:val="24"/>
        </w:rPr>
        <w:t xml:space="preserve"> </w:t>
      </w:r>
      <w:r>
        <w:rPr>
          <w:sz w:val="24"/>
        </w:rPr>
        <w:t>ситуации;</w:t>
      </w:r>
      <w:r>
        <w:rPr>
          <w:spacing w:val="66"/>
          <w:sz w:val="24"/>
        </w:rPr>
        <w:t xml:space="preserve"> </w:t>
      </w:r>
      <w:r>
        <w:rPr>
          <w:sz w:val="24"/>
        </w:rPr>
        <w:t>знает</w:t>
      </w:r>
      <w:r>
        <w:rPr>
          <w:spacing w:val="67"/>
          <w:sz w:val="24"/>
        </w:rPr>
        <w:t xml:space="preserve"> </w:t>
      </w:r>
      <w:r>
        <w:rPr>
          <w:sz w:val="24"/>
        </w:rPr>
        <w:t>о</w:t>
      </w:r>
      <w:r>
        <w:rPr>
          <w:spacing w:val="71"/>
          <w:sz w:val="24"/>
        </w:rPr>
        <w:t xml:space="preserve"> </w:t>
      </w:r>
      <w:r>
        <w:rPr>
          <w:sz w:val="24"/>
        </w:rPr>
        <w:t>последствиях</w:t>
      </w:r>
      <w:r>
        <w:rPr>
          <w:spacing w:val="66"/>
          <w:sz w:val="24"/>
        </w:rPr>
        <w:t xml:space="preserve"> </w:t>
      </w:r>
      <w:r>
        <w:rPr>
          <w:sz w:val="24"/>
        </w:rPr>
        <w:t>в</w:t>
      </w:r>
      <w:r>
        <w:rPr>
          <w:spacing w:val="68"/>
          <w:sz w:val="24"/>
        </w:rPr>
        <w:t xml:space="preserve"> </w:t>
      </w:r>
      <w:r>
        <w:rPr>
          <w:sz w:val="24"/>
        </w:rPr>
        <w:t>случае</w:t>
      </w:r>
    </w:p>
    <w:p w14:paraId="0D4E1277" w14:textId="77777777" w:rsidR="00234625" w:rsidRDefault="00C749F3">
      <w:pPr>
        <w:pStyle w:val="a3"/>
        <w:spacing w:before="66"/>
        <w:ind w:right="683" w:firstLine="0"/>
      </w:pPr>
      <w:r>
        <w:t>неосторожного обращения с огнем или электроприборами. Знает о некоторых способах безопасного поведения в информационной среде: включать телевизор для просмотра конкретной программы, включать компьютер для определенной задачи. Демонстрирует осторожное и осмотрительное отношение к стандартным опасным ситуациям. Проявляет самостоятельность, ответственность и понимание значения правильного поведения для охраны своей жизни и здоровья.</w:t>
      </w:r>
    </w:p>
    <w:p w14:paraId="07270CCA" w14:textId="77777777" w:rsidR="00234625" w:rsidRDefault="00C749F3" w:rsidP="00596B0E">
      <w:pPr>
        <w:pStyle w:val="a5"/>
        <w:numPr>
          <w:ilvl w:val="0"/>
          <w:numId w:val="116"/>
        </w:numPr>
        <w:tabs>
          <w:tab w:val="left" w:pos="1628"/>
        </w:tabs>
        <w:spacing w:before="1"/>
        <w:ind w:right="680" w:firstLine="710"/>
        <w:rPr>
          <w:sz w:val="24"/>
        </w:rPr>
      </w:pPr>
      <w:r>
        <w:rPr>
          <w:sz w:val="24"/>
        </w:rPr>
        <w:t>Приобщение</w:t>
      </w:r>
      <w:r>
        <w:rPr>
          <w:spacing w:val="-8"/>
          <w:sz w:val="24"/>
        </w:rPr>
        <w:t xml:space="preserve"> </w:t>
      </w:r>
      <w:r>
        <w:rPr>
          <w:sz w:val="24"/>
        </w:rPr>
        <w:t>к</w:t>
      </w:r>
      <w:r>
        <w:rPr>
          <w:spacing w:val="-8"/>
          <w:sz w:val="24"/>
        </w:rPr>
        <w:t xml:space="preserve"> </w:t>
      </w:r>
      <w:r>
        <w:rPr>
          <w:sz w:val="24"/>
        </w:rPr>
        <w:t>правилам</w:t>
      </w:r>
      <w:r>
        <w:rPr>
          <w:spacing w:val="-5"/>
          <w:sz w:val="24"/>
        </w:rPr>
        <w:t xml:space="preserve"> </w:t>
      </w:r>
      <w:r>
        <w:rPr>
          <w:sz w:val="24"/>
        </w:rPr>
        <w:t>безопасного</w:t>
      </w:r>
      <w:r>
        <w:rPr>
          <w:spacing w:val="-7"/>
          <w:sz w:val="24"/>
        </w:rPr>
        <w:t xml:space="preserve"> </w:t>
      </w:r>
      <w:r>
        <w:rPr>
          <w:sz w:val="24"/>
        </w:rPr>
        <w:t>для</w:t>
      </w:r>
      <w:r>
        <w:rPr>
          <w:spacing w:val="-7"/>
          <w:sz w:val="24"/>
        </w:rPr>
        <w:t xml:space="preserve"> </w:t>
      </w:r>
      <w:r>
        <w:rPr>
          <w:sz w:val="24"/>
        </w:rPr>
        <w:t>человека</w:t>
      </w:r>
      <w:r>
        <w:rPr>
          <w:spacing w:val="-8"/>
          <w:sz w:val="24"/>
        </w:rPr>
        <w:t xml:space="preserve"> </w:t>
      </w:r>
      <w:r>
        <w:rPr>
          <w:sz w:val="24"/>
        </w:rPr>
        <w:t>и</w:t>
      </w:r>
      <w:r>
        <w:rPr>
          <w:spacing w:val="-10"/>
          <w:sz w:val="24"/>
        </w:rPr>
        <w:t xml:space="preserve"> </w:t>
      </w:r>
      <w:r>
        <w:rPr>
          <w:sz w:val="24"/>
        </w:rPr>
        <w:t>окружающего</w:t>
      </w:r>
      <w:r>
        <w:rPr>
          <w:spacing w:val="-2"/>
          <w:sz w:val="24"/>
        </w:rPr>
        <w:t xml:space="preserve"> </w:t>
      </w:r>
      <w:r>
        <w:rPr>
          <w:sz w:val="24"/>
        </w:rPr>
        <w:t>мира</w:t>
      </w:r>
      <w:r>
        <w:rPr>
          <w:spacing w:val="-8"/>
          <w:sz w:val="24"/>
        </w:rPr>
        <w:t xml:space="preserve"> </w:t>
      </w:r>
      <w:r>
        <w:rPr>
          <w:sz w:val="24"/>
        </w:rPr>
        <w:t xml:space="preserve">природы поведения. Демонстрирует способности оберегать себя от возможных травм, ушибов, падений. Рассказывает другим детям о соблюдения правил безопасного поведения в стандартных опасных ситуациях.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педагогического работника </w:t>
      </w:r>
      <w:r>
        <w:rPr>
          <w:sz w:val="24"/>
        </w:rPr>
        <w:lastRenderedPageBreak/>
        <w:t xml:space="preserve">способен контролировать состояние своего организма, избегать физических и эмоциональных перегрузок. Ребенок называет способы </w:t>
      </w:r>
      <w:proofErr w:type="spellStart"/>
      <w:r>
        <w:rPr>
          <w:sz w:val="24"/>
        </w:rPr>
        <w:t>самостраховки</w:t>
      </w:r>
      <w:proofErr w:type="spellEnd"/>
      <w:r>
        <w:rPr>
          <w:sz w:val="24"/>
        </w:rPr>
        <w:t xml:space="preserve">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 Демонстрирует ценностное отношение к здоровому образу жизни: желание заниматься физкультурой и спортом, закаляться, есть полезную пищу, прислушиваться к своему организму: избегать физических и эмоциональных перегрузок. При утомлении и переутомлении сообщает воспитателю. Имеет элементарные представления о строении человеческого тела, о правилах оказания первой помощи.</w:t>
      </w:r>
    </w:p>
    <w:p w14:paraId="002265A6" w14:textId="77777777" w:rsidR="00234625" w:rsidRDefault="00C749F3" w:rsidP="00596B0E">
      <w:pPr>
        <w:pStyle w:val="a5"/>
        <w:numPr>
          <w:ilvl w:val="0"/>
          <w:numId w:val="116"/>
        </w:numPr>
        <w:tabs>
          <w:tab w:val="left" w:pos="1628"/>
        </w:tabs>
        <w:spacing w:before="2"/>
        <w:ind w:right="684" w:firstLine="710"/>
        <w:rPr>
          <w:sz w:val="24"/>
        </w:rPr>
      </w:pPr>
      <w:r>
        <w:rPr>
          <w:sz w:val="24"/>
        </w:rPr>
        <w:t>Приобщение</w:t>
      </w:r>
      <w:r>
        <w:rPr>
          <w:spacing w:val="-8"/>
          <w:sz w:val="24"/>
        </w:rPr>
        <w:t xml:space="preserve"> </w:t>
      </w:r>
      <w:r>
        <w:rPr>
          <w:sz w:val="24"/>
        </w:rPr>
        <w:t>к</w:t>
      </w:r>
      <w:r>
        <w:rPr>
          <w:spacing w:val="-8"/>
          <w:sz w:val="24"/>
        </w:rPr>
        <w:t xml:space="preserve"> </w:t>
      </w:r>
      <w:r>
        <w:rPr>
          <w:sz w:val="24"/>
        </w:rPr>
        <w:t>правилам</w:t>
      </w:r>
      <w:r>
        <w:rPr>
          <w:spacing w:val="-5"/>
          <w:sz w:val="24"/>
        </w:rPr>
        <w:t xml:space="preserve"> </w:t>
      </w:r>
      <w:r>
        <w:rPr>
          <w:sz w:val="24"/>
        </w:rPr>
        <w:t>безопасного</w:t>
      </w:r>
      <w:r>
        <w:rPr>
          <w:spacing w:val="-7"/>
          <w:sz w:val="24"/>
        </w:rPr>
        <w:t xml:space="preserve"> </w:t>
      </w:r>
      <w:r>
        <w:rPr>
          <w:sz w:val="24"/>
        </w:rPr>
        <w:t>для</w:t>
      </w:r>
      <w:r>
        <w:rPr>
          <w:spacing w:val="-7"/>
          <w:sz w:val="24"/>
        </w:rPr>
        <w:t xml:space="preserve"> </w:t>
      </w:r>
      <w:r>
        <w:rPr>
          <w:sz w:val="24"/>
        </w:rPr>
        <w:t>человека</w:t>
      </w:r>
      <w:r>
        <w:rPr>
          <w:spacing w:val="-8"/>
          <w:sz w:val="24"/>
        </w:rPr>
        <w:t xml:space="preserve"> </w:t>
      </w:r>
      <w:r>
        <w:rPr>
          <w:sz w:val="24"/>
        </w:rPr>
        <w:t>и</w:t>
      </w:r>
      <w:r>
        <w:rPr>
          <w:spacing w:val="-11"/>
          <w:sz w:val="24"/>
        </w:rPr>
        <w:t xml:space="preserve"> </w:t>
      </w:r>
      <w:r>
        <w:rPr>
          <w:sz w:val="24"/>
        </w:rPr>
        <w:t>окружающего</w:t>
      </w:r>
      <w:r>
        <w:rPr>
          <w:spacing w:val="-2"/>
          <w:sz w:val="24"/>
        </w:rPr>
        <w:t xml:space="preserve"> </w:t>
      </w:r>
      <w:r>
        <w:rPr>
          <w:sz w:val="24"/>
        </w:rPr>
        <w:t>мира</w:t>
      </w:r>
      <w:r>
        <w:rPr>
          <w:spacing w:val="-8"/>
          <w:sz w:val="24"/>
        </w:rPr>
        <w:t xml:space="preserve"> </w:t>
      </w:r>
      <w:r>
        <w:rPr>
          <w:sz w:val="24"/>
        </w:rPr>
        <w:t>природы поведения.</w:t>
      </w:r>
      <w:r>
        <w:rPr>
          <w:spacing w:val="-4"/>
          <w:sz w:val="24"/>
        </w:rPr>
        <w:t xml:space="preserve"> </w:t>
      </w:r>
      <w:r>
        <w:rPr>
          <w:sz w:val="24"/>
        </w:rPr>
        <w:t>Демонстрирует</w:t>
      </w:r>
      <w:r>
        <w:rPr>
          <w:spacing w:val="-5"/>
          <w:sz w:val="24"/>
        </w:rPr>
        <w:t xml:space="preserve"> </w:t>
      </w:r>
      <w:r>
        <w:rPr>
          <w:sz w:val="24"/>
        </w:rPr>
        <w:t>знания</w:t>
      </w:r>
      <w:r>
        <w:rPr>
          <w:spacing w:val="-6"/>
          <w:sz w:val="24"/>
        </w:rPr>
        <w:t xml:space="preserve"> </w:t>
      </w:r>
      <w:r>
        <w:rPr>
          <w:sz w:val="24"/>
        </w:rPr>
        <w:t>о</w:t>
      </w:r>
      <w:r>
        <w:rPr>
          <w:spacing w:val="-6"/>
          <w:sz w:val="24"/>
        </w:rPr>
        <w:t xml:space="preserve"> </w:t>
      </w:r>
      <w:r>
        <w:rPr>
          <w:sz w:val="24"/>
        </w:rPr>
        <w:t>правилах</w:t>
      </w:r>
      <w:r>
        <w:rPr>
          <w:spacing w:val="-11"/>
          <w:sz w:val="24"/>
        </w:rPr>
        <w:t xml:space="preserve"> </w:t>
      </w:r>
      <w:r>
        <w:rPr>
          <w:sz w:val="24"/>
        </w:rPr>
        <w:t>дорожного</w:t>
      </w:r>
      <w:r>
        <w:rPr>
          <w:spacing w:val="-6"/>
          <w:sz w:val="24"/>
        </w:rPr>
        <w:t xml:space="preserve"> </w:t>
      </w:r>
      <w:r>
        <w:rPr>
          <w:sz w:val="24"/>
        </w:rPr>
        <w:t>движения</w:t>
      </w:r>
      <w:r>
        <w:rPr>
          <w:spacing w:val="-6"/>
          <w:sz w:val="24"/>
        </w:rPr>
        <w:t xml:space="preserve"> </w:t>
      </w:r>
      <w:r>
        <w:rPr>
          <w:sz w:val="24"/>
        </w:rPr>
        <w:t>и</w:t>
      </w:r>
      <w:r>
        <w:rPr>
          <w:spacing w:val="-10"/>
          <w:sz w:val="24"/>
        </w:rPr>
        <w:t xml:space="preserve"> </w:t>
      </w:r>
      <w:r>
        <w:rPr>
          <w:sz w:val="24"/>
        </w:rPr>
        <w:t>поведения</w:t>
      </w:r>
      <w:r>
        <w:rPr>
          <w:spacing w:val="-11"/>
          <w:sz w:val="24"/>
        </w:rPr>
        <w:t xml:space="preserve"> </w:t>
      </w:r>
      <w:r>
        <w:rPr>
          <w:sz w:val="24"/>
        </w:rPr>
        <w:t>на</w:t>
      </w:r>
      <w:r>
        <w:rPr>
          <w:spacing w:val="-7"/>
          <w:sz w:val="24"/>
        </w:rPr>
        <w:t xml:space="preserve"> </w:t>
      </w:r>
      <w:r>
        <w:rPr>
          <w:sz w:val="24"/>
        </w:rPr>
        <w:t>улице</w:t>
      </w:r>
      <w:r>
        <w:rPr>
          <w:spacing w:val="-7"/>
          <w:sz w:val="24"/>
        </w:rPr>
        <w:t xml:space="preserve"> </w:t>
      </w:r>
      <w:r>
        <w:rPr>
          <w:sz w:val="24"/>
        </w:rPr>
        <w:t>и причинах опасных ситуаций. Понимает значение дорожной обстановки (большое количество транспорта на</w:t>
      </w:r>
      <w:r>
        <w:rPr>
          <w:spacing w:val="-1"/>
          <w:sz w:val="24"/>
        </w:rPr>
        <w:t xml:space="preserve"> </w:t>
      </w:r>
      <w:r>
        <w:rPr>
          <w:sz w:val="24"/>
        </w:rPr>
        <w:t>дорогах;</w:t>
      </w:r>
      <w:r>
        <w:rPr>
          <w:spacing w:val="-1"/>
          <w:sz w:val="24"/>
        </w:rPr>
        <w:t xml:space="preserve"> </w:t>
      </w:r>
      <w:r>
        <w:rPr>
          <w:sz w:val="24"/>
        </w:rPr>
        <w:t>скользкая дорога во время</w:t>
      </w:r>
      <w:r>
        <w:rPr>
          <w:spacing w:val="-1"/>
          <w:sz w:val="24"/>
        </w:rPr>
        <w:t xml:space="preserve"> </w:t>
      </w:r>
      <w:r>
        <w:rPr>
          <w:sz w:val="24"/>
        </w:rPr>
        <w:t>дождя, оттепели, снегопада; слякоть; снижение видимости); отрицательные факторы (снижение видимости окружающей обстановки во время</w:t>
      </w:r>
      <w:r>
        <w:rPr>
          <w:spacing w:val="-1"/>
          <w:sz w:val="24"/>
        </w:rPr>
        <w:t xml:space="preserve"> </w:t>
      </w:r>
      <w:r>
        <w:rPr>
          <w:sz w:val="24"/>
        </w:rPr>
        <w:t>непогоды из-за зонта, капюшона;</w:t>
      </w:r>
      <w:r>
        <w:rPr>
          <w:spacing w:val="-1"/>
          <w:sz w:val="24"/>
        </w:rPr>
        <w:t xml:space="preserve"> </w:t>
      </w:r>
      <w:r>
        <w:rPr>
          <w:sz w:val="24"/>
        </w:rPr>
        <w:t>плохое</w:t>
      </w:r>
      <w:r>
        <w:rPr>
          <w:spacing w:val="-2"/>
          <w:sz w:val="24"/>
        </w:rPr>
        <w:t xml:space="preserve"> </w:t>
      </w:r>
      <w:r>
        <w:rPr>
          <w:sz w:val="24"/>
        </w:rPr>
        <w:t>знание</w:t>
      </w:r>
      <w:r>
        <w:rPr>
          <w:spacing w:val="-2"/>
          <w:sz w:val="24"/>
        </w:rPr>
        <w:t xml:space="preserve"> </w:t>
      </w:r>
      <w:r>
        <w:rPr>
          <w:sz w:val="24"/>
        </w:rPr>
        <w:t>правил поведения на дороге в летний период; плохое состояние дороги); возможные опасные ситуации (подвижные игры во дворах, у дорог; катание в зависимости от сезона на велосипедах, роликах, самокатах, коньках, санках, лыжах; игры вечером). Имеет представление о возможных транспортных ситуациях: заносы машин на скользких участках; неумение водителей быстро ориентироваться в меняющейся</w:t>
      </w:r>
      <w:r>
        <w:rPr>
          <w:spacing w:val="-1"/>
          <w:sz w:val="24"/>
        </w:rPr>
        <w:t xml:space="preserve"> </w:t>
      </w:r>
      <w:r>
        <w:rPr>
          <w:sz w:val="24"/>
        </w:rPr>
        <w:t>обстановке дороги. Знает и соблюдает систему правил поведения в определенном общественном месте, понимает и объясняет необходимость им следовать, а также негативные последствия их нарушения. Имеет представление</w:t>
      </w:r>
      <w:r>
        <w:rPr>
          <w:spacing w:val="-1"/>
          <w:sz w:val="24"/>
        </w:rPr>
        <w:t xml:space="preserve"> </w:t>
      </w:r>
      <w:r>
        <w:rPr>
          <w:sz w:val="24"/>
        </w:rPr>
        <w:t>о действиях инспектора ГИБДД в некоторых ситуациях. Знает и соблюдает правила поведения в общественном транспорте, в метро.</w:t>
      </w:r>
    </w:p>
    <w:p w14:paraId="42A230A0" w14:textId="77777777" w:rsidR="00234625" w:rsidRDefault="00C749F3" w:rsidP="00596B0E">
      <w:pPr>
        <w:pStyle w:val="a5"/>
        <w:numPr>
          <w:ilvl w:val="0"/>
          <w:numId w:val="116"/>
        </w:numPr>
        <w:tabs>
          <w:tab w:val="left" w:pos="1719"/>
        </w:tabs>
        <w:spacing w:before="4"/>
        <w:ind w:right="682" w:firstLine="710"/>
        <w:rPr>
          <w:sz w:val="24"/>
        </w:rPr>
      </w:pPr>
      <w:r>
        <w:rPr>
          <w:sz w:val="24"/>
        </w:rPr>
        <w:t>Формирование осторожного и осмотрительного отношения к потенциально опасным для человека и окружающего мира природы ситуациям. Демонстрирует знания основ безопасности для</w:t>
      </w:r>
      <w:r>
        <w:rPr>
          <w:spacing w:val="-2"/>
          <w:sz w:val="24"/>
        </w:rPr>
        <w:t xml:space="preserve"> </w:t>
      </w:r>
      <w:r>
        <w:rPr>
          <w:sz w:val="24"/>
        </w:rPr>
        <w:t>окружающего мира</w:t>
      </w:r>
      <w:r>
        <w:rPr>
          <w:spacing w:val="-3"/>
          <w:sz w:val="24"/>
        </w:rPr>
        <w:t xml:space="preserve"> </w:t>
      </w:r>
      <w:r>
        <w:rPr>
          <w:sz w:val="24"/>
        </w:rPr>
        <w:t>природы, бережного и</w:t>
      </w:r>
      <w:r>
        <w:rPr>
          <w:spacing w:val="-1"/>
          <w:sz w:val="24"/>
        </w:rPr>
        <w:t xml:space="preserve"> </w:t>
      </w:r>
      <w:r>
        <w:rPr>
          <w:sz w:val="24"/>
        </w:rPr>
        <w:t>экономного отношения к природным ресурсам: о жизненно важных для людей потребностях и необходимых для их удовлетворения природных (водных, почвенных, растительных, животного мира) ресурсах;</w:t>
      </w:r>
      <w:r>
        <w:rPr>
          <w:spacing w:val="-3"/>
          <w:sz w:val="24"/>
        </w:rPr>
        <w:t xml:space="preserve"> </w:t>
      </w:r>
      <w:r>
        <w:rPr>
          <w:sz w:val="24"/>
        </w:rPr>
        <w:t>о некоторых</w:t>
      </w:r>
      <w:r>
        <w:rPr>
          <w:spacing w:val="-3"/>
          <w:sz w:val="24"/>
        </w:rPr>
        <w:t xml:space="preserve"> </w:t>
      </w:r>
      <w:r>
        <w:rPr>
          <w:sz w:val="24"/>
        </w:rPr>
        <w:t>источниках</w:t>
      </w:r>
      <w:r>
        <w:rPr>
          <w:spacing w:val="-3"/>
          <w:sz w:val="24"/>
        </w:rPr>
        <w:t xml:space="preserve"> </w:t>
      </w:r>
      <w:r>
        <w:rPr>
          <w:sz w:val="24"/>
        </w:rPr>
        <w:t>опасности</w:t>
      </w:r>
      <w:r>
        <w:rPr>
          <w:spacing w:val="-1"/>
          <w:sz w:val="24"/>
        </w:rPr>
        <w:t xml:space="preserve"> </w:t>
      </w:r>
      <w:r>
        <w:rPr>
          <w:sz w:val="24"/>
        </w:rPr>
        <w:t>для</w:t>
      </w:r>
      <w:r>
        <w:rPr>
          <w:spacing w:val="-3"/>
          <w:sz w:val="24"/>
        </w:rPr>
        <w:t xml:space="preserve"> </w:t>
      </w:r>
      <w:r>
        <w:rPr>
          <w:sz w:val="24"/>
        </w:rPr>
        <w:t>окружающего мира</w:t>
      </w:r>
      <w:r>
        <w:rPr>
          <w:spacing w:val="-4"/>
          <w:sz w:val="24"/>
        </w:rPr>
        <w:t xml:space="preserve"> </w:t>
      </w:r>
      <w:r>
        <w:rPr>
          <w:sz w:val="24"/>
        </w:rPr>
        <w:t>природы: транспорт, неосторожные</w:t>
      </w:r>
      <w:r>
        <w:rPr>
          <w:spacing w:val="-11"/>
          <w:sz w:val="24"/>
        </w:rPr>
        <w:t xml:space="preserve"> </w:t>
      </w:r>
      <w:r>
        <w:rPr>
          <w:sz w:val="24"/>
        </w:rPr>
        <w:t>действия</w:t>
      </w:r>
      <w:r>
        <w:rPr>
          <w:spacing w:val="-10"/>
          <w:sz w:val="24"/>
        </w:rPr>
        <w:t xml:space="preserve"> </w:t>
      </w:r>
      <w:r>
        <w:rPr>
          <w:sz w:val="24"/>
        </w:rPr>
        <w:t>человека,</w:t>
      </w:r>
      <w:r>
        <w:rPr>
          <w:spacing w:val="-8"/>
          <w:sz w:val="24"/>
        </w:rPr>
        <w:t xml:space="preserve"> </w:t>
      </w:r>
      <w:r>
        <w:rPr>
          <w:sz w:val="24"/>
        </w:rPr>
        <w:t>деятельность</w:t>
      </w:r>
      <w:r>
        <w:rPr>
          <w:spacing w:val="-13"/>
          <w:sz w:val="24"/>
        </w:rPr>
        <w:t xml:space="preserve"> </w:t>
      </w:r>
      <w:r>
        <w:rPr>
          <w:sz w:val="24"/>
        </w:rPr>
        <w:t>людей,</w:t>
      </w:r>
      <w:r>
        <w:rPr>
          <w:spacing w:val="-8"/>
          <w:sz w:val="24"/>
        </w:rPr>
        <w:t xml:space="preserve"> </w:t>
      </w:r>
      <w:r>
        <w:rPr>
          <w:sz w:val="24"/>
        </w:rPr>
        <w:t>опасные</w:t>
      </w:r>
      <w:r>
        <w:rPr>
          <w:spacing w:val="-15"/>
          <w:sz w:val="24"/>
        </w:rPr>
        <w:t xml:space="preserve"> </w:t>
      </w:r>
      <w:r>
        <w:rPr>
          <w:sz w:val="24"/>
        </w:rPr>
        <w:t>природные</w:t>
      </w:r>
      <w:r>
        <w:rPr>
          <w:spacing w:val="-11"/>
          <w:sz w:val="24"/>
        </w:rPr>
        <w:t xml:space="preserve"> </w:t>
      </w:r>
      <w:r>
        <w:rPr>
          <w:sz w:val="24"/>
        </w:rPr>
        <w:t>явления</w:t>
      </w:r>
      <w:r>
        <w:rPr>
          <w:spacing w:val="-10"/>
          <w:sz w:val="24"/>
        </w:rPr>
        <w:t xml:space="preserve"> </w:t>
      </w:r>
      <w:r>
        <w:rPr>
          <w:sz w:val="24"/>
        </w:rPr>
        <w:t>(гроза, наводнение, сильный ветер); о некоторых видах опасных для окружающего мира</w:t>
      </w:r>
      <w:r>
        <w:rPr>
          <w:spacing w:val="-1"/>
          <w:sz w:val="24"/>
        </w:rPr>
        <w:t xml:space="preserve"> </w:t>
      </w:r>
      <w:r>
        <w:rPr>
          <w:sz w:val="24"/>
        </w:rPr>
        <w:t>природы ситуаций: загрязнение воздуха, воды, вырубка деревьев, лесные пожары; о правилах бережного для окружающего мира природы поведения и выполнения их без напоминания педагогических</w:t>
      </w:r>
      <w:r>
        <w:rPr>
          <w:spacing w:val="40"/>
          <w:sz w:val="24"/>
        </w:rPr>
        <w:t xml:space="preserve"> </w:t>
      </w:r>
      <w:r>
        <w:rPr>
          <w:sz w:val="24"/>
        </w:rPr>
        <w:t>работников</w:t>
      </w:r>
      <w:r>
        <w:rPr>
          <w:spacing w:val="40"/>
          <w:sz w:val="24"/>
        </w:rPr>
        <w:t xml:space="preserve"> </w:t>
      </w:r>
      <w:r>
        <w:rPr>
          <w:sz w:val="24"/>
        </w:rPr>
        <w:t>в</w:t>
      </w:r>
      <w:r>
        <w:rPr>
          <w:spacing w:val="40"/>
          <w:sz w:val="24"/>
        </w:rPr>
        <w:t xml:space="preserve"> </w:t>
      </w:r>
      <w:r>
        <w:rPr>
          <w:sz w:val="24"/>
        </w:rPr>
        <w:t>реальных</w:t>
      </w:r>
      <w:r>
        <w:rPr>
          <w:spacing w:val="40"/>
          <w:sz w:val="24"/>
        </w:rPr>
        <w:t xml:space="preserve"> </w:t>
      </w:r>
      <w:r>
        <w:rPr>
          <w:sz w:val="24"/>
        </w:rPr>
        <w:t>жизненных</w:t>
      </w:r>
      <w:r>
        <w:rPr>
          <w:spacing w:val="40"/>
          <w:sz w:val="24"/>
        </w:rPr>
        <w:t xml:space="preserve"> </w:t>
      </w:r>
      <w:r>
        <w:rPr>
          <w:sz w:val="24"/>
        </w:rPr>
        <w:t>ситуациях</w:t>
      </w:r>
      <w:r>
        <w:rPr>
          <w:spacing w:val="40"/>
          <w:sz w:val="24"/>
        </w:rPr>
        <w:t xml:space="preserve"> </w:t>
      </w:r>
      <w:r>
        <w:rPr>
          <w:sz w:val="24"/>
        </w:rPr>
        <w:t>(не</w:t>
      </w:r>
      <w:r>
        <w:rPr>
          <w:spacing w:val="40"/>
          <w:sz w:val="24"/>
        </w:rPr>
        <w:t xml:space="preserve"> </w:t>
      </w:r>
      <w:r>
        <w:rPr>
          <w:sz w:val="24"/>
        </w:rPr>
        <w:t>ходить</w:t>
      </w:r>
      <w:r>
        <w:rPr>
          <w:spacing w:val="40"/>
          <w:sz w:val="24"/>
        </w:rPr>
        <w:t xml:space="preserve"> </w:t>
      </w:r>
      <w:r>
        <w:rPr>
          <w:sz w:val="24"/>
        </w:rPr>
        <w:t>по</w:t>
      </w:r>
      <w:r>
        <w:rPr>
          <w:spacing w:val="40"/>
          <w:sz w:val="24"/>
        </w:rPr>
        <w:t xml:space="preserve"> </w:t>
      </w:r>
      <w:r>
        <w:rPr>
          <w:sz w:val="24"/>
        </w:rPr>
        <w:t>клумбам,</w:t>
      </w:r>
    </w:p>
    <w:p w14:paraId="6330411E" w14:textId="77777777" w:rsidR="00234625" w:rsidRDefault="00C749F3">
      <w:pPr>
        <w:pStyle w:val="a3"/>
        <w:spacing w:before="66"/>
        <w:ind w:right="677" w:firstLine="0"/>
      </w:pPr>
      <w:r>
        <w:t>газонам,</w:t>
      </w:r>
      <w:r>
        <w:rPr>
          <w:spacing w:val="-8"/>
        </w:rPr>
        <w:t xml:space="preserve"> </w:t>
      </w:r>
      <w:r>
        <w:t>не</w:t>
      </w:r>
      <w:r>
        <w:rPr>
          <w:spacing w:val="-11"/>
        </w:rPr>
        <w:t xml:space="preserve"> </w:t>
      </w:r>
      <w:r>
        <w:t>рвать</w:t>
      </w:r>
      <w:r>
        <w:rPr>
          <w:spacing w:val="-5"/>
        </w:rPr>
        <w:t xml:space="preserve"> </w:t>
      </w:r>
      <w:r>
        <w:t>растения,</w:t>
      </w:r>
      <w:r>
        <w:rPr>
          <w:spacing w:val="-8"/>
        </w:rPr>
        <w:t xml:space="preserve"> </w:t>
      </w:r>
      <w:r>
        <w:t>не</w:t>
      </w:r>
      <w:r>
        <w:rPr>
          <w:spacing w:val="-11"/>
        </w:rPr>
        <w:t xml:space="preserve"> </w:t>
      </w:r>
      <w:r>
        <w:t>ломать</w:t>
      </w:r>
      <w:r>
        <w:rPr>
          <w:spacing w:val="-9"/>
        </w:rPr>
        <w:t xml:space="preserve"> </w:t>
      </w:r>
      <w:r>
        <w:t>ветки</w:t>
      </w:r>
      <w:r>
        <w:rPr>
          <w:spacing w:val="-9"/>
        </w:rPr>
        <w:t xml:space="preserve"> </w:t>
      </w:r>
      <w:r>
        <w:t>деревьев,</w:t>
      </w:r>
      <w:r>
        <w:rPr>
          <w:spacing w:val="-8"/>
        </w:rPr>
        <w:t xml:space="preserve"> </w:t>
      </w:r>
      <w:r>
        <w:t>кустарников,</w:t>
      </w:r>
      <w:r>
        <w:rPr>
          <w:spacing w:val="-8"/>
        </w:rPr>
        <w:t xml:space="preserve"> </w:t>
      </w:r>
      <w:r>
        <w:t>не</w:t>
      </w:r>
      <w:r>
        <w:rPr>
          <w:spacing w:val="-11"/>
        </w:rPr>
        <w:t xml:space="preserve"> </w:t>
      </w:r>
      <w:r>
        <w:t>распугивать</w:t>
      </w:r>
      <w:r>
        <w:rPr>
          <w:spacing w:val="-4"/>
        </w:rPr>
        <w:t xml:space="preserve"> </w:t>
      </w:r>
      <w:r>
        <w:t>птиц,</w:t>
      </w:r>
      <w:r>
        <w:rPr>
          <w:spacing w:val="-8"/>
        </w:rPr>
        <w:t xml:space="preserve"> </w:t>
      </w:r>
      <w:r>
        <w:t>не засорять водоемы, выбрасывать мусор только в специально отведенных местах; пользоваться огнем в специально оборудованном месте, тщательно заливая место костра водой перед уходом; выключать свет, если выходишь, закрывать кран с водой, дверь для сохранения в помещении тепла). Проявляет осторожность и предусмотрительность в потенциально опасной ситуации. Демонстрирует навыки культуры поведения в природе, бережное отношение к растениям и животным.</w:t>
      </w:r>
    </w:p>
    <w:p w14:paraId="4D3EFFB4" w14:textId="77777777" w:rsidR="00234625" w:rsidRDefault="00C749F3" w:rsidP="00596B0E">
      <w:pPr>
        <w:pStyle w:val="2"/>
        <w:numPr>
          <w:ilvl w:val="2"/>
          <w:numId w:val="139"/>
        </w:numPr>
        <w:tabs>
          <w:tab w:val="left" w:pos="1929"/>
        </w:tabs>
        <w:spacing w:before="8" w:line="272" w:lineRule="exact"/>
        <w:ind w:left="1929" w:hanging="539"/>
        <w:jc w:val="both"/>
        <w:rPr>
          <w:u w:val="single"/>
        </w:rPr>
      </w:pPr>
      <w:r>
        <w:rPr>
          <w:spacing w:val="1"/>
          <w:u w:val="single"/>
        </w:rPr>
        <w:t xml:space="preserve"> </w:t>
      </w:r>
      <w:r>
        <w:rPr>
          <w:u w:val="single"/>
        </w:rPr>
        <w:t>Познавательное</w:t>
      </w:r>
      <w:r>
        <w:rPr>
          <w:spacing w:val="-6"/>
          <w:u w:val="single"/>
        </w:rPr>
        <w:t xml:space="preserve"> </w:t>
      </w:r>
      <w:r>
        <w:rPr>
          <w:spacing w:val="-2"/>
          <w:u w:val="single"/>
        </w:rPr>
        <w:t>развитие.</w:t>
      </w:r>
    </w:p>
    <w:p w14:paraId="04E47423" w14:textId="77777777" w:rsidR="00234625" w:rsidRDefault="00C749F3">
      <w:pPr>
        <w:ind w:left="679" w:right="682" w:firstLine="710"/>
        <w:jc w:val="both"/>
        <w:rPr>
          <w:sz w:val="24"/>
        </w:rPr>
      </w:pPr>
      <w:r>
        <w:rPr>
          <w:i/>
          <w:sz w:val="24"/>
        </w:rPr>
        <w:t xml:space="preserve">Основная </w:t>
      </w:r>
      <w:r>
        <w:rPr>
          <w:i/>
          <w:sz w:val="24"/>
          <w:u w:val="single"/>
        </w:rPr>
        <w:t>цель</w:t>
      </w:r>
      <w:r>
        <w:rPr>
          <w:i/>
          <w:sz w:val="24"/>
        </w:rPr>
        <w:t xml:space="preserve"> познавательного развития: </w:t>
      </w:r>
      <w:r>
        <w:rPr>
          <w:sz w:val="24"/>
        </w:rPr>
        <w:t>формирование познавательных процессов и способов умственной деятельности, усвоение</w:t>
      </w:r>
      <w:r>
        <w:rPr>
          <w:spacing w:val="-2"/>
          <w:sz w:val="24"/>
        </w:rPr>
        <w:t xml:space="preserve"> </w:t>
      </w:r>
      <w:r>
        <w:rPr>
          <w:sz w:val="24"/>
        </w:rPr>
        <w:t>и обогащение</w:t>
      </w:r>
      <w:r>
        <w:rPr>
          <w:spacing w:val="-2"/>
          <w:sz w:val="24"/>
        </w:rPr>
        <w:t xml:space="preserve"> </w:t>
      </w:r>
      <w:r>
        <w:rPr>
          <w:sz w:val="24"/>
        </w:rPr>
        <w:t>знаний</w:t>
      </w:r>
      <w:r>
        <w:rPr>
          <w:spacing w:val="-5"/>
          <w:sz w:val="24"/>
        </w:rPr>
        <w:t xml:space="preserve"> </w:t>
      </w:r>
      <w:r>
        <w:rPr>
          <w:sz w:val="24"/>
        </w:rPr>
        <w:t>о природе и обществе; развитие познавательных интересов.</w:t>
      </w:r>
    </w:p>
    <w:p w14:paraId="4B480ABA" w14:textId="77777777" w:rsidR="00234625" w:rsidRDefault="00C749F3">
      <w:pPr>
        <w:pStyle w:val="a3"/>
        <w:ind w:right="687"/>
      </w:pPr>
      <w:r>
        <w:t>ФГОС ДО определяет цели, задачи и содержание познавательного развития обучающихся</w:t>
      </w:r>
      <w:r>
        <w:rPr>
          <w:spacing w:val="-4"/>
        </w:rPr>
        <w:t xml:space="preserve"> </w:t>
      </w:r>
      <w:r>
        <w:t>дошкольного</w:t>
      </w:r>
      <w:r>
        <w:rPr>
          <w:spacing w:val="-4"/>
        </w:rPr>
        <w:t xml:space="preserve"> </w:t>
      </w:r>
      <w:r>
        <w:t>возраста</w:t>
      </w:r>
      <w:r>
        <w:rPr>
          <w:spacing w:val="-8"/>
        </w:rPr>
        <w:t xml:space="preserve"> </w:t>
      </w:r>
      <w:r>
        <w:t>в</w:t>
      </w:r>
      <w:r>
        <w:rPr>
          <w:spacing w:val="-7"/>
        </w:rPr>
        <w:t xml:space="preserve"> </w:t>
      </w:r>
      <w:r>
        <w:t>условиях</w:t>
      </w:r>
      <w:r>
        <w:rPr>
          <w:spacing w:val="-8"/>
        </w:rPr>
        <w:t xml:space="preserve"> </w:t>
      </w:r>
      <w:r>
        <w:t>Организации,</w:t>
      </w:r>
      <w:r>
        <w:rPr>
          <w:spacing w:val="-7"/>
        </w:rPr>
        <w:t xml:space="preserve"> </w:t>
      </w:r>
      <w:r>
        <w:t>которые</w:t>
      </w:r>
      <w:r>
        <w:rPr>
          <w:spacing w:val="-9"/>
        </w:rPr>
        <w:t xml:space="preserve"> </w:t>
      </w:r>
      <w:r>
        <w:t>можно</w:t>
      </w:r>
      <w:r>
        <w:rPr>
          <w:spacing w:val="-4"/>
        </w:rPr>
        <w:t xml:space="preserve"> </w:t>
      </w:r>
      <w:r>
        <w:t xml:space="preserve">представить </w:t>
      </w:r>
      <w:r>
        <w:lastRenderedPageBreak/>
        <w:t>следующими разделами:</w:t>
      </w:r>
    </w:p>
    <w:p w14:paraId="25D05B43" w14:textId="77777777" w:rsidR="00234625" w:rsidRDefault="00C749F3" w:rsidP="00596B0E">
      <w:pPr>
        <w:pStyle w:val="a5"/>
        <w:numPr>
          <w:ilvl w:val="0"/>
          <w:numId w:val="115"/>
        </w:numPr>
        <w:tabs>
          <w:tab w:val="left" w:pos="1572"/>
        </w:tabs>
        <w:spacing w:line="274" w:lineRule="exact"/>
        <w:ind w:hanging="182"/>
        <w:rPr>
          <w:sz w:val="24"/>
        </w:rPr>
      </w:pPr>
      <w:r>
        <w:rPr>
          <w:sz w:val="24"/>
        </w:rPr>
        <w:t>Сенсорное</w:t>
      </w:r>
      <w:r>
        <w:rPr>
          <w:spacing w:val="-5"/>
          <w:sz w:val="24"/>
        </w:rPr>
        <w:t xml:space="preserve"> </w:t>
      </w:r>
      <w:r>
        <w:rPr>
          <w:spacing w:val="-2"/>
          <w:sz w:val="24"/>
        </w:rPr>
        <w:t>развитие.</w:t>
      </w:r>
    </w:p>
    <w:p w14:paraId="4549DD13" w14:textId="77777777" w:rsidR="00234625" w:rsidRDefault="00C749F3" w:rsidP="00596B0E">
      <w:pPr>
        <w:pStyle w:val="a5"/>
        <w:numPr>
          <w:ilvl w:val="0"/>
          <w:numId w:val="115"/>
        </w:numPr>
        <w:tabs>
          <w:tab w:val="left" w:pos="1572"/>
        </w:tabs>
        <w:spacing w:before="2" w:line="275" w:lineRule="exact"/>
        <w:ind w:hanging="182"/>
        <w:rPr>
          <w:sz w:val="24"/>
        </w:rPr>
      </w:pPr>
      <w:r>
        <w:rPr>
          <w:sz w:val="24"/>
        </w:rPr>
        <w:t>Развитие</w:t>
      </w:r>
      <w:r>
        <w:rPr>
          <w:spacing w:val="-12"/>
          <w:sz w:val="24"/>
        </w:rPr>
        <w:t xml:space="preserve"> </w:t>
      </w:r>
      <w:r>
        <w:rPr>
          <w:sz w:val="24"/>
        </w:rPr>
        <w:t>познавательно-исследовательской</w:t>
      </w:r>
      <w:r>
        <w:rPr>
          <w:spacing w:val="-11"/>
          <w:sz w:val="24"/>
        </w:rPr>
        <w:t xml:space="preserve"> </w:t>
      </w:r>
      <w:r>
        <w:rPr>
          <w:spacing w:val="-2"/>
          <w:sz w:val="24"/>
        </w:rPr>
        <w:t>деятельности.</w:t>
      </w:r>
    </w:p>
    <w:p w14:paraId="3DB30389" w14:textId="77777777" w:rsidR="00234625" w:rsidRDefault="00C749F3" w:rsidP="00596B0E">
      <w:pPr>
        <w:pStyle w:val="a5"/>
        <w:numPr>
          <w:ilvl w:val="0"/>
          <w:numId w:val="115"/>
        </w:numPr>
        <w:tabs>
          <w:tab w:val="left" w:pos="1572"/>
        </w:tabs>
        <w:spacing w:line="275" w:lineRule="exact"/>
        <w:ind w:hanging="182"/>
        <w:rPr>
          <w:sz w:val="24"/>
        </w:rPr>
      </w:pPr>
      <w:r>
        <w:rPr>
          <w:sz w:val="24"/>
        </w:rPr>
        <w:t>Формирование</w:t>
      </w:r>
      <w:r>
        <w:rPr>
          <w:spacing w:val="-11"/>
          <w:sz w:val="24"/>
        </w:rPr>
        <w:t xml:space="preserve"> </w:t>
      </w:r>
      <w:r>
        <w:rPr>
          <w:sz w:val="24"/>
        </w:rPr>
        <w:t>элементарных</w:t>
      </w:r>
      <w:r>
        <w:rPr>
          <w:spacing w:val="-8"/>
          <w:sz w:val="24"/>
        </w:rPr>
        <w:t xml:space="preserve"> </w:t>
      </w:r>
      <w:r>
        <w:rPr>
          <w:sz w:val="24"/>
        </w:rPr>
        <w:t>математических</w:t>
      </w:r>
      <w:r>
        <w:rPr>
          <w:spacing w:val="-8"/>
          <w:sz w:val="24"/>
        </w:rPr>
        <w:t xml:space="preserve"> </w:t>
      </w:r>
      <w:r>
        <w:rPr>
          <w:spacing w:val="-2"/>
          <w:sz w:val="24"/>
        </w:rPr>
        <w:t>представлений.</w:t>
      </w:r>
    </w:p>
    <w:p w14:paraId="179B6C40" w14:textId="77777777" w:rsidR="00234625" w:rsidRDefault="00C749F3" w:rsidP="00596B0E">
      <w:pPr>
        <w:pStyle w:val="a5"/>
        <w:numPr>
          <w:ilvl w:val="0"/>
          <w:numId w:val="115"/>
        </w:numPr>
        <w:tabs>
          <w:tab w:val="left" w:pos="1572"/>
        </w:tabs>
        <w:spacing w:before="3" w:line="275" w:lineRule="exact"/>
        <w:ind w:hanging="182"/>
        <w:rPr>
          <w:sz w:val="24"/>
        </w:rPr>
      </w:pPr>
      <w:r>
        <w:rPr>
          <w:sz w:val="24"/>
        </w:rPr>
        <w:t>Формирование</w:t>
      </w:r>
      <w:r>
        <w:rPr>
          <w:spacing w:val="-10"/>
          <w:sz w:val="24"/>
        </w:rPr>
        <w:t xml:space="preserve"> </w:t>
      </w:r>
      <w:r>
        <w:rPr>
          <w:sz w:val="24"/>
        </w:rPr>
        <w:t>целостной</w:t>
      </w:r>
      <w:r>
        <w:rPr>
          <w:spacing w:val="-5"/>
          <w:sz w:val="24"/>
        </w:rPr>
        <w:t xml:space="preserve"> </w:t>
      </w:r>
      <w:r>
        <w:rPr>
          <w:sz w:val="24"/>
        </w:rPr>
        <w:t>картины</w:t>
      </w:r>
      <w:r>
        <w:rPr>
          <w:spacing w:val="-5"/>
          <w:sz w:val="24"/>
        </w:rPr>
        <w:t xml:space="preserve"> </w:t>
      </w:r>
      <w:r>
        <w:rPr>
          <w:sz w:val="24"/>
        </w:rPr>
        <w:t>мира, расширение</w:t>
      </w:r>
      <w:r>
        <w:rPr>
          <w:spacing w:val="-2"/>
          <w:sz w:val="24"/>
        </w:rPr>
        <w:t xml:space="preserve"> кругозора.</w:t>
      </w:r>
    </w:p>
    <w:p w14:paraId="40947FAF" w14:textId="77777777" w:rsidR="00234625" w:rsidRDefault="00C749F3">
      <w:pPr>
        <w:spacing w:line="275" w:lineRule="exact"/>
        <w:ind w:left="1390"/>
        <w:rPr>
          <w:i/>
          <w:sz w:val="24"/>
        </w:rPr>
      </w:pPr>
      <w:r>
        <w:rPr>
          <w:i/>
          <w:sz w:val="24"/>
          <w:u w:val="single"/>
        </w:rPr>
        <w:t>Общие</w:t>
      </w:r>
      <w:r>
        <w:rPr>
          <w:i/>
          <w:spacing w:val="-1"/>
          <w:sz w:val="24"/>
          <w:u w:val="single"/>
        </w:rPr>
        <w:t xml:space="preserve"> </w:t>
      </w:r>
      <w:r>
        <w:rPr>
          <w:i/>
          <w:spacing w:val="-2"/>
          <w:sz w:val="24"/>
          <w:u w:val="single"/>
        </w:rPr>
        <w:t>задачи:</w:t>
      </w:r>
    </w:p>
    <w:p w14:paraId="1BF32B67" w14:textId="77777777" w:rsidR="00234625" w:rsidRDefault="00C749F3">
      <w:pPr>
        <w:pStyle w:val="a3"/>
        <w:spacing w:before="3"/>
        <w:ind w:right="692"/>
      </w:pPr>
      <w:r>
        <w:t>сенсорное</w:t>
      </w:r>
      <w:r>
        <w:rPr>
          <w:spacing w:val="-15"/>
        </w:rPr>
        <w:t xml:space="preserve"> </w:t>
      </w:r>
      <w:r>
        <w:t>развитие:</w:t>
      </w:r>
      <w:r>
        <w:rPr>
          <w:spacing w:val="-12"/>
        </w:rPr>
        <w:t xml:space="preserve"> </w:t>
      </w:r>
      <w:r>
        <w:t>формировать</w:t>
      </w:r>
      <w:r>
        <w:rPr>
          <w:spacing w:val="-15"/>
        </w:rPr>
        <w:t xml:space="preserve"> </w:t>
      </w:r>
      <w:r>
        <w:t>представления</w:t>
      </w:r>
      <w:r>
        <w:rPr>
          <w:spacing w:val="-13"/>
        </w:rPr>
        <w:t xml:space="preserve"> </w:t>
      </w:r>
      <w:r>
        <w:t>о</w:t>
      </w:r>
      <w:r>
        <w:rPr>
          <w:spacing w:val="-13"/>
        </w:rPr>
        <w:t xml:space="preserve"> </w:t>
      </w:r>
      <w:r>
        <w:t>форме,</w:t>
      </w:r>
      <w:r>
        <w:rPr>
          <w:spacing w:val="-11"/>
        </w:rPr>
        <w:t xml:space="preserve"> </w:t>
      </w:r>
      <w:r>
        <w:t>цвете,</w:t>
      </w:r>
      <w:r>
        <w:rPr>
          <w:spacing w:val="-11"/>
        </w:rPr>
        <w:t xml:space="preserve"> </w:t>
      </w:r>
      <w:r>
        <w:t>размере</w:t>
      </w:r>
      <w:r>
        <w:rPr>
          <w:spacing w:val="-14"/>
        </w:rPr>
        <w:t xml:space="preserve"> </w:t>
      </w:r>
      <w:r>
        <w:t>и</w:t>
      </w:r>
      <w:r>
        <w:rPr>
          <w:spacing w:val="-12"/>
        </w:rPr>
        <w:t xml:space="preserve"> </w:t>
      </w:r>
      <w:r>
        <w:t xml:space="preserve">способах обследования объектов и предметов окружающего мира; формировать сенсорную </w:t>
      </w:r>
      <w:r>
        <w:rPr>
          <w:spacing w:val="-2"/>
        </w:rPr>
        <w:t>культуру;</w:t>
      </w:r>
    </w:p>
    <w:p w14:paraId="5AD4C530" w14:textId="77777777" w:rsidR="00234625" w:rsidRDefault="00C749F3">
      <w:pPr>
        <w:pStyle w:val="a3"/>
        <w:ind w:right="681"/>
      </w:pPr>
      <w:r>
        <w:t>развитие</w:t>
      </w:r>
      <w:r>
        <w:rPr>
          <w:spacing w:val="-15"/>
        </w:rPr>
        <w:t xml:space="preserve"> </w:t>
      </w:r>
      <w:r>
        <w:t>познавательно-исследовательской,</w:t>
      </w:r>
      <w:r>
        <w:rPr>
          <w:spacing w:val="-15"/>
        </w:rPr>
        <w:t xml:space="preserve"> </w:t>
      </w:r>
      <w:r>
        <w:t>предметно-практической</w:t>
      </w:r>
      <w:r>
        <w:rPr>
          <w:spacing w:val="-10"/>
        </w:rPr>
        <w:t xml:space="preserve"> </w:t>
      </w:r>
      <w:r>
        <w:t>деятельности: формировать познавательные интересы и познавательные действия ребенка в различных видах деятельности; развивать познавательно-исследовательскую (исследование объектов окружающего мира и экспериментирование с ними) деятельность;</w:t>
      </w:r>
    </w:p>
    <w:p w14:paraId="2F9DBA2D" w14:textId="77777777" w:rsidR="00234625" w:rsidRDefault="00C749F3">
      <w:pPr>
        <w:pStyle w:val="a3"/>
        <w:ind w:right="693"/>
      </w:pPr>
      <w:r>
        <w:t>формирование элементарных содержательных представлений: о свойствах и отношениях объектов окружающего мира (форме, цвете, размере, материале, количестве, числе, части и целом, пространстве и времени, причинах и следствиях); формировать первичные математические представления;</w:t>
      </w:r>
    </w:p>
    <w:p w14:paraId="50FC0DDD" w14:textId="77777777" w:rsidR="00234625" w:rsidRDefault="00C749F3">
      <w:pPr>
        <w:pStyle w:val="a3"/>
        <w:ind w:right="683"/>
      </w:pPr>
      <w:r>
        <w:t>формирование целостной картины мира, расширение кругозора: формировать первичные</w:t>
      </w:r>
      <w:r>
        <w:rPr>
          <w:spacing w:val="-3"/>
        </w:rPr>
        <w:t xml:space="preserve"> </w:t>
      </w:r>
      <w:r>
        <w:t>представления</w:t>
      </w:r>
      <w:r>
        <w:rPr>
          <w:spacing w:val="-7"/>
        </w:rPr>
        <w:t xml:space="preserve"> </w:t>
      </w:r>
      <w:r>
        <w:t>о себе, других</w:t>
      </w:r>
      <w:r>
        <w:rPr>
          <w:spacing w:val="-2"/>
        </w:rPr>
        <w:t xml:space="preserve"> </w:t>
      </w:r>
      <w:r>
        <w:t>людях, объектах</w:t>
      </w:r>
      <w:r>
        <w:rPr>
          <w:spacing w:val="-3"/>
        </w:rPr>
        <w:t xml:space="preserve"> </w:t>
      </w:r>
      <w:r>
        <w:t xml:space="preserve">окружающего мира, о свойствах и отношениях объектов окружающего мира, об их взаимосвязях и закономерностях; поддержка детской инициативы и самостоятельности в проектной и познавательной </w:t>
      </w:r>
      <w:r>
        <w:rPr>
          <w:spacing w:val="-2"/>
        </w:rPr>
        <w:t>деятельностях.</w:t>
      </w:r>
    </w:p>
    <w:p w14:paraId="70ACB5FE" w14:textId="77777777" w:rsidR="00234625" w:rsidRDefault="00C749F3">
      <w:pPr>
        <w:spacing w:before="1" w:line="276" w:lineRule="exact"/>
        <w:ind w:left="1390"/>
        <w:rPr>
          <w:i/>
          <w:sz w:val="24"/>
        </w:rPr>
      </w:pPr>
      <w:r>
        <w:rPr>
          <w:i/>
          <w:sz w:val="24"/>
          <w:u w:val="single"/>
        </w:rPr>
        <w:t>Задачи, актуальные</w:t>
      </w:r>
      <w:r>
        <w:rPr>
          <w:i/>
          <w:spacing w:val="-7"/>
          <w:sz w:val="24"/>
          <w:u w:val="single"/>
        </w:rPr>
        <w:t xml:space="preserve"> </w:t>
      </w:r>
      <w:r>
        <w:rPr>
          <w:i/>
          <w:sz w:val="24"/>
          <w:u w:val="single"/>
        </w:rPr>
        <w:t>для</w:t>
      </w:r>
      <w:r>
        <w:rPr>
          <w:i/>
          <w:spacing w:val="-2"/>
          <w:sz w:val="24"/>
          <w:u w:val="single"/>
        </w:rPr>
        <w:t xml:space="preserve"> </w:t>
      </w:r>
      <w:r>
        <w:rPr>
          <w:i/>
          <w:sz w:val="24"/>
          <w:u w:val="single"/>
        </w:rPr>
        <w:t>работы</w:t>
      </w:r>
      <w:r>
        <w:rPr>
          <w:i/>
          <w:spacing w:val="-1"/>
          <w:sz w:val="24"/>
          <w:u w:val="single"/>
        </w:rPr>
        <w:t xml:space="preserve"> </w:t>
      </w:r>
      <w:r>
        <w:rPr>
          <w:i/>
          <w:sz w:val="24"/>
          <w:u w:val="single"/>
        </w:rPr>
        <w:t>с</w:t>
      </w:r>
      <w:r>
        <w:rPr>
          <w:i/>
          <w:spacing w:val="-2"/>
          <w:sz w:val="24"/>
          <w:u w:val="single"/>
        </w:rPr>
        <w:t xml:space="preserve"> </w:t>
      </w:r>
      <w:r>
        <w:rPr>
          <w:i/>
          <w:sz w:val="24"/>
          <w:u w:val="single"/>
        </w:rPr>
        <w:t>дошкольниками</w:t>
      </w:r>
      <w:r>
        <w:rPr>
          <w:i/>
          <w:spacing w:val="-1"/>
          <w:sz w:val="24"/>
          <w:u w:val="single"/>
        </w:rPr>
        <w:t xml:space="preserve"> </w:t>
      </w:r>
      <w:r>
        <w:rPr>
          <w:i/>
          <w:sz w:val="24"/>
          <w:u w:val="single"/>
        </w:rPr>
        <w:t>с</w:t>
      </w:r>
      <w:r>
        <w:rPr>
          <w:i/>
          <w:spacing w:val="-2"/>
          <w:sz w:val="24"/>
          <w:u w:val="single"/>
        </w:rPr>
        <w:t xml:space="preserve"> </w:t>
      </w:r>
      <w:r>
        <w:rPr>
          <w:i/>
          <w:spacing w:val="-4"/>
          <w:sz w:val="24"/>
          <w:u w:val="single"/>
        </w:rPr>
        <w:t>ЗПР:</w:t>
      </w:r>
    </w:p>
    <w:p w14:paraId="2CCEC1E4" w14:textId="77777777" w:rsidR="00234625" w:rsidRDefault="00C749F3" w:rsidP="00596B0E">
      <w:pPr>
        <w:pStyle w:val="a5"/>
        <w:numPr>
          <w:ilvl w:val="0"/>
          <w:numId w:val="114"/>
        </w:numPr>
        <w:tabs>
          <w:tab w:val="left" w:pos="2096"/>
        </w:tabs>
        <w:spacing w:line="293" w:lineRule="exact"/>
        <w:ind w:left="2096"/>
        <w:jc w:val="left"/>
        <w:rPr>
          <w:sz w:val="24"/>
        </w:rPr>
      </w:pPr>
      <w:r>
        <w:rPr>
          <w:spacing w:val="-2"/>
          <w:sz w:val="24"/>
        </w:rPr>
        <w:t>развитие</w:t>
      </w:r>
      <w:r>
        <w:rPr>
          <w:spacing w:val="-3"/>
          <w:sz w:val="24"/>
        </w:rPr>
        <w:t xml:space="preserve"> </w:t>
      </w:r>
      <w:r>
        <w:rPr>
          <w:spacing w:val="-2"/>
          <w:sz w:val="24"/>
        </w:rPr>
        <w:t>анализирующего</w:t>
      </w:r>
      <w:r>
        <w:rPr>
          <w:spacing w:val="5"/>
          <w:sz w:val="24"/>
        </w:rPr>
        <w:t xml:space="preserve"> </w:t>
      </w:r>
      <w:r>
        <w:rPr>
          <w:spacing w:val="-2"/>
          <w:sz w:val="24"/>
        </w:rPr>
        <w:t>восприятия</w:t>
      </w:r>
      <w:r>
        <w:rPr>
          <w:spacing w:val="1"/>
          <w:sz w:val="24"/>
        </w:rPr>
        <w:t xml:space="preserve"> </w:t>
      </w:r>
      <w:r>
        <w:rPr>
          <w:spacing w:val="-2"/>
          <w:sz w:val="24"/>
        </w:rPr>
        <w:t>при</w:t>
      </w:r>
      <w:r>
        <w:rPr>
          <w:spacing w:val="-5"/>
          <w:sz w:val="24"/>
        </w:rPr>
        <w:t xml:space="preserve"> </w:t>
      </w:r>
      <w:r>
        <w:rPr>
          <w:spacing w:val="-2"/>
          <w:sz w:val="24"/>
        </w:rPr>
        <w:t>овладении</w:t>
      </w:r>
      <w:r>
        <w:rPr>
          <w:spacing w:val="1"/>
          <w:sz w:val="24"/>
        </w:rPr>
        <w:t xml:space="preserve"> </w:t>
      </w:r>
      <w:r>
        <w:rPr>
          <w:spacing w:val="-2"/>
          <w:sz w:val="24"/>
        </w:rPr>
        <w:t>сенсорными</w:t>
      </w:r>
      <w:r>
        <w:rPr>
          <w:spacing w:val="-4"/>
          <w:sz w:val="24"/>
        </w:rPr>
        <w:t xml:space="preserve"> </w:t>
      </w:r>
      <w:r>
        <w:rPr>
          <w:spacing w:val="-2"/>
          <w:sz w:val="24"/>
        </w:rPr>
        <w:t>эталонами;</w:t>
      </w:r>
    </w:p>
    <w:p w14:paraId="12F121F8" w14:textId="77777777" w:rsidR="00234625" w:rsidRDefault="00C749F3" w:rsidP="00596B0E">
      <w:pPr>
        <w:pStyle w:val="a5"/>
        <w:numPr>
          <w:ilvl w:val="0"/>
          <w:numId w:val="114"/>
        </w:numPr>
        <w:tabs>
          <w:tab w:val="left" w:pos="2096"/>
        </w:tabs>
        <w:spacing w:before="2" w:line="237" w:lineRule="auto"/>
        <w:ind w:right="689" w:firstLine="710"/>
        <w:jc w:val="left"/>
        <w:rPr>
          <w:sz w:val="24"/>
        </w:rPr>
      </w:pPr>
      <w:r>
        <w:rPr>
          <w:sz w:val="24"/>
        </w:rPr>
        <w:t>формирование системы умственных действий, повышающих эффективность образовательной деятельности;</w:t>
      </w:r>
    </w:p>
    <w:p w14:paraId="47B0EE47" w14:textId="77777777" w:rsidR="00234625" w:rsidRDefault="00C749F3" w:rsidP="00596B0E">
      <w:pPr>
        <w:pStyle w:val="a5"/>
        <w:numPr>
          <w:ilvl w:val="0"/>
          <w:numId w:val="114"/>
        </w:numPr>
        <w:tabs>
          <w:tab w:val="left" w:pos="2096"/>
          <w:tab w:val="left" w:pos="4557"/>
          <w:tab w:val="left" w:pos="8769"/>
        </w:tabs>
        <w:spacing w:before="7" w:line="237" w:lineRule="auto"/>
        <w:ind w:right="684" w:firstLine="710"/>
        <w:jc w:val="left"/>
        <w:rPr>
          <w:sz w:val="24"/>
        </w:rPr>
      </w:pPr>
      <w:r>
        <w:rPr>
          <w:spacing w:val="-2"/>
          <w:sz w:val="24"/>
        </w:rPr>
        <w:t>формирование</w:t>
      </w:r>
      <w:r>
        <w:rPr>
          <w:sz w:val="24"/>
        </w:rPr>
        <w:tab/>
      </w:r>
      <w:r>
        <w:rPr>
          <w:spacing w:val="-2"/>
          <w:sz w:val="24"/>
        </w:rPr>
        <w:t>мотивационно-</w:t>
      </w:r>
      <w:proofErr w:type="spellStart"/>
      <w:r>
        <w:rPr>
          <w:spacing w:val="-2"/>
          <w:sz w:val="24"/>
        </w:rPr>
        <w:t>потребностного</w:t>
      </w:r>
      <w:proofErr w:type="spellEnd"/>
      <w:r>
        <w:rPr>
          <w:spacing w:val="-2"/>
          <w:sz w:val="24"/>
        </w:rPr>
        <w:t>,</w:t>
      </w:r>
      <w:r>
        <w:rPr>
          <w:sz w:val="24"/>
        </w:rPr>
        <w:tab/>
      </w:r>
      <w:r>
        <w:rPr>
          <w:spacing w:val="-2"/>
          <w:sz w:val="24"/>
        </w:rPr>
        <w:t xml:space="preserve">когнитивно- </w:t>
      </w:r>
      <w:r>
        <w:rPr>
          <w:sz w:val="24"/>
        </w:rPr>
        <w:t>интеллектуального, деятельностного компонентов познания;</w:t>
      </w:r>
    </w:p>
    <w:p w14:paraId="69B1E2B2" w14:textId="77777777" w:rsidR="00234625" w:rsidRDefault="00C749F3" w:rsidP="00596B0E">
      <w:pPr>
        <w:pStyle w:val="a5"/>
        <w:numPr>
          <w:ilvl w:val="0"/>
          <w:numId w:val="114"/>
        </w:numPr>
        <w:tabs>
          <w:tab w:val="left" w:pos="2096"/>
        </w:tabs>
        <w:spacing w:line="293" w:lineRule="exact"/>
        <w:ind w:left="2096"/>
        <w:jc w:val="left"/>
        <w:rPr>
          <w:sz w:val="24"/>
        </w:rPr>
      </w:pPr>
      <w:r>
        <w:rPr>
          <w:sz w:val="24"/>
        </w:rPr>
        <w:t>развитие</w:t>
      </w:r>
      <w:r>
        <w:rPr>
          <w:spacing w:val="-17"/>
          <w:sz w:val="24"/>
        </w:rPr>
        <w:t xml:space="preserve"> </w:t>
      </w:r>
      <w:r>
        <w:rPr>
          <w:sz w:val="24"/>
        </w:rPr>
        <w:t>математических</w:t>
      </w:r>
      <w:r>
        <w:rPr>
          <w:spacing w:val="-12"/>
          <w:sz w:val="24"/>
        </w:rPr>
        <w:t xml:space="preserve"> </w:t>
      </w:r>
      <w:r>
        <w:rPr>
          <w:sz w:val="24"/>
        </w:rPr>
        <w:t>способностей</w:t>
      </w:r>
      <w:r>
        <w:rPr>
          <w:spacing w:val="-11"/>
          <w:sz w:val="24"/>
        </w:rPr>
        <w:t xml:space="preserve"> </w:t>
      </w:r>
      <w:r>
        <w:rPr>
          <w:sz w:val="24"/>
        </w:rPr>
        <w:t>и</w:t>
      </w:r>
      <w:r>
        <w:rPr>
          <w:spacing w:val="-11"/>
          <w:sz w:val="24"/>
        </w:rPr>
        <w:t xml:space="preserve"> </w:t>
      </w:r>
      <w:r>
        <w:rPr>
          <w:sz w:val="24"/>
        </w:rPr>
        <w:t>мыслительных</w:t>
      </w:r>
      <w:r>
        <w:rPr>
          <w:spacing w:val="-15"/>
          <w:sz w:val="24"/>
        </w:rPr>
        <w:t xml:space="preserve"> </w:t>
      </w:r>
      <w:r>
        <w:rPr>
          <w:sz w:val="24"/>
        </w:rPr>
        <w:t>операций</w:t>
      </w:r>
      <w:r>
        <w:rPr>
          <w:spacing w:val="-11"/>
          <w:sz w:val="24"/>
        </w:rPr>
        <w:t xml:space="preserve"> </w:t>
      </w:r>
      <w:r>
        <w:rPr>
          <w:sz w:val="24"/>
        </w:rPr>
        <w:t>у</w:t>
      </w:r>
      <w:r>
        <w:rPr>
          <w:spacing w:val="-15"/>
          <w:sz w:val="24"/>
        </w:rPr>
        <w:t xml:space="preserve"> </w:t>
      </w:r>
      <w:r>
        <w:rPr>
          <w:spacing w:val="-2"/>
          <w:sz w:val="24"/>
        </w:rPr>
        <w:t>ребенка;</w:t>
      </w:r>
    </w:p>
    <w:p w14:paraId="6852BCC0" w14:textId="77777777" w:rsidR="00234625" w:rsidRDefault="00C749F3" w:rsidP="00596B0E">
      <w:pPr>
        <w:pStyle w:val="a5"/>
        <w:numPr>
          <w:ilvl w:val="0"/>
          <w:numId w:val="114"/>
        </w:numPr>
        <w:tabs>
          <w:tab w:val="left" w:pos="2096"/>
        </w:tabs>
        <w:spacing w:line="293" w:lineRule="exact"/>
        <w:ind w:left="2096"/>
        <w:jc w:val="left"/>
        <w:rPr>
          <w:sz w:val="24"/>
        </w:rPr>
      </w:pPr>
      <w:r>
        <w:rPr>
          <w:sz w:val="24"/>
        </w:rPr>
        <w:t>развитие</w:t>
      </w:r>
      <w:r>
        <w:rPr>
          <w:spacing w:val="-9"/>
          <w:sz w:val="24"/>
        </w:rPr>
        <w:t xml:space="preserve"> </w:t>
      </w:r>
      <w:r>
        <w:rPr>
          <w:sz w:val="24"/>
        </w:rPr>
        <w:t>познавательной</w:t>
      </w:r>
      <w:r>
        <w:rPr>
          <w:spacing w:val="-3"/>
          <w:sz w:val="24"/>
        </w:rPr>
        <w:t xml:space="preserve"> </w:t>
      </w:r>
      <w:r>
        <w:rPr>
          <w:sz w:val="24"/>
        </w:rPr>
        <w:t>активности,</w:t>
      </w:r>
      <w:r>
        <w:rPr>
          <w:spacing w:val="-1"/>
          <w:sz w:val="24"/>
        </w:rPr>
        <w:t xml:space="preserve"> </w:t>
      </w:r>
      <w:r>
        <w:rPr>
          <w:spacing w:val="-2"/>
          <w:sz w:val="24"/>
        </w:rPr>
        <w:t>любознательности;</w:t>
      </w:r>
    </w:p>
    <w:p w14:paraId="491FF5C7" w14:textId="77777777" w:rsidR="00234625" w:rsidRDefault="00C749F3" w:rsidP="00596B0E">
      <w:pPr>
        <w:pStyle w:val="a5"/>
        <w:numPr>
          <w:ilvl w:val="0"/>
          <w:numId w:val="114"/>
        </w:numPr>
        <w:tabs>
          <w:tab w:val="left" w:pos="2096"/>
        </w:tabs>
        <w:spacing w:line="293" w:lineRule="exact"/>
        <w:ind w:left="2096"/>
        <w:jc w:val="left"/>
        <w:rPr>
          <w:sz w:val="24"/>
        </w:rPr>
      </w:pPr>
      <w:r>
        <w:rPr>
          <w:sz w:val="24"/>
        </w:rPr>
        <w:t>формирование</w:t>
      </w:r>
      <w:r>
        <w:rPr>
          <w:spacing w:val="-6"/>
          <w:sz w:val="24"/>
        </w:rPr>
        <w:t xml:space="preserve"> </w:t>
      </w:r>
      <w:r>
        <w:rPr>
          <w:sz w:val="24"/>
        </w:rPr>
        <w:t>предпосылок</w:t>
      </w:r>
      <w:r>
        <w:rPr>
          <w:spacing w:val="-10"/>
          <w:sz w:val="24"/>
        </w:rPr>
        <w:t xml:space="preserve"> </w:t>
      </w:r>
      <w:r>
        <w:rPr>
          <w:sz w:val="24"/>
        </w:rPr>
        <w:t>учебной</w:t>
      </w:r>
      <w:r>
        <w:rPr>
          <w:spacing w:val="-1"/>
          <w:sz w:val="24"/>
        </w:rPr>
        <w:t xml:space="preserve"> </w:t>
      </w:r>
      <w:r>
        <w:rPr>
          <w:spacing w:val="-2"/>
          <w:sz w:val="24"/>
        </w:rPr>
        <w:t>деятельности.</w:t>
      </w:r>
    </w:p>
    <w:p w14:paraId="6A24BFF0" w14:textId="77777777" w:rsidR="00234625" w:rsidRDefault="00C749F3">
      <w:pPr>
        <w:pStyle w:val="3"/>
        <w:spacing w:before="7" w:line="272" w:lineRule="exact"/>
        <w:jc w:val="left"/>
      </w:pPr>
      <w:r>
        <w:t>Вторая</w:t>
      </w:r>
      <w:r>
        <w:rPr>
          <w:spacing w:val="-4"/>
        </w:rPr>
        <w:t xml:space="preserve"> </w:t>
      </w:r>
      <w:r>
        <w:t>младшая</w:t>
      </w:r>
      <w:r>
        <w:rPr>
          <w:spacing w:val="-3"/>
        </w:rPr>
        <w:t xml:space="preserve"> </w:t>
      </w:r>
      <w:r>
        <w:t>группа</w:t>
      </w:r>
      <w:r>
        <w:rPr>
          <w:spacing w:val="-5"/>
        </w:rPr>
        <w:t xml:space="preserve"> </w:t>
      </w:r>
      <w:r>
        <w:t>(от</w:t>
      </w:r>
      <w:r>
        <w:rPr>
          <w:spacing w:val="6"/>
        </w:rPr>
        <w:t xml:space="preserve"> </w:t>
      </w:r>
      <w:r>
        <w:t>3</w:t>
      </w:r>
      <w:r>
        <w:rPr>
          <w:spacing w:val="-5"/>
        </w:rPr>
        <w:t xml:space="preserve"> </w:t>
      </w:r>
      <w:r>
        <w:t>до</w:t>
      </w:r>
      <w:r>
        <w:rPr>
          <w:spacing w:val="1"/>
        </w:rPr>
        <w:t xml:space="preserve"> </w:t>
      </w:r>
      <w:r>
        <w:t>4</w:t>
      </w:r>
      <w:r>
        <w:rPr>
          <w:spacing w:val="-4"/>
        </w:rPr>
        <w:t xml:space="preserve"> лет):</w:t>
      </w:r>
    </w:p>
    <w:p w14:paraId="1EE44291" w14:textId="77777777" w:rsidR="00234625" w:rsidRDefault="00C749F3" w:rsidP="00596B0E">
      <w:pPr>
        <w:pStyle w:val="a5"/>
        <w:numPr>
          <w:ilvl w:val="0"/>
          <w:numId w:val="113"/>
        </w:numPr>
        <w:tabs>
          <w:tab w:val="left" w:pos="1729"/>
        </w:tabs>
        <w:ind w:right="683" w:firstLine="710"/>
        <w:rPr>
          <w:sz w:val="24"/>
        </w:rPr>
      </w:pPr>
      <w:r>
        <w:rPr>
          <w:sz w:val="24"/>
        </w:rPr>
        <w:t>Сенсорное развитие. Действует с предметами по образцу педагогического работника. Узнает и самостоятельно или при небольшой помощи педагогического работника находит основные цвета, формы, величины в процессе действий с предметами, их соотнесения по этим признакам. Действует с предметами, используя метод целенаправленных</w:t>
      </w:r>
      <w:r>
        <w:rPr>
          <w:spacing w:val="40"/>
          <w:sz w:val="24"/>
        </w:rPr>
        <w:t xml:space="preserve"> </w:t>
      </w:r>
      <w:r>
        <w:rPr>
          <w:sz w:val="24"/>
        </w:rPr>
        <w:t>проб</w:t>
      </w:r>
      <w:r>
        <w:rPr>
          <w:spacing w:val="40"/>
          <w:sz w:val="24"/>
        </w:rPr>
        <w:t xml:space="preserve"> </w:t>
      </w:r>
      <w:r>
        <w:rPr>
          <w:sz w:val="24"/>
        </w:rPr>
        <w:t>и</w:t>
      </w:r>
      <w:r>
        <w:rPr>
          <w:spacing w:val="40"/>
          <w:sz w:val="24"/>
        </w:rPr>
        <w:t xml:space="preserve"> </w:t>
      </w:r>
      <w:r>
        <w:rPr>
          <w:sz w:val="24"/>
        </w:rPr>
        <w:t>практического</w:t>
      </w:r>
      <w:r>
        <w:rPr>
          <w:spacing w:val="40"/>
          <w:sz w:val="24"/>
        </w:rPr>
        <w:t xml:space="preserve"> </w:t>
      </w:r>
      <w:proofErr w:type="spellStart"/>
      <w:r>
        <w:rPr>
          <w:sz w:val="24"/>
        </w:rPr>
        <w:t>примеривания</w:t>
      </w:r>
      <w:proofErr w:type="spellEnd"/>
      <w:r>
        <w:rPr>
          <w:sz w:val="24"/>
        </w:rPr>
        <w:t>.</w:t>
      </w:r>
      <w:r>
        <w:rPr>
          <w:spacing w:val="40"/>
          <w:sz w:val="24"/>
        </w:rPr>
        <w:t xml:space="preserve"> </w:t>
      </w:r>
      <w:r>
        <w:rPr>
          <w:sz w:val="24"/>
        </w:rPr>
        <w:t>Освоено</w:t>
      </w:r>
      <w:r>
        <w:rPr>
          <w:spacing w:val="40"/>
          <w:sz w:val="24"/>
        </w:rPr>
        <w:t xml:space="preserve"> </w:t>
      </w:r>
      <w:r>
        <w:rPr>
          <w:sz w:val="24"/>
        </w:rPr>
        <w:t>умение</w:t>
      </w:r>
      <w:r>
        <w:rPr>
          <w:spacing w:val="40"/>
          <w:sz w:val="24"/>
        </w:rPr>
        <w:t xml:space="preserve"> </w:t>
      </w:r>
      <w:r>
        <w:rPr>
          <w:sz w:val="24"/>
        </w:rPr>
        <w:t>пользоваться</w:t>
      </w:r>
    </w:p>
    <w:p w14:paraId="35DA6920" w14:textId="77777777" w:rsidR="00234625" w:rsidRDefault="00C749F3">
      <w:pPr>
        <w:pStyle w:val="a3"/>
        <w:spacing w:before="66"/>
        <w:ind w:right="691" w:firstLine="0"/>
      </w:pPr>
      <w:proofErr w:type="spellStart"/>
      <w:r>
        <w:t>предэталонами</w:t>
      </w:r>
      <w:proofErr w:type="spellEnd"/>
      <w:r>
        <w:rPr>
          <w:spacing w:val="-15"/>
        </w:rPr>
        <w:t xml:space="preserve"> </w:t>
      </w:r>
      <w:r>
        <w:t>("как</w:t>
      </w:r>
      <w:r>
        <w:rPr>
          <w:spacing w:val="-15"/>
        </w:rPr>
        <w:t xml:space="preserve"> </w:t>
      </w:r>
      <w:r>
        <w:t>кирпичик",</w:t>
      </w:r>
      <w:r>
        <w:rPr>
          <w:spacing w:val="-15"/>
        </w:rPr>
        <w:t xml:space="preserve"> </w:t>
      </w:r>
      <w:r>
        <w:t>"как</w:t>
      </w:r>
      <w:r>
        <w:rPr>
          <w:spacing w:val="-15"/>
        </w:rPr>
        <w:t xml:space="preserve"> </w:t>
      </w:r>
      <w:r>
        <w:t>крыша"),</w:t>
      </w:r>
      <w:r>
        <w:rPr>
          <w:spacing w:val="-15"/>
        </w:rPr>
        <w:t xml:space="preserve"> </w:t>
      </w:r>
      <w:r>
        <w:t>понимает</w:t>
      </w:r>
      <w:r>
        <w:rPr>
          <w:spacing w:val="-15"/>
        </w:rPr>
        <w:t xml:space="preserve"> </w:t>
      </w:r>
      <w:r>
        <w:t>и</w:t>
      </w:r>
      <w:r>
        <w:rPr>
          <w:spacing w:val="-15"/>
        </w:rPr>
        <w:t xml:space="preserve"> </w:t>
      </w:r>
      <w:r>
        <w:t>находит:</w:t>
      </w:r>
      <w:r>
        <w:rPr>
          <w:spacing w:val="-15"/>
        </w:rPr>
        <w:t xml:space="preserve"> </w:t>
      </w:r>
      <w:r>
        <w:t>шар,</w:t>
      </w:r>
      <w:r>
        <w:rPr>
          <w:spacing w:val="-15"/>
        </w:rPr>
        <w:t xml:space="preserve"> </w:t>
      </w:r>
      <w:r>
        <w:t>куб,</w:t>
      </w:r>
      <w:r>
        <w:rPr>
          <w:spacing w:val="-15"/>
        </w:rPr>
        <w:t xml:space="preserve"> </w:t>
      </w:r>
      <w:r>
        <w:t>круг,</w:t>
      </w:r>
      <w:r>
        <w:rPr>
          <w:spacing w:val="-15"/>
        </w:rPr>
        <w:t xml:space="preserve"> </w:t>
      </w:r>
      <w:r>
        <w:t>квадрат, прямоугольник,</w:t>
      </w:r>
      <w:r>
        <w:rPr>
          <w:spacing w:val="-1"/>
        </w:rPr>
        <w:t xml:space="preserve"> </w:t>
      </w:r>
      <w:r>
        <w:t>треугольник.</w:t>
      </w:r>
      <w:r>
        <w:rPr>
          <w:spacing w:val="-1"/>
        </w:rPr>
        <w:t xml:space="preserve"> </w:t>
      </w:r>
      <w:r>
        <w:t>Некоторые</w:t>
      </w:r>
      <w:r>
        <w:rPr>
          <w:spacing w:val="-8"/>
        </w:rPr>
        <w:t xml:space="preserve"> </w:t>
      </w:r>
      <w:r>
        <w:t>цвета</w:t>
      </w:r>
      <w:r>
        <w:rPr>
          <w:spacing w:val="-7"/>
        </w:rPr>
        <w:t xml:space="preserve"> </w:t>
      </w:r>
      <w:r>
        <w:t>и фигуры называет</w:t>
      </w:r>
      <w:r>
        <w:rPr>
          <w:spacing w:val="-3"/>
        </w:rPr>
        <w:t xml:space="preserve"> </w:t>
      </w:r>
      <w:r>
        <w:t>сам.</w:t>
      </w:r>
      <w:r>
        <w:rPr>
          <w:spacing w:val="-1"/>
        </w:rPr>
        <w:t xml:space="preserve"> </w:t>
      </w:r>
      <w:r>
        <w:t>Проявляет</w:t>
      </w:r>
      <w:r>
        <w:rPr>
          <w:spacing w:val="-3"/>
        </w:rPr>
        <w:t xml:space="preserve"> </w:t>
      </w:r>
      <w:r>
        <w:t>интерес к играм и материалам, с которыми можно практически действовать: накладывать, совмещать, раскладывать.</w:t>
      </w:r>
    </w:p>
    <w:p w14:paraId="16FFD029" w14:textId="77777777" w:rsidR="00234625" w:rsidRDefault="00C749F3" w:rsidP="00596B0E">
      <w:pPr>
        <w:pStyle w:val="a5"/>
        <w:numPr>
          <w:ilvl w:val="0"/>
          <w:numId w:val="113"/>
        </w:numPr>
        <w:tabs>
          <w:tab w:val="left" w:pos="1954"/>
        </w:tabs>
        <w:spacing w:before="1"/>
        <w:ind w:right="684" w:firstLine="710"/>
        <w:rPr>
          <w:sz w:val="24"/>
        </w:rPr>
      </w:pPr>
      <w:r>
        <w:rPr>
          <w:sz w:val="24"/>
        </w:rPr>
        <w:t>Развитие познавательно-исследовательской деятельности. Проявляет познавательный интерес в процессе общения с педагогическим работником и другими детьми:</w:t>
      </w:r>
      <w:r>
        <w:rPr>
          <w:spacing w:val="-2"/>
          <w:sz w:val="24"/>
        </w:rPr>
        <w:t xml:space="preserve"> </w:t>
      </w:r>
      <w:r>
        <w:rPr>
          <w:sz w:val="24"/>
        </w:rPr>
        <w:t>задает</w:t>
      </w:r>
      <w:r>
        <w:rPr>
          <w:spacing w:val="-2"/>
          <w:sz w:val="24"/>
        </w:rPr>
        <w:t xml:space="preserve"> </w:t>
      </w:r>
      <w:r>
        <w:rPr>
          <w:sz w:val="24"/>
        </w:rPr>
        <w:t>вопросы</w:t>
      </w:r>
      <w:r>
        <w:rPr>
          <w:spacing w:val="-1"/>
          <w:sz w:val="24"/>
        </w:rPr>
        <w:t xml:space="preserve"> </w:t>
      </w:r>
      <w:r>
        <w:rPr>
          <w:sz w:val="24"/>
        </w:rPr>
        <w:t>поискового характера</w:t>
      </w:r>
      <w:r>
        <w:rPr>
          <w:spacing w:val="-3"/>
          <w:sz w:val="24"/>
        </w:rPr>
        <w:t xml:space="preserve"> </w:t>
      </w:r>
      <w:r>
        <w:rPr>
          <w:sz w:val="24"/>
        </w:rPr>
        <w:t>(Что это?</w:t>
      </w:r>
      <w:r>
        <w:rPr>
          <w:spacing w:val="-8"/>
          <w:sz w:val="24"/>
        </w:rPr>
        <w:t xml:space="preserve"> </w:t>
      </w:r>
      <w:r>
        <w:rPr>
          <w:sz w:val="24"/>
        </w:rPr>
        <w:t>Что с</w:t>
      </w:r>
      <w:r>
        <w:rPr>
          <w:spacing w:val="-8"/>
          <w:sz w:val="24"/>
        </w:rPr>
        <w:t xml:space="preserve"> </w:t>
      </w:r>
      <w:r>
        <w:rPr>
          <w:sz w:val="24"/>
        </w:rPr>
        <w:t>ним</w:t>
      </w:r>
      <w:r>
        <w:rPr>
          <w:spacing w:val="-5"/>
          <w:sz w:val="24"/>
        </w:rPr>
        <w:t xml:space="preserve"> </w:t>
      </w:r>
      <w:r>
        <w:rPr>
          <w:sz w:val="24"/>
        </w:rPr>
        <w:t>можно сделать?</w:t>
      </w:r>
      <w:r>
        <w:rPr>
          <w:spacing w:val="-8"/>
          <w:sz w:val="24"/>
        </w:rPr>
        <w:t xml:space="preserve"> </w:t>
      </w:r>
      <w:r>
        <w:rPr>
          <w:sz w:val="24"/>
        </w:rPr>
        <w:t>Почему он такой? Почему? Зачем?). Доступны задания на уровне наглядно-образного мышления, соответствующие возрасту. Справляется с решением наглядных задач путем предметно- практических соотносящих и орудийных действий. В процессе совместной предметной деятельности активно познает и называет свойства и качества предметов (характер поверхности,</w:t>
      </w:r>
      <w:r>
        <w:rPr>
          <w:spacing w:val="-5"/>
          <w:sz w:val="24"/>
        </w:rPr>
        <w:t xml:space="preserve"> </w:t>
      </w:r>
      <w:r>
        <w:rPr>
          <w:sz w:val="24"/>
        </w:rPr>
        <w:t>материал,</w:t>
      </w:r>
      <w:r>
        <w:rPr>
          <w:spacing w:val="-5"/>
          <w:sz w:val="24"/>
        </w:rPr>
        <w:t xml:space="preserve"> </w:t>
      </w:r>
      <w:r>
        <w:rPr>
          <w:sz w:val="24"/>
        </w:rPr>
        <w:t>из</w:t>
      </w:r>
      <w:r>
        <w:rPr>
          <w:spacing w:val="-6"/>
          <w:sz w:val="24"/>
        </w:rPr>
        <w:t xml:space="preserve"> </w:t>
      </w:r>
      <w:r>
        <w:rPr>
          <w:sz w:val="24"/>
        </w:rPr>
        <w:t>которого</w:t>
      </w:r>
      <w:r>
        <w:rPr>
          <w:spacing w:val="-2"/>
          <w:sz w:val="24"/>
        </w:rPr>
        <w:t xml:space="preserve"> </w:t>
      </w:r>
      <w:r>
        <w:rPr>
          <w:sz w:val="24"/>
        </w:rPr>
        <w:t>сделан</w:t>
      </w:r>
      <w:r>
        <w:rPr>
          <w:spacing w:val="-1"/>
          <w:sz w:val="24"/>
        </w:rPr>
        <w:t xml:space="preserve"> </w:t>
      </w:r>
      <w:r>
        <w:rPr>
          <w:sz w:val="24"/>
        </w:rPr>
        <w:t>предмет, способы</w:t>
      </w:r>
      <w:r>
        <w:rPr>
          <w:spacing w:val="-5"/>
          <w:sz w:val="24"/>
        </w:rPr>
        <w:t xml:space="preserve"> </w:t>
      </w:r>
      <w:r>
        <w:rPr>
          <w:sz w:val="24"/>
        </w:rPr>
        <w:t>его</w:t>
      </w:r>
      <w:r>
        <w:rPr>
          <w:spacing w:val="-2"/>
          <w:sz w:val="24"/>
        </w:rPr>
        <w:t xml:space="preserve"> </w:t>
      </w:r>
      <w:r>
        <w:rPr>
          <w:sz w:val="24"/>
        </w:rPr>
        <w:t>использования</w:t>
      </w:r>
      <w:r>
        <w:rPr>
          <w:spacing w:val="-7"/>
          <w:sz w:val="24"/>
        </w:rPr>
        <w:t xml:space="preserve"> </w:t>
      </w:r>
      <w:r>
        <w:rPr>
          <w:sz w:val="24"/>
        </w:rPr>
        <w:t>и</w:t>
      </w:r>
      <w:r>
        <w:rPr>
          <w:spacing w:val="-6"/>
          <w:sz w:val="24"/>
        </w:rPr>
        <w:t xml:space="preserve"> </w:t>
      </w:r>
      <w:r>
        <w:rPr>
          <w:sz w:val="24"/>
        </w:rPr>
        <w:t xml:space="preserve">другие). Сам совершает обследовательские действия (метод практического </w:t>
      </w:r>
      <w:proofErr w:type="spellStart"/>
      <w:r>
        <w:rPr>
          <w:sz w:val="24"/>
        </w:rPr>
        <w:t>примеривания</w:t>
      </w:r>
      <w:proofErr w:type="spellEnd"/>
      <w:r>
        <w:rPr>
          <w:sz w:val="24"/>
        </w:rPr>
        <w:t xml:space="preserve"> и </w:t>
      </w:r>
      <w:r>
        <w:rPr>
          <w:sz w:val="24"/>
        </w:rPr>
        <w:lastRenderedPageBreak/>
        <w:t>зрительного соотнесения) и практические действия: погладить, сжать, смять, намочить, разрезать, насыпать.</w:t>
      </w:r>
    </w:p>
    <w:p w14:paraId="6EE17F12" w14:textId="77777777" w:rsidR="00234625" w:rsidRDefault="00C749F3" w:rsidP="00596B0E">
      <w:pPr>
        <w:pStyle w:val="a5"/>
        <w:numPr>
          <w:ilvl w:val="0"/>
          <w:numId w:val="113"/>
        </w:numPr>
        <w:tabs>
          <w:tab w:val="left" w:pos="1676"/>
        </w:tabs>
        <w:spacing w:before="3"/>
        <w:ind w:right="681" w:firstLine="710"/>
        <w:rPr>
          <w:sz w:val="24"/>
        </w:rPr>
      </w:pPr>
      <w:r>
        <w:rPr>
          <w:sz w:val="24"/>
        </w:rPr>
        <w:t>Формирование элементарных математических представлений. Математические действия</w:t>
      </w:r>
      <w:r>
        <w:rPr>
          <w:spacing w:val="-11"/>
          <w:sz w:val="24"/>
        </w:rPr>
        <w:t xml:space="preserve"> </w:t>
      </w:r>
      <w:r>
        <w:rPr>
          <w:sz w:val="24"/>
        </w:rPr>
        <w:t>с</w:t>
      </w:r>
      <w:r>
        <w:rPr>
          <w:spacing w:val="-12"/>
          <w:sz w:val="24"/>
        </w:rPr>
        <w:t xml:space="preserve"> </w:t>
      </w:r>
      <w:r>
        <w:rPr>
          <w:sz w:val="24"/>
        </w:rPr>
        <w:t>предметами,</w:t>
      </w:r>
      <w:r>
        <w:rPr>
          <w:spacing w:val="-13"/>
          <w:sz w:val="24"/>
        </w:rPr>
        <w:t xml:space="preserve"> </w:t>
      </w:r>
      <w:r>
        <w:rPr>
          <w:sz w:val="24"/>
        </w:rPr>
        <w:t>в</w:t>
      </w:r>
      <w:r>
        <w:rPr>
          <w:spacing w:val="-14"/>
          <w:sz w:val="24"/>
        </w:rPr>
        <w:t xml:space="preserve"> </w:t>
      </w:r>
      <w:r>
        <w:rPr>
          <w:sz w:val="24"/>
        </w:rPr>
        <w:t>основном,</w:t>
      </w:r>
      <w:r>
        <w:rPr>
          <w:spacing w:val="-9"/>
          <w:sz w:val="24"/>
        </w:rPr>
        <w:t xml:space="preserve"> </w:t>
      </w:r>
      <w:r>
        <w:rPr>
          <w:sz w:val="24"/>
        </w:rPr>
        <w:t>совершаются</w:t>
      </w:r>
      <w:r>
        <w:rPr>
          <w:spacing w:val="-11"/>
          <w:sz w:val="24"/>
        </w:rPr>
        <w:t xml:space="preserve"> </w:t>
      </w:r>
      <w:r>
        <w:rPr>
          <w:sz w:val="24"/>
        </w:rPr>
        <w:t>в</w:t>
      </w:r>
      <w:r>
        <w:rPr>
          <w:spacing w:val="-9"/>
          <w:sz w:val="24"/>
        </w:rPr>
        <w:t xml:space="preserve"> </w:t>
      </w:r>
      <w:r>
        <w:rPr>
          <w:sz w:val="24"/>
        </w:rPr>
        <w:t>наглядном</w:t>
      </w:r>
      <w:r>
        <w:rPr>
          <w:spacing w:val="-9"/>
          <w:sz w:val="24"/>
        </w:rPr>
        <w:t xml:space="preserve"> </w:t>
      </w:r>
      <w:r>
        <w:rPr>
          <w:sz w:val="24"/>
        </w:rPr>
        <w:t>плане,</w:t>
      </w:r>
      <w:r>
        <w:rPr>
          <w:spacing w:val="-9"/>
          <w:sz w:val="24"/>
        </w:rPr>
        <w:t xml:space="preserve"> </w:t>
      </w:r>
      <w:r>
        <w:rPr>
          <w:sz w:val="24"/>
        </w:rPr>
        <w:t>требуют</w:t>
      </w:r>
      <w:r>
        <w:rPr>
          <w:spacing w:val="-10"/>
          <w:sz w:val="24"/>
        </w:rPr>
        <w:t xml:space="preserve"> </w:t>
      </w:r>
      <w:r>
        <w:rPr>
          <w:sz w:val="24"/>
        </w:rPr>
        <w:t>организации и помощи со стороны педагогического работника. Ориентируется в понятиях</w:t>
      </w:r>
      <w:r>
        <w:rPr>
          <w:spacing w:val="-3"/>
          <w:sz w:val="24"/>
        </w:rPr>
        <w:t xml:space="preserve"> </w:t>
      </w:r>
      <w:r>
        <w:rPr>
          <w:sz w:val="24"/>
        </w:rPr>
        <w:t>один-много. Группирует предметы по цвету, размеру, форме (отбирать все красные, все большие, все круглые предметы). Составляет при помощи педагогического работника группы из однородных предметов и выделяет один предмет из группы. Находит в окружающей обстановке один и много одинаковых предметов. Понимает конкретный смысл слов: больше - меньше, столько же. Устанавливает равенство между неравными по количеству группами предметов путем добавления одного предмета к меньшему количеству или убавления одного предмета из большего. Различает круг, квадрат, треугольник, предметы, имеющие</w:t>
      </w:r>
      <w:r>
        <w:rPr>
          <w:spacing w:val="-7"/>
          <w:sz w:val="24"/>
        </w:rPr>
        <w:t xml:space="preserve"> </w:t>
      </w:r>
      <w:r>
        <w:rPr>
          <w:sz w:val="24"/>
        </w:rPr>
        <w:t>углы и</w:t>
      </w:r>
      <w:r>
        <w:rPr>
          <w:spacing w:val="-6"/>
          <w:sz w:val="24"/>
        </w:rPr>
        <w:t xml:space="preserve"> </w:t>
      </w:r>
      <w:r>
        <w:rPr>
          <w:sz w:val="24"/>
        </w:rPr>
        <w:t>круглую</w:t>
      </w:r>
      <w:r>
        <w:rPr>
          <w:spacing w:val="-4"/>
          <w:sz w:val="24"/>
        </w:rPr>
        <w:t xml:space="preserve"> </w:t>
      </w:r>
      <w:r>
        <w:rPr>
          <w:sz w:val="24"/>
        </w:rPr>
        <w:t>форму</w:t>
      </w:r>
      <w:r>
        <w:rPr>
          <w:spacing w:val="-11"/>
          <w:sz w:val="24"/>
        </w:rPr>
        <w:t xml:space="preserve"> </w:t>
      </w:r>
      <w:r>
        <w:rPr>
          <w:sz w:val="24"/>
        </w:rPr>
        <w:t>на</w:t>
      </w:r>
      <w:r>
        <w:rPr>
          <w:spacing w:val="-7"/>
          <w:sz w:val="24"/>
        </w:rPr>
        <w:t xml:space="preserve"> </w:t>
      </w:r>
      <w:r>
        <w:rPr>
          <w:sz w:val="24"/>
        </w:rPr>
        <w:t>основе</w:t>
      </w:r>
      <w:r>
        <w:rPr>
          <w:spacing w:val="-7"/>
          <w:sz w:val="24"/>
        </w:rPr>
        <w:t xml:space="preserve"> </w:t>
      </w:r>
      <w:r>
        <w:rPr>
          <w:sz w:val="24"/>
        </w:rPr>
        <w:t>практического</w:t>
      </w:r>
      <w:r>
        <w:rPr>
          <w:spacing w:val="-2"/>
          <w:sz w:val="24"/>
        </w:rPr>
        <w:t xml:space="preserve"> </w:t>
      </w:r>
      <w:proofErr w:type="spellStart"/>
      <w:r>
        <w:rPr>
          <w:sz w:val="24"/>
        </w:rPr>
        <w:t>примеривания</w:t>
      </w:r>
      <w:proofErr w:type="spellEnd"/>
      <w:r>
        <w:rPr>
          <w:sz w:val="24"/>
        </w:rPr>
        <w:t>.</w:t>
      </w:r>
      <w:r>
        <w:rPr>
          <w:spacing w:val="-5"/>
          <w:sz w:val="24"/>
        </w:rPr>
        <w:t xml:space="preserve"> </w:t>
      </w:r>
      <w:r>
        <w:rPr>
          <w:sz w:val="24"/>
        </w:rPr>
        <w:t>Понимает</w:t>
      </w:r>
      <w:r>
        <w:rPr>
          <w:spacing w:val="-2"/>
          <w:sz w:val="24"/>
        </w:rPr>
        <w:t xml:space="preserve"> </w:t>
      </w:r>
      <w:r>
        <w:rPr>
          <w:sz w:val="24"/>
        </w:rPr>
        <w:t xml:space="preserve">смысл обозначений: вверху - внизу, впереди - сзади, на, над - под, верхняя - нижняя (полоска). Понимает смысл слов: утро - вечер, день - ночь, связывает части суток с режимными </w:t>
      </w:r>
      <w:r>
        <w:rPr>
          <w:spacing w:val="-2"/>
          <w:sz w:val="24"/>
        </w:rPr>
        <w:t>моментами.</w:t>
      </w:r>
    </w:p>
    <w:p w14:paraId="5BD4CEFF" w14:textId="77777777" w:rsidR="00234625" w:rsidRDefault="00C749F3" w:rsidP="00596B0E">
      <w:pPr>
        <w:pStyle w:val="a5"/>
        <w:numPr>
          <w:ilvl w:val="0"/>
          <w:numId w:val="113"/>
        </w:numPr>
        <w:tabs>
          <w:tab w:val="left" w:pos="1753"/>
        </w:tabs>
        <w:spacing w:before="2"/>
        <w:ind w:right="680" w:firstLine="710"/>
        <w:rPr>
          <w:sz w:val="24"/>
        </w:rPr>
      </w:pPr>
      <w:r>
        <w:rPr>
          <w:sz w:val="24"/>
        </w:rPr>
        <w:t>Формирование целостной картины мира, расширение кругозора. Развиты представления об</w:t>
      </w:r>
      <w:r>
        <w:rPr>
          <w:spacing w:val="-2"/>
          <w:sz w:val="24"/>
        </w:rPr>
        <w:t xml:space="preserve"> </w:t>
      </w:r>
      <w:r>
        <w:rPr>
          <w:sz w:val="24"/>
        </w:rPr>
        <w:t>объектах</w:t>
      </w:r>
      <w:r>
        <w:rPr>
          <w:spacing w:val="-1"/>
          <w:sz w:val="24"/>
        </w:rPr>
        <w:t xml:space="preserve"> </w:t>
      </w:r>
      <w:r>
        <w:rPr>
          <w:sz w:val="24"/>
        </w:rPr>
        <w:t>и явлениях неживой природы (солнце, небо, дождь), о диких и домашних животных, некоторых особенностях их образа жизни, понимает, что животные живые. Различает растения ближайшего природного окружения по единичным ярким признакам</w:t>
      </w:r>
      <w:r>
        <w:rPr>
          <w:spacing w:val="-9"/>
          <w:sz w:val="24"/>
        </w:rPr>
        <w:t xml:space="preserve"> </w:t>
      </w:r>
      <w:r>
        <w:rPr>
          <w:sz w:val="24"/>
        </w:rPr>
        <w:t>(цвет,</w:t>
      </w:r>
      <w:r>
        <w:rPr>
          <w:spacing w:val="-8"/>
          <w:sz w:val="24"/>
        </w:rPr>
        <w:t xml:space="preserve"> </w:t>
      </w:r>
      <w:r>
        <w:rPr>
          <w:sz w:val="24"/>
        </w:rPr>
        <w:t>размер),</w:t>
      </w:r>
      <w:r>
        <w:rPr>
          <w:spacing w:val="-12"/>
          <w:sz w:val="24"/>
        </w:rPr>
        <w:t xml:space="preserve"> </w:t>
      </w:r>
      <w:r>
        <w:rPr>
          <w:sz w:val="24"/>
        </w:rPr>
        <w:t>знает</w:t>
      </w:r>
      <w:r>
        <w:rPr>
          <w:spacing w:val="-9"/>
          <w:sz w:val="24"/>
        </w:rPr>
        <w:t xml:space="preserve"> </w:t>
      </w:r>
      <w:r>
        <w:rPr>
          <w:sz w:val="24"/>
        </w:rPr>
        <w:t>их</w:t>
      </w:r>
      <w:r>
        <w:rPr>
          <w:spacing w:val="-14"/>
          <w:sz w:val="24"/>
        </w:rPr>
        <w:t xml:space="preserve"> </w:t>
      </w:r>
      <w:r>
        <w:rPr>
          <w:sz w:val="24"/>
        </w:rPr>
        <w:t>названия.</w:t>
      </w:r>
      <w:r>
        <w:rPr>
          <w:spacing w:val="-12"/>
          <w:sz w:val="24"/>
        </w:rPr>
        <w:t xml:space="preserve"> </w:t>
      </w:r>
      <w:r>
        <w:rPr>
          <w:sz w:val="24"/>
        </w:rPr>
        <w:t>Умеет</w:t>
      </w:r>
      <w:r>
        <w:rPr>
          <w:spacing w:val="-9"/>
          <w:sz w:val="24"/>
        </w:rPr>
        <w:t xml:space="preserve"> </w:t>
      </w:r>
      <w:r>
        <w:rPr>
          <w:sz w:val="24"/>
        </w:rPr>
        <w:t>выделять</w:t>
      </w:r>
      <w:r>
        <w:rPr>
          <w:spacing w:val="-9"/>
          <w:sz w:val="24"/>
        </w:rPr>
        <w:t xml:space="preserve"> </w:t>
      </w:r>
      <w:r>
        <w:rPr>
          <w:sz w:val="24"/>
        </w:rPr>
        <w:t>части</w:t>
      </w:r>
      <w:r>
        <w:rPr>
          <w:spacing w:val="-9"/>
          <w:sz w:val="24"/>
        </w:rPr>
        <w:t xml:space="preserve"> </w:t>
      </w:r>
      <w:r>
        <w:rPr>
          <w:sz w:val="24"/>
        </w:rPr>
        <w:t>растения</w:t>
      </w:r>
      <w:r>
        <w:rPr>
          <w:spacing w:val="-10"/>
          <w:sz w:val="24"/>
        </w:rPr>
        <w:t xml:space="preserve"> </w:t>
      </w:r>
      <w:r>
        <w:rPr>
          <w:sz w:val="24"/>
        </w:rPr>
        <w:t>(лист,</w:t>
      </w:r>
      <w:r>
        <w:rPr>
          <w:spacing w:val="-8"/>
          <w:sz w:val="24"/>
        </w:rPr>
        <w:t xml:space="preserve"> </w:t>
      </w:r>
      <w:r>
        <w:rPr>
          <w:sz w:val="24"/>
        </w:rPr>
        <w:t>цветок). Знает об элементарных потребностях растений и животных: пища, вода, тепло. Понимает, что человек ухаживает за животными и растениями, проявляет эмоции и чувства по отношению</w:t>
      </w:r>
      <w:r>
        <w:rPr>
          <w:spacing w:val="-12"/>
          <w:sz w:val="24"/>
        </w:rPr>
        <w:t xml:space="preserve"> </w:t>
      </w:r>
      <w:r>
        <w:rPr>
          <w:sz w:val="24"/>
        </w:rPr>
        <w:t>к</w:t>
      </w:r>
      <w:r>
        <w:rPr>
          <w:spacing w:val="-7"/>
          <w:sz w:val="24"/>
        </w:rPr>
        <w:t xml:space="preserve"> </w:t>
      </w:r>
      <w:r>
        <w:rPr>
          <w:sz w:val="24"/>
        </w:rPr>
        <w:t>домашним</w:t>
      </w:r>
      <w:r>
        <w:rPr>
          <w:spacing w:val="-9"/>
          <w:sz w:val="24"/>
        </w:rPr>
        <w:t xml:space="preserve"> </w:t>
      </w:r>
      <w:r>
        <w:rPr>
          <w:sz w:val="24"/>
        </w:rPr>
        <w:t>животным.</w:t>
      </w:r>
      <w:r>
        <w:rPr>
          <w:spacing w:val="-8"/>
          <w:sz w:val="24"/>
        </w:rPr>
        <w:t xml:space="preserve"> </w:t>
      </w:r>
      <w:r>
        <w:rPr>
          <w:sz w:val="24"/>
        </w:rPr>
        <w:t>Накоплены</w:t>
      </w:r>
      <w:r>
        <w:rPr>
          <w:spacing w:val="-4"/>
          <w:sz w:val="24"/>
        </w:rPr>
        <w:t xml:space="preserve"> </w:t>
      </w:r>
      <w:r>
        <w:rPr>
          <w:sz w:val="24"/>
        </w:rPr>
        <w:t>впечатления</w:t>
      </w:r>
      <w:r>
        <w:rPr>
          <w:spacing w:val="-11"/>
          <w:sz w:val="24"/>
        </w:rPr>
        <w:t xml:space="preserve"> </w:t>
      </w:r>
      <w:r>
        <w:rPr>
          <w:sz w:val="24"/>
        </w:rPr>
        <w:t>о</w:t>
      </w:r>
      <w:r>
        <w:rPr>
          <w:spacing w:val="-6"/>
          <w:sz w:val="24"/>
        </w:rPr>
        <w:t xml:space="preserve"> </w:t>
      </w:r>
      <w:r>
        <w:rPr>
          <w:sz w:val="24"/>
        </w:rPr>
        <w:t>ярких</w:t>
      </w:r>
      <w:r>
        <w:rPr>
          <w:spacing w:val="-11"/>
          <w:sz w:val="24"/>
        </w:rPr>
        <w:t xml:space="preserve"> </w:t>
      </w:r>
      <w:r>
        <w:rPr>
          <w:sz w:val="24"/>
        </w:rPr>
        <w:t>сезонных</w:t>
      </w:r>
      <w:r>
        <w:rPr>
          <w:spacing w:val="-11"/>
          <w:sz w:val="24"/>
        </w:rPr>
        <w:t xml:space="preserve"> </w:t>
      </w:r>
      <w:r>
        <w:rPr>
          <w:sz w:val="24"/>
        </w:rPr>
        <w:t>изменениях в природе. Отгадывает описательные загадки о предметах и объектах природы. Сформированы первичные представления</w:t>
      </w:r>
      <w:r>
        <w:rPr>
          <w:spacing w:val="-1"/>
          <w:sz w:val="24"/>
        </w:rPr>
        <w:t xml:space="preserve"> </w:t>
      </w:r>
      <w:r>
        <w:rPr>
          <w:sz w:val="24"/>
        </w:rPr>
        <w:t>о себе, своей семье, других</w:t>
      </w:r>
      <w:r>
        <w:rPr>
          <w:spacing w:val="-1"/>
          <w:sz w:val="24"/>
        </w:rPr>
        <w:t xml:space="preserve"> </w:t>
      </w:r>
      <w:r>
        <w:rPr>
          <w:sz w:val="24"/>
        </w:rPr>
        <w:t>людях. Узнает свою дошкольную образовательную организацию,</w:t>
      </w:r>
      <w:r>
        <w:rPr>
          <w:spacing w:val="-1"/>
          <w:sz w:val="24"/>
        </w:rPr>
        <w:t xml:space="preserve"> </w:t>
      </w:r>
      <w:r>
        <w:rPr>
          <w:sz w:val="24"/>
        </w:rPr>
        <w:t>группу, своих</w:t>
      </w:r>
      <w:r>
        <w:rPr>
          <w:spacing w:val="-3"/>
          <w:sz w:val="24"/>
        </w:rPr>
        <w:t xml:space="preserve"> </w:t>
      </w:r>
      <w:r>
        <w:rPr>
          <w:sz w:val="24"/>
        </w:rPr>
        <w:t>воспитателей,</w:t>
      </w:r>
      <w:r>
        <w:rPr>
          <w:spacing w:val="-1"/>
          <w:sz w:val="24"/>
        </w:rPr>
        <w:t xml:space="preserve"> </w:t>
      </w:r>
      <w:r>
        <w:rPr>
          <w:sz w:val="24"/>
        </w:rPr>
        <w:t>их</w:t>
      </w:r>
      <w:r>
        <w:rPr>
          <w:spacing w:val="-3"/>
          <w:sz w:val="24"/>
        </w:rPr>
        <w:t xml:space="preserve"> </w:t>
      </w:r>
      <w:r>
        <w:rPr>
          <w:sz w:val="24"/>
        </w:rPr>
        <w:t>помощников. Понимает, где в Организации хранятся игрушки, книги, посуда, чем можно пользоваться. Развивается познавательное и эмоциональное воображение. Нравится рассматривать картинки-нелепицы,</w:t>
      </w:r>
      <w:r>
        <w:rPr>
          <w:spacing w:val="-15"/>
          <w:sz w:val="24"/>
        </w:rPr>
        <w:t xml:space="preserve"> </w:t>
      </w:r>
      <w:r>
        <w:rPr>
          <w:sz w:val="24"/>
        </w:rPr>
        <w:t>благодаря</w:t>
      </w:r>
      <w:r>
        <w:rPr>
          <w:spacing w:val="-15"/>
          <w:sz w:val="24"/>
        </w:rPr>
        <w:t xml:space="preserve"> </w:t>
      </w:r>
      <w:r>
        <w:rPr>
          <w:sz w:val="24"/>
        </w:rPr>
        <w:t>которым</w:t>
      </w:r>
      <w:r>
        <w:rPr>
          <w:spacing w:val="-15"/>
          <w:sz w:val="24"/>
        </w:rPr>
        <w:t xml:space="preserve"> </w:t>
      </w:r>
      <w:r>
        <w:rPr>
          <w:sz w:val="24"/>
        </w:rPr>
        <w:t>более</w:t>
      </w:r>
      <w:r>
        <w:rPr>
          <w:spacing w:val="-15"/>
          <w:sz w:val="24"/>
        </w:rPr>
        <w:t xml:space="preserve"> </w:t>
      </w:r>
      <w:r>
        <w:rPr>
          <w:sz w:val="24"/>
        </w:rPr>
        <w:t>свободно</w:t>
      </w:r>
      <w:r>
        <w:rPr>
          <w:spacing w:val="-15"/>
          <w:sz w:val="24"/>
        </w:rPr>
        <w:t xml:space="preserve"> </w:t>
      </w:r>
      <w:r>
        <w:rPr>
          <w:sz w:val="24"/>
        </w:rPr>
        <w:t>рассуждает</w:t>
      </w:r>
      <w:r>
        <w:rPr>
          <w:spacing w:val="-15"/>
          <w:sz w:val="24"/>
        </w:rPr>
        <w:t xml:space="preserve"> </w:t>
      </w:r>
      <w:r>
        <w:rPr>
          <w:sz w:val="24"/>
        </w:rPr>
        <w:t>о</w:t>
      </w:r>
      <w:r>
        <w:rPr>
          <w:spacing w:val="-15"/>
          <w:sz w:val="24"/>
        </w:rPr>
        <w:t xml:space="preserve"> </w:t>
      </w:r>
      <w:r>
        <w:rPr>
          <w:sz w:val="24"/>
        </w:rPr>
        <w:t>признаках</w:t>
      </w:r>
      <w:r>
        <w:rPr>
          <w:spacing w:val="-15"/>
          <w:sz w:val="24"/>
        </w:rPr>
        <w:t xml:space="preserve"> </w:t>
      </w:r>
      <w:r>
        <w:rPr>
          <w:sz w:val="24"/>
        </w:rPr>
        <w:t>и</w:t>
      </w:r>
      <w:r>
        <w:rPr>
          <w:spacing w:val="-15"/>
          <w:sz w:val="24"/>
        </w:rPr>
        <w:t xml:space="preserve"> </w:t>
      </w:r>
      <w:r>
        <w:rPr>
          <w:sz w:val="24"/>
        </w:rPr>
        <w:t>явлениях окружающего мира, понимает некоторые причинно-следственные связи (зимой не растут цветы, потому что холодно).</w:t>
      </w:r>
    </w:p>
    <w:p w14:paraId="0E15F76A" w14:textId="77777777" w:rsidR="00234625" w:rsidRDefault="00C749F3">
      <w:pPr>
        <w:pStyle w:val="3"/>
        <w:spacing w:before="6" w:line="272" w:lineRule="exact"/>
      </w:pPr>
      <w:r>
        <w:t>Средняя</w:t>
      </w:r>
      <w:r>
        <w:rPr>
          <w:spacing w:val="1"/>
        </w:rPr>
        <w:t xml:space="preserve"> </w:t>
      </w:r>
      <w:r>
        <w:t>группа</w:t>
      </w:r>
      <w:r>
        <w:rPr>
          <w:spacing w:val="-5"/>
        </w:rPr>
        <w:t xml:space="preserve"> </w:t>
      </w:r>
      <w:r>
        <w:t>(от</w:t>
      </w:r>
      <w:r>
        <w:rPr>
          <w:spacing w:val="5"/>
        </w:rPr>
        <w:t xml:space="preserve"> </w:t>
      </w:r>
      <w:r>
        <w:t>4</w:t>
      </w:r>
      <w:r>
        <w:rPr>
          <w:spacing w:val="-5"/>
        </w:rPr>
        <w:t xml:space="preserve"> </w:t>
      </w:r>
      <w:r>
        <w:t>до 5</w:t>
      </w:r>
      <w:r>
        <w:rPr>
          <w:spacing w:val="-4"/>
        </w:rPr>
        <w:t xml:space="preserve"> лет):</w:t>
      </w:r>
    </w:p>
    <w:p w14:paraId="7BC14AC3" w14:textId="77777777" w:rsidR="00234625" w:rsidRDefault="00C749F3" w:rsidP="00596B0E">
      <w:pPr>
        <w:pStyle w:val="a5"/>
        <w:numPr>
          <w:ilvl w:val="0"/>
          <w:numId w:val="112"/>
        </w:numPr>
        <w:tabs>
          <w:tab w:val="left" w:pos="1710"/>
        </w:tabs>
        <w:spacing w:before="66"/>
        <w:ind w:right="680" w:firstLine="0"/>
      </w:pPr>
      <w:r w:rsidRPr="003D013B">
        <w:rPr>
          <w:sz w:val="24"/>
        </w:rPr>
        <w:t xml:space="preserve">Сенсорное развитие. Самостоятельно совершает обследовательские действия (метод практического </w:t>
      </w:r>
      <w:proofErr w:type="spellStart"/>
      <w:r w:rsidRPr="003D013B">
        <w:rPr>
          <w:sz w:val="24"/>
        </w:rPr>
        <w:t>примеривания</w:t>
      </w:r>
      <w:proofErr w:type="spellEnd"/>
      <w:r w:rsidRPr="003D013B">
        <w:rPr>
          <w:sz w:val="24"/>
        </w:rPr>
        <w:t xml:space="preserve"> и зрительного соотнесения). Выстраивает </w:t>
      </w:r>
      <w:proofErr w:type="spellStart"/>
      <w:r w:rsidRPr="003D013B">
        <w:rPr>
          <w:sz w:val="24"/>
        </w:rPr>
        <w:t>сериационный</w:t>
      </w:r>
      <w:proofErr w:type="spellEnd"/>
      <w:r w:rsidRPr="003D013B">
        <w:rPr>
          <w:sz w:val="24"/>
        </w:rPr>
        <w:t xml:space="preserve"> ряд, ориентируясь на недифференцированные признаки величины (большой-маленький),</w:t>
      </w:r>
      <w:r w:rsidRPr="003D013B">
        <w:rPr>
          <w:spacing w:val="-2"/>
          <w:sz w:val="24"/>
        </w:rPr>
        <w:t xml:space="preserve"> </w:t>
      </w:r>
      <w:r w:rsidRPr="003D013B">
        <w:rPr>
          <w:sz w:val="24"/>
        </w:rPr>
        <w:t>сравнивает</w:t>
      </w:r>
      <w:r w:rsidRPr="003D013B">
        <w:rPr>
          <w:spacing w:val="-8"/>
          <w:sz w:val="24"/>
        </w:rPr>
        <w:t xml:space="preserve"> </w:t>
      </w:r>
      <w:r w:rsidRPr="003D013B">
        <w:rPr>
          <w:sz w:val="24"/>
        </w:rPr>
        <w:t>некоторые</w:t>
      </w:r>
      <w:r w:rsidRPr="003D013B">
        <w:rPr>
          <w:spacing w:val="-10"/>
          <w:sz w:val="24"/>
        </w:rPr>
        <w:t xml:space="preserve"> </w:t>
      </w:r>
      <w:r w:rsidRPr="003D013B">
        <w:rPr>
          <w:sz w:val="24"/>
        </w:rPr>
        <w:t>параметры</w:t>
      </w:r>
      <w:r w:rsidRPr="003D013B">
        <w:rPr>
          <w:spacing w:val="-2"/>
          <w:sz w:val="24"/>
        </w:rPr>
        <w:t xml:space="preserve"> </w:t>
      </w:r>
      <w:r w:rsidRPr="003D013B">
        <w:rPr>
          <w:sz w:val="24"/>
        </w:rPr>
        <w:t>(длиннее-короче).</w:t>
      </w:r>
      <w:r w:rsidRPr="003D013B">
        <w:rPr>
          <w:spacing w:val="-2"/>
          <w:sz w:val="24"/>
        </w:rPr>
        <w:t xml:space="preserve"> </w:t>
      </w:r>
      <w:r w:rsidRPr="003D013B">
        <w:rPr>
          <w:sz w:val="24"/>
        </w:rPr>
        <w:t>Называет</w:t>
      </w:r>
      <w:r w:rsidRPr="003D013B">
        <w:rPr>
          <w:spacing w:val="-8"/>
          <w:sz w:val="24"/>
        </w:rPr>
        <w:t xml:space="preserve"> </w:t>
      </w:r>
      <w:proofErr w:type="spellStart"/>
      <w:r w:rsidRPr="003D013B">
        <w:rPr>
          <w:sz w:val="24"/>
        </w:rPr>
        <w:t>цвета</w:t>
      </w:r>
      <w:r>
        <w:t>спектра</w:t>
      </w:r>
      <w:proofErr w:type="spellEnd"/>
      <w:r>
        <w:t>,</w:t>
      </w:r>
      <w:r w:rsidRPr="003D013B">
        <w:rPr>
          <w:spacing w:val="-15"/>
        </w:rPr>
        <w:t xml:space="preserve"> </w:t>
      </w:r>
      <w:r>
        <w:t>некоторые</w:t>
      </w:r>
      <w:r w:rsidRPr="003D013B">
        <w:rPr>
          <w:spacing w:val="-15"/>
        </w:rPr>
        <w:t xml:space="preserve"> </w:t>
      </w:r>
      <w:r>
        <w:t>оттенки,</w:t>
      </w:r>
      <w:r w:rsidRPr="003D013B">
        <w:rPr>
          <w:spacing w:val="-15"/>
        </w:rPr>
        <w:t xml:space="preserve"> </w:t>
      </w:r>
      <w:r>
        <w:t>пять</w:t>
      </w:r>
      <w:r w:rsidRPr="003D013B">
        <w:rPr>
          <w:spacing w:val="-15"/>
        </w:rPr>
        <w:t xml:space="preserve"> </w:t>
      </w:r>
      <w:r>
        <w:t>геометрических</w:t>
      </w:r>
      <w:r w:rsidRPr="003D013B">
        <w:rPr>
          <w:spacing w:val="-15"/>
        </w:rPr>
        <w:t xml:space="preserve"> </w:t>
      </w:r>
      <w:r>
        <w:t>плоскостных</w:t>
      </w:r>
      <w:r w:rsidRPr="003D013B">
        <w:rPr>
          <w:spacing w:val="-15"/>
        </w:rPr>
        <w:t xml:space="preserve"> </w:t>
      </w:r>
      <w:r>
        <w:t>фигур.</w:t>
      </w:r>
      <w:r w:rsidRPr="003D013B">
        <w:rPr>
          <w:spacing w:val="-15"/>
        </w:rPr>
        <w:t xml:space="preserve"> </w:t>
      </w:r>
      <w:r>
        <w:t>Знает</w:t>
      </w:r>
      <w:r w:rsidRPr="003D013B">
        <w:rPr>
          <w:spacing w:val="-15"/>
        </w:rPr>
        <w:t xml:space="preserve"> </w:t>
      </w:r>
      <w:r>
        <w:t>и</w:t>
      </w:r>
      <w:r w:rsidRPr="003D013B">
        <w:rPr>
          <w:spacing w:val="-15"/>
        </w:rPr>
        <w:t xml:space="preserve"> </w:t>
      </w:r>
      <w:r>
        <w:t>находит</w:t>
      </w:r>
      <w:r w:rsidRPr="003D013B">
        <w:rPr>
          <w:spacing w:val="-15"/>
        </w:rPr>
        <w:t xml:space="preserve"> </w:t>
      </w:r>
      <w:r>
        <w:t>шар, куб, призму. В процессе самостоятельной предметной и предметно-исследовательской деятельности</w:t>
      </w:r>
      <w:r w:rsidRPr="003D013B">
        <w:rPr>
          <w:spacing w:val="-3"/>
        </w:rPr>
        <w:t xml:space="preserve"> </w:t>
      </w:r>
      <w:r>
        <w:t>активно</w:t>
      </w:r>
      <w:r w:rsidRPr="003D013B">
        <w:rPr>
          <w:spacing w:val="-1"/>
        </w:rPr>
        <w:t xml:space="preserve"> </w:t>
      </w:r>
      <w:r>
        <w:t>познает</w:t>
      </w:r>
      <w:r w:rsidRPr="003D013B">
        <w:rPr>
          <w:spacing w:val="-4"/>
        </w:rPr>
        <w:t xml:space="preserve"> </w:t>
      </w:r>
      <w:r>
        <w:t>и</w:t>
      </w:r>
      <w:r w:rsidRPr="003D013B">
        <w:rPr>
          <w:spacing w:val="-4"/>
        </w:rPr>
        <w:t xml:space="preserve"> </w:t>
      </w:r>
      <w:r>
        <w:t>называет</w:t>
      </w:r>
      <w:r w:rsidRPr="003D013B">
        <w:rPr>
          <w:spacing w:val="-1"/>
        </w:rPr>
        <w:t xml:space="preserve"> </w:t>
      </w:r>
      <w:r>
        <w:t>свойства</w:t>
      </w:r>
      <w:r w:rsidRPr="003D013B">
        <w:rPr>
          <w:spacing w:val="-2"/>
        </w:rPr>
        <w:t xml:space="preserve"> </w:t>
      </w:r>
      <w:r>
        <w:t>и</w:t>
      </w:r>
      <w:r w:rsidRPr="003D013B">
        <w:rPr>
          <w:spacing w:val="-4"/>
        </w:rPr>
        <w:t xml:space="preserve"> </w:t>
      </w:r>
      <w:r>
        <w:t>качества</w:t>
      </w:r>
      <w:r w:rsidRPr="003D013B">
        <w:rPr>
          <w:spacing w:val="-2"/>
        </w:rPr>
        <w:t xml:space="preserve"> </w:t>
      </w:r>
      <w:r>
        <w:t>предметов,</w:t>
      </w:r>
      <w:r w:rsidRPr="003D013B">
        <w:rPr>
          <w:spacing w:val="-3"/>
        </w:rPr>
        <w:t xml:space="preserve"> </w:t>
      </w:r>
      <w:r>
        <w:t>сам</w:t>
      </w:r>
      <w:r w:rsidRPr="003D013B">
        <w:rPr>
          <w:spacing w:val="-3"/>
        </w:rPr>
        <w:t xml:space="preserve"> </w:t>
      </w:r>
      <w:r>
        <w:t>сравнивает</w:t>
      </w:r>
      <w:r w:rsidRPr="003D013B">
        <w:rPr>
          <w:spacing w:val="-4"/>
        </w:rPr>
        <w:t xml:space="preserve"> </w:t>
      </w:r>
      <w:r>
        <w:t>и группирует их по выделенным признакам и объясняет принцип группировки, может выделять нужный признак (цвет, форму, величину, материал, фактуру поверхности) при исключении лишнего. Доступно использование сенсорных эталонов для оценки свойств предметов; описание предмета по 3-4-м основным свойствам; отражение признаков предметов в продуктивных видах деятельности.</w:t>
      </w:r>
    </w:p>
    <w:p w14:paraId="415E0FF4" w14:textId="77777777" w:rsidR="00234625" w:rsidRDefault="00C749F3" w:rsidP="00596B0E">
      <w:pPr>
        <w:pStyle w:val="a5"/>
        <w:numPr>
          <w:ilvl w:val="0"/>
          <w:numId w:val="112"/>
        </w:numPr>
        <w:tabs>
          <w:tab w:val="left" w:pos="1954"/>
        </w:tabs>
        <w:spacing w:before="1"/>
        <w:ind w:right="681" w:firstLine="710"/>
        <w:rPr>
          <w:sz w:val="24"/>
        </w:rPr>
      </w:pPr>
      <w:r>
        <w:rPr>
          <w:sz w:val="24"/>
        </w:rPr>
        <w:t>Развитие познавательно-исследовательской деятельности. Проявляет познавательный интерес в процессе общения с педагогическим работником и другими детьми: задает вопросы поискового характера (Что будет, если...? Почему? Зачем?). Самостоятельно выполняет задания на уровне</w:t>
      </w:r>
      <w:r>
        <w:rPr>
          <w:spacing w:val="-2"/>
          <w:sz w:val="24"/>
        </w:rPr>
        <w:t xml:space="preserve"> </w:t>
      </w:r>
      <w:r>
        <w:rPr>
          <w:sz w:val="24"/>
        </w:rPr>
        <w:t>наглядно-образного мышления. Использует эталоны</w:t>
      </w:r>
      <w:r>
        <w:rPr>
          <w:spacing w:val="-15"/>
          <w:sz w:val="24"/>
        </w:rPr>
        <w:t xml:space="preserve"> </w:t>
      </w:r>
      <w:r>
        <w:rPr>
          <w:sz w:val="24"/>
        </w:rPr>
        <w:t>с</w:t>
      </w:r>
      <w:r>
        <w:rPr>
          <w:spacing w:val="-15"/>
          <w:sz w:val="24"/>
        </w:rPr>
        <w:t xml:space="preserve"> </w:t>
      </w:r>
      <w:r>
        <w:rPr>
          <w:sz w:val="24"/>
        </w:rPr>
        <w:t>целью</w:t>
      </w:r>
      <w:r>
        <w:rPr>
          <w:spacing w:val="-15"/>
          <w:sz w:val="24"/>
        </w:rPr>
        <w:t xml:space="preserve"> </w:t>
      </w:r>
      <w:r>
        <w:rPr>
          <w:sz w:val="24"/>
        </w:rPr>
        <w:t>определения</w:t>
      </w:r>
      <w:r>
        <w:rPr>
          <w:spacing w:val="-15"/>
          <w:sz w:val="24"/>
        </w:rPr>
        <w:t xml:space="preserve"> </w:t>
      </w:r>
      <w:r>
        <w:rPr>
          <w:sz w:val="24"/>
        </w:rPr>
        <w:t>свойств</w:t>
      </w:r>
      <w:r>
        <w:rPr>
          <w:spacing w:val="-15"/>
          <w:sz w:val="24"/>
        </w:rPr>
        <w:t xml:space="preserve"> </w:t>
      </w:r>
      <w:r>
        <w:rPr>
          <w:sz w:val="24"/>
        </w:rPr>
        <w:t>предметов</w:t>
      </w:r>
      <w:r>
        <w:rPr>
          <w:spacing w:val="-15"/>
          <w:sz w:val="24"/>
        </w:rPr>
        <w:t xml:space="preserve"> </w:t>
      </w:r>
      <w:r>
        <w:rPr>
          <w:sz w:val="24"/>
        </w:rPr>
        <w:t>(форма,</w:t>
      </w:r>
      <w:r>
        <w:rPr>
          <w:spacing w:val="-15"/>
          <w:sz w:val="24"/>
        </w:rPr>
        <w:t xml:space="preserve"> </w:t>
      </w:r>
      <w:r>
        <w:rPr>
          <w:sz w:val="24"/>
        </w:rPr>
        <w:t>длина,</w:t>
      </w:r>
      <w:r>
        <w:rPr>
          <w:spacing w:val="-14"/>
          <w:sz w:val="24"/>
        </w:rPr>
        <w:t xml:space="preserve"> </w:t>
      </w:r>
      <w:r>
        <w:rPr>
          <w:sz w:val="24"/>
        </w:rPr>
        <w:t>ширина,</w:t>
      </w:r>
      <w:r>
        <w:rPr>
          <w:spacing w:val="-15"/>
          <w:sz w:val="24"/>
        </w:rPr>
        <w:t xml:space="preserve"> </w:t>
      </w:r>
      <w:r>
        <w:rPr>
          <w:sz w:val="24"/>
        </w:rPr>
        <w:t>высота,</w:t>
      </w:r>
      <w:r>
        <w:rPr>
          <w:spacing w:val="-15"/>
          <w:sz w:val="24"/>
        </w:rPr>
        <w:t xml:space="preserve"> </w:t>
      </w:r>
      <w:r>
        <w:rPr>
          <w:sz w:val="24"/>
        </w:rPr>
        <w:t>толщина). Определяет</w:t>
      </w:r>
      <w:r>
        <w:rPr>
          <w:spacing w:val="-15"/>
          <w:sz w:val="24"/>
        </w:rPr>
        <w:t xml:space="preserve"> </w:t>
      </w:r>
      <w:r>
        <w:rPr>
          <w:sz w:val="24"/>
        </w:rPr>
        <w:t>последовательность</w:t>
      </w:r>
      <w:r>
        <w:rPr>
          <w:spacing w:val="-15"/>
          <w:sz w:val="24"/>
        </w:rPr>
        <w:t xml:space="preserve"> </w:t>
      </w:r>
      <w:r>
        <w:rPr>
          <w:sz w:val="24"/>
        </w:rPr>
        <w:t>событий</w:t>
      </w:r>
      <w:r>
        <w:rPr>
          <w:spacing w:val="-15"/>
          <w:sz w:val="24"/>
        </w:rPr>
        <w:t xml:space="preserve"> </w:t>
      </w:r>
      <w:r>
        <w:rPr>
          <w:sz w:val="24"/>
        </w:rPr>
        <w:t>во</w:t>
      </w:r>
      <w:r>
        <w:rPr>
          <w:spacing w:val="-15"/>
          <w:sz w:val="24"/>
        </w:rPr>
        <w:t xml:space="preserve"> </w:t>
      </w:r>
      <w:r>
        <w:rPr>
          <w:sz w:val="24"/>
        </w:rPr>
        <w:t>времени</w:t>
      </w:r>
      <w:r>
        <w:rPr>
          <w:spacing w:val="-15"/>
          <w:sz w:val="24"/>
        </w:rPr>
        <w:t xml:space="preserve"> </w:t>
      </w:r>
      <w:r>
        <w:rPr>
          <w:sz w:val="24"/>
        </w:rPr>
        <w:t>(что</w:t>
      </w:r>
      <w:r>
        <w:rPr>
          <w:spacing w:val="-13"/>
          <w:sz w:val="24"/>
        </w:rPr>
        <w:t xml:space="preserve"> </w:t>
      </w:r>
      <w:r>
        <w:rPr>
          <w:sz w:val="24"/>
        </w:rPr>
        <w:t>сначала,</w:t>
      </w:r>
      <w:r>
        <w:rPr>
          <w:spacing w:val="-15"/>
          <w:sz w:val="24"/>
        </w:rPr>
        <w:t xml:space="preserve"> </w:t>
      </w:r>
      <w:r>
        <w:rPr>
          <w:sz w:val="24"/>
        </w:rPr>
        <w:t>что</w:t>
      </w:r>
      <w:r>
        <w:rPr>
          <w:spacing w:val="-13"/>
          <w:sz w:val="24"/>
        </w:rPr>
        <w:t xml:space="preserve"> </w:t>
      </w:r>
      <w:r>
        <w:rPr>
          <w:sz w:val="24"/>
        </w:rPr>
        <w:t>потом)</w:t>
      </w:r>
      <w:r>
        <w:rPr>
          <w:spacing w:val="-15"/>
          <w:sz w:val="24"/>
        </w:rPr>
        <w:t xml:space="preserve"> </w:t>
      </w:r>
      <w:r>
        <w:rPr>
          <w:sz w:val="24"/>
        </w:rPr>
        <w:t>по</w:t>
      </w:r>
      <w:r>
        <w:rPr>
          <w:spacing w:val="-13"/>
          <w:sz w:val="24"/>
        </w:rPr>
        <w:t xml:space="preserve"> </w:t>
      </w:r>
      <w:r>
        <w:rPr>
          <w:sz w:val="24"/>
        </w:rPr>
        <w:t xml:space="preserve">картинкам </w:t>
      </w:r>
      <w:r>
        <w:rPr>
          <w:sz w:val="24"/>
        </w:rPr>
        <w:lastRenderedPageBreak/>
        <w:t>и простым моделям. Понимает замещение конкретных признаков моделями. Осваивает практическое деление целого на части, соизмерение величин. Знает свойства жидких и сыпучих тел. Использует мерку для измерения их количества.</w:t>
      </w:r>
    </w:p>
    <w:p w14:paraId="5096D9E2" w14:textId="77777777" w:rsidR="00234625" w:rsidRDefault="00C749F3" w:rsidP="00596B0E">
      <w:pPr>
        <w:pStyle w:val="a5"/>
        <w:numPr>
          <w:ilvl w:val="0"/>
          <w:numId w:val="112"/>
        </w:numPr>
        <w:tabs>
          <w:tab w:val="left" w:pos="1619"/>
        </w:tabs>
        <w:spacing w:before="4"/>
        <w:ind w:right="683" w:firstLine="710"/>
        <w:rPr>
          <w:sz w:val="24"/>
        </w:rPr>
      </w:pPr>
      <w:r>
        <w:rPr>
          <w:sz w:val="24"/>
        </w:rPr>
        <w:t>Формирование</w:t>
      </w:r>
      <w:r>
        <w:rPr>
          <w:spacing w:val="-15"/>
          <w:sz w:val="24"/>
        </w:rPr>
        <w:t xml:space="preserve"> </w:t>
      </w:r>
      <w:r>
        <w:rPr>
          <w:sz w:val="24"/>
        </w:rPr>
        <w:t>элементарных</w:t>
      </w:r>
      <w:r>
        <w:rPr>
          <w:spacing w:val="-15"/>
          <w:sz w:val="24"/>
        </w:rPr>
        <w:t xml:space="preserve"> </w:t>
      </w:r>
      <w:r>
        <w:rPr>
          <w:sz w:val="24"/>
        </w:rPr>
        <w:t>математических</w:t>
      </w:r>
      <w:r>
        <w:rPr>
          <w:spacing w:val="-15"/>
          <w:sz w:val="24"/>
        </w:rPr>
        <w:t xml:space="preserve"> </w:t>
      </w:r>
      <w:r>
        <w:rPr>
          <w:sz w:val="24"/>
        </w:rPr>
        <w:t>представлений.</w:t>
      </w:r>
      <w:r>
        <w:rPr>
          <w:spacing w:val="-15"/>
          <w:sz w:val="24"/>
        </w:rPr>
        <w:t xml:space="preserve"> </w:t>
      </w:r>
      <w:r>
        <w:rPr>
          <w:sz w:val="24"/>
        </w:rPr>
        <w:t>Различает,</w:t>
      </w:r>
      <w:r>
        <w:rPr>
          <w:spacing w:val="-15"/>
          <w:sz w:val="24"/>
        </w:rPr>
        <w:t xml:space="preserve"> </w:t>
      </w:r>
      <w:r>
        <w:rPr>
          <w:sz w:val="24"/>
        </w:rPr>
        <w:t>из</w:t>
      </w:r>
      <w:r>
        <w:rPr>
          <w:spacing w:val="-15"/>
          <w:sz w:val="24"/>
        </w:rPr>
        <w:t xml:space="preserve"> </w:t>
      </w:r>
      <w:r>
        <w:rPr>
          <w:sz w:val="24"/>
        </w:rPr>
        <w:t>каких частей составлена группа предметов, называет их характерные особенности (цвет, величину,</w:t>
      </w:r>
      <w:r>
        <w:rPr>
          <w:spacing w:val="-15"/>
          <w:sz w:val="24"/>
        </w:rPr>
        <w:t xml:space="preserve"> </w:t>
      </w:r>
      <w:r>
        <w:rPr>
          <w:sz w:val="24"/>
        </w:rPr>
        <w:t>форму).</w:t>
      </w:r>
      <w:r>
        <w:rPr>
          <w:spacing w:val="-14"/>
          <w:sz w:val="24"/>
        </w:rPr>
        <w:t xml:space="preserve"> </w:t>
      </w:r>
      <w:r>
        <w:rPr>
          <w:sz w:val="24"/>
        </w:rPr>
        <w:t>Считает</w:t>
      </w:r>
      <w:r>
        <w:rPr>
          <w:spacing w:val="-15"/>
          <w:sz w:val="24"/>
        </w:rPr>
        <w:t xml:space="preserve"> </w:t>
      </w:r>
      <w:r>
        <w:rPr>
          <w:sz w:val="24"/>
        </w:rPr>
        <w:t>до</w:t>
      </w:r>
      <w:r>
        <w:rPr>
          <w:spacing w:val="-12"/>
          <w:sz w:val="24"/>
        </w:rPr>
        <w:t xml:space="preserve"> </w:t>
      </w:r>
      <w:r>
        <w:rPr>
          <w:sz w:val="24"/>
        </w:rPr>
        <w:t>5</w:t>
      </w:r>
      <w:r>
        <w:rPr>
          <w:spacing w:val="-15"/>
          <w:sz w:val="24"/>
        </w:rPr>
        <w:t xml:space="preserve"> </w:t>
      </w:r>
      <w:r>
        <w:rPr>
          <w:sz w:val="24"/>
        </w:rPr>
        <w:t>(количественный</w:t>
      </w:r>
      <w:r>
        <w:rPr>
          <w:spacing w:val="-12"/>
          <w:sz w:val="24"/>
        </w:rPr>
        <w:t xml:space="preserve"> </w:t>
      </w:r>
      <w:r>
        <w:rPr>
          <w:sz w:val="24"/>
        </w:rPr>
        <w:t>счет),</w:t>
      </w:r>
      <w:r>
        <w:rPr>
          <w:spacing w:val="-14"/>
          <w:sz w:val="24"/>
        </w:rPr>
        <w:t xml:space="preserve"> </w:t>
      </w:r>
      <w:r>
        <w:rPr>
          <w:sz w:val="24"/>
        </w:rPr>
        <w:t>может</w:t>
      </w:r>
      <w:r>
        <w:rPr>
          <w:spacing w:val="-15"/>
          <w:sz w:val="24"/>
        </w:rPr>
        <w:t xml:space="preserve"> </w:t>
      </w:r>
      <w:r>
        <w:rPr>
          <w:sz w:val="24"/>
        </w:rPr>
        <w:t>ответить</w:t>
      </w:r>
      <w:r>
        <w:rPr>
          <w:spacing w:val="-15"/>
          <w:sz w:val="24"/>
        </w:rPr>
        <w:t xml:space="preserve"> </w:t>
      </w:r>
      <w:r>
        <w:rPr>
          <w:sz w:val="24"/>
        </w:rPr>
        <w:t>на</w:t>
      </w:r>
      <w:r>
        <w:rPr>
          <w:spacing w:val="-15"/>
          <w:sz w:val="24"/>
        </w:rPr>
        <w:t xml:space="preserve"> </w:t>
      </w:r>
      <w:r>
        <w:rPr>
          <w:sz w:val="24"/>
        </w:rPr>
        <w:t>вопрос</w:t>
      </w:r>
      <w:r>
        <w:rPr>
          <w:spacing w:val="-13"/>
          <w:sz w:val="24"/>
        </w:rPr>
        <w:t xml:space="preserve"> </w:t>
      </w:r>
      <w:r>
        <w:rPr>
          <w:sz w:val="24"/>
        </w:rPr>
        <w:t>"Сколько всего?"</w:t>
      </w:r>
      <w:r>
        <w:rPr>
          <w:spacing w:val="-8"/>
          <w:sz w:val="24"/>
        </w:rPr>
        <w:t xml:space="preserve"> </w:t>
      </w:r>
      <w:r>
        <w:rPr>
          <w:sz w:val="24"/>
        </w:rPr>
        <w:t>Сравнивает</w:t>
      </w:r>
      <w:r>
        <w:rPr>
          <w:spacing w:val="-5"/>
          <w:sz w:val="24"/>
        </w:rPr>
        <w:t xml:space="preserve"> </w:t>
      </w:r>
      <w:r>
        <w:rPr>
          <w:sz w:val="24"/>
        </w:rPr>
        <w:t>количество</w:t>
      </w:r>
      <w:r>
        <w:rPr>
          <w:spacing w:val="-11"/>
          <w:sz w:val="24"/>
        </w:rPr>
        <w:t xml:space="preserve"> </w:t>
      </w:r>
      <w:r>
        <w:rPr>
          <w:sz w:val="24"/>
        </w:rPr>
        <w:t>предметов</w:t>
      </w:r>
      <w:r>
        <w:rPr>
          <w:spacing w:val="-8"/>
          <w:sz w:val="24"/>
        </w:rPr>
        <w:t xml:space="preserve"> </w:t>
      </w:r>
      <w:r>
        <w:rPr>
          <w:sz w:val="24"/>
        </w:rPr>
        <w:t>в</w:t>
      </w:r>
      <w:r>
        <w:rPr>
          <w:spacing w:val="-14"/>
          <w:sz w:val="24"/>
        </w:rPr>
        <w:t xml:space="preserve"> </w:t>
      </w:r>
      <w:r>
        <w:rPr>
          <w:sz w:val="24"/>
        </w:rPr>
        <w:t>группах</w:t>
      </w:r>
      <w:r>
        <w:rPr>
          <w:spacing w:val="-11"/>
          <w:sz w:val="24"/>
        </w:rPr>
        <w:t xml:space="preserve"> </w:t>
      </w:r>
      <w:r>
        <w:rPr>
          <w:sz w:val="24"/>
        </w:rPr>
        <w:t>на</w:t>
      </w:r>
      <w:r>
        <w:rPr>
          <w:spacing w:val="-12"/>
          <w:sz w:val="24"/>
        </w:rPr>
        <w:t xml:space="preserve"> </w:t>
      </w:r>
      <w:r>
        <w:rPr>
          <w:sz w:val="24"/>
        </w:rPr>
        <w:t>основе</w:t>
      </w:r>
      <w:r>
        <w:rPr>
          <w:spacing w:val="-12"/>
          <w:sz w:val="24"/>
        </w:rPr>
        <w:t xml:space="preserve"> </w:t>
      </w:r>
      <w:r>
        <w:rPr>
          <w:sz w:val="24"/>
        </w:rPr>
        <w:t>счета</w:t>
      </w:r>
      <w:r>
        <w:rPr>
          <w:spacing w:val="-6"/>
          <w:sz w:val="24"/>
        </w:rPr>
        <w:t xml:space="preserve"> </w:t>
      </w:r>
      <w:r>
        <w:rPr>
          <w:sz w:val="24"/>
        </w:rPr>
        <w:t>(в</w:t>
      </w:r>
      <w:r>
        <w:rPr>
          <w:spacing w:val="-9"/>
          <w:sz w:val="24"/>
        </w:rPr>
        <w:t xml:space="preserve"> </w:t>
      </w:r>
      <w:r>
        <w:rPr>
          <w:sz w:val="24"/>
        </w:rPr>
        <w:t>пределах</w:t>
      </w:r>
      <w:r>
        <w:rPr>
          <w:spacing w:val="-11"/>
          <w:sz w:val="24"/>
        </w:rPr>
        <w:t xml:space="preserve"> </w:t>
      </w:r>
      <w:r>
        <w:rPr>
          <w:sz w:val="24"/>
        </w:rPr>
        <w:t>5),</w:t>
      </w:r>
      <w:r>
        <w:rPr>
          <w:spacing w:val="-8"/>
          <w:sz w:val="24"/>
        </w:rPr>
        <w:t xml:space="preserve"> </w:t>
      </w:r>
      <w:r>
        <w:rPr>
          <w:sz w:val="24"/>
        </w:rPr>
        <w:t>а</w:t>
      </w:r>
      <w:r>
        <w:rPr>
          <w:spacing w:val="-12"/>
          <w:sz w:val="24"/>
        </w:rPr>
        <w:t xml:space="preserve"> </w:t>
      </w:r>
      <w:r>
        <w:rPr>
          <w:sz w:val="24"/>
        </w:rPr>
        <w:t>также путем</w:t>
      </w:r>
      <w:r>
        <w:rPr>
          <w:spacing w:val="-14"/>
          <w:sz w:val="24"/>
        </w:rPr>
        <w:t xml:space="preserve"> </w:t>
      </w:r>
      <w:r>
        <w:rPr>
          <w:sz w:val="24"/>
        </w:rPr>
        <w:t>поштучного</w:t>
      </w:r>
      <w:r>
        <w:rPr>
          <w:spacing w:val="-11"/>
          <w:sz w:val="24"/>
        </w:rPr>
        <w:t xml:space="preserve"> </w:t>
      </w:r>
      <w:r>
        <w:rPr>
          <w:sz w:val="24"/>
        </w:rPr>
        <w:t>соотнесения</w:t>
      </w:r>
      <w:r>
        <w:rPr>
          <w:spacing w:val="-15"/>
          <w:sz w:val="24"/>
        </w:rPr>
        <w:t xml:space="preserve"> </w:t>
      </w:r>
      <w:r>
        <w:rPr>
          <w:sz w:val="24"/>
        </w:rPr>
        <w:t>предметов</w:t>
      </w:r>
      <w:r>
        <w:rPr>
          <w:spacing w:val="-9"/>
          <w:sz w:val="24"/>
        </w:rPr>
        <w:t xml:space="preserve"> </w:t>
      </w:r>
      <w:r>
        <w:rPr>
          <w:sz w:val="24"/>
        </w:rPr>
        <w:t>двух</w:t>
      </w:r>
      <w:r>
        <w:rPr>
          <w:spacing w:val="-12"/>
          <w:sz w:val="24"/>
        </w:rPr>
        <w:t xml:space="preserve"> </w:t>
      </w:r>
      <w:r>
        <w:rPr>
          <w:sz w:val="24"/>
        </w:rPr>
        <w:t>групп</w:t>
      </w:r>
      <w:r>
        <w:rPr>
          <w:spacing w:val="-11"/>
          <w:sz w:val="24"/>
        </w:rPr>
        <w:t xml:space="preserve"> </w:t>
      </w:r>
      <w:r>
        <w:rPr>
          <w:sz w:val="24"/>
        </w:rPr>
        <w:t>(составления</w:t>
      </w:r>
      <w:r>
        <w:rPr>
          <w:spacing w:val="-15"/>
          <w:sz w:val="24"/>
        </w:rPr>
        <w:t xml:space="preserve"> </w:t>
      </w:r>
      <w:r>
        <w:rPr>
          <w:sz w:val="24"/>
        </w:rPr>
        <w:t>пар);</w:t>
      </w:r>
      <w:r>
        <w:rPr>
          <w:spacing w:val="-15"/>
          <w:sz w:val="24"/>
        </w:rPr>
        <w:t xml:space="preserve"> </w:t>
      </w:r>
      <w:r>
        <w:rPr>
          <w:sz w:val="24"/>
        </w:rPr>
        <w:t>определяет,</w:t>
      </w:r>
      <w:r>
        <w:rPr>
          <w:spacing w:val="-9"/>
          <w:sz w:val="24"/>
        </w:rPr>
        <w:t xml:space="preserve"> </w:t>
      </w:r>
      <w:r>
        <w:rPr>
          <w:sz w:val="24"/>
        </w:rPr>
        <w:t xml:space="preserve">каких предметов больше, меньше, равное количество. Сравнивает два предмета по величине (больше - меньше, выше - ниже, длиннее - короче, одинаковые, равные) на основе </w:t>
      </w:r>
      <w:proofErr w:type="spellStart"/>
      <w:r>
        <w:rPr>
          <w:sz w:val="24"/>
        </w:rPr>
        <w:t>примеривания</w:t>
      </w:r>
      <w:proofErr w:type="spellEnd"/>
      <w:r>
        <w:rPr>
          <w:sz w:val="24"/>
        </w:rPr>
        <w:t>.</w:t>
      </w:r>
      <w:r>
        <w:rPr>
          <w:spacing w:val="-6"/>
          <w:sz w:val="24"/>
        </w:rPr>
        <w:t xml:space="preserve"> </w:t>
      </w:r>
      <w:r>
        <w:rPr>
          <w:sz w:val="24"/>
        </w:rPr>
        <w:t>Различает</w:t>
      </w:r>
      <w:r>
        <w:rPr>
          <w:spacing w:val="-4"/>
          <w:sz w:val="24"/>
        </w:rPr>
        <w:t xml:space="preserve"> </w:t>
      </w:r>
      <w:r>
        <w:rPr>
          <w:sz w:val="24"/>
        </w:rPr>
        <w:t>и</w:t>
      </w:r>
      <w:r>
        <w:rPr>
          <w:spacing w:val="-7"/>
          <w:sz w:val="24"/>
        </w:rPr>
        <w:t xml:space="preserve"> </w:t>
      </w:r>
      <w:r>
        <w:rPr>
          <w:sz w:val="24"/>
        </w:rPr>
        <w:t>называет</w:t>
      </w:r>
      <w:r>
        <w:rPr>
          <w:spacing w:val="-7"/>
          <w:sz w:val="24"/>
        </w:rPr>
        <w:t xml:space="preserve"> </w:t>
      </w:r>
      <w:r>
        <w:rPr>
          <w:sz w:val="24"/>
        </w:rPr>
        <w:t>круг,</w:t>
      </w:r>
      <w:r>
        <w:rPr>
          <w:spacing w:val="-2"/>
          <w:sz w:val="24"/>
        </w:rPr>
        <w:t xml:space="preserve"> </w:t>
      </w:r>
      <w:r>
        <w:rPr>
          <w:sz w:val="24"/>
        </w:rPr>
        <w:t>квадрат,</w:t>
      </w:r>
      <w:r>
        <w:rPr>
          <w:spacing w:val="-1"/>
          <w:sz w:val="24"/>
        </w:rPr>
        <w:t xml:space="preserve"> </w:t>
      </w:r>
      <w:r>
        <w:rPr>
          <w:sz w:val="24"/>
        </w:rPr>
        <w:t>треугольник,</w:t>
      </w:r>
      <w:r>
        <w:rPr>
          <w:spacing w:val="-6"/>
          <w:sz w:val="24"/>
        </w:rPr>
        <w:t xml:space="preserve"> </w:t>
      </w:r>
      <w:r>
        <w:rPr>
          <w:sz w:val="24"/>
        </w:rPr>
        <w:t>прямоугольник,</w:t>
      </w:r>
      <w:r>
        <w:rPr>
          <w:spacing w:val="-6"/>
          <w:sz w:val="24"/>
        </w:rPr>
        <w:t xml:space="preserve"> </w:t>
      </w:r>
      <w:r>
        <w:rPr>
          <w:sz w:val="24"/>
        </w:rPr>
        <w:t>шар,</w:t>
      </w:r>
      <w:r>
        <w:rPr>
          <w:spacing w:val="-6"/>
          <w:sz w:val="24"/>
        </w:rPr>
        <w:t xml:space="preserve"> </w:t>
      </w:r>
      <w:r>
        <w:rPr>
          <w:sz w:val="24"/>
        </w:rPr>
        <w:t>куб; знает их характерные отличия. Определяет положение предметов в пространстве по отношению</w:t>
      </w:r>
      <w:r>
        <w:rPr>
          <w:spacing w:val="-8"/>
          <w:sz w:val="24"/>
        </w:rPr>
        <w:t xml:space="preserve"> </w:t>
      </w:r>
      <w:r>
        <w:rPr>
          <w:sz w:val="24"/>
        </w:rPr>
        <w:t>к</w:t>
      </w:r>
      <w:r>
        <w:rPr>
          <w:spacing w:val="-12"/>
          <w:sz w:val="24"/>
        </w:rPr>
        <w:t xml:space="preserve"> </w:t>
      </w:r>
      <w:r>
        <w:rPr>
          <w:sz w:val="24"/>
        </w:rPr>
        <w:t>себе</w:t>
      </w:r>
      <w:r>
        <w:rPr>
          <w:spacing w:val="-7"/>
          <w:sz w:val="24"/>
        </w:rPr>
        <w:t xml:space="preserve"> </w:t>
      </w:r>
      <w:r>
        <w:rPr>
          <w:sz w:val="24"/>
        </w:rPr>
        <w:t>(вверху</w:t>
      </w:r>
      <w:r>
        <w:rPr>
          <w:spacing w:val="-12"/>
          <w:sz w:val="24"/>
        </w:rPr>
        <w:t xml:space="preserve"> </w:t>
      </w:r>
      <w:r>
        <w:rPr>
          <w:sz w:val="24"/>
        </w:rPr>
        <w:t>-</w:t>
      </w:r>
      <w:r>
        <w:rPr>
          <w:spacing w:val="-5"/>
          <w:sz w:val="24"/>
        </w:rPr>
        <w:t xml:space="preserve"> </w:t>
      </w:r>
      <w:r>
        <w:rPr>
          <w:sz w:val="24"/>
        </w:rPr>
        <w:t>внизу,</w:t>
      </w:r>
      <w:r>
        <w:rPr>
          <w:spacing w:val="-5"/>
          <w:sz w:val="24"/>
        </w:rPr>
        <w:t xml:space="preserve"> </w:t>
      </w:r>
      <w:r>
        <w:rPr>
          <w:sz w:val="24"/>
        </w:rPr>
        <w:t>впереди</w:t>
      </w:r>
      <w:r>
        <w:rPr>
          <w:spacing w:val="-5"/>
          <w:sz w:val="24"/>
        </w:rPr>
        <w:t xml:space="preserve"> </w:t>
      </w:r>
      <w:r>
        <w:rPr>
          <w:sz w:val="24"/>
        </w:rPr>
        <w:t>-</w:t>
      </w:r>
      <w:r>
        <w:rPr>
          <w:spacing w:val="-5"/>
          <w:sz w:val="24"/>
        </w:rPr>
        <w:t xml:space="preserve"> </w:t>
      </w:r>
      <w:r>
        <w:rPr>
          <w:sz w:val="24"/>
        </w:rPr>
        <w:t>сзади;</w:t>
      </w:r>
      <w:r>
        <w:rPr>
          <w:spacing w:val="-10"/>
          <w:sz w:val="24"/>
        </w:rPr>
        <w:t xml:space="preserve"> </w:t>
      </w:r>
      <w:r>
        <w:rPr>
          <w:sz w:val="24"/>
        </w:rPr>
        <w:t>далеко</w:t>
      </w:r>
      <w:r>
        <w:rPr>
          <w:spacing w:val="-1"/>
          <w:sz w:val="24"/>
        </w:rPr>
        <w:t xml:space="preserve"> </w:t>
      </w:r>
      <w:r>
        <w:rPr>
          <w:sz w:val="24"/>
        </w:rPr>
        <w:t>-</w:t>
      </w:r>
      <w:r>
        <w:rPr>
          <w:spacing w:val="-8"/>
          <w:sz w:val="24"/>
        </w:rPr>
        <w:t xml:space="preserve"> </w:t>
      </w:r>
      <w:r>
        <w:rPr>
          <w:sz w:val="24"/>
        </w:rPr>
        <w:t>близко);</w:t>
      </w:r>
      <w:r>
        <w:rPr>
          <w:spacing w:val="-10"/>
          <w:sz w:val="24"/>
        </w:rPr>
        <w:t xml:space="preserve"> </w:t>
      </w:r>
      <w:r>
        <w:rPr>
          <w:sz w:val="24"/>
        </w:rPr>
        <w:t>понимает</w:t>
      </w:r>
      <w:r>
        <w:rPr>
          <w:spacing w:val="-5"/>
          <w:sz w:val="24"/>
        </w:rPr>
        <w:t xml:space="preserve"> </w:t>
      </w:r>
      <w:r>
        <w:rPr>
          <w:sz w:val="24"/>
        </w:rPr>
        <w:t>и</w:t>
      </w:r>
      <w:r>
        <w:rPr>
          <w:spacing w:val="-10"/>
          <w:sz w:val="24"/>
        </w:rPr>
        <w:t xml:space="preserve"> </w:t>
      </w:r>
      <w:r>
        <w:rPr>
          <w:sz w:val="24"/>
        </w:rPr>
        <w:t>правильно употребляет некоторые предлоги, обозначающие пространственные</w:t>
      </w:r>
      <w:r>
        <w:rPr>
          <w:spacing w:val="-3"/>
          <w:sz w:val="24"/>
        </w:rPr>
        <w:t xml:space="preserve"> </w:t>
      </w:r>
      <w:r>
        <w:rPr>
          <w:sz w:val="24"/>
        </w:rPr>
        <w:t>отношения</w:t>
      </w:r>
      <w:r>
        <w:rPr>
          <w:spacing w:val="-2"/>
          <w:sz w:val="24"/>
        </w:rPr>
        <w:t xml:space="preserve"> </w:t>
      </w:r>
      <w:r>
        <w:rPr>
          <w:sz w:val="24"/>
        </w:rPr>
        <w:t>предметов</w:t>
      </w:r>
    </w:p>
    <w:p w14:paraId="46318F90" w14:textId="77777777" w:rsidR="00234625" w:rsidRDefault="00C749F3">
      <w:pPr>
        <w:pStyle w:val="a3"/>
        <w:spacing w:line="274" w:lineRule="exact"/>
        <w:ind w:firstLine="0"/>
      </w:pPr>
      <w:r>
        <w:t>-</w:t>
      </w:r>
      <w:r>
        <w:rPr>
          <w:spacing w:val="-1"/>
        </w:rPr>
        <w:t xml:space="preserve"> </w:t>
      </w:r>
      <w:r>
        <w:t>на,</w:t>
      </w:r>
      <w:r>
        <w:rPr>
          <w:spacing w:val="-4"/>
        </w:rPr>
        <w:t xml:space="preserve"> </w:t>
      </w:r>
      <w:r>
        <w:t>в,</w:t>
      </w:r>
      <w:r>
        <w:rPr>
          <w:spacing w:val="-4"/>
        </w:rPr>
        <w:t xml:space="preserve"> </w:t>
      </w:r>
      <w:r>
        <w:t>из,</w:t>
      </w:r>
      <w:r>
        <w:rPr>
          <w:spacing w:val="-4"/>
        </w:rPr>
        <w:t xml:space="preserve"> </w:t>
      </w:r>
      <w:r>
        <w:t>под,</w:t>
      </w:r>
      <w:r>
        <w:rPr>
          <w:spacing w:val="-3"/>
        </w:rPr>
        <w:t xml:space="preserve"> </w:t>
      </w:r>
      <w:r>
        <w:t>над.</w:t>
      </w:r>
      <w:r>
        <w:rPr>
          <w:spacing w:val="1"/>
        </w:rPr>
        <w:t xml:space="preserve"> </w:t>
      </w:r>
      <w:r>
        <w:t>Определяет</w:t>
      </w:r>
      <w:r>
        <w:rPr>
          <w:spacing w:val="-1"/>
        </w:rPr>
        <w:t xml:space="preserve"> </w:t>
      </w:r>
      <w:r>
        <w:t>части</w:t>
      </w:r>
      <w:r>
        <w:rPr>
          <w:spacing w:val="-4"/>
        </w:rPr>
        <w:t xml:space="preserve"> </w:t>
      </w:r>
      <w:r>
        <w:t>суток,</w:t>
      </w:r>
      <w:r>
        <w:rPr>
          <w:spacing w:val="1"/>
        </w:rPr>
        <w:t xml:space="preserve"> </w:t>
      </w:r>
      <w:r>
        <w:t>связывая</w:t>
      </w:r>
      <w:r>
        <w:rPr>
          <w:spacing w:val="-5"/>
        </w:rPr>
        <w:t xml:space="preserve"> </w:t>
      </w:r>
      <w:r>
        <w:t>их</w:t>
      </w:r>
      <w:r>
        <w:rPr>
          <w:spacing w:val="-6"/>
        </w:rPr>
        <w:t xml:space="preserve"> </w:t>
      </w:r>
      <w:r>
        <w:t>с</w:t>
      </w:r>
      <w:r>
        <w:rPr>
          <w:spacing w:val="-2"/>
        </w:rPr>
        <w:t xml:space="preserve"> </w:t>
      </w:r>
      <w:r>
        <w:t>режимными</w:t>
      </w:r>
      <w:r>
        <w:rPr>
          <w:spacing w:val="1"/>
        </w:rPr>
        <w:t xml:space="preserve"> </w:t>
      </w:r>
      <w:r>
        <w:rPr>
          <w:spacing w:val="-2"/>
        </w:rPr>
        <w:t>моментами.</w:t>
      </w:r>
    </w:p>
    <w:p w14:paraId="765D66B1" w14:textId="77777777" w:rsidR="00234625" w:rsidRDefault="00C749F3" w:rsidP="00596B0E">
      <w:pPr>
        <w:pStyle w:val="a5"/>
        <w:numPr>
          <w:ilvl w:val="0"/>
          <w:numId w:val="112"/>
        </w:numPr>
        <w:tabs>
          <w:tab w:val="left" w:pos="1782"/>
        </w:tabs>
        <w:spacing w:before="3"/>
        <w:ind w:right="681" w:firstLine="710"/>
        <w:rPr>
          <w:sz w:val="24"/>
        </w:rPr>
      </w:pPr>
      <w:r>
        <w:rPr>
          <w:sz w:val="24"/>
        </w:rPr>
        <w:t>Формирование целостной картины мира, расширение кругозора. Имеет представления о самом себе и членах своей семьи. Сформированы первичные представления о малой родине (родном городе, селе) и родной стране: знает названия некоторых общественных праздников и событий. Знает несколько стихов, песен о родной стране. Знаком</w:t>
      </w:r>
      <w:r>
        <w:rPr>
          <w:spacing w:val="-5"/>
          <w:sz w:val="24"/>
        </w:rPr>
        <w:t xml:space="preserve"> </w:t>
      </w:r>
      <w:r>
        <w:rPr>
          <w:sz w:val="24"/>
        </w:rPr>
        <w:t>с</w:t>
      </w:r>
      <w:r>
        <w:rPr>
          <w:spacing w:val="-7"/>
          <w:sz w:val="24"/>
        </w:rPr>
        <w:t xml:space="preserve"> </w:t>
      </w:r>
      <w:r>
        <w:rPr>
          <w:sz w:val="24"/>
        </w:rPr>
        <w:t>новыми</w:t>
      </w:r>
      <w:r>
        <w:rPr>
          <w:spacing w:val="-5"/>
          <w:sz w:val="24"/>
        </w:rPr>
        <w:t xml:space="preserve"> </w:t>
      </w:r>
      <w:r>
        <w:rPr>
          <w:sz w:val="24"/>
        </w:rPr>
        <w:t>представителями</w:t>
      </w:r>
      <w:r>
        <w:rPr>
          <w:spacing w:val="-6"/>
          <w:sz w:val="24"/>
        </w:rPr>
        <w:t xml:space="preserve"> </w:t>
      </w:r>
      <w:r>
        <w:rPr>
          <w:sz w:val="24"/>
        </w:rPr>
        <w:t>животных</w:t>
      </w:r>
      <w:r>
        <w:rPr>
          <w:spacing w:val="-6"/>
          <w:sz w:val="24"/>
        </w:rPr>
        <w:t xml:space="preserve"> </w:t>
      </w:r>
      <w:r>
        <w:rPr>
          <w:sz w:val="24"/>
        </w:rPr>
        <w:t>и</w:t>
      </w:r>
      <w:r>
        <w:rPr>
          <w:spacing w:val="-5"/>
          <w:sz w:val="24"/>
        </w:rPr>
        <w:t xml:space="preserve"> </w:t>
      </w:r>
      <w:r>
        <w:rPr>
          <w:sz w:val="24"/>
        </w:rPr>
        <w:t>растений.</w:t>
      </w:r>
      <w:r>
        <w:rPr>
          <w:spacing w:val="-5"/>
          <w:sz w:val="24"/>
        </w:rPr>
        <w:t xml:space="preserve"> </w:t>
      </w:r>
      <w:r>
        <w:rPr>
          <w:sz w:val="24"/>
        </w:rPr>
        <w:t>Выделяет</w:t>
      </w:r>
      <w:r>
        <w:rPr>
          <w:spacing w:val="-2"/>
          <w:sz w:val="24"/>
        </w:rPr>
        <w:t xml:space="preserve"> </w:t>
      </w:r>
      <w:r>
        <w:rPr>
          <w:sz w:val="24"/>
        </w:rPr>
        <w:t>разнообразные явления природы (моросящий дождь, ливень, туман) Распознает свойства и качества природных материалов (сыпучесть песка, липкость мокрого снега). Сравнивает хорошо знакомые объекты природы и материалы, выделяет признаки отличия и единичные признаки сходства. Знает части растений и их назначение. Знает о сезонных изменениях в неживой</w:t>
      </w:r>
      <w:r>
        <w:rPr>
          <w:spacing w:val="-15"/>
          <w:sz w:val="24"/>
        </w:rPr>
        <w:t xml:space="preserve"> </w:t>
      </w:r>
      <w:r>
        <w:rPr>
          <w:sz w:val="24"/>
        </w:rPr>
        <w:t>природе,</w:t>
      </w:r>
      <w:r>
        <w:rPr>
          <w:spacing w:val="-15"/>
          <w:sz w:val="24"/>
        </w:rPr>
        <w:t xml:space="preserve"> </w:t>
      </w:r>
      <w:r>
        <w:rPr>
          <w:sz w:val="24"/>
        </w:rPr>
        <w:t>жизни</w:t>
      </w:r>
      <w:r>
        <w:rPr>
          <w:spacing w:val="-15"/>
          <w:sz w:val="24"/>
        </w:rPr>
        <w:t xml:space="preserve"> </w:t>
      </w:r>
      <w:r>
        <w:rPr>
          <w:sz w:val="24"/>
        </w:rPr>
        <w:t>растений</w:t>
      </w:r>
      <w:r>
        <w:rPr>
          <w:spacing w:val="-15"/>
          <w:sz w:val="24"/>
        </w:rPr>
        <w:t xml:space="preserve"> </w:t>
      </w:r>
      <w:r>
        <w:rPr>
          <w:sz w:val="24"/>
        </w:rPr>
        <w:t>и</w:t>
      </w:r>
      <w:r>
        <w:rPr>
          <w:spacing w:val="-15"/>
          <w:sz w:val="24"/>
        </w:rPr>
        <w:t xml:space="preserve"> </w:t>
      </w:r>
      <w:r>
        <w:rPr>
          <w:sz w:val="24"/>
        </w:rPr>
        <w:t>животных,</w:t>
      </w:r>
      <w:r>
        <w:rPr>
          <w:spacing w:val="-15"/>
          <w:sz w:val="24"/>
        </w:rPr>
        <w:t xml:space="preserve"> </w:t>
      </w:r>
      <w:r>
        <w:rPr>
          <w:sz w:val="24"/>
        </w:rPr>
        <w:t>в</w:t>
      </w:r>
      <w:r>
        <w:rPr>
          <w:spacing w:val="-15"/>
          <w:sz w:val="24"/>
        </w:rPr>
        <w:t xml:space="preserve"> </w:t>
      </w:r>
      <w:r>
        <w:rPr>
          <w:sz w:val="24"/>
        </w:rPr>
        <w:t>деятельности</w:t>
      </w:r>
      <w:r>
        <w:rPr>
          <w:spacing w:val="-15"/>
          <w:sz w:val="24"/>
        </w:rPr>
        <w:t xml:space="preserve"> </w:t>
      </w:r>
      <w:r>
        <w:rPr>
          <w:sz w:val="24"/>
        </w:rPr>
        <w:t>людей.</w:t>
      </w:r>
      <w:r>
        <w:rPr>
          <w:spacing w:val="-15"/>
          <w:sz w:val="24"/>
        </w:rPr>
        <w:t xml:space="preserve"> </w:t>
      </w:r>
      <w:r>
        <w:rPr>
          <w:sz w:val="24"/>
        </w:rPr>
        <w:t>Различает</w:t>
      </w:r>
      <w:r>
        <w:rPr>
          <w:spacing w:val="-15"/>
          <w:sz w:val="24"/>
        </w:rPr>
        <w:t xml:space="preserve"> </w:t>
      </w:r>
      <w:r>
        <w:rPr>
          <w:sz w:val="24"/>
        </w:rPr>
        <w:t>домашних и диких животных по существенному признаку (дикие животные самостоятельно находят пищу,</w:t>
      </w:r>
      <w:r>
        <w:rPr>
          <w:spacing w:val="-2"/>
          <w:sz w:val="24"/>
        </w:rPr>
        <w:t xml:space="preserve"> </w:t>
      </w:r>
      <w:r>
        <w:rPr>
          <w:sz w:val="24"/>
        </w:rPr>
        <w:t>а</w:t>
      </w:r>
      <w:r>
        <w:rPr>
          <w:spacing w:val="-5"/>
          <w:sz w:val="24"/>
        </w:rPr>
        <w:t xml:space="preserve"> </w:t>
      </w:r>
      <w:r>
        <w:rPr>
          <w:sz w:val="24"/>
        </w:rPr>
        <w:t>домашних</w:t>
      </w:r>
      <w:r>
        <w:rPr>
          <w:spacing w:val="-9"/>
          <w:sz w:val="24"/>
        </w:rPr>
        <w:t xml:space="preserve"> </w:t>
      </w:r>
      <w:r>
        <w:rPr>
          <w:sz w:val="24"/>
        </w:rPr>
        <w:t>кормит</w:t>
      </w:r>
      <w:r>
        <w:rPr>
          <w:spacing w:val="-8"/>
          <w:sz w:val="24"/>
        </w:rPr>
        <w:t xml:space="preserve"> </w:t>
      </w:r>
      <w:r>
        <w:rPr>
          <w:sz w:val="24"/>
        </w:rPr>
        <w:t>человек).</w:t>
      </w:r>
      <w:r>
        <w:rPr>
          <w:spacing w:val="-6"/>
          <w:sz w:val="24"/>
        </w:rPr>
        <w:t xml:space="preserve"> </w:t>
      </w:r>
      <w:r>
        <w:rPr>
          <w:sz w:val="24"/>
        </w:rPr>
        <w:t>Знает</w:t>
      </w:r>
      <w:r>
        <w:rPr>
          <w:spacing w:val="-8"/>
          <w:sz w:val="24"/>
        </w:rPr>
        <w:t xml:space="preserve"> </w:t>
      </w:r>
      <w:r>
        <w:rPr>
          <w:sz w:val="24"/>
        </w:rPr>
        <w:t>о</w:t>
      </w:r>
      <w:r>
        <w:rPr>
          <w:spacing w:val="-4"/>
          <w:sz w:val="24"/>
        </w:rPr>
        <w:t xml:space="preserve"> </w:t>
      </w:r>
      <w:r>
        <w:rPr>
          <w:sz w:val="24"/>
        </w:rPr>
        <w:t>среде</w:t>
      </w:r>
      <w:r>
        <w:rPr>
          <w:spacing w:val="-5"/>
          <w:sz w:val="24"/>
        </w:rPr>
        <w:t xml:space="preserve"> </w:t>
      </w:r>
      <w:r>
        <w:rPr>
          <w:sz w:val="24"/>
        </w:rPr>
        <w:t>обитания</w:t>
      </w:r>
      <w:r>
        <w:rPr>
          <w:spacing w:val="-9"/>
          <w:sz w:val="24"/>
        </w:rPr>
        <w:t xml:space="preserve"> </w:t>
      </w:r>
      <w:r>
        <w:rPr>
          <w:sz w:val="24"/>
        </w:rPr>
        <w:t>некоторых</w:t>
      </w:r>
      <w:r>
        <w:rPr>
          <w:spacing w:val="-9"/>
          <w:sz w:val="24"/>
        </w:rPr>
        <w:t xml:space="preserve"> </w:t>
      </w:r>
      <w:r>
        <w:rPr>
          <w:sz w:val="24"/>
        </w:rPr>
        <w:t>животных</w:t>
      </w:r>
      <w:r>
        <w:rPr>
          <w:spacing w:val="-9"/>
          <w:sz w:val="24"/>
        </w:rPr>
        <w:t xml:space="preserve"> </w:t>
      </w:r>
      <w:r>
        <w:rPr>
          <w:sz w:val="24"/>
        </w:rPr>
        <w:t>и</w:t>
      </w:r>
      <w:r>
        <w:rPr>
          <w:spacing w:val="-12"/>
          <w:sz w:val="24"/>
        </w:rPr>
        <w:t xml:space="preserve"> </w:t>
      </w:r>
      <w:r>
        <w:rPr>
          <w:sz w:val="24"/>
        </w:rPr>
        <w:t>о</w:t>
      </w:r>
      <w:r>
        <w:rPr>
          <w:spacing w:val="-4"/>
          <w:sz w:val="24"/>
        </w:rPr>
        <w:t xml:space="preserve"> </w:t>
      </w:r>
      <w:r>
        <w:rPr>
          <w:sz w:val="24"/>
        </w:rPr>
        <w:t>месте произрастания некоторых растений. Отражает в речи результаты наблюдений, сравнения. Способен к объединению предметов в видовые категории с указанием характерных признаков (чашки и стаканы, платья и юбки, стулья и кресла).</w:t>
      </w:r>
    </w:p>
    <w:p w14:paraId="78399D44" w14:textId="77777777" w:rsidR="00234625" w:rsidRDefault="00C749F3">
      <w:pPr>
        <w:pStyle w:val="3"/>
        <w:spacing w:before="3"/>
      </w:pPr>
      <w:r>
        <w:t>Старшая</w:t>
      </w:r>
      <w:r>
        <w:rPr>
          <w:spacing w:val="-4"/>
        </w:rPr>
        <w:t xml:space="preserve"> </w:t>
      </w:r>
      <w:r>
        <w:t>группа (от</w:t>
      </w:r>
      <w:r>
        <w:rPr>
          <w:spacing w:val="5"/>
        </w:rPr>
        <w:t xml:space="preserve"> </w:t>
      </w:r>
      <w:r>
        <w:t>5</w:t>
      </w:r>
      <w:r>
        <w:rPr>
          <w:spacing w:val="-4"/>
        </w:rPr>
        <w:t xml:space="preserve"> </w:t>
      </w:r>
      <w:r>
        <w:t>до 6</w:t>
      </w:r>
      <w:r>
        <w:rPr>
          <w:spacing w:val="-4"/>
        </w:rPr>
        <w:t xml:space="preserve"> лет):</w:t>
      </w:r>
    </w:p>
    <w:p w14:paraId="55533B67" w14:textId="77777777" w:rsidR="00234625" w:rsidRDefault="00C749F3" w:rsidP="00596B0E">
      <w:pPr>
        <w:pStyle w:val="a5"/>
        <w:numPr>
          <w:ilvl w:val="0"/>
          <w:numId w:val="111"/>
        </w:numPr>
        <w:tabs>
          <w:tab w:val="left" w:pos="1700"/>
        </w:tabs>
        <w:ind w:right="690" w:firstLine="710"/>
        <w:rPr>
          <w:sz w:val="24"/>
        </w:rPr>
      </w:pPr>
      <w:r>
        <w:rPr>
          <w:sz w:val="24"/>
        </w:rPr>
        <w:t>Сенсорное развитие. Осваивает сенсорные эталоны: называет цвета спектра, оттенки,</w:t>
      </w:r>
      <w:r>
        <w:rPr>
          <w:spacing w:val="-13"/>
          <w:sz w:val="24"/>
        </w:rPr>
        <w:t xml:space="preserve"> </w:t>
      </w:r>
      <w:r>
        <w:rPr>
          <w:sz w:val="24"/>
        </w:rPr>
        <w:t>некоторые</w:t>
      </w:r>
      <w:r>
        <w:rPr>
          <w:spacing w:val="-15"/>
          <w:sz w:val="24"/>
        </w:rPr>
        <w:t xml:space="preserve"> </w:t>
      </w:r>
      <w:r>
        <w:rPr>
          <w:sz w:val="24"/>
        </w:rPr>
        <w:t>промежуточные</w:t>
      </w:r>
      <w:r>
        <w:rPr>
          <w:spacing w:val="-15"/>
          <w:sz w:val="24"/>
        </w:rPr>
        <w:t xml:space="preserve"> </w:t>
      </w:r>
      <w:r>
        <w:rPr>
          <w:sz w:val="24"/>
        </w:rPr>
        <w:t>цвета</w:t>
      </w:r>
      <w:r>
        <w:rPr>
          <w:spacing w:val="-14"/>
          <w:sz w:val="24"/>
        </w:rPr>
        <w:t xml:space="preserve"> </w:t>
      </w:r>
      <w:r>
        <w:rPr>
          <w:sz w:val="24"/>
        </w:rPr>
        <w:t>(коричневый,</w:t>
      </w:r>
      <w:r>
        <w:rPr>
          <w:spacing w:val="-12"/>
          <w:sz w:val="24"/>
        </w:rPr>
        <w:t xml:space="preserve"> </w:t>
      </w:r>
      <w:r>
        <w:rPr>
          <w:sz w:val="24"/>
        </w:rPr>
        <w:t>сиреневый),</w:t>
      </w:r>
      <w:r>
        <w:rPr>
          <w:spacing w:val="-12"/>
          <w:sz w:val="24"/>
        </w:rPr>
        <w:t xml:space="preserve"> </w:t>
      </w:r>
      <w:r>
        <w:rPr>
          <w:sz w:val="24"/>
        </w:rPr>
        <w:t>ахроматические</w:t>
      </w:r>
      <w:r>
        <w:rPr>
          <w:spacing w:val="-15"/>
          <w:sz w:val="24"/>
        </w:rPr>
        <w:t xml:space="preserve"> </w:t>
      </w:r>
      <w:r>
        <w:rPr>
          <w:sz w:val="24"/>
        </w:rPr>
        <w:t xml:space="preserve">цвета (черный, серый, белый), может выстраивать </w:t>
      </w:r>
      <w:proofErr w:type="spellStart"/>
      <w:r>
        <w:rPr>
          <w:sz w:val="24"/>
        </w:rPr>
        <w:t>сериационный</w:t>
      </w:r>
      <w:proofErr w:type="spellEnd"/>
      <w:r>
        <w:rPr>
          <w:sz w:val="24"/>
        </w:rPr>
        <w:t xml:space="preserve"> ряд, оперировать параметрами величины (длина, высота, ширина). Знает и называет геометрические фигуры и тела, используемые</w:t>
      </w:r>
      <w:r>
        <w:rPr>
          <w:spacing w:val="-15"/>
          <w:sz w:val="24"/>
        </w:rPr>
        <w:t xml:space="preserve"> </w:t>
      </w:r>
      <w:r>
        <w:rPr>
          <w:sz w:val="24"/>
        </w:rPr>
        <w:t>в</w:t>
      </w:r>
      <w:r>
        <w:rPr>
          <w:spacing w:val="-13"/>
          <w:sz w:val="24"/>
        </w:rPr>
        <w:t xml:space="preserve"> </w:t>
      </w:r>
      <w:r>
        <w:rPr>
          <w:sz w:val="24"/>
        </w:rPr>
        <w:t>конструировании:</w:t>
      </w:r>
      <w:r>
        <w:rPr>
          <w:spacing w:val="-15"/>
          <w:sz w:val="24"/>
        </w:rPr>
        <w:t xml:space="preserve"> </w:t>
      </w:r>
      <w:r>
        <w:rPr>
          <w:sz w:val="24"/>
        </w:rPr>
        <w:t>шар,</w:t>
      </w:r>
      <w:r>
        <w:rPr>
          <w:spacing w:val="-14"/>
          <w:sz w:val="24"/>
        </w:rPr>
        <w:t xml:space="preserve"> </w:t>
      </w:r>
      <w:r>
        <w:rPr>
          <w:sz w:val="24"/>
        </w:rPr>
        <w:t>куб,</w:t>
      </w:r>
      <w:r>
        <w:rPr>
          <w:spacing w:val="-11"/>
          <w:sz w:val="24"/>
        </w:rPr>
        <w:t xml:space="preserve"> </w:t>
      </w:r>
      <w:r>
        <w:rPr>
          <w:sz w:val="24"/>
        </w:rPr>
        <w:t>призма,</w:t>
      </w:r>
      <w:r>
        <w:rPr>
          <w:spacing w:val="-15"/>
          <w:sz w:val="24"/>
        </w:rPr>
        <w:t xml:space="preserve"> </w:t>
      </w:r>
      <w:r>
        <w:rPr>
          <w:sz w:val="24"/>
        </w:rPr>
        <w:t>цилиндр.</w:t>
      </w:r>
      <w:r>
        <w:rPr>
          <w:spacing w:val="-11"/>
          <w:sz w:val="24"/>
        </w:rPr>
        <w:t xml:space="preserve"> </w:t>
      </w:r>
      <w:r>
        <w:rPr>
          <w:sz w:val="24"/>
        </w:rPr>
        <w:t>Узнает</w:t>
      </w:r>
      <w:r>
        <w:rPr>
          <w:spacing w:val="-15"/>
          <w:sz w:val="24"/>
        </w:rPr>
        <w:t xml:space="preserve"> </w:t>
      </w:r>
      <w:r>
        <w:rPr>
          <w:sz w:val="24"/>
        </w:rPr>
        <w:t>на</w:t>
      </w:r>
      <w:r>
        <w:rPr>
          <w:spacing w:val="-15"/>
          <w:sz w:val="24"/>
        </w:rPr>
        <w:t xml:space="preserve"> </w:t>
      </w:r>
      <w:r>
        <w:rPr>
          <w:sz w:val="24"/>
        </w:rPr>
        <w:t>ощупь,</w:t>
      </w:r>
      <w:r>
        <w:rPr>
          <w:spacing w:val="-11"/>
          <w:sz w:val="24"/>
        </w:rPr>
        <w:t xml:space="preserve"> </w:t>
      </w:r>
      <w:r>
        <w:rPr>
          <w:sz w:val="24"/>
        </w:rPr>
        <w:t>определяет</w:t>
      </w:r>
    </w:p>
    <w:p w14:paraId="751AC870" w14:textId="77777777" w:rsidR="00234625" w:rsidRDefault="00C749F3">
      <w:pPr>
        <w:pStyle w:val="a3"/>
        <w:spacing w:before="66"/>
        <w:ind w:right="690" w:firstLine="0"/>
      </w:pPr>
      <w:r>
        <w:t>и называет свойства поверхности и материалов. Самостоятельно осуществляет классификацию, исключение лишнего на основе выделения признаков. Может ориентироваться в двух признаках и, совершая группировку по одному из них, абстрагируется от другого.</w:t>
      </w:r>
    </w:p>
    <w:p w14:paraId="1F8871B7" w14:textId="77777777" w:rsidR="00234625" w:rsidRDefault="00C749F3" w:rsidP="00596B0E">
      <w:pPr>
        <w:pStyle w:val="a5"/>
        <w:numPr>
          <w:ilvl w:val="0"/>
          <w:numId w:val="111"/>
        </w:numPr>
        <w:tabs>
          <w:tab w:val="left" w:pos="1657"/>
        </w:tabs>
        <w:spacing w:before="1"/>
        <w:ind w:right="683" w:firstLine="710"/>
        <w:rPr>
          <w:sz w:val="24"/>
        </w:rPr>
      </w:pPr>
      <w:r>
        <w:rPr>
          <w:sz w:val="24"/>
        </w:rPr>
        <w:t>Развитие познавательно-исследовательской деятельности. Любознателен, любит экспериментировать, способен в процессе познавательно-исследовательской деятельности понимать проблему, анализировать условия и способы решения проблемных ситуаций. Может строить предвосхищающие образы наблюдаемых процессов и явлений. Устанавливает простейшие зависимости между объектами: сохранение и изменение, порядок следования, преобразование, пространственные изменения.</w:t>
      </w:r>
    </w:p>
    <w:p w14:paraId="507F4B3A" w14:textId="77777777" w:rsidR="00234625" w:rsidRDefault="00C749F3" w:rsidP="00596B0E">
      <w:pPr>
        <w:pStyle w:val="a5"/>
        <w:numPr>
          <w:ilvl w:val="0"/>
          <w:numId w:val="111"/>
        </w:numPr>
        <w:tabs>
          <w:tab w:val="left" w:pos="1849"/>
        </w:tabs>
        <w:ind w:right="684" w:firstLine="710"/>
        <w:rPr>
          <w:sz w:val="24"/>
        </w:rPr>
      </w:pPr>
      <w:r>
        <w:rPr>
          <w:sz w:val="24"/>
        </w:rPr>
        <w:t>Формирование элементарных математических представлений. Считает (отсчитывает) в пределах 5. Пересчитывает и называет итоговое число. Правильно пользуется количественными и порядковыми числительными (в пределах 5), отвечает на вопросы:</w:t>
      </w:r>
      <w:r>
        <w:rPr>
          <w:spacing w:val="-11"/>
          <w:sz w:val="24"/>
        </w:rPr>
        <w:t xml:space="preserve"> </w:t>
      </w:r>
      <w:r>
        <w:rPr>
          <w:sz w:val="24"/>
        </w:rPr>
        <w:t>"Сколько?",</w:t>
      </w:r>
      <w:r>
        <w:rPr>
          <w:spacing w:val="-5"/>
          <w:sz w:val="24"/>
        </w:rPr>
        <w:t xml:space="preserve"> </w:t>
      </w:r>
      <w:r>
        <w:rPr>
          <w:sz w:val="24"/>
        </w:rPr>
        <w:t>"Который</w:t>
      </w:r>
      <w:r>
        <w:rPr>
          <w:spacing w:val="-11"/>
          <w:sz w:val="24"/>
        </w:rPr>
        <w:t xml:space="preserve"> </w:t>
      </w:r>
      <w:r>
        <w:rPr>
          <w:sz w:val="24"/>
        </w:rPr>
        <w:t>по</w:t>
      </w:r>
      <w:r>
        <w:rPr>
          <w:spacing w:val="-7"/>
          <w:sz w:val="24"/>
        </w:rPr>
        <w:t xml:space="preserve"> </w:t>
      </w:r>
      <w:r>
        <w:rPr>
          <w:sz w:val="24"/>
        </w:rPr>
        <w:t>счету?".</w:t>
      </w:r>
      <w:r>
        <w:rPr>
          <w:spacing w:val="-5"/>
          <w:sz w:val="24"/>
        </w:rPr>
        <w:t xml:space="preserve"> </w:t>
      </w:r>
      <w:r>
        <w:rPr>
          <w:sz w:val="24"/>
        </w:rPr>
        <w:t>Уравнивает</w:t>
      </w:r>
      <w:r>
        <w:rPr>
          <w:spacing w:val="-11"/>
          <w:sz w:val="24"/>
        </w:rPr>
        <w:t xml:space="preserve"> </w:t>
      </w:r>
      <w:r>
        <w:rPr>
          <w:sz w:val="24"/>
        </w:rPr>
        <w:t>неравные</w:t>
      </w:r>
      <w:r>
        <w:rPr>
          <w:spacing w:val="-13"/>
          <w:sz w:val="24"/>
        </w:rPr>
        <w:t xml:space="preserve"> </w:t>
      </w:r>
      <w:r>
        <w:rPr>
          <w:sz w:val="24"/>
        </w:rPr>
        <w:t>группы</w:t>
      </w:r>
      <w:r>
        <w:rPr>
          <w:spacing w:val="-5"/>
          <w:sz w:val="24"/>
        </w:rPr>
        <w:t xml:space="preserve"> </w:t>
      </w:r>
      <w:r>
        <w:rPr>
          <w:sz w:val="24"/>
        </w:rPr>
        <w:t>предметов</w:t>
      </w:r>
      <w:r>
        <w:rPr>
          <w:spacing w:val="-10"/>
          <w:sz w:val="24"/>
        </w:rPr>
        <w:t xml:space="preserve"> </w:t>
      </w:r>
      <w:r>
        <w:rPr>
          <w:sz w:val="24"/>
        </w:rPr>
        <w:t xml:space="preserve">двумя </w:t>
      </w:r>
      <w:r>
        <w:rPr>
          <w:sz w:val="24"/>
        </w:rPr>
        <w:lastRenderedPageBreak/>
        <w:t>способами (удаление и добавление единицы). Сравнивает 2-3 предмета практически: контрастные</w:t>
      </w:r>
      <w:r>
        <w:rPr>
          <w:spacing w:val="-7"/>
          <w:sz w:val="24"/>
        </w:rPr>
        <w:t xml:space="preserve"> </w:t>
      </w:r>
      <w:r>
        <w:rPr>
          <w:sz w:val="24"/>
        </w:rPr>
        <w:t>(по</w:t>
      </w:r>
      <w:r>
        <w:rPr>
          <w:spacing w:val="-2"/>
          <w:sz w:val="24"/>
        </w:rPr>
        <w:t xml:space="preserve"> </w:t>
      </w:r>
      <w:r>
        <w:rPr>
          <w:sz w:val="24"/>
        </w:rPr>
        <w:t>длине,</w:t>
      </w:r>
      <w:r>
        <w:rPr>
          <w:spacing w:val="-8"/>
          <w:sz w:val="24"/>
        </w:rPr>
        <w:t xml:space="preserve"> </w:t>
      </w:r>
      <w:r>
        <w:rPr>
          <w:sz w:val="24"/>
        </w:rPr>
        <w:t>ширине,</w:t>
      </w:r>
      <w:r>
        <w:rPr>
          <w:spacing w:val="-4"/>
          <w:sz w:val="24"/>
        </w:rPr>
        <w:t xml:space="preserve"> </w:t>
      </w:r>
      <w:r>
        <w:rPr>
          <w:sz w:val="24"/>
        </w:rPr>
        <w:t>высоте,</w:t>
      </w:r>
      <w:r>
        <w:rPr>
          <w:spacing w:val="-4"/>
          <w:sz w:val="24"/>
        </w:rPr>
        <w:t xml:space="preserve"> </w:t>
      </w:r>
      <w:r>
        <w:rPr>
          <w:sz w:val="24"/>
        </w:rPr>
        <w:t>толщине);</w:t>
      </w:r>
      <w:r>
        <w:rPr>
          <w:spacing w:val="-10"/>
          <w:sz w:val="24"/>
        </w:rPr>
        <w:t xml:space="preserve"> </w:t>
      </w:r>
      <w:r>
        <w:rPr>
          <w:sz w:val="24"/>
        </w:rPr>
        <w:t>проверяет</w:t>
      </w:r>
      <w:r>
        <w:rPr>
          <w:spacing w:val="-5"/>
          <w:sz w:val="24"/>
        </w:rPr>
        <w:t xml:space="preserve"> </w:t>
      </w:r>
      <w:r>
        <w:rPr>
          <w:sz w:val="24"/>
        </w:rPr>
        <w:t>точность</w:t>
      </w:r>
      <w:r>
        <w:rPr>
          <w:spacing w:val="-9"/>
          <w:sz w:val="24"/>
        </w:rPr>
        <w:t xml:space="preserve"> </w:t>
      </w:r>
      <w:r>
        <w:rPr>
          <w:sz w:val="24"/>
        </w:rPr>
        <w:t>определений</w:t>
      </w:r>
      <w:r>
        <w:rPr>
          <w:spacing w:val="-5"/>
          <w:sz w:val="24"/>
        </w:rPr>
        <w:t xml:space="preserve"> </w:t>
      </w:r>
      <w:r>
        <w:rPr>
          <w:sz w:val="24"/>
        </w:rPr>
        <w:t>путем наложения</w:t>
      </w:r>
      <w:r>
        <w:rPr>
          <w:spacing w:val="-15"/>
          <w:sz w:val="24"/>
        </w:rPr>
        <w:t xml:space="preserve"> </w:t>
      </w:r>
      <w:r>
        <w:rPr>
          <w:sz w:val="24"/>
        </w:rPr>
        <w:t>или</w:t>
      </w:r>
      <w:r>
        <w:rPr>
          <w:spacing w:val="-15"/>
          <w:sz w:val="24"/>
        </w:rPr>
        <w:t xml:space="preserve"> </w:t>
      </w:r>
      <w:r>
        <w:rPr>
          <w:sz w:val="24"/>
        </w:rPr>
        <w:t>приложения;</w:t>
      </w:r>
      <w:r>
        <w:rPr>
          <w:spacing w:val="-15"/>
          <w:sz w:val="24"/>
        </w:rPr>
        <w:t xml:space="preserve"> </w:t>
      </w:r>
      <w:r>
        <w:rPr>
          <w:sz w:val="24"/>
        </w:rPr>
        <w:t>размещает</w:t>
      </w:r>
      <w:r>
        <w:rPr>
          <w:spacing w:val="-15"/>
          <w:sz w:val="24"/>
        </w:rPr>
        <w:t xml:space="preserve"> </w:t>
      </w:r>
      <w:r>
        <w:rPr>
          <w:sz w:val="24"/>
        </w:rPr>
        <w:t>предметы</w:t>
      </w:r>
      <w:r>
        <w:rPr>
          <w:spacing w:val="-15"/>
          <w:sz w:val="24"/>
        </w:rPr>
        <w:t xml:space="preserve"> </w:t>
      </w:r>
      <w:r>
        <w:rPr>
          <w:sz w:val="24"/>
        </w:rPr>
        <w:t>различной</w:t>
      </w:r>
      <w:r>
        <w:rPr>
          <w:spacing w:val="-15"/>
          <w:sz w:val="24"/>
        </w:rPr>
        <w:t xml:space="preserve"> </w:t>
      </w:r>
      <w:r>
        <w:rPr>
          <w:sz w:val="24"/>
        </w:rPr>
        <w:t>величины</w:t>
      </w:r>
      <w:r>
        <w:rPr>
          <w:spacing w:val="-15"/>
          <w:sz w:val="24"/>
        </w:rPr>
        <w:t xml:space="preserve"> </w:t>
      </w:r>
      <w:r>
        <w:rPr>
          <w:sz w:val="24"/>
        </w:rPr>
        <w:t>(до</w:t>
      </w:r>
      <w:r>
        <w:rPr>
          <w:spacing w:val="-15"/>
          <w:sz w:val="24"/>
        </w:rPr>
        <w:t xml:space="preserve"> </w:t>
      </w:r>
      <w:r>
        <w:rPr>
          <w:sz w:val="24"/>
        </w:rPr>
        <w:t>1</w:t>
      </w:r>
      <w:r>
        <w:rPr>
          <w:spacing w:val="-15"/>
          <w:sz w:val="24"/>
        </w:rPr>
        <w:t xml:space="preserve"> </w:t>
      </w:r>
      <w:r>
        <w:rPr>
          <w:sz w:val="24"/>
        </w:rPr>
        <w:t>до</w:t>
      </w:r>
      <w:r>
        <w:rPr>
          <w:spacing w:val="-15"/>
          <w:sz w:val="24"/>
        </w:rPr>
        <w:t xml:space="preserve"> </w:t>
      </w:r>
      <w:r>
        <w:rPr>
          <w:sz w:val="24"/>
        </w:rPr>
        <w:t>3)</w:t>
      </w:r>
      <w:r>
        <w:rPr>
          <w:spacing w:val="-15"/>
          <w:sz w:val="24"/>
        </w:rPr>
        <w:t xml:space="preserve"> </w:t>
      </w:r>
      <w:r>
        <w:rPr>
          <w:sz w:val="24"/>
        </w:rPr>
        <w:t>в</w:t>
      </w:r>
      <w:r>
        <w:rPr>
          <w:spacing w:val="-15"/>
          <w:sz w:val="24"/>
        </w:rPr>
        <w:t xml:space="preserve"> </w:t>
      </w:r>
      <w:r>
        <w:rPr>
          <w:sz w:val="24"/>
        </w:rPr>
        <w:t>порядке возрастания, убывания их величины (матрешек строит по росту). Использует понятия, обозначающие размерные отношения предметов (красная башенка самая высокая, синяя - пониже,</w:t>
      </w:r>
      <w:r>
        <w:rPr>
          <w:spacing w:val="-9"/>
          <w:sz w:val="24"/>
        </w:rPr>
        <w:t xml:space="preserve"> </w:t>
      </w:r>
      <w:r>
        <w:rPr>
          <w:sz w:val="24"/>
        </w:rPr>
        <w:t>а</w:t>
      </w:r>
      <w:r>
        <w:rPr>
          <w:spacing w:val="-12"/>
          <w:sz w:val="24"/>
        </w:rPr>
        <w:t xml:space="preserve"> </w:t>
      </w:r>
      <w:r>
        <w:rPr>
          <w:sz w:val="24"/>
        </w:rPr>
        <w:t>желтая</w:t>
      </w:r>
      <w:r>
        <w:rPr>
          <w:spacing w:val="-13"/>
          <w:sz w:val="24"/>
        </w:rPr>
        <w:t xml:space="preserve"> </w:t>
      </w:r>
      <w:r>
        <w:rPr>
          <w:sz w:val="24"/>
        </w:rPr>
        <w:t>-</w:t>
      </w:r>
      <w:r>
        <w:rPr>
          <w:spacing w:val="-9"/>
          <w:sz w:val="24"/>
        </w:rPr>
        <w:t xml:space="preserve"> </w:t>
      </w:r>
      <w:r>
        <w:rPr>
          <w:sz w:val="24"/>
        </w:rPr>
        <w:t>самая</w:t>
      </w:r>
      <w:r>
        <w:rPr>
          <w:spacing w:val="-15"/>
          <w:sz w:val="24"/>
        </w:rPr>
        <w:t xml:space="preserve"> </w:t>
      </w:r>
      <w:r>
        <w:rPr>
          <w:sz w:val="24"/>
        </w:rPr>
        <w:t>низкая.</w:t>
      </w:r>
      <w:r>
        <w:rPr>
          <w:spacing w:val="-13"/>
          <w:sz w:val="24"/>
        </w:rPr>
        <w:t xml:space="preserve"> </w:t>
      </w:r>
      <w:r>
        <w:rPr>
          <w:sz w:val="24"/>
        </w:rPr>
        <w:t>Понимает</w:t>
      </w:r>
      <w:r>
        <w:rPr>
          <w:spacing w:val="-12"/>
          <w:sz w:val="24"/>
        </w:rPr>
        <w:t xml:space="preserve"> </w:t>
      </w:r>
      <w:r>
        <w:rPr>
          <w:sz w:val="24"/>
        </w:rPr>
        <w:t>и</w:t>
      </w:r>
      <w:r>
        <w:rPr>
          <w:spacing w:val="-10"/>
          <w:sz w:val="24"/>
        </w:rPr>
        <w:t xml:space="preserve"> </w:t>
      </w:r>
      <w:r>
        <w:rPr>
          <w:sz w:val="24"/>
        </w:rPr>
        <w:t>называет</w:t>
      </w:r>
      <w:r>
        <w:rPr>
          <w:spacing w:val="-15"/>
          <w:sz w:val="24"/>
        </w:rPr>
        <w:t xml:space="preserve"> </w:t>
      </w:r>
      <w:r>
        <w:rPr>
          <w:sz w:val="24"/>
        </w:rPr>
        <w:t>геометрические</w:t>
      </w:r>
      <w:r>
        <w:rPr>
          <w:spacing w:val="-12"/>
          <w:sz w:val="24"/>
        </w:rPr>
        <w:t xml:space="preserve"> </w:t>
      </w:r>
      <w:r>
        <w:rPr>
          <w:sz w:val="24"/>
        </w:rPr>
        <w:t>фигуры</w:t>
      </w:r>
      <w:r>
        <w:rPr>
          <w:spacing w:val="-9"/>
          <w:sz w:val="24"/>
        </w:rPr>
        <w:t xml:space="preserve"> </w:t>
      </w:r>
      <w:r>
        <w:rPr>
          <w:sz w:val="24"/>
        </w:rPr>
        <w:t>и</w:t>
      </w:r>
      <w:r>
        <w:rPr>
          <w:spacing w:val="-10"/>
          <w:sz w:val="24"/>
        </w:rPr>
        <w:t xml:space="preserve"> </w:t>
      </w:r>
      <w:r>
        <w:rPr>
          <w:sz w:val="24"/>
        </w:rPr>
        <w:t>тела:</w:t>
      </w:r>
      <w:r>
        <w:rPr>
          <w:spacing w:val="-10"/>
          <w:sz w:val="24"/>
        </w:rPr>
        <w:t xml:space="preserve"> </w:t>
      </w:r>
      <w:r>
        <w:rPr>
          <w:sz w:val="24"/>
        </w:rPr>
        <w:t>круг, квадрат,</w:t>
      </w:r>
      <w:r>
        <w:rPr>
          <w:spacing w:val="-6"/>
          <w:sz w:val="24"/>
        </w:rPr>
        <w:t xml:space="preserve"> </w:t>
      </w:r>
      <w:r>
        <w:rPr>
          <w:sz w:val="24"/>
        </w:rPr>
        <w:t>треугольник,</w:t>
      </w:r>
      <w:r>
        <w:rPr>
          <w:spacing w:val="-12"/>
          <w:sz w:val="24"/>
        </w:rPr>
        <w:t xml:space="preserve"> </w:t>
      </w:r>
      <w:r>
        <w:rPr>
          <w:sz w:val="24"/>
        </w:rPr>
        <w:t>шар,</w:t>
      </w:r>
      <w:r>
        <w:rPr>
          <w:spacing w:val="-7"/>
          <w:sz w:val="24"/>
        </w:rPr>
        <w:t xml:space="preserve"> </w:t>
      </w:r>
      <w:r>
        <w:rPr>
          <w:sz w:val="24"/>
        </w:rPr>
        <w:t>куб,</w:t>
      </w:r>
      <w:r>
        <w:rPr>
          <w:spacing w:val="-7"/>
          <w:sz w:val="24"/>
        </w:rPr>
        <w:t xml:space="preserve"> </w:t>
      </w:r>
      <w:r>
        <w:rPr>
          <w:sz w:val="24"/>
        </w:rPr>
        <w:t>детали</w:t>
      </w:r>
      <w:r>
        <w:rPr>
          <w:spacing w:val="-8"/>
          <w:sz w:val="24"/>
        </w:rPr>
        <w:t xml:space="preserve"> </w:t>
      </w:r>
      <w:r>
        <w:rPr>
          <w:sz w:val="24"/>
        </w:rPr>
        <w:t>конструктора.</w:t>
      </w:r>
      <w:r>
        <w:rPr>
          <w:spacing w:val="-7"/>
          <w:sz w:val="24"/>
        </w:rPr>
        <w:t xml:space="preserve"> </w:t>
      </w:r>
      <w:r>
        <w:rPr>
          <w:sz w:val="24"/>
        </w:rPr>
        <w:t>Выражает</w:t>
      </w:r>
      <w:r>
        <w:rPr>
          <w:spacing w:val="-8"/>
          <w:sz w:val="24"/>
        </w:rPr>
        <w:t xml:space="preserve"> </w:t>
      </w:r>
      <w:r>
        <w:rPr>
          <w:sz w:val="24"/>
        </w:rPr>
        <w:t>словами</w:t>
      </w:r>
      <w:r>
        <w:rPr>
          <w:spacing w:val="-8"/>
          <w:sz w:val="24"/>
        </w:rPr>
        <w:t xml:space="preserve"> </w:t>
      </w:r>
      <w:r>
        <w:rPr>
          <w:sz w:val="24"/>
        </w:rPr>
        <w:t>местонахождение предмета по отношению к себе, другим предметам; знает правую и левую руку; понимает и правильно употребляет предлоги в, на, под, над, около. Ориентируется на листе бумаги (вверху</w:t>
      </w:r>
      <w:r>
        <w:rPr>
          <w:spacing w:val="-9"/>
          <w:sz w:val="24"/>
        </w:rPr>
        <w:t xml:space="preserve"> </w:t>
      </w:r>
      <w:r>
        <w:rPr>
          <w:sz w:val="24"/>
        </w:rPr>
        <w:t>- внизу, в середине, в углу);</w:t>
      </w:r>
      <w:r>
        <w:rPr>
          <w:spacing w:val="-6"/>
          <w:sz w:val="24"/>
        </w:rPr>
        <w:t xml:space="preserve"> </w:t>
      </w:r>
      <w:r>
        <w:rPr>
          <w:sz w:val="24"/>
        </w:rPr>
        <w:t>называет утро, день,</w:t>
      </w:r>
      <w:r>
        <w:rPr>
          <w:spacing w:val="-4"/>
          <w:sz w:val="24"/>
        </w:rPr>
        <w:t xml:space="preserve"> </w:t>
      </w:r>
      <w:r>
        <w:rPr>
          <w:sz w:val="24"/>
        </w:rPr>
        <w:t>вечер, ночь;</w:t>
      </w:r>
      <w:r>
        <w:rPr>
          <w:spacing w:val="-6"/>
          <w:sz w:val="24"/>
        </w:rPr>
        <w:t xml:space="preserve"> </w:t>
      </w:r>
      <w:r>
        <w:rPr>
          <w:sz w:val="24"/>
        </w:rPr>
        <w:t>имеет</w:t>
      </w:r>
      <w:r>
        <w:rPr>
          <w:spacing w:val="-1"/>
          <w:sz w:val="24"/>
        </w:rPr>
        <w:t xml:space="preserve"> </w:t>
      </w:r>
      <w:r>
        <w:rPr>
          <w:sz w:val="24"/>
        </w:rPr>
        <w:t>представление о смене частей суток. Понимает значения слов вчера, сегодня, завтра.</w:t>
      </w:r>
    </w:p>
    <w:p w14:paraId="3E75D06E" w14:textId="77777777" w:rsidR="00234625" w:rsidRDefault="00C749F3" w:rsidP="00596B0E">
      <w:pPr>
        <w:pStyle w:val="a5"/>
        <w:numPr>
          <w:ilvl w:val="0"/>
          <w:numId w:val="111"/>
        </w:numPr>
        <w:tabs>
          <w:tab w:val="left" w:pos="1724"/>
        </w:tabs>
        <w:spacing w:before="4"/>
        <w:ind w:right="682" w:firstLine="710"/>
        <w:rPr>
          <w:sz w:val="24"/>
        </w:rPr>
      </w:pPr>
      <w:r>
        <w:rPr>
          <w:sz w:val="24"/>
        </w:rPr>
        <w:t>Формирование целостной картины мира, расширение кругозора. Осваивает представления о себе и семье: о своих имени, фамилии, поле, возрасте, месте жительства, домашнем адресе, увлечениях членов семьи, профессиях родителей (законных представителей). Овладевает некоторыми сведениями об организме, понимает назначения отдельных органов и условий их нормального функционирования. Сформированы первичные представления о малой родине и родной стране. Освоены представления о ее столице, государственном флаге</w:t>
      </w:r>
      <w:r>
        <w:rPr>
          <w:spacing w:val="-1"/>
          <w:sz w:val="24"/>
        </w:rPr>
        <w:t xml:space="preserve"> </w:t>
      </w:r>
      <w:r>
        <w:rPr>
          <w:sz w:val="24"/>
        </w:rPr>
        <w:t>и</w:t>
      </w:r>
      <w:r>
        <w:rPr>
          <w:spacing w:val="-4"/>
          <w:sz w:val="24"/>
        </w:rPr>
        <w:t xml:space="preserve"> </w:t>
      </w:r>
      <w:r>
        <w:rPr>
          <w:sz w:val="24"/>
        </w:rPr>
        <w:t>гербе, об</w:t>
      </w:r>
      <w:r>
        <w:rPr>
          <w:spacing w:val="-2"/>
          <w:sz w:val="24"/>
        </w:rPr>
        <w:t xml:space="preserve"> </w:t>
      </w:r>
      <w:r>
        <w:rPr>
          <w:sz w:val="24"/>
        </w:rPr>
        <w:t>основных</w:t>
      </w:r>
      <w:r>
        <w:rPr>
          <w:spacing w:val="-5"/>
          <w:sz w:val="24"/>
        </w:rPr>
        <w:t xml:space="preserve"> </w:t>
      </w:r>
      <w:r>
        <w:rPr>
          <w:sz w:val="24"/>
        </w:rPr>
        <w:t>государственных праздниках, ярких исторических событиях, героях России. Понимает многообразие россиян разных национальностей,</w:t>
      </w:r>
      <w:r>
        <w:rPr>
          <w:spacing w:val="-4"/>
          <w:sz w:val="24"/>
        </w:rPr>
        <w:t xml:space="preserve"> </w:t>
      </w:r>
      <w:r>
        <w:rPr>
          <w:sz w:val="24"/>
        </w:rPr>
        <w:t>есть</w:t>
      </w:r>
      <w:r>
        <w:rPr>
          <w:spacing w:val="-4"/>
          <w:sz w:val="24"/>
        </w:rPr>
        <w:t xml:space="preserve"> </w:t>
      </w:r>
      <w:r>
        <w:rPr>
          <w:sz w:val="24"/>
        </w:rPr>
        <w:t>интерес</w:t>
      </w:r>
      <w:r>
        <w:rPr>
          <w:spacing w:val="-7"/>
          <w:sz w:val="24"/>
        </w:rPr>
        <w:t xml:space="preserve"> </w:t>
      </w:r>
      <w:r>
        <w:rPr>
          <w:sz w:val="24"/>
        </w:rPr>
        <w:t>к</w:t>
      </w:r>
      <w:r>
        <w:rPr>
          <w:spacing w:val="-7"/>
          <w:sz w:val="24"/>
        </w:rPr>
        <w:t xml:space="preserve"> </w:t>
      </w:r>
      <w:r>
        <w:rPr>
          <w:sz w:val="24"/>
        </w:rPr>
        <w:t>сказкам,</w:t>
      </w:r>
      <w:r>
        <w:rPr>
          <w:spacing w:val="-4"/>
          <w:sz w:val="24"/>
        </w:rPr>
        <w:t xml:space="preserve"> </w:t>
      </w:r>
      <w:r>
        <w:rPr>
          <w:sz w:val="24"/>
        </w:rPr>
        <w:t>песням,</w:t>
      </w:r>
      <w:r>
        <w:rPr>
          <w:spacing w:val="-4"/>
          <w:sz w:val="24"/>
        </w:rPr>
        <w:t xml:space="preserve"> </w:t>
      </w:r>
      <w:r>
        <w:rPr>
          <w:sz w:val="24"/>
        </w:rPr>
        <w:t>играм</w:t>
      </w:r>
      <w:r>
        <w:rPr>
          <w:spacing w:val="-4"/>
          <w:sz w:val="24"/>
        </w:rPr>
        <w:t xml:space="preserve"> </w:t>
      </w:r>
      <w:r>
        <w:rPr>
          <w:sz w:val="24"/>
        </w:rPr>
        <w:t>разных</w:t>
      </w:r>
      <w:r>
        <w:rPr>
          <w:spacing w:val="-11"/>
          <w:sz w:val="24"/>
        </w:rPr>
        <w:t xml:space="preserve"> </w:t>
      </w:r>
      <w:r>
        <w:rPr>
          <w:sz w:val="24"/>
        </w:rPr>
        <w:t>народов,</w:t>
      </w:r>
      <w:r>
        <w:rPr>
          <w:spacing w:val="-9"/>
          <w:sz w:val="24"/>
        </w:rPr>
        <w:t xml:space="preserve"> </w:t>
      </w:r>
      <w:r>
        <w:rPr>
          <w:sz w:val="24"/>
        </w:rPr>
        <w:t>толерантность</w:t>
      </w:r>
      <w:r>
        <w:rPr>
          <w:spacing w:val="-4"/>
          <w:sz w:val="24"/>
        </w:rPr>
        <w:t xml:space="preserve"> </w:t>
      </w:r>
      <w:r>
        <w:rPr>
          <w:sz w:val="24"/>
        </w:rPr>
        <w:t>по отношению к людям разных национальностей. Имеет представления о других странах и народах мира, есть интерес к жизни людей в разных странах. Увеличен объем представлений о многообразии мира растений, животных. Знает о потребностях у конкретных животных и растений (во влаге, тепле, пище, воздухе, месте обитания и убежище). Сравнивает растения и животных по разным основаниям, признакам и свойствам, относит их к определенным группам: деревья, кусты, травы; трибы; рыбы, птицы,</w:t>
      </w:r>
      <w:r>
        <w:rPr>
          <w:spacing w:val="-10"/>
          <w:sz w:val="24"/>
        </w:rPr>
        <w:t xml:space="preserve"> </w:t>
      </w:r>
      <w:r>
        <w:rPr>
          <w:sz w:val="24"/>
        </w:rPr>
        <w:t>звери,</w:t>
      </w:r>
      <w:r>
        <w:rPr>
          <w:spacing w:val="-6"/>
          <w:sz w:val="24"/>
        </w:rPr>
        <w:t xml:space="preserve"> </w:t>
      </w:r>
      <w:r>
        <w:rPr>
          <w:sz w:val="24"/>
        </w:rPr>
        <w:t>насекомые.</w:t>
      </w:r>
      <w:r>
        <w:rPr>
          <w:spacing w:val="-6"/>
          <w:sz w:val="24"/>
        </w:rPr>
        <w:t xml:space="preserve"> </w:t>
      </w:r>
      <w:r>
        <w:rPr>
          <w:sz w:val="24"/>
        </w:rPr>
        <w:t>Устанавливает</w:t>
      </w:r>
      <w:r>
        <w:rPr>
          <w:spacing w:val="-7"/>
          <w:sz w:val="24"/>
        </w:rPr>
        <w:t xml:space="preserve"> </w:t>
      </w:r>
      <w:r>
        <w:rPr>
          <w:sz w:val="24"/>
        </w:rPr>
        <w:t>признаки</w:t>
      </w:r>
      <w:r>
        <w:rPr>
          <w:spacing w:val="-7"/>
          <w:sz w:val="24"/>
        </w:rPr>
        <w:t xml:space="preserve"> </w:t>
      </w:r>
      <w:r>
        <w:rPr>
          <w:sz w:val="24"/>
        </w:rPr>
        <w:t>отличия</w:t>
      </w:r>
      <w:r>
        <w:rPr>
          <w:spacing w:val="-12"/>
          <w:sz w:val="24"/>
        </w:rPr>
        <w:t xml:space="preserve"> </w:t>
      </w:r>
      <w:r>
        <w:rPr>
          <w:sz w:val="24"/>
        </w:rPr>
        <w:t>и</w:t>
      </w:r>
      <w:r>
        <w:rPr>
          <w:spacing w:val="-11"/>
          <w:sz w:val="24"/>
        </w:rPr>
        <w:t xml:space="preserve"> </w:t>
      </w:r>
      <w:r>
        <w:rPr>
          <w:sz w:val="24"/>
        </w:rPr>
        <w:t>некоторые</w:t>
      </w:r>
      <w:r>
        <w:rPr>
          <w:spacing w:val="-9"/>
          <w:sz w:val="24"/>
        </w:rPr>
        <w:t xml:space="preserve"> </w:t>
      </w:r>
      <w:r>
        <w:rPr>
          <w:sz w:val="24"/>
        </w:rPr>
        <w:t>признаки</w:t>
      </w:r>
      <w:r>
        <w:rPr>
          <w:spacing w:val="-11"/>
          <w:sz w:val="24"/>
        </w:rPr>
        <w:t xml:space="preserve"> </w:t>
      </w:r>
      <w:r>
        <w:rPr>
          <w:sz w:val="24"/>
        </w:rPr>
        <w:t>сходства между ними. Есть представления о неживой природе как среде обитания животных и растений. Устанавливает последовательность сезонных изменений в неживой и живой природе,</w:t>
      </w:r>
      <w:r>
        <w:rPr>
          <w:spacing w:val="-9"/>
          <w:sz w:val="24"/>
        </w:rPr>
        <w:t xml:space="preserve"> </w:t>
      </w:r>
      <w:r>
        <w:rPr>
          <w:sz w:val="24"/>
        </w:rPr>
        <w:t>в</w:t>
      </w:r>
      <w:r>
        <w:rPr>
          <w:spacing w:val="-14"/>
          <w:sz w:val="24"/>
        </w:rPr>
        <w:t xml:space="preserve"> </w:t>
      </w:r>
      <w:r>
        <w:rPr>
          <w:sz w:val="24"/>
        </w:rPr>
        <w:t>жизни</w:t>
      </w:r>
      <w:r>
        <w:rPr>
          <w:spacing w:val="-14"/>
          <w:sz w:val="24"/>
        </w:rPr>
        <w:t xml:space="preserve"> </w:t>
      </w:r>
      <w:r>
        <w:rPr>
          <w:sz w:val="24"/>
        </w:rPr>
        <w:t>людей.</w:t>
      </w:r>
      <w:r>
        <w:rPr>
          <w:spacing w:val="-9"/>
          <w:sz w:val="24"/>
        </w:rPr>
        <w:t xml:space="preserve"> </w:t>
      </w:r>
      <w:r>
        <w:rPr>
          <w:sz w:val="24"/>
        </w:rPr>
        <w:t>Накоплены</w:t>
      </w:r>
      <w:r>
        <w:rPr>
          <w:spacing w:val="-9"/>
          <w:sz w:val="24"/>
        </w:rPr>
        <w:t xml:space="preserve"> </w:t>
      </w:r>
      <w:r>
        <w:rPr>
          <w:sz w:val="24"/>
        </w:rPr>
        <w:t>представления</w:t>
      </w:r>
      <w:r>
        <w:rPr>
          <w:spacing w:val="-15"/>
          <w:sz w:val="24"/>
        </w:rPr>
        <w:t xml:space="preserve"> </w:t>
      </w:r>
      <w:r>
        <w:rPr>
          <w:sz w:val="24"/>
        </w:rPr>
        <w:t>о</w:t>
      </w:r>
      <w:r>
        <w:rPr>
          <w:spacing w:val="-11"/>
          <w:sz w:val="24"/>
        </w:rPr>
        <w:t xml:space="preserve"> </w:t>
      </w:r>
      <w:r>
        <w:rPr>
          <w:sz w:val="24"/>
        </w:rPr>
        <w:t>жизни</w:t>
      </w:r>
      <w:r>
        <w:rPr>
          <w:spacing w:val="-15"/>
          <w:sz w:val="24"/>
        </w:rPr>
        <w:t xml:space="preserve"> </w:t>
      </w:r>
      <w:r>
        <w:rPr>
          <w:sz w:val="24"/>
        </w:rPr>
        <w:t>животных</w:t>
      </w:r>
      <w:r>
        <w:rPr>
          <w:spacing w:val="-15"/>
          <w:sz w:val="24"/>
        </w:rPr>
        <w:t xml:space="preserve"> </w:t>
      </w:r>
      <w:r>
        <w:rPr>
          <w:sz w:val="24"/>
        </w:rPr>
        <w:t>и</w:t>
      </w:r>
      <w:r>
        <w:rPr>
          <w:spacing w:val="-14"/>
          <w:sz w:val="24"/>
        </w:rPr>
        <w:t xml:space="preserve"> </w:t>
      </w:r>
      <w:r>
        <w:rPr>
          <w:sz w:val="24"/>
        </w:rPr>
        <w:t>растений</w:t>
      </w:r>
      <w:r>
        <w:rPr>
          <w:spacing w:val="-14"/>
          <w:sz w:val="24"/>
        </w:rPr>
        <w:t xml:space="preserve"> </w:t>
      </w:r>
      <w:r>
        <w:rPr>
          <w:sz w:val="24"/>
        </w:rPr>
        <w:t>в</w:t>
      </w:r>
      <w:r>
        <w:rPr>
          <w:spacing w:val="-14"/>
          <w:sz w:val="24"/>
        </w:rPr>
        <w:t xml:space="preserve"> </w:t>
      </w:r>
      <w:r>
        <w:rPr>
          <w:sz w:val="24"/>
        </w:rPr>
        <w:t>разных климатических</w:t>
      </w:r>
      <w:r>
        <w:rPr>
          <w:spacing w:val="-15"/>
          <w:sz w:val="24"/>
        </w:rPr>
        <w:t xml:space="preserve"> </w:t>
      </w:r>
      <w:r>
        <w:rPr>
          <w:sz w:val="24"/>
        </w:rPr>
        <w:t>условиях:</w:t>
      </w:r>
      <w:r>
        <w:rPr>
          <w:spacing w:val="-15"/>
          <w:sz w:val="24"/>
        </w:rPr>
        <w:t xml:space="preserve"> </w:t>
      </w:r>
      <w:r>
        <w:rPr>
          <w:sz w:val="24"/>
        </w:rPr>
        <w:t>в</w:t>
      </w:r>
      <w:r>
        <w:rPr>
          <w:spacing w:val="-15"/>
          <w:sz w:val="24"/>
        </w:rPr>
        <w:t xml:space="preserve"> </w:t>
      </w:r>
      <w:r>
        <w:rPr>
          <w:sz w:val="24"/>
        </w:rPr>
        <w:t>пустыне,</w:t>
      </w:r>
      <w:r>
        <w:rPr>
          <w:spacing w:val="-15"/>
          <w:sz w:val="24"/>
        </w:rPr>
        <w:t xml:space="preserve"> </w:t>
      </w:r>
      <w:r>
        <w:rPr>
          <w:sz w:val="24"/>
        </w:rPr>
        <w:t>на</w:t>
      </w:r>
      <w:r>
        <w:rPr>
          <w:spacing w:val="-15"/>
          <w:sz w:val="24"/>
        </w:rPr>
        <w:t xml:space="preserve"> </w:t>
      </w:r>
      <w:r>
        <w:rPr>
          <w:sz w:val="24"/>
        </w:rPr>
        <w:t>севере.</w:t>
      </w:r>
      <w:r>
        <w:rPr>
          <w:spacing w:val="-15"/>
          <w:sz w:val="24"/>
        </w:rPr>
        <w:t xml:space="preserve"> </w:t>
      </w:r>
      <w:r>
        <w:rPr>
          <w:sz w:val="24"/>
        </w:rPr>
        <w:t>Знает</w:t>
      </w:r>
      <w:r>
        <w:rPr>
          <w:spacing w:val="-15"/>
          <w:sz w:val="24"/>
        </w:rPr>
        <w:t xml:space="preserve"> </w:t>
      </w:r>
      <w:r>
        <w:rPr>
          <w:sz w:val="24"/>
        </w:rPr>
        <w:t>и</w:t>
      </w:r>
      <w:r>
        <w:rPr>
          <w:spacing w:val="-15"/>
          <w:sz w:val="24"/>
        </w:rPr>
        <w:t xml:space="preserve"> </w:t>
      </w:r>
      <w:r>
        <w:rPr>
          <w:sz w:val="24"/>
        </w:rPr>
        <w:t>называет</w:t>
      </w:r>
      <w:r>
        <w:rPr>
          <w:spacing w:val="-15"/>
          <w:sz w:val="24"/>
        </w:rPr>
        <w:t xml:space="preserve"> </w:t>
      </w:r>
      <w:r>
        <w:rPr>
          <w:sz w:val="24"/>
        </w:rPr>
        <w:t>животных</w:t>
      </w:r>
      <w:r>
        <w:rPr>
          <w:spacing w:val="-15"/>
          <w:sz w:val="24"/>
        </w:rPr>
        <w:t xml:space="preserve"> </w:t>
      </w:r>
      <w:r>
        <w:rPr>
          <w:sz w:val="24"/>
        </w:rPr>
        <w:t>и</w:t>
      </w:r>
      <w:r>
        <w:rPr>
          <w:spacing w:val="-15"/>
          <w:sz w:val="24"/>
        </w:rPr>
        <w:t xml:space="preserve"> </w:t>
      </w:r>
      <w:r>
        <w:rPr>
          <w:sz w:val="24"/>
        </w:rPr>
        <w:t>их</w:t>
      </w:r>
      <w:r>
        <w:rPr>
          <w:spacing w:val="-15"/>
          <w:sz w:val="24"/>
        </w:rPr>
        <w:t xml:space="preserve"> </w:t>
      </w:r>
      <w:r>
        <w:rPr>
          <w:sz w:val="24"/>
        </w:rPr>
        <w:t>детенышей. Понимает разнообразные ценности природы. При рассматривании иллюстраций, наблюдениях</w:t>
      </w:r>
      <w:r>
        <w:rPr>
          <w:spacing w:val="-4"/>
          <w:sz w:val="24"/>
        </w:rPr>
        <w:t xml:space="preserve"> </w:t>
      </w:r>
      <w:r>
        <w:rPr>
          <w:sz w:val="24"/>
        </w:rPr>
        <w:t>понимает</w:t>
      </w:r>
      <w:r>
        <w:rPr>
          <w:spacing w:val="-3"/>
          <w:sz w:val="24"/>
        </w:rPr>
        <w:t xml:space="preserve"> </w:t>
      </w:r>
      <w:r>
        <w:rPr>
          <w:sz w:val="24"/>
        </w:rPr>
        <w:t>основные</w:t>
      </w:r>
      <w:r>
        <w:rPr>
          <w:spacing w:val="-10"/>
          <w:sz w:val="24"/>
        </w:rPr>
        <w:t xml:space="preserve"> </w:t>
      </w:r>
      <w:r>
        <w:rPr>
          <w:sz w:val="24"/>
        </w:rPr>
        <w:t>отношения</w:t>
      </w:r>
      <w:r>
        <w:rPr>
          <w:spacing w:val="-4"/>
          <w:sz w:val="24"/>
        </w:rPr>
        <w:t xml:space="preserve"> </w:t>
      </w:r>
      <w:r>
        <w:rPr>
          <w:sz w:val="24"/>
        </w:rPr>
        <w:t>между</w:t>
      </w:r>
      <w:r>
        <w:rPr>
          <w:spacing w:val="-9"/>
          <w:sz w:val="24"/>
        </w:rPr>
        <w:t xml:space="preserve"> </w:t>
      </w:r>
      <w:r>
        <w:rPr>
          <w:sz w:val="24"/>
        </w:rPr>
        <w:t>объектами и явлениями</w:t>
      </w:r>
      <w:r>
        <w:rPr>
          <w:spacing w:val="-3"/>
          <w:sz w:val="24"/>
        </w:rPr>
        <w:t xml:space="preserve"> </w:t>
      </w:r>
      <w:r>
        <w:rPr>
          <w:sz w:val="24"/>
        </w:rPr>
        <w:t>окружающего мира. Адекватно отражает картину мира в виде художественных образов.</w:t>
      </w:r>
    </w:p>
    <w:p w14:paraId="48C9D611" w14:textId="77777777" w:rsidR="00312AB9" w:rsidRDefault="00312AB9">
      <w:pPr>
        <w:pStyle w:val="3"/>
        <w:spacing w:before="5" w:line="240" w:lineRule="auto"/>
      </w:pPr>
    </w:p>
    <w:p w14:paraId="0226164F" w14:textId="77777777" w:rsidR="00234625" w:rsidRPr="003D013B" w:rsidRDefault="00C749F3" w:rsidP="003D013B">
      <w:pPr>
        <w:pStyle w:val="3"/>
        <w:spacing w:before="5" w:line="240" w:lineRule="auto"/>
        <w:ind w:right="665"/>
        <w:rPr>
          <w:b w:val="0"/>
          <w:i w:val="0"/>
        </w:rPr>
      </w:pPr>
      <w:r w:rsidRPr="003D013B">
        <w:rPr>
          <w:i w:val="0"/>
        </w:rPr>
        <w:t>Подготовительная</w:t>
      </w:r>
      <w:r w:rsidRPr="003D013B">
        <w:rPr>
          <w:i w:val="0"/>
          <w:spacing w:val="-4"/>
        </w:rPr>
        <w:t xml:space="preserve"> </w:t>
      </w:r>
      <w:r w:rsidRPr="003D013B">
        <w:rPr>
          <w:i w:val="0"/>
        </w:rPr>
        <w:t>группа</w:t>
      </w:r>
      <w:r w:rsidRPr="003D013B">
        <w:rPr>
          <w:i w:val="0"/>
          <w:spacing w:val="-7"/>
        </w:rPr>
        <w:t xml:space="preserve"> </w:t>
      </w:r>
      <w:r w:rsidRPr="003D013B">
        <w:rPr>
          <w:i w:val="0"/>
        </w:rPr>
        <w:t>(седьмой-восьмой</w:t>
      </w:r>
      <w:r w:rsidRPr="003D013B">
        <w:rPr>
          <w:i w:val="0"/>
          <w:spacing w:val="-7"/>
        </w:rPr>
        <w:t xml:space="preserve"> </w:t>
      </w:r>
      <w:r w:rsidRPr="003D013B">
        <w:rPr>
          <w:i w:val="0"/>
        </w:rPr>
        <w:t>год</w:t>
      </w:r>
      <w:r w:rsidRPr="003D013B">
        <w:rPr>
          <w:i w:val="0"/>
          <w:spacing w:val="-2"/>
        </w:rPr>
        <w:t xml:space="preserve"> жизни):</w:t>
      </w:r>
      <w:r w:rsidR="003D013B">
        <w:rPr>
          <w:i w:val="0"/>
          <w:spacing w:val="-2"/>
        </w:rPr>
        <w:t xml:space="preserve"> </w:t>
      </w:r>
      <w:r w:rsidRPr="003D013B">
        <w:rPr>
          <w:b w:val="0"/>
          <w:i w:val="0"/>
        </w:rPr>
        <w:t>Сенсорное</w:t>
      </w:r>
      <w:r w:rsidRPr="003D013B">
        <w:rPr>
          <w:b w:val="0"/>
          <w:i w:val="0"/>
          <w:spacing w:val="-15"/>
        </w:rPr>
        <w:t xml:space="preserve"> </w:t>
      </w:r>
      <w:r w:rsidRPr="003D013B">
        <w:rPr>
          <w:b w:val="0"/>
          <w:i w:val="0"/>
        </w:rPr>
        <w:t>развитие.</w:t>
      </w:r>
      <w:r w:rsidRPr="003D013B">
        <w:rPr>
          <w:b w:val="0"/>
          <w:i w:val="0"/>
          <w:spacing w:val="-15"/>
        </w:rPr>
        <w:t xml:space="preserve"> </w:t>
      </w:r>
      <w:r w:rsidRPr="003D013B">
        <w:rPr>
          <w:b w:val="0"/>
          <w:i w:val="0"/>
        </w:rPr>
        <w:t>Ребенок</w:t>
      </w:r>
      <w:r w:rsidRPr="003D013B">
        <w:rPr>
          <w:b w:val="0"/>
          <w:i w:val="0"/>
          <w:spacing w:val="-14"/>
        </w:rPr>
        <w:t xml:space="preserve"> </w:t>
      </w:r>
      <w:r w:rsidRPr="003D013B">
        <w:rPr>
          <w:b w:val="0"/>
          <w:i w:val="0"/>
        </w:rPr>
        <w:t>демонстрирует</w:t>
      </w:r>
      <w:r w:rsidRPr="003D013B">
        <w:rPr>
          <w:b w:val="0"/>
          <w:i w:val="0"/>
          <w:spacing w:val="-8"/>
        </w:rPr>
        <w:t xml:space="preserve"> </w:t>
      </w:r>
      <w:r w:rsidRPr="003D013B">
        <w:rPr>
          <w:b w:val="0"/>
          <w:i w:val="0"/>
        </w:rPr>
        <w:t>знание</w:t>
      </w:r>
      <w:r w:rsidRPr="003D013B">
        <w:rPr>
          <w:b w:val="0"/>
          <w:i w:val="0"/>
          <w:spacing w:val="-14"/>
        </w:rPr>
        <w:t xml:space="preserve"> </w:t>
      </w:r>
      <w:r w:rsidRPr="003D013B">
        <w:rPr>
          <w:b w:val="0"/>
          <w:i w:val="0"/>
        </w:rPr>
        <w:t>сенсорных</w:t>
      </w:r>
      <w:r w:rsidRPr="003D013B">
        <w:rPr>
          <w:b w:val="0"/>
          <w:i w:val="0"/>
          <w:spacing w:val="-15"/>
        </w:rPr>
        <w:t xml:space="preserve"> </w:t>
      </w:r>
      <w:r w:rsidRPr="003D013B">
        <w:rPr>
          <w:b w:val="0"/>
          <w:i w:val="0"/>
        </w:rPr>
        <w:t>эталонов</w:t>
      </w:r>
      <w:r w:rsidRPr="003D013B">
        <w:rPr>
          <w:b w:val="0"/>
          <w:i w:val="0"/>
          <w:spacing w:val="-15"/>
        </w:rPr>
        <w:t xml:space="preserve"> </w:t>
      </w:r>
      <w:r w:rsidRPr="003D013B">
        <w:rPr>
          <w:b w:val="0"/>
          <w:i w:val="0"/>
        </w:rPr>
        <w:t>и</w:t>
      </w:r>
      <w:r w:rsidRPr="003D013B">
        <w:rPr>
          <w:b w:val="0"/>
          <w:i w:val="0"/>
          <w:spacing w:val="-12"/>
        </w:rPr>
        <w:t xml:space="preserve"> </w:t>
      </w:r>
      <w:r w:rsidRPr="003D013B">
        <w:rPr>
          <w:b w:val="0"/>
          <w:i w:val="0"/>
        </w:rPr>
        <w:t>умение ими пользоваться. Доступно: различение и называние всех цветов спектра и ахроматических цветов; 5-7 дополнительных тонов, оттенков цвета, освоение умения смешивать цвета для получения нужного тона и оттенка; различение и называние геометрических фигур (ромб, трапеция, призма, пирамида, куб), выделение структуры плоских и объемных геометрических фигур. Осуществляет мыслительные операции, оперируя</w:t>
      </w:r>
      <w:r w:rsidRPr="003D013B">
        <w:rPr>
          <w:b w:val="0"/>
          <w:i w:val="0"/>
          <w:spacing w:val="-15"/>
        </w:rPr>
        <w:t xml:space="preserve"> </w:t>
      </w:r>
      <w:r w:rsidRPr="003D013B">
        <w:rPr>
          <w:b w:val="0"/>
          <w:i w:val="0"/>
        </w:rPr>
        <w:t>наглядно</w:t>
      </w:r>
      <w:r w:rsidRPr="003D013B">
        <w:rPr>
          <w:b w:val="0"/>
          <w:i w:val="0"/>
          <w:spacing w:val="-15"/>
        </w:rPr>
        <w:t xml:space="preserve"> </w:t>
      </w:r>
      <w:r w:rsidRPr="003D013B">
        <w:rPr>
          <w:b w:val="0"/>
          <w:i w:val="0"/>
        </w:rPr>
        <w:t>воспринимаемыми</w:t>
      </w:r>
      <w:r w:rsidRPr="003D013B">
        <w:rPr>
          <w:b w:val="0"/>
          <w:i w:val="0"/>
          <w:spacing w:val="-15"/>
        </w:rPr>
        <w:t xml:space="preserve"> </w:t>
      </w:r>
      <w:r w:rsidRPr="003D013B">
        <w:rPr>
          <w:b w:val="0"/>
          <w:i w:val="0"/>
        </w:rPr>
        <w:t>признаками,</w:t>
      </w:r>
      <w:r w:rsidRPr="003D013B">
        <w:rPr>
          <w:b w:val="0"/>
          <w:i w:val="0"/>
          <w:spacing w:val="-15"/>
        </w:rPr>
        <w:t xml:space="preserve"> </w:t>
      </w:r>
      <w:r w:rsidRPr="003D013B">
        <w:rPr>
          <w:b w:val="0"/>
          <w:i w:val="0"/>
        </w:rPr>
        <w:t>сам</w:t>
      </w:r>
      <w:r w:rsidRPr="003D013B">
        <w:rPr>
          <w:b w:val="0"/>
          <w:i w:val="0"/>
          <w:spacing w:val="-15"/>
        </w:rPr>
        <w:t xml:space="preserve"> </w:t>
      </w:r>
      <w:r w:rsidRPr="003D013B">
        <w:rPr>
          <w:b w:val="0"/>
          <w:i w:val="0"/>
        </w:rPr>
        <w:t>объясняет</w:t>
      </w:r>
      <w:r w:rsidRPr="003D013B">
        <w:rPr>
          <w:b w:val="0"/>
          <w:i w:val="0"/>
          <w:spacing w:val="-15"/>
        </w:rPr>
        <w:t xml:space="preserve"> </w:t>
      </w:r>
      <w:r w:rsidRPr="003D013B">
        <w:rPr>
          <w:b w:val="0"/>
          <w:i w:val="0"/>
        </w:rPr>
        <w:t>принцип</w:t>
      </w:r>
      <w:r w:rsidRPr="003D013B">
        <w:rPr>
          <w:b w:val="0"/>
          <w:i w:val="0"/>
          <w:spacing w:val="-15"/>
        </w:rPr>
        <w:t xml:space="preserve"> </w:t>
      </w:r>
      <w:r w:rsidRPr="003D013B">
        <w:rPr>
          <w:b w:val="0"/>
          <w:i w:val="0"/>
        </w:rPr>
        <w:t xml:space="preserve">классификации, исключения лишнего, </w:t>
      </w:r>
      <w:proofErr w:type="spellStart"/>
      <w:r w:rsidRPr="003D013B">
        <w:rPr>
          <w:b w:val="0"/>
          <w:i w:val="0"/>
        </w:rPr>
        <w:t>сериационных</w:t>
      </w:r>
      <w:proofErr w:type="spellEnd"/>
      <w:r w:rsidRPr="003D013B">
        <w:rPr>
          <w:b w:val="0"/>
          <w:i w:val="0"/>
        </w:rPr>
        <w:t xml:space="preserve"> отношений. Сравнивает элементы </w:t>
      </w:r>
      <w:proofErr w:type="spellStart"/>
      <w:r w:rsidRPr="003D013B">
        <w:rPr>
          <w:b w:val="0"/>
          <w:i w:val="0"/>
        </w:rPr>
        <w:t>сериационного</w:t>
      </w:r>
      <w:proofErr w:type="spellEnd"/>
      <w:r w:rsidRPr="003D013B">
        <w:rPr>
          <w:b w:val="0"/>
          <w:i w:val="0"/>
        </w:rPr>
        <w:t xml:space="preserve"> ряда</w:t>
      </w:r>
      <w:r w:rsidRPr="003D013B">
        <w:rPr>
          <w:b w:val="0"/>
          <w:i w:val="0"/>
          <w:spacing w:val="-8"/>
        </w:rPr>
        <w:t xml:space="preserve"> </w:t>
      </w:r>
      <w:r w:rsidRPr="003D013B">
        <w:rPr>
          <w:b w:val="0"/>
          <w:i w:val="0"/>
        </w:rPr>
        <w:t>по</w:t>
      </w:r>
      <w:r w:rsidRPr="003D013B">
        <w:rPr>
          <w:b w:val="0"/>
          <w:i w:val="0"/>
          <w:spacing w:val="-2"/>
        </w:rPr>
        <w:t xml:space="preserve"> </w:t>
      </w:r>
      <w:r w:rsidRPr="003D013B">
        <w:rPr>
          <w:b w:val="0"/>
          <w:i w:val="0"/>
        </w:rPr>
        <w:t>длине,</w:t>
      </w:r>
      <w:r w:rsidRPr="003D013B">
        <w:rPr>
          <w:b w:val="0"/>
          <w:i w:val="0"/>
          <w:spacing w:val="-10"/>
        </w:rPr>
        <w:t xml:space="preserve"> </w:t>
      </w:r>
      <w:r w:rsidRPr="003D013B">
        <w:rPr>
          <w:b w:val="0"/>
          <w:i w:val="0"/>
        </w:rPr>
        <w:t>ширине,</w:t>
      </w:r>
      <w:r w:rsidRPr="003D013B">
        <w:rPr>
          <w:b w:val="0"/>
          <w:i w:val="0"/>
          <w:spacing w:val="-5"/>
        </w:rPr>
        <w:t xml:space="preserve"> </w:t>
      </w:r>
      <w:r w:rsidRPr="003D013B">
        <w:rPr>
          <w:b w:val="0"/>
          <w:i w:val="0"/>
        </w:rPr>
        <w:t>высоте,</w:t>
      </w:r>
      <w:r w:rsidRPr="003D013B">
        <w:rPr>
          <w:b w:val="0"/>
          <w:i w:val="0"/>
          <w:spacing w:val="-10"/>
        </w:rPr>
        <w:t xml:space="preserve"> </w:t>
      </w:r>
      <w:r w:rsidRPr="003D013B">
        <w:rPr>
          <w:b w:val="0"/>
          <w:i w:val="0"/>
        </w:rPr>
        <w:t>толщине.</w:t>
      </w:r>
      <w:r w:rsidRPr="003D013B">
        <w:rPr>
          <w:b w:val="0"/>
          <w:i w:val="0"/>
          <w:spacing w:val="-5"/>
        </w:rPr>
        <w:t xml:space="preserve"> </w:t>
      </w:r>
      <w:r w:rsidRPr="003D013B">
        <w:rPr>
          <w:b w:val="0"/>
          <w:i w:val="0"/>
        </w:rPr>
        <w:t>Осваивает</w:t>
      </w:r>
      <w:r w:rsidRPr="003D013B">
        <w:rPr>
          <w:b w:val="0"/>
          <w:i w:val="0"/>
          <w:spacing w:val="-6"/>
        </w:rPr>
        <w:t xml:space="preserve"> </w:t>
      </w:r>
      <w:r w:rsidRPr="003D013B">
        <w:rPr>
          <w:b w:val="0"/>
          <w:i w:val="0"/>
        </w:rPr>
        <w:t>параметры</w:t>
      </w:r>
      <w:r w:rsidRPr="003D013B">
        <w:rPr>
          <w:b w:val="0"/>
          <w:i w:val="0"/>
          <w:spacing w:val="-9"/>
        </w:rPr>
        <w:t xml:space="preserve"> </w:t>
      </w:r>
      <w:r w:rsidRPr="003D013B">
        <w:rPr>
          <w:b w:val="0"/>
          <w:i w:val="0"/>
        </w:rPr>
        <w:t>величины</w:t>
      </w:r>
      <w:r w:rsidRPr="003D013B">
        <w:rPr>
          <w:b w:val="0"/>
          <w:i w:val="0"/>
          <w:spacing w:val="-10"/>
        </w:rPr>
        <w:t xml:space="preserve"> </w:t>
      </w:r>
      <w:r w:rsidRPr="003D013B">
        <w:rPr>
          <w:b w:val="0"/>
          <w:i w:val="0"/>
        </w:rPr>
        <w:t>и</w:t>
      </w:r>
      <w:r w:rsidRPr="003D013B">
        <w:rPr>
          <w:b w:val="0"/>
          <w:i w:val="0"/>
          <w:spacing w:val="-6"/>
        </w:rPr>
        <w:t xml:space="preserve"> </w:t>
      </w:r>
      <w:r w:rsidRPr="003D013B">
        <w:rPr>
          <w:b w:val="0"/>
          <w:i w:val="0"/>
        </w:rPr>
        <w:t>сравнительные степени прилагательных (длиннее - самый длинный).</w:t>
      </w:r>
    </w:p>
    <w:p w14:paraId="0A3276CC" w14:textId="77777777" w:rsidR="00234625" w:rsidRDefault="00C749F3" w:rsidP="00596B0E">
      <w:pPr>
        <w:pStyle w:val="a5"/>
        <w:numPr>
          <w:ilvl w:val="0"/>
          <w:numId w:val="110"/>
        </w:numPr>
        <w:tabs>
          <w:tab w:val="left" w:pos="1676"/>
        </w:tabs>
        <w:spacing w:before="1"/>
        <w:ind w:right="680" w:firstLine="710"/>
        <w:rPr>
          <w:sz w:val="24"/>
        </w:rPr>
      </w:pPr>
      <w:r>
        <w:rPr>
          <w:sz w:val="24"/>
        </w:rPr>
        <w:t xml:space="preserve">Развитие познавательно-исследовательской деятельности. Проявляет интерес к окружающему, любит экспериментировать вместе со педагогическим работником. Отражает результаты своего познания в продуктивной и конструктивной деятельности, строя и применяя наглядные модели. С помощью педагогического работника делает умозаключения при проведении опытов (тонет - не тонет, тает - не тает). Может </w:t>
      </w:r>
      <w:r>
        <w:rPr>
          <w:sz w:val="24"/>
        </w:rPr>
        <w:lastRenderedPageBreak/>
        <w:t>предвосхищать результаты экспериментальной деятельности, опираясь на свой опыт и приобретенные знания.</w:t>
      </w:r>
    </w:p>
    <w:p w14:paraId="4D041606" w14:textId="77777777" w:rsidR="00234625" w:rsidRDefault="00C749F3" w:rsidP="00596B0E">
      <w:pPr>
        <w:pStyle w:val="a5"/>
        <w:numPr>
          <w:ilvl w:val="0"/>
          <w:numId w:val="110"/>
        </w:numPr>
        <w:tabs>
          <w:tab w:val="left" w:pos="1714"/>
        </w:tabs>
        <w:spacing w:before="4"/>
        <w:ind w:right="681" w:firstLine="710"/>
        <w:rPr>
          <w:sz w:val="24"/>
        </w:rPr>
      </w:pPr>
      <w:r>
        <w:rPr>
          <w:sz w:val="24"/>
        </w:rPr>
        <w:t>Формирование элементарных математических представлений. Устанавливает связи</w:t>
      </w:r>
      <w:r>
        <w:rPr>
          <w:spacing w:val="-4"/>
          <w:sz w:val="24"/>
        </w:rPr>
        <w:t xml:space="preserve"> </w:t>
      </w:r>
      <w:r>
        <w:rPr>
          <w:sz w:val="24"/>
        </w:rPr>
        <w:t>и</w:t>
      </w:r>
      <w:r>
        <w:rPr>
          <w:spacing w:val="-13"/>
          <w:sz w:val="24"/>
        </w:rPr>
        <w:t xml:space="preserve"> </w:t>
      </w:r>
      <w:r>
        <w:rPr>
          <w:sz w:val="24"/>
        </w:rPr>
        <w:t>отношения</w:t>
      </w:r>
      <w:r>
        <w:rPr>
          <w:spacing w:val="-10"/>
          <w:sz w:val="24"/>
        </w:rPr>
        <w:t xml:space="preserve"> </w:t>
      </w:r>
      <w:r>
        <w:rPr>
          <w:sz w:val="24"/>
        </w:rPr>
        <w:t>между</w:t>
      </w:r>
      <w:r>
        <w:rPr>
          <w:spacing w:val="-14"/>
          <w:sz w:val="24"/>
        </w:rPr>
        <w:t xml:space="preserve"> </w:t>
      </w:r>
      <w:r>
        <w:rPr>
          <w:sz w:val="24"/>
        </w:rPr>
        <w:t>целым</w:t>
      </w:r>
      <w:r>
        <w:rPr>
          <w:spacing w:val="-3"/>
          <w:sz w:val="24"/>
        </w:rPr>
        <w:t xml:space="preserve"> </w:t>
      </w:r>
      <w:r>
        <w:rPr>
          <w:sz w:val="24"/>
        </w:rPr>
        <w:t>множеством</w:t>
      </w:r>
      <w:r>
        <w:rPr>
          <w:spacing w:val="-8"/>
          <w:sz w:val="24"/>
        </w:rPr>
        <w:t xml:space="preserve"> </w:t>
      </w:r>
      <w:r>
        <w:rPr>
          <w:sz w:val="24"/>
        </w:rPr>
        <w:t>и</w:t>
      </w:r>
      <w:r>
        <w:rPr>
          <w:spacing w:val="-9"/>
          <w:sz w:val="24"/>
        </w:rPr>
        <w:t xml:space="preserve"> </w:t>
      </w:r>
      <w:r>
        <w:rPr>
          <w:sz w:val="24"/>
        </w:rPr>
        <w:t>различными</w:t>
      </w:r>
      <w:r>
        <w:rPr>
          <w:spacing w:val="-4"/>
          <w:sz w:val="24"/>
        </w:rPr>
        <w:t xml:space="preserve"> </w:t>
      </w:r>
      <w:r>
        <w:rPr>
          <w:sz w:val="24"/>
        </w:rPr>
        <w:t>его частями</w:t>
      </w:r>
      <w:r>
        <w:rPr>
          <w:spacing w:val="-9"/>
          <w:sz w:val="24"/>
        </w:rPr>
        <w:t xml:space="preserve"> </w:t>
      </w:r>
      <w:r>
        <w:rPr>
          <w:sz w:val="24"/>
        </w:rPr>
        <w:t>(частью);</w:t>
      </w:r>
      <w:r>
        <w:rPr>
          <w:spacing w:val="-9"/>
          <w:sz w:val="24"/>
        </w:rPr>
        <w:t xml:space="preserve"> </w:t>
      </w:r>
      <w:r>
        <w:rPr>
          <w:sz w:val="24"/>
        </w:rPr>
        <w:t>находит части целого множества и целое по известным частям. Считает до 10 (количественный, порядковый счет). Называет</w:t>
      </w:r>
      <w:r>
        <w:rPr>
          <w:spacing w:val="-1"/>
          <w:sz w:val="24"/>
        </w:rPr>
        <w:t xml:space="preserve"> </w:t>
      </w:r>
      <w:r>
        <w:rPr>
          <w:sz w:val="24"/>
        </w:rPr>
        <w:t>числа</w:t>
      </w:r>
      <w:r>
        <w:rPr>
          <w:spacing w:val="-2"/>
          <w:sz w:val="24"/>
        </w:rPr>
        <w:t xml:space="preserve"> </w:t>
      </w:r>
      <w:r>
        <w:rPr>
          <w:sz w:val="24"/>
        </w:rPr>
        <w:t>в прямом (обратном)</w:t>
      </w:r>
      <w:r>
        <w:rPr>
          <w:spacing w:val="-4"/>
          <w:sz w:val="24"/>
        </w:rPr>
        <w:t xml:space="preserve"> </w:t>
      </w:r>
      <w:r>
        <w:rPr>
          <w:sz w:val="24"/>
        </w:rPr>
        <w:t>порядке в пределах</w:t>
      </w:r>
      <w:r>
        <w:rPr>
          <w:spacing w:val="-1"/>
          <w:sz w:val="24"/>
        </w:rPr>
        <w:t xml:space="preserve"> </w:t>
      </w:r>
      <w:r>
        <w:rPr>
          <w:sz w:val="24"/>
        </w:rPr>
        <w:t>10. Соотносит цифру</w:t>
      </w:r>
      <w:r>
        <w:rPr>
          <w:spacing w:val="-13"/>
          <w:sz w:val="24"/>
        </w:rPr>
        <w:t xml:space="preserve"> </w:t>
      </w:r>
      <w:r>
        <w:rPr>
          <w:sz w:val="24"/>
        </w:rPr>
        <w:t>(0-9)</w:t>
      </w:r>
      <w:r>
        <w:rPr>
          <w:spacing w:val="-2"/>
          <w:sz w:val="24"/>
        </w:rPr>
        <w:t xml:space="preserve"> </w:t>
      </w:r>
      <w:r>
        <w:rPr>
          <w:sz w:val="24"/>
        </w:rPr>
        <w:t>и</w:t>
      </w:r>
      <w:r>
        <w:rPr>
          <w:spacing w:val="-3"/>
          <w:sz w:val="24"/>
        </w:rPr>
        <w:t xml:space="preserve"> </w:t>
      </w:r>
      <w:r>
        <w:rPr>
          <w:sz w:val="24"/>
        </w:rPr>
        <w:t>количество предметов.</w:t>
      </w:r>
      <w:r>
        <w:rPr>
          <w:spacing w:val="-2"/>
          <w:sz w:val="24"/>
        </w:rPr>
        <w:t xml:space="preserve"> </w:t>
      </w:r>
      <w:r>
        <w:rPr>
          <w:sz w:val="24"/>
        </w:rPr>
        <w:t>Называет</w:t>
      </w:r>
      <w:r>
        <w:rPr>
          <w:spacing w:val="-8"/>
          <w:sz w:val="24"/>
        </w:rPr>
        <w:t xml:space="preserve"> </w:t>
      </w:r>
      <w:r>
        <w:rPr>
          <w:sz w:val="24"/>
        </w:rPr>
        <w:t>состав</w:t>
      </w:r>
      <w:r>
        <w:rPr>
          <w:spacing w:val="-2"/>
          <w:sz w:val="24"/>
        </w:rPr>
        <w:t xml:space="preserve"> </w:t>
      </w:r>
      <w:r>
        <w:rPr>
          <w:sz w:val="24"/>
        </w:rPr>
        <w:t>чисел</w:t>
      </w:r>
      <w:r>
        <w:rPr>
          <w:spacing w:val="-4"/>
          <w:sz w:val="24"/>
        </w:rPr>
        <w:t xml:space="preserve"> </w:t>
      </w:r>
      <w:r>
        <w:rPr>
          <w:sz w:val="24"/>
        </w:rPr>
        <w:t>в</w:t>
      </w:r>
      <w:r>
        <w:rPr>
          <w:spacing w:val="-7"/>
          <w:sz w:val="24"/>
        </w:rPr>
        <w:t xml:space="preserve"> </w:t>
      </w:r>
      <w:r>
        <w:rPr>
          <w:sz w:val="24"/>
        </w:rPr>
        <w:t>пределах</w:t>
      </w:r>
      <w:r>
        <w:rPr>
          <w:spacing w:val="-9"/>
          <w:sz w:val="24"/>
        </w:rPr>
        <w:t xml:space="preserve"> </w:t>
      </w:r>
      <w:r>
        <w:rPr>
          <w:sz w:val="24"/>
        </w:rPr>
        <w:t>5</w:t>
      </w:r>
      <w:r>
        <w:rPr>
          <w:spacing w:val="-4"/>
          <w:sz w:val="24"/>
        </w:rPr>
        <w:t xml:space="preserve"> </w:t>
      </w:r>
      <w:r>
        <w:rPr>
          <w:sz w:val="24"/>
        </w:rPr>
        <w:t>из</w:t>
      </w:r>
      <w:r>
        <w:rPr>
          <w:spacing w:val="-3"/>
          <w:sz w:val="24"/>
        </w:rPr>
        <w:t xml:space="preserve"> </w:t>
      </w:r>
      <w:r>
        <w:rPr>
          <w:sz w:val="24"/>
        </w:rPr>
        <w:t>двух</w:t>
      </w:r>
      <w:r>
        <w:rPr>
          <w:spacing w:val="-4"/>
          <w:sz w:val="24"/>
        </w:rPr>
        <w:t xml:space="preserve"> </w:t>
      </w:r>
      <w:r>
        <w:rPr>
          <w:sz w:val="24"/>
        </w:rPr>
        <w:t>меньших. Выстраивает "числовую лесенку". Осваивает в пределах 5 состав числа из единиц. Составляет</w:t>
      </w:r>
      <w:r>
        <w:rPr>
          <w:spacing w:val="-15"/>
          <w:sz w:val="24"/>
        </w:rPr>
        <w:t xml:space="preserve"> </w:t>
      </w:r>
      <w:r>
        <w:rPr>
          <w:sz w:val="24"/>
        </w:rPr>
        <w:t>и</w:t>
      </w:r>
      <w:r>
        <w:rPr>
          <w:spacing w:val="-15"/>
          <w:sz w:val="24"/>
        </w:rPr>
        <w:t xml:space="preserve"> </w:t>
      </w:r>
      <w:r>
        <w:rPr>
          <w:sz w:val="24"/>
        </w:rPr>
        <w:t>решает</w:t>
      </w:r>
      <w:r>
        <w:rPr>
          <w:spacing w:val="-12"/>
          <w:sz w:val="24"/>
        </w:rPr>
        <w:t xml:space="preserve"> </w:t>
      </w:r>
      <w:r>
        <w:rPr>
          <w:sz w:val="24"/>
        </w:rPr>
        <w:t>задачи</w:t>
      </w:r>
      <w:r>
        <w:rPr>
          <w:spacing w:val="-10"/>
          <w:sz w:val="24"/>
        </w:rPr>
        <w:t xml:space="preserve"> </w:t>
      </w:r>
      <w:r>
        <w:rPr>
          <w:sz w:val="24"/>
        </w:rPr>
        <w:t>в</w:t>
      </w:r>
      <w:r>
        <w:rPr>
          <w:spacing w:val="-15"/>
          <w:sz w:val="24"/>
        </w:rPr>
        <w:t xml:space="preserve"> </w:t>
      </w:r>
      <w:r>
        <w:rPr>
          <w:sz w:val="24"/>
        </w:rPr>
        <w:t>одно</w:t>
      </w:r>
      <w:r>
        <w:rPr>
          <w:spacing w:val="-7"/>
          <w:sz w:val="24"/>
        </w:rPr>
        <w:t xml:space="preserve"> </w:t>
      </w:r>
      <w:r>
        <w:rPr>
          <w:sz w:val="24"/>
        </w:rPr>
        <w:t>действие</w:t>
      </w:r>
      <w:r>
        <w:rPr>
          <w:spacing w:val="-12"/>
          <w:sz w:val="24"/>
        </w:rPr>
        <w:t xml:space="preserve"> </w:t>
      </w:r>
      <w:r>
        <w:rPr>
          <w:sz w:val="24"/>
        </w:rPr>
        <w:t>на</w:t>
      </w:r>
      <w:r>
        <w:rPr>
          <w:spacing w:val="-15"/>
          <w:sz w:val="24"/>
        </w:rPr>
        <w:t xml:space="preserve"> </w:t>
      </w:r>
      <w:r>
        <w:rPr>
          <w:sz w:val="24"/>
        </w:rPr>
        <w:t>сложение</w:t>
      </w:r>
      <w:r>
        <w:rPr>
          <w:spacing w:val="-12"/>
          <w:sz w:val="24"/>
        </w:rPr>
        <w:t xml:space="preserve"> </w:t>
      </w:r>
      <w:r>
        <w:rPr>
          <w:sz w:val="24"/>
        </w:rPr>
        <w:t>и</w:t>
      </w:r>
      <w:r>
        <w:rPr>
          <w:spacing w:val="-14"/>
          <w:sz w:val="24"/>
        </w:rPr>
        <w:t xml:space="preserve"> </w:t>
      </w:r>
      <w:r>
        <w:rPr>
          <w:sz w:val="24"/>
        </w:rPr>
        <w:t>вычитание,</w:t>
      </w:r>
      <w:r>
        <w:rPr>
          <w:spacing w:val="-9"/>
          <w:sz w:val="24"/>
        </w:rPr>
        <w:t xml:space="preserve"> </w:t>
      </w:r>
      <w:r>
        <w:rPr>
          <w:sz w:val="24"/>
        </w:rPr>
        <w:t>пользуется</w:t>
      </w:r>
      <w:r>
        <w:rPr>
          <w:spacing w:val="-11"/>
          <w:sz w:val="24"/>
        </w:rPr>
        <w:t xml:space="preserve"> </w:t>
      </w:r>
      <w:r>
        <w:rPr>
          <w:sz w:val="24"/>
        </w:rPr>
        <w:t xml:space="preserve">цифрами и арифметическими знаками. Различает величины: длину (ширину, высоту), объем (вместимость). Выстраивает </w:t>
      </w:r>
      <w:proofErr w:type="spellStart"/>
      <w:r>
        <w:rPr>
          <w:sz w:val="24"/>
        </w:rPr>
        <w:t>сериационный</w:t>
      </w:r>
      <w:proofErr w:type="spellEnd"/>
      <w:r>
        <w:rPr>
          <w:sz w:val="24"/>
        </w:rPr>
        <w:t xml:space="preserve"> ряд из 7-10 предметов, пользуется степенями сравнения при соотнесении размерных параметров (длиннее - короче). Измеряет длину предметов, отрезки прямых линий, объемы жидких и сыпучих веществ с помощью условных мер. Понимает зависимость между величиной меры и числом (результатом измерения); делит предметы (фигуры) на несколько равных частей; сравнивает целый предмет и его часть; различает, называет и сравнивает геометрические фигуры. Ориентируется в окружающем пространстве и на плоскости (лист, страница, поверхность стола), обозначает взаимное</w:t>
      </w:r>
      <w:r>
        <w:rPr>
          <w:spacing w:val="-2"/>
          <w:sz w:val="24"/>
        </w:rPr>
        <w:t xml:space="preserve"> </w:t>
      </w:r>
      <w:r>
        <w:rPr>
          <w:sz w:val="24"/>
        </w:rPr>
        <w:t>расположение</w:t>
      </w:r>
      <w:r>
        <w:rPr>
          <w:spacing w:val="-2"/>
          <w:sz w:val="24"/>
        </w:rPr>
        <w:t xml:space="preserve"> </w:t>
      </w:r>
      <w:r>
        <w:rPr>
          <w:sz w:val="24"/>
        </w:rPr>
        <w:t>и направление движения</w:t>
      </w:r>
      <w:r>
        <w:rPr>
          <w:spacing w:val="-6"/>
          <w:sz w:val="24"/>
        </w:rPr>
        <w:t xml:space="preserve"> </w:t>
      </w:r>
      <w:r>
        <w:rPr>
          <w:sz w:val="24"/>
        </w:rPr>
        <w:t>объектов. Определяет и называет временные</w:t>
      </w:r>
      <w:r>
        <w:rPr>
          <w:spacing w:val="-6"/>
          <w:sz w:val="24"/>
        </w:rPr>
        <w:t xml:space="preserve"> </w:t>
      </w:r>
      <w:r>
        <w:rPr>
          <w:sz w:val="24"/>
        </w:rPr>
        <w:t>отношения (день - неделя - месяц); знает название</w:t>
      </w:r>
      <w:r>
        <w:rPr>
          <w:spacing w:val="-1"/>
          <w:sz w:val="24"/>
        </w:rPr>
        <w:t xml:space="preserve"> </w:t>
      </w:r>
      <w:r>
        <w:rPr>
          <w:sz w:val="24"/>
        </w:rPr>
        <w:t>текущего месяца года; последовательность всех дней недели, времен года.</w:t>
      </w:r>
    </w:p>
    <w:p w14:paraId="30CDD191" w14:textId="77777777" w:rsidR="00234625" w:rsidRDefault="00C749F3" w:rsidP="00596B0E">
      <w:pPr>
        <w:pStyle w:val="a5"/>
        <w:numPr>
          <w:ilvl w:val="0"/>
          <w:numId w:val="110"/>
        </w:numPr>
        <w:tabs>
          <w:tab w:val="left" w:pos="1647"/>
        </w:tabs>
        <w:spacing w:before="66"/>
        <w:ind w:right="678" w:firstLine="0"/>
      </w:pPr>
      <w:r w:rsidRPr="003D013B">
        <w:rPr>
          <w:sz w:val="24"/>
        </w:rPr>
        <w:t>Формирование целостной картины мира, расширение кругозора. Сформированы представления о себе, о своей семье, своем доме. Имеет представление о некоторых социальных и профессиональных ролях людей. Достаточно освоены правила и нормы общения и взаимодействия с детьми и педагогическими работниками в различных ситуациях. Освоены представления о родном городе - его названии, некоторых улицах, некоторых</w:t>
      </w:r>
      <w:r w:rsidRPr="003D013B">
        <w:rPr>
          <w:spacing w:val="-7"/>
          <w:sz w:val="24"/>
        </w:rPr>
        <w:t xml:space="preserve"> </w:t>
      </w:r>
      <w:r w:rsidRPr="003D013B">
        <w:rPr>
          <w:sz w:val="24"/>
        </w:rPr>
        <w:t>архитектурных</w:t>
      </w:r>
      <w:r w:rsidRPr="003D013B">
        <w:rPr>
          <w:spacing w:val="-7"/>
          <w:sz w:val="24"/>
        </w:rPr>
        <w:t xml:space="preserve"> </w:t>
      </w:r>
      <w:r w:rsidRPr="003D013B">
        <w:rPr>
          <w:sz w:val="24"/>
        </w:rPr>
        <w:t>особенностях,</w:t>
      </w:r>
      <w:r w:rsidRPr="003D013B">
        <w:rPr>
          <w:spacing w:val="-1"/>
          <w:sz w:val="24"/>
        </w:rPr>
        <w:t xml:space="preserve"> </w:t>
      </w:r>
      <w:r w:rsidRPr="003D013B">
        <w:rPr>
          <w:sz w:val="24"/>
        </w:rPr>
        <w:t>достопримечательностях.</w:t>
      </w:r>
      <w:r w:rsidRPr="003D013B">
        <w:rPr>
          <w:spacing w:val="-1"/>
          <w:sz w:val="24"/>
        </w:rPr>
        <w:t xml:space="preserve"> </w:t>
      </w:r>
      <w:r w:rsidRPr="003D013B">
        <w:rPr>
          <w:sz w:val="24"/>
        </w:rPr>
        <w:t>Имеет</w:t>
      </w:r>
      <w:r w:rsidRPr="003D013B">
        <w:rPr>
          <w:spacing w:val="-6"/>
          <w:sz w:val="24"/>
        </w:rPr>
        <w:t xml:space="preserve"> </w:t>
      </w:r>
      <w:r w:rsidRPr="003D013B">
        <w:rPr>
          <w:sz w:val="24"/>
        </w:rPr>
        <w:t>представления</w:t>
      </w:r>
      <w:r w:rsidRPr="003D013B">
        <w:rPr>
          <w:spacing w:val="-12"/>
          <w:sz w:val="24"/>
        </w:rPr>
        <w:t xml:space="preserve"> </w:t>
      </w:r>
      <w:r w:rsidRPr="003D013B">
        <w:rPr>
          <w:sz w:val="24"/>
        </w:rPr>
        <w:t>о родной стране - ее государственных символах, президенте, столице. Проявляет интерес к ярким фактам из истории и культуры страны и общества, некоторым выдающимся людям России. Знает некоторые стихотворения, песни, некоторые народные промыслы. Есть элементарные представления о многообразии стран и народов мира, особенностях их внешнего вида (расовой принадлежности), национальной одежды, типичных занятиях. Осознает,</w:t>
      </w:r>
      <w:r w:rsidRPr="003D013B">
        <w:rPr>
          <w:spacing w:val="-8"/>
          <w:sz w:val="24"/>
        </w:rPr>
        <w:t xml:space="preserve"> </w:t>
      </w:r>
      <w:r w:rsidRPr="003D013B">
        <w:rPr>
          <w:sz w:val="24"/>
        </w:rPr>
        <w:t>что</w:t>
      </w:r>
      <w:r w:rsidRPr="003D013B">
        <w:rPr>
          <w:spacing w:val="-11"/>
          <w:sz w:val="24"/>
        </w:rPr>
        <w:t xml:space="preserve"> </w:t>
      </w:r>
      <w:r w:rsidRPr="003D013B">
        <w:rPr>
          <w:sz w:val="24"/>
        </w:rPr>
        <w:t>все</w:t>
      </w:r>
      <w:r w:rsidRPr="003D013B">
        <w:rPr>
          <w:spacing w:val="-7"/>
          <w:sz w:val="24"/>
        </w:rPr>
        <w:t xml:space="preserve"> </w:t>
      </w:r>
      <w:r w:rsidRPr="003D013B">
        <w:rPr>
          <w:sz w:val="24"/>
        </w:rPr>
        <w:t>люди</w:t>
      </w:r>
      <w:r w:rsidRPr="003D013B">
        <w:rPr>
          <w:spacing w:val="-10"/>
          <w:sz w:val="24"/>
        </w:rPr>
        <w:t xml:space="preserve"> </w:t>
      </w:r>
      <w:r w:rsidRPr="003D013B">
        <w:rPr>
          <w:sz w:val="24"/>
        </w:rPr>
        <w:t>стремятся</w:t>
      </w:r>
      <w:r w:rsidRPr="003D013B">
        <w:rPr>
          <w:spacing w:val="-11"/>
          <w:sz w:val="24"/>
        </w:rPr>
        <w:t xml:space="preserve"> </w:t>
      </w:r>
      <w:r w:rsidRPr="003D013B">
        <w:rPr>
          <w:sz w:val="24"/>
        </w:rPr>
        <w:t>к</w:t>
      </w:r>
      <w:r w:rsidRPr="003D013B">
        <w:rPr>
          <w:spacing w:val="-11"/>
          <w:sz w:val="24"/>
        </w:rPr>
        <w:t xml:space="preserve"> </w:t>
      </w:r>
      <w:r w:rsidRPr="003D013B">
        <w:rPr>
          <w:sz w:val="24"/>
        </w:rPr>
        <w:t>миру.</w:t>
      </w:r>
      <w:r w:rsidRPr="003D013B">
        <w:rPr>
          <w:spacing w:val="-4"/>
          <w:sz w:val="24"/>
        </w:rPr>
        <w:t xml:space="preserve"> </w:t>
      </w:r>
      <w:r w:rsidRPr="003D013B">
        <w:rPr>
          <w:sz w:val="24"/>
        </w:rPr>
        <w:t>Есть</w:t>
      </w:r>
      <w:r w:rsidRPr="003D013B">
        <w:rPr>
          <w:spacing w:val="-13"/>
          <w:sz w:val="24"/>
        </w:rPr>
        <w:t xml:space="preserve"> </w:t>
      </w:r>
      <w:r w:rsidRPr="003D013B">
        <w:rPr>
          <w:sz w:val="24"/>
        </w:rPr>
        <w:t>представления</w:t>
      </w:r>
      <w:r w:rsidRPr="003D013B">
        <w:rPr>
          <w:spacing w:val="-11"/>
          <w:sz w:val="24"/>
        </w:rPr>
        <w:t xml:space="preserve"> </w:t>
      </w:r>
      <w:r w:rsidRPr="003D013B">
        <w:rPr>
          <w:sz w:val="24"/>
        </w:rPr>
        <w:t>о</w:t>
      </w:r>
      <w:r w:rsidRPr="003D013B">
        <w:rPr>
          <w:spacing w:val="-6"/>
          <w:sz w:val="24"/>
        </w:rPr>
        <w:t xml:space="preserve"> </w:t>
      </w:r>
      <w:r w:rsidRPr="003D013B">
        <w:rPr>
          <w:sz w:val="24"/>
        </w:rPr>
        <w:t>небесных</w:t>
      </w:r>
      <w:r w:rsidRPr="003D013B">
        <w:rPr>
          <w:spacing w:val="-11"/>
          <w:sz w:val="24"/>
        </w:rPr>
        <w:t xml:space="preserve"> </w:t>
      </w:r>
      <w:r w:rsidRPr="003D013B">
        <w:rPr>
          <w:sz w:val="24"/>
        </w:rPr>
        <w:t>телах</w:t>
      </w:r>
      <w:r w:rsidRPr="003D013B">
        <w:rPr>
          <w:spacing w:val="-11"/>
          <w:sz w:val="24"/>
        </w:rPr>
        <w:t xml:space="preserve"> </w:t>
      </w:r>
      <w:r w:rsidRPr="003D013B">
        <w:rPr>
          <w:sz w:val="24"/>
        </w:rPr>
        <w:t>и</w:t>
      </w:r>
      <w:r w:rsidRPr="003D013B">
        <w:rPr>
          <w:spacing w:val="-10"/>
          <w:sz w:val="24"/>
        </w:rPr>
        <w:t xml:space="preserve"> </w:t>
      </w:r>
      <w:r w:rsidRPr="003D013B">
        <w:rPr>
          <w:sz w:val="24"/>
        </w:rPr>
        <w:t>светилах. Есть представления о жизни растений и животных в среде обитания, о многообразии признаков приспособления</w:t>
      </w:r>
      <w:r w:rsidRPr="003D013B">
        <w:rPr>
          <w:spacing w:val="-2"/>
          <w:sz w:val="24"/>
        </w:rPr>
        <w:t xml:space="preserve"> </w:t>
      </w:r>
      <w:r w:rsidRPr="003D013B">
        <w:rPr>
          <w:sz w:val="24"/>
        </w:rPr>
        <w:t>к</w:t>
      </w:r>
      <w:r w:rsidRPr="003D013B">
        <w:rPr>
          <w:spacing w:val="-4"/>
          <w:sz w:val="24"/>
        </w:rPr>
        <w:t xml:space="preserve"> </w:t>
      </w:r>
      <w:r w:rsidRPr="003D013B">
        <w:rPr>
          <w:sz w:val="24"/>
        </w:rPr>
        <w:t>среде в разных</w:t>
      </w:r>
      <w:r w:rsidRPr="003D013B">
        <w:rPr>
          <w:spacing w:val="-2"/>
          <w:sz w:val="24"/>
        </w:rPr>
        <w:t xml:space="preserve"> </w:t>
      </w:r>
      <w:r w:rsidRPr="003D013B">
        <w:rPr>
          <w:sz w:val="24"/>
        </w:rPr>
        <w:t>климатических условиях</w:t>
      </w:r>
      <w:r w:rsidRPr="003D013B">
        <w:rPr>
          <w:spacing w:val="-2"/>
          <w:sz w:val="24"/>
        </w:rPr>
        <w:t xml:space="preserve"> </w:t>
      </w:r>
      <w:r w:rsidRPr="003D013B">
        <w:rPr>
          <w:sz w:val="24"/>
        </w:rPr>
        <w:t>(в условиях</w:t>
      </w:r>
      <w:r w:rsidRPr="003D013B">
        <w:rPr>
          <w:spacing w:val="-2"/>
          <w:sz w:val="24"/>
        </w:rPr>
        <w:t xml:space="preserve"> </w:t>
      </w:r>
      <w:r w:rsidRPr="003D013B">
        <w:rPr>
          <w:sz w:val="24"/>
        </w:rPr>
        <w:t>жаркого климата,</w:t>
      </w:r>
      <w:r w:rsidRPr="003D013B">
        <w:rPr>
          <w:spacing w:val="40"/>
          <w:sz w:val="24"/>
        </w:rPr>
        <w:t xml:space="preserve"> </w:t>
      </w:r>
      <w:r w:rsidRPr="003D013B">
        <w:rPr>
          <w:sz w:val="24"/>
        </w:rPr>
        <w:t>пустыни,</w:t>
      </w:r>
      <w:r w:rsidRPr="003D013B">
        <w:rPr>
          <w:spacing w:val="40"/>
          <w:sz w:val="24"/>
        </w:rPr>
        <w:t xml:space="preserve"> </w:t>
      </w:r>
      <w:r w:rsidRPr="003D013B">
        <w:rPr>
          <w:sz w:val="24"/>
        </w:rPr>
        <w:t>холодного</w:t>
      </w:r>
      <w:r w:rsidRPr="003D013B">
        <w:rPr>
          <w:spacing w:val="40"/>
          <w:sz w:val="24"/>
        </w:rPr>
        <w:t xml:space="preserve"> </w:t>
      </w:r>
      <w:r w:rsidRPr="003D013B">
        <w:rPr>
          <w:sz w:val="24"/>
        </w:rPr>
        <w:t>климата).</w:t>
      </w:r>
      <w:r w:rsidRPr="003D013B">
        <w:rPr>
          <w:spacing w:val="40"/>
          <w:sz w:val="24"/>
        </w:rPr>
        <w:t xml:space="preserve"> </w:t>
      </w:r>
      <w:r w:rsidRPr="003D013B">
        <w:rPr>
          <w:sz w:val="24"/>
        </w:rPr>
        <w:t>Понимает</w:t>
      </w:r>
      <w:r w:rsidRPr="003D013B">
        <w:rPr>
          <w:spacing w:val="40"/>
          <w:sz w:val="24"/>
        </w:rPr>
        <w:t xml:space="preserve"> </w:t>
      </w:r>
      <w:r w:rsidRPr="003D013B">
        <w:rPr>
          <w:sz w:val="24"/>
        </w:rPr>
        <w:t>цикличность</w:t>
      </w:r>
      <w:r w:rsidRPr="003D013B">
        <w:rPr>
          <w:spacing w:val="40"/>
          <w:sz w:val="24"/>
        </w:rPr>
        <w:t xml:space="preserve"> </w:t>
      </w:r>
      <w:r w:rsidRPr="003D013B">
        <w:rPr>
          <w:sz w:val="24"/>
        </w:rPr>
        <w:t>сезонных</w:t>
      </w:r>
      <w:r w:rsidRPr="003D013B">
        <w:rPr>
          <w:spacing w:val="40"/>
          <w:sz w:val="24"/>
        </w:rPr>
        <w:t xml:space="preserve"> </w:t>
      </w:r>
      <w:r w:rsidRPr="003D013B">
        <w:rPr>
          <w:sz w:val="24"/>
        </w:rPr>
        <w:t>изменений</w:t>
      </w:r>
      <w:r w:rsidRPr="003D013B">
        <w:rPr>
          <w:spacing w:val="40"/>
          <w:sz w:val="24"/>
        </w:rPr>
        <w:t xml:space="preserve"> </w:t>
      </w:r>
      <w:proofErr w:type="spellStart"/>
      <w:r w:rsidRPr="003D013B">
        <w:rPr>
          <w:sz w:val="24"/>
        </w:rPr>
        <w:t>в</w:t>
      </w:r>
      <w:r>
        <w:t>природе</w:t>
      </w:r>
      <w:proofErr w:type="spellEnd"/>
      <w:r>
        <w:t xml:space="preserve"> (цикл года как последовательная смена времен года). Обобщает с помощью педагогического работника представления о живой природе (растениях, животных, человеке) на основе существенных признаков (двигаются, питаются, дышат, растут и развиваются, размножаются, чувствуют). Осведомлен о необходимости сохранения природных объектов и собственного здоровья,</w:t>
      </w:r>
      <w:r w:rsidRPr="003D013B">
        <w:rPr>
          <w:spacing w:val="-3"/>
        </w:rPr>
        <w:t xml:space="preserve"> </w:t>
      </w:r>
      <w:r>
        <w:t>старается проявлять бережное</w:t>
      </w:r>
      <w:r w:rsidRPr="003D013B">
        <w:rPr>
          <w:spacing w:val="-1"/>
        </w:rPr>
        <w:t xml:space="preserve"> </w:t>
      </w:r>
      <w:r>
        <w:t>отношение</w:t>
      </w:r>
      <w:r w:rsidRPr="003D013B">
        <w:rPr>
          <w:spacing w:val="-1"/>
        </w:rPr>
        <w:t xml:space="preserve"> </w:t>
      </w:r>
      <w:r>
        <w:t>к растениям,</w:t>
      </w:r>
      <w:r w:rsidRPr="003D013B">
        <w:rPr>
          <w:spacing w:val="-3"/>
        </w:rPr>
        <w:t xml:space="preserve"> </w:t>
      </w:r>
      <w:r>
        <w:t>животным. Понимает</w:t>
      </w:r>
      <w:r w:rsidRPr="003D013B">
        <w:rPr>
          <w:spacing w:val="-1"/>
        </w:rPr>
        <w:t xml:space="preserve"> </w:t>
      </w:r>
      <w:r>
        <w:t>ценности</w:t>
      </w:r>
      <w:r w:rsidRPr="003D013B">
        <w:rPr>
          <w:spacing w:val="-3"/>
        </w:rPr>
        <w:t xml:space="preserve"> </w:t>
      </w:r>
      <w:r>
        <w:t>природы для</w:t>
      </w:r>
      <w:r w:rsidRPr="003D013B">
        <w:rPr>
          <w:spacing w:val="-1"/>
        </w:rPr>
        <w:t xml:space="preserve"> </w:t>
      </w:r>
      <w:r>
        <w:t>жизни</w:t>
      </w:r>
      <w:r w:rsidRPr="003D013B">
        <w:rPr>
          <w:spacing w:val="-4"/>
        </w:rPr>
        <w:t xml:space="preserve"> </w:t>
      </w:r>
      <w:r>
        <w:t>человека</w:t>
      </w:r>
      <w:r w:rsidRPr="003D013B">
        <w:rPr>
          <w:spacing w:val="-1"/>
        </w:rPr>
        <w:t xml:space="preserve"> </w:t>
      </w:r>
      <w:r>
        <w:t>и удовлетворения его разнообразных потребностей. Демонстрирует в своих рассуждениях и продуктах деятельности умение решать познавательные задачи, передавая основные отношения между объектами и явлениями окружающего мира с помощью художественных образов. Рассказывает</w:t>
      </w:r>
      <w:r w:rsidRPr="003D013B">
        <w:rPr>
          <w:spacing w:val="-6"/>
        </w:rPr>
        <w:t xml:space="preserve"> </w:t>
      </w:r>
      <w:r>
        <w:t>о</w:t>
      </w:r>
      <w:r w:rsidRPr="003D013B">
        <w:rPr>
          <w:spacing w:val="-2"/>
        </w:rPr>
        <w:t xml:space="preserve"> </w:t>
      </w:r>
      <w:r>
        <w:t>них,</w:t>
      </w:r>
      <w:r w:rsidRPr="003D013B">
        <w:rPr>
          <w:spacing w:val="-5"/>
        </w:rPr>
        <w:t xml:space="preserve"> </w:t>
      </w:r>
      <w:r>
        <w:t>отвечает</w:t>
      </w:r>
      <w:r w:rsidRPr="003D013B">
        <w:rPr>
          <w:spacing w:val="-2"/>
        </w:rPr>
        <w:t xml:space="preserve"> </w:t>
      </w:r>
      <w:r>
        <w:t>на</w:t>
      </w:r>
      <w:r w:rsidRPr="003D013B">
        <w:rPr>
          <w:spacing w:val="-8"/>
        </w:rPr>
        <w:t xml:space="preserve"> </w:t>
      </w:r>
      <w:r>
        <w:t>вопросы,</w:t>
      </w:r>
      <w:r w:rsidRPr="003D013B">
        <w:rPr>
          <w:spacing w:val="-5"/>
        </w:rPr>
        <w:t xml:space="preserve"> </w:t>
      </w:r>
      <w:r>
        <w:t>умеет устанавливать</w:t>
      </w:r>
      <w:r w:rsidRPr="003D013B">
        <w:rPr>
          <w:spacing w:val="-5"/>
        </w:rPr>
        <w:t xml:space="preserve"> </w:t>
      </w:r>
      <w:r>
        <w:t>некоторые</w:t>
      </w:r>
      <w:r w:rsidRPr="003D013B">
        <w:rPr>
          <w:spacing w:val="-8"/>
        </w:rPr>
        <w:t xml:space="preserve"> </w:t>
      </w:r>
      <w:r>
        <w:t>закономерности, характерные для окружающего мира, любознателен.</w:t>
      </w:r>
    </w:p>
    <w:p w14:paraId="62ED79B8" w14:textId="77777777" w:rsidR="000F27CB" w:rsidRDefault="000F27CB" w:rsidP="000F27CB">
      <w:pPr>
        <w:tabs>
          <w:tab w:val="left" w:pos="1647"/>
        </w:tabs>
        <w:spacing w:before="66"/>
        <w:ind w:right="678"/>
      </w:pPr>
    </w:p>
    <w:p w14:paraId="4B638413" w14:textId="77777777" w:rsidR="000F27CB" w:rsidRDefault="000F27CB" w:rsidP="000F27CB">
      <w:pPr>
        <w:tabs>
          <w:tab w:val="left" w:pos="1647"/>
        </w:tabs>
        <w:spacing w:before="66"/>
        <w:ind w:right="678"/>
      </w:pPr>
    </w:p>
    <w:p w14:paraId="43CEACE3" w14:textId="77777777" w:rsidR="000F27CB" w:rsidRDefault="000F27CB" w:rsidP="000F27CB">
      <w:pPr>
        <w:tabs>
          <w:tab w:val="left" w:pos="1647"/>
        </w:tabs>
        <w:spacing w:before="66"/>
        <w:ind w:right="678"/>
      </w:pPr>
    </w:p>
    <w:p w14:paraId="6ACB4E17" w14:textId="77777777" w:rsidR="000F27CB" w:rsidRDefault="000F27CB" w:rsidP="000F27CB">
      <w:pPr>
        <w:tabs>
          <w:tab w:val="left" w:pos="1647"/>
        </w:tabs>
        <w:spacing w:before="66"/>
        <w:ind w:right="678"/>
      </w:pPr>
    </w:p>
    <w:p w14:paraId="147FA917" w14:textId="77777777" w:rsidR="000F27CB" w:rsidRDefault="000F27CB" w:rsidP="000F27CB">
      <w:pPr>
        <w:tabs>
          <w:tab w:val="left" w:pos="1647"/>
        </w:tabs>
        <w:spacing w:before="66"/>
        <w:ind w:right="678"/>
      </w:pPr>
    </w:p>
    <w:p w14:paraId="00869E04" w14:textId="77777777" w:rsidR="00234625" w:rsidRDefault="00C749F3" w:rsidP="00596B0E">
      <w:pPr>
        <w:pStyle w:val="2"/>
        <w:numPr>
          <w:ilvl w:val="2"/>
          <w:numId w:val="139"/>
        </w:numPr>
        <w:tabs>
          <w:tab w:val="left" w:pos="1929"/>
        </w:tabs>
        <w:spacing w:before="9" w:line="272" w:lineRule="exact"/>
        <w:ind w:left="1929" w:hanging="539"/>
        <w:jc w:val="both"/>
        <w:rPr>
          <w:u w:val="single"/>
        </w:rPr>
      </w:pPr>
      <w:r>
        <w:rPr>
          <w:spacing w:val="1"/>
          <w:u w:val="single"/>
        </w:rPr>
        <w:lastRenderedPageBreak/>
        <w:t xml:space="preserve"> </w:t>
      </w:r>
      <w:r>
        <w:rPr>
          <w:u w:val="single"/>
        </w:rPr>
        <w:t>Речевое</w:t>
      </w:r>
      <w:r>
        <w:rPr>
          <w:spacing w:val="-1"/>
          <w:u w:val="single"/>
        </w:rPr>
        <w:t xml:space="preserve"> </w:t>
      </w:r>
      <w:r>
        <w:rPr>
          <w:spacing w:val="-2"/>
          <w:u w:val="single"/>
        </w:rPr>
        <w:t>развитие.</w:t>
      </w:r>
    </w:p>
    <w:p w14:paraId="4768BDF1" w14:textId="77777777" w:rsidR="00234625" w:rsidRDefault="00C749F3">
      <w:pPr>
        <w:pStyle w:val="a3"/>
        <w:spacing w:line="272" w:lineRule="exact"/>
        <w:ind w:firstLine="0"/>
      </w:pPr>
      <w:r>
        <w:t>Речевое развитие</w:t>
      </w:r>
      <w:r>
        <w:rPr>
          <w:spacing w:val="-5"/>
        </w:rPr>
        <w:t xml:space="preserve"> </w:t>
      </w:r>
      <w:r>
        <w:t>в</w:t>
      </w:r>
      <w:r>
        <w:rPr>
          <w:spacing w:val="-2"/>
        </w:rPr>
        <w:t xml:space="preserve"> </w:t>
      </w:r>
      <w:r>
        <w:t>соответствии</w:t>
      </w:r>
      <w:r>
        <w:rPr>
          <w:spacing w:val="2"/>
        </w:rPr>
        <w:t xml:space="preserve"> </w:t>
      </w:r>
      <w:r>
        <w:t>с</w:t>
      </w:r>
      <w:r>
        <w:rPr>
          <w:spacing w:val="-2"/>
        </w:rPr>
        <w:t xml:space="preserve"> </w:t>
      </w:r>
      <w:r>
        <w:t>ФГОС</w:t>
      </w:r>
      <w:r>
        <w:rPr>
          <w:spacing w:val="-1"/>
        </w:rPr>
        <w:t xml:space="preserve"> </w:t>
      </w:r>
      <w:r>
        <w:t>ДО</w:t>
      </w:r>
      <w:r>
        <w:rPr>
          <w:spacing w:val="-3"/>
        </w:rPr>
        <w:t xml:space="preserve"> </w:t>
      </w:r>
      <w:r>
        <w:rPr>
          <w:spacing w:val="-2"/>
        </w:rPr>
        <w:t>включает:</w:t>
      </w:r>
    </w:p>
    <w:p w14:paraId="184BB320" w14:textId="77777777" w:rsidR="00234625" w:rsidRDefault="00C749F3" w:rsidP="00596B0E">
      <w:pPr>
        <w:pStyle w:val="a5"/>
        <w:numPr>
          <w:ilvl w:val="0"/>
          <w:numId w:val="109"/>
        </w:numPr>
        <w:tabs>
          <w:tab w:val="left" w:pos="1529"/>
        </w:tabs>
        <w:spacing w:before="4" w:line="293" w:lineRule="exact"/>
        <w:rPr>
          <w:sz w:val="24"/>
        </w:rPr>
      </w:pPr>
      <w:r>
        <w:rPr>
          <w:sz w:val="24"/>
        </w:rPr>
        <w:t>владение</w:t>
      </w:r>
      <w:r>
        <w:rPr>
          <w:spacing w:val="-3"/>
          <w:sz w:val="24"/>
        </w:rPr>
        <w:t xml:space="preserve"> </w:t>
      </w:r>
      <w:r>
        <w:rPr>
          <w:sz w:val="24"/>
        </w:rPr>
        <w:t>речью</w:t>
      </w:r>
      <w:r>
        <w:rPr>
          <w:spacing w:val="-1"/>
          <w:sz w:val="24"/>
        </w:rPr>
        <w:t xml:space="preserve"> </w:t>
      </w:r>
      <w:r>
        <w:rPr>
          <w:sz w:val="24"/>
        </w:rPr>
        <w:t>как</w:t>
      </w:r>
      <w:r>
        <w:rPr>
          <w:spacing w:val="-2"/>
          <w:sz w:val="24"/>
        </w:rPr>
        <w:t xml:space="preserve"> </w:t>
      </w:r>
      <w:r>
        <w:rPr>
          <w:sz w:val="24"/>
        </w:rPr>
        <w:t>средством</w:t>
      </w:r>
      <w:r>
        <w:rPr>
          <w:spacing w:val="-7"/>
          <w:sz w:val="24"/>
        </w:rPr>
        <w:t xml:space="preserve"> </w:t>
      </w:r>
      <w:r>
        <w:rPr>
          <w:sz w:val="24"/>
        </w:rPr>
        <w:t>общения</w:t>
      </w:r>
      <w:r>
        <w:rPr>
          <w:spacing w:val="-4"/>
          <w:sz w:val="24"/>
        </w:rPr>
        <w:t xml:space="preserve"> </w:t>
      </w:r>
      <w:r>
        <w:rPr>
          <w:sz w:val="24"/>
        </w:rPr>
        <w:t>и</w:t>
      </w:r>
      <w:r>
        <w:rPr>
          <w:spacing w:val="2"/>
          <w:sz w:val="24"/>
        </w:rPr>
        <w:t xml:space="preserve"> </w:t>
      </w:r>
      <w:r>
        <w:rPr>
          <w:spacing w:val="-2"/>
          <w:sz w:val="24"/>
        </w:rPr>
        <w:t>культуры;</w:t>
      </w:r>
    </w:p>
    <w:p w14:paraId="2B239922" w14:textId="77777777" w:rsidR="00234625" w:rsidRDefault="00C749F3" w:rsidP="00596B0E">
      <w:pPr>
        <w:pStyle w:val="a5"/>
        <w:numPr>
          <w:ilvl w:val="0"/>
          <w:numId w:val="109"/>
        </w:numPr>
        <w:tabs>
          <w:tab w:val="left" w:pos="1529"/>
        </w:tabs>
        <w:spacing w:line="293" w:lineRule="exact"/>
        <w:rPr>
          <w:sz w:val="24"/>
        </w:rPr>
      </w:pPr>
      <w:r>
        <w:rPr>
          <w:sz w:val="24"/>
        </w:rPr>
        <w:t>обогащение</w:t>
      </w:r>
      <w:r>
        <w:rPr>
          <w:spacing w:val="-6"/>
          <w:sz w:val="24"/>
        </w:rPr>
        <w:t xml:space="preserve"> </w:t>
      </w:r>
      <w:r>
        <w:rPr>
          <w:sz w:val="24"/>
        </w:rPr>
        <w:t>активного</w:t>
      </w:r>
      <w:r>
        <w:rPr>
          <w:spacing w:val="-3"/>
          <w:sz w:val="24"/>
        </w:rPr>
        <w:t xml:space="preserve"> </w:t>
      </w:r>
      <w:r>
        <w:rPr>
          <w:spacing w:val="-2"/>
          <w:sz w:val="24"/>
        </w:rPr>
        <w:t>словаря;</w:t>
      </w:r>
    </w:p>
    <w:p w14:paraId="0FB68446" w14:textId="77777777" w:rsidR="00234625" w:rsidRDefault="00C749F3" w:rsidP="00596B0E">
      <w:pPr>
        <w:pStyle w:val="a5"/>
        <w:numPr>
          <w:ilvl w:val="0"/>
          <w:numId w:val="109"/>
        </w:numPr>
        <w:tabs>
          <w:tab w:val="left" w:pos="1529"/>
        </w:tabs>
        <w:spacing w:before="2" w:line="237" w:lineRule="auto"/>
        <w:ind w:right="695"/>
        <w:jc w:val="left"/>
        <w:rPr>
          <w:sz w:val="24"/>
        </w:rPr>
      </w:pPr>
      <w:r>
        <w:rPr>
          <w:sz w:val="24"/>
        </w:rPr>
        <w:t>развитие</w:t>
      </w:r>
      <w:r>
        <w:rPr>
          <w:spacing w:val="40"/>
          <w:sz w:val="24"/>
        </w:rPr>
        <w:t xml:space="preserve"> </w:t>
      </w:r>
      <w:r>
        <w:rPr>
          <w:sz w:val="24"/>
        </w:rPr>
        <w:t>связной,</w:t>
      </w:r>
      <w:r>
        <w:rPr>
          <w:spacing w:val="40"/>
          <w:sz w:val="24"/>
        </w:rPr>
        <w:t xml:space="preserve"> </w:t>
      </w:r>
      <w:r>
        <w:rPr>
          <w:sz w:val="24"/>
        </w:rPr>
        <w:t>грамматически</w:t>
      </w:r>
      <w:r>
        <w:rPr>
          <w:spacing w:val="40"/>
          <w:sz w:val="24"/>
        </w:rPr>
        <w:t xml:space="preserve"> </w:t>
      </w:r>
      <w:r>
        <w:rPr>
          <w:sz w:val="24"/>
        </w:rPr>
        <w:t>правильной</w:t>
      </w:r>
      <w:r>
        <w:rPr>
          <w:spacing w:val="40"/>
          <w:sz w:val="24"/>
        </w:rPr>
        <w:t xml:space="preserve"> </w:t>
      </w:r>
      <w:r>
        <w:rPr>
          <w:sz w:val="24"/>
        </w:rPr>
        <w:t>диалогической</w:t>
      </w:r>
      <w:r>
        <w:rPr>
          <w:spacing w:val="40"/>
          <w:sz w:val="24"/>
        </w:rPr>
        <w:t xml:space="preserve"> </w:t>
      </w:r>
      <w:r>
        <w:rPr>
          <w:sz w:val="24"/>
        </w:rPr>
        <w:t>и</w:t>
      </w:r>
      <w:r>
        <w:rPr>
          <w:spacing w:val="40"/>
          <w:sz w:val="24"/>
        </w:rPr>
        <w:t xml:space="preserve"> </w:t>
      </w:r>
      <w:r>
        <w:rPr>
          <w:sz w:val="24"/>
        </w:rPr>
        <w:t xml:space="preserve">монологической </w:t>
      </w:r>
      <w:r>
        <w:rPr>
          <w:spacing w:val="-4"/>
          <w:sz w:val="24"/>
        </w:rPr>
        <w:t>речи;</w:t>
      </w:r>
    </w:p>
    <w:p w14:paraId="67FD1984" w14:textId="77777777" w:rsidR="00234625" w:rsidRDefault="00C749F3" w:rsidP="00596B0E">
      <w:pPr>
        <w:pStyle w:val="a5"/>
        <w:numPr>
          <w:ilvl w:val="0"/>
          <w:numId w:val="109"/>
        </w:numPr>
        <w:tabs>
          <w:tab w:val="left" w:pos="1529"/>
        </w:tabs>
        <w:jc w:val="left"/>
        <w:rPr>
          <w:sz w:val="24"/>
        </w:rPr>
      </w:pPr>
      <w:r>
        <w:rPr>
          <w:sz w:val="24"/>
        </w:rPr>
        <w:t>развитие</w:t>
      </w:r>
      <w:r>
        <w:rPr>
          <w:spacing w:val="-4"/>
          <w:sz w:val="24"/>
        </w:rPr>
        <w:t xml:space="preserve"> </w:t>
      </w:r>
      <w:r>
        <w:rPr>
          <w:sz w:val="24"/>
        </w:rPr>
        <w:t>речевого</w:t>
      </w:r>
      <w:r>
        <w:rPr>
          <w:spacing w:val="1"/>
          <w:sz w:val="24"/>
        </w:rPr>
        <w:t xml:space="preserve"> </w:t>
      </w:r>
      <w:r>
        <w:rPr>
          <w:spacing w:val="-2"/>
          <w:sz w:val="24"/>
        </w:rPr>
        <w:t>творчества;</w:t>
      </w:r>
    </w:p>
    <w:p w14:paraId="73C8BD9C" w14:textId="77777777" w:rsidR="00234625" w:rsidRDefault="00C749F3" w:rsidP="00596B0E">
      <w:pPr>
        <w:pStyle w:val="a5"/>
        <w:numPr>
          <w:ilvl w:val="0"/>
          <w:numId w:val="109"/>
        </w:numPr>
        <w:tabs>
          <w:tab w:val="left" w:pos="1529"/>
        </w:tabs>
        <w:spacing w:before="4" w:line="292" w:lineRule="exact"/>
        <w:jc w:val="left"/>
        <w:rPr>
          <w:sz w:val="24"/>
        </w:rPr>
      </w:pPr>
      <w:r>
        <w:rPr>
          <w:sz w:val="24"/>
        </w:rPr>
        <w:t>развитие</w:t>
      </w:r>
      <w:r>
        <w:rPr>
          <w:spacing w:val="-11"/>
          <w:sz w:val="24"/>
        </w:rPr>
        <w:t xml:space="preserve"> </w:t>
      </w:r>
      <w:r>
        <w:rPr>
          <w:sz w:val="24"/>
        </w:rPr>
        <w:t>звуковой</w:t>
      </w:r>
      <w:r>
        <w:rPr>
          <w:spacing w:val="-7"/>
          <w:sz w:val="24"/>
        </w:rPr>
        <w:t xml:space="preserve"> </w:t>
      </w:r>
      <w:r>
        <w:rPr>
          <w:sz w:val="24"/>
        </w:rPr>
        <w:t>и</w:t>
      </w:r>
      <w:r>
        <w:rPr>
          <w:spacing w:val="-7"/>
          <w:sz w:val="24"/>
        </w:rPr>
        <w:t xml:space="preserve"> </w:t>
      </w:r>
      <w:r>
        <w:rPr>
          <w:sz w:val="24"/>
        </w:rPr>
        <w:t>интонационной</w:t>
      </w:r>
      <w:r>
        <w:rPr>
          <w:spacing w:val="-3"/>
          <w:sz w:val="24"/>
        </w:rPr>
        <w:t xml:space="preserve"> </w:t>
      </w:r>
      <w:r>
        <w:rPr>
          <w:sz w:val="24"/>
        </w:rPr>
        <w:t>культуры</w:t>
      </w:r>
      <w:r>
        <w:rPr>
          <w:spacing w:val="-2"/>
          <w:sz w:val="24"/>
        </w:rPr>
        <w:t xml:space="preserve"> </w:t>
      </w:r>
      <w:r>
        <w:rPr>
          <w:sz w:val="24"/>
        </w:rPr>
        <w:t>речи,</w:t>
      </w:r>
      <w:r>
        <w:rPr>
          <w:spacing w:val="-2"/>
          <w:sz w:val="24"/>
        </w:rPr>
        <w:t xml:space="preserve"> </w:t>
      </w:r>
      <w:r>
        <w:rPr>
          <w:sz w:val="24"/>
        </w:rPr>
        <w:t>фонематического</w:t>
      </w:r>
      <w:r>
        <w:rPr>
          <w:spacing w:val="1"/>
          <w:sz w:val="24"/>
        </w:rPr>
        <w:t xml:space="preserve"> </w:t>
      </w:r>
      <w:r>
        <w:rPr>
          <w:spacing w:val="-2"/>
          <w:sz w:val="24"/>
        </w:rPr>
        <w:t>слуха.</w:t>
      </w:r>
    </w:p>
    <w:p w14:paraId="771EEFA5" w14:textId="77777777" w:rsidR="00234625" w:rsidRDefault="00C749F3">
      <w:pPr>
        <w:pStyle w:val="a3"/>
        <w:spacing w:before="1" w:line="237" w:lineRule="auto"/>
        <w:ind w:right="691"/>
        <w:jc w:val="left"/>
      </w:pPr>
      <w:r>
        <w:t>Еще</w:t>
      </w:r>
      <w:r>
        <w:rPr>
          <w:spacing w:val="29"/>
        </w:rPr>
        <w:t xml:space="preserve"> </w:t>
      </w:r>
      <w:r>
        <w:t>одно</w:t>
      </w:r>
      <w:r>
        <w:rPr>
          <w:spacing w:val="40"/>
        </w:rPr>
        <w:t xml:space="preserve"> </w:t>
      </w:r>
      <w:r>
        <w:t>направление</w:t>
      </w:r>
      <w:r>
        <w:rPr>
          <w:spacing w:val="38"/>
        </w:rPr>
        <w:t xml:space="preserve"> </w:t>
      </w:r>
      <w:r>
        <w:t>-</w:t>
      </w:r>
      <w:r>
        <w:rPr>
          <w:spacing w:val="32"/>
        </w:rPr>
        <w:t xml:space="preserve"> </w:t>
      </w:r>
      <w:r>
        <w:t>знакомство</w:t>
      </w:r>
      <w:r>
        <w:rPr>
          <w:spacing w:val="35"/>
        </w:rPr>
        <w:t xml:space="preserve"> </w:t>
      </w:r>
      <w:r>
        <w:t>с</w:t>
      </w:r>
      <w:r>
        <w:rPr>
          <w:spacing w:val="34"/>
        </w:rPr>
        <w:t xml:space="preserve"> </w:t>
      </w:r>
      <w:r>
        <w:t>книжной</w:t>
      </w:r>
      <w:r>
        <w:rPr>
          <w:spacing w:val="31"/>
        </w:rPr>
        <w:t xml:space="preserve"> </w:t>
      </w:r>
      <w:r>
        <w:t>культурой,</w:t>
      </w:r>
      <w:r>
        <w:rPr>
          <w:spacing w:val="37"/>
        </w:rPr>
        <w:t xml:space="preserve"> </w:t>
      </w:r>
      <w:r>
        <w:t>детской</w:t>
      </w:r>
      <w:r>
        <w:rPr>
          <w:spacing w:val="36"/>
        </w:rPr>
        <w:t xml:space="preserve"> </w:t>
      </w:r>
      <w:r>
        <w:t>литературой, понимание на слух текстов различных жанров детской литературы.</w:t>
      </w:r>
    </w:p>
    <w:p w14:paraId="78DC9562" w14:textId="77777777" w:rsidR="00234625" w:rsidRDefault="00C749F3">
      <w:pPr>
        <w:pStyle w:val="a3"/>
        <w:spacing w:before="5" w:line="237" w:lineRule="auto"/>
        <w:ind w:right="691"/>
        <w:jc w:val="left"/>
      </w:pPr>
      <w:r>
        <w:t>На</w:t>
      </w:r>
      <w:r>
        <w:rPr>
          <w:spacing w:val="80"/>
        </w:rPr>
        <w:t xml:space="preserve"> </w:t>
      </w:r>
      <w:r>
        <w:t>этапе</w:t>
      </w:r>
      <w:r>
        <w:rPr>
          <w:spacing w:val="80"/>
        </w:rPr>
        <w:t xml:space="preserve"> </w:t>
      </w:r>
      <w:r>
        <w:t>подготовки</w:t>
      </w:r>
      <w:r>
        <w:rPr>
          <w:spacing w:val="80"/>
        </w:rPr>
        <w:t xml:space="preserve"> </w:t>
      </w:r>
      <w:r>
        <w:t>к</w:t>
      </w:r>
      <w:r>
        <w:rPr>
          <w:spacing w:val="80"/>
        </w:rPr>
        <w:t xml:space="preserve"> </w:t>
      </w:r>
      <w:r>
        <w:t>школе</w:t>
      </w:r>
      <w:r>
        <w:rPr>
          <w:spacing w:val="80"/>
        </w:rPr>
        <w:t xml:space="preserve"> </w:t>
      </w:r>
      <w:r>
        <w:t>требуется</w:t>
      </w:r>
      <w:r>
        <w:rPr>
          <w:spacing w:val="80"/>
        </w:rPr>
        <w:t xml:space="preserve"> </w:t>
      </w:r>
      <w:r>
        <w:t>формирование</w:t>
      </w:r>
      <w:r>
        <w:rPr>
          <w:spacing w:val="80"/>
        </w:rPr>
        <w:t xml:space="preserve"> </w:t>
      </w:r>
      <w:r>
        <w:t>звуковой</w:t>
      </w:r>
      <w:r>
        <w:rPr>
          <w:spacing w:val="80"/>
        </w:rPr>
        <w:t xml:space="preserve"> </w:t>
      </w:r>
      <w:r>
        <w:t>аналитико- синтетической активности как предпосылки обучения грамоте.</w:t>
      </w:r>
    </w:p>
    <w:p w14:paraId="415BC7F6" w14:textId="77777777" w:rsidR="00234625" w:rsidRDefault="00C749F3">
      <w:pPr>
        <w:pStyle w:val="a3"/>
        <w:spacing w:before="4" w:line="275" w:lineRule="exact"/>
        <w:ind w:firstLine="0"/>
        <w:jc w:val="left"/>
      </w:pPr>
      <w:r>
        <w:t>В</w:t>
      </w:r>
      <w:r>
        <w:rPr>
          <w:spacing w:val="-4"/>
        </w:rPr>
        <w:t xml:space="preserve"> </w:t>
      </w:r>
      <w:r>
        <w:t>качестве</w:t>
      </w:r>
      <w:r>
        <w:rPr>
          <w:spacing w:val="-3"/>
        </w:rPr>
        <w:t xml:space="preserve"> </w:t>
      </w:r>
      <w:r>
        <w:t>основных</w:t>
      </w:r>
      <w:r>
        <w:rPr>
          <w:spacing w:val="-3"/>
        </w:rPr>
        <w:t xml:space="preserve"> </w:t>
      </w:r>
      <w:r>
        <w:rPr>
          <w:u w:val="single"/>
        </w:rPr>
        <w:t>разделов</w:t>
      </w:r>
      <w:r>
        <w:rPr>
          <w:spacing w:val="1"/>
        </w:rPr>
        <w:t xml:space="preserve"> </w:t>
      </w:r>
      <w:r>
        <w:t>можно</w:t>
      </w:r>
      <w:r>
        <w:rPr>
          <w:spacing w:val="-1"/>
        </w:rPr>
        <w:t xml:space="preserve"> </w:t>
      </w:r>
      <w:r>
        <w:rPr>
          <w:spacing w:val="-2"/>
        </w:rPr>
        <w:t>выделить:</w:t>
      </w:r>
    </w:p>
    <w:p w14:paraId="79130FD7" w14:textId="77777777" w:rsidR="00234625" w:rsidRDefault="00C749F3" w:rsidP="00596B0E">
      <w:pPr>
        <w:pStyle w:val="a5"/>
        <w:numPr>
          <w:ilvl w:val="0"/>
          <w:numId w:val="108"/>
        </w:numPr>
        <w:tabs>
          <w:tab w:val="left" w:pos="1572"/>
        </w:tabs>
        <w:spacing w:line="275" w:lineRule="exact"/>
        <w:ind w:hanging="182"/>
        <w:rPr>
          <w:sz w:val="24"/>
        </w:rPr>
      </w:pPr>
      <w:r>
        <w:rPr>
          <w:sz w:val="24"/>
        </w:rPr>
        <w:t>Развитие</w:t>
      </w:r>
      <w:r>
        <w:rPr>
          <w:spacing w:val="-5"/>
          <w:sz w:val="24"/>
        </w:rPr>
        <w:t xml:space="preserve"> </w:t>
      </w:r>
      <w:r>
        <w:rPr>
          <w:spacing w:val="-4"/>
          <w:sz w:val="24"/>
        </w:rPr>
        <w:t>речи.</w:t>
      </w:r>
    </w:p>
    <w:p w14:paraId="6B53A563" w14:textId="77777777" w:rsidR="00234625" w:rsidRDefault="00C749F3" w:rsidP="00596B0E">
      <w:pPr>
        <w:pStyle w:val="a5"/>
        <w:numPr>
          <w:ilvl w:val="0"/>
          <w:numId w:val="108"/>
        </w:numPr>
        <w:tabs>
          <w:tab w:val="left" w:pos="1572"/>
        </w:tabs>
        <w:spacing w:before="2" w:line="275" w:lineRule="exact"/>
        <w:ind w:hanging="182"/>
        <w:rPr>
          <w:sz w:val="24"/>
        </w:rPr>
      </w:pPr>
      <w:r>
        <w:rPr>
          <w:sz w:val="24"/>
        </w:rPr>
        <w:t>Приобщение</w:t>
      </w:r>
      <w:r>
        <w:rPr>
          <w:spacing w:val="-3"/>
          <w:sz w:val="24"/>
        </w:rPr>
        <w:t xml:space="preserve"> </w:t>
      </w:r>
      <w:r>
        <w:rPr>
          <w:sz w:val="24"/>
        </w:rPr>
        <w:t>к</w:t>
      </w:r>
      <w:r>
        <w:rPr>
          <w:spacing w:val="-7"/>
          <w:sz w:val="24"/>
        </w:rPr>
        <w:t xml:space="preserve"> </w:t>
      </w:r>
      <w:r>
        <w:rPr>
          <w:sz w:val="24"/>
        </w:rPr>
        <w:t>художественной</w:t>
      </w:r>
      <w:r>
        <w:rPr>
          <w:spacing w:val="-5"/>
          <w:sz w:val="24"/>
        </w:rPr>
        <w:t xml:space="preserve"> </w:t>
      </w:r>
      <w:r>
        <w:rPr>
          <w:spacing w:val="-2"/>
          <w:sz w:val="24"/>
        </w:rPr>
        <w:t>литературе.</w:t>
      </w:r>
    </w:p>
    <w:p w14:paraId="02FCB198" w14:textId="77777777" w:rsidR="00234625" w:rsidRDefault="00C749F3">
      <w:pPr>
        <w:pStyle w:val="a3"/>
        <w:spacing w:line="275" w:lineRule="exact"/>
        <w:ind w:firstLine="0"/>
        <w:jc w:val="left"/>
      </w:pPr>
      <w:r>
        <w:t>Связанные</w:t>
      </w:r>
      <w:r>
        <w:rPr>
          <w:spacing w:val="-2"/>
        </w:rPr>
        <w:t xml:space="preserve"> </w:t>
      </w:r>
      <w:r>
        <w:t>с</w:t>
      </w:r>
      <w:r>
        <w:rPr>
          <w:spacing w:val="-7"/>
        </w:rPr>
        <w:t xml:space="preserve"> </w:t>
      </w:r>
      <w:r>
        <w:t>целевыми</w:t>
      </w:r>
      <w:r>
        <w:rPr>
          <w:spacing w:val="-4"/>
        </w:rPr>
        <w:t xml:space="preserve"> </w:t>
      </w:r>
      <w:r>
        <w:t>ориентирами задачи,</w:t>
      </w:r>
      <w:r>
        <w:rPr>
          <w:spacing w:val="-3"/>
        </w:rPr>
        <w:t xml:space="preserve"> </w:t>
      </w:r>
      <w:r>
        <w:t>представлены во</w:t>
      </w:r>
      <w:r>
        <w:rPr>
          <w:spacing w:val="-1"/>
        </w:rPr>
        <w:t xml:space="preserve"> </w:t>
      </w:r>
      <w:r>
        <w:t>ФГОС</w:t>
      </w:r>
      <w:r>
        <w:rPr>
          <w:spacing w:val="-2"/>
        </w:rPr>
        <w:t xml:space="preserve"> </w:t>
      </w:r>
      <w:r>
        <w:rPr>
          <w:spacing w:val="-5"/>
        </w:rPr>
        <w:t>ДО:</w:t>
      </w:r>
    </w:p>
    <w:p w14:paraId="3335B39D" w14:textId="77777777" w:rsidR="00234625" w:rsidRDefault="00C749F3" w:rsidP="00596B0E">
      <w:pPr>
        <w:pStyle w:val="a5"/>
        <w:numPr>
          <w:ilvl w:val="0"/>
          <w:numId w:val="109"/>
        </w:numPr>
        <w:tabs>
          <w:tab w:val="left" w:pos="1529"/>
        </w:tabs>
        <w:spacing w:before="5" w:line="293" w:lineRule="exact"/>
        <w:jc w:val="left"/>
        <w:rPr>
          <w:sz w:val="24"/>
        </w:rPr>
      </w:pPr>
      <w:r>
        <w:rPr>
          <w:sz w:val="24"/>
        </w:rPr>
        <w:t>организация</w:t>
      </w:r>
      <w:r>
        <w:rPr>
          <w:spacing w:val="-9"/>
          <w:sz w:val="24"/>
        </w:rPr>
        <w:t xml:space="preserve"> </w:t>
      </w:r>
      <w:r>
        <w:rPr>
          <w:sz w:val="24"/>
        </w:rPr>
        <w:t>видов</w:t>
      </w:r>
      <w:r>
        <w:rPr>
          <w:spacing w:val="-4"/>
          <w:sz w:val="24"/>
        </w:rPr>
        <w:t xml:space="preserve"> </w:t>
      </w:r>
      <w:r>
        <w:rPr>
          <w:sz w:val="24"/>
        </w:rPr>
        <w:t>деятельности,</w:t>
      </w:r>
      <w:r>
        <w:rPr>
          <w:spacing w:val="1"/>
          <w:sz w:val="24"/>
        </w:rPr>
        <w:t xml:space="preserve"> </w:t>
      </w:r>
      <w:r>
        <w:rPr>
          <w:sz w:val="24"/>
        </w:rPr>
        <w:t>способствующих</w:t>
      </w:r>
      <w:r>
        <w:rPr>
          <w:spacing w:val="-6"/>
          <w:sz w:val="24"/>
        </w:rPr>
        <w:t xml:space="preserve"> </w:t>
      </w:r>
      <w:r>
        <w:rPr>
          <w:sz w:val="24"/>
        </w:rPr>
        <w:t>развитию</w:t>
      </w:r>
      <w:r>
        <w:rPr>
          <w:spacing w:val="-8"/>
          <w:sz w:val="24"/>
        </w:rPr>
        <w:t xml:space="preserve"> </w:t>
      </w:r>
      <w:r>
        <w:rPr>
          <w:sz w:val="24"/>
        </w:rPr>
        <w:t>речи</w:t>
      </w:r>
      <w:r>
        <w:rPr>
          <w:spacing w:val="-5"/>
          <w:sz w:val="24"/>
        </w:rPr>
        <w:t xml:space="preserve"> </w:t>
      </w:r>
      <w:r>
        <w:rPr>
          <w:spacing w:val="-2"/>
          <w:sz w:val="24"/>
        </w:rPr>
        <w:t>обучающихся;</w:t>
      </w:r>
    </w:p>
    <w:p w14:paraId="2E386C00" w14:textId="77777777" w:rsidR="00234625" w:rsidRDefault="00C749F3" w:rsidP="00596B0E">
      <w:pPr>
        <w:pStyle w:val="a5"/>
        <w:numPr>
          <w:ilvl w:val="0"/>
          <w:numId w:val="109"/>
        </w:numPr>
        <w:tabs>
          <w:tab w:val="left" w:pos="1529"/>
        </w:tabs>
        <w:spacing w:line="293" w:lineRule="exact"/>
        <w:jc w:val="left"/>
        <w:rPr>
          <w:sz w:val="24"/>
        </w:rPr>
      </w:pPr>
      <w:r>
        <w:rPr>
          <w:sz w:val="24"/>
        </w:rPr>
        <w:t>развитие</w:t>
      </w:r>
      <w:r>
        <w:rPr>
          <w:spacing w:val="-3"/>
          <w:sz w:val="24"/>
        </w:rPr>
        <w:t xml:space="preserve"> </w:t>
      </w:r>
      <w:r>
        <w:rPr>
          <w:sz w:val="24"/>
        </w:rPr>
        <w:t xml:space="preserve">речевой </w:t>
      </w:r>
      <w:r>
        <w:rPr>
          <w:spacing w:val="-2"/>
          <w:sz w:val="24"/>
        </w:rPr>
        <w:t>деятельности;</w:t>
      </w:r>
    </w:p>
    <w:p w14:paraId="4593FDF0" w14:textId="77777777" w:rsidR="00234625" w:rsidRDefault="00C749F3" w:rsidP="00596B0E">
      <w:pPr>
        <w:pStyle w:val="a5"/>
        <w:numPr>
          <w:ilvl w:val="0"/>
          <w:numId w:val="109"/>
        </w:numPr>
        <w:tabs>
          <w:tab w:val="left" w:pos="1529"/>
        </w:tabs>
        <w:spacing w:before="2" w:line="237" w:lineRule="auto"/>
        <w:ind w:right="695"/>
        <w:rPr>
          <w:sz w:val="24"/>
        </w:rPr>
      </w:pPr>
      <w:r>
        <w:rPr>
          <w:sz w:val="24"/>
        </w:rPr>
        <w:t>развитие способности к построению речевого высказывания в ситуации общения, создание условий для принятия детьми решений, выражения своих чувств и мыслей с помощью речи;</w:t>
      </w:r>
    </w:p>
    <w:p w14:paraId="5981B408" w14:textId="77777777" w:rsidR="00234625" w:rsidRDefault="00C749F3" w:rsidP="00596B0E">
      <w:pPr>
        <w:pStyle w:val="a5"/>
        <w:numPr>
          <w:ilvl w:val="0"/>
          <w:numId w:val="109"/>
        </w:numPr>
        <w:tabs>
          <w:tab w:val="left" w:pos="1529"/>
        </w:tabs>
        <w:spacing w:before="7" w:line="237" w:lineRule="auto"/>
        <w:ind w:right="696"/>
        <w:rPr>
          <w:sz w:val="24"/>
        </w:rPr>
      </w:pPr>
      <w:r>
        <w:rPr>
          <w:sz w:val="24"/>
        </w:rPr>
        <w:t>формирование познавательных интересов и познавательных действий ребенка в речевом общении и деятельности;</w:t>
      </w:r>
    </w:p>
    <w:p w14:paraId="5FE47A8F" w14:textId="77777777" w:rsidR="00234625" w:rsidRDefault="00C749F3" w:rsidP="00596B0E">
      <w:pPr>
        <w:pStyle w:val="a5"/>
        <w:numPr>
          <w:ilvl w:val="0"/>
          <w:numId w:val="109"/>
        </w:numPr>
        <w:tabs>
          <w:tab w:val="left" w:pos="1529"/>
        </w:tabs>
        <w:spacing w:before="2" w:line="237" w:lineRule="auto"/>
        <w:ind w:right="684"/>
        <w:rPr>
          <w:sz w:val="24"/>
        </w:rPr>
      </w:pPr>
      <w:r>
        <w:rPr>
          <w:sz w:val="24"/>
        </w:rPr>
        <w:t>формирование мотивационно-</w:t>
      </w:r>
      <w:proofErr w:type="spellStart"/>
      <w:r>
        <w:rPr>
          <w:sz w:val="24"/>
        </w:rPr>
        <w:t>потребностного</w:t>
      </w:r>
      <w:proofErr w:type="spellEnd"/>
      <w:r>
        <w:rPr>
          <w:sz w:val="24"/>
        </w:rPr>
        <w:t>, деятельностного, когнитивно- интеллектуального компонентов речевой и читательской культуры;</w:t>
      </w:r>
    </w:p>
    <w:p w14:paraId="5B3EB01E" w14:textId="77777777" w:rsidR="00234625" w:rsidRPr="004C69DB" w:rsidRDefault="00C749F3" w:rsidP="00596B0E">
      <w:pPr>
        <w:pStyle w:val="a5"/>
        <w:numPr>
          <w:ilvl w:val="0"/>
          <w:numId w:val="109"/>
        </w:numPr>
        <w:tabs>
          <w:tab w:val="left" w:pos="1529"/>
        </w:tabs>
        <w:spacing w:before="5" w:after="5"/>
        <w:rPr>
          <w:sz w:val="24"/>
        </w:rPr>
      </w:pPr>
      <w:r>
        <w:rPr>
          <w:sz w:val="24"/>
        </w:rPr>
        <w:t>формирование</w:t>
      </w:r>
      <w:r>
        <w:rPr>
          <w:spacing w:val="-2"/>
          <w:sz w:val="24"/>
        </w:rPr>
        <w:t xml:space="preserve"> </w:t>
      </w:r>
      <w:r>
        <w:rPr>
          <w:sz w:val="24"/>
        </w:rPr>
        <w:t>предпосылок</w:t>
      </w:r>
      <w:r>
        <w:rPr>
          <w:spacing w:val="-7"/>
          <w:sz w:val="24"/>
        </w:rPr>
        <w:t xml:space="preserve"> </w:t>
      </w:r>
      <w:r>
        <w:rPr>
          <w:spacing w:val="-2"/>
          <w:sz w:val="24"/>
        </w:rPr>
        <w:t>грамотности.</w:t>
      </w:r>
    </w:p>
    <w:p w14:paraId="0EF74585" w14:textId="77777777" w:rsidR="004C69DB" w:rsidRDefault="004C69DB" w:rsidP="004C69DB">
      <w:pPr>
        <w:tabs>
          <w:tab w:val="left" w:pos="1529"/>
        </w:tabs>
        <w:spacing w:before="5" w:after="5"/>
        <w:rPr>
          <w:sz w:val="24"/>
        </w:rPr>
      </w:pPr>
    </w:p>
    <w:p w14:paraId="3F32B1E5" w14:textId="77777777" w:rsidR="004C69DB" w:rsidRDefault="004C69DB" w:rsidP="004C69DB">
      <w:pPr>
        <w:tabs>
          <w:tab w:val="left" w:pos="1529"/>
        </w:tabs>
        <w:spacing w:before="5" w:after="5"/>
        <w:rPr>
          <w:sz w:val="24"/>
        </w:rPr>
      </w:pPr>
    </w:p>
    <w:p w14:paraId="16DF68F9" w14:textId="77777777" w:rsidR="004C69DB" w:rsidRDefault="004C69DB" w:rsidP="004C69DB">
      <w:pPr>
        <w:tabs>
          <w:tab w:val="left" w:pos="1529"/>
        </w:tabs>
        <w:spacing w:before="5" w:after="5"/>
        <w:rPr>
          <w:sz w:val="24"/>
        </w:rPr>
      </w:pPr>
    </w:p>
    <w:p w14:paraId="13CAD693" w14:textId="77777777" w:rsidR="003D013B" w:rsidRDefault="003D013B" w:rsidP="004C69DB">
      <w:pPr>
        <w:tabs>
          <w:tab w:val="left" w:pos="1529"/>
        </w:tabs>
        <w:spacing w:before="5" w:after="5"/>
        <w:rPr>
          <w:sz w:val="24"/>
        </w:rPr>
      </w:pPr>
    </w:p>
    <w:p w14:paraId="67968F21" w14:textId="77777777" w:rsidR="003D013B" w:rsidRDefault="003D013B" w:rsidP="004C69DB">
      <w:pPr>
        <w:tabs>
          <w:tab w:val="left" w:pos="1529"/>
        </w:tabs>
        <w:spacing w:before="5" w:after="5"/>
        <w:rPr>
          <w:sz w:val="24"/>
        </w:rPr>
      </w:pPr>
    </w:p>
    <w:p w14:paraId="15FDDB01" w14:textId="77777777" w:rsidR="003D013B" w:rsidRDefault="003D013B" w:rsidP="004C69DB">
      <w:pPr>
        <w:tabs>
          <w:tab w:val="left" w:pos="1529"/>
        </w:tabs>
        <w:spacing w:before="5" w:after="5"/>
        <w:rPr>
          <w:sz w:val="24"/>
        </w:rPr>
      </w:pPr>
    </w:p>
    <w:p w14:paraId="46C76C10" w14:textId="77777777" w:rsidR="003D013B" w:rsidRDefault="003D013B" w:rsidP="004C69DB">
      <w:pPr>
        <w:tabs>
          <w:tab w:val="left" w:pos="1529"/>
        </w:tabs>
        <w:spacing w:before="5" w:after="5"/>
        <w:rPr>
          <w:sz w:val="24"/>
        </w:rPr>
      </w:pPr>
    </w:p>
    <w:p w14:paraId="6B896C37" w14:textId="77777777" w:rsidR="003D013B" w:rsidRDefault="003D013B" w:rsidP="004C69DB">
      <w:pPr>
        <w:tabs>
          <w:tab w:val="left" w:pos="1529"/>
        </w:tabs>
        <w:spacing w:before="5" w:after="5"/>
        <w:rPr>
          <w:sz w:val="24"/>
        </w:rPr>
      </w:pPr>
    </w:p>
    <w:p w14:paraId="120961FC" w14:textId="77777777" w:rsidR="003D013B" w:rsidRDefault="003D013B" w:rsidP="004C69DB">
      <w:pPr>
        <w:tabs>
          <w:tab w:val="left" w:pos="1529"/>
        </w:tabs>
        <w:spacing w:before="5" w:after="5"/>
        <w:rPr>
          <w:sz w:val="24"/>
        </w:rPr>
      </w:pPr>
    </w:p>
    <w:p w14:paraId="0D00B886" w14:textId="77777777" w:rsidR="003D013B" w:rsidRDefault="003D013B" w:rsidP="004C69DB">
      <w:pPr>
        <w:tabs>
          <w:tab w:val="left" w:pos="1529"/>
        </w:tabs>
        <w:spacing w:before="5" w:after="5"/>
        <w:rPr>
          <w:sz w:val="24"/>
        </w:rPr>
      </w:pPr>
    </w:p>
    <w:p w14:paraId="6FB39417" w14:textId="77777777" w:rsidR="003D013B" w:rsidRDefault="003D013B" w:rsidP="004C69DB">
      <w:pPr>
        <w:tabs>
          <w:tab w:val="left" w:pos="1529"/>
        </w:tabs>
        <w:spacing w:before="5" w:after="5"/>
        <w:rPr>
          <w:sz w:val="24"/>
        </w:rPr>
      </w:pPr>
    </w:p>
    <w:p w14:paraId="57452506" w14:textId="77777777" w:rsidR="003D013B" w:rsidRDefault="003D013B" w:rsidP="004C69DB">
      <w:pPr>
        <w:tabs>
          <w:tab w:val="left" w:pos="1529"/>
        </w:tabs>
        <w:spacing w:before="5" w:after="5"/>
        <w:rPr>
          <w:sz w:val="24"/>
        </w:rPr>
      </w:pPr>
    </w:p>
    <w:p w14:paraId="12AA3BF6" w14:textId="77777777" w:rsidR="003D013B" w:rsidRDefault="003D013B" w:rsidP="004C69DB">
      <w:pPr>
        <w:tabs>
          <w:tab w:val="left" w:pos="1529"/>
        </w:tabs>
        <w:spacing w:before="5" w:after="5"/>
        <w:rPr>
          <w:sz w:val="24"/>
        </w:rPr>
      </w:pPr>
    </w:p>
    <w:p w14:paraId="27CB0B9C" w14:textId="77777777" w:rsidR="003D013B" w:rsidRDefault="003D013B" w:rsidP="004C69DB">
      <w:pPr>
        <w:tabs>
          <w:tab w:val="left" w:pos="1529"/>
        </w:tabs>
        <w:spacing w:before="5" w:after="5"/>
        <w:rPr>
          <w:sz w:val="24"/>
        </w:rPr>
      </w:pPr>
    </w:p>
    <w:p w14:paraId="33891ED6" w14:textId="77777777" w:rsidR="003D013B" w:rsidRDefault="003D013B" w:rsidP="004C69DB">
      <w:pPr>
        <w:tabs>
          <w:tab w:val="left" w:pos="1529"/>
        </w:tabs>
        <w:spacing w:before="5" w:after="5"/>
        <w:rPr>
          <w:sz w:val="24"/>
        </w:rPr>
      </w:pPr>
    </w:p>
    <w:p w14:paraId="2E70D64E" w14:textId="77777777" w:rsidR="003D013B" w:rsidRDefault="003D013B" w:rsidP="004C69DB">
      <w:pPr>
        <w:tabs>
          <w:tab w:val="left" w:pos="1529"/>
        </w:tabs>
        <w:spacing w:before="5" w:after="5"/>
        <w:rPr>
          <w:sz w:val="24"/>
        </w:rPr>
      </w:pPr>
    </w:p>
    <w:p w14:paraId="39DA2AA7" w14:textId="77777777" w:rsidR="003D013B" w:rsidRDefault="003D013B" w:rsidP="004C69DB">
      <w:pPr>
        <w:tabs>
          <w:tab w:val="left" w:pos="1529"/>
        </w:tabs>
        <w:spacing w:before="5" w:after="5"/>
        <w:rPr>
          <w:sz w:val="24"/>
        </w:rPr>
      </w:pPr>
    </w:p>
    <w:p w14:paraId="01A32AFA" w14:textId="77777777" w:rsidR="003D013B" w:rsidRDefault="003D013B" w:rsidP="004C69DB">
      <w:pPr>
        <w:tabs>
          <w:tab w:val="left" w:pos="1529"/>
        </w:tabs>
        <w:spacing w:before="5" w:after="5"/>
        <w:rPr>
          <w:sz w:val="24"/>
        </w:rPr>
      </w:pPr>
    </w:p>
    <w:p w14:paraId="6BB47848" w14:textId="77777777" w:rsidR="003D013B" w:rsidRDefault="003D013B" w:rsidP="004C69DB">
      <w:pPr>
        <w:tabs>
          <w:tab w:val="left" w:pos="1529"/>
        </w:tabs>
        <w:spacing w:before="5" w:after="5"/>
        <w:rPr>
          <w:sz w:val="24"/>
        </w:rPr>
      </w:pPr>
    </w:p>
    <w:p w14:paraId="05775C98" w14:textId="77777777" w:rsidR="003D013B" w:rsidRDefault="003D013B" w:rsidP="004C69DB">
      <w:pPr>
        <w:tabs>
          <w:tab w:val="left" w:pos="1529"/>
        </w:tabs>
        <w:spacing w:before="5" w:after="5"/>
        <w:rPr>
          <w:sz w:val="24"/>
        </w:rPr>
      </w:pPr>
    </w:p>
    <w:p w14:paraId="4F27EA97" w14:textId="77777777" w:rsidR="003D013B" w:rsidRDefault="003D013B" w:rsidP="004C69DB">
      <w:pPr>
        <w:tabs>
          <w:tab w:val="left" w:pos="1529"/>
        </w:tabs>
        <w:spacing w:before="5" w:after="5"/>
        <w:rPr>
          <w:sz w:val="24"/>
        </w:rPr>
      </w:pPr>
    </w:p>
    <w:p w14:paraId="495F859C" w14:textId="77777777" w:rsidR="003D013B" w:rsidRDefault="003D013B" w:rsidP="004C69DB">
      <w:pPr>
        <w:tabs>
          <w:tab w:val="left" w:pos="1529"/>
        </w:tabs>
        <w:spacing w:before="5" w:after="5"/>
        <w:rPr>
          <w:sz w:val="24"/>
        </w:rPr>
      </w:pPr>
    </w:p>
    <w:p w14:paraId="70959AF2" w14:textId="77777777" w:rsidR="003D013B" w:rsidRDefault="003D013B" w:rsidP="004C69DB">
      <w:pPr>
        <w:tabs>
          <w:tab w:val="left" w:pos="1529"/>
        </w:tabs>
        <w:spacing w:before="5" w:after="5"/>
        <w:rPr>
          <w:sz w:val="24"/>
        </w:rPr>
      </w:pPr>
    </w:p>
    <w:p w14:paraId="3666179F" w14:textId="77777777" w:rsidR="003D013B" w:rsidRDefault="003D013B" w:rsidP="004C69DB">
      <w:pPr>
        <w:tabs>
          <w:tab w:val="left" w:pos="1529"/>
        </w:tabs>
        <w:spacing w:before="5" w:after="5"/>
        <w:rPr>
          <w:sz w:val="24"/>
        </w:rPr>
      </w:pPr>
    </w:p>
    <w:tbl>
      <w:tblPr>
        <w:tblW w:w="0" w:type="auto"/>
        <w:tblInd w:w="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4"/>
        <w:gridCol w:w="3995"/>
      </w:tblGrid>
      <w:tr w:rsidR="00234625" w14:paraId="04DA37AA" w14:textId="77777777">
        <w:trPr>
          <w:trHeight w:val="551"/>
        </w:trPr>
        <w:tc>
          <w:tcPr>
            <w:tcW w:w="5354" w:type="dxa"/>
          </w:tcPr>
          <w:p w14:paraId="05A50336" w14:textId="77777777" w:rsidR="00234625" w:rsidRDefault="00C749F3">
            <w:pPr>
              <w:pStyle w:val="TableParagraph"/>
              <w:spacing w:line="268" w:lineRule="exact"/>
              <w:ind w:left="110"/>
              <w:rPr>
                <w:sz w:val="24"/>
              </w:rPr>
            </w:pPr>
            <w:r>
              <w:rPr>
                <w:sz w:val="24"/>
              </w:rPr>
              <w:lastRenderedPageBreak/>
              <w:t xml:space="preserve">Общие </w:t>
            </w:r>
            <w:r>
              <w:rPr>
                <w:spacing w:val="-2"/>
                <w:sz w:val="24"/>
              </w:rPr>
              <w:t>задачи</w:t>
            </w:r>
          </w:p>
        </w:tc>
        <w:tc>
          <w:tcPr>
            <w:tcW w:w="3995" w:type="dxa"/>
          </w:tcPr>
          <w:p w14:paraId="2678D6EE" w14:textId="77777777" w:rsidR="00234625" w:rsidRDefault="00C749F3" w:rsidP="004C69DB">
            <w:pPr>
              <w:pStyle w:val="TableParagraph"/>
              <w:spacing w:line="268" w:lineRule="exact"/>
              <w:ind w:left="110"/>
              <w:rPr>
                <w:sz w:val="24"/>
              </w:rPr>
            </w:pPr>
            <w:r>
              <w:rPr>
                <w:sz w:val="24"/>
              </w:rPr>
              <w:t>Задачи,</w:t>
            </w:r>
            <w:r>
              <w:rPr>
                <w:spacing w:val="66"/>
                <w:w w:val="150"/>
                <w:sz w:val="24"/>
              </w:rPr>
              <w:t xml:space="preserve"> </w:t>
            </w:r>
            <w:r>
              <w:rPr>
                <w:sz w:val="24"/>
              </w:rPr>
              <w:t>актуальные</w:t>
            </w:r>
            <w:r>
              <w:rPr>
                <w:spacing w:val="66"/>
                <w:w w:val="150"/>
                <w:sz w:val="24"/>
              </w:rPr>
              <w:t xml:space="preserve"> </w:t>
            </w:r>
            <w:r>
              <w:rPr>
                <w:sz w:val="24"/>
              </w:rPr>
              <w:t>для</w:t>
            </w:r>
            <w:r>
              <w:rPr>
                <w:spacing w:val="67"/>
                <w:w w:val="150"/>
                <w:sz w:val="24"/>
              </w:rPr>
              <w:t xml:space="preserve"> </w:t>
            </w:r>
            <w:r>
              <w:rPr>
                <w:sz w:val="24"/>
              </w:rPr>
              <w:t>работы</w:t>
            </w:r>
            <w:r>
              <w:rPr>
                <w:spacing w:val="65"/>
                <w:w w:val="150"/>
                <w:sz w:val="24"/>
              </w:rPr>
              <w:t xml:space="preserve"> </w:t>
            </w:r>
            <w:r>
              <w:rPr>
                <w:spacing w:val="-10"/>
                <w:sz w:val="24"/>
              </w:rPr>
              <w:t>с</w:t>
            </w:r>
            <w:r w:rsidR="004C69DB">
              <w:rPr>
                <w:spacing w:val="-10"/>
                <w:sz w:val="24"/>
              </w:rPr>
              <w:t xml:space="preserve"> </w:t>
            </w:r>
            <w:r>
              <w:rPr>
                <w:sz w:val="24"/>
              </w:rPr>
              <w:t>дошкольниками</w:t>
            </w:r>
            <w:r>
              <w:rPr>
                <w:spacing w:val="-3"/>
                <w:sz w:val="24"/>
              </w:rPr>
              <w:t xml:space="preserve"> </w:t>
            </w:r>
            <w:r>
              <w:rPr>
                <w:sz w:val="24"/>
              </w:rPr>
              <w:t>с</w:t>
            </w:r>
            <w:r>
              <w:rPr>
                <w:spacing w:val="-2"/>
                <w:sz w:val="24"/>
              </w:rPr>
              <w:t xml:space="preserve"> </w:t>
            </w:r>
            <w:r>
              <w:rPr>
                <w:spacing w:val="-5"/>
                <w:sz w:val="24"/>
              </w:rPr>
              <w:t>ЗПР</w:t>
            </w:r>
          </w:p>
        </w:tc>
      </w:tr>
      <w:tr w:rsidR="00312AB9" w14:paraId="1E5C3E0A" w14:textId="77777777" w:rsidTr="00265846">
        <w:trPr>
          <w:trHeight w:val="6360"/>
        </w:trPr>
        <w:tc>
          <w:tcPr>
            <w:tcW w:w="5354" w:type="dxa"/>
          </w:tcPr>
          <w:p w14:paraId="42962802" w14:textId="77777777" w:rsidR="00312AB9" w:rsidRDefault="00312AB9" w:rsidP="00596B0E">
            <w:pPr>
              <w:pStyle w:val="TableParagraph"/>
              <w:numPr>
                <w:ilvl w:val="0"/>
                <w:numId w:val="107"/>
              </w:numPr>
              <w:tabs>
                <w:tab w:val="left" w:pos="315"/>
              </w:tabs>
              <w:ind w:right="95" w:firstLine="0"/>
              <w:jc w:val="both"/>
              <w:rPr>
                <w:sz w:val="24"/>
              </w:rPr>
            </w:pPr>
            <w:r>
              <w:rPr>
                <w:sz w:val="24"/>
              </w:rPr>
              <w:t xml:space="preserve">развитие речевого общения с педагогическим работником и другими детьми: способствовать овладению речью как средством общения; </w:t>
            </w:r>
          </w:p>
          <w:p w14:paraId="1589B7DC" w14:textId="77777777" w:rsidR="00312AB9" w:rsidRDefault="00312AB9" w:rsidP="00596B0E">
            <w:pPr>
              <w:pStyle w:val="TableParagraph"/>
              <w:numPr>
                <w:ilvl w:val="0"/>
                <w:numId w:val="107"/>
              </w:numPr>
              <w:tabs>
                <w:tab w:val="left" w:pos="315"/>
              </w:tabs>
              <w:ind w:right="95" w:firstLine="0"/>
              <w:jc w:val="both"/>
              <w:rPr>
                <w:sz w:val="24"/>
              </w:rPr>
            </w:pPr>
            <w:r>
              <w:rPr>
                <w:sz w:val="24"/>
              </w:rPr>
              <w:t xml:space="preserve">освоению ситуативных и </w:t>
            </w:r>
            <w:proofErr w:type="spellStart"/>
            <w:r>
              <w:rPr>
                <w:sz w:val="24"/>
              </w:rPr>
              <w:t>внеситуативных</w:t>
            </w:r>
            <w:proofErr w:type="spellEnd"/>
            <w:r>
              <w:rPr>
                <w:sz w:val="24"/>
              </w:rPr>
              <w:t xml:space="preserve"> форм речевого</w:t>
            </w:r>
            <w:r>
              <w:rPr>
                <w:spacing w:val="-15"/>
                <w:sz w:val="24"/>
              </w:rPr>
              <w:t xml:space="preserve"> </w:t>
            </w:r>
            <w:r>
              <w:rPr>
                <w:sz w:val="24"/>
              </w:rPr>
              <w:t>общения</w:t>
            </w:r>
            <w:r>
              <w:rPr>
                <w:spacing w:val="-15"/>
                <w:sz w:val="24"/>
              </w:rPr>
              <w:t xml:space="preserve"> </w:t>
            </w:r>
            <w:r>
              <w:rPr>
                <w:sz w:val="24"/>
              </w:rPr>
              <w:t>с</w:t>
            </w:r>
            <w:r>
              <w:rPr>
                <w:spacing w:val="-15"/>
                <w:sz w:val="24"/>
              </w:rPr>
              <w:t xml:space="preserve"> </w:t>
            </w:r>
            <w:r>
              <w:rPr>
                <w:sz w:val="24"/>
              </w:rPr>
              <w:t>педагогическим</w:t>
            </w:r>
            <w:r>
              <w:rPr>
                <w:spacing w:val="-15"/>
                <w:sz w:val="24"/>
              </w:rPr>
              <w:t xml:space="preserve"> </w:t>
            </w:r>
            <w:r>
              <w:rPr>
                <w:sz w:val="24"/>
              </w:rPr>
              <w:t>работником</w:t>
            </w:r>
            <w:r>
              <w:rPr>
                <w:spacing w:val="-15"/>
                <w:sz w:val="24"/>
              </w:rPr>
              <w:t xml:space="preserve"> </w:t>
            </w:r>
            <w:r>
              <w:rPr>
                <w:sz w:val="24"/>
              </w:rPr>
              <w:t>и другими детьми;</w:t>
            </w:r>
          </w:p>
          <w:p w14:paraId="5F5F324F" w14:textId="77777777" w:rsidR="00312AB9" w:rsidRDefault="00312AB9" w:rsidP="00596B0E">
            <w:pPr>
              <w:pStyle w:val="TableParagraph"/>
              <w:numPr>
                <w:ilvl w:val="0"/>
                <w:numId w:val="107"/>
              </w:numPr>
              <w:tabs>
                <w:tab w:val="left" w:pos="430"/>
                <w:tab w:val="left" w:pos="3915"/>
              </w:tabs>
              <w:ind w:right="94"/>
              <w:jc w:val="both"/>
              <w:rPr>
                <w:sz w:val="24"/>
              </w:rPr>
            </w:pPr>
            <w:r>
              <w:rPr>
                <w:sz w:val="24"/>
              </w:rPr>
              <w:t xml:space="preserve">развитие всех компонентов устной речи обучающихся: фонематического восприятия; </w:t>
            </w:r>
            <w:r>
              <w:rPr>
                <w:spacing w:val="-2"/>
                <w:sz w:val="24"/>
              </w:rPr>
              <w:t>фонетико-фонематической,</w:t>
            </w:r>
            <w:r>
              <w:rPr>
                <w:sz w:val="24"/>
              </w:rPr>
              <w:tab/>
            </w:r>
            <w:r>
              <w:rPr>
                <w:spacing w:val="-2"/>
                <w:sz w:val="24"/>
              </w:rPr>
              <w:t xml:space="preserve">лексической, </w:t>
            </w:r>
            <w:r>
              <w:rPr>
                <w:sz w:val="24"/>
              </w:rPr>
              <w:t>грамматической сторон речи;</w:t>
            </w:r>
          </w:p>
          <w:p w14:paraId="6219F429" w14:textId="77777777" w:rsidR="00312AB9" w:rsidRDefault="00312AB9" w:rsidP="00596B0E">
            <w:pPr>
              <w:pStyle w:val="TableParagraph"/>
              <w:numPr>
                <w:ilvl w:val="0"/>
                <w:numId w:val="105"/>
              </w:numPr>
              <w:tabs>
                <w:tab w:val="left" w:pos="286"/>
              </w:tabs>
              <w:ind w:right="92" w:firstLine="0"/>
              <w:jc w:val="both"/>
              <w:rPr>
                <w:sz w:val="24"/>
              </w:rPr>
            </w:pPr>
            <w:r>
              <w:rPr>
                <w:sz w:val="24"/>
              </w:rPr>
              <w:t xml:space="preserve">формирование навыков владения языком в его коммуникативной функции - развитие связной речи, двух форм речевого общения - диалога и </w:t>
            </w:r>
            <w:r>
              <w:rPr>
                <w:spacing w:val="-2"/>
                <w:sz w:val="24"/>
              </w:rPr>
              <w:t>монолога;</w:t>
            </w:r>
          </w:p>
          <w:p w14:paraId="18B8C594" w14:textId="77777777" w:rsidR="00312AB9" w:rsidRDefault="00312AB9" w:rsidP="00596B0E">
            <w:pPr>
              <w:pStyle w:val="TableParagraph"/>
              <w:numPr>
                <w:ilvl w:val="0"/>
                <w:numId w:val="105"/>
              </w:numPr>
              <w:tabs>
                <w:tab w:val="left" w:pos="248"/>
              </w:tabs>
              <w:spacing w:line="242" w:lineRule="auto"/>
              <w:ind w:right="97" w:firstLine="0"/>
              <w:jc w:val="both"/>
              <w:rPr>
                <w:sz w:val="24"/>
              </w:rPr>
            </w:pPr>
            <w:r>
              <w:rPr>
                <w:sz w:val="24"/>
              </w:rPr>
              <w:t>практическое</w:t>
            </w:r>
            <w:r>
              <w:rPr>
                <w:spacing w:val="-15"/>
                <w:sz w:val="24"/>
              </w:rPr>
              <w:t xml:space="preserve"> </w:t>
            </w:r>
            <w:r>
              <w:rPr>
                <w:sz w:val="24"/>
              </w:rPr>
              <w:t>овладение</w:t>
            </w:r>
            <w:r>
              <w:rPr>
                <w:spacing w:val="-15"/>
                <w:sz w:val="24"/>
              </w:rPr>
              <w:t xml:space="preserve"> </w:t>
            </w:r>
            <w:r>
              <w:rPr>
                <w:sz w:val="24"/>
              </w:rPr>
              <w:t>нормами</w:t>
            </w:r>
            <w:r>
              <w:rPr>
                <w:spacing w:val="-15"/>
                <w:sz w:val="24"/>
              </w:rPr>
              <w:t xml:space="preserve"> </w:t>
            </w:r>
            <w:r>
              <w:rPr>
                <w:sz w:val="24"/>
              </w:rPr>
              <w:t>речи:</w:t>
            </w:r>
            <w:r>
              <w:rPr>
                <w:spacing w:val="-15"/>
                <w:sz w:val="24"/>
              </w:rPr>
              <w:t xml:space="preserve"> </w:t>
            </w:r>
            <w:r>
              <w:rPr>
                <w:sz w:val="24"/>
              </w:rPr>
              <w:t>развитие звуковой и интонационной культуры речи;</w:t>
            </w:r>
          </w:p>
          <w:p w14:paraId="03807BD6" w14:textId="77777777" w:rsidR="00312AB9" w:rsidRDefault="00312AB9" w:rsidP="00596B0E">
            <w:pPr>
              <w:pStyle w:val="TableParagraph"/>
              <w:numPr>
                <w:ilvl w:val="0"/>
                <w:numId w:val="105"/>
              </w:numPr>
              <w:tabs>
                <w:tab w:val="left" w:pos="253"/>
                <w:tab w:val="left" w:pos="2523"/>
                <w:tab w:val="left" w:pos="4399"/>
              </w:tabs>
              <w:ind w:right="93" w:firstLine="0"/>
              <w:jc w:val="both"/>
              <w:rPr>
                <w:sz w:val="24"/>
              </w:rPr>
            </w:pPr>
            <w:r>
              <w:rPr>
                <w:sz w:val="24"/>
              </w:rPr>
              <w:t>создание</w:t>
            </w:r>
            <w:r>
              <w:rPr>
                <w:spacing w:val="-6"/>
                <w:sz w:val="24"/>
              </w:rPr>
              <w:t xml:space="preserve"> </w:t>
            </w:r>
            <w:r>
              <w:rPr>
                <w:sz w:val="24"/>
              </w:rPr>
              <w:t>условий</w:t>
            </w:r>
            <w:r>
              <w:rPr>
                <w:spacing w:val="-4"/>
                <w:sz w:val="24"/>
              </w:rPr>
              <w:t xml:space="preserve"> </w:t>
            </w:r>
            <w:r>
              <w:rPr>
                <w:sz w:val="24"/>
              </w:rPr>
              <w:t>для</w:t>
            </w:r>
            <w:r>
              <w:rPr>
                <w:spacing w:val="-10"/>
                <w:sz w:val="24"/>
              </w:rPr>
              <w:t xml:space="preserve"> </w:t>
            </w:r>
            <w:r>
              <w:rPr>
                <w:sz w:val="24"/>
              </w:rPr>
              <w:t>выражения</w:t>
            </w:r>
            <w:r>
              <w:rPr>
                <w:spacing w:val="-10"/>
                <w:sz w:val="24"/>
              </w:rPr>
              <w:t xml:space="preserve"> </w:t>
            </w:r>
            <w:r>
              <w:rPr>
                <w:sz w:val="24"/>
              </w:rPr>
              <w:t>своих</w:t>
            </w:r>
            <w:r>
              <w:rPr>
                <w:spacing w:val="-10"/>
                <w:sz w:val="24"/>
              </w:rPr>
              <w:t xml:space="preserve"> </w:t>
            </w:r>
            <w:r>
              <w:rPr>
                <w:sz w:val="24"/>
              </w:rPr>
              <w:t>чувств</w:t>
            </w:r>
            <w:r>
              <w:rPr>
                <w:spacing w:val="-4"/>
                <w:sz w:val="24"/>
              </w:rPr>
              <w:t xml:space="preserve"> </w:t>
            </w:r>
            <w:r>
              <w:rPr>
                <w:sz w:val="24"/>
              </w:rPr>
              <w:t xml:space="preserve">и мыслей с помощью речи, овладение </w:t>
            </w:r>
            <w:r>
              <w:rPr>
                <w:spacing w:val="-2"/>
                <w:sz w:val="24"/>
              </w:rPr>
              <w:t>эмоциональной</w:t>
            </w:r>
            <w:r>
              <w:rPr>
                <w:sz w:val="24"/>
              </w:rPr>
              <w:tab/>
            </w:r>
            <w:r>
              <w:rPr>
                <w:spacing w:val="-2"/>
                <w:sz w:val="24"/>
              </w:rPr>
              <w:t>культурой</w:t>
            </w:r>
            <w:r>
              <w:rPr>
                <w:sz w:val="24"/>
              </w:rPr>
              <w:tab/>
            </w:r>
            <w:r>
              <w:rPr>
                <w:spacing w:val="-2"/>
                <w:sz w:val="24"/>
              </w:rPr>
              <w:t>речевых высказываний.</w:t>
            </w:r>
          </w:p>
        </w:tc>
        <w:tc>
          <w:tcPr>
            <w:tcW w:w="3995" w:type="dxa"/>
          </w:tcPr>
          <w:p w14:paraId="731B75A4" w14:textId="77777777" w:rsidR="00312AB9" w:rsidRDefault="00312AB9" w:rsidP="00596B0E">
            <w:pPr>
              <w:pStyle w:val="TableParagraph"/>
              <w:numPr>
                <w:ilvl w:val="0"/>
                <w:numId w:val="106"/>
              </w:numPr>
              <w:tabs>
                <w:tab w:val="left" w:pos="377"/>
                <w:tab w:val="left" w:pos="1900"/>
                <w:tab w:val="left" w:pos="2792"/>
              </w:tabs>
              <w:ind w:right="91" w:firstLine="0"/>
              <w:jc w:val="both"/>
              <w:rPr>
                <w:sz w:val="24"/>
              </w:rPr>
            </w:pPr>
            <w:r>
              <w:rPr>
                <w:sz w:val="24"/>
              </w:rPr>
              <w:t xml:space="preserve">формирование функционального базиса устной речи, развитие ее </w:t>
            </w:r>
            <w:r>
              <w:rPr>
                <w:spacing w:val="-2"/>
                <w:sz w:val="24"/>
              </w:rPr>
              <w:t>моторных</w:t>
            </w:r>
            <w:r>
              <w:rPr>
                <w:sz w:val="24"/>
              </w:rPr>
              <w:tab/>
            </w:r>
            <w:r>
              <w:rPr>
                <w:spacing w:val="-10"/>
                <w:sz w:val="24"/>
              </w:rPr>
              <w:t>и</w:t>
            </w:r>
            <w:r>
              <w:rPr>
                <w:sz w:val="24"/>
              </w:rPr>
              <w:tab/>
            </w:r>
            <w:r>
              <w:rPr>
                <w:spacing w:val="-2"/>
                <w:sz w:val="24"/>
              </w:rPr>
              <w:t>сенсорных компонентов;</w:t>
            </w:r>
          </w:p>
          <w:p w14:paraId="7F7CF78E" w14:textId="77777777" w:rsidR="00312AB9" w:rsidRDefault="00312AB9" w:rsidP="00596B0E">
            <w:pPr>
              <w:pStyle w:val="TableParagraph"/>
              <w:numPr>
                <w:ilvl w:val="0"/>
                <w:numId w:val="106"/>
              </w:numPr>
              <w:tabs>
                <w:tab w:val="left" w:pos="464"/>
                <w:tab w:val="left" w:pos="2950"/>
              </w:tabs>
              <w:ind w:right="93" w:firstLine="0"/>
              <w:jc w:val="both"/>
              <w:rPr>
                <w:sz w:val="24"/>
              </w:rPr>
            </w:pPr>
            <w:r>
              <w:rPr>
                <w:sz w:val="24"/>
              </w:rPr>
              <w:t xml:space="preserve">развитие речевой мотивации, </w:t>
            </w:r>
            <w:r>
              <w:rPr>
                <w:spacing w:val="-2"/>
                <w:sz w:val="24"/>
              </w:rPr>
              <w:t>формирование</w:t>
            </w:r>
            <w:r>
              <w:rPr>
                <w:sz w:val="24"/>
              </w:rPr>
              <w:tab/>
            </w:r>
            <w:r>
              <w:rPr>
                <w:spacing w:val="-2"/>
                <w:sz w:val="24"/>
              </w:rPr>
              <w:t xml:space="preserve">способов </w:t>
            </w:r>
            <w:r>
              <w:rPr>
                <w:sz w:val="24"/>
              </w:rPr>
              <w:t>ориентировочных действий в языковом материале;</w:t>
            </w:r>
          </w:p>
          <w:p w14:paraId="783200D6" w14:textId="77777777" w:rsidR="00312AB9" w:rsidRDefault="00312AB9" w:rsidP="00596B0E">
            <w:pPr>
              <w:pStyle w:val="TableParagraph"/>
              <w:numPr>
                <w:ilvl w:val="0"/>
                <w:numId w:val="106"/>
              </w:numPr>
              <w:tabs>
                <w:tab w:val="left" w:pos="334"/>
              </w:tabs>
              <w:ind w:left="334" w:hanging="224"/>
              <w:jc w:val="both"/>
              <w:rPr>
                <w:sz w:val="24"/>
              </w:rPr>
            </w:pPr>
            <w:r>
              <w:rPr>
                <w:sz w:val="24"/>
              </w:rPr>
              <w:t>развитие</w:t>
            </w:r>
            <w:r>
              <w:rPr>
                <w:spacing w:val="78"/>
                <w:sz w:val="24"/>
              </w:rPr>
              <w:t xml:space="preserve"> </w:t>
            </w:r>
            <w:r>
              <w:rPr>
                <w:sz w:val="24"/>
              </w:rPr>
              <w:t>речи</w:t>
            </w:r>
            <w:r>
              <w:rPr>
                <w:spacing w:val="77"/>
                <w:sz w:val="24"/>
              </w:rPr>
              <w:t xml:space="preserve"> </w:t>
            </w:r>
            <w:r>
              <w:rPr>
                <w:sz w:val="24"/>
              </w:rPr>
              <w:t>во</w:t>
            </w:r>
            <w:r>
              <w:rPr>
                <w:spacing w:val="79"/>
                <w:sz w:val="24"/>
              </w:rPr>
              <w:t xml:space="preserve"> </w:t>
            </w:r>
            <w:r>
              <w:rPr>
                <w:sz w:val="24"/>
              </w:rPr>
              <w:t>взаимосвязи</w:t>
            </w:r>
            <w:r>
              <w:rPr>
                <w:spacing w:val="77"/>
                <w:sz w:val="24"/>
              </w:rPr>
              <w:t xml:space="preserve"> </w:t>
            </w:r>
            <w:r>
              <w:rPr>
                <w:spacing w:val="-10"/>
                <w:sz w:val="24"/>
              </w:rPr>
              <w:t xml:space="preserve">с </w:t>
            </w:r>
            <w:r>
              <w:rPr>
                <w:spacing w:val="-2"/>
                <w:sz w:val="24"/>
              </w:rPr>
              <w:t>развитием</w:t>
            </w:r>
            <w:r>
              <w:rPr>
                <w:sz w:val="24"/>
              </w:rPr>
              <w:tab/>
            </w:r>
            <w:r>
              <w:rPr>
                <w:spacing w:val="-2"/>
                <w:sz w:val="24"/>
              </w:rPr>
              <w:t>мыслительной деятельности;</w:t>
            </w:r>
          </w:p>
          <w:p w14:paraId="3157147E" w14:textId="77777777" w:rsidR="00312AB9" w:rsidRDefault="00312AB9" w:rsidP="00596B0E">
            <w:pPr>
              <w:pStyle w:val="TableParagraph"/>
              <w:numPr>
                <w:ilvl w:val="0"/>
                <w:numId w:val="104"/>
              </w:numPr>
              <w:tabs>
                <w:tab w:val="left" w:pos="253"/>
              </w:tabs>
              <w:spacing w:line="268" w:lineRule="exact"/>
              <w:ind w:left="253" w:hanging="143"/>
              <w:rPr>
                <w:sz w:val="24"/>
              </w:rPr>
            </w:pPr>
            <w:r>
              <w:rPr>
                <w:sz w:val="24"/>
              </w:rPr>
              <w:t>формирование</w:t>
            </w:r>
            <w:r>
              <w:rPr>
                <w:spacing w:val="-10"/>
                <w:sz w:val="24"/>
              </w:rPr>
              <w:t xml:space="preserve"> </w:t>
            </w:r>
            <w:r>
              <w:rPr>
                <w:sz w:val="24"/>
              </w:rPr>
              <w:t>культуры</w:t>
            </w:r>
            <w:r>
              <w:rPr>
                <w:spacing w:val="-7"/>
                <w:sz w:val="24"/>
              </w:rPr>
              <w:t xml:space="preserve"> </w:t>
            </w:r>
            <w:r>
              <w:rPr>
                <w:spacing w:val="-4"/>
                <w:sz w:val="24"/>
              </w:rPr>
              <w:t>речи;</w:t>
            </w:r>
          </w:p>
          <w:p w14:paraId="74B9FE43" w14:textId="77777777" w:rsidR="00312AB9" w:rsidRDefault="00312AB9" w:rsidP="00596B0E">
            <w:pPr>
              <w:pStyle w:val="TableParagraph"/>
              <w:numPr>
                <w:ilvl w:val="0"/>
                <w:numId w:val="104"/>
              </w:numPr>
              <w:tabs>
                <w:tab w:val="left" w:pos="831"/>
                <w:tab w:val="left" w:pos="1539"/>
                <w:tab w:val="left" w:pos="2144"/>
                <w:tab w:val="left" w:pos="2961"/>
                <w:tab w:val="left" w:pos="3769"/>
              </w:tabs>
              <w:spacing w:before="2"/>
              <w:ind w:right="93" w:firstLine="0"/>
              <w:rPr>
                <w:sz w:val="24"/>
              </w:rPr>
            </w:pPr>
            <w:r>
              <w:rPr>
                <w:spacing w:val="-2"/>
                <w:sz w:val="24"/>
              </w:rPr>
              <w:t>формирование</w:t>
            </w:r>
            <w:r>
              <w:rPr>
                <w:sz w:val="24"/>
              </w:rPr>
              <w:tab/>
            </w:r>
            <w:r>
              <w:rPr>
                <w:spacing w:val="-2"/>
                <w:sz w:val="24"/>
              </w:rPr>
              <w:t>звуковой аналитико-синтетической</w:t>
            </w:r>
            <w:r>
              <w:rPr>
                <w:spacing w:val="40"/>
                <w:sz w:val="24"/>
              </w:rPr>
              <w:t xml:space="preserve"> </w:t>
            </w:r>
            <w:r>
              <w:rPr>
                <w:spacing w:val="-2"/>
                <w:sz w:val="24"/>
              </w:rPr>
              <w:t>активности</w:t>
            </w:r>
            <w:r>
              <w:rPr>
                <w:sz w:val="24"/>
              </w:rPr>
              <w:tab/>
            </w:r>
            <w:r>
              <w:rPr>
                <w:spacing w:val="-4"/>
                <w:sz w:val="24"/>
              </w:rPr>
              <w:t>как</w:t>
            </w:r>
            <w:r>
              <w:rPr>
                <w:sz w:val="24"/>
              </w:rPr>
              <w:tab/>
            </w:r>
            <w:r>
              <w:rPr>
                <w:spacing w:val="-2"/>
                <w:sz w:val="24"/>
              </w:rPr>
              <w:t>предпосылки</w:t>
            </w:r>
            <w:r>
              <w:rPr>
                <w:sz w:val="24"/>
              </w:rPr>
              <w:tab/>
            </w:r>
            <w:r>
              <w:rPr>
                <w:spacing w:val="-10"/>
                <w:sz w:val="24"/>
              </w:rPr>
              <w:t xml:space="preserve">к </w:t>
            </w:r>
            <w:r>
              <w:rPr>
                <w:sz w:val="24"/>
              </w:rPr>
              <w:t>обучению грамоте.</w:t>
            </w:r>
          </w:p>
        </w:tc>
      </w:tr>
    </w:tbl>
    <w:p w14:paraId="53C4B61C" w14:textId="77777777" w:rsidR="00234625" w:rsidRDefault="00234625">
      <w:pPr>
        <w:pStyle w:val="a3"/>
        <w:spacing w:before="4"/>
        <w:ind w:left="0" w:firstLine="0"/>
        <w:jc w:val="left"/>
      </w:pPr>
    </w:p>
    <w:p w14:paraId="3C8B3E04" w14:textId="77777777" w:rsidR="00234625" w:rsidRDefault="00C749F3">
      <w:pPr>
        <w:pStyle w:val="a3"/>
        <w:spacing w:before="1" w:line="242" w:lineRule="auto"/>
        <w:ind w:right="681"/>
      </w:pPr>
      <w:r>
        <w:t>Для оптимизации</w:t>
      </w:r>
      <w:r>
        <w:rPr>
          <w:spacing w:val="-5"/>
        </w:rPr>
        <w:t xml:space="preserve"> </w:t>
      </w:r>
      <w:r>
        <w:t>образовательной деятельности необходимо</w:t>
      </w:r>
      <w:r>
        <w:rPr>
          <w:spacing w:val="-1"/>
        </w:rPr>
        <w:t xml:space="preserve"> </w:t>
      </w:r>
      <w:r>
        <w:t>определить исходный уровень речевого развития ребенка.</w:t>
      </w:r>
    </w:p>
    <w:p w14:paraId="44D7043B" w14:textId="77777777" w:rsidR="00234625" w:rsidRDefault="00C749F3">
      <w:pPr>
        <w:pStyle w:val="2"/>
        <w:spacing w:line="275" w:lineRule="exact"/>
        <w:ind w:left="1390"/>
        <w:jc w:val="both"/>
      </w:pPr>
      <w:r>
        <w:t>Раздел</w:t>
      </w:r>
      <w:r>
        <w:rPr>
          <w:spacing w:val="-4"/>
        </w:rPr>
        <w:t xml:space="preserve"> </w:t>
      </w:r>
      <w:r>
        <w:t>1</w:t>
      </w:r>
      <w:r>
        <w:rPr>
          <w:spacing w:val="-2"/>
        </w:rPr>
        <w:t xml:space="preserve"> </w:t>
      </w:r>
      <w:r>
        <w:t>«Развитие</w:t>
      </w:r>
      <w:r>
        <w:rPr>
          <w:spacing w:val="-2"/>
        </w:rPr>
        <w:t xml:space="preserve"> речи»</w:t>
      </w:r>
    </w:p>
    <w:p w14:paraId="07CA310A" w14:textId="77777777" w:rsidR="00234625" w:rsidRDefault="00C749F3">
      <w:pPr>
        <w:pStyle w:val="3"/>
        <w:spacing w:before="2" w:line="272" w:lineRule="exact"/>
      </w:pPr>
      <w:r>
        <w:t>Вторая</w:t>
      </w:r>
      <w:r>
        <w:rPr>
          <w:spacing w:val="-4"/>
        </w:rPr>
        <w:t xml:space="preserve"> </w:t>
      </w:r>
      <w:r>
        <w:t>младшая</w:t>
      </w:r>
      <w:r>
        <w:rPr>
          <w:spacing w:val="-3"/>
        </w:rPr>
        <w:t xml:space="preserve"> </w:t>
      </w:r>
      <w:r>
        <w:t>группа</w:t>
      </w:r>
      <w:r>
        <w:rPr>
          <w:spacing w:val="-5"/>
        </w:rPr>
        <w:t xml:space="preserve"> </w:t>
      </w:r>
      <w:r>
        <w:t>(от</w:t>
      </w:r>
      <w:r>
        <w:rPr>
          <w:spacing w:val="6"/>
        </w:rPr>
        <w:t xml:space="preserve"> </w:t>
      </w:r>
      <w:r>
        <w:t>3</w:t>
      </w:r>
      <w:r>
        <w:rPr>
          <w:spacing w:val="-5"/>
        </w:rPr>
        <w:t xml:space="preserve"> </w:t>
      </w:r>
      <w:r>
        <w:t>до</w:t>
      </w:r>
      <w:r>
        <w:rPr>
          <w:spacing w:val="1"/>
        </w:rPr>
        <w:t xml:space="preserve"> </w:t>
      </w:r>
      <w:r>
        <w:t>4</w:t>
      </w:r>
      <w:r>
        <w:rPr>
          <w:spacing w:val="-4"/>
        </w:rPr>
        <w:t xml:space="preserve"> лет):</w:t>
      </w:r>
    </w:p>
    <w:p w14:paraId="72C80BCB" w14:textId="77777777" w:rsidR="00234625" w:rsidRDefault="00C749F3" w:rsidP="00596B0E">
      <w:pPr>
        <w:pStyle w:val="a5"/>
        <w:numPr>
          <w:ilvl w:val="0"/>
          <w:numId w:val="103"/>
        </w:numPr>
        <w:tabs>
          <w:tab w:val="left" w:pos="1647"/>
        </w:tabs>
        <w:ind w:right="681" w:firstLine="710"/>
        <w:rPr>
          <w:sz w:val="24"/>
        </w:rPr>
      </w:pPr>
      <w:r>
        <w:rPr>
          <w:sz w:val="24"/>
        </w:rPr>
        <w:t>Развитие речевого общения с педагогическим работником и детьми. Использует основные речевые формы речевого этикета ("здравствуйте", "до свидания", "спасибо") как в</w:t>
      </w:r>
      <w:r>
        <w:rPr>
          <w:spacing w:val="-15"/>
          <w:sz w:val="24"/>
        </w:rPr>
        <w:t xml:space="preserve"> </w:t>
      </w:r>
      <w:r>
        <w:rPr>
          <w:sz w:val="24"/>
        </w:rPr>
        <w:t>общении</w:t>
      </w:r>
      <w:r>
        <w:rPr>
          <w:spacing w:val="-14"/>
          <w:sz w:val="24"/>
        </w:rPr>
        <w:t xml:space="preserve"> </w:t>
      </w:r>
      <w:r>
        <w:rPr>
          <w:sz w:val="24"/>
        </w:rPr>
        <w:t>со</w:t>
      </w:r>
      <w:r>
        <w:rPr>
          <w:spacing w:val="-11"/>
          <w:sz w:val="24"/>
        </w:rPr>
        <w:t xml:space="preserve"> </w:t>
      </w:r>
      <w:r>
        <w:rPr>
          <w:sz w:val="24"/>
        </w:rPr>
        <w:t>педагогическим</w:t>
      </w:r>
      <w:r>
        <w:rPr>
          <w:spacing w:val="-9"/>
          <w:sz w:val="24"/>
        </w:rPr>
        <w:t xml:space="preserve"> </w:t>
      </w:r>
      <w:r>
        <w:rPr>
          <w:sz w:val="24"/>
        </w:rPr>
        <w:t>работником,</w:t>
      </w:r>
      <w:r>
        <w:rPr>
          <w:spacing w:val="-9"/>
          <w:sz w:val="24"/>
        </w:rPr>
        <w:t xml:space="preserve"> </w:t>
      </w:r>
      <w:r>
        <w:rPr>
          <w:sz w:val="24"/>
        </w:rPr>
        <w:t>так</w:t>
      </w:r>
      <w:r>
        <w:rPr>
          <w:spacing w:val="-15"/>
          <w:sz w:val="24"/>
        </w:rPr>
        <w:t xml:space="preserve"> </w:t>
      </w:r>
      <w:r>
        <w:rPr>
          <w:sz w:val="24"/>
        </w:rPr>
        <w:t>и</w:t>
      </w:r>
      <w:r>
        <w:rPr>
          <w:spacing w:val="-10"/>
          <w:sz w:val="24"/>
        </w:rPr>
        <w:t xml:space="preserve"> </w:t>
      </w:r>
      <w:r>
        <w:rPr>
          <w:sz w:val="24"/>
        </w:rPr>
        <w:t>с</w:t>
      </w:r>
      <w:r>
        <w:rPr>
          <w:spacing w:val="-12"/>
          <w:sz w:val="24"/>
        </w:rPr>
        <w:t xml:space="preserve"> </w:t>
      </w:r>
      <w:r>
        <w:rPr>
          <w:sz w:val="24"/>
        </w:rPr>
        <w:t>другими</w:t>
      </w:r>
      <w:r>
        <w:rPr>
          <w:spacing w:val="-10"/>
          <w:sz w:val="24"/>
        </w:rPr>
        <w:t xml:space="preserve"> </w:t>
      </w:r>
      <w:r>
        <w:rPr>
          <w:sz w:val="24"/>
        </w:rPr>
        <w:t>детьми.</w:t>
      </w:r>
      <w:r>
        <w:rPr>
          <w:spacing w:val="-13"/>
          <w:sz w:val="24"/>
        </w:rPr>
        <w:t xml:space="preserve"> </w:t>
      </w:r>
      <w:r>
        <w:rPr>
          <w:sz w:val="24"/>
        </w:rPr>
        <w:t>В</w:t>
      </w:r>
      <w:r>
        <w:rPr>
          <w:spacing w:val="-12"/>
          <w:sz w:val="24"/>
        </w:rPr>
        <w:t xml:space="preserve"> </w:t>
      </w:r>
      <w:r>
        <w:rPr>
          <w:sz w:val="24"/>
        </w:rPr>
        <w:t>игровой</w:t>
      </w:r>
      <w:r>
        <w:rPr>
          <w:spacing w:val="-14"/>
          <w:sz w:val="24"/>
        </w:rPr>
        <w:t xml:space="preserve"> </w:t>
      </w:r>
      <w:r>
        <w:rPr>
          <w:sz w:val="24"/>
        </w:rPr>
        <w:t>деятельности педагогический работник использует элементы объяснения и убеждения при сговоре на игру, разрешении</w:t>
      </w:r>
      <w:r>
        <w:rPr>
          <w:spacing w:val="-1"/>
          <w:sz w:val="24"/>
        </w:rPr>
        <w:t xml:space="preserve"> </w:t>
      </w:r>
      <w:r>
        <w:rPr>
          <w:sz w:val="24"/>
        </w:rPr>
        <w:t>конфликтов. Проявляет</w:t>
      </w:r>
      <w:r>
        <w:rPr>
          <w:spacing w:val="-2"/>
          <w:sz w:val="24"/>
        </w:rPr>
        <w:t xml:space="preserve"> </w:t>
      </w:r>
      <w:r>
        <w:rPr>
          <w:sz w:val="24"/>
        </w:rPr>
        <w:t>инициативность</w:t>
      </w:r>
      <w:r>
        <w:rPr>
          <w:spacing w:val="-5"/>
          <w:sz w:val="24"/>
        </w:rPr>
        <w:t xml:space="preserve"> </w:t>
      </w:r>
      <w:r>
        <w:rPr>
          <w:sz w:val="24"/>
        </w:rPr>
        <w:t>и</w:t>
      </w:r>
      <w:r>
        <w:rPr>
          <w:spacing w:val="-6"/>
          <w:sz w:val="24"/>
        </w:rPr>
        <w:t xml:space="preserve"> </w:t>
      </w:r>
      <w:r>
        <w:rPr>
          <w:sz w:val="24"/>
        </w:rPr>
        <w:t>самостоятельность</w:t>
      </w:r>
      <w:r>
        <w:rPr>
          <w:spacing w:val="-5"/>
          <w:sz w:val="24"/>
        </w:rPr>
        <w:t xml:space="preserve"> </w:t>
      </w:r>
      <w:r>
        <w:rPr>
          <w:sz w:val="24"/>
        </w:rPr>
        <w:t>в</w:t>
      </w:r>
      <w:r>
        <w:rPr>
          <w:spacing w:val="-10"/>
          <w:sz w:val="24"/>
        </w:rPr>
        <w:t xml:space="preserve"> </w:t>
      </w:r>
      <w:r>
        <w:rPr>
          <w:sz w:val="24"/>
        </w:rPr>
        <w:t>общении с педагогическим работником и детьми (отвечает на вопросы и задает их, рассказывает о событиях, начинает разговор, приглашает к деятельности).</w:t>
      </w:r>
    </w:p>
    <w:p w14:paraId="7F796FAA" w14:textId="77777777" w:rsidR="00234625" w:rsidRDefault="00C749F3" w:rsidP="00596B0E">
      <w:pPr>
        <w:pStyle w:val="a5"/>
        <w:numPr>
          <w:ilvl w:val="0"/>
          <w:numId w:val="103"/>
        </w:numPr>
        <w:tabs>
          <w:tab w:val="left" w:pos="1634"/>
        </w:tabs>
        <w:spacing w:line="275" w:lineRule="exact"/>
        <w:ind w:left="1634" w:hanging="244"/>
        <w:rPr>
          <w:sz w:val="24"/>
        </w:rPr>
      </w:pPr>
      <w:r>
        <w:rPr>
          <w:sz w:val="24"/>
        </w:rPr>
        <w:t>Развитие</w:t>
      </w:r>
      <w:r>
        <w:rPr>
          <w:spacing w:val="-8"/>
          <w:sz w:val="24"/>
        </w:rPr>
        <w:t xml:space="preserve"> </w:t>
      </w:r>
      <w:r>
        <w:rPr>
          <w:sz w:val="24"/>
        </w:rPr>
        <w:t>всех</w:t>
      </w:r>
      <w:r>
        <w:rPr>
          <w:spacing w:val="-7"/>
          <w:sz w:val="24"/>
        </w:rPr>
        <w:t xml:space="preserve"> </w:t>
      </w:r>
      <w:r>
        <w:rPr>
          <w:sz w:val="24"/>
        </w:rPr>
        <w:t>компонентов</w:t>
      </w:r>
      <w:r>
        <w:rPr>
          <w:spacing w:val="-5"/>
          <w:sz w:val="24"/>
        </w:rPr>
        <w:t xml:space="preserve"> </w:t>
      </w:r>
      <w:r>
        <w:rPr>
          <w:sz w:val="24"/>
        </w:rPr>
        <w:t>устной</w:t>
      </w:r>
      <w:r>
        <w:rPr>
          <w:spacing w:val="-1"/>
          <w:sz w:val="24"/>
        </w:rPr>
        <w:t xml:space="preserve"> </w:t>
      </w:r>
      <w:r>
        <w:rPr>
          <w:spacing w:val="-4"/>
          <w:sz w:val="24"/>
        </w:rPr>
        <w:t>речи:</w:t>
      </w:r>
    </w:p>
    <w:p w14:paraId="70BDD5F3" w14:textId="77777777" w:rsidR="00234625" w:rsidRDefault="00C749F3">
      <w:pPr>
        <w:pStyle w:val="a3"/>
        <w:ind w:right="684"/>
      </w:pPr>
      <w:r>
        <w:rPr>
          <w:i/>
        </w:rPr>
        <w:t xml:space="preserve">лексическая сторона речи: </w:t>
      </w:r>
      <w:r>
        <w:t>владеет бытовым словарным запасом, используя слова, обозначающие действия, предметы и признаки, однако допускает ошибки в названиях признаков предметов (цвет, размер, форма). Осваивает: названия предметов и объектов близкого</w:t>
      </w:r>
      <w:r>
        <w:rPr>
          <w:spacing w:val="-6"/>
        </w:rPr>
        <w:t xml:space="preserve"> </w:t>
      </w:r>
      <w:r>
        <w:t>окружения, их</w:t>
      </w:r>
      <w:r>
        <w:rPr>
          <w:spacing w:val="-6"/>
        </w:rPr>
        <w:t xml:space="preserve"> </w:t>
      </w:r>
      <w:r>
        <w:t>назначение,</w:t>
      </w:r>
      <w:r>
        <w:rPr>
          <w:spacing w:val="-4"/>
        </w:rPr>
        <w:t xml:space="preserve"> </w:t>
      </w:r>
      <w:r>
        <w:t>части</w:t>
      </w:r>
      <w:r>
        <w:rPr>
          <w:spacing w:val="-4"/>
        </w:rPr>
        <w:t xml:space="preserve"> </w:t>
      </w:r>
      <w:r>
        <w:t>и свойства,</w:t>
      </w:r>
      <w:r>
        <w:rPr>
          <w:spacing w:val="-4"/>
        </w:rPr>
        <w:t xml:space="preserve"> </w:t>
      </w:r>
      <w:r>
        <w:t>действия</w:t>
      </w:r>
      <w:r>
        <w:rPr>
          <w:spacing w:val="-1"/>
        </w:rPr>
        <w:t xml:space="preserve"> </w:t>
      </w:r>
      <w:r>
        <w:t>с</w:t>
      </w:r>
      <w:r>
        <w:rPr>
          <w:spacing w:val="-7"/>
        </w:rPr>
        <w:t xml:space="preserve"> </w:t>
      </w:r>
      <w:r>
        <w:t>ними;</w:t>
      </w:r>
      <w:r>
        <w:rPr>
          <w:spacing w:val="-6"/>
        </w:rPr>
        <w:t xml:space="preserve"> </w:t>
      </w:r>
      <w:r>
        <w:t>названия</w:t>
      </w:r>
      <w:r>
        <w:rPr>
          <w:spacing w:val="-1"/>
        </w:rPr>
        <w:t xml:space="preserve"> </w:t>
      </w:r>
      <w:r>
        <w:t>действий гигиенических процессов умывания, одевания, купания, еды, ухода за внешним видом (причесаться, аккуратно повесить одежду) и поддержания порядка (убрать игрушки, поставить стулья); названия некоторых качеств и свойств предметов. В процессе совместной исследовательской деятельности со педагогическим работником может называть свойства и качества предметов. Использует слова и выражения, отражающие нравственные представления (добрый, злой, вежливый, грубый). Проявляет интерес к словотворчеству и играм на словотворчество с педагогическим работником. Понимает значение</w:t>
      </w:r>
      <w:r>
        <w:rPr>
          <w:spacing w:val="-2"/>
        </w:rPr>
        <w:t xml:space="preserve"> </w:t>
      </w:r>
      <w:r>
        <w:t>некоторых</w:t>
      </w:r>
      <w:r>
        <w:rPr>
          <w:spacing w:val="-6"/>
        </w:rPr>
        <w:t xml:space="preserve"> </w:t>
      </w:r>
      <w:r>
        <w:t>обобщающих</w:t>
      </w:r>
      <w:r>
        <w:rPr>
          <w:spacing w:val="-6"/>
        </w:rPr>
        <w:t xml:space="preserve"> </w:t>
      </w:r>
      <w:r>
        <w:t>слов:</w:t>
      </w:r>
      <w:r>
        <w:rPr>
          <w:spacing w:val="-1"/>
        </w:rPr>
        <w:t xml:space="preserve"> </w:t>
      </w:r>
      <w:r>
        <w:t>игрушки,</w:t>
      </w:r>
      <w:r>
        <w:rPr>
          <w:spacing w:val="-4"/>
        </w:rPr>
        <w:t xml:space="preserve"> </w:t>
      </w:r>
      <w:r>
        <w:t>одежда, посуда, мебель, овощи, фрукты, птицы, животные;</w:t>
      </w:r>
    </w:p>
    <w:p w14:paraId="3DC5BB98" w14:textId="77777777" w:rsidR="00234625" w:rsidRDefault="00C749F3">
      <w:pPr>
        <w:pStyle w:val="a3"/>
        <w:spacing w:before="3"/>
        <w:ind w:right="680"/>
      </w:pPr>
      <w:r>
        <w:rPr>
          <w:i/>
        </w:rPr>
        <w:lastRenderedPageBreak/>
        <w:t xml:space="preserve">грамматический строй речи: </w:t>
      </w:r>
      <w:r>
        <w:t>способен к грамматическому оформлению выразительных и эмоциональных средств устной речи на уровне простых распространенных предложений. Использует в речи простые и распространенные предложения несложных моделей. Словообразовательные и словоизменительные умения формируются. Может согласовывать прилагательные и существительные в роде, числе и падеже; правильно использовать в речи названия животных и их детенышей в единственном и множественном числах. При этом возможны затруднения в употреблении грамматических форм слов в сложных предложениях, допускает ошибки в употреблении предлогов, пропускает союзы и союзные слова. Может устанавливать причинно- следственные связи и отражать их в речи;</w:t>
      </w:r>
    </w:p>
    <w:p w14:paraId="65BA9AD8" w14:textId="77777777" w:rsidR="00234625" w:rsidRDefault="00C749F3">
      <w:pPr>
        <w:pStyle w:val="a3"/>
        <w:ind w:right="682"/>
      </w:pPr>
      <w:r>
        <w:rPr>
          <w:i/>
        </w:rPr>
        <w:t xml:space="preserve">фонетико-фонематическая сторона речи: </w:t>
      </w:r>
      <w:r>
        <w:t>уровень слухового восприятия обращенной речи позволяет выполнять поручения, сказанные голосом нормальной громкости</w:t>
      </w:r>
      <w:r>
        <w:rPr>
          <w:spacing w:val="29"/>
        </w:rPr>
        <w:t xml:space="preserve"> </w:t>
      </w:r>
      <w:r>
        <w:t>и</w:t>
      </w:r>
      <w:r>
        <w:rPr>
          <w:spacing w:val="28"/>
        </w:rPr>
        <w:t xml:space="preserve"> </w:t>
      </w:r>
      <w:r>
        <w:t>шепотом</w:t>
      </w:r>
      <w:r>
        <w:rPr>
          <w:spacing w:val="29"/>
        </w:rPr>
        <w:t xml:space="preserve"> </w:t>
      </w:r>
      <w:r>
        <w:t>на</w:t>
      </w:r>
      <w:r>
        <w:rPr>
          <w:spacing w:val="27"/>
        </w:rPr>
        <w:t xml:space="preserve"> </w:t>
      </w:r>
      <w:r>
        <w:t>увеличивающемся</w:t>
      </w:r>
      <w:r>
        <w:rPr>
          <w:spacing w:val="32"/>
        </w:rPr>
        <w:t xml:space="preserve"> </w:t>
      </w:r>
      <w:r>
        <w:t>расстоянии.</w:t>
      </w:r>
      <w:r>
        <w:rPr>
          <w:spacing w:val="30"/>
        </w:rPr>
        <w:t xml:space="preserve"> </w:t>
      </w:r>
      <w:r>
        <w:t>Различает</w:t>
      </w:r>
      <w:r>
        <w:rPr>
          <w:spacing w:val="33"/>
        </w:rPr>
        <w:t xml:space="preserve"> </w:t>
      </w:r>
      <w:r>
        <w:t>речевые</w:t>
      </w:r>
      <w:r>
        <w:rPr>
          <w:spacing w:val="31"/>
        </w:rPr>
        <w:t xml:space="preserve"> </w:t>
      </w:r>
      <w:r>
        <w:t>и</w:t>
      </w:r>
      <w:r>
        <w:rPr>
          <w:spacing w:val="29"/>
        </w:rPr>
        <w:t xml:space="preserve"> </w:t>
      </w:r>
      <w:r>
        <w:t>неречевые</w:t>
      </w:r>
    </w:p>
    <w:p w14:paraId="42D34E80" w14:textId="77777777" w:rsidR="00234625" w:rsidRDefault="00C749F3">
      <w:pPr>
        <w:pStyle w:val="a3"/>
        <w:spacing w:before="66"/>
        <w:ind w:right="693" w:firstLine="0"/>
      </w:pPr>
      <w:r>
        <w:t>звуки. Дифференцирует на слух глухие и звонкие, твердые и мягкие согласные, но могут иметь место трудности в произношении некоторых звуков: пропуски, замены или искажения. Достаточно четко воспроизводит фонетический и морфологический рисунок слова. Воспроизводит ритм, звуковой и слоговой образ слова, но может допускать единичные ошибки, особенно, при стечении согласных, пропускает или уподобляет их. С удовольствием включается в игры, развивающие произносительную сторону речи. Выразительно читает стихи;</w:t>
      </w:r>
    </w:p>
    <w:p w14:paraId="3F774BE8" w14:textId="77777777" w:rsidR="00234625" w:rsidRDefault="00C749F3">
      <w:pPr>
        <w:pStyle w:val="a3"/>
        <w:spacing w:before="4"/>
        <w:ind w:right="682"/>
        <w:rPr>
          <w:i/>
        </w:rPr>
      </w:pPr>
      <w:r>
        <w:rPr>
          <w:i/>
        </w:rPr>
        <w:t xml:space="preserve">связная речь (диалогическая и монологическая): </w:t>
      </w:r>
      <w:r>
        <w:t>свободно выражает свои потребности и интересы с помощью диалогической речи. Участвует в беседе, понятно для слушателей отвечает на</w:t>
      </w:r>
      <w:r>
        <w:rPr>
          <w:spacing w:val="-1"/>
        </w:rPr>
        <w:t xml:space="preserve"> </w:t>
      </w:r>
      <w:r>
        <w:t>вопросы и задает их. По вопросам воспитателя</w:t>
      </w:r>
      <w:r>
        <w:rPr>
          <w:spacing w:val="-1"/>
        </w:rPr>
        <w:t xml:space="preserve"> </w:t>
      </w:r>
      <w:r>
        <w:t xml:space="preserve">составляет рассказ по картинке из 3-4-х предложений; совместно с воспитателем пересказывает хорошо знакомые сказки. При пересказе передает только основную мысль, дополнительную информацию опускает. С опорой на вопросы педагогического работника составляет описательный рассказ о знакомой игрушке. Передает впечатления и события из личного опыта, </w:t>
      </w:r>
      <w:r>
        <w:rPr>
          <w:i/>
        </w:rPr>
        <w:t>но высказывания недостаточно цельные и связные;</w:t>
      </w:r>
    </w:p>
    <w:p w14:paraId="5EA7E117" w14:textId="77777777" w:rsidR="00234625" w:rsidRDefault="00C749F3">
      <w:pPr>
        <w:pStyle w:val="a3"/>
        <w:ind w:right="677"/>
      </w:pPr>
      <w:r>
        <w:rPr>
          <w:i/>
        </w:rPr>
        <w:t xml:space="preserve">практическое овладение нормами речи. </w:t>
      </w:r>
      <w:r>
        <w:t>Может с интересом разговаривать с педагогическим</w:t>
      </w:r>
      <w:r>
        <w:rPr>
          <w:spacing w:val="-3"/>
        </w:rPr>
        <w:t xml:space="preserve"> </w:t>
      </w:r>
      <w:r>
        <w:t>работником</w:t>
      </w:r>
      <w:r>
        <w:rPr>
          <w:spacing w:val="-8"/>
        </w:rPr>
        <w:t xml:space="preserve"> </w:t>
      </w:r>
      <w:r>
        <w:t>на</w:t>
      </w:r>
      <w:r>
        <w:rPr>
          <w:spacing w:val="-6"/>
        </w:rPr>
        <w:t xml:space="preserve"> </w:t>
      </w:r>
      <w:r>
        <w:t>бытовые</w:t>
      </w:r>
      <w:r>
        <w:rPr>
          <w:spacing w:val="-11"/>
        </w:rPr>
        <w:t xml:space="preserve"> </w:t>
      </w:r>
      <w:r>
        <w:t>темы</w:t>
      </w:r>
      <w:r>
        <w:rPr>
          <w:spacing w:val="-8"/>
        </w:rPr>
        <w:t xml:space="preserve"> </w:t>
      </w:r>
      <w:r>
        <w:t>(о</w:t>
      </w:r>
      <w:r>
        <w:rPr>
          <w:spacing w:val="-5"/>
        </w:rPr>
        <w:t xml:space="preserve"> </w:t>
      </w:r>
      <w:r>
        <w:t>посуде</w:t>
      </w:r>
      <w:r>
        <w:rPr>
          <w:spacing w:val="-6"/>
        </w:rPr>
        <w:t xml:space="preserve"> </w:t>
      </w:r>
      <w:r>
        <w:t>и</w:t>
      </w:r>
      <w:r>
        <w:rPr>
          <w:spacing w:val="-4"/>
        </w:rPr>
        <w:t xml:space="preserve"> </w:t>
      </w:r>
      <w:r>
        <w:t>накрывании</w:t>
      </w:r>
      <w:r>
        <w:rPr>
          <w:spacing w:val="-9"/>
        </w:rPr>
        <w:t xml:space="preserve"> </w:t>
      </w:r>
      <w:r>
        <w:t>на</w:t>
      </w:r>
      <w:r>
        <w:rPr>
          <w:spacing w:val="-6"/>
        </w:rPr>
        <w:t xml:space="preserve"> </w:t>
      </w:r>
      <w:r>
        <w:t>стол,</w:t>
      </w:r>
      <w:r>
        <w:rPr>
          <w:spacing w:val="-8"/>
        </w:rPr>
        <w:t xml:space="preserve"> </w:t>
      </w:r>
      <w:r>
        <w:t>об</w:t>
      </w:r>
      <w:r>
        <w:rPr>
          <w:spacing w:val="-12"/>
        </w:rPr>
        <w:t xml:space="preserve"> </w:t>
      </w:r>
      <w:r>
        <w:t>одежде</w:t>
      </w:r>
      <w:r>
        <w:rPr>
          <w:spacing w:val="-6"/>
        </w:rPr>
        <w:t xml:space="preserve"> </w:t>
      </w:r>
      <w:r>
        <w:t>и одевании, о мебели и ее расстановке в игровом уголке, об овощах и фруктах и их покупке и продаже в игре в магазин). Владеет элементарными правилами речевого этикета: не перебивает педагогического работника, вежливо обращается к нему, без напоминания педагогического работника здоровается и прощается, говорит "спасибо" и "пожалуйста". Речь</w:t>
      </w:r>
      <w:r>
        <w:rPr>
          <w:spacing w:val="-8"/>
        </w:rPr>
        <w:t xml:space="preserve"> </w:t>
      </w:r>
      <w:r>
        <w:t>выполняет</w:t>
      </w:r>
      <w:r>
        <w:rPr>
          <w:spacing w:val="-13"/>
        </w:rPr>
        <w:t xml:space="preserve"> </w:t>
      </w:r>
      <w:r>
        <w:t>регулирующую</w:t>
      </w:r>
      <w:r>
        <w:rPr>
          <w:spacing w:val="-11"/>
        </w:rPr>
        <w:t xml:space="preserve"> </w:t>
      </w:r>
      <w:r>
        <w:t>и</w:t>
      </w:r>
      <w:r>
        <w:rPr>
          <w:spacing w:val="-8"/>
        </w:rPr>
        <w:t xml:space="preserve"> </w:t>
      </w:r>
      <w:r>
        <w:t>частично</w:t>
      </w:r>
      <w:r>
        <w:rPr>
          <w:spacing w:val="-5"/>
        </w:rPr>
        <w:t xml:space="preserve"> </w:t>
      </w:r>
      <w:r>
        <w:t>планирующую</w:t>
      </w:r>
      <w:r>
        <w:rPr>
          <w:spacing w:val="-11"/>
        </w:rPr>
        <w:t xml:space="preserve"> </w:t>
      </w:r>
      <w:r>
        <w:t>функции,</w:t>
      </w:r>
      <w:r>
        <w:rPr>
          <w:spacing w:val="-7"/>
        </w:rPr>
        <w:t xml:space="preserve"> </w:t>
      </w:r>
      <w:r>
        <w:t>соответствует</w:t>
      </w:r>
      <w:r>
        <w:rPr>
          <w:spacing w:val="-5"/>
        </w:rPr>
        <w:t xml:space="preserve"> </w:t>
      </w:r>
      <w:r>
        <w:t>уровню практического</w:t>
      </w:r>
      <w:r>
        <w:rPr>
          <w:spacing w:val="-15"/>
        </w:rPr>
        <w:t xml:space="preserve"> </w:t>
      </w:r>
      <w:r>
        <w:t>овладения</w:t>
      </w:r>
      <w:r>
        <w:rPr>
          <w:spacing w:val="-15"/>
        </w:rPr>
        <w:t xml:space="preserve"> </w:t>
      </w:r>
      <w:r>
        <w:t>обучающимися</w:t>
      </w:r>
      <w:r>
        <w:rPr>
          <w:spacing w:val="-15"/>
        </w:rPr>
        <w:t xml:space="preserve"> </w:t>
      </w:r>
      <w:r>
        <w:t>ее</w:t>
      </w:r>
      <w:r>
        <w:rPr>
          <w:spacing w:val="-15"/>
        </w:rPr>
        <w:t xml:space="preserve"> </w:t>
      </w:r>
      <w:r>
        <w:t>нормами.</w:t>
      </w:r>
      <w:r>
        <w:rPr>
          <w:spacing w:val="-15"/>
        </w:rPr>
        <w:t xml:space="preserve"> </w:t>
      </w:r>
      <w:r>
        <w:t>Ребенок</w:t>
      </w:r>
      <w:r>
        <w:rPr>
          <w:spacing w:val="-15"/>
        </w:rPr>
        <w:t xml:space="preserve"> </w:t>
      </w:r>
      <w:r>
        <w:t>интересуется,</w:t>
      </w:r>
      <w:r>
        <w:rPr>
          <w:spacing w:val="-10"/>
        </w:rPr>
        <w:t xml:space="preserve"> </w:t>
      </w:r>
      <w:r>
        <w:t>как</w:t>
      </w:r>
      <w:r>
        <w:rPr>
          <w:spacing w:val="-13"/>
        </w:rPr>
        <w:t xml:space="preserve"> </w:t>
      </w:r>
      <w:r>
        <w:t>правильно называется</w:t>
      </w:r>
      <w:r>
        <w:rPr>
          <w:spacing w:val="-5"/>
        </w:rPr>
        <w:t xml:space="preserve"> </w:t>
      </w:r>
      <w:r>
        <w:t>предмет</w:t>
      </w:r>
      <w:r>
        <w:rPr>
          <w:spacing w:val="-4"/>
        </w:rPr>
        <w:t xml:space="preserve"> </w:t>
      </w:r>
      <w:r>
        <w:t>и</w:t>
      </w:r>
      <w:r>
        <w:rPr>
          <w:spacing w:val="-4"/>
        </w:rPr>
        <w:t xml:space="preserve"> </w:t>
      </w:r>
      <w:r>
        <w:t>как</w:t>
      </w:r>
      <w:r>
        <w:rPr>
          <w:spacing w:val="-6"/>
        </w:rPr>
        <w:t xml:space="preserve"> </w:t>
      </w:r>
      <w:r>
        <w:t>произносится</w:t>
      </w:r>
      <w:r>
        <w:rPr>
          <w:spacing w:val="-5"/>
        </w:rPr>
        <w:t xml:space="preserve"> </w:t>
      </w:r>
      <w:r>
        <w:t>трудное</w:t>
      </w:r>
      <w:r>
        <w:rPr>
          <w:spacing w:val="-6"/>
        </w:rPr>
        <w:t xml:space="preserve"> </w:t>
      </w:r>
      <w:r>
        <w:t>слово.</w:t>
      </w:r>
      <w:r>
        <w:rPr>
          <w:spacing w:val="-3"/>
        </w:rPr>
        <w:t xml:space="preserve"> </w:t>
      </w:r>
      <w:r>
        <w:t>Проявляет</w:t>
      </w:r>
      <w:r>
        <w:rPr>
          <w:spacing w:val="-9"/>
        </w:rPr>
        <w:t xml:space="preserve"> </w:t>
      </w:r>
      <w:r>
        <w:t>познавательный</w:t>
      </w:r>
      <w:r>
        <w:rPr>
          <w:spacing w:val="-9"/>
        </w:rPr>
        <w:t xml:space="preserve"> </w:t>
      </w:r>
      <w:r>
        <w:t>интерес в процессе общения с другими детьми: задает вопросы поискового характера (почему? зачем?). Комментирует свои движения и действия. Может подвести им итог.</w:t>
      </w:r>
    </w:p>
    <w:p w14:paraId="69731914" w14:textId="77777777" w:rsidR="00234625" w:rsidRDefault="00C749F3">
      <w:pPr>
        <w:pStyle w:val="3"/>
        <w:spacing w:before="4"/>
      </w:pPr>
      <w:r>
        <w:t>Средняя</w:t>
      </w:r>
      <w:r>
        <w:rPr>
          <w:spacing w:val="1"/>
        </w:rPr>
        <w:t xml:space="preserve"> </w:t>
      </w:r>
      <w:r>
        <w:t>группа</w:t>
      </w:r>
      <w:r>
        <w:rPr>
          <w:spacing w:val="-5"/>
        </w:rPr>
        <w:t xml:space="preserve"> </w:t>
      </w:r>
      <w:r>
        <w:t>(от</w:t>
      </w:r>
      <w:r>
        <w:rPr>
          <w:spacing w:val="5"/>
        </w:rPr>
        <w:t xml:space="preserve"> </w:t>
      </w:r>
      <w:r>
        <w:t>4</w:t>
      </w:r>
      <w:r>
        <w:rPr>
          <w:spacing w:val="-5"/>
        </w:rPr>
        <w:t xml:space="preserve"> </w:t>
      </w:r>
      <w:r>
        <w:t>до 5</w:t>
      </w:r>
      <w:r>
        <w:rPr>
          <w:spacing w:val="-4"/>
        </w:rPr>
        <w:t xml:space="preserve"> лет):</w:t>
      </w:r>
    </w:p>
    <w:p w14:paraId="7F95F96A" w14:textId="77777777" w:rsidR="00234625" w:rsidRDefault="00C749F3" w:rsidP="00596B0E">
      <w:pPr>
        <w:pStyle w:val="a5"/>
        <w:numPr>
          <w:ilvl w:val="0"/>
          <w:numId w:val="102"/>
        </w:numPr>
        <w:tabs>
          <w:tab w:val="left" w:pos="1662"/>
        </w:tabs>
        <w:ind w:right="688" w:firstLine="710"/>
        <w:rPr>
          <w:sz w:val="24"/>
        </w:rPr>
      </w:pPr>
      <w:r>
        <w:rPr>
          <w:sz w:val="24"/>
        </w:rPr>
        <w:t>Развитие речевого общения с педагогическим работником и детьми. Проявляет инициативу и самостоятельность в общении со педагогическим работником и другими детьми (задает вопросы, рассказывает о событиях, начинает разговор, приглашает к деятельности). Переносит навыки общения с педагогическим работником в игру</w:t>
      </w:r>
      <w:r>
        <w:rPr>
          <w:spacing w:val="-5"/>
          <w:sz w:val="24"/>
        </w:rPr>
        <w:t xml:space="preserve"> </w:t>
      </w:r>
      <w:r>
        <w:rPr>
          <w:sz w:val="24"/>
        </w:rPr>
        <w:t>с детьми. В</w:t>
      </w:r>
      <w:r>
        <w:rPr>
          <w:spacing w:val="-15"/>
          <w:sz w:val="24"/>
        </w:rPr>
        <w:t xml:space="preserve"> </w:t>
      </w:r>
      <w:r>
        <w:rPr>
          <w:sz w:val="24"/>
        </w:rPr>
        <w:t>игровой</w:t>
      </w:r>
      <w:r>
        <w:rPr>
          <w:spacing w:val="-15"/>
          <w:sz w:val="24"/>
        </w:rPr>
        <w:t xml:space="preserve"> </w:t>
      </w:r>
      <w:r>
        <w:rPr>
          <w:sz w:val="24"/>
        </w:rPr>
        <w:t>деятельности</w:t>
      </w:r>
      <w:r>
        <w:rPr>
          <w:spacing w:val="-15"/>
          <w:sz w:val="24"/>
        </w:rPr>
        <w:t xml:space="preserve"> </w:t>
      </w:r>
      <w:r>
        <w:rPr>
          <w:sz w:val="24"/>
        </w:rPr>
        <w:t>использует</w:t>
      </w:r>
      <w:r>
        <w:rPr>
          <w:spacing w:val="-15"/>
          <w:sz w:val="24"/>
        </w:rPr>
        <w:t xml:space="preserve"> </w:t>
      </w:r>
      <w:r>
        <w:rPr>
          <w:sz w:val="24"/>
        </w:rPr>
        <w:t>элементы</w:t>
      </w:r>
      <w:r>
        <w:rPr>
          <w:spacing w:val="-15"/>
          <w:sz w:val="24"/>
        </w:rPr>
        <w:t xml:space="preserve"> </w:t>
      </w:r>
      <w:r>
        <w:rPr>
          <w:sz w:val="24"/>
        </w:rPr>
        <w:t>объяснения</w:t>
      </w:r>
      <w:r>
        <w:rPr>
          <w:spacing w:val="-15"/>
          <w:sz w:val="24"/>
        </w:rPr>
        <w:t xml:space="preserve"> </w:t>
      </w:r>
      <w:r>
        <w:rPr>
          <w:sz w:val="24"/>
        </w:rPr>
        <w:t>и</w:t>
      </w:r>
      <w:r>
        <w:rPr>
          <w:spacing w:val="-15"/>
          <w:sz w:val="24"/>
        </w:rPr>
        <w:t xml:space="preserve"> </w:t>
      </w:r>
      <w:r>
        <w:rPr>
          <w:sz w:val="24"/>
        </w:rPr>
        <w:t>убеждения</w:t>
      </w:r>
      <w:r>
        <w:rPr>
          <w:spacing w:val="-13"/>
          <w:sz w:val="24"/>
        </w:rPr>
        <w:t xml:space="preserve"> </w:t>
      </w:r>
      <w:r>
        <w:rPr>
          <w:sz w:val="24"/>
        </w:rPr>
        <w:t>при</w:t>
      </w:r>
      <w:r>
        <w:rPr>
          <w:spacing w:val="-15"/>
          <w:sz w:val="24"/>
        </w:rPr>
        <w:t xml:space="preserve"> </w:t>
      </w:r>
      <w:r>
        <w:rPr>
          <w:sz w:val="24"/>
        </w:rPr>
        <w:t>сговоре</w:t>
      </w:r>
      <w:r>
        <w:rPr>
          <w:spacing w:val="-15"/>
          <w:sz w:val="24"/>
        </w:rPr>
        <w:t xml:space="preserve"> </w:t>
      </w:r>
      <w:r>
        <w:rPr>
          <w:sz w:val="24"/>
        </w:rPr>
        <w:t>на</w:t>
      </w:r>
      <w:r>
        <w:rPr>
          <w:spacing w:val="-15"/>
          <w:sz w:val="24"/>
        </w:rPr>
        <w:t xml:space="preserve"> </w:t>
      </w:r>
      <w:r>
        <w:rPr>
          <w:sz w:val="24"/>
        </w:rPr>
        <w:t>игру, разрешении конфликтов, поддерживает высказывания партнеров.</w:t>
      </w:r>
    </w:p>
    <w:p w14:paraId="378E5FF4" w14:textId="77777777" w:rsidR="00234625" w:rsidRDefault="00C749F3" w:rsidP="00596B0E">
      <w:pPr>
        <w:pStyle w:val="a5"/>
        <w:numPr>
          <w:ilvl w:val="0"/>
          <w:numId w:val="102"/>
        </w:numPr>
        <w:tabs>
          <w:tab w:val="left" w:pos="1634"/>
        </w:tabs>
        <w:spacing w:line="275" w:lineRule="exact"/>
        <w:ind w:left="1634" w:hanging="244"/>
        <w:rPr>
          <w:sz w:val="24"/>
        </w:rPr>
      </w:pPr>
      <w:r>
        <w:rPr>
          <w:sz w:val="24"/>
        </w:rPr>
        <w:t>Развитие</w:t>
      </w:r>
      <w:r>
        <w:rPr>
          <w:spacing w:val="-8"/>
          <w:sz w:val="24"/>
        </w:rPr>
        <w:t xml:space="preserve"> </w:t>
      </w:r>
      <w:r>
        <w:rPr>
          <w:sz w:val="24"/>
        </w:rPr>
        <w:t>всех</w:t>
      </w:r>
      <w:r>
        <w:rPr>
          <w:spacing w:val="-6"/>
          <w:sz w:val="24"/>
        </w:rPr>
        <w:t xml:space="preserve"> </w:t>
      </w:r>
      <w:r>
        <w:rPr>
          <w:sz w:val="24"/>
        </w:rPr>
        <w:t>компонентов</w:t>
      </w:r>
      <w:r>
        <w:rPr>
          <w:spacing w:val="-5"/>
          <w:sz w:val="24"/>
        </w:rPr>
        <w:t xml:space="preserve"> </w:t>
      </w:r>
      <w:r>
        <w:rPr>
          <w:sz w:val="24"/>
        </w:rPr>
        <w:t>устной</w:t>
      </w:r>
      <w:r>
        <w:rPr>
          <w:spacing w:val="-1"/>
          <w:sz w:val="24"/>
        </w:rPr>
        <w:t xml:space="preserve"> </w:t>
      </w:r>
      <w:r>
        <w:rPr>
          <w:sz w:val="24"/>
        </w:rPr>
        <w:t>речи</w:t>
      </w:r>
      <w:r>
        <w:rPr>
          <w:spacing w:val="-5"/>
          <w:sz w:val="24"/>
        </w:rPr>
        <w:t xml:space="preserve"> </w:t>
      </w:r>
      <w:r>
        <w:rPr>
          <w:spacing w:val="-2"/>
          <w:sz w:val="24"/>
        </w:rPr>
        <w:t>обучающихся:</w:t>
      </w:r>
    </w:p>
    <w:p w14:paraId="6C03E4A3" w14:textId="77777777" w:rsidR="00234625" w:rsidRDefault="00C749F3">
      <w:pPr>
        <w:pStyle w:val="a3"/>
        <w:ind w:right="682"/>
      </w:pPr>
      <w:r>
        <w:rPr>
          <w:i/>
        </w:rPr>
        <w:t xml:space="preserve">лексическая сторона речи: </w:t>
      </w:r>
      <w:r>
        <w:t xml:space="preserve">активный словарь расширяется, ребенок дифференцированно использует слова, обозначающие предметы, действия, признаки и состояния. В процессе совместной со педагогическим работником исследовательской </w:t>
      </w:r>
      <w:r>
        <w:lastRenderedPageBreak/>
        <w:t>деятельности называет свойства и качества предметов (цвет, размер, форму, характер поверхности,</w:t>
      </w:r>
      <w:r>
        <w:rPr>
          <w:spacing w:val="-5"/>
        </w:rPr>
        <w:t xml:space="preserve"> </w:t>
      </w:r>
      <w:r>
        <w:t>материал,</w:t>
      </w:r>
      <w:r>
        <w:rPr>
          <w:spacing w:val="-5"/>
        </w:rPr>
        <w:t xml:space="preserve"> </w:t>
      </w:r>
      <w:r>
        <w:t>из</w:t>
      </w:r>
      <w:r>
        <w:rPr>
          <w:spacing w:val="-6"/>
        </w:rPr>
        <w:t xml:space="preserve"> </w:t>
      </w:r>
      <w:r>
        <w:t>которого</w:t>
      </w:r>
      <w:r>
        <w:rPr>
          <w:spacing w:val="-2"/>
        </w:rPr>
        <w:t xml:space="preserve"> </w:t>
      </w:r>
      <w:r>
        <w:t>сделан</w:t>
      </w:r>
      <w:r>
        <w:rPr>
          <w:spacing w:val="-1"/>
        </w:rPr>
        <w:t xml:space="preserve"> </w:t>
      </w:r>
      <w:r>
        <w:t>предмет, способы</w:t>
      </w:r>
      <w:r>
        <w:rPr>
          <w:spacing w:val="-5"/>
        </w:rPr>
        <w:t xml:space="preserve"> </w:t>
      </w:r>
      <w:r>
        <w:t>его</w:t>
      </w:r>
      <w:r>
        <w:rPr>
          <w:spacing w:val="-2"/>
        </w:rPr>
        <w:t xml:space="preserve"> </w:t>
      </w:r>
      <w:r>
        <w:t>использования</w:t>
      </w:r>
      <w:r>
        <w:rPr>
          <w:spacing w:val="-7"/>
        </w:rPr>
        <w:t xml:space="preserve"> </w:t>
      </w:r>
      <w:r>
        <w:t>и</w:t>
      </w:r>
      <w:r>
        <w:rPr>
          <w:spacing w:val="-6"/>
        </w:rPr>
        <w:t xml:space="preserve"> </w:t>
      </w:r>
      <w:r>
        <w:t>другие). Способен к</w:t>
      </w:r>
      <w:r>
        <w:rPr>
          <w:spacing w:val="-2"/>
        </w:rPr>
        <w:t xml:space="preserve"> </w:t>
      </w:r>
      <w:r>
        <w:t>объединению</w:t>
      </w:r>
      <w:r>
        <w:rPr>
          <w:spacing w:val="-2"/>
        </w:rPr>
        <w:t xml:space="preserve"> </w:t>
      </w:r>
      <w:r>
        <w:t>предметов в видовые</w:t>
      </w:r>
      <w:r>
        <w:rPr>
          <w:spacing w:val="-1"/>
        </w:rPr>
        <w:t xml:space="preserve"> </w:t>
      </w:r>
      <w:r>
        <w:t>(чашки и стаканы, платья и юбки, стулья и кресла) и родовые (одежда, мебель, посуда) категории со словесным указанием характерных признаков. Владеет словообразовательными и словоизменительными умениями. Отгадывает и сочиняет</w:t>
      </w:r>
      <w:r>
        <w:rPr>
          <w:spacing w:val="-4"/>
        </w:rPr>
        <w:t xml:space="preserve"> </w:t>
      </w:r>
      <w:r>
        <w:t>описательные</w:t>
      </w:r>
      <w:r>
        <w:rPr>
          <w:spacing w:val="-1"/>
        </w:rPr>
        <w:t xml:space="preserve"> </w:t>
      </w:r>
      <w:r>
        <w:t>загадки о предметах</w:t>
      </w:r>
      <w:r>
        <w:rPr>
          <w:spacing w:val="-5"/>
        </w:rPr>
        <w:t xml:space="preserve"> </w:t>
      </w:r>
      <w:r>
        <w:t>и объектах</w:t>
      </w:r>
      <w:r>
        <w:rPr>
          <w:spacing w:val="-5"/>
        </w:rPr>
        <w:t xml:space="preserve"> </w:t>
      </w:r>
      <w:r>
        <w:t>природы. Использует слова и выражения, отражающие нравственные представления (добрый, злой, вежливый, грубый);</w:t>
      </w:r>
    </w:p>
    <w:p w14:paraId="6C67289D" w14:textId="77777777" w:rsidR="00234625" w:rsidRDefault="00C749F3">
      <w:pPr>
        <w:pStyle w:val="a3"/>
        <w:spacing w:before="2"/>
        <w:ind w:right="683"/>
      </w:pPr>
      <w:r>
        <w:rPr>
          <w:i/>
        </w:rPr>
        <w:t>грамматический</w:t>
      </w:r>
      <w:r>
        <w:rPr>
          <w:i/>
          <w:spacing w:val="-9"/>
        </w:rPr>
        <w:t xml:space="preserve"> </w:t>
      </w:r>
      <w:r>
        <w:rPr>
          <w:i/>
        </w:rPr>
        <w:t>строй</w:t>
      </w:r>
      <w:r>
        <w:rPr>
          <w:i/>
          <w:spacing w:val="-9"/>
        </w:rPr>
        <w:t xml:space="preserve"> </w:t>
      </w:r>
      <w:r>
        <w:rPr>
          <w:i/>
        </w:rPr>
        <w:t>речи</w:t>
      </w:r>
      <w:r>
        <w:t>:</w:t>
      </w:r>
      <w:r>
        <w:rPr>
          <w:spacing w:val="-8"/>
        </w:rPr>
        <w:t xml:space="preserve"> </w:t>
      </w:r>
      <w:r>
        <w:t>использует</w:t>
      </w:r>
      <w:r>
        <w:rPr>
          <w:spacing w:val="-8"/>
        </w:rPr>
        <w:t xml:space="preserve"> </w:t>
      </w:r>
      <w:r>
        <w:t>в</w:t>
      </w:r>
      <w:r>
        <w:rPr>
          <w:spacing w:val="-7"/>
        </w:rPr>
        <w:t xml:space="preserve"> </w:t>
      </w:r>
      <w:r>
        <w:t>речи</w:t>
      </w:r>
      <w:r>
        <w:rPr>
          <w:spacing w:val="-8"/>
        </w:rPr>
        <w:t xml:space="preserve"> </w:t>
      </w:r>
      <w:r>
        <w:t>полные,</w:t>
      </w:r>
      <w:r>
        <w:rPr>
          <w:spacing w:val="-7"/>
        </w:rPr>
        <w:t xml:space="preserve"> </w:t>
      </w:r>
      <w:r>
        <w:t>распространенные</w:t>
      </w:r>
      <w:r>
        <w:rPr>
          <w:spacing w:val="-10"/>
        </w:rPr>
        <w:t xml:space="preserve"> </w:t>
      </w:r>
      <w:r>
        <w:t>простые предложения с однородными членами (иногда сложноподчиненные) для передачи временных, пространственных, причинно-следственных связей. Использует суффиксы и приставки при словообразовании. Правильно использует системы окончаний существительных,</w:t>
      </w:r>
      <w:r>
        <w:rPr>
          <w:spacing w:val="75"/>
        </w:rPr>
        <w:t xml:space="preserve"> </w:t>
      </w:r>
      <w:r>
        <w:t>прилагательных,</w:t>
      </w:r>
      <w:r>
        <w:rPr>
          <w:spacing w:val="75"/>
        </w:rPr>
        <w:t xml:space="preserve"> </w:t>
      </w:r>
      <w:r>
        <w:t>глаголов</w:t>
      </w:r>
      <w:r>
        <w:rPr>
          <w:spacing w:val="40"/>
        </w:rPr>
        <w:t xml:space="preserve"> </w:t>
      </w:r>
      <w:r>
        <w:t>для</w:t>
      </w:r>
      <w:r>
        <w:rPr>
          <w:spacing w:val="40"/>
        </w:rPr>
        <w:t xml:space="preserve"> </w:t>
      </w:r>
      <w:r>
        <w:t>оформления</w:t>
      </w:r>
      <w:r>
        <w:rPr>
          <w:spacing w:val="40"/>
        </w:rPr>
        <w:t xml:space="preserve"> </w:t>
      </w:r>
      <w:r>
        <w:t>речевого</w:t>
      </w:r>
      <w:r>
        <w:rPr>
          <w:spacing w:val="77"/>
        </w:rPr>
        <w:t xml:space="preserve"> </w:t>
      </w:r>
      <w:r>
        <w:t>высказывания.</w:t>
      </w:r>
    </w:p>
    <w:p w14:paraId="4C8E0259" w14:textId="77777777" w:rsidR="00234625" w:rsidRDefault="00C749F3">
      <w:pPr>
        <w:pStyle w:val="a3"/>
        <w:spacing w:before="66"/>
        <w:ind w:right="690" w:firstLine="0"/>
      </w:pPr>
      <w:r>
        <w:t>Владеет словоизменительными и словообразовательными навыками. Устанавливает причинно-следственные</w:t>
      </w:r>
      <w:r>
        <w:rPr>
          <w:spacing w:val="-6"/>
        </w:rPr>
        <w:t xml:space="preserve"> </w:t>
      </w:r>
      <w:r>
        <w:t>связи</w:t>
      </w:r>
      <w:r>
        <w:rPr>
          <w:spacing w:val="-9"/>
        </w:rPr>
        <w:t xml:space="preserve"> </w:t>
      </w:r>
      <w:r>
        <w:t>и</w:t>
      </w:r>
      <w:r>
        <w:rPr>
          <w:spacing w:val="-13"/>
        </w:rPr>
        <w:t xml:space="preserve"> </w:t>
      </w:r>
      <w:r>
        <w:t>отражает</w:t>
      </w:r>
      <w:r>
        <w:rPr>
          <w:spacing w:val="-9"/>
        </w:rPr>
        <w:t xml:space="preserve"> </w:t>
      </w:r>
      <w:r>
        <w:t>их</w:t>
      </w:r>
      <w:r>
        <w:rPr>
          <w:spacing w:val="-10"/>
        </w:rPr>
        <w:t xml:space="preserve"> </w:t>
      </w:r>
      <w:r>
        <w:t>в</w:t>
      </w:r>
      <w:r>
        <w:rPr>
          <w:spacing w:val="-13"/>
        </w:rPr>
        <w:t xml:space="preserve"> </w:t>
      </w:r>
      <w:r>
        <w:t>речи</w:t>
      </w:r>
      <w:r>
        <w:rPr>
          <w:spacing w:val="-4"/>
        </w:rPr>
        <w:t xml:space="preserve"> </w:t>
      </w:r>
      <w:r>
        <w:t>в</w:t>
      </w:r>
      <w:r>
        <w:rPr>
          <w:spacing w:val="-13"/>
        </w:rPr>
        <w:t xml:space="preserve"> </w:t>
      </w:r>
      <w:r>
        <w:t>ответах</w:t>
      </w:r>
      <w:r>
        <w:rPr>
          <w:spacing w:val="-10"/>
        </w:rPr>
        <w:t xml:space="preserve"> </w:t>
      </w:r>
      <w:r>
        <w:t>в</w:t>
      </w:r>
      <w:r>
        <w:rPr>
          <w:spacing w:val="-8"/>
        </w:rPr>
        <w:t xml:space="preserve"> </w:t>
      </w:r>
      <w:r>
        <w:t>форме</w:t>
      </w:r>
      <w:r>
        <w:rPr>
          <w:spacing w:val="-6"/>
        </w:rPr>
        <w:t xml:space="preserve"> </w:t>
      </w:r>
      <w:r>
        <w:t xml:space="preserve">сложноподчиненных </w:t>
      </w:r>
      <w:r>
        <w:rPr>
          <w:spacing w:val="-2"/>
        </w:rPr>
        <w:t>предложений;</w:t>
      </w:r>
    </w:p>
    <w:p w14:paraId="7EFCFF26" w14:textId="77777777" w:rsidR="00234625" w:rsidRDefault="00C749F3">
      <w:pPr>
        <w:pStyle w:val="a3"/>
        <w:spacing w:before="3"/>
        <w:ind w:right="683"/>
      </w:pPr>
      <w:r>
        <w:rPr>
          <w:i/>
        </w:rPr>
        <w:t xml:space="preserve">произносительная сторона речи: </w:t>
      </w:r>
      <w:r>
        <w:t>правильно произносит все звуки родного языка. Дифференцирует на слух и в произношении близкие по акустическим характеристикам звуки. Слышит специально выделяемый педагогическим работником звук в составе слова (гласный под ударением в начале и в конце слова) и воспроизводит его. Достаточно четко воспроизводит фонетический и морфологический состав слова. Использует средства интонационной выразительности (силу голоса, интонацию, ритм и темп речи). Выразительно читает стихи, пересказывает короткие рассказы, передавая свое отношение к героям;</w:t>
      </w:r>
    </w:p>
    <w:p w14:paraId="4AD54772" w14:textId="77777777" w:rsidR="00234625" w:rsidRDefault="00C749F3">
      <w:pPr>
        <w:pStyle w:val="a3"/>
        <w:spacing w:before="1"/>
        <w:ind w:right="682"/>
      </w:pPr>
      <w:r>
        <w:rPr>
          <w:i/>
        </w:rPr>
        <w:t xml:space="preserve">связная речь (диалогическая и монологическая). </w:t>
      </w:r>
      <w:r>
        <w:t>Свободно выражает свои потребности и интересы с помощью диалогической речи, владеет умениями спросить, ответить, высказать сомнение или побуждение к деятельности. С помощью монологической речи самостоятельно пересказывает небольшое из 5-6 фраз как знакомое, так и незнакомое литературное произведение. Использует элементарные формы объяснительной речи. Самостоятельно составляет рассказ по серии сюжетных картин. Составляет</w:t>
      </w:r>
      <w:r>
        <w:rPr>
          <w:spacing w:val="-5"/>
        </w:rPr>
        <w:t xml:space="preserve"> </w:t>
      </w:r>
      <w:r>
        <w:t>описательный рассказ из</w:t>
      </w:r>
      <w:r>
        <w:rPr>
          <w:spacing w:val="-5"/>
        </w:rPr>
        <w:t xml:space="preserve"> </w:t>
      </w:r>
      <w:r>
        <w:t>3-4-х</w:t>
      </w:r>
      <w:r>
        <w:rPr>
          <w:spacing w:val="-6"/>
        </w:rPr>
        <w:t xml:space="preserve"> </w:t>
      </w:r>
      <w:r>
        <w:t>предложений</w:t>
      </w:r>
      <w:r>
        <w:rPr>
          <w:spacing w:val="-5"/>
        </w:rPr>
        <w:t xml:space="preserve"> </w:t>
      </w:r>
      <w:r>
        <w:t>о</w:t>
      </w:r>
      <w:r>
        <w:rPr>
          <w:spacing w:val="-1"/>
        </w:rPr>
        <w:t xml:space="preserve"> </w:t>
      </w:r>
      <w:r>
        <w:t>предметах:</w:t>
      </w:r>
      <w:r>
        <w:rPr>
          <w:spacing w:val="-1"/>
        </w:rPr>
        <w:t xml:space="preserve"> </w:t>
      </w:r>
      <w:r>
        <w:t>о</w:t>
      </w:r>
      <w:r>
        <w:rPr>
          <w:spacing w:val="-1"/>
        </w:rPr>
        <w:t xml:space="preserve"> </w:t>
      </w:r>
      <w:r>
        <w:t>знакомой</w:t>
      </w:r>
      <w:r>
        <w:rPr>
          <w:spacing w:val="-5"/>
        </w:rPr>
        <w:t xml:space="preserve"> </w:t>
      </w:r>
      <w:r>
        <w:t xml:space="preserve">игрушке, предмете с небольшой помощью. Передает в форме рассказа впечатления и события из личного опыта. Может самостоятельно придумывать разные варианты продолжения сюжета (грустные, радостные, загадочные) в связи с собственными эмоциональными </w:t>
      </w:r>
      <w:r>
        <w:rPr>
          <w:spacing w:val="-2"/>
        </w:rPr>
        <w:t>запросами;</w:t>
      </w:r>
    </w:p>
    <w:p w14:paraId="7322B6F4" w14:textId="77777777" w:rsidR="00234625" w:rsidRDefault="00C749F3">
      <w:pPr>
        <w:pStyle w:val="a3"/>
        <w:ind w:right="681"/>
      </w:pPr>
      <w:r>
        <w:rPr>
          <w:i/>
        </w:rPr>
        <w:t>практическое</w:t>
      </w:r>
      <w:r>
        <w:rPr>
          <w:i/>
          <w:spacing w:val="-9"/>
        </w:rPr>
        <w:t xml:space="preserve"> </w:t>
      </w:r>
      <w:r>
        <w:rPr>
          <w:i/>
        </w:rPr>
        <w:t>овладение</w:t>
      </w:r>
      <w:r>
        <w:rPr>
          <w:i/>
          <w:spacing w:val="-9"/>
        </w:rPr>
        <w:t xml:space="preserve"> </w:t>
      </w:r>
      <w:r>
        <w:rPr>
          <w:i/>
        </w:rPr>
        <w:t>нормами</w:t>
      </w:r>
      <w:r>
        <w:rPr>
          <w:i/>
          <w:spacing w:val="-8"/>
        </w:rPr>
        <w:t xml:space="preserve"> </w:t>
      </w:r>
      <w:r>
        <w:rPr>
          <w:i/>
        </w:rPr>
        <w:t>речи:</w:t>
      </w:r>
      <w:r>
        <w:rPr>
          <w:i/>
          <w:spacing w:val="-9"/>
        </w:rPr>
        <w:t xml:space="preserve"> </w:t>
      </w:r>
      <w:r>
        <w:t>осваивает</w:t>
      </w:r>
      <w:r>
        <w:rPr>
          <w:spacing w:val="-7"/>
        </w:rPr>
        <w:t xml:space="preserve"> </w:t>
      </w:r>
      <w:r>
        <w:t>и</w:t>
      </w:r>
      <w:r>
        <w:rPr>
          <w:spacing w:val="-7"/>
        </w:rPr>
        <w:t xml:space="preserve"> </w:t>
      </w:r>
      <w:r>
        <w:t>использует</w:t>
      </w:r>
      <w:r>
        <w:rPr>
          <w:spacing w:val="-7"/>
        </w:rPr>
        <w:t xml:space="preserve"> </w:t>
      </w:r>
      <w:r>
        <w:t>вариативные</w:t>
      </w:r>
      <w:r>
        <w:rPr>
          <w:spacing w:val="-9"/>
        </w:rPr>
        <w:t xml:space="preserve"> </w:t>
      </w:r>
      <w:r>
        <w:t>формы приветствия</w:t>
      </w:r>
      <w:r>
        <w:rPr>
          <w:spacing w:val="-15"/>
        </w:rPr>
        <w:t xml:space="preserve"> </w:t>
      </w:r>
      <w:r>
        <w:t>(здравствуйте,</w:t>
      </w:r>
      <w:r>
        <w:rPr>
          <w:spacing w:val="-15"/>
        </w:rPr>
        <w:t xml:space="preserve"> </w:t>
      </w:r>
      <w:r>
        <w:t>добрый</w:t>
      </w:r>
      <w:r>
        <w:rPr>
          <w:spacing w:val="-15"/>
        </w:rPr>
        <w:t xml:space="preserve"> </w:t>
      </w:r>
      <w:r>
        <w:t>день,</w:t>
      </w:r>
      <w:r>
        <w:rPr>
          <w:spacing w:val="-15"/>
        </w:rPr>
        <w:t xml:space="preserve"> </w:t>
      </w:r>
      <w:r>
        <w:t>добрый</w:t>
      </w:r>
      <w:r>
        <w:rPr>
          <w:spacing w:val="-15"/>
        </w:rPr>
        <w:t xml:space="preserve"> </w:t>
      </w:r>
      <w:r>
        <w:t>вечер,</w:t>
      </w:r>
      <w:r>
        <w:rPr>
          <w:spacing w:val="-15"/>
        </w:rPr>
        <w:t xml:space="preserve"> </w:t>
      </w:r>
      <w:r>
        <w:t>доброе</w:t>
      </w:r>
      <w:r>
        <w:rPr>
          <w:spacing w:val="-15"/>
        </w:rPr>
        <w:t xml:space="preserve"> </w:t>
      </w:r>
      <w:r>
        <w:t>утро,</w:t>
      </w:r>
      <w:r>
        <w:rPr>
          <w:spacing w:val="-15"/>
        </w:rPr>
        <w:t xml:space="preserve"> </w:t>
      </w:r>
      <w:r>
        <w:t>привет);</w:t>
      </w:r>
      <w:r>
        <w:rPr>
          <w:spacing w:val="-15"/>
        </w:rPr>
        <w:t xml:space="preserve"> </w:t>
      </w:r>
      <w:r>
        <w:t>прощания</w:t>
      </w:r>
      <w:r>
        <w:rPr>
          <w:spacing w:val="-15"/>
        </w:rPr>
        <w:t xml:space="preserve"> </w:t>
      </w:r>
      <w:r>
        <w:t>(до свидания, до</w:t>
      </w:r>
      <w:r>
        <w:rPr>
          <w:spacing w:val="-1"/>
        </w:rPr>
        <w:t xml:space="preserve"> </w:t>
      </w:r>
      <w:r>
        <w:t>встречи,</w:t>
      </w:r>
      <w:r>
        <w:rPr>
          <w:spacing w:val="-4"/>
        </w:rPr>
        <w:t xml:space="preserve"> </w:t>
      </w:r>
      <w:r>
        <w:t>до</w:t>
      </w:r>
      <w:r>
        <w:rPr>
          <w:spacing w:val="-1"/>
        </w:rPr>
        <w:t xml:space="preserve"> </w:t>
      </w:r>
      <w:r>
        <w:t>завтра);</w:t>
      </w:r>
      <w:r>
        <w:rPr>
          <w:spacing w:val="-6"/>
        </w:rPr>
        <w:t xml:space="preserve"> </w:t>
      </w:r>
      <w:r>
        <w:t>обращения</w:t>
      </w:r>
      <w:r>
        <w:rPr>
          <w:spacing w:val="-6"/>
        </w:rPr>
        <w:t xml:space="preserve"> </w:t>
      </w:r>
      <w:r>
        <w:t>к</w:t>
      </w:r>
      <w:r>
        <w:rPr>
          <w:spacing w:val="-7"/>
        </w:rPr>
        <w:t xml:space="preserve"> </w:t>
      </w:r>
      <w:r>
        <w:t>педагогическим работникам</w:t>
      </w:r>
      <w:r>
        <w:rPr>
          <w:spacing w:val="-4"/>
        </w:rPr>
        <w:t xml:space="preserve"> </w:t>
      </w:r>
      <w:r>
        <w:t>и другим детям с просьбой (разрешите пройти; дайте, пожалуйста); благодарности (спасибо; большое спасибо), обиды, жалобы. Обращается к другим детям по имени, к педагогическому работнику - по имени и отчеству. Проявляет познавательный интерес в процессе общения с другими детьми: задает вопросы поискового характера (почему? зачем?), может разговаривать с педагогическим работником на бытовые и более отвлеченные темы, участвовать в обсуждении будущего продукта деятельности. Речь выполняет регулирующую</w:t>
      </w:r>
      <w:r>
        <w:rPr>
          <w:spacing w:val="-11"/>
        </w:rPr>
        <w:t xml:space="preserve"> </w:t>
      </w:r>
      <w:r>
        <w:t>и</w:t>
      </w:r>
      <w:r>
        <w:rPr>
          <w:spacing w:val="-8"/>
        </w:rPr>
        <w:t xml:space="preserve"> </w:t>
      </w:r>
      <w:r>
        <w:t>планирующую</w:t>
      </w:r>
      <w:r>
        <w:rPr>
          <w:spacing w:val="-11"/>
        </w:rPr>
        <w:t xml:space="preserve"> </w:t>
      </w:r>
      <w:r>
        <w:t>функции,</w:t>
      </w:r>
      <w:r>
        <w:rPr>
          <w:spacing w:val="-7"/>
        </w:rPr>
        <w:t xml:space="preserve"> </w:t>
      </w:r>
      <w:r>
        <w:t>соответствует</w:t>
      </w:r>
      <w:r>
        <w:rPr>
          <w:spacing w:val="-5"/>
        </w:rPr>
        <w:t xml:space="preserve"> </w:t>
      </w:r>
      <w:r>
        <w:t>уровню</w:t>
      </w:r>
      <w:r>
        <w:rPr>
          <w:spacing w:val="-11"/>
        </w:rPr>
        <w:t xml:space="preserve"> </w:t>
      </w:r>
      <w:r>
        <w:t>практического</w:t>
      </w:r>
      <w:r>
        <w:rPr>
          <w:spacing w:val="-9"/>
        </w:rPr>
        <w:t xml:space="preserve"> </w:t>
      </w:r>
      <w:r>
        <w:t>овладения обучающимися ее нормами с выходом на поисковый и творческий уровни.</w:t>
      </w:r>
    </w:p>
    <w:p w14:paraId="15D1A6FA" w14:textId="77777777" w:rsidR="00234625" w:rsidRDefault="00C749F3">
      <w:pPr>
        <w:pStyle w:val="3"/>
        <w:spacing w:before="7" w:line="272" w:lineRule="exact"/>
      </w:pPr>
      <w:r>
        <w:t>Старшая</w:t>
      </w:r>
      <w:r>
        <w:rPr>
          <w:spacing w:val="-4"/>
        </w:rPr>
        <w:t xml:space="preserve"> </w:t>
      </w:r>
      <w:r>
        <w:t>группа (от</w:t>
      </w:r>
      <w:r>
        <w:rPr>
          <w:spacing w:val="5"/>
        </w:rPr>
        <w:t xml:space="preserve"> </w:t>
      </w:r>
      <w:r>
        <w:t>5</w:t>
      </w:r>
      <w:r>
        <w:rPr>
          <w:spacing w:val="-4"/>
        </w:rPr>
        <w:t xml:space="preserve"> </w:t>
      </w:r>
      <w:r>
        <w:t>до 6</w:t>
      </w:r>
      <w:r>
        <w:rPr>
          <w:spacing w:val="-4"/>
        </w:rPr>
        <w:t xml:space="preserve"> лет):</w:t>
      </w:r>
    </w:p>
    <w:p w14:paraId="26FF93DF" w14:textId="77777777" w:rsidR="00234625" w:rsidRDefault="00C749F3" w:rsidP="00596B0E">
      <w:pPr>
        <w:pStyle w:val="a5"/>
        <w:numPr>
          <w:ilvl w:val="0"/>
          <w:numId w:val="101"/>
        </w:numPr>
        <w:tabs>
          <w:tab w:val="left" w:pos="1662"/>
        </w:tabs>
        <w:ind w:right="688" w:firstLine="710"/>
        <w:rPr>
          <w:sz w:val="24"/>
        </w:rPr>
      </w:pPr>
      <w:r>
        <w:rPr>
          <w:sz w:val="24"/>
        </w:rPr>
        <w:t>Развитие речевого общения с педагогическим работником и детьми. Проявляет инициативность</w:t>
      </w:r>
      <w:r>
        <w:rPr>
          <w:spacing w:val="-9"/>
          <w:sz w:val="24"/>
        </w:rPr>
        <w:t xml:space="preserve"> </w:t>
      </w:r>
      <w:r>
        <w:rPr>
          <w:sz w:val="24"/>
        </w:rPr>
        <w:t>и</w:t>
      </w:r>
      <w:r>
        <w:rPr>
          <w:spacing w:val="-6"/>
          <w:sz w:val="24"/>
        </w:rPr>
        <w:t xml:space="preserve"> </w:t>
      </w:r>
      <w:r>
        <w:rPr>
          <w:sz w:val="24"/>
        </w:rPr>
        <w:t>самостоятельность</w:t>
      </w:r>
      <w:r>
        <w:rPr>
          <w:spacing w:val="-9"/>
          <w:sz w:val="24"/>
        </w:rPr>
        <w:t xml:space="preserve"> </w:t>
      </w:r>
      <w:r>
        <w:rPr>
          <w:sz w:val="24"/>
        </w:rPr>
        <w:t>в</w:t>
      </w:r>
      <w:r>
        <w:rPr>
          <w:spacing w:val="-9"/>
          <w:sz w:val="24"/>
        </w:rPr>
        <w:t xml:space="preserve"> </w:t>
      </w:r>
      <w:r>
        <w:rPr>
          <w:sz w:val="24"/>
        </w:rPr>
        <w:t>общении</w:t>
      </w:r>
      <w:r>
        <w:rPr>
          <w:spacing w:val="-6"/>
          <w:sz w:val="24"/>
        </w:rPr>
        <w:t xml:space="preserve"> </w:t>
      </w:r>
      <w:r>
        <w:rPr>
          <w:sz w:val="24"/>
        </w:rPr>
        <w:t>со</w:t>
      </w:r>
      <w:r>
        <w:rPr>
          <w:spacing w:val="-7"/>
          <w:sz w:val="24"/>
        </w:rPr>
        <w:t xml:space="preserve"> </w:t>
      </w:r>
      <w:r>
        <w:rPr>
          <w:sz w:val="24"/>
        </w:rPr>
        <w:t>педагогическим</w:t>
      </w:r>
      <w:r>
        <w:rPr>
          <w:spacing w:val="-5"/>
          <w:sz w:val="24"/>
        </w:rPr>
        <w:t xml:space="preserve"> </w:t>
      </w:r>
      <w:r>
        <w:rPr>
          <w:sz w:val="24"/>
        </w:rPr>
        <w:t>работником</w:t>
      </w:r>
      <w:r>
        <w:rPr>
          <w:spacing w:val="-9"/>
          <w:sz w:val="24"/>
        </w:rPr>
        <w:t xml:space="preserve"> </w:t>
      </w:r>
      <w:r>
        <w:rPr>
          <w:sz w:val="24"/>
        </w:rPr>
        <w:t>и</w:t>
      </w:r>
      <w:r>
        <w:rPr>
          <w:spacing w:val="-6"/>
          <w:sz w:val="24"/>
        </w:rPr>
        <w:t xml:space="preserve"> </w:t>
      </w:r>
      <w:r>
        <w:rPr>
          <w:sz w:val="24"/>
        </w:rPr>
        <w:t xml:space="preserve">другими детьми (задает вопросы, рассказывает о событиях, начинает разговор, приглашает к </w:t>
      </w:r>
      <w:r>
        <w:rPr>
          <w:sz w:val="24"/>
        </w:rPr>
        <w:lastRenderedPageBreak/>
        <w:t>деятельности). Использует разнообразные конструктивные способы взаимодействия с детьми и педагогическим работником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Адекватно и осознанно использует разнообразные невербальные средства общения: мимику, жесты, действия.</w:t>
      </w:r>
    </w:p>
    <w:p w14:paraId="35D89DB1" w14:textId="77777777" w:rsidR="00234625" w:rsidRDefault="00C749F3" w:rsidP="00596B0E">
      <w:pPr>
        <w:pStyle w:val="a5"/>
        <w:numPr>
          <w:ilvl w:val="0"/>
          <w:numId w:val="101"/>
        </w:numPr>
        <w:tabs>
          <w:tab w:val="left" w:pos="1634"/>
        </w:tabs>
        <w:spacing w:line="275" w:lineRule="exact"/>
        <w:ind w:left="1634" w:hanging="244"/>
        <w:rPr>
          <w:sz w:val="24"/>
        </w:rPr>
      </w:pPr>
      <w:r>
        <w:rPr>
          <w:sz w:val="24"/>
        </w:rPr>
        <w:t>Развитие</w:t>
      </w:r>
      <w:r>
        <w:rPr>
          <w:spacing w:val="-8"/>
          <w:sz w:val="24"/>
        </w:rPr>
        <w:t xml:space="preserve"> </w:t>
      </w:r>
      <w:r>
        <w:rPr>
          <w:sz w:val="24"/>
        </w:rPr>
        <w:t>всех</w:t>
      </w:r>
      <w:r>
        <w:rPr>
          <w:spacing w:val="-6"/>
          <w:sz w:val="24"/>
        </w:rPr>
        <w:t xml:space="preserve"> </w:t>
      </w:r>
      <w:r>
        <w:rPr>
          <w:sz w:val="24"/>
        </w:rPr>
        <w:t>компонентов</w:t>
      </w:r>
      <w:r>
        <w:rPr>
          <w:spacing w:val="-5"/>
          <w:sz w:val="24"/>
        </w:rPr>
        <w:t xml:space="preserve"> </w:t>
      </w:r>
      <w:r>
        <w:rPr>
          <w:sz w:val="24"/>
        </w:rPr>
        <w:t>устной</w:t>
      </w:r>
      <w:r>
        <w:rPr>
          <w:spacing w:val="-1"/>
          <w:sz w:val="24"/>
        </w:rPr>
        <w:t xml:space="preserve"> </w:t>
      </w:r>
      <w:r>
        <w:rPr>
          <w:sz w:val="24"/>
        </w:rPr>
        <w:t>речи</w:t>
      </w:r>
      <w:r>
        <w:rPr>
          <w:spacing w:val="-5"/>
          <w:sz w:val="24"/>
        </w:rPr>
        <w:t xml:space="preserve"> </w:t>
      </w:r>
      <w:r>
        <w:rPr>
          <w:spacing w:val="-2"/>
          <w:sz w:val="24"/>
        </w:rPr>
        <w:t>обучающихся:</w:t>
      </w:r>
    </w:p>
    <w:p w14:paraId="5226544F" w14:textId="77777777" w:rsidR="00234625" w:rsidRDefault="00C749F3">
      <w:pPr>
        <w:pStyle w:val="a3"/>
        <w:ind w:right="684"/>
      </w:pPr>
      <w:r>
        <w:rPr>
          <w:i/>
        </w:rPr>
        <w:t xml:space="preserve">лексическая сторона речи: </w:t>
      </w:r>
      <w:r>
        <w:t>словарь расширился за счет слов, обозначающих названия</w:t>
      </w:r>
      <w:r>
        <w:rPr>
          <w:spacing w:val="-7"/>
        </w:rPr>
        <w:t xml:space="preserve"> </w:t>
      </w:r>
      <w:r>
        <w:t>профессий,</w:t>
      </w:r>
      <w:r>
        <w:rPr>
          <w:spacing w:val="-1"/>
        </w:rPr>
        <w:t xml:space="preserve"> </w:t>
      </w:r>
      <w:r>
        <w:t>учреждений,</w:t>
      </w:r>
      <w:r>
        <w:rPr>
          <w:spacing w:val="-1"/>
        </w:rPr>
        <w:t xml:space="preserve"> </w:t>
      </w:r>
      <w:r>
        <w:t>предметов</w:t>
      </w:r>
      <w:r>
        <w:rPr>
          <w:spacing w:val="-1"/>
        </w:rPr>
        <w:t xml:space="preserve"> </w:t>
      </w:r>
      <w:r>
        <w:t>и</w:t>
      </w:r>
      <w:r>
        <w:rPr>
          <w:spacing w:val="-11"/>
        </w:rPr>
        <w:t xml:space="preserve"> </w:t>
      </w:r>
      <w:r>
        <w:t>инструментов</w:t>
      </w:r>
      <w:r>
        <w:rPr>
          <w:spacing w:val="-5"/>
        </w:rPr>
        <w:t xml:space="preserve"> </w:t>
      </w:r>
      <w:r>
        <w:t>труда,</w:t>
      </w:r>
      <w:r>
        <w:rPr>
          <w:spacing w:val="-1"/>
        </w:rPr>
        <w:t xml:space="preserve"> </w:t>
      </w:r>
      <w:r>
        <w:t>техники,</w:t>
      </w:r>
      <w:r>
        <w:rPr>
          <w:spacing w:val="-1"/>
        </w:rPr>
        <w:t xml:space="preserve"> </w:t>
      </w:r>
      <w:r>
        <w:t>помогающей в работе, трудовых действий и качества их выполнения. Называет личностные характеристики человека:</w:t>
      </w:r>
      <w:r>
        <w:rPr>
          <w:spacing w:val="-3"/>
        </w:rPr>
        <w:t xml:space="preserve"> </w:t>
      </w:r>
      <w:r>
        <w:t>честность,</w:t>
      </w:r>
      <w:r>
        <w:rPr>
          <w:spacing w:val="-1"/>
        </w:rPr>
        <w:t xml:space="preserve"> </w:t>
      </w:r>
      <w:r>
        <w:t>справедливость,</w:t>
      </w:r>
      <w:r>
        <w:rPr>
          <w:spacing w:val="-1"/>
        </w:rPr>
        <w:t xml:space="preserve"> </w:t>
      </w:r>
      <w:r>
        <w:t>доброта,</w:t>
      </w:r>
      <w:r>
        <w:rPr>
          <w:spacing w:val="-1"/>
        </w:rPr>
        <w:t xml:space="preserve"> </w:t>
      </w:r>
      <w:r>
        <w:t>заботливость,</w:t>
      </w:r>
      <w:r>
        <w:rPr>
          <w:spacing w:val="-1"/>
        </w:rPr>
        <w:t xml:space="preserve"> </w:t>
      </w:r>
      <w:r>
        <w:t>верность, его состояние и настроение, внутренние переживания, социально-нравственные категории: добрый,</w:t>
      </w:r>
      <w:r>
        <w:rPr>
          <w:spacing w:val="69"/>
        </w:rPr>
        <w:t xml:space="preserve"> </w:t>
      </w:r>
      <w:r>
        <w:t>злой,</w:t>
      </w:r>
      <w:r>
        <w:rPr>
          <w:spacing w:val="69"/>
        </w:rPr>
        <w:t xml:space="preserve"> </w:t>
      </w:r>
      <w:r>
        <w:t>вежливый,</w:t>
      </w:r>
      <w:r>
        <w:rPr>
          <w:spacing w:val="69"/>
        </w:rPr>
        <w:t xml:space="preserve"> </w:t>
      </w:r>
      <w:r>
        <w:t>трудолюбивый,</w:t>
      </w:r>
      <w:r>
        <w:rPr>
          <w:spacing w:val="69"/>
        </w:rPr>
        <w:t xml:space="preserve"> </w:t>
      </w:r>
      <w:r>
        <w:t>честный,</w:t>
      </w:r>
      <w:r>
        <w:rPr>
          <w:spacing w:val="40"/>
        </w:rPr>
        <w:t xml:space="preserve"> </w:t>
      </w:r>
      <w:r>
        <w:t>оттенки</w:t>
      </w:r>
      <w:r>
        <w:rPr>
          <w:spacing w:val="68"/>
        </w:rPr>
        <w:t xml:space="preserve"> </w:t>
      </w:r>
      <w:r>
        <w:t>цвета</w:t>
      </w:r>
      <w:r>
        <w:rPr>
          <w:spacing w:val="40"/>
        </w:rPr>
        <w:t xml:space="preserve"> </w:t>
      </w:r>
      <w:r>
        <w:t>(розовый,</w:t>
      </w:r>
      <w:r>
        <w:rPr>
          <w:spacing w:val="69"/>
        </w:rPr>
        <w:t xml:space="preserve"> </w:t>
      </w:r>
      <w:r>
        <w:t>бежевый,</w:t>
      </w:r>
    </w:p>
    <w:p w14:paraId="237D3FB4" w14:textId="77777777" w:rsidR="00234625" w:rsidRDefault="00C749F3">
      <w:pPr>
        <w:pStyle w:val="a3"/>
        <w:spacing w:before="66"/>
        <w:ind w:right="689" w:firstLine="0"/>
      </w:pPr>
      <w:r>
        <w:t>зеленовато-голубоватый.).</w:t>
      </w:r>
      <w:r>
        <w:rPr>
          <w:spacing w:val="-15"/>
        </w:rPr>
        <w:t xml:space="preserve"> </w:t>
      </w:r>
      <w:r>
        <w:t>Освоены</w:t>
      </w:r>
      <w:r>
        <w:rPr>
          <w:spacing w:val="-15"/>
        </w:rPr>
        <w:t xml:space="preserve"> </w:t>
      </w:r>
      <w:r>
        <w:t>способы</w:t>
      </w:r>
      <w:r>
        <w:rPr>
          <w:spacing w:val="-15"/>
        </w:rPr>
        <w:t xml:space="preserve"> </w:t>
      </w:r>
      <w:r>
        <w:t>обобщения</w:t>
      </w:r>
      <w:r>
        <w:rPr>
          <w:spacing w:val="-15"/>
        </w:rPr>
        <w:t xml:space="preserve"> </w:t>
      </w:r>
      <w:r>
        <w:t>-</w:t>
      </w:r>
      <w:r>
        <w:rPr>
          <w:spacing w:val="-15"/>
        </w:rPr>
        <w:t xml:space="preserve"> </w:t>
      </w:r>
      <w:r>
        <w:t>объединения</w:t>
      </w:r>
      <w:r>
        <w:rPr>
          <w:spacing w:val="-15"/>
        </w:rPr>
        <w:t xml:space="preserve"> </w:t>
      </w:r>
      <w:r>
        <w:t>предметов</w:t>
      </w:r>
      <w:r>
        <w:rPr>
          <w:spacing w:val="-15"/>
        </w:rPr>
        <w:t xml:space="preserve"> </w:t>
      </w:r>
      <w:r>
        <w:t>в</w:t>
      </w:r>
      <w:r>
        <w:rPr>
          <w:spacing w:val="-15"/>
        </w:rPr>
        <w:t xml:space="preserve"> </w:t>
      </w:r>
      <w:r>
        <w:t>группы по существенным признакам</w:t>
      </w:r>
      <w:r>
        <w:rPr>
          <w:spacing w:val="-2"/>
        </w:rPr>
        <w:t xml:space="preserve"> </w:t>
      </w:r>
      <w:r>
        <w:t>(посуда, мебель,</w:t>
      </w:r>
      <w:r>
        <w:rPr>
          <w:spacing w:val="-6"/>
        </w:rPr>
        <w:t xml:space="preserve"> </w:t>
      </w:r>
      <w:r>
        <w:t>одежда, обувь, головные</w:t>
      </w:r>
      <w:r>
        <w:rPr>
          <w:spacing w:val="-4"/>
        </w:rPr>
        <w:t xml:space="preserve"> </w:t>
      </w:r>
      <w:r>
        <w:t>уборы,</w:t>
      </w:r>
      <w:r>
        <w:rPr>
          <w:spacing w:val="-1"/>
        </w:rPr>
        <w:t xml:space="preserve"> </w:t>
      </w:r>
      <w:r>
        <w:t xml:space="preserve">постельные принадлежности, транспорт, домашние животные, дикие звери, овощи, фрукты). Употребляет в речи синонимы, антонимы, оттенки значений слов, многозначные слова. Использует в процессе речевого общения слова, передающие эмоции, настроение и состояние человека (грустит, переживает, расстроен, радуется, удивляется, испуган, </w:t>
      </w:r>
      <w:r>
        <w:rPr>
          <w:spacing w:val="-2"/>
        </w:rPr>
        <w:t>боится);</w:t>
      </w:r>
    </w:p>
    <w:p w14:paraId="1701B08A" w14:textId="77777777" w:rsidR="00234625" w:rsidRDefault="00C749F3">
      <w:pPr>
        <w:pStyle w:val="a3"/>
        <w:spacing w:before="4"/>
        <w:ind w:right="685"/>
      </w:pPr>
      <w:r>
        <w:rPr>
          <w:i/>
        </w:rPr>
        <w:t xml:space="preserve">грамматический строй речи: </w:t>
      </w:r>
      <w:r>
        <w:t>в речи наблюдается многообразие синтаксических конструкций. Правильно используется предложно-падежная система языка. Может делать простые грамматические обобщения, восстановить грамматическое оформление неправильно построенного высказывания. Практически всегда грамматически правильно использует в речи существительные в родительном падеже единственного и множественного числа;</w:t>
      </w:r>
    </w:p>
    <w:p w14:paraId="36DE50EF" w14:textId="77777777" w:rsidR="00234625" w:rsidRDefault="00C749F3">
      <w:pPr>
        <w:pStyle w:val="a3"/>
        <w:ind w:right="686"/>
      </w:pPr>
      <w:r>
        <w:rPr>
          <w:i/>
        </w:rPr>
        <w:t xml:space="preserve">произносительная сторона речи: </w:t>
      </w:r>
      <w:r>
        <w:t>чисто произносит все звуки родного языка. Производит элементарный звуковой анализ слова с определением места звука в слове (гласного в начале и в конце слова под ударением, глухого согласного в конце слова). Освоены умения: делить</w:t>
      </w:r>
      <w:r>
        <w:rPr>
          <w:spacing w:val="-1"/>
        </w:rPr>
        <w:t xml:space="preserve"> </w:t>
      </w:r>
      <w:r>
        <w:t>на</w:t>
      </w:r>
      <w:r>
        <w:rPr>
          <w:spacing w:val="-3"/>
        </w:rPr>
        <w:t xml:space="preserve"> </w:t>
      </w:r>
      <w:r>
        <w:t>слоги</w:t>
      </w:r>
      <w:r>
        <w:rPr>
          <w:spacing w:val="-1"/>
        </w:rPr>
        <w:t xml:space="preserve"> </w:t>
      </w:r>
      <w:r>
        <w:t>двух-трехсложные</w:t>
      </w:r>
      <w:r>
        <w:rPr>
          <w:spacing w:val="-3"/>
        </w:rPr>
        <w:t xml:space="preserve"> </w:t>
      </w:r>
      <w:r>
        <w:t>слова;</w:t>
      </w:r>
      <w:r>
        <w:rPr>
          <w:spacing w:val="-7"/>
        </w:rPr>
        <w:t xml:space="preserve"> </w:t>
      </w:r>
      <w:r>
        <w:t xml:space="preserve">осуществлять звуковой анализ простых </w:t>
      </w:r>
      <w:proofErr w:type="spellStart"/>
      <w:r>
        <w:t>трехзвуковых</w:t>
      </w:r>
      <w:proofErr w:type="spellEnd"/>
      <w:r>
        <w:t xml:space="preserve"> слов, интонационно выделять звуки в слове. Использует выразительные средства произносительной стороны речи;</w:t>
      </w:r>
    </w:p>
    <w:p w14:paraId="09D3C083" w14:textId="77777777" w:rsidR="00234625" w:rsidRDefault="00C749F3">
      <w:pPr>
        <w:pStyle w:val="a3"/>
        <w:spacing w:before="1"/>
        <w:ind w:right="680"/>
      </w:pPr>
      <w:r>
        <w:rPr>
          <w:i/>
        </w:rPr>
        <w:t>связная речь (диалогическая и монологическая</w:t>
      </w:r>
      <w:r>
        <w:t>): владеет диалогической речью, активен в беседах с педагогическим работником и другими детьми. Умеет точно воспроизводить словесный образец при пересказе литературного произведения близко к тексту. Может говорить от лица своего и лица партнера, другого персонажа. В разговоре свободно использует прямую и косвенную речь.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которые обсуждаются в настоящий момент. Адекватно воспринимает средства художественной выразительности, с помощью которых автор характеризует и оценивает своих героев, описывает явления окружающего мира, и сам пробует использовать их по аналогии в монологической форме речи. Придумывает продолжения и окончания к рассказам, составляет рассказы по аналогии, по плану воспитателя, по модели; внимательно выслушивает рассказы обучающихся, замечает речевые ошибки и доброжелательно исправляет их; использует элементы речи- доказательства при отгадывании загадок;</w:t>
      </w:r>
    </w:p>
    <w:p w14:paraId="1B8D1358" w14:textId="77777777" w:rsidR="00234625" w:rsidRDefault="00C749F3">
      <w:pPr>
        <w:pStyle w:val="a3"/>
        <w:spacing w:before="1"/>
        <w:ind w:right="682"/>
      </w:pPr>
      <w:r>
        <w:rPr>
          <w:i/>
        </w:rPr>
        <w:t xml:space="preserve">практическое овладение нормами речи: </w:t>
      </w:r>
      <w:r>
        <w:t xml:space="preserve">частично осваивает этикет телефонного разговора, этикет взаимодействия за столом, в гостях, общественных местах (в театре, музее, кафе). Адекватно использует невербальные средства общения: мимику, жесты, пантомимику. Участвует в коллективных разговорах, используя принятые нормы </w:t>
      </w:r>
      <w:r>
        <w:lastRenderedPageBreak/>
        <w:t>вежливого речевого общения. Может внимательно слушать собеседника, правильно задавать</w:t>
      </w:r>
      <w:r>
        <w:rPr>
          <w:spacing w:val="-1"/>
        </w:rPr>
        <w:t xml:space="preserve"> </w:t>
      </w:r>
      <w:r>
        <w:t>вопрос,</w:t>
      </w:r>
      <w:r>
        <w:rPr>
          <w:spacing w:val="-5"/>
        </w:rPr>
        <w:t xml:space="preserve"> </w:t>
      </w:r>
      <w:r>
        <w:t>строить</w:t>
      </w:r>
      <w:r>
        <w:rPr>
          <w:spacing w:val="-5"/>
        </w:rPr>
        <w:t xml:space="preserve"> </w:t>
      </w:r>
      <w:r>
        <w:t>свое</w:t>
      </w:r>
      <w:r>
        <w:rPr>
          <w:spacing w:val="-8"/>
        </w:rPr>
        <w:t xml:space="preserve"> </w:t>
      </w:r>
      <w:r>
        <w:t>высказывание</w:t>
      </w:r>
      <w:r>
        <w:rPr>
          <w:spacing w:val="-8"/>
        </w:rPr>
        <w:t xml:space="preserve"> </w:t>
      </w:r>
      <w:r>
        <w:t>кратко</w:t>
      </w:r>
      <w:r>
        <w:rPr>
          <w:spacing w:val="-2"/>
        </w:rPr>
        <w:t xml:space="preserve"> </w:t>
      </w:r>
      <w:r>
        <w:t>или</w:t>
      </w:r>
      <w:r>
        <w:rPr>
          <w:spacing w:val="-6"/>
        </w:rPr>
        <w:t xml:space="preserve"> </w:t>
      </w:r>
      <w:r>
        <w:t>распространенно,</w:t>
      </w:r>
      <w:r>
        <w:rPr>
          <w:spacing w:val="-5"/>
        </w:rPr>
        <w:t xml:space="preserve"> </w:t>
      </w:r>
      <w:r>
        <w:t>ориентируясь</w:t>
      </w:r>
      <w:r>
        <w:rPr>
          <w:spacing w:val="-2"/>
        </w:rPr>
        <w:t xml:space="preserve"> </w:t>
      </w:r>
      <w:r>
        <w:t>на задачу</w:t>
      </w:r>
      <w:r>
        <w:rPr>
          <w:spacing w:val="-10"/>
        </w:rPr>
        <w:t xml:space="preserve"> </w:t>
      </w:r>
      <w:r>
        <w:t>общения.</w:t>
      </w:r>
      <w:r>
        <w:rPr>
          <w:spacing w:val="-4"/>
        </w:rPr>
        <w:t xml:space="preserve"> </w:t>
      </w:r>
      <w:r>
        <w:t>Умеет</w:t>
      </w:r>
      <w:r>
        <w:rPr>
          <w:spacing w:val="-5"/>
        </w:rPr>
        <w:t xml:space="preserve"> </w:t>
      </w:r>
      <w:r>
        <w:t>построить</w:t>
      </w:r>
      <w:r>
        <w:rPr>
          <w:spacing w:val="-4"/>
        </w:rPr>
        <w:t xml:space="preserve"> </w:t>
      </w:r>
      <w:r>
        <w:t>деловой</w:t>
      </w:r>
      <w:r>
        <w:rPr>
          <w:spacing w:val="-5"/>
        </w:rPr>
        <w:t xml:space="preserve"> </w:t>
      </w:r>
      <w:r>
        <w:t>диалог</w:t>
      </w:r>
      <w:r>
        <w:rPr>
          <w:spacing w:val="-8"/>
        </w:rPr>
        <w:t xml:space="preserve"> </w:t>
      </w:r>
      <w:r>
        <w:t>при</w:t>
      </w:r>
      <w:r>
        <w:rPr>
          <w:spacing w:val="-5"/>
        </w:rPr>
        <w:t xml:space="preserve"> </w:t>
      </w:r>
      <w:r>
        <w:t>совместном</w:t>
      </w:r>
      <w:r>
        <w:rPr>
          <w:spacing w:val="-4"/>
        </w:rPr>
        <w:t xml:space="preserve"> </w:t>
      </w:r>
      <w:r>
        <w:t>выполнении</w:t>
      </w:r>
      <w:r>
        <w:rPr>
          <w:spacing w:val="-5"/>
        </w:rPr>
        <w:t xml:space="preserve"> </w:t>
      </w:r>
      <w:r>
        <w:t>поручения, в совместном обсуждении правил игры, в случае возникновения конфликтов. В процессе совместного</w:t>
      </w:r>
      <w:r>
        <w:rPr>
          <w:spacing w:val="-15"/>
        </w:rPr>
        <w:t xml:space="preserve"> </w:t>
      </w:r>
      <w:r>
        <w:t>экспериментирования</w:t>
      </w:r>
      <w:r>
        <w:rPr>
          <w:spacing w:val="-15"/>
        </w:rPr>
        <w:t xml:space="preserve"> </w:t>
      </w:r>
      <w:r>
        <w:t>высказывает</w:t>
      </w:r>
      <w:r>
        <w:rPr>
          <w:spacing w:val="-15"/>
        </w:rPr>
        <w:t xml:space="preserve"> </w:t>
      </w:r>
      <w:r>
        <w:t>предположения,</w:t>
      </w:r>
      <w:r>
        <w:rPr>
          <w:spacing w:val="-15"/>
        </w:rPr>
        <w:t xml:space="preserve"> </w:t>
      </w:r>
      <w:r>
        <w:t>дает</w:t>
      </w:r>
      <w:r>
        <w:rPr>
          <w:spacing w:val="-15"/>
        </w:rPr>
        <w:t xml:space="preserve"> </w:t>
      </w:r>
      <w:r>
        <w:t>советы.</w:t>
      </w:r>
      <w:r>
        <w:rPr>
          <w:spacing w:val="-15"/>
        </w:rPr>
        <w:t xml:space="preserve"> </w:t>
      </w:r>
      <w:r>
        <w:t>Рассказывает о собственном замысле, используя описательный рассказ о предполагаемом результате деятельности. Владеет навыками использования фраз-рассуждений. Может рассказать о правилах поведения в общественных местах (транспорте, магазине, поликлинике, театре), ориентируясь на собственный опыт.</w:t>
      </w:r>
    </w:p>
    <w:p w14:paraId="0E2BE1D3" w14:textId="77777777" w:rsidR="00234625" w:rsidRDefault="00C749F3">
      <w:pPr>
        <w:pStyle w:val="3"/>
        <w:spacing w:before="4"/>
      </w:pPr>
      <w:r>
        <w:t>Подготовительная</w:t>
      </w:r>
      <w:r>
        <w:rPr>
          <w:spacing w:val="-4"/>
        </w:rPr>
        <w:t xml:space="preserve"> </w:t>
      </w:r>
      <w:r>
        <w:t>группа</w:t>
      </w:r>
      <w:r>
        <w:rPr>
          <w:spacing w:val="-7"/>
        </w:rPr>
        <w:t xml:space="preserve"> </w:t>
      </w:r>
      <w:r>
        <w:t>(седьмой-восьмой</w:t>
      </w:r>
      <w:r>
        <w:rPr>
          <w:spacing w:val="-7"/>
        </w:rPr>
        <w:t xml:space="preserve"> </w:t>
      </w:r>
      <w:r>
        <w:t>год</w:t>
      </w:r>
      <w:r>
        <w:rPr>
          <w:spacing w:val="-2"/>
        </w:rPr>
        <w:t xml:space="preserve"> жизни):</w:t>
      </w:r>
    </w:p>
    <w:p w14:paraId="448320BC" w14:textId="77777777" w:rsidR="00234625" w:rsidRDefault="00C749F3" w:rsidP="00596B0E">
      <w:pPr>
        <w:pStyle w:val="a5"/>
        <w:numPr>
          <w:ilvl w:val="0"/>
          <w:numId w:val="100"/>
        </w:numPr>
        <w:tabs>
          <w:tab w:val="left" w:pos="1647"/>
        </w:tabs>
        <w:spacing w:before="66"/>
        <w:ind w:right="678" w:firstLine="0"/>
      </w:pPr>
      <w:r w:rsidRPr="00312AB9">
        <w:rPr>
          <w:sz w:val="24"/>
        </w:rPr>
        <w:t>Развитие речевого общения с педагогическим работником и детьми. Общается с окружающими людьми (родителями (законными представителями), педагогическим работником,</w:t>
      </w:r>
      <w:r w:rsidRPr="00312AB9">
        <w:rPr>
          <w:spacing w:val="36"/>
          <w:sz w:val="24"/>
        </w:rPr>
        <w:t xml:space="preserve"> </w:t>
      </w:r>
      <w:r w:rsidRPr="00312AB9">
        <w:rPr>
          <w:sz w:val="24"/>
        </w:rPr>
        <w:t>детьми,</w:t>
      </w:r>
      <w:r w:rsidRPr="00312AB9">
        <w:rPr>
          <w:spacing w:val="31"/>
          <w:sz w:val="24"/>
        </w:rPr>
        <w:t xml:space="preserve"> </w:t>
      </w:r>
      <w:r w:rsidRPr="00312AB9">
        <w:rPr>
          <w:sz w:val="24"/>
        </w:rPr>
        <w:t>знакомыми</w:t>
      </w:r>
      <w:r w:rsidRPr="00312AB9">
        <w:rPr>
          <w:spacing w:val="36"/>
          <w:sz w:val="24"/>
        </w:rPr>
        <w:t xml:space="preserve"> </w:t>
      </w:r>
      <w:r w:rsidRPr="00312AB9">
        <w:rPr>
          <w:sz w:val="24"/>
        </w:rPr>
        <w:t>и</w:t>
      </w:r>
      <w:r w:rsidRPr="00312AB9">
        <w:rPr>
          <w:spacing w:val="35"/>
          <w:sz w:val="24"/>
        </w:rPr>
        <w:t xml:space="preserve"> </w:t>
      </w:r>
      <w:r w:rsidRPr="00312AB9">
        <w:rPr>
          <w:sz w:val="24"/>
        </w:rPr>
        <w:t>незнакомыми</w:t>
      </w:r>
      <w:r w:rsidRPr="00312AB9">
        <w:rPr>
          <w:spacing w:val="35"/>
          <w:sz w:val="24"/>
        </w:rPr>
        <w:t xml:space="preserve"> </w:t>
      </w:r>
      <w:r w:rsidRPr="00312AB9">
        <w:rPr>
          <w:sz w:val="24"/>
        </w:rPr>
        <w:t>людьми).</w:t>
      </w:r>
      <w:r w:rsidRPr="00312AB9">
        <w:rPr>
          <w:spacing w:val="32"/>
          <w:sz w:val="24"/>
        </w:rPr>
        <w:t xml:space="preserve"> </w:t>
      </w:r>
      <w:r w:rsidRPr="00312AB9">
        <w:rPr>
          <w:sz w:val="24"/>
        </w:rPr>
        <w:t>Проявляет</w:t>
      </w:r>
      <w:r w:rsidRPr="00312AB9">
        <w:rPr>
          <w:spacing w:val="30"/>
          <w:sz w:val="24"/>
        </w:rPr>
        <w:t xml:space="preserve"> </w:t>
      </w:r>
      <w:r w:rsidRPr="00312AB9">
        <w:rPr>
          <w:sz w:val="24"/>
        </w:rPr>
        <w:t>инициативность</w:t>
      </w:r>
      <w:r w:rsidRPr="00312AB9">
        <w:rPr>
          <w:spacing w:val="35"/>
          <w:sz w:val="24"/>
        </w:rPr>
        <w:t xml:space="preserve"> </w:t>
      </w:r>
      <w:proofErr w:type="spellStart"/>
      <w:r w:rsidRPr="00312AB9">
        <w:rPr>
          <w:sz w:val="24"/>
        </w:rPr>
        <w:t>и</w:t>
      </w:r>
      <w:r>
        <w:t>самостоятельность</w:t>
      </w:r>
      <w:proofErr w:type="spellEnd"/>
      <w:r>
        <w:t xml:space="preserve"> в общении со педагогическим работником и другими детьми (задает вопросы, рассказывает о событиях, начинает разговор, приглашает к деятельности). Освоены умения коллективного речевого взаимодействия при выполнении поручений и игровых заданий. Использует разнообразные конструктивные способы взаимодействия с детьми и педагогическим работником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Владеет вежливыми формами</w:t>
      </w:r>
      <w:r w:rsidRPr="00312AB9">
        <w:rPr>
          <w:spacing w:val="-15"/>
        </w:rPr>
        <w:t xml:space="preserve"> </w:t>
      </w:r>
      <w:r>
        <w:t>речи,</w:t>
      </w:r>
      <w:r w:rsidRPr="00312AB9">
        <w:rPr>
          <w:spacing w:val="-15"/>
        </w:rPr>
        <w:t xml:space="preserve"> </w:t>
      </w:r>
      <w:r>
        <w:t>активно</w:t>
      </w:r>
      <w:r w:rsidRPr="00312AB9">
        <w:rPr>
          <w:spacing w:val="-15"/>
        </w:rPr>
        <w:t xml:space="preserve"> </w:t>
      </w:r>
      <w:r>
        <w:t>следует</w:t>
      </w:r>
      <w:r w:rsidRPr="00312AB9">
        <w:rPr>
          <w:spacing w:val="-15"/>
        </w:rPr>
        <w:t xml:space="preserve"> </w:t>
      </w:r>
      <w:r>
        <w:t>правилам</w:t>
      </w:r>
      <w:r w:rsidRPr="00312AB9">
        <w:rPr>
          <w:spacing w:val="-15"/>
        </w:rPr>
        <w:t xml:space="preserve"> </w:t>
      </w:r>
      <w:r>
        <w:t>речевого</w:t>
      </w:r>
      <w:r w:rsidRPr="00312AB9">
        <w:rPr>
          <w:spacing w:val="-15"/>
        </w:rPr>
        <w:t xml:space="preserve"> </w:t>
      </w:r>
      <w:r>
        <w:t>этикета.</w:t>
      </w:r>
      <w:r w:rsidRPr="00312AB9">
        <w:rPr>
          <w:spacing w:val="-15"/>
        </w:rPr>
        <w:t xml:space="preserve"> </w:t>
      </w:r>
      <w:r>
        <w:t>Может</w:t>
      </w:r>
      <w:r w:rsidRPr="00312AB9">
        <w:rPr>
          <w:spacing w:val="-15"/>
        </w:rPr>
        <w:t xml:space="preserve"> </w:t>
      </w:r>
      <w:r>
        <w:t>изменять</w:t>
      </w:r>
      <w:r w:rsidRPr="00312AB9">
        <w:rPr>
          <w:spacing w:val="-15"/>
        </w:rPr>
        <w:t xml:space="preserve"> </w:t>
      </w:r>
      <w:r>
        <w:t>стиль</w:t>
      </w:r>
      <w:r w:rsidRPr="00312AB9">
        <w:rPr>
          <w:spacing w:val="-15"/>
        </w:rPr>
        <w:t xml:space="preserve"> </w:t>
      </w:r>
      <w:r>
        <w:t xml:space="preserve">общения с педагогическим работником или детьми в зависимости от ситуации. Адекватно и осознанно использует разнообразные невербальные средства общения: мимику, жесты, </w:t>
      </w:r>
      <w:r w:rsidRPr="00312AB9">
        <w:rPr>
          <w:spacing w:val="-2"/>
        </w:rPr>
        <w:t>действия.</w:t>
      </w:r>
    </w:p>
    <w:p w14:paraId="758BB844" w14:textId="77777777" w:rsidR="00234625" w:rsidRDefault="00C749F3" w:rsidP="00596B0E">
      <w:pPr>
        <w:pStyle w:val="a5"/>
        <w:numPr>
          <w:ilvl w:val="0"/>
          <w:numId w:val="100"/>
        </w:numPr>
        <w:tabs>
          <w:tab w:val="left" w:pos="1634"/>
        </w:tabs>
        <w:spacing w:before="2"/>
        <w:ind w:left="1634" w:hanging="244"/>
        <w:rPr>
          <w:sz w:val="24"/>
        </w:rPr>
      </w:pPr>
      <w:r>
        <w:rPr>
          <w:sz w:val="24"/>
        </w:rPr>
        <w:t>Развитие</w:t>
      </w:r>
      <w:r>
        <w:rPr>
          <w:spacing w:val="-8"/>
          <w:sz w:val="24"/>
        </w:rPr>
        <w:t xml:space="preserve"> </w:t>
      </w:r>
      <w:r>
        <w:rPr>
          <w:sz w:val="24"/>
        </w:rPr>
        <w:t>всех</w:t>
      </w:r>
      <w:r>
        <w:rPr>
          <w:spacing w:val="-6"/>
          <w:sz w:val="24"/>
        </w:rPr>
        <w:t xml:space="preserve"> </w:t>
      </w:r>
      <w:r>
        <w:rPr>
          <w:sz w:val="24"/>
        </w:rPr>
        <w:t>компонентов</w:t>
      </w:r>
      <w:r>
        <w:rPr>
          <w:spacing w:val="-5"/>
          <w:sz w:val="24"/>
        </w:rPr>
        <w:t xml:space="preserve"> </w:t>
      </w:r>
      <w:r>
        <w:rPr>
          <w:sz w:val="24"/>
        </w:rPr>
        <w:t>устной</w:t>
      </w:r>
      <w:r>
        <w:rPr>
          <w:spacing w:val="-1"/>
          <w:sz w:val="24"/>
        </w:rPr>
        <w:t xml:space="preserve"> </w:t>
      </w:r>
      <w:r>
        <w:rPr>
          <w:sz w:val="24"/>
        </w:rPr>
        <w:t>речи</w:t>
      </w:r>
      <w:r>
        <w:rPr>
          <w:spacing w:val="-5"/>
          <w:sz w:val="24"/>
        </w:rPr>
        <w:t xml:space="preserve"> </w:t>
      </w:r>
      <w:r>
        <w:rPr>
          <w:spacing w:val="-2"/>
          <w:sz w:val="24"/>
        </w:rPr>
        <w:t>обучающихся:</w:t>
      </w:r>
    </w:p>
    <w:p w14:paraId="0C28FF18" w14:textId="77777777" w:rsidR="00234625" w:rsidRDefault="00C749F3">
      <w:pPr>
        <w:pStyle w:val="a3"/>
        <w:spacing w:before="2"/>
        <w:ind w:right="680"/>
      </w:pPr>
      <w:r>
        <w:rPr>
          <w:i/>
        </w:rPr>
        <w:t xml:space="preserve">лексическая сторона речи: </w:t>
      </w:r>
      <w:r>
        <w:t>умеет: подбирать точные слова для выражения мысли; выполнять операцию классификации деления освоенных понятий на группы на основе выявленных признаков (посуда - кухонная, столовая, чайная; одежда, обувь - зимняя, летняя, демисезонная; транспорт - пассажирский и грузовой; наземный, воздушный, водный, подземный). Способен находить в художественных текстах и понимать средства языковой выразительности: полисемию, олицетворения, метафоры; использовать средства языковой</w:t>
      </w:r>
      <w:r>
        <w:rPr>
          <w:spacing w:val="-11"/>
        </w:rPr>
        <w:t xml:space="preserve"> </w:t>
      </w:r>
      <w:r>
        <w:t>выразительности</w:t>
      </w:r>
      <w:r>
        <w:rPr>
          <w:spacing w:val="-10"/>
        </w:rPr>
        <w:t xml:space="preserve"> </w:t>
      </w:r>
      <w:r>
        <w:t>при</w:t>
      </w:r>
      <w:r>
        <w:rPr>
          <w:spacing w:val="-6"/>
        </w:rPr>
        <w:t xml:space="preserve"> </w:t>
      </w:r>
      <w:r>
        <w:t>сочинении</w:t>
      </w:r>
      <w:r>
        <w:rPr>
          <w:spacing w:val="-11"/>
        </w:rPr>
        <w:t xml:space="preserve"> </w:t>
      </w:r>
      <w:r>
        <w:t>загадок,</w:t>
      </w:r>
      <w:r>
        <w:rPr>
          <w:spacing w:val="-5"/>
        </w:rPr>
        <w:t xml:space="preserve"> </w:t>
      </w:r>
      <w:r>
        <w:t>сказок,</w:t>
      </w:r>
      <w:r>
        <w:rPr>
          <w:spacing w:val="-5"/>
        </w:rPr>
        <w:t xml:space="preserve"> </w:t>
      </w:r>
      <w:r>
        <w:t>стихов.</w:t>
      </w:r>
      <w:r>
        <w:rPr>
          <w:spacing w:val="-9"/>
        </w:rPr>
        <w:t xml:space="preserve"> </w:t>
      </w:r>
      <w:r>
        <w:t>Дифференцирует</w:t>
      </w:r>
      <w:r>
        <w:rPr>
          <w:spacing w:val="-6"/>
        </w:rPr>
        <w:t xml:space="preserve"> </w:t>
      </w:r>
      <w:r>
        <w:t>слова- предметы, слова-признаки и слова-действия, может сгруппировать их и определить "лишнее". Владеет группами обобщающих слов разного уровня абстракции, может объяснить их. Использует в речи слова, обозначающие название объектов природы, профессии и социального явления. Употребляет в речи обобщающие слова, синонимы, антонимы, оттенки значений слов, многозначные слова. Использует слова, передающие эмоции, настроение и состояние человека: грустит, переживает, расстроен, радуется, удивляется, испуган, боится. Использует дифференцированную морально-оценочную лексику (например, скромный - нескромный, честный - лживый);</w:t>
      </w:r>
    </w:p>
    <w:p w14:paraId="1BCEEEE6" w14:textId="77777777" w:rsidR="00234625" w:rsidRDefault="00C749F3">
      <w:pPr>
        <w:pStyle w:val="a3"/>
        <w:ind w:right="679"/>
      </w:pPr>
      <w:r>
        <w:rPr>
          <w:i/>
        </w:rPr>
        <w:t xml:space="preserve">грамматический строй речи: </w:t>
      </w:r>
      <w:r>
        <w:t>речи наблюдается многообразие синтаксических конструкций.</w:t>
      </w:r>
      <w:r>
        <w:rPr>
          <w:spacing w:val="-10"/>
        </w:rPr>
        <w:t xml:space="preserve"> </w:t>
      </w:r>
      <w:r>
        <w:t>Правильно</w:t>
      </w:r>
      <w:r>
        <w:rPr>
          <w:spacing w:val="-8"/>
        </w:rPr>
        <w:t xml:space="preserve"> </w:t>
      </w:r>
      <w:r>
        <w:t>используется</w:t>
      </w:r>
      <w:r>
        <w:rPr>
          <w:spacing w:val="-12"/>
        </w:rPr>
        <w:t xml:space="preserve"> </w:t>
      </w:r>
      <w:r>
        <w:t>предложно-падежная</w:t>
      </w:r>
      <w:r>
        <w:rPr>
          <w:spacing w:val="-12"/>
        </w:rPr>
        <w:t xml:space="preserve"> </w:t>
      </w:r>
      <w:r>
        <w:t>система</w:t>
      </w:r>
      <w:r>
        <w:rPr>
          <w:spacing w:val="-13"/>
        </w:rPr>
        <w:t xml:space="preserve"> </w:t>
      </w:r>
      <w:r>
        <w:t>языка.</w:t>
      </w:r>
      <w:r>
        <w:rPr>
          <w:spacing w:val="-10"/>
        </w:rPr>
        <w:t xml:space="preserve"> </w:t>
      </w:r>
      <w:r>
        <w:t>Может</w:t>
      </w:r>
      <w:r>
        <w:rPr>
          <w:spacing w:val="-11"/>
        </w:rPr>
        <w:t xml:space="preserve"> </w:t>
      </w:r>
      <w:r>
        <w:t>сделать простые грамматические обобщения, восстановить грамматическое оформление неправильно построенного высказывания. Владеет словообразовательными умениями. Грамматически правильно использует в речи существительные в родительном падеже и несклоняемые существительные (пальто, кино, метро, кофе). Строит сложносочиненные и сложноподчиненные предложения в соответствии с содержанием высказывания. Ребенок может</w:t>
      </w:r>
      <w:r>
        <w:rPr>
          <w:spacing w:val="-15"/>
        </w:rPr>
        <w:t xml:space="preserve"> </w:t>
      </w:r>
      <w:r>
        <w:t>восстановить</w:t>
      </w:r>
      <w:r>
        <w:rPr>
          <w:spacing w:val="-15"/>
        </w:rPr>
        <w:t xml:space="preserve"> </w:t>
      </w:r>
      <w:r>
        <w:t>грамматическое</w:t>
      </w:r>
      <w:r>
        <w:rPr>
          <w:spacing w:val="-15"/>
        </w:rPr>
        <w:t xml:space="preserve"> </w:t>
      </w:r>
      <w:r>
        <w:t>оформление</w:t>
      </w:r>
      <w:r>
        <w:rPr>
          <w:spacing w:val="-15"/>
        </w:rPr>
        <w:t xml:space="preserve"> </w:t>
      </w:r>
      <w:r>
        <w:t>неправильно</w:t>
      </w:r>
      <w:r>
        <w:rPr>
          <w:spacing w:val="-15"/>
        </w:rPr>
        <w:t xml:space="preserve"> </w:t>
      </w:r>
      <w:r>
        <w:t>построенного</w:t>
      </w:r>
      <w:r>
        <w:rPr>
          <w:spacing w:val="-15"/>
        </w:rPr>
        <w:t xml:space="preserve"> </w:t>
      </w:r>
      <w:r>
        <w:t xml:space="preserve">высказывания </w:t>
      </w:r>
      <w:r>
        <w:rPr>
          <w:spacing w:val="-2"/>
        </w:rPr>
        <w:t>самостоятельно;</w:t>
      </w:r>
    </w:p>
    <w:p w14:paraId="6CAFA35A" w14:textId="77777777" w:rsidR="00234625" w:rsidRDefault="00C749F3">
      <w:pPr>
        <w:pStyle w:val="a3"/>
        <w:spacing w:before="3"/>
        <w:ind w:right="684"/>
      </w:pPr>
      <w:r>
        <w:rPr>
          <w:i/>
        </w:rPr>
        <w:t xml:space="preserve">произносительная сторона речи: </w:t>
      </w:r>
      <w:r>
        <w:t xml:space="preserve">готовность к обучению грамоте. Автоматизировано произношение всех звуков, доступна дифференциация сложных для </w:t>
      </w:r>
      <w:r>
        <w:lastRenderedPageBreak/>
        <w:t>произношения звуков. Сформирована звуковая аналитико-синтетическая активность как предпосылка обучения грамоте. Доступен звуковой анализ односложных слов из трех- четырех звуков (со стечением согласных) и двух-трехсложных слов из открытых слогов и моделирование</w:t>
      </w:r>
      <w:r>
        <w:rPr>
          <w:spacing w:val="-3"/>
        </w:rPr>
        <w:t xml:space="preserve"> </w:t>
      </w:r>
      <w:r>
        <w:t>с</w:t>
      </w:r>
      <w:r>
        <w:rPr>
          <w:spacing w:val="-7"/>
        </w:rPr>
        <w:t xml:space="preserve"> </w:t>
      </w:r>
      <w:r>
        <w:t>помощью</w:t>
      </w:r>
      <w:r>
        <w:rPr>
          <w:spacing w:val="-4"/>
        </w:rPr>
        <w:t xml:space="preserve"> </w:t>
      </w:r>
      <w:r>
        <w:t>фишек</w:t>
      </w:r>
      <w:r>
        <w:rPr>
          <w:spacing w:val="-7"/>
        </w:rPr>
        <w:t xml:space="preserve"> </w:t>
      </w:r>
      <w:r>
        <w:t>звуко-слогового состава</w:t>
      </w:r>
      <w:r>
        <w:rPr>
          <w:spacing w:val="-7"/>
        </w:rPr>
        <w:t xml:space="preserve"> </w:t>
      </w:r>
      <w:r>
        <w:t>слова.</w:t>
      </w:r>
      <w:r>
        <w:rPr>
          <w:spacing w:val="-5"/>
        </w:rPr>
        <w:t xml:space="preserve"> </w:t>
      </w:r>
      <w:r>
        <w:t>Интонационно</w:t>
      </w:r>
      <w:r>
        <w:rPr>
          <w:spacing w:val="-2"/>
        </w:rPr>
        <w:t xml:space="preserve"> </w:t>
      </w:r>
      <w:r>
        <w:t>выделяет звуки</w:t>
      </w:r>
      <w:r>
        <w:rPr>
          <w:spacing w:val="-15"/>
        </w:rPr>
        <w:t xml:space="preserve"> </w:t>
      </w:r>
      <w:r>
        <w:t>в</w:t>
      </w:r>
      <w:r>
        <w:rPr>
          <w:spacing w:val="-15"/>
        </w:rPr>
        <w:t xml:space="preserve"> </w:t>
      </w:r>
      <w:r>
        <w:t>слове,</w:t>
      </w:r>
      <w:r>
        <w:rPr>
          <w:spacing w:val="-15"/>
        </w:rPr>
        <w:t xml:space="preserve"> </w:t>
      </w:r>
      <w:r>
        <w:t>определяет</w:t>
      </w:r>
      <w:r>
        <w:rPr>
          <w:spacing w:val="-15"/>
        </w:rPr>
        <w:t xml:space="preserve"> </w:t>
      </w:r>
      <w:r>
        <w:t>их</w:t>
      </w:r>
      <w:r>
        <w:rPr>
          <w:spacing w:val="-15"/>
        </w:rPr>
        <w:t xml:space="preserve"> </w:t>
      </w:r>
      <w:r>
        <w:t>последовательность</w:t>
      </w:r>
      <w:r>
        <w:rPr>
          <w:spacing w:val="-14"/>
        </w:rPr>
        <w:t xml:space="preserve"> </w:t>
      </w:r>
      <w:r>
        <w:t>и</w:t>
      </w:r>
      <w:r>
        <w:rPr>
          <w:spacing w:val="-15"/>
        </w:rPr>
        <w:t xml:space="preserve"> </w:t>
      </w:r>
      <w:r>
        <w:t>количество.</w:t>
      </w:r>
      <w:r>
        <w:rPr>
          <w:spacing w:val="-14"/>
        </w:rPr>
        <w:t xml:space="preserve"> </w:t>
      </w:r>
      <w:r>
        <w:t>Дает</w:t>
      </w:r>
      <w:r>
        <w:rPr>
          <w:spacing w:val="-12"/>
        </w:rPr>
        <w:t xml:space="preserve"> </w:t>
      </w:r>
      <w:r>
        <w:t>характеристику</w:t>
      </w:r>
      <w:r>
        <w:rPr>
          <w:spacing w:val="-15"/>
        </w:rPr>
        <w:t xml:space="preserve"> </w:t>
      </w:r>
      <w:r>
        <w:t>звуков (гласный - согласный, согласный твердый - согласный мягкий). Составляет графическую схему слова, выделяет ударный гласного звук в слове. Доступно освоение умений: определять</w:t>
      </w:r>
      <w:r>
        <w:rPr>
          <w:spacing w:val="-15"/>
        </w:rPr>
        <w:t xml:space="preserve"> </w:t>
      </w:r>
      <w:r>
        <w:t>количество</w:t>
      </w:r>
      <w:r>
        <w:rPr>
          <w:spacing w:val="-15"/>
        </w:rPr>
        <w:t xml:space="preserve"> </w:t>
      </w:r>
      <w:r>
        <w:t>и</w:t>
      </w:r>
      <w:r>
        <w:rPr>
          <w:spacing w:val="-11"/>
        </w:rPr>
        <w:t xml:space="preserve"> </w:t>
      </w:r>
      <w:r>
        <w:t>последовательность</w:t>
      </w:r>
      <w:r>
        <w:rPr>
          <w:spacing w:val="-12"/>
        </w:rPr>
        <w:t xml:space="preserve"> </w:t>
      </w:r>
      <w:r>
        <w:t>слов</w:t>
      </w:r>
      <w:r>
        <w:rPr>
          <w:spacing w:val="-15"/>
        </w:rPr>
        <w:t xml:space="preserve"> </w:t>
      </w:r>
      <w:r>
        <w:t>в</w:t>
      </w:r>
      <w:r>
        <w:rPr>
          <w:spacing w:val="-15"/>
        </w:rPr>
        <w:t xml:space="preserve"> </w:t>
      </w:r>
      <w:r>
        <w:t>предложении;</w:t>
      </w:r>
      <w:r>
        <w:rPr>
          <w:spacing w:val="-15"/>
        </w:rPr>
        <w:t xml:space="preserve"> </w:t>
      </w:r>
      <w:r>
        <w:t>составлять</w:t>
      </w:r>
      <w:r>
        <w:rPr>
          <w:spacing w:val="-15"/>
        </w:rPr>
        <w:t xml:space="preserve"> </w:t>
      </w:r>
      <w:r>
        <w:t>предложения с</w:t>
      </w:r>
      <w:r>
        <w:rPr>
          <w:spacing w:val="-13"/>
        </w:rPr>
        <w:t xml:space="preserve"> </w:t>
      </w:r>
      <w:r>
        <w:t>заданным</w:t>
      </w:r>
      <w:r>
        <w:rPr>
          <w:spacing w:val="-10"/>
        </w:rPr>
        <w:t xml:space="preserve"> </w:t>
      </w:r>
      <w:r>
        <w:t>количеством</w:t>
      </w:r>
      <w:r>
        <w:rPr>
          <w:spacing w:val="-10"/>
        </w:rPr>
        <w:t xml:space="preserve"> </w:t>
      </w:r>
      <w:r>
        <w:t>слов.</w:t>
      </w:r>
      <w:r>
        <w:rPr>
          <w:spacing w:val="-10"/>
        </w:rPr>
        <w:t xml:space="preserve"> </w:t>
      </w:r>
      <w:r>
        <w:t>Выделяет</w:t>
      </w:r>
      <w:r>
        <w:rPr>
          <w:spacing w:val="-11"/>
        </w:rPr>
        <w:t xml:space="preserve"> </w:t>
      </w:r>
      <w:r>
        <w:t>предлог</w:t>
      </w:r>
      <w:r>
        <w:rPr>
          <w:spacing w:val="-9"/>
        </w:rPr>
        <w:t xml:space="preserve"> </w:t>
      </w:r>
      <w:r>
        <w:t>в</w:t>
      </w:r>
      <w:r>
        <w:rPr>
          <w:spacing w:val="-10"/>
        </w:rPr>
        <w:t xml:space="preserve"> </w:t>
      </w:r>
      <w:r>
        <w:t>составе</w:t>
      </w:r>
      <w:r>
        <w:rPr>
          <w:spacing w:val="-13"/>
        </w:rPr>
        <w:t xml:space="preserve"> </w:t>
      </w:r>
      <w:r>
        <w:t>предложения.</w:t>
      </w:r>
      <w:r>
        <w:rPr>
          <w:spacing w:val="-10"/>
        </w:rPr>
        <w:t xml:space="preserve"> </w:t>
      </w:r>
      <w:r>
        <w:t>Ориентируется</w:t>
      </w:r>
      <w:r>
        <w:rPr>
          <w:spacing w:val="-12"/>
        </w:rPr>
        <w:t xml:space="preserve"> </w:t>
      </w:r>
      <w:r>
        <w:t>на листе,</w:t>
      </w:r>
      <w:r>
        <w:rPr>
          <w:spacing w:val="80"/>
          <w:w w:val="150"/>
        </w:rPr>
        <w:t xml:space="preserve"> </w:t>
      </w:r>
      <w:r>
        <w:t>может</w:t>
      </w:r>
      <w:r>
        <w:rPr>
          <w:spacing w:val="80"/>
          <w:w w:val="150"/>
        </w:rPr>
        <w:t xml:space="preserve"> </w:t>
      </w:r>
      <w:r>
        <w:t>выполнять</w:t>
      </w:r>
      <w:r>
        <w:rPr>
          <w:spacing w:val="80"/>
          <w:w w:val="150"/>
        </w:rPr>
        <w:t xml:space="preserve"> </w:t>
      </w:r>
      <w:r>
        <w:t>графические</w:t>
      </w:r>
      <w:r>
        <w:rPr>
          <w:spacing w:val="80"/>
          <w:w w:val="150"/>
        </w:rPr>
        <w:t xml:space="preserve"> </w:t>
      </w:r>
      <w:r>
        <w:t>диктанты.</w:t>
      </w:r>
      <w:r>
        <w:rPr>
          <w:spacing w:val="80"/>
          <w:w w:val="150"/>
        </w:rPr>
        <w:t xml:space="preserve"> </w:t>
      </w:r>
      <w:r>
        <w:t>Выполняет</w:t>
      </w:r>
      <w:r>
        <w:rPr>
          <w:spacing w:val="80"/>
          <w:w w:val="150"/>
        </w:rPr>
        <w:t xml:space="preserve"> </w:t>
      </w:r>
      <w:r>
        <w:t>штриховки</w:t>
      </w:r>
      <w:r>
        <w:rPr>
          <w:spacing w:val="80"/>
          <w:w w:val="150"/>
        </w:rPr>
        <w:t xml:space="preserve"> </w:t>
      </w:r>
      <w:r>
        <w:t>в</w:t>
      </w:r>
      <w:r>
        <w:rPr>
          <w:spacing w:val="80"/>
          <w:w w:val="150"/>
        </w:rPr>
        <w:t xml:space="preserve"> </w:t>
      </w:r>
      <w:r>
        <w:t>разных</w:t>
      </w:r>
    </w:p>
    <w:p w14:paraId="291A9D92" w14:textId="77777777" w:rsidR="00234625" w:rsidRDefault="00C749F3">
      <w:pPr>
        <w:pStyle w:val="a3"/>
        <w:spacing w:before="66" w:line="242" w:lineRule="auto"/>
        <w:ind w:right="693" w:firstLine="0"/>
      </w:pPr>
      <w:r>
        <w:t>направлениях,</w:t>
      </w:r>
      <w:r>
        <w:rPr>
          <w:spacing w:val="-5"/>
        </w:rPr>
        <w:t xml:space="preserve"> </w:t>
      </w:r>
      <w:r>
        <w:t>обводки. Читает</w:t>
      </w:r>
      <w:r>
        <w:rPr>
          <w:spacing w:val="-2"/>
        </w:rPr>
        <w:t xml:space="preserve"> </w:t>
      </w:r>
      <w:r>
        <w:t>слова</w:t>
      </w:r>
      <w:r>
        <w:rPr>
          <w:spacing w:val="-3"/>
        </w:rPr>
        <w:t xml:space="preserve"> </w:t>
      </w:r>
      <w:r>
        <w:t>и</w:t>
      </w:r>
      <w:r>
        <w:rPr>
          <w:spacing w:val="-1"/>
        </w:rPr>
        <w:t xml:space="preserve"> </w:t>
      </w:r>
      <w:r>
        <w:t>фразы,</w:t>
      </w:r>
      <w:r>
        <w:rPr>
          <w:spacing w:val="-5"/>
        </w:rPr>
        <w:t xml:space="preserve"> </w:t>
      </w:r>
      <w:r>
        <w:t>складывает</w:t>
      </w:r>
      <w:r>
        <w:rPr>
          <w:spacing w:val="-2"/>
        </w:rPr>
        <w:t xml:space="preserve"> </w:t>
      </w:r>
      <w:r>
        <w:t>одно-двусложные</w:t>
      </w:r>
      <w:r>
        <w:rPr>
          <w:spacing w:val="-3"/>
        </w:rPr>
        <w:t xml:space="preserve"> </w:t>
      </w:r>
      <w:r>
        <w:t>слова</w:t>
      </w:r>
      <w:r>
        <w:rPr>
          <w:spacing w:val="-3"/>
        </w:rPr>
        <w:t xml:space="preserve"> </w:t>
      </w:r>
      <w:r>
        <w:t>из</w:t>
      </w:r>
      <w:r>
        <w:rPr>
          <w:spacing w:val="-1"/>
        </w:rPr>
        <w:t xml:space="preserve"> </w:t>
      </w:r>
      <w:r>
        <w:t>букв разрезной азбуки. Речь выразительна интонационно, выдержана темпо-ритмически;</w:t>
      </w:r>
    </w:p>
    <w:p w14:paraId="7D1BB6D6" w14:textId="77777777" w:rsidR="00234625" w:rsidRDefault="00C749F3">
      <w:pPr>
        <w:pStyle w:val="a3"/>
        <w:ind w:right="680"/>
      </w:pPr>
      <w:r>
        <w:rPr>
          <w:i/>
        </w:rPr>
        <w:t xml:space="preserve">связная речь (диалогическая и монологическая): </w:t>
      </w:r>
      <w:r>
        <w:t>владеет диалогической и монологической речью. Освоены умения пересказа литературных</w:t>
      </w:r>
      <w:r>
        <w:rPr>
          <w:spacing w:val="-2"/>
        </w:rPr>
        <w:t xml:space="preserve"> </w:t>
      </w:r>
      <w:r>
        <w:t>произведений по ролям, близко</w:t>
      </w:r>
      <w:r>
        <w:rPr>
          <w:spacing w:val="-2"/>
        </w:rPr>
        <w:t xml:space="preserve"> </w:t>
      </w:r>
      <w:r>
        <w:t>к</w:t>
      </w:r>
      <w:r>
        <w:rPr>
          <w:spacing w:val="-7"/>
        </w:rPr>
        <w:t xml:space="preserve"> </w:t>
      </w:r>
      <w:r>
        <w:t>тексту,</w:t>
      </w:r>
      <w:r>
        <w:rPr>
          <w:spacing w:val="-5"/>
        </w:rPr>
        <w:t xml:space="preserve"> </w:t>
      </w:r>
      <w:r>
        <w:t>от</w:t>
      </w:r>
      <w:r>
        <w:rPr>
          <w:spacing w:val="-6"/>
        </w:rPr>
        <w:t xml:space="preserve"> </w:t>
      </w:r>
      <w:r>
        <w:t>лица</w:t>
      </w:r>
      <w:r>
        <w:rPr>
          <w:spacing w:val="-7"/>
        </w:rPr>
        <w:t xml:space="preserve"> </w:t>
      </w:r>
      <w:r>
        <w:t>литературного</w:t>
      </w:r>
      <w:r>
        <w:rPr>
          <w:spacing w:val="-7"/>
        </w:rPr>
        <w:t xml:space="preserve"> </w:t>
      </w:r>
      <w:r>
        <w:t>героя,</w:t>
      </w:r>
      <w:r>
        <w:rPr>
          <w:spacing w:val="-5"/>
        </w:rPr>
        <w:t xml:space="preserve"> </w:t>
      </w:r>
      <w:r>
        <w:t>передавая</w:t>
      </w:r>
      <w:r>
        <w:rPr>
          <w:spacing w:val="-7"/>
        </w:rPr>
        <w:t xml:space="preserve"> </w:t>
      </w:r>
      <w:r>
        <w:t>идею</w:t>
      </w:r>
      <w:r>
        <w:rPr>
          <w:spacing w:val="-8"/>
        </w:rPr>
        <w:t xml:space="preserve"> </w:t>
      </w:r>
      <w:r>
        <w:t>и</w:t>
      </w:r>
      <w:r>
        <w:rPr>
          <w:spacing w:val="-6"/>
        </w:rPr>
        <w:t xml:space="preserve"> </w:t>
      </w:r>
      <w:r>
        <w:t>содержание,</w:t>
      </w:r>
      <w:r>
        <w:rPr>
          <w:spacing w:val="-5"/>
        </w:rPr>
        <w:t xml:space="preserve"> </w:t>
      </w:r>
      <w:r>
        <w:t>выразительно воспроизводя диалоги действующих лиц. Понимает и запоминает авторские средства выразительности,</w:t>
      </w:r>
      <w:r>
        <w:rPr>
          <w:spacing w:val="-15"/>
        </w:rPr>
        <w:t xml:space="preserve"> </w:t>
      </w:r>
      <w:r>
        <w:t>использует</w:t>
      </w:r>
      <w:r>
        <w:rPr>
          <w:spacing w:val="-15"/>
        </w:rPr>
        <w:t xml:space="preserve"> </w:t>
      </w:r>
      <w:r>
        <w:t>их</w:t>
      </w:r>
      <w:r>
        <w:rPr>
          <w:spacing w:val="-15"/>
        </w:rPr>
        <w:t xml:space="preserve"> </w:t>
      </w:r>
      <w:r>
        <w:t>при</w:t>
      </w:r>
      <w:r>
        <w:rPr>
          <w:spacing w:val="-15"/>
        </w:rPr>
        <w:t xml:space="preserve"> </w:t>
      </w:r>
      <w:r>
        <w:t>пересказе.</w:t>
      </w:r>
      <w:r>
        <w:rPr>
          <w:spacing w:val="-15"/>
        </w:rPr>
        <w:t xml:space="preserve"> </w:t>
      </w:r>
      <w:r>
        <w:t>Умеет</w:t>
      </w:r>
      <w:r>
        <w:rPr>
          <w:spacing w:val="-15"/>
        </w:rPr>
        <w:t xml:space="preserve"> </w:t>
      </w:r>
      <w:r>
        <w:t>в</w:t>
      </w:r>
      <w:r>
        <w:rPr>
          <w:spacing w:val="-15"/>
        </w:rPr>
        <w:t xml:space="preserve"> </w:t>
      </w:r>
      <w:r>
        <w:t>описательных</w:t>
      </w:r>
      <w:r>
        <w:rPr>
          <w:spacing w:val="-15"/>
        </w:rPr>
        <w:t xml:space="preserve"> </w:t>
      </w:r>
      <w:r>
        <w:t>рассказах</w:t>
      </w:r>
      <w:r>
        <w:rPr>
          <w:spacing w:val="-15"/>
        </w:rPr>
        <w:t xml:space="preserve"> </w:t>
      </w:r>
      <w:r>
        <w:t>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использует разнообразные средства выразительности. Составляет</w:t>
      </w:r>
      <w:r>
        <w:rPr>
          <w:spacing w:val="-6"/>
        </w:rPr>
        <w:t xml:space="preserve"> </w:t>
      </w:r>
      <w:r>
        <w:t>повествовательные</w:t>
      </w:r>
      <w:r>
        <w:rPr>
          <w:spacing w:val="-8"/>
        </w:rPr>
        <w:t xml:space="preserve"> </w:t>
      </w:r>
      <w:r>
        <w:t>рассказы</w:t>
      </w:r>
      <w:r>
        <w:rPr>
          <w:spacing w:val="-5"/>
        </w:rPr>
        <w:t xml:space="preserve"> </w:t>
      </w:r>
      <w:r>
        <w:t>по</w:t>
      </w:r>
      <w:r>
        <w:rPr>
          <w:spacing w:val="-3"/>
        </w:rPr>
        <w:t xml:space="preserve"> </w:t>
      </w:r>
      <w:r>
        <w:t>картине,</w:t>
      </w:r>
      <w:r>
        <w:rPr>
          <w:spacing w:val="-5"/>
        </w:rPr>
        <w:t xml:space="preserve"> </w:t>
      </w:r>
      <w:r>
        <w:t>из</w:t>
      </w:r>
      <w:r>
        <w:rPr>
          <w:spacing w:val="-6"/>
        </w:rPr>
        <w:t xml:space="preserve"> </w:t>
      </w:r>
      <w:r>
        <w:t>личного</w:t>
      </w:r>
      <w:r>
        <w:rPr>
          <w:spacing w:val="-3"/>
        </w:rPr>
        <w:t xml:space="preserve"> </w:t>
      </w:r>
      <w:r>
        <w:t>и</w:t>
      </w:r>
      <w:r>
        <w:rPr>
          <w:spacing w:val="-11"/>
        </w:rPr>
        <w:t xml:space="preserve"> </w:t>
      </w:r>
      <w:r>
        <w:t>коллективного</w:t>
      </w:r>
      <w:r>
        <w:rPr>
          <w:spacing w:val="-12"/>
        </w:rPr>
        <w:t xml:space="preserve"> </w:t>
      </w:r>
      <w:r>
        <w:t>опыта,</w:t>
      </w:r>
      <w:r>
        <w:rPr>
          <w:spacing w:val="-5"/>
        </w:rPr>
        <w:t xml:space="preserve"> </w:t>
      </w:r>
      <w:r>
        <w:t>по набору игрушек; строит свой рассказ, соблюдая структуру повествования. Составление рассказов-контаминаций (сочетание описания и повествования). Составляет словесные портреты знакомых людей, отражая особенности внешности и значимые для ребенка качества. Может говорить от лица своего и лица партнера, другого персонажа. Проявляет активность при</w:t>
      </w:r>
      <w:r>
        <w:rPr>
          <w:spacing w:val="-4"/>
        </w:rPr>
        <w:t xml:space="preserve"> </w:t>
      </w:r>
      <w:r>
        <w:t>обсуждении вопросов, связанных</w:t>
      </w:r>
      <w:r>
        <w:rPr>
          <w:spacing w:val="-5"/>
        </w:rPr>
        <w:t xml:space="preserve"> </w:t>
      </w:r>
      <w:r>
        <w:t>с</w:t>
      </w:r>
      <w:r>
        <w:rPr>
          <w:spacing w:val="-1"/>
        </w:rPr>
        <w:t xml:space="preserve"> </w:t>
      </w:r>
      <w:r>
        <w:t>событиями, которые</w:t>
      </w:r>
      <w:r>
        <w:rPr>
          <w:spacing w:val="-1"/>
        </w:rPr>
        <w:t xml:space="preserve"> </w:t>
      </w:r>
      <w:r>
        <w:t>предшествовали и последуют тем, которые изображены в произведении искусства или обсуждаются в настоящий момент. Интеллектуальные задачи решает с использованием словесно- логических средств;</w:t>
      </w:r>
    </w:p>
    <w:p w14:paraId="2B4236EA" w14:textId="77777777" w:rsidR="00234625" w:rsidRDefault="00C749F3">
      <w:pPr>
        <w:pStyle w:val="a3"/>
        <w:ind w:right="685"/>
      </w:pPr>
      <w:r>
        <w:rPr>
          <w:i/>
        </w:rPr>
        <w:t xml:space="preserve">практическое овладение нормами речи: </w:t>
      </w:r>
      <w:r>
        <w:t>доступно использование правил этикета в новых</w:t>
      </w:r>
      <w:r>
        <w:rPr>
          <w:spacing w:val="-2"/>
        </w:rPr>
        <w:t xml:space="preserve"> </w:t>
      </w:r>
      <w:r>
        <w:t>ситуациях. Умеет представить своего друга родителям (законным представителям), товарищам</w:t>
      </w:r>
      <w:r>
        <w:rPr>
          <w:spacing w:val="-15"/>
        </w:rPr>
        <w:t xml:space="preserve"> </w:t>
      </w:r>
      <w:r>
        <w:t>по</w:t>
      </w:r>
      <w:r>
        <w:rPr>
          <w:spacing w:val="-15"/>
        </w:rPr>
        <w:t xml:space="preserve"> </w:t>
      </w:r>
      <w:r>
        <w:t>игре,</w:t>
      </w:r>
      <w:r>
        <w:rPr>
          <w:spacing w:val="-15"/>
        </w:rPr>
        <w:t xml:space="preserve"> </w:t>
      </w:r>
      <w:r>
        <w:t>знает,</w:t>
      </w:r>
      <w:r>
        <w:rPr>
          <w:spacing w:val="-14"/>
        </w:rPr>
        <w:t xml:space="preserve"> </w:t>
      </w:r>
      <w:r>
        <w:t>кого</w:t>
      </w:r>
      <w:r>
        <w:rPr>
          <w:spacing w:val="-11"/>
        </w:rPr>
        <w:t xml:space="preserve"> </w:t>
      </w:r>
      <w:r>
        <w:t>представляют</w:t>
      </w:r>
      <w:r>
        <w:rPr>
          <w:spacing w:val="-11"/>
        </w:rPr>
        <w:t xml:space="preserve"> </w:t>
      </w:r>
      <w:r>
        <w:t>первым</w:t>
      </w:r>
      <w:r>
        <w:rPr>
          <w:spacing w:val="-9"/>
        </w:rPr>
        <w:t xml:space="preserve"> </w:t>
      </w:r>
      <w:r>
        <w:t>-</w:t>
      </w:r>
      <w:r>
        <w:rPr>
          <w:spacing w:val="-15"/>
        </w:rPr>
        <w:t xml:space="preserve"> </w:t>
      </w:r>
      <w:r>
        <w:t>девочку</w:t>
      </w:r>
      <w:r>
        <w:rPr>
          <w:spacing w:val="-15"/>
        </w:rPr>
        <w:t xml:space="preserve"> </w:t>
      </w:r>
      <w:r>
        <w:t>или</w:t>
      </w:r>
      <w:r>
        <w:rPr>
          <w:spacing w:val="-15"/>
        </w:rPr>
        <w:t xml:space="preserve"> </w:t>
      </w:r>
      <w:r>
        <w:t>мальчика,</w:t>
      </w:r>
      <w:r>
        <w:rPr>
          <w:spacing w:val="-14"/>
        </w:rPr>
        <w:t xml:space="preserve"> </w:t>
      </w:r>
      <w:r>
        <w:t>мужчину</w:t>
      </w:r>
      <w:r>
        <w:rPr>
          <w:spacing w:val="-15"/>
        </w:rPr>
        <w:t xml:space="preserve"> </w:t>
      </w:r>
      <w:r>
        <w:t>или женщину;</w:t>
      </w:r>
      <w:r>
        <w:rPr>
          <w:spacing w:val="-5"/>
        </w:rPr>
        <w:t xml:space="preserve"> </w:t>
      </w:r>
      <w:r>
        <w:t>познакомиться</w:t>
      </w:r>
      <w:r>
        <w:rPr>
          <w:spacing w:val="-1"/>
        </w:rPr>
        <w:t xml:space="preserve"> </w:t>
      </w:r>
      <w:r>
        <w:t>и</w:t>
      </w:r>
      <w:r>
        <w:rPr>
          <w:spacing w:val="-4"/>
        </w:rPr>
        <w:t xml:space="preserve"> </w:t>
      </w:r>
      <w:r>
        <w:t>предложить</w:t>
      </w:r>
      <w:r>
        <w:rPr>
          <w:spacing w:val="-4"/>
        </w:rPr>
        <w:t xml:space="preserve"> </w:t>
      </w:r>
      <w:r>
        <w:t>вместе</w:t>
      </w:r>
      <w:r>
        <w:rPr>
          <w:spacing w:val="-10"/>
        </w:rPr>
        <w:t xml:space="preserve"> </w:t>
      </w:r>
      <w:r>
        <w:t>поиграть,</w:t>
      </w:r>
      <w:r>
        <w:rPr>
          <w:spacing w:val="-4"/>
        </w:rPr>
        <w:t xml:space="preserve"> </w:t>
      </w:r>
      <w:r>
        <w:t>предложить</w:t>
      </w:r>
      <w:r>
        <w:rPr>
          <w:spacing w:val="-4"/>
        </w:rPr>
        <w:t xml:space="preserve"> </w:t>
      </w:r>
      <w:r>
        <w:t>свою</w:t>
      </w:r>
      <w:r>
        <w:rPr>
          <w:spacing w:val="-7"/>
        </w:rPr>
        <w:t xml:space="preserve"> </w:t>
      </w:r>
      <w:r>
        <w:t>дружбу;</w:t>
      </w:r>
      <w:r>
        <w:rPr>
          <w:spacing w:val="-5"/>
        </w:rPr>
        <w:t xml:space="preserve"> </w:t>
      </w:r>
      <w:r>
        <w:t>делать комплименты другим и принимать их;</w:t>
      </w:r>
      <w:r>
        <w:rPr>
          <w:spacing w:val="-6"/>
        </w:rPr>
        <w:t xml:space="preserve"> </w:t>
      </w:r>
      <w:r>
        <w:t>использовать</w:t>
      </w:r>
      <w:r>
        <w:rPr>
          <w:spacing w:val="-1"/>
        </w:rPr>
        <w:t xml:space="preserve"> </w:t>
      </w:r>
      <w:r>
        <w:t>формулы речевого этикета</w:t>
      </w:r>
      <w:r>
        <w:rPr>
          <w:spacing w:val="-2"/>
        </w:rPr>
        <w:t xml:space="preserve"> </w:t>
      </w:r>
      <w:r>
        <w:t>в</w:t>
      </w:r>
      <w:r>
        <w:rPr>
          <w:spacing w:val="-4"/>
        </w:rPr>
        <w:t xml:space="preserve"> </w:t>
      </w:r>
      <w:r>
        <w:t>процессе спора. Умеет построить деловой диалог при совместном выполнении поручения, в совместном обсуждении правил игры, в случае возникновения конфликтов. Проявляет инициативу и обращается к педагогическому работнику и детям с предложениями по экспериментированию, используя адекватные речевые формы: "давайте попробуем узнать...",</w:t>
      </w:r>
      <w:r>
        <w:rPr>
          <w:spacing w:val="-15"/>
        </w:rPr>
        <w:t xml:space="preserve"> </w:t>
      </w:r>
      <w:r>
        <w:t>"предлагаю</w:t>
      </w:r>
      <w:r>
        <w:rPr>
          <w:spacing w:val="-15"/>
        </w:rPr>
        <w:t xml:space="preserve"> </w:t>
      </w:r>
      <w:r>
        <w:t>провести</w:t>
      </w:r>
      <w:r>
        <w:rPr>
          <w:spacing w:val="-15"/>
        </w:rPr>
        <w:t xml:space="preserve"> </w:t>
      </w:r>
      <w:r>
        <w:t>опыт".</w:t>
      </w:r>
      <w:r>
        <w:rPr>
          <w:spacing w:val="-15"/>
        </w:rPr>
        <w:t xml:space="preserve"> </w:t>
      </w:r>
      <w:r>
        <w:t>Владеет</w:t>
      </w:r>
      <w:r>
        <w:rPr>
          <w:spacing w:val="-15"/>
        </w:rPr>
        <w:t xml:space="preserve"> </w:t>
      </w:r>
      <w:r>
        <w:t>навыками</w:t>
      </w:r>
      <w:r>
        <w:rPr>
          <w:spacing w:val="-15"/>
        </w:rPr>
        <w:t xml:space="preserve"> </w:t>
      </w:r>
      <w:r>
        <w:t>использования</w:t>
      </w:r>
      <w:r>
        <w:rPr>
          <w:spacing w:val="-15"/>
        </w:rPr>
        <w:t xml:space="preserve"> </w:t>
      </w:r>
      <w:r>
        <w:t>фраз-рассуждений и использует их для планирования деятельности, доказательства, объяснения. Может рассказать о правилах поведения в общественных местах (транспорте, магазине, поликлинике, театре), ориентируясь на собственный опыт или воображение.</w:t>
      </w:r>
    </w:p>
    <w:p w14:paraId="26417C8F" w14:textId="77777777" w:rsidR="000F7BB3" w:rsidRDefault="000F7BB3">
      <w:pPr>
        <w:pStyle w:val="2"/>
        <w:spacing w:before="3" w:line="275" w:lineRule="exact"/>
        <w:ind w:left="1390"/>
        <w:jc w:val="both"/>
      </w:pPr>
    </w:p>
    <w:p w14:paraId="395453B7" w14:textId="77777777" w:rsidR="000F7BB3" w:rsidRDefault="000F7BB3">
      <w:pPr>
        <w:pStyle w:val="2"/>
        <w:spacing w:before="3" w:line="275" w:lineRule="exact"/>
        <w:ind w:left="1390"/>
        <w:jc w:val="both"/>
      </w:pPr>
    </w:p>
    <w:p w14:paraId="731C5E2E" w14:textId="77777777" w:rsidR="000F7BB3" w:rsidRDefault="000F7BB3">
      <w:pPr>
        <w:pStyle w:val="2"/>
        <w:spacing w:before="3" w:line="275" w:lineRule="exact"/>
        <w:ind w:left="1390"/>
        <w:jc w:val="both"/>
      </w:pPr>
    </w:p>
    <w:p w14:paraId="22560E96" w14:textId="77777777" w:rsidR="000F7BB3" w:rsidRDefault="000F7BB3">
      <w:pPr>
        <w:pStyle w:val="2"/>
        <w:spacing w:before="3" w:line="275" w:lineRule="exact"/>
        <w:ind w:left="1390"/>
        <w:jc w:val="both"/>
      </w:pPr>
    </w:p>
    <w:p w14:paraId="5A7A5E57" w14:textId="77777777" w:rsidR="000F7BB3" w:rsidRDefault="000F7BB3">
      <w:pPr>
        <w:pStyle w:val="2"/>
        <w:spacing w:before="3" w:line="275" w:lineRule="exact"/>
        <w:ind w:left="1390"/>
        <w:jc w:val="both"/>
      </w:pPr>
    </w:p>
    <w:p w14:paraId="2382253F" w14:textId="77777777" w:rsidR="000F7BB3" w:rsidRDefault="000F7BB3">
      <w:pPr>
        <w:pStyle w:val="2"/>
        <w:spacing w:before="3" w:line="275" w:lineRule="exact"/>
        <w:ind w:left="1390"/>
        <w:jc w:val="both"/>
      </w:pPr>
    </w:p>
    <w:p w14:paraId="52DB9C1B" w14:textId="77777777" w:rsidR="000F7BB3" w:rsidRDefault="000F7BB3">
      <w:pPr>
        <w:pStyle w:val="2"/>
        <w:spacing w:before="3" w:line="275" w:lineRule="exact"/>
        <w:ind w:left="1390"/>
        <w:jc w:val="both"/>
      </w:pPr>
    </w:p>
    <w:p w14:paraId="4E0096D1" w14:textId="77777777" w:rsidR="000F7BB3" w:rsidRDefault="000F7BB3">
      <w:pPr>
        <w:pStyle w:val="2"/>
        <w:spacing w:before="3" w:line="275" w:lineRule="exact"/>
        <w:ind w:left="1390"/>
        <w:jc w:val="both"/>
      </w:pPr>
    </w:p>
    <w:p w14:paraId="07A6B60F" w14:textId="77777777" w:rsidR="00234625" w:rsidRDefault="00C749F3">
      <w:pPr>
        <w:pStyle w:val="2"/>
        <w:spacing w:before="3" w:line="275" w:lineRule="exact"/>
        <w:ind w:left="1390"/>
        <w:jc w:val="both"/>
      </w:pPr>
      <w:r>
        <w:lastRenderedPageBreak/>
        <w:t>Раздел</w:t>
      </w:r>
      <w:r>
        <w:rPr>
          <w:spacing w:val="-6"/>
        </w:rPr>
        <w:t xml:space="preserve"> </w:t>
      </w:r>
      <w:r>
        <w:t>2</w:t>
      </w:r>
      <w:r>
        <w:rPr>
          <w:spacing w:val="-4"/>
        </w:rPr>
        <w:t xml:space="preserve"> </w:t>
      </w:r>
      <w:r>
        <w:t>«Ознакомление</w:t>
      </w:r>
      <w:r>
        <w:rPr>
          <w:spacing w:val="-3"/>
        </w:rPr>
        <w:t xml:space="preserve"> </w:t>
      </w:r>
      <w:r>
        <w:t>с</w:t>
      </w:r>
      <w:r>
        <w:rPr>
          <w:spacing w:val="-4"/>
        </w:rPr>
        <w:t xml:space="preserve"> </w:t>
      </w:r>
      <w:r>
        <w:t>художественной</w:t>
      </w:r>
      <w:r>
        <w:rPr>
          <w:spacing w:val="-3"/>
        </w:rPr>
        <w:t xml:space="preserve"> </w:t>
      </w:r>
      <w:r>
        <w:rPr>
          <w:spacing w:val="-2"/>
        </w:rPr>
        <w:t>литературой»</w:t>
      </w:r>
    </w:p>
    <w:p w14:paraId="21A300AB" w14:textId="77777777" w:rsidR="00234625" w:rsidRDefault="00C749F3">
      <w:pPr>
        <w:pStyle w:val="a3"/>
        <w:spacing w:after="5"/>
        <w:ind w:right="682"/>
      </w:pPr>
      <w:r>
        <w:t>Основная задача в соответствии с ФГОС ДО направления «Ознакомление с художественной литературой»: знакомство с книжной культурой, детской литературой, понимание на слух текстов различных жанров детской литературы.</w:t>
      </w:r>
    </w:p>
    <w:tbl>
      <w:tblPr>
        <w:tblW w:w="0" w:type="auto"/>
        <w:tblInd w:w="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86"/>
        <w:gridCol w:w="4264"/>
      </w:tblGrid>
      <w:tr w:rsidR="00234625" w14:paraId="600DEC1D" w14:textId="77777777">
        <w:trPr>
          <w:trHeight w:val="551"/>
        </w:trPr>
        <w:tc>
          <w:tcPr>
            <w:tcW w:w="5086" w:type="dxa"/>
          </w:tcPr>
          <w:p w14:paraId="055D61D6" w14:textId="77777777" w:rsidR="00234625" w:rsidRDefault="00C749F3">
            <w:pPr>
              <w:pStyle w:val="TableParagraph"/>
              <w:spacing w:line="268" w:lineRule="exact"/>
              <w:ind w:left="110"/>
              <w:rPr>
                <w:sz w:val="24"/>
              </w:rPr>
            </w:pPr>
            <w:r>
              <w:rPr>
                <w:sz w:val="24"/>
              </w:rPr>
              <w:t xml:space="preserve">Общие </w:t>
            </w:r>
            <w:r>
              <w:rPr>
                <w:spacing w:val="-2"/>
                <w:sz w:val="24"/>
              </w:rPr>
              <w:t>задачи</w:t>
            </w:r>
          </w:p>
        </w:tc>
        <w:tc>
          <w:tcPr>
            <w:tcW w:w="4264" w:type="dxa"/>
          </w:tcPr>
          <w:p w14:paraId="6A7F0DAE" w14:textId="77777777" w:rsidR="00234625" w:rsidRDefault="00C749F3">
            <w:pPr>
              <w:pStyle w:val="TableParagraph"/>
              <w:tabs>
                <w:tab w:val="left" w:pos="1097"/>
                <w:tab w:val="left" w:pos="2469"/>
                <w:tab w:val="left" w:pos="3069"/>
                <w:tab w:val="left" w:pos="4048"/>
              </w:tabs>
              <w:spacing w:line="268" w:lineRule="exact"/>
              <w:ind w:left="109"/>
              <w:rPr>
                <w:sz w:val="24"/>
              </w:rPr>
            </w:pPr>
            <w:r>
              <w:rPr>
                <w:spacing w:val="-2"/>
                <w:sz w:val="24"/>
              </w:rPr>
              <w:t>Задача,</w:t>
            </w:r>
            <w:r>
              <w:rPr>
                <w:sz w:val="24"/>
              </w:rPr>
              <w:tab/>
            </w:r>
            <w:r>
              <w:rPr>
                <w:spacing w:val="-2"/>
                <w:sz w:val="24"/>
              </w:rPr>
              <w:t>актуальная</w:t>
            </w:r>
            <w:r>
              <w:rPr>
                <w:sz w:val="24"/>
              </w:rPr>
              <w:tab/>
            </w:r>
            <w:r>
              <w:rPr>
                <w:spacing w:val="-5"/>
                <w:sz w:val="24"/>
              </w:rPr>
              <w:t>для</w:t>
            </w:r>
            <w:r>
              <w:rPr>
                <w:sz w:val="24"/>
              </w:rPr>
              <w:tab/>
            </w:r>
            <w:r>
              <w:rPr>
                <w:spacing w:val="-2"/>
                <w:sz w:val="24"/>
              </w:rPr>
              <w:t>работы</w:t>
            </w:r>
            <w:r>
              <w:rPr>
                <w:sz w:val="24"/>
              </w:rPr>
              <w:tab/>
            </w:r>
            <w:r>
              <w:rPr>
                <w:spacing w:val="-10"/>
                <w:sz w:val="24"/>
              </w:rPr>
              <w:t>с</w:t>
            </w:r>
          </w:p>
          <w:p w14:paraId="273CBC3B" w14:textId="77777777" w:rsidR="00234625" w:rsidRDefault="00C749F3">
            <w:pPr>
              <w:pStyle w:val="TableParagraph"/>
              <w:spacing w:before="2" w:line="261" w:lineRule="exact"/>
              <w:ind w:left="109"/>
              <w:rPr>
                <w:sz w:val="24"/>
              </w:rPr>
            </w:pPr>
            <w:r>
              <w:rPr>
                <w:sz w:val="24"/>
              </w:rPr>
              <w:t>дошкольниками</w:t>
            </w:r>
            <w:r>
              <w:rPr>
                <w:spacing w:val="-3"/>
                <w:sz w:val="24"/>
              </w:rPr>
              <w:t xml:space="preserve"> </w:t>
            </w:r>
            <w:r>
              <w:rPr>
                <w:sz w:val="24"/>
              </w:rPr>
              <w:t>с</w:t>
            </w:r>
            <w:r>
              <w:rPr>
                <w:spacing w:val="-2"/>
                <w:sz w:val="24"/>
              </w:rPr>
              <w:t xml:space="preserve"> </w:t>
            </w:r>
            <w:r>
              <w:rPr>
                <w:spacing w:val="-5"/>
                <w:sz w:val="24"/>
              </w:rPr>
              <w:t>ЗПР</w:t>
            </w:r>
          </w:p>
        </w:tc>
      </w:tr>
      <w:tr w:rsidR="00234625" w14:paraId="2EC7C0B6" w14:textId="77777777" w:rsidTr="004C69DB">
        <w:trPr>
          <w:trHeight w:val="425"/>
        </w:trPr>
        <w:tc>
          <w:tcPr>
            <w:tcW w:w="5086" w:type="dxa"/>
          </w:tcPr>
          <w:p w14:paraId="1127F5B8" w14:textId="77777777" w:rsidR="00234625" w:rsidRDefault="00C749F3" w:rsidP="00596B0E">
            <w:pPr>
              <w:pStyle w:val="TableParagraph"/>
              <w:numPr>
                <w:ilvl w:val="0"/>
                <w:numId w:val="99"/>
              </w:numPr>
              <w:tabs>
                <w:tab w:val="left" w:pos="406"/>
              </w:tabs>
              <w:ind w:right="94" w:firstLine="0"/>
              <w:jc w:val="both"/>
              <w:rPr>
                <w:sz w:val="24"/>
              </w:rPr>
            </w:pPr>
            <w:r>
              <w:rPr>
                <w:sz w:val="24"/>
              </w:rPr>
              <w:t>формирование целостной картины мира посредством слушания и восприятия литературных произведений: формирование опыта обсуждения и анализа литературных произведений с целью обобщения представлений ребенка о мире;</w:t>
            </w:r>
          </w:p>
          <w:p w14:paraId="450A5DDF" w14:textId="77777777" w:rsidR="00234625" w:rsidRDefault="00C749F3" w:rsidP="00596B0E">
            <w:pPr>
              <w:pStyle w:val="TableParagraph"/>
              <w:numPr>
                <w:ilvl w:val="0"/>
                <w:numId w:val="99"/>
              </w:numPr>
              <w:tabs>
                <w:tab w:val="left" w:pos="449"/>
              </w:tabs>
              <w:ind w:right="90" w:firstLine="0"/>
              <w:jc w:val="both"/>
              <w:rPr>
                <w:sz w:val="24"/>
              </w:rPr>
            </w:pPr>
            <w:r>
              <w:rPr>
                <w:sz w:val="24"/>
              </w:rPr>
              <w:t>развитие литературной речи: развитие художественного восприятия, понимания на слух литературных текстов;</w:t>
            </w:r>
          </w:p>
          <w:p w14:paraId="39C01F89" w14:textId="77777777" w:rsidR="00234625" w:rsidRDefault="00C749F3" w:rsidP="00596B0E">
            <w:pPr>
              <w:pStyle w:val="TableParagraph"/>
              <w:numPr>
                <w:ilvl w:val="0"/>
                <w:numId w:val="99"/>
              </w:numPr>
              <w:tabs>
                <w:tab w:val="left" w:pos="473"/>
                <w:tab w:val="left" w:pos="1689"/>
                <w:tab w:val="left" w:pos="3508"/>
              </w:tabs>
              <w:ind w:right="94" w:firstLine="0"/>
              <w:jc w:val="both"/>
              <w:rPr>
                <w:sz w:val="24"/>
              </w:rPr>
            </w:pPr>
            <w:r>
              <w:rPr>
                <w:sz w:val="24"/>
              </w:rPr>
              <w:t xml:space="preserve">приобщение к словесному искусству, </w:t>
            </w:r>
            <w:r>
              <w:rPr>
                <w:spacing w:val="-2"/>
                <w:sz w:val="24"/>
              </w:rPr>
              <w:t>развитие</w:t>
            </w:r>
            <w:r>
              <w:rPr>
                <w:sz w:val="24"/>
              </w:rPr>
              <w:tab/>
            </w:r>
            <w:r>
              <w:rPr>
                <w:spacing w:val="-2"/>
                <w:sz w:val="24"/>
              </w:rPr>
              <w:t>творческих</w:t>
            </w:r>
            <w:r>
              <w:rPr>
                <w:sz w:val="24"/>
              </w:rPr>
              <w:tab/>
            </w:r>
            <w:r>
              <w:rPr>
                <w:spacing w:val="-2"/>
                <w:sz w:val="24"/>
              </w:rPr>
              <w:t>способностей:</w:t>
            </w:r>
          </w:p>
          <w:p w14:paraId="1A869759" w14:textId="77777777" w:rsidR="00234625" w:rsidRDefault="00C749F3">
            <w:pPr>
              <w:pStyle w:val="TableParagraph"/>
              <w:spacing w:line="261" w:lineRule="exact"/>
              <w:ind w:left="110"/>
              <w:jc w:val="both"/>
              <w:rPr>
                <w:sz w:val="24"/>
              </w:rPr>
            </w:pPr>
            <w:r>
              <w:rPr>
                <w:sz w:val="24"/>
              </w:rPr>
              <w:t>ознакомление</w:t>
            </w:r>
            <w:r>
              <w:rPr>
                <w:spacing w:val="20"/>
                <w:sz w:val="24"/>
              </w:rPr>
              <w:t xml:space="preserve"> </w:t>
            </w:r>
            <w:r>
              <w:rPr>
                <w:sz w:val="24"/>
              </w:rPr>
              <w:t>с</w:t>
            </w:r>
            <w:r>
              <w:rPr>
                <w:spacing w:val="20"/>
                <w:sz w:val="24"/>
              </w:rPr>
              <w:t xml:space="preserve"> </w:t>
            </w:r>
            <w:r>
              <w:rPr>
                <w:sz w:val="24"/>
              </w:rPr>
              <w:t>книжной</w:t>
            </w:r>
            <w:r>
              <w:rPr>
                <w:spacing w:val="23"/>
                <w:sz w:val="24"/>
              </w:rPr>
              <w:t xml:space="preserve"> </w:t>
            </w:r>
            <w:r>
              <w:rPr>
                <w:sz w:val="24"/>
              </w:rPr>
              <w:t>культурой</w:t>
            </w:r>
            <w:r>
              <w:rPr>
                <w:spacing w:val="22"/>
                <w:sz w:val="24"/>
              </w:rPr>
              <w:t xml:space="preserve"> </w:t>
            </w:r>
            <w:r>
              <w:rPr>
                <w:sz w:val="24"/>
              </w:rPr>
              <w:t>и</w:t>
            </w:r>
            <w:r>
              <w:rPr>
                <w:spacing w:val="23"/>
                <w:sz w:val="24"/>
              </w:rPr>
              <w:t xml:space="preserve"> </w:t>
            </w:r>
            <w:proofErr w:type="gramStart"/>
            <w:r>
              <w:rPr>
                <w:spacing w:val="-2"/>
                <w:sz w:val="24"/>
              </w:rPr>
              <w:t>детской</w:t>
            </w:r>
            <w:r w:rsidR="004C69DB">
              <w:rPr>
                <w:spacing w:val="-2"/>
                <w:sz w:val="24"/>
              </w:rPr>
              <w:t xml:space="preserve">  </w:t>
            </w:r>
            <w:r w:rsidR="004C69DB">
              <w:rPr>
                <w:sz w:val="24"/>
              </w:rPr>
              <w:t>литературой</w:t>
            </w:r>
            <w:proofErr w:type="gramEnd"/>
            <w:r w:rsidR="004C69DB">
              <w:rPr>
                <w:sz w:val="24"/>
              </w:rPr>
              <w:t>.</w:t>
            </w:r>
          </w:p>
        </w:tc>
        <w:tc>
          <w:tcPr>
            <w:tcW w:w="4264" w:type="dxa"/>
          </w:tcPr>
          <w:p w14:paraId="3868FD3C" w14:textId="77777777" w:rsidR="00234625" w:rsidRDefault="00C749F3">
            <w:pPr>
              <w:pStyle w:val="TableParagraph"/>
              <w:ind w:left="109" w:right="91"/>
              <w:jc w:val="both"/>
              <w:rPr>
                <w:sz w:val="24"/>
              </w:rPr>
            </w:pPr>
            <w:r>
              <w:rPr>
                <w:sz w:val="24"/>
              </w:rPr>
              <w:t>- создание условий для овладения литературной речью как средством передачи и трансляции культурных ценностей и способов самовыражения и понимания.</w:t>
            </w:r>
          </w:p>
        </w:tc>
      </w:tr>
    </w:tbl>
    <w:p w14:paraId="4038DEC2" w14:textId="77777777" w:rsidR="000F7BB3" w:rsidRDefault="000F7BB3">
      <w:pPr>
        <w:pStyle w:val="3"/>
      </w:pPr>
    </w:p>
    <w:p w14:paraId="60C68DBE" w14:textId="77777777" w:rsidR="00234625" w:rsidRDefault="00C749F3">
      <w:pPr>
        <w:pStyle w:val="3"/>
      </w:pPr>
      <w:r>
        <w:t>Вторая</w:t>
      </w:r>
      <w:r>
        <w:rPr>
          <w:spacing w:val="-4"/>
        </w:rPr>
        <w:t xml:space="preserve"> </w:t>
      </w:r>
      <w:r>
        <w:t>младшая</w:t>
      </w:r>
      <w:r>
        <w:rPr>
          <w:spacing w:val="-3"/>
        </w:rPr>
        <w:t xml:space="preserve"> </w:t>
      </w:r>
      <w:r>
        <w:t>группа</w:t>
      </w:r>
      <w:r>
        <w:rPr>
          <w:spacing w:val="-5"/>
        </w:rPr>
        <w:t xml:space="preserve"> </w:t>
      </w:r>
      <w:r>
        <w:t>(от</w:t>
      </w:r>
      <w:r>
        <w:rPr>
          <w:spacing w:val="6"/>
        </w:rPr>
        <w:t xml:space="preserve"> </w:t>
      </w:r>
      <w:r>
        <w:t>3</w:t>
      </w:r>
      <w:r>
        <w:rPr>
          <w:spacing w:val="-5"/>
        </w:rPr>
        <w:t xml:space="preserve"> </w:t>
      </w:r>
      <w:r>
        <w:t>до</w:t>
      </w:r>
      <w:r>
        <w:rPr>
          <w:spacing w:val="1"/>
        </w:rPr>
        <w:t xml:space="preserve"> </w:t>
      </w:r>
      <w:r>
        <w:t>4</w:t>
      </w:r>
      <w:r>
        <w:rPr>
          <w:spacing w:val="-4"/>
        </w:rPr>
        <w:t xml:space="preserve"> лет):</w:t>
      </w:r>
    </w:p>
    <w:p w14:paraId="3C38A6FD" w14:textId="77777777" w:rsidR="00234625" w:rsidRDefault="00C749F3" w:rsidP="00596B0E">
      <w:pPr>
        <w:pStyle w:val="a5"/>
        <w:numPr>
          <w:ilvl w:val="0"/>
          <w:numId w:val="98"/>
        </w:numPr>
        <w:tabs>
          <w:tab w:val="left" w:pos="1681"/>
        </w:tabs>
        <w:ind w:right="683" w:firstLine="710"/>
        <w:rPr>
          <w:sz w:val="24"/>
        </w:rPr>
      </w:pPr>
      <w:r>
        <w:rPr>
          <w:sz w:val="24"/>
        </w:rPr>
        <w:t>Формирование целостной картины мира посредством слушания и восприятия литературных</w:t>
      </w:r>
      <w:r>
        <w:rPr>
          <w:spacing w:val="-6"/>
          <w:sz w:val="24"/>
        </w:rPr>
        <w:t xml:space="preserve"> </w:t>
      </w:r>
      <w:r>
        <w:rPr>
          <w:sz w:val="24"/>
        </w:rPr>
        <w:t>произведений. Проявляет</w:t>
      </w:r>
      <w:r>
        <w:rPr>
          <w:spacing w:val="-1"/>
          <w:sz w:val="24"/>
        </w:rPr>
        <w:t xml:space="preserve"> </w:t>
      </w:r>
      <w:r>
        <w:rPr>
          <w:sz w:val="24"/>
        </w:rPr>
        <w:t>интерес</w:t>
      </w:r>
      <w:r>
        <w:rPr>
          <w:spacing w:val="-2"/>
          <w:sz w:val="24"/>
        </w:rPr>
        <w:t xml:space="preserve"> </w:t>
      </w:r>
      <w:r>
        <w:rPr>
          <w:sz w:val="24"/>
        </w:rPr>
        <w:t>к</w:t>
      </w:r>
      <w:r>
        <w:rPr>
          <w:spacing w:val="-3"/>
          <w:sz w:val="24"/>
        </w:rPr>
        <w:t xml:space="preserve"> </w:t>
      </w:r>
      <w:r>
        <w:rPr>
          <w:sz w:val="24"/>
        </w:rPr>
        <w:t>слушанию</w:t>
      </w:r>
      <w:r>
        <w:rPr>
          <w:spacing w:val="-3"/>
          <w:sz w:val="24"/>
        </w:rPr>
        <w:t xml:space="preserve"> </w:t>
      </w:r>
      <w:r>
        <w:rPr>
          <w:sz w:val="24"/>
        </w:rPr>
        <w:t>литературных</w:t>
      </w:r>
      <w:r>
        <w:rPr>
          <w:spacing w:val="-6"/>
          <w:sz w:val="24"/>
        </w:rPr>
        <w:t xml:space="preserve"> </w:t>
      </w:r>
      <w:r>
        <w:rPr>
          <w:sz w:val="24"/>
        </w:rPr>
        <w:t>произведений. Вступает в диалог с педагогическим работником по поводу прочитанного, отвечает на вопросы,</w:t>
      </w:r>
      <w:r>
        <w:rPr>
          <w:spacing w:val="-4"/>
          <w:sz w:val="24"/>
        </w:rPr>
        <w:t xml:space="preserve"> </w:t>
      </w:r>
      <w:r>
        <w:rPr>
          <w:sz w:val="24"/>
        </w:rPr>
        <w:t>может</w:t>
      </w:r>
      <w:r>
        <w:rPr>
          <w:spacing w:val="-5"/>
          <w:sz w:val="24"/>
        </w:rPr>
        <w:t xml:space="preserve"> </w:t>
      </w:r>
      <w:r>
        <w:rPr>
          <w:sz w:val="24"/>
        </w:rPr>
        <w:t>припомнить</w:t>
      </w:r>
      <w:r>
        <w:rPr>
          <w:spacing w:val="-1"/>
          <w:sz w:val="24"/>
        </w:rPr>
        <w:t xml:space="preserve"> </w:t>
      </w:r>
      <w:r>
        <w:rPr>
          <w:sz w:val="24"/>
        </w:rPr>
        <w:t>случаи из своего</w:t>
      </w:r>
      <w:r>
        <w:rPr>
          <w:spacing w:val="-1"/>
          <w:sz w:val="24"/>
        </w:rPr>
        <w:t xml:space="preserve"> </w:t>
      </w:r>
      <w:r>
        <w:rPr>
          <w:sz w:val="24"/>
        </w:rPr>
        <w:t>опыта. Понимает,</w:t>
      </w:r>
      <w:r>
        <w:rPr>
          <w:spacing w:val="-3"/>
          <w:sz w:val="24"/>
        </w:rPr>
        <w:t xml:space="preserve"> </w:t>
      </w:r>
      <w:r>
        <w:rPr>
          <w:sz w:val="24"/>
        </w:rPr>
        <w:t>что значит</w:t>
      </w:r>
      <w:r>
        <w:rPr>
          <w:spacing w:val="-5"/>
          <w:sz w:val="24"/>
        </w:rPr>
        <w:t xml:space="preserve"> </w:t>
      </w:r>
      <w:r>
        <w:rPr>
          <w:sz w:val="24"/>
        </w:rPr>
        <w:t>"читать книги" и как это нужно делать, знаком с содержанием читательского уголка. Проявляет</w:t>
      </w:r>
      <w:r>
        <w:rPr>
          <w:spacing w:val="-1"/>
          <w:sz w:val="24"/>
        </w:rPr>
        <w:t xml:space="preserve"> </w:t>
      </w:r>
      <w:r>
        <w:rPr>
          <w:sz w:val="24"/>
        </w:rPr>
        <w:t>интерес к процессу чтения, героям и ситуациям, соотносимым с личным опытом. Имеет элементарные гигиенические навыки, необходимые для работы с книгой и проявления уважения к ней.</w:t>
      </w:r>
    </w:p>
    <w:p w14:paraId="646B0024" w14:textId="77777777" w:rsidR="00234625" w:rsidRDefault="00C749F3" w:rsidP="00596B0E">
      <w:pPr>
        <w:pStyle w:val="a5"/>
        <w:numPr>
          <w:ilvl w:val="0"/>
          <w:numId w:val="98"/>
        </w:numPr>
        <w:tabs>
          <w:tab w:val="left" w:pos="1748"/>
        </w:tabs>
        <w:ind w:right="686" w:firstLine="710"/>
        <w:rPr>
          <w:sz w:val="24"/>
        </w:rPr>
      </w:pPr>
      <w:r>
        <w:rPr>
          <w:sz w:val="24"/>
        </w:rPr>
        <w:t>Развитие литературной речи. Эмоционально откликается на прочитанное, рассказывает о нем. С помощью педагогического работника дифференцированно использует</w:t>
      </w:r>
      <w:r>
        <w:rPr>
          <w:spacing w:val="-6"/>
          <w:sz w:val="24"/>
        </w:rPr>
        <w:t xml:space="preserve"> </w:t>
      </w:r>
      <w:r>
        <w:rPr>
          <w:sz w:val="24"/>
        </w:rPr>
        <w:t>средства</w:t>
      </w:r>
      <w:r>
        <w:rPr>
          <w:spacing w:val="-8"/>
          <w:sz w:val="24"/>
        </w:rPr>
        <w:t xml:space="preserve"> </w:t>
      </w:r>
      <w:r>
        <w:rPr>
          <w:sz w:val="24"/>
        </w:rPr>
        <w:t>эмоциональной</w:t>
      </w:r>
      <w:r>
        <w:rPr>
          <w:spacing w:val="-6"/>
          <w:sz w:val="24"/>
        </w:rPr>
        <w:t xml:space="preserve"> </w:t>
      </w:r>
      <w:r>
        <w:rPr>
          <w:sz w:val="24"/>
        </w:rPr>
        <w:t>речи.</w:t>
      </w:r>
      <w:r>
        <w:rPr>
          <w:spacing w:val="-5"/>
          <w:sz w:val="24"/>
        </w:rPr>
        <w:t xml:space="preserve"> </w:t>
      </w:r>
      <w:r>
        <w:rPr>
          <w:sz w:val="24"/>
        </w:rPr>
        <w:t>В</w:t>
      </w:r>
      <w:r>
        <w:rPr>
          <w:spacing w:val="-12"/>
          <w:sz w:val="24"/>
        </w:rPr>
        <w:t xml:space="preserve"> </w:t>
      </w:r>
      <w:r>
        <w:rPr>
          <w:sz w:val="24"/>
        </w:rPr>
        <w:t>основном,</w:t>
      </w:r>
      <w:r>
        <w:rPr>
          <w:spacing w:val="-5"/>
          <w:sz w:val="24"/>
        </w:rPr>
        <w:t xml:space="preserve"> </w:t>
      </w:r>
      <w:r>
        <w:rPr>
          <w:sz w:val="24"/>
        </w:rPr>
        <w:t>делает</w:t>
      </w:r>
      <w:r>
        <w:rPr>
          <w:spacing w:val="-6"/>
          <w:sz w:val="24"/>
        </w:rPr>
        <w:t xml:space="preserve"> </w:t>
      </w:r>
      <w:r>
        <w:rPr>
          <w:sz w:val="24"/>
        </w:rPr>
        <w:t>это</w:t>
      </w:r>
      <w:r>
        <w:rPr>
          <w:spacing w:val="-2"/>
          <w:sz w:val="24"/>
        </w:rPr>
        <w:t xml:space="preserve"> </w:t>
      </w:r>
      <w:r>
        <w:rPr>
          <w:sz w:val="24"/>
        </w:rPr>
        <w:t>в</w:t>
      </w:r>
      <w:r>
        <w:rPr>
          <w:spacing w:val="-5"/>
          <w:sz w:val="24"/>
        </w:rPr>
        <w:t xml:space="preserve"> </w:t>
      </w:r>
      <w:r>
        <w:rPr>
          <w:sz w:val="24"/>
        </w:rPr>
        <w:t>игровой</w:t>
      </w:r>
      <w:r>
        <w:rPr>
          <w:spacing w:val="-6"/>
          <w:sz w:val="24"/>
        </w:rPr>
        <w:t xml:space="preserve"> </w:t>
      </w:r>
      <w:r>
        <w:rPr>
          <w:sz w:val="24"/>
        </w:rPr>
        <w:t>форме.</w:t>
      </w:r>
      <w:r>
        <w:rPr>
          <w:spacing w:val="-5"/>
          <w:sz w:val="24"/>
        </w:rPr>
        <w:t xml:space="preserve"> </w:t>
      </w:r>
      <w:r>
        <w:rPr>
          <w:sz w:val="24"/>
        </w:rPr>
        <w:t>Может продолжить начало потешек, стихов, образных выражений, заданных педагогическим работником, из</w:t>
      </w:r>
      <w:r>
        <w:rPr>
          <w:spacing w:val="-1"/>
          <w:sz w:val="24"/>
        </w:rPr>
        <w:t xml:space="preserve"> </w:t>
      </w:r>
      <w:r>
        <w:rPr>
          <w:sz w:val="24"/>
        </w:rPr>
        <w:t>знакомых</w:t>
      </w:r>
      <w:r>
        <w:rPr>
          <w:spacing w:val="-2"/>
          <w:sz w:val="24"/>
        </w:rPr>
        <w:t xml:space="preserve"> </w:t>
      </w:r>
      <w:r>
        <w:rPr>
          <w:sz w:val="24"/>
        </w:rPr>
        <w:t>литературных</w:t>
      </w:r>
      <w:r>
        <w:rPr>
          <w:spacing w:val="-2"/>
          <w:sz w:val="24"/>
        </w:rPr>
        <w:t xml:space="preserve"> </w:t>
      </w:r>
      <w:r>
        <w:rPr>
          <w:sz w:val="24"/>
        </w:rPr>
        <w:t>произведений. Живо</w:t>
      </w:r>
      <w:r>
        <w:rPr>
          <w:spacing w:val="-2"/>
          <w:sz w:val="24"/>
        </w:rPr>
        <w:t xml:space="preserve"> </w:t>
      </w:r>
      <w:r>
        <w:rPr>
          <w:sz w:val="24"/>
        </w:rPr>
        <w:t>откликается</w:t>
      </w:r>
      <w:r>
        <w:rPr>
          <w:spacing w:val="-3"/>
          <w:sz w:val="24"/>
        </w:rPr>
        <w:t xml:space="preserve"> </w:t>
      </w:r>
      <w:r>
        <w:rPr>
          <w:sz w:val="24"/>
        </w:rPr>
        <w:t>на</w:t>
      </w:r>
      <w:r>
        <w:rPr>
          <w:spacing w:val="-3"/>
          <w:sz w:val="24"/>
        </w:rPr>
        <w:t xml:space="preserve"> </w:t>
      </w:r>
      <w:r>
        <w:rPr>
          <w:sz w:val="24"/>
        </w:rPr>
        <w:t>прочитанное, рассказывает о нем, проявляя разную степень выражения эмоций.</w:t>
      </w:r>
    </w:p>
    <w:p w14:paraId="77F142CF" w14:textId="77777777" w:rsidR="00234625" w:rsidRDefault="00C749F3" w:rsidP="00596B0E">
      <w:pPr>
        <w:pStyle w:val="a5"/>
        <w:numPr>
          <w:ilvl w:val="0"/>
          <w:numId w:val="98"/>
        </w:numPr>
        <w:tabs>
          <w:tab w:val="left" w:pos="1690"/>
        </w:tabs>
        <w:ind w:right="686" w:firstLine="710"/>
        <w:rPr>
          <w:sz w:val="24"/>
        </w:rPr>
      </w:pPr>
      <w:r>
        <w:rPr>
          <w:sz w:val="24"/>
        </w:rPr>
        <w:t>Приобщение к словесному искусству; развитие художественного восприятия, эстетического вкуса. С помощью педагогического работника называет тематически разнообразные произведения. Запоминает прочитанное и недолгое время удерживает информацию о содержании произведения в памяти. Публично читает стихотворения наизусть, стремясь не забыть и точно воспроизвести их содержание и ритм, передать свои переживания голосом, мимикой. Участвует в играх-драматизациях. Умеет слушать художественное</w:t>
      </w:r>
      <w:r>
        <w:rPr>
          <w:spacing w:val="-15"/>
          <w:sz w:val="24"/>
        </w:rPr>
        <w:t xml:space="preserve"> </w:t>
      </w:r>
      <w:r>
        <w:rPr>
          <w:sz w:val="24"/>
        </w:rPr>
        <w:t>произведение</w:t>
      </w:r>
      <w:r>
        <w:rPr>
          <w:spacing w:val="-15"/>
          <w:sz w:val="24"/>
        </w:rPr>
        <w:t xml:space="preserve"> </w:t>
      </w:r>
      <w:r>
        <w:rPr>
          <w:sz w:val="24"/>
        </w:rPr>
        <w:t>с</w:t>
      </w:r>
      <w:r>
        <w:rPr>
          <w:spacing w:val="-15"/>
          <w:sz w:val="24"/>
        </w:rPr>
        <w:t xml:space="preserve"> </w:t>
      </w:r>
      <w:r>
        <w:rPr>
          <w:sz w:val="24"/>
        </w:rPr>
        <w:t>устойчивым</w:t>
      </w:r>
      <w:r>
        <w:rPr>
          <w:spacing w:val="-15"/>
          <w:sz w:val="24"/>
        </w:rPr>
        <w:t xml:space="preserve"> </w:t>
      </w:r>
      <w:r>
        <w:rPr>
          <w:sz w:val="24"/>
        </w:rPr>
        <w:t>интересом</w:t>
      </w:r>
      <w:r>
        <w:rPr>
          <w:spacing w:val="-15"/>
          <w:sz w:val="24"/>
        </w:rPr>
        <w:t xml:space="preserve"> </w:t>
      </w:r>
      <w:r>
        <w:rPr>
          <w:sz w:val="24"/>
        </w:rPr>
        <w:t>(3-5</w:t>
      </w:r>
      <w:r>
        <w:rPr>
          <w:spacing w:val="-15"/>
          <w:sz w:val="24"/>
        </w:rPr>
        <w:t xml:space="preserve"> </w:t>
      </w:r>
      <w:r>
        <w:rPr>
          <w:sz w:val="24"/>
        </w:rPr>
        <w:t>мин).</w:t>
      </w:r>
      <w:r>
        <w:rPr>
          <w:spacing w:val="-15"/>
          <w:sz w:val="24"/>
        </w:rPr>
        <w:t xml:space="preserve"> </w:t>
      </w:r>
      <w:r>
        <w:rPr>
          <w:sz w:val="24"/>
        </w:rPr>
        <w:t>Запоминает</w:t>
      </w:r>
      <w:r>
        <w:rPr>
          <w:spacing w:val="-15"/>
          <w:sz w:val="24"/>
        </w:rPr>
        <w:t xml:space="preserve"> </w:t>
      </w:r>
      <w:r>
        <w:rPr>
          <w:sz w:val="24"/>
        </w:rPr>
        <w:t>прочитанное содержание произведения. Получает удовольствие от ритма стихотворений, повторов в сказках. Есть любимые книжки.</w:t>
      </w:r>
    </w:p>
    <w:p w14:paraId="7D9D0851" w14:textId="77777777" w:rsidR="00234625" w:rsidRDefault="00C749F3">
      <w:pPr>
        <w:pStyle w:val="3"/>
        <w:spacing w:before="4"/>
      </w:pPr>
      <w:r>
        <w:t>Средняя</w:t>
      </w:r>
      <w:r>
        <w:rPr>
          <w:spacing w:val="1"/>
        </w:rPr>
        <w:t xml:space="preserve"> </w:t>
      </w:r>
      <w:r>
        <w:t>группа</w:t>
      </w:r>
      <w:r>
        <w:rPr>
          <w:spacing w:val="-5"/>
        </w:rPr>
        <w:t xml:space="preserve"> </w:t>
      </w:r>
      <w:r>
        <w:t>(от</w:t>
      </w:r>
      <w:r>
        <w:rPr>
          <w:spacing w:val="5"/>
        </w:rPr>
        <w:t xml:space="preserve"> </w:t>
      </w:r>
      <w:r>
        <w:t>4</w:t>
      </w:r>
      <w:r>
        <w:rPr>
          <w:spacing w:val="-2"/>
        </w:rPr>
        <w:t xml:space="preserve"> </w:t>
      </w:r>
      <w:r>
        <w:t>до 5</w:t>
      </w:r>
      <w:r>
        <w:rPr>
          <w:spacing w:val="-4"/>
        </w:rPr>
        <w:t xml:space="preserve"> лет):</w:t>
      </w:r>
    </w:p>
    <w:p w14:paraId="0C54F4DA" w14:textId="77777777" w:rsidR="00234625" w:rsidRDefault="00C749F3" w:rsidP="00596B0E">
      <w:pPr>
        <w:pStyle w:val="a5"/>
        <w:numPr>
          <w:ilvl w:val="0"/>
          <w:numId w:val="97"/>
        </w:numPr>
        <w:tabs>
          <w:tab w:val="left" w:pos="1681"/>
        </w:tabs>
        <w:ind w:right="680" w:firstLine="710"/>
        <w:rPr>
          <w:sz w:val="24"/>
        </w:rPr>
      </w:pPr>
      <w:r>
        <w:rPr>
          <w:sz w:val="24"/>
        </w:rPr>
        <w:t>Формирование целостной картины мира посредством слушания и восприятия литературных</w:t>
      </w:r>
      <w:r>
        <w:rPr>
          <w:spacing w:val="-7"/>
          <w:sz w:val="24"/>
        </w:rPr>
        <w:t xml:space="preserve"> </w:t>
      </w:r>
      <w:r>
        <w:rPr>
          <w:sz w:val="24"/>
        </w:rPr>
        <w:t>произведений. Понимает, что</w:t>
      </w:r>
      <w:r>
        <w:rPr>
          <w:spacing w:val="-2"/>
          <w:sz w:val="24"/>
        </w:rPr>
        <w:t xml:space="preserve"> </w:t>
      </w:r>
      <w:r>
        <w:rPr>
          <w:sz w:val="24"/>
        </w:rPr>
        <w:t>значит</w:t>
      </w:r>
      <w:r>
        <w:rPr>
          <w:spacing w:val="-2"/>
          <w:sz w:val="24"/>
        </w:rPr>
        <w:t xml:space="preserve"> </w:t>
      </w:r>
      <w:r>
        <w:rPr>
          <w:sz w:val="24"/>
        </w:rPr>
        <w:t>"читать</w:t>
      </w:r>
      <w:r>
        <w:rPr>
          <w:spacing w:val="-1"/>
          <w:sz w:val="24"/>
        </w:rPr>
        <w:t xml:space="preserve"> </w:t>
      </w:r>
      <w:r>
        <w:rPr>
          <w:sz w:val="24"/>
        </w:rPr>
        <w:t>книги"</w:t>
      </w:r>
      <w:r>
        <w:rPr>
          <w:spacing w:val="-4"/>
          <w:sz w:val="24"/>
        </w:rPr>
        <w:t xml:space="preserve"> </w:t>
      </w:r>
      <w:r>
        <w:rPr>
          <w:sz w:val="24"/>
        </w:rPr>
        <w:t>и</w:t>
      </w:r>
      <w:r>
        <w:rPr>
          <w:spacing w:val="-6"/>
          <w:sz w:val="24"/>
        </w:rPr>
        <w:t xml:space="preserve"> </w:t>
      </w:r>
      <w:r>
        <w:rPr>
          <w:sz w:val="24"/>
        </w:rPr>
        <w:t>как</w:t>
      </w:r>
      <w:r>
        <w:rPr>
          <w:spacing w:val="-4"/>
          <w:sz w:val="24"/>
        </w:rPr>
        <w:t xml:space="preserve"> </w:t>
      </w:r>
      <w:r>
        <w:rPr>
          <w:sz w:val="24"/>
        </w:rPr>
        <w:t>это</w:t>
      </w:r>
      <w:r>
        <w:rPr>
          <w:spacing w:val="-2"/>
          <w:sz w:val="24"/>
        </w:rPr>
        <w:t xml:space="preserve"> </w:t>
      </w:r>
      <w:r>
        <w:rPr>
          <w:sz w:val="24"/>
        </w:rPr>
        <w:t>нужно делать, знаком</w:t>
      </w:r>
      <w:r>
        <w:rPr>
          <w:spacing w:val="-8"/>
          <w:sz w:val="24"/>
        </w:rPr>
        <w:t xml:space="preserve"> </w:t>
      </w:r>
      <w:r>
        <w:rPr>
          <w:sz w:val="24"/>
        </w:rPr>
        <w:t>с</w:t>
      </w:r>
      <w:r>
        <w:rPr>
          <w:spacing w:val="-6"/>
          <w:sz w:val="24"/>
        </w:rPr>
        <w:t xml:space="preserve"> </w:t>
      </w:r>
      <w:r>
        <w:rPr>
          <w:sz w:val="24"/>
        </w:rPr>
        <w:t>содержанием</w:t>
      </w:r>
      <w:r>
        <w:rPr>
          <w:spacing w:val="-3"/>
          <w:sz w:val="24"/>
        </w:rPr>
        <w:t xml:space="preserve"> </w:t>
      </w:r>
      <w:r>
        <w:rPr>
          <w:sz w:val="24"/>
        </w:rPr>
        <w:t>читательского</w:t>
      </w:r>
      <w:r>
        <w:rPr>
          <w:spacing w:val="-5"/>
          <w:sz w:val="24"/>
        </w:rPr>
        <w:t xml:space="preserve"> </w:t>
      </w:r>
      <w:r>
        <w:rPr>
          <w:sz w:val="24"/>
        </w:rPr>
        <w:t>уголка.</w:t>
      </w:r>
      <w:r>
        <w:rPr>
          <w:spacing w:val="-3"/>
          <w:sz w:val="24"/>
        </w:rPr>
        <w:t xml:space="preserve"> </w:t>
      </w:r>
      <w:r>
        <w:rPr>
          <w:sz w:val="24"/>
        </w:rPr>
        <w:t>Проявляет</w:t>
      </w:r>
      <w:r>
        <w:rPr>
          <w:spacing w:val="-9"/>
          <w:sz w:val="24"/>
        </w:rPr>
        <w:t xml:space="preserve"> </w:t>
      </w:r>
      <w:r>
        <w:rPr>
          <w:sz w:val="24"/>
        </w:rPr>
        <w:t>интерес</w:t>
      </w:r>
      <w:r>
        <w:rPr>
          <w:spacing w:val="-6"/>
          <w:sz w:val="24"/>
        </w:rPr>
        <w:t xml:space="preserve"> </w:t>
      </w:r>
      <w:r>
        <w:rPr>
          <w:sz w:val="24"/>
        </w:rPr>
        <w:t>к</w:t>
      </w:r>
      <w:r>
        <w:rPr>
          <w:spacing w:val="-6"/>
          <w:sz w:val="24"/>
        </w:rPr>
        <w:t xml:space="preserve"> </w:t>
      </w:r>
      <w:r>
        <w:rPr>
          <w:sz w:val="24"/>
        </w:rPr>
        <w:t>процессу</w:t>
      </w:r>
      <w:r>
        <w:rPr>
          <w:spacing w:val="-14"/>
          <w:sz w:val="24"/>
        </w:rPr>
        <w:t xml:space="preserve"> </w:t>
      </w:r>
      <w:r>
        <w:rPr>
          <w:sz w:val="24"/>
        </w:rPr>
        <w:t>чтения,</w:t>
      </w:r>
      <w:r>
        <w:rPr>
          <w:spacing w:val="-3"/>
          <w:sz w:val="24"/>
        </w:rPr>
        <w:t xml:space="preserve"> </w:t>
      </w:r>
      <w:r>
        <w:rPr>
          <w:sz w:val="24"/>
        </w:rPr>
        <w:t xml:space="preserve">героям и причинам их поступков, ситуациям, как соотносимым с личным опытом, так и выходящим за пределы непосредственного восприятия. Соотносит их с ценностными </w:t>
      </w:r>
      <w:r>
        <w:rPr>
          <w:sz w:val="24"/>
        </w:rPr>
        <w:lastRenderedPageBreak/>
        <w:t>ориентациями (добро, красота, правда). Способен к пониманию литературного текста в единстве его содержания и формы, смыслового и эмоционального подтекста. Вступает в диалог</w:t>
      </w:r>
      <w:r>
        <w:rPr>
          <w:spacing w:val="-11"/>
          <w:sz w:val="24"/>
        </w:rPr>
        <w:t xml:space="preserve"> </w:t>
      </w:r>
      <w:r>
        <w:rPr>
          <w:sz w:val="24"/>
        </w:rPr>
        <w:t>с</w:t>
      </w:r>
      <w:r>
        <w:rPr>
          <w:spacing w:val="-15"/>
          <w:sz w:val="24"/>
        </w:rPr>
        <w:t xml:space="preserve"> </w:t>
      </w:r>
      <w:r>
        <w:rPr>
          <w:sz w:val="24"/>
        </w:rPr>
        <w:t>педагогическим</w:t>
      </w:r>
      <w:r>
        <w:rPr>
          <w:spacing w:val="-8"/>
          <w:sz w:val="24"/>
        </w:rPr>
        <w:t xml:space="preserve"> </w:t>
      </w:r>
      <w:r>
        <w:rPr>
          <w:sz w:val="24"/>
        </w:rPr>
        <w:t>работником</w:t>
      </w:r>
      <w:r>
        <w:rPr>
          <w:spacing w:val="-13"/>
          <w:sz w:val="24"/>
        </w:rPr>
        <w:t xml:space="preserve"> </w:t>
      </w:r>
      <w:r>
        <w:rPr>
          <w:sz w:val="24"/>
        </w:rPr>
        <w:t>и</w:t>
      </w:r>
      <w:r>
        <w:rPr>
          <w:spacing w:val="-9"/>
          <w:sz w:val="24"/>
        </w:rPr>
        <w:t xml:space="preserve"> </w:t>
      </w:r>
      <w:r>
        <w:rPr>
          <w:sz w:val="24"/>
        </w:rPr>
        <w:t>другими</w:t>
      </w:r>
      <w:r>
        <w:rPr>
          <w:spacing w:val="-9"/>
          <w:sz w:val="24"/>
        </w:rPr>
        <w:t xml:space="preserve"> </w:t>
      </w:r>
      <w:r>
        <w:rPr>
          <w:sz w:val="24"/>
        </w:rPr>
        <w:t>детьми</w:t>
      </w:r>
      <w:r>
        <w:rPr>
          <w:spacing w:val="-9"/>
          <w:sz w:val="24"/>
        </w:rPr>
        <w:t xml:space="preserve"> </w:t>
      </w:r>
      <w:r>
        <w:rPr>
          <w:sz w:val="24"/>
        </w:rPr>
        <w:t>по</w:t>
      </w:r>
      <w:r>
        <w:rPr>
          <w:spacing w:val="-10"/>
          <w:sz w:val="24"/>
        </w:rPr>
        <w:t xml:space="preserve"> </w:t>
      </w:r>
      <w:r>
        <w:rPr>
          <w:sz w:val="24"/>
        </w:rPr>
        <w:t>поводу</w:t>
      </w:r>
      <w:r>
        <w:rPr>
          <w:spacing w:val="-15"/>
          <w:sz w:val="24"/>
        </w:rPr>
        <w:t xml:space="preserve"> </w:t>
      </w:r>
      <w:r>
        <w:rPr>
          <w:sz w:val="24"/>
        </w:rPr>
        <w:t>прочитанного</w:t>
      </w:r>
      <w:r>
        <w:rPr>
          <w:spacing w:val="-10"/>
          <w:sz w:val="24"/>
        </w:rPr>
        <w:t xml:space="preserve"> </w:t>
      </w:r>
      <w:r>
        <w:rPr>
          <w:sz w:val="24"/>
        </w:rPr>
        <w:t>(не</w:t>
      </w:r>
      <w:r>
        <w:rPr>
          <w:spacing w:val="-11"/>
          <w:sz w:val="24"/>
        </w:rPr>
        <w:t xml:space="preserve"> </w:t>
      </w:r>
      <w:r>
        <w:rPr>
          <w:sz w:val="24"/>
        </w:rPr>
        <w:t>только отвечает на</w:t>
      </w:r>
      <w:r>
        <w:rPr>
          <w:spacing w:val="-1"/>
          <w:sz w:val="24"/>
        </w:rPr>
        <w:t xml:space="preserve"> </w:t>
      </w:r>
      <w:r>
        <w:rPr>
          <w:sz w:val="24"/>
        </w:rPr>
        <w:t>вопросы, но и сам</w:t>
      </w:r>
      <w:r>
        <w:rPr>
          <w:spacing w:val="-3"/>
          <w:sz w:val="24"/>
        </w:rPr>
        <w:t xml:space="preserve"> </w:t>
      </w:r>
      <w:r>
        <w:rPr>
          <w:sz w:val="24"/>
        </w:rPr>
        <w:t>задает их</w:t>
      </w:r>
      <w:r>
        <w:rPr>
          <w:spacing w:val="-5"/>
          <w:sz w:val="24"/>
        </w:rPr>
        <w:t xml:space="preserve"> </w:t>
      </w:r>
      <w:r>
        <w:rPr>
          <w:sz w:val="24"/>
        </w:rPr>
        <w:t>по тексту</w:t>
      </w:r>
      <w:proofErr w:type="gramStart"/>
      <w:r>
        <w:rPr>
          <w:sz w:val="24"/>
        </w:rPr>
        <w:t>: Почему</w:t>
      </w:r>
      <w:proofErr w:type="gramEnd"/>
      <w:r>
        <w:rPr>
          <w:sz w:val="24"/>
        </w:rPr>
        <w:t>?</w:t>
      </w:r>
      <w:r>
        <w:rPr>
          <w:spacing w:val="-6"/>
          <w:sz w:val="24"/>
        </w:rPr>
        <w:t xml:space="preserve"> </w:t>
      </w:r>
      <w:r>
        <w:rPr>
          <w:sz w:val="24"/>
        </w:rPr>
        <w:t>Зачем?). Пытается</w:t>
      </w:r>
      <w:r>
        <w:rPr>
          <w:spacing w:val="-1"/>
          <w:sz w:val="24"/>
        </w:rPr>
        <w:t xml:space="preserve"> </w:t>
      </w:r>
      <w:r>
        <w:rPr>
          <w:sz w:val="24"/>
        </w:rPr>
        <w:t>рассуждать о героях (их облике, поступках, отношениях).</w:t>
      </w:r>
    </w:p>
    <w:p w14:paraId="3242188D" w14:textId="77777777" w:rsidR="00234625" w:rsidRDefault="00C749F3" w:rsidP="00596B0E">
      <w:pPr>
        <w:pStyle w:val="a5"/>
        <w:numPr>
          <w:ilvl w:val="0"/>
          <w:numId w:val="97"/>
        </w:numPr>
        <w:tabs>
          <w:tab w:val="left" w:pos="1666"/>
        </w:tabs>
        <w:ind w:right="685" w:firstLine="710"/>
        <w:rPr>
          <w:sz w:val="24"/>
        </w:rPr>
      </w:pPr>
      <w:r>
        <w:rPr>
          <w:sz w:val="24"/>
        </w:rPr>
        <w:t>Развитие литературной речи и творческих способностей. Живо откликается на прочитанное,</w:t>
      </w:r>
      <w:r>
        <w:rPr>
          <w:spacing w:val="-9"/>
          <w:sz w:val="24"/>
        </w:rPr>
        <w:t xml:space="preserve"> </w:t>
      </w:r>
      <w:r>
        <w:rPr>
          <w:sz w:val="24"/>
        </w:rPr>
        <w:t>рассказывает</w:t>
      </w:r>
      <w:r>
        <w:rPr>
          <w:spacing w:val="-15"/>
          <w:sz w:val="24"/>
        </w:rPr>
        <w:t xml:space="preserve"> </w:t>
      </w:r>
      <w:r>
        <w:rPr>
          <w:sz w:val="24"/>
        </w:rPr>
        <w:t>о</w:t>
      </w:r>
      <w:r>
        <w:rPr>
          <w:spacing w:val="-6"/>
          <w:sz w:val="24"/>
        </w:rPr>
        <w:t xml:space="preserve"> </w:t>
      </w:r>
      <w:r>
        <w:rPr>
          <w:sz w:val="24"/>
        </w:rPr>
        <w:t>нем,</w:t>
      </w:r>
      <w:r>
        <w:rPr>
          <w:spacing w:val="-9"/>
          <w:sz w:val="24"/>
        </w:rPr>
        <w:t xml:space="preserve"> </w:t>
      </w:r>
      <w:r>
        <w:rPr>
          <w:sz w:val="24"/>
        </w:rPr>
        <w:t>проявляя</w:t>
      </w:r>
      <w:r>
        <w:rPr>
          <w:spacing w:val="-10"/>
          <w:sz w:val="24"/>
        </w:rPr>
        <w:t xml:space="preserve"> </w:t>
      </w:r>
      <w:r>
        <w:rPr>
          <w:sz w:val="24"/>
        </w:rPr>
        <w:t>разную</w:t>
      </w:r>
      <w:r>
        <w:rPr>
          <w:spacing w:val="-12"/>
          <w:sz w:val="24"/>
        </w:rPr>
        <w:t xml:space="preserve"> </w:t>
      </w:r>
      <w:r>
        <w:rPr>
          <w:sz w:val="24"/>
        </w:rPr>
        <w:t>степень</w:t>
      </w:r>
      <w:r>
        <w:rPr>
          <w:spacing w:val="-10"/>
          <w:sz w:val="24"/>
        </w:rPr>
        <w:t xml:space="preserve"> </w:t>
      </w:r>
      <w:r>
        <w:rPr>
          <w:sz w:val="24"/>
        </w:rPr>
        <w:t>выражения</w:t>
      </w:r>
      <w:r>
        <w:rPr>
          <w:spacing w:val="-11"/>
          <w:sz w:val="24"/>
        </w:rPr>
        <w:t xml:space="preserve"> </w:t>
      </w:r>
      <w:r>
        <w:rPr>
          <w:sz w:val="24"/>
        </w:rPr>
        <w:t>эмоций</w:t>
      </w:r>
      <w:r>
        <w:rPr>
          <w:spacing w:val="-15"/>
          <w:sz w:val="24"/>
        </w:rPr>
        <w:t xml:space="preserve"> </w:t>
      </w:r>
      <w:r>
        <w:rPr>
          <w:sz w:val="24"/>
        </w:rPr>
        <w:t>и</w:t>
      </w:r>
      <w:r>
        <w:rPr>
          <w:spacing w:val="-10"/>
          <w:sz w:val="24"/>
        </w:rPr>
        <w:t xml:space="preserve"> </w:t>
      </w:r>
      <w:r>
        <w:rPr>
          <w:sz w:val="24"/>
        </w:rPr>
        <w:t>используя разные средства речевой выразительности. Проявляет творческие способности: на основе прочитанного начинает выстраивать свои версии сюжетных ходов, придумывать разные варианты</w:t>
      </w:r>
      <w:r>
        <w:rPr>
          <w:spacing w:val="-5"/>
          <w:sz w:val="24"/>
        </w:rPr>
        <w:t xml:space="preserve"> </w:t>
      </w:r>
      <w:r>
        <w:rPr>
          <w:sz w:val="24"/>
        </w:rPr>
        <w:t>продолжения</w:t>
      </w:r>
      <w:r>
        <w:rPr>
          <w:spacing w:val="-3"/>
          <w:sz w:val="24"/>
        </w:rPr>
        <w:t xml:space="preserve"> </w:t>
      </w:r>
      <w:r>
        <w:rPr>
          <w:sz w:val="24"/>
        </w:rPr>
        <w:t>сюжета</w:t>
      </w:r>
      <w:r>
        <w:rPr>
          <w:spacing w:val="-8"/>
          <w:sz w:val="24"/>
        </w:rPr>
        <w:t xml:space="preserve"> </w:t>
      </w:r>
      <w:r>
        <w:rPr>
          <w:sz w:val="24"/>
        </w:rPr>
        <w:t>(грустные,</w:t>
      </w:r>
      <w:r>
        <w:rPr>
          <w:spacing w:val="-1"/>
          <w:sz w:val="24"/>
        </w:rPr>
        <w:t xml:space="preserve"> </w:t>
      </w:r>
      <w:r>
        <w:rPr>
          <w:sz w:val="24"/>
        </w:rPr>
        <w:t>радостные,</w:t>
      </w:r>
      <w:r>
        <w:rPr>
          <w:spacing w:val="-6"/>
          <w:sz w:val="24"/>
        </w:rPr>
        <w:t xml:space="preserve"> </w:t>
      </w:r>
      <w:r>
        <w:rPr>
          <w:sz w:val="24"/>
        </w:rPr>
        <w:t>загадочные)</w:t>
      </w:r>
      <w:r>
        <w:rPr>
          <w:spacing w:val="-11"/>
          <w:sz w:val="24"/>
        </w:rPr>
        <w:t xml:space="preserve"> </w:t>
      </w:r>
      <w:r>
        <w:rPr>
          <w:sz w:val="24"/>
        </w:rPr>
        <w:t>в</w:t>
      </w:r>
      <w:r>
        <w:rPr>
          <w:spacing w:val="-2"/>
          <w:sz w:val="24"/>
        </w:rPr>
        <w:t xml:space="preserve"> </w:t>
      </w:r>
      <w:r>
        <w:rPr>
          <w:sz w:val="24"/>
        </w:rPr>
        <w:t>связи</w:t>
      </w:r>
      <w:r>
        <w:rPr>
          <w:spacing w:val="-7"/>
          <w:sz w:val="24"/>
        </w:rPr>
        <w:t xml:space="preserve"> </w:t>
      </w:r>
      <w:r>
        <w:rPr>
          <w:sz w:val="24"/>
        </w:rPr>
        <w:t>с</w:t>
      </w:r>
      <w:r>
        <w:rPr>
          <w:spacing w:val="-4"/>
          <w:sz w:val="24"/>
        </w:rPr>
        <w:t xml:space="preserve"> </w:t>
      </w:r>
      <w:r>
        <w:rPr>
          <w:sz w:val="24"/>
        </w:rPr>
        <w:t>собственными эмоциональными запросами, создавать словесные картинки. Чутко прислушивается к стихам. Есть любимые стихи и сказки.</w:t>
      </w:r>
    </w:p>
    <w:p w14:paraId="2CB4AC65" w14:textId="77777777" w:rsidR="00234625" w:rsidRDefault="00C749F3" w:rsidP="00596B0E">
      <w:pPr>
        <w:pStyle w:val="a5"/>
        <w:numPr>
          <w:ilvl w:val="0"/>
          <w:numId w:val="97"/>
        </w:numPr>
        <w:tabs>
          <w:tab w:val="left" w:pos="1671"/>
        </w:tabs>
        <w:spacing w:before="66" w:line="242" w:lineRule="auto"/>
        <w:ind w:right="686" w:firstLine="0"/>
      </w:pPr>
      <w:r w:rsidRPr="00D05B98">
        <w:rPr>
          <w:sz w:val="24"/>
        </w:rPr>
        <w:t>Приобщение к словесному искусству, развитие художественного восприятия и эстетического</w:t>
      </w:r>
      <w:r w:rsidRPr="00D05B98">
        <w:rPr>
          <w:spacing w:val="78"/>
          <w:sz w:val="24"/>
        </w:rPr>
        <w:t xml:space="preserve"> </w:t>
      </w:r>
      <w:r w:rsidRPr="00D05B98">
        <w:rPr>
          <w:sz w:val="24"/>
        </w:rPr>
        <w:t>вкуса.</w:t>
      </w:r>
      <w:r w:rsidRPr="00D05B98">
        <w:rPr>
          <w:spacing w:val="80"/>
          <w:sz w:val="24"/>
        </w:rPr>
        <w:t xml:space="preserve"> </w:t>
      </w:r>
      <w:r w:rsidRPr="00D05B98">
        <w:rPr>
          <w:sz w:val="24"/>
        </w:rPr>
        <w:t>Умеет</w:t>
      </w:r>
      <w:r w:rsidRPr="00D05B98">
        <w:rPr>
          <w:spacing w:val="79"/>
          <w:sz w:val="24"/>
        </w:rPr>
        <w:t xml:space="preserve"> </w:t>
      </w:r>
      <w:r w:rsidRPr="00D05B98">
        <w:rPr>
          <w:sz w:val="24"/>
        </w:rPr>
        <w:t>классифицировать</w:t>
      </w:r>
      <w:r w:rsidRPr="00D05B98">
        <w:rPr>
          <w:spacing w:val="80"/>
          <w:sz w:val="24"/>
        </w:rPr>
        <w:t xml:space="preserve"> </w:t>
      </w:r>
      <w:r w:rsidRPr="00D05B98">
        <w:rPr>
          <w:sz w:val="24"/>
        </w:rPr>
        <w:t>произведения</w:t>
      </w:r>
      <w:r w:rsidRPr="00D05B98">
        <w:rPr>
          <w:spacing w:val="78"/>
          <w:sz w:val="24"/>
        </w:rPr>
        <w:t xml:space="preserve"> </w:t>
      </w:r>
      <w:r w:rsidRPr="00D05B98">
        <w:rPr>
          <w:sz w:val="24"/>
        </w:rPr>
        <w:t>по</w:t>
      </w:r>
      <w:r w:rsidRPr="00D05B98">
        <w:rPr>
          <w:spacing w:val="78"/>
          <w:sz w:val="24"/>
        </w:rPr>
        <w:t xml:space="preserve"> </w:t>
      </w:r>
      <w:r w:rsidRPr="00D05B98">
        <w:rPr>
          <w:sz w:val="24"/>
        </w:rPr>
        <w:t>темам:</w:t>
      </w:r>
      <w:r w:rsidRPr="00D05B98">
        <w:rPr>
          <w:spacing w:val="79"/>
          <w:sz w:val="24"/>
        </w:rPr>
        <w:t xml:space="preserve"> </w:t>
      </w:r>
      <w:r w:rsidRPr="00D05B98">
        <w:rPr>
          <w:sz w:val="24"/>
        </w:rPr>
        <w:t>"о</w:t>
      </w:r>
      <w:r w:rsidRPr="00D05B98">
        <w:rPr>
          <w:spacing w:val="80"/>
          <w:sz w:val="24"/>
        </w:rPr>
        <w:t xml:space="preserve"> </w:t>
      </w:r>
      <w:r w:rsidRPr="00D05B98">
        <w:rPr>
          <w:sz w:val="24"/>
        </w:rPr>
        <w:t>маме",</w:t>
      </w:r>
      <w:r w:rsidRPr="00D05B98">
        <w:rPr>
          <w:spacing w:val="80"/>
          <w:sz w:val="24"/>
        </w:rPr>
        <w:t xml:space="preserve"> </w:t>
      </w:r>
      <w:r w:rsidRPr="00D05B98">
        <w:rPr>
          <w:sz w:val="24"/>
        </w:rPr>
        <w:t>"</w:t>
      </w:r>
      <w:proofErr w:type="spellStart"/>
      <w:r w:rsidRPr="00D05B98">
        <w:rPr>
          <w:sz w:val="24"/>
        </w:rPr>
        <w:t>о</w:t>
      </w:r>
      <w:r>
        <w:t>природе</w:t>
      </w:r>
      <w:proofErr w:type="spellEnd"/>
      <w:r>
        <w:t>", "о животных", "о детях". Умеет слушать художественное произведение с устойчивым интересом (не менее 10 мин). Запоминает прочитанное (о писателе, содержании произведения) и может рассказать о нем другим. Публично читает стихотворения наизусть, стремясь передать свои переживания голосом, мимикой. Выражает желание участвовать в инсценировке отдельных произведений. Использует читательский опыт в других видах деятельности.</w:t>
      </w:r>
    </w:p>
    <w:p w14:paraId="2A4669FF" w14:textId="77777777" w:rsidR="00234625" w:rsidRDefault="00C749F3">
      <w:pPr>
        <w:pStyle w:val="3"/>
        <w:spacing w:before="6"/>
      </w:pPr>
      <w:r>
        <w:t>Старшая</w:t>
      </w:r>
      <w:r>
        <w:rPr>
          <w:spacing w:val="-4"/>
        </w:rPr>
        <w:t xml:space="preserve"> </w:t>
      </w:r>
      <w:r>
        <w:t>группа (от</w:t>
      </w:r>
      <w:r>
        <w:rPr>
          <w:spacing w:val="5"/>
        </w:rPr>
        <w:t xml:space="preserve"> </w:t>
      </w:r>
      <w:r>
        <w:t>5</w:t>
      </w:r>
      <w:r>
        <w:rPr>
          <w:spacing w:val="-4"/>
        </w:rPr>
        <w:t xml:space="preserve"> </w:t>
      </w:r>
      <w:r>
        <w:t>до 6</w:t>
      </w:r>
      <w:r>
        <w:rPr>
          <w:spacing w:val="-4"/>
        </w:rPr>
        <w:t xml:space="preserve"> лет):</w:t>
      </w:r>
    </w:p>
    <w:p w14:paraId="6A5D242A" w14:textId="77777777" w:rsidR="00234625" w:rsidRDefault="00C749F3" w:rsidP="00596B0E">
      <w:pPr>
        <w:pStyle w:val="a5"/>
        <w:numPr>
          <w:ilvl w:val="0"/>
          <w:numId w:val="96"/>
        </w:numPr>
        <w:tabs>
          <w:tab w:val="left" w:pos="1681"/>
        </w:tabs>
        <w:ind w:right="685" w:firstLine="710"/>
        <w:rPr>
          <w:sz w:val="24"/>
        </w:rPr>
      </w:pPr>
      <w:r>
        <w:rPr>
          <w:sz w:val="24"/>
        </w:rPr>
        <w:t>Формирование целостной картины мира посредством слушания и восприятия литературных произведений. Соотносит содержание прочитанного педагогическим работником произведения с иллюстрациями, своим жизненным опытом. Интересуется человеческими</w:t>
      </w:r>
      <w:r>
        <w:rPr>
          <w:spacing w:val="-10"/>
          <w:sz w:val="24"/>
        </w:rPr>
        <w:t xml:space="preserve"> </w:t>
      </w:r>
      <w:r>
        <w:rPr>
          <w:sz w:val="24"/>
        </w:rPr>
        <w:t>отношениями</w:t>
      </w:r>
      <w:r>
        <w:rPr>
          <w:spacing w:val="-5"/>
          <w:sz w:val="24"/>
        </w:rPr>
        <w:t xml:space="preserve"> </w:t>
      </w:r>
      <w:r>
        <w:rPr>
          <w:sz w:val="24"/>
        </w:rPr>
        <w:t>в</w:t>
      </w:r>
      <w:r>
        <w:rPr>
          <w:spacing w:val="-4"/>
          <w:sz w:val="24"/>
        </w:rPr>
        <w:t xml:space="preserve"> </w:t>
      </w:r>
      <w:r>
        <w:rPr>
          <w:sz w:val="24"/>
        </w:rPr>
        <w:t>жизни</w:t>
      </w:r>
      <w:r>
        <w:rPr>
          <w:spacing w:val="-5"/>
          <w:sz w:val="24"/>
        </w:rPr>
        <w:t xml:space="preserve"> </w:t>
      </w:r>
      <w:r>
        <w:rPr>
          <w:sz w:val="24"/>
        </w:rPr>
        <w:t>и</w:t>
      </w:r>
      <w:r>
        <w:rPr>
          <w:spacing w:val="-10"/>
          <w:sz w:val="24"/>
        </w:rPr>
        <w:t xml:space="preserve"> </w:t>
      </w:r>
      <w:r>
        <w:rPr>
          <w:sz w:val="24"/>
        </w:rPr>
        <w:t>в</w:t>
      </w:r>
      <w:r>
        <w:rPr>
          <w:spacing w:val="-4"/>
          <w:sz w:val="24"/>
        </w:rPr>
        <w:t xml:space="preserve"> </w:t>
      </w:r>
      <w:r>
        <w:rPr>
          <w:sz w:val="24"/>
        </w:rPr>
        <w:t>книгах, может</w:t>
      </w:r>
      <w:r>
        <w:rPr>
          <w:spacing w:val="-5"/>
          <w:sz w:val="24"/>
        </w:rPr>
        <w:t xml:space="preserve"> </w:t>
      </w:r>
      <w:r>
        <w:rPr>
          <w:sz w:val="24"/>
        </w:rPr>
        <w:t>рассуждать</w:t>
      </w:r>
      <w:r>
        <w:rPr>
          <w:spacing w:val="-1"/>
          <w:sz w:val="24"/>
        </w:rPr>
        <w:t xml:space="preserve"> </w:t>
      </w:r>
      <w:r>
        <w:rPr>
          <w:sz w:val="24"/>
        </w:rPr>
        <w:t>и</w:t>
      </w:r>
      <w:r>
        <w:rPr>
          <w:spacing w:val="-5"/>
          <w:sz w:val="24"/>
        </w:rPr>
        <w:t xml:space="preserve"> </w:t>
      </w:r>
      <w:r>
        <w:rPr>
          <w:sz w:val="24"/>
        </w:rPr>
        <w:t>приводить</w:t>
      </w:r>
      <w:r>
        <w:rPr>
          <w:spacing w:val="-4"/>
          <w:sz w:val="24"/>
        </w:rPr>
        <w:t xml:space="preserve"> </w:t>
      </w:r>
      <w:r>
        <w:rPr>
          <w:sz w:val="24"/>
        </w:rPr>
        <w:t xml:space="preserve">примеры, связанные с первичными ценностными представлениями. Способен многое запоминать, читать наизусть. Имеет собственный, соответствующий возрасту, читательский опыт, который проявляется в знаниях широкого круга фольклорных и авторских произведений разных родов и жанров, многообразных по тематике и проблематике. Различает сказку, рассказ, стихотворение, загадку, считалку. Может определять ценностные ориентации </w:t>
      </w:r>
      <w:r>
        <w:rPr>
          <w:spacing w:val="-2"/>
          <w:sz w:val="24"/>
        </w:rPr>
        <w:t>героев.</w:t>
      </w:r>
    </w:p>
    <w:p w14:paraId="124158DF" w14:textId="77777777" w:rsidR="00234625" w:rsidRDefault="00C749F3" w:rsidP="00596B0E">
      <w:pPr>
        <w:pStyle w:val="a5"/>
        <w:numPr>
          <w:ilvl w:val="0"/>
          <w:numId w:val="96"/>
        </w:numPr>
        <w:tabs>
          <w:tab w:val="left" w:pos="1628"/>
        </w:tabs>
        <w:ind w:right="681" w:firstLine="710"/>
        <w:rPr>
          <w:sz w:val="24"/>
        </w:rPr>
      </w:pPr>
      <w:r>
        <w:rPr>
          <w:sz w:val="24"/>
        </w:rPr>
        <w:t>Развитие</w:t>
      </w:r>
      <w:r>
        <w:rPr>
          <w:spacing w:val="-7"/>
          <w:sz w:val="24"/>
        </w:rPr>
        <w:t xml:space="preserve"> </w:t>
      </w:r>
      <w:r>
        <w:rPr>
          <w:sz w:val="24"/>
        </w:rPr>
        <w:t>литературной</w:t>
      </w:r>
      <w:r>
        <w:rPr>
          <w:spacing w:val="-5"/>
          <w:sz w:val="24"/>
        </w:rPr>
        <w:t xml:space="preserve"> </w:t>
      </w:r>
      <w:r>
        <w:rPr>
          <w:sz w:val="24"/>
        </w:rPr>
        <w:t>речи</w:t>
      </w:r>
      <w:r>
        <w:rPr>
          <w:spacing w:val="-5"/>
          <w:sz w:val="24"/>
        </w:rPr>
        <w:t xml:space="preserve"> </w:t>
      </w:r>
      <w:r>
        <w:rPr>
          <w:sz w:val="24"/>
        </w:rPr>
        <w:t>и</w:t>
      </w:r>
      <w:r>
        <w:rPr>
          <w:spacing w:val="-5"/>
          <w:sz w:val="24"/>
        </w:rPr>
        <w:t xml:space="preserve"> </w:t>
      </w:r>
      <w:r>
        <w:rPr>
          <w:sz w:val="24"/>
        </w:rPr>
        <w:t>творческих</w:t>
      </w:r>
      <w:r>
        <w:rPr>
          <w:spacing w:val="-11"/>
          <w:sz w:val="24"/>
        </w:rPr>
        <w:t xml:space="preserve"> </w:t>
      </w:r>
      <w:r>
        <w:rPr>
          <w:sz w:val="24"/>
        </w:rPr>
        <w:t>способностей.</w:t>
      </w:r>
      <w:r>
        <w:rPr>
          <w:spacing w:val="-5"/>
          <w:sz w:val="24"/>
        </w:rPr>
        <w:t xml:space="preserve"> </w:t>
      </w:r>
      <w:r>
        <w:rPr>
          <w:sz w:val="24"/>
        </w:rPr>
        <w:t>Использует</w:t>
      </w:r>
      <w:r>
        <w:rPr>
          <w:spacing w:val="-5"/>
          <w:sz w:val="24"/>
        </w:rPr>
        <w:t xml:space="preserve"> </w:t>
      </w:r>
      <w:r>
        <w:rPr>
          <w:sz w:val="24"/>
        </w:rPr>
        <w:t>в</w:t>
      </w:r>
      <w:r>
        <w:rPr>
          <w:spacing w:val="-5"/>
          <w:sz w:val="24"/>
        </w:rPr>
        <w:t xml:space="preserve"> </w:t>
      </w:r>
      <w:r>
        <w:rPr>
          <w:sz w:val="24"/>
        </w:rPr>
        <w:t>своей</w:t>
      </w:r>
      <w:r>
        <w:rPr>
          <w:spacing w:val="-5"/>
          <w:sz w:val="24"/>
        </w:rPr>
        <w:t xml:space="preserve"> </w:t>
      </w:r>
      <w:r>
        <w:rPr>
          <w:sz w:val="24"/>
        </w:rPr>
        <w:t>речи средства интонационной выразительности: может читать стихи грустно, весело или торжественно. Иногда включает в речь строчки из стихов или сказок. Способен регулировать громкость голоса и темп речи в зависимости от ситуации (громко читать стихи на празднике или тихо делиться своими секретами). Использует в речи слова, передающие эмоциональные состояния литературных героев. Выразительно отражает образы прочитанного в литературной речи. Чутко реагирует на ритм и рифму. Может подбирать несложные рифмы.</w:t>
      </w:r>
    </w:p>
    <w:p w14:paraId="6FFB0EEB" w14:textId="77777777" w:rsidR="00234625" w:rsidRDefault="00C749F3" w:rsidP="00596B0E">
      <w:pPr>
        <w:pStyle w:val="a5"/>
        <w:numPr>
          <w:ilvl w:val="0"/>
          <w:numId w:val="96"/>
        </w:numPr>
        <w:tabs>
          <w:tab w:val="left" w:pos="1671"/>
        </w:tabs>
        <w:spacing w:before="1"/>
        <w:ind w:right="680" w:firstLine="710"/>
        <w:rPr>
          <w:sz w:val="24"/>
        </w:rPr>
      </w:pPr>
      <w:r>
        <w:rPr>
          <w:sz w:val="24"/>
        </w:rPr>
        <w:t>Приобщение к словесному искусству, развитие художественного восприятия и эстетического вкуса. Проявляет интерес к тематически многообразным произведениям. Испытывает удовольствие от процесса чтения книги. Есть любимые произведения. Любит слушать художественное произведение в коллективе обучающихся, не отвлекаясь (в течение</w:t>
      </w:r>
      <w:r>
        <w:rPr>
          <w:spacing w:val="-15"/>
          <w:sz w:val="24"/>
        </w:rPr>
        <w:t xml:space="preserve"> </w:t>
      </w:r>
      <w:r>
        <w:rPr>
          <w:sz w:val="24"/>
        </w:rPr>
        <w:t>10-15</w:t>
      </w:r>
      <w:r>
        <w:rPr>
          <w:spacing w:val="-15"/>
          <w:sz w:val="24"/>
        </w:rPr>
        <w:t xml:space="preserve"> </w:t>
      </w:r>
      <w:r>
        <w:rPr>
          <w:sz w:val="24"/>
        </w:rPr>
        <w:t>мин).</w:t>
      </w:r>
      <w:r>
        <w:rPr>
          <w:spacing w:val="-15"/>
          <w:sz w:val="24"/>
        </w:rPr>
        <w:t xml:space="preserve"> </w:t>
      </w:r>
      <w:r>
        <w:rPr>
          <w:sz w:val="24"/>
        </w:rPr>
        <w:t>Описывает</w:t>
      </w:r>
      <w:r>
        <w:rPr>
          <w:spacing w:val="-15"/>
          <w:sz w:val="24"/>
        </w:rPr>
        <w:t xml:space="preserve"> </w:t>
      </w:r>
      <w:r>
        <w:rPr>
          <w:sz w:val="24"/>
        </w:rPr>
        <w:t>состояние</w:t>
      </w:r>
      <w:r>
        <w:rPr>
          <w:spacing w:val="-15"/>
          <w:sz w:val="24"/>
        </w:rPr>
        <w:t xml:space="preserve"> </w:t>
      </w:r>
      <w:r>
        <w:rPr>
          <w:sz w:val="24"/>
        </w:rPr>
        <w:t>героя,</w:t>
      </w:r>
      <w:r>
        <w:rPr>
          <w:spacing w:val="-15"/>
          <w:sz w:val="24"/>
        </w:rPr>
        <w:t xml:space="preserve"> </w:t>
      </w:r>
      <w:r>
        <w:rPr>
          <w:sz w:val="24"/>
        </w:rPr>
        <w:t>его</w:t>
      </w:r>
      <w:r>
        <w:rPr>
          <w:spacing w:val="-15"/>
          <w:sz w:val="24"/>
        </w:rPr>
        <w:t xml:space="preserve"> </w:t>
      </w:r>
      <w:r>
        <w:rPr>
          <w:sz w:val="24"/>
        </w:rPr>
        <w:t>настроение,</w:t>
      </w:r>
      <w:r>
        <w:rPr>
          <w:spacing w:val="-15"/>
          <w:sz w:val="24"/>
        </w:rPr>
        <w:t xml:space="preserve"> </w:t>
      </w:r>
      <w:r>
        <w:rPr>
          <w:sz w:val="24"/>
        </w:rPr>
        <w:t>свое</w:t>
      </w:r>
      <w:r>
        <w:rPr>
          <w:spacing w:val="-15"/>
          <w:sz w:val="24"/>
        </w:rPr>
        <w:t xml:space="preserve"> </w:t>
      </w:r>
      <w:r>
        <w:rPr>
          <w:sz w:val="24"/>
        </w:rPr>
        <w:t>отношение</w:t>
      </w:r>
      <w:r>
        <w:rPr>
          <w:spacing w:val="-15"/>
          <w:sz w:val="24"/>
        </w:rPr>
        <w:t xml:space="preserve"> </w:t>
      </w:r>
      <w:r>
        <w:rPr>
          <w:sz w:val="24"/>
        </w:rPr>
        <w:t>к</w:t>
      </w:r>
      <w:r>
        <w:rPr>
          <w:spacing w:val="-15"/>
          <w:sz w:val="24"/>
        </w:rPr>
        <w:t xml:space="preserve"> </w:t>
      </w:r>
      <w:r>
        <w:rPr>
          <w:sz w:val="24"/>
        </w:rPr>
        <w:t>событию в</w:t>
      </w:r>
      <w:r>
        <w:rPr>
          <w:spacing w:val="-9"/>
          <w:sz w:val="24"/>
        </w:rPr>
        <w:t xml:space="preserve"> </w:t>
      </w:r>
      <w:r>
        <w:rPr>
          <w:sz w:val="24"/>
        </w:rPr>
        <w:t>описательном</w:t>
      </w:r>
      <w:r>
        <w:rPr>
          <w:spacing w:val="-4"/>
          <w:sz w:val="24"/>
        </w:rPr>
        <w:t xml:space="preserve"> </w:t>
      </w:r>
      <w:r>
        <w:rPr>
          <w:sz w:val="24"/>
        </w:rPr>
        <w:t>и</w:t>
      </w:r>
      <w:r>
        <w:rPr>
          <w:spacing w:val="-10"/>
          <w:sz w:val="24"/>
        </w:rPr>
        <w:t xml:space="preserve"> </w:t>
      </w:r>
      <w:r>
        <w:rPr>
          <w:sz w:val="24"/>
        </w:rPr>
        <w:t>повествовательном</w:t>
      </w:r>
      <w:r>
        <w:rPr>
          <w:spacing w:val="-9"/>
          <w:sz w:val="24"/>
        </w:rPr>
        <w:t xml:space="preserve"> </w:t>
      </w:r>
      <w:r>
        <w:rPr>
          <w:sz w:val="24"/>
        </w:rPr>
        <w:t>монологе.</w:t>
      </w:r>
      <w:r>
        <w:rPr>
          <w:spacing w:val="-8"/>
          <w:sz w:val="24"/>
        </w:rPr>
        <w:t xml:space="preserve"> </w:t>
      </w:r>
      <w:r>
        <w:rPr>
          <w:sz w:val="24"/>
        </w:rPr>
        <w:t>Творчески</w:t>
      </w:r>
      <w:r>
        <w:rPr>
          <w:spacing w:val="-5"/>
          <w:sz w:val="24"/>
        </w:rPr>
        <w:t xml:space="preserve"> </w:t>
      </w:r>
      <w:r>
        <w:rPr>
          <w:sz w:val="24"/>
        </w:rPr>
        <w:t>использует</w:t>
      </w:r>
      <w:r>
        <w:rPr>
          <w:spacing w:val="-5"/>
          <w:sz w:val="24"/>
        </w:rPr>
        <w:t xml:space="preserve"> </w:t>
      </w:r>
      <w:r>
        <w:rPr>
          <w:sz w:val="24"/>
        </w:rPr>
        <w:t>прочитанное</w:t>
      </w:r>
      <w:r>
        <w:rPr>
          <w:spacing w:val="-7"/>
          <w:sz w:val="24"/>
        </w:rPr>
        <w:t xml:space="preserve"> </w:t>
      </w:r>
      <w:r>
        <w:rPr>
          <w:sz w:val="24"/>
        </w:rPr>
        <w:t>(образ, сюжет, отдельные строчки) в других видах детской деятельности (игровой, продуктивной, самообслуживании, общении со педагогическим работником). Знает и соблюдает правила культурного обращения с книгой, поведения в библиотеке (книжном уголке), коллективного чтения книг.</w:t>
      </w:r>
    </w:p>
    <w:p w14:paraId="0D783826" w14:textId="77777777" w:rsidR="00234625" w:rsidRDefault="00C749F3">
      <w:pPr>
        <w:pStyle w:val="3"/>
        <w:spacing w:before="6" w:line="272" w:lineRule="exact"/>
      </w:pPr>
      <w:r>
        <w:t>Подготовительная</w:t>
      </w:r>
      <w:r>
        <w:rPr>
          <w:spacing w:val="-4"/>
        </w:rPr>
        <w:t xml:space="preserve"> </w:t>
      </w:r>
      <w:r>
        <w:t>группа</w:t>
      </w:r>
      <w:r>
        <w:rPr>
          <w:spacing w:val="-7"/>
        </w:rPr>
        <w:t xml:space="preserve"> </w:t>
      </w:r>
      <w:r>
        <w:t>(седьмой-восьмой</w:t>
      </w:r>
      <w:r>
        <w:rPr>
          <w:spacing w:val="-7"/>
        </w:rPr>
        <w:t xml:space="preserve"> </w:t>
      </w:r>
      <w:r>
        <w:t>год</w:t>
      </w:r>
      <w:r>
        <w:rPr>
          <w:spacing w:val="-2"/>
        </w:rPr>
        <w:t xml:space="preserve"> жизни):</w:t>
      </w:r>
    </w:p>
    <w:p w14:paraId="580EB723" w14:textId="77777777" w:rsidR="00234625" w:rsidRDefault="00C749F3" w:rsidP="00596B0E">
      <w:pPr>
        <w:pStyle w:val="a5"/>
        <w:numPr>
          <w:ilvl w:val="0"/>
          <w:numId w:val="95"/>
        </w:numPr>
        <w:tabs>
          <w:tab w:val="left" w:pos="1681"/>
        </w:tabs>
        <w:ind w:right="682" w:firstLine="710"/>
        <w:rPr>
          <w:sz w:val="24"/>
        </w:rPr>
      </w:pPr>
      <w:r>
        <w:rPr>
          <w:sz w:val="24"/>
        </w:rPr>
        <w:t xml:space="preserve">Формирование целостной картины мира посредством слушания и восприятия литературных произведений. Проявляет интерес к текстам познавательного содержания </w:t>
      </w:r>
      <w:r>
        <w:rPr>
          <w:sz w:val="24"/>
        </w:rPr>
        <w:lastRenderedPageBreak/>
        <w:t>(например, фрагментам детских энциклопедий). Соотносит содержание прочитанного педагогическим работником произведения с иллюстрациями, своим жизненным опытом. Проявляет интерес к рассказам и сказкам с нравственным содержанием; понимает образность и выразительность языка литературных произведений. Интересуется человеческими</w:t>
      </w:r>
      <w:r>
        <w:rPr>
          <w:spacing w:val="-10"/>
          <w:sz w:val="24"/>
        </w:rPr>
        <w:t xml:space="preserve"> </w:t>
      </w:r>
      <w:r>
        <w:rPr>
          <w:sz w:val="24"/>
        </w:rPr>
        <w:t>отношениями</w:t>
      </w:r>
      <w:r>
        <w:rPr>
          <w:spacing w:val="-5"/>
          <w:sz w:val="24"/>
        </w:rPr>
        <w:t xml:space="preserve"> </w:t>
      </w:r>
      <w:r>
        <w:rPr>
          <w:sz w:val="24"/>
        </w:rPr>
        <w:t>в</w:t>
      </w:r>
      <w:r>
        <w:rPr>
          <w:spacing w:val="-4"/>
          <w:sz w:val="24"/>
        </w:rPr>
        <w:t xml:space="preserve"> </w:t>
      </w:r>
      <w:r>
        <w:rPr>
          <w:sz w:val="24"/>
        </w:rPr>
        <w:t>жизни</w:t>
      </w:r>
      <w:r>
        <w:rPr>
          <w:spacing w:val="-5"/>
          <w:sz w:val="24"/>
        </w:rPr>
        <w:t xml:space="preserve"> </w:t>
      </w:r>
      <w:r>
        <w:rPr>
          <w:sz w:val="24"/>
        </w:rPr>
        <w:t>и</w:t>
      </w:r>
      <w:r>
        <w:rPr>
          <w:spacing w:val="-10"/>
          <w:sz w:val="24"/>
        </w:rPr>
        <w:t xml:space="preserve"> </w:t>
      </w:r>
      <w:r>
        <w:rPr>
          <w:sz w:val="24"/>
        </w:rPr>
        <w:t>в</w:t>
      </w:r>
      <w:r>
        <w:rPr>
          <w:spacing w:val="-4"/>
          <w:sz w:val="24"/>
        </w:rPr>
        <w:t xml:space="preserve"> </w:t>
      </w:r>
      <w:r>
        <w:rPr>
          <w:sz w:val="24"/>
        </w:rPr>
        <w:t>книгах, может</w:t>
      </w:r>
      <w:r>
        <w:rPr>
          <w:spacing w:val="-5"/>
          <w:sz w:val="24"/>
        </w:rPr>
        <w:t xml:space="preserve"> </w:t>
      </w:r>
      <w:r>
        <w:rPr>
          <w:sz w:val="24"/>
        </w:rPr>
        <w:t>рассуждать и</w:t>
      </w:r>
      <w:r>
        <w:rPr>
          <w:spacing w:val="-5"/>
          <w:sz w:val="24"/>
        </w:rPr>
        <w:t xml:space="preserve"> </w:t>
      </w:r>
      <w:r>
        <w:rPr>
          <w:sz w:val="24"/>
        </w:rPr>
        <w:t>приводить</w:t>
      </w:r>
      <w:r>
        <w:rPr>
          <w:spacing w:val="-4"/>
          <w:sz w:val="24"/>
        </w:rPr>
        <w:t xml:space="preserve"> </w:t>
      </w:r>
      <w:r>
        <w:rPr>
          <w:sz w:val="24"/>
        </w:rPr>
        <w:t>примеры, связанные с первичными ценностными представлениями. Может сформулировать взаимосвязи между миром людей, природы, рукотворным миром, приводя примеры из художественной литературы. Различает жанры литературных произведений: сказка, рассказ, стихотворение, загадка, считалка.</w:t>
      </w:r>
    </w:p>
    <w:p w14:paraId="47948F6F" w14:textId="77777777" w:rsidR="00234625" w:rsidRDefault="00C749F3" w:rsidP="00596B0E">
      <w:pPr>
        <w:pStyle w:val="a5"/>
        <w:numPr>
          <w:ilvl w:val="0"/>
          <w:numId w:val="95"/>
        </w:numPr>
        <w:tabs>
          <w:tab w:val="left" w:pos="1628"/>
        </w:tabs>
        <w:ind w:right="681" w:firstLine="710"/>
        <w:rPr>
          <w:sz w:val="24"/>
        </w:rPr>
      </w:pPr>
      <w:r>
        <w:rPr>
          <w:sz w:val="24"/>
        </w:rPr>
        <w:t>Развитие</w:t>
      </w:r>
      <w:r>
        <w:rPr>
          <w:spacing w:val="-7"/>
          <w:sz w:val="24"/>
        </w:rPr>
        <w:t xml:space="preserve"> </w:t>
      </w:r>
      <w:r>
        <w:rPr>
          <w:sz w:val="24"/>
        </w:rPr>
        <w:t>литературной</w:t>
      </w:r>
      <w:r>
        <w:rPr>
          <w:spacing w:val="-5"/>
          <w:sz w:val="24"/>
        </w:rPr>
        <w:t xml:space="preserve"> </w:t>
      </w:r>
      <w:r>
        <w:rPr>
          <w:sz w:val="24"/>
        </w:rPr>
        <w:t>речи</w:t>
      </w:r>
      <w:r>
        <w:rPr>
          <w:spacing w:val="-5"/>
          <w:sz w:val="24"/>
        </w:rPr>
        <w:t xml:space="preserve"> </w:t>
      </w:r>
      <w:r>
        <w:rPr>
          <w:sz w:val="24"/>
        </w:rPr>
        <w:t>и</w:t>
      </w:r>
      <w:r>
        <w:rPr>
          <w:spacing w:val="-5"/>
          <w:sz w:val="24"/>
        </w:rPr>
        <w:t xml:space="preserve"> </w:t>
      </w:r>
      <w:r>
        <w:rPr>
          <w:sz w:val="24"/>
        </w:rPr>
        <w:t>творческих</w:t>
      </w:r>
      <w:r>
        <w:rPr>
          <w:spacing w:val="-11"/>
          <w:sz w:val="24"/>
        </w:rPr>
        <w:t xml:space="preserve"> </w:t>
      </w:r>
      <w:r>
        <w:rPr>
          <w:sz w:val="24"/>
        </w:rPr>
        <w:t>способностей.</w:t>
      </w:r>
      <w:r>
        <w:rPr>
          <w:spacing w:val="-5"/>
          <w:sz w:val="24"/>
        </w:rPr>
        <w:t xml:space="preserve"> </w:t>
      </w:r>
      <w:r>
        <w:rPr>
          <w:sz w:val="24"/>
        </w:rPr>
        <w:t>Использует</w:t>
      </w:r>
      <w:r>
        <w:rPr>
          <w:spacing w:val="-5"/>
          <w:sz w:val="24"/>
        </w:rPr>
        <w:t xml:space="preserve"> </w:t>
      </w:r>
      <w:r>
        <w:rPr>
          <w:sz w:val="24"/>
        </w:rPr>
        <w:t>в</w:t>
      </w:r>
      <w:r>
        <w:rPr>
          <w:spacing w:val="-5"/>
          <w:sz w:val="24"/>
        </w:rPr>
        <w:t xml:space="preserve"> </w:t>
      </w:r>
      <w:r>
        <w:rPr>
          <w:sz w:val="24"/>
        </w:rPr>
        <w:t>своей</w:t>
      </w:r>
      <w:r>
        <w:rPr>
          <w:spacing w:val="-5"/>
          <w:sz w:val="24"/>
        </w:rPr>
        <w:t xml:space="preserve"> </w:t>
      </w:r>
      <w:r>
        <w:rPr>
          <w:sz w:val="24"/>
        </w:rPr>
        <w:t>речи средства интонационной выразительности: может читать стихи грустно, весело или торжественно.</w:t>
      </w:r>
      <w:r>
        <w:rPr>
          <w:spacing w:val="47"/>
          <w:sz w:val="24"/>
        </w:rPr>
        <w:t xml:space="preserve"> </w:t>
      </w:r>
      <w:r>
        <w:rPr>
          <w:sz w:val="24"/>
        </w:rPr>
        <w:t>Способен</w:t>
      </w:r>
      <w:r>
        <w:rPr>
          <w:spacing w:val="47"/>
          <w:sz w:val="24"/>
        </w:rPr>
        <w:t xml:space="preserve"> </w:t>
      </w:r>
      <w:r>
        <w:rPr>
          <w:sz w:val="24"/>
        </w:rPr>
        <w:t>регулировать</w:t>
      </w:r>
      <w:r>
        <w:rPr>
          <w:spacing w:val="42"/>
          <w:sz w:val="24"/>
        </w:rPr>
        <w:t xml:space="preserve"> </w:t>
      </w:r>
      <w:r>
        <w:rPr>
          <w:sz w:val="24"/>
        </w:rPr>
        <w:t>громкость</w:t>
      </w:r>
      <w:r>
        <w:rPr>
          <w:spacing w:val="47"/>
          <w:sz w:val="24"/>
        </w:rPr>
        <w:t xml:space="preserve"> </w:t>
      </w:r>
      <w:r>
        <w:rPr>
          <w:sz w:val="24"/>
        </w:rPr>
        <w:t>голоса</w:t>
      </w:r>
      <w:r>
        <w:rPr>
          <w:spacing w:val="40"/>
          <w:sz w:val="24"/>
        </w:rPr>
        <w:t xml:space="preserve"> </w:t>
      </w:r>
      <w:r>
        <w:rPr>
          <w:sz w:val="24"/>
        </w:rPr>
        <w:t>и</w:t>
      </w:r>
      <w:r>
        <w:rPr>
          <w:spacing w:val="42"/>
          <w:sz w:val="24"/>
        </w:rPr>
        <w:t xml:space="preserve"> </w:t>
      </w:r>
      <w:r>
        <w:rPr>
          <w:sz w:val="24"/>
        </w:rPr>
        <w:t>темп</w:t>
      </w:r>
      <w:r>
        <w:rPr>
          <w:spacing w:val="42"/>
          <w:sz w:val="24"/>
        </w:rPr>
        <w:t xml:space="preserve"> </w:t>
      </w:r>
      <w:r>
        <w:rPr>
          <w:sz w:val="24"/>
        </w:rPr>
        <w:t>речи</w:t>
      </w:r>
      <w:r>
        <w:rPr>
          <w:spacing w:val="51"/>
          <w:sz w:val="24"/>
        </w:rPr>
        <w:t xml:space="preserve"> </w:t>
      </w:r>
      <w:r>
        <w:rPr>
          <w:sz w:val="24"/>
        </w:rPr>
        <w:t>в</w:t>
      </w:r>
      <w:r>
        <w:rPr>
          <w:spacing w:val="43"/>
          <w:sz w:val="24"/>
        </w:rPr>
        <w:t xml:space="preserve"> </w:t>
      </w:r>
      <w:r>
        <w:rPr>
          <w:sz w:val="24"/>
        </w:rPr>
        <w:t>зависимости</w:t>
      </w:r>
      <w:r>
        <w:rPr>
          <w:spacing w:val="39"/>
          <w:sz w:val="24"/>
        </w:rPr>
        <w:t xml:space="preserve"> </w:t>
      </w:r>
      <w:r>
        <w:rPr>
          <w:spacing w:val="-5"/>
          <w:sz w:val="24"/>
        </w:rPr>
        <w:t>от</w:t>
      </w:r>
    </w:p>
    <w:p w14:paraId="294F675F" w14:textId="77777777" w:rsidR="00234625" w:rsidRDefault="00C749F3">
      <w:pPr>
        <w:pStyle w:val="a3"/>
        <w:spacing w:before="66"/>
        <w:ind w:right="687" w:firstLine="0"/>
      </w:pPr>
      <w:r>
        <w:t>ситуации (громко читать стихи на празднике или тихо делиться своими секретами). Использует в речи слова, передающие эмоциональные состояния литературных героев. Выразительно отражает образы прочитанного в литературной речи. Осваивает умение самостоятельно сочинять разнообразные виды творческих рассказов: на тему, предложенную воспитателем, моделировать окончания рассказа, сказки, составлять загадки. Умеет внимательно выслушивать рассказы других детей, помогать им в случае затруднений, замечать ошибки. Творчески использует прочитанное (образ, сюжет, отдельные строчки) в других видах детской деятельности (игровой, продуктивной, самообслуживании, общении со педагогическим работником).</w:t>
      </w:r>
    </w:p>
    <w:p w14:paraId="663D7D61" w14:textId="77777777" w:rsidR="00234625" w:rsidRDefault="00C749F3" w:rsidP="00596B0E">
      <w:pPr>
        <w:pStyle w:val="a5"/>
        <w:numPr>
          <w:ilvl w:val="0"/>
          <w:numId w:val="95"/>
        </w:numPr>
        <w:tabs>
          <w:tab w:val="left" w:pos="1671"/>
        </w:tabs>
        <w:spacing w:before="4"/>
        <w:ind w:right="681" w:firstLine="710"/>
        <w:rPr>
          <w:sz w:val="24"/>
        </w:rPr>
      </w:pPr>
      <w:r>
        <w:rPr>
          <w:sz w:val="24"/>
        </w:rPr>
        <w:t>Приобщение к словесному искусству, развитие художественного восприятия и эстетического вкуса. Доступно понимание образности и выразительности языка литературных произведений. Способен воспринимать классические и современные поэтические произведений (лирические и юмористические стихи, поэтические сказки, литературные загадки, басни) и прозаические тексты (сказки, сказки-повести, рассказы). Проявляет интерес к тематически многообразным произведениям. Испытывает удовольствие от процесса чтения книги. Описывает состояние героя, его настроение, свое отношение к событию в описательном и повествовательном монологе.</w:t>
      </w:r>
    </w:p>
    <w:p w14:paraId="5FFFD238" w14:textId="77777777" w:rsidR="00234625" w:rsidRDefault="00C749F3" w:rsidP="00596B0E">
      <w:pPr>
        <w:pStyle w:val="2"/>
        <w:numPr>
          <w:ilvl w:val="2"/>
          <w:numId w:val="139"/>
        </w:numPr>
        <w:tabs>
          <w:tab w:val="left" w:pos="2051"/>
        </w:tabs>
        <w:spacing w:before="6"/>
        <w:ind w:left="2051" w:hanging="661"/>
        <w:jc w:val="both"/>
      </w:pPr>
      <w:r>
        <w:t>Художественное</w:t>
      </w:r>
      <w:r>
        <w:rPr>
          <w:spacing w:val="-3"/>
        </w:rPr>
        <w:t xml:space="preserve"> </w:t>
      </w:r>
      <w:r>
        <w:t>–</w:t>
      </w:r>
      <w:r>
        <w:rPr>
          <w:spacing w:val="-3"/>
        </w:rPr>
        <w:t xml:space="preserve"> </w:t>
      </w:r>
      <w:r>
        <w:t>эстетическое</w:t>
      </w:r>
      <w:r>
        <w:rPr>
          <w:spacing w:val="-3"/>
        </w:rPr>
        <w:t xml:space="preserve"> </w:t>
      </w:r>
      <w:r>
        <w:rPr>
          <w:spacing w:val="-2"/>
        </w:rPr>
        <w:t>развитие.</w:t>
      </w:r>
    </w:p>
    <w:tbl>
      <w:tblPr>
        <w:tblW w:w="0" w:type="auto"/>
        <w:tblInd w:w="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2"/>
        <w:gridCol w:w="4677"/>
      </w:tblGrid>
      <w:tr w:rsidR="00234625" w14:paraId="774DD327" w14:textId="77777777">
        <w:trPr>
          <w:trHeight w:val="551"/>
        </w:trPr>
        <w:tc>
          <w:tcPr>
            <w:tcW w:w="4672" w:type="dxa"/>
          </w:tcPr>
          <w:p w14:paraId="7430A254" w14:textId="77777777" w:rsidR="00234625" w:rsidRDefault="00C749F3">
            <w:pPr>
              <w:pStyle w:val="TableParagraph"/>
              <w:spacing w:line="268" w:lineRule="exact"/>
              <w:ind w:left="110"/>
              <w:rPr>
                <w:sz w:val="24"/>
              </w:rPr>
            </w:pPr>
            <w:r>
              <w:rPr>
                <w:sz w:val="24"/>
              </w:rPr>
              <w:t xml:space="preserve">Общие </w:t>
            </w:r>
            <w:r>
              <w:rPr>
                <w:spacing w:val="-2"/>
                <w:sz w:val="24"/>
              </w:rPr>
              <w:t>задачи</w:t>
            </w:r>
          </w:p>
        </w:tc>
        <w:tc>
          <w:tcPr>
            <w:tcW w:w="4677" w:type="dxa"/>
          </w:tcPr>
          <w:p w14:paraId="08D0779D" w14:textId="77777777" w:rsidR="004C69DB" w:rsidRDefault="00C749F3">
            <w:pPr>
              <w:pStyle w:val="TableParagraph"/>
              <w:tabs>
                <w:tab w:val="left" w:pos="1204"/>
                <w:tab w:val="left" w:pos="2710"/>
                <w:tab w:val="left" w:pos="3391"/>
                <w:tab w:val="left" w:pos="4461"/>
              </w:tabs>
              <w:spacing w:line="268" w:lineRule="exact"/>
              <w:ind w:left="110"/>
              <w:rPr>
                <w:sz w:val="24"/>
              </w:rPr>
            </w:pPr>
            <w:r>
              <w:rPr>
                <w:spacing w:val="-2"/>
                <w:sz w:val="24"/>
              </w:rPr>
              <w:t>Задачи,</w:t>
            </w:r>
            <w:r>
              <w:rPr>
                <w:sz w:val="24"/>
              </w:rPr>
              <w:tab/>
            </w:r>
            <w:r>
              <w:rPr>
                <w:spacing w:val="-2"/>
                <w:sz w:val="24"/>
              </w:rPr>
              <w:t>актуальные</w:t>
            </w:r>
            <w:r>
              <w:rPr>
                <w:sz w:val="24"/>
              </w:rPr>
              <w:tab/>
            </w:r>
            <w:r>
              <w:rPr>
                <w:spacing w:val="-5"/>
                <w:sz w:val="24"/>
              </w:rPr>
              <w:t>для</w:t>
            </w:r>
            <w:r>
              <w:rPr>
                <w:sz w:val="24"/>
              </w:rPr>
              <w:tab/>
            </w:r>
            <w:r>
              <w:rPr>
                <w:spacing w:val="-2"/>
                <w:sz w:val="24"/>
              </w:rPr>
              <w:t>работы</w:t>
            </w:r>
            <w:r>
              <w:rPr>
                <w:sz w:val="24"/>
              </w:rPr>
              <w:tab/>
            </w:r>
          </w:p>
          <w:p w14:paraId="408988B1" w14:textId="77777777" w:rsidR="00234625" w:rsidRDefault="004C69DB" w:rsidP="004C69DB">
            <w:pPr>
              <w:pStyle w:val="TableParagraph"/>
              <w:tabs>
                <w:tab w:val="left" w:pos="1204"/>
                <w:tab w:val="left" w:pos="2710"/>
                <w:tab w:val="left" w:pos="3391"/>
                <w:tab w:val="left" w:pos="4461"/>
              </w:tabs>
              <w:spacing w:line="268" w:lineRule="exact"/>
              <w:ind w:left="110"/>
              <w:rPr>
                <w:sz w:val="24"/>
              </w:rPr>
            </w:pPr>
            <w:r>
              <w:rPr>
                <w:spacing w:val="-10"/>
                <w:sz w:val="24"/>
              </w:rPr>
              <w:t xml:space="preserve">с </w:t>
            </w:r>
            <w:r w:rsidR="00C749F3">
              <w:rPr>
                <w:sz w:val="24"/>
              </w:rPr>
              <w:t>дошкольниками</w:t>
            </w:r>
            <w:r w:rsidR="00C749F3">
              <w:rPr>
                <w:spacing w:val="-3"/>
                <w:sz w:val="24"/>
              </w:rPr>
              <w:t xml:space="preserve"> </w:t>
            </w:r>
            <w:r w:rsidR="00C749F3">
              <w:rPr>
                <w:sz w:val="24"/>
              </w:rPr>
              <w:t>с</w:t>
            </w:r>
            <w:r w:rsidR="00C749F3">
              <w:rPr>
                <w:spacing w:val="-2"/>
                <w:sz w:val="24"/>
              </w:rPr>
              <w:t xml:space="preserve"> </w:t>
            </w:r>
            <w:r w:rsidR="00C749F3">
              <w:rPr>
                <w:spacing w:val="-5"/>
                <w:sz w:val="24"/>
              </w:rPr>
              <w:t>ЗПР</w:t>
            </w:r>
          </w:p>
        </w:tc>
      </w:tr>
      <w:tr w:rsidR="00234625" w14:paraId="431F0CC3" w14:textId="77777777" w:rsidTr="004C69DB">
        <w:trPr>
          <w:trHeight w:val="850"/>
        </w:trPr>
        <w:tc>
          <w:tcPr>
            <w:tcW w:w="4672" w:type="dxa"/>
          </w:tcPr>
          <w:p w14:paraId="7FAA6BBC" w14:textId="77777777" w:rsidR="00234625" w:rsidRDefault="00C749F3" w:rsidP="00596B0E">
            <w:pPr>
              <w:pStyle w:val="TableParagraph"/>
              <w:numPr>
                <w:ilvl w:val="0"/>
                <w:numId w:val="94"/>
              </w:numPr>
              <w:tabs>
                <w:tab w:val="left" w:pos="320"/>
                <w:tab w:val="left" w:pos="1818"/>
                <w:tab w:val="left" w:pos="4001"/>
              </w:tabs>
              <w:ind w:right="92" w:firstLine="0"/>
              <w:jc w:val="both"/>
              <w:rPr>
                <w:sz w:val="24"/>
              </w:rPr>
            </w:pPr>
            <w:r>
              <w:rPr>
                <w:sz w:val="24"/>
              </w:rPr>
              <w:t xml:space="preserve">формирование интереса к эстетической стороне окружающей действительности, эстетического отношения к предметам и </w:t>
            </w:r>
            <w:r>
              <w:rPr>
                <w:spacing w:val="-2"/>
                <w:sz w:val="24"/>
              </w:rPr>
              <w:t>явлениям</w:t>
            </w:r>
            <w:r>
              <w:rPr>
                <w:sz w:val="24"/>
              </w:rPr>
              <w:tab/>
            </w:r>
            <w:r>
              <w:rPr>
                <w:spacing w:val="-2"/>
                <w:sz w:val="24"/>
              </w:rPr>
              <w:t>окружающего</w:t>
            </w:r>
            <w:r>
              <w:rPr>
                <w:sz w:val="24"/>
              </w:rPr>
              <w:tab/>
            </w:r>
            <w:r>
              <w:rPr>
                <w:spacing w:val="-4"/>
                <w:sz w:val="24"/>
              </w:rPr>
              <w:t xml:space="preserve">мира, </w:t>
            </w:r>
            <w:r>
              <w:rPr>
                <w:sz w:val="24"/>
              </w:rPr>
              <w:t>произведениям искусства;</w:t>
            </w:r>
          </w:p>
          <w:p w14:paraId="47F41324" w14:textId="77777777" w:rsidR="00234625" w:rsidRDefault="00C749F3" w:rsidP="00596B0E">
            <w:pPr>
              <w:pStyle w:val="TableParagraph"/>
              <w:numPr>
                <w:ilvl w:val="0"/>
                <w:numId w:val="94"/>
              </w:numPr>
              <w:tabs>
                <w:tab w:val="left" w:pos="325"/>
              </w:tabs>
              <w:spacing w:line="237" w:lineRule="auto"/>
              <w:ind w:right="90" w:firstLine="0"/>
              <w:jc w:val="both"/>
              <w:rPr>
                <w:sz w:val="24"/>
              </w:rPr>
            </w:pPr>
            <w:r>
              <w:rPr>
                <w:sz w:val="24"/>
              </w:rPr>
              <w:t>воспитание интереса к художественно- творческой деятельности;</w:t>
            </w:r>
          </w:p>
          <w:p w14:paraId="798F320D" w14:textId="77777777" w:rsidR="00234625" w:rsidRDefault="00C749F3" w:rsidP="00596B0E">
            <w:pPr>
              <w:pStyle w:val="TableParagraph"/>
              <w:numPr>
                <w:ilvl w:val="0"/>
                <w:numId w:val="94"/>
              </w:numPr>
              <w:tabs>
                <w:tab w:val="left" w:pos="675"/>
                <w:tab w:val="left" w:pos="2788"/>
              </w:tabs>
              <w:ind w:right="89" w:firstLine="0"/>
              <w:jc w:val="both"/>
              <w:rPr>
                <w:sz w:val="24"/>
              </w:rPr>
            </w:pPr>
            <w:r>
              <w:rPr>
                <w:sz w:val="24"/>
              </w:rPr>
              <w:t xml:space="preserve">развитие эстетических чувств </w:t>
            </w:r>
            <w:r>
              <w:rPr>
                <w:spacing w:val="-2"/>
                <w:sz w:val="24"/>
              </w:rPr>
              <w:t>обучающихся,</w:t>
            </w:r>
            <w:r>
              <w:rPr>
                <w:sz w:val="24"/>
              </w:rPr>
              <w:tab/>
            </w:r>
            <w:r>
              <w:rPr>
                <w:spacing w:val="-2"/>
                <w:sz w:val="24"/>
              </w:rPr>
              <w:t xml:space="preserve">художественного </w:t>
            </w:r>
            <w:r>
              <w:rPr>
                <w:sz w:val="24"/>
              </w:rPr>
              <w:t xml:space="preserve">восприятия, образных представлений, воображения, художественно-творческих </w:t>
            </w:r>
            <w:r>
              <w:rPr>
                <w:spacing w:val="-2"/>
                <w:sz w:val="24"/>
              </w:rPr>
              <w:t>способностей;</w:t>
            </w:r>
          </w:p>
          <w:p w14:paraId="05802519" w14:textId="77777777" w:rsidR="00234625" w:rsidRDefault="00C749F3" w:rsidP="00596B0E">
            <w:pPr>
              <w:pStyle w:val="TableParagraph"/>
              <w:numPr>
                <w:ilvl w:val="0"/>
                <w:numId w:val="94"/>
              </w:numPr>
              <w:tabs>
                <w:tab w:val="left" w:pos="459"/>
              </w:tabs>
              <w:ind w:right="95" w:firstLine="0"/>
              <w:jc w:val="both"/>
              <w:rPr>
                <w:sz w:val="24"/>
              </w:rPr>
            </w:pPr>
            <w:r>
              <w:rPr>
                <w:sz w:val="24"/>
              </w:rPr>
              <w:t>развитие детского художественного творчества, интереса к самостоятельной творческой деятельности;</w:t>
            </w:r>
          </w:p>
          <w:p w14:paraId="201BD3AD" w14:textId="77777777" w:rsidR="00234625" w:rsidRDefault="00C749F3" w:rsidP="00596B0E">
            <w:pPr>
              <w:pStyle w:val="TableParagraph"/>
              <w:numPr>
                <w:ilvl w:val="0"/>
                <w:numId w:val="94"/>
              </w:numPr>
              <w:tabs>
                <w:tab w:val="left" w:pos="921"/>
                <w:tab w:val="left" w:pos="3277"/>
              </w:tabs>
              <w:spacing w:before="3" w:line="237" w:lineRule="auto"/>
              <w:ind w:right="93" w:firstLine="0"/>
              <w:jc w:val="both"/>
              <w:rPr>
                <w:sz w:val="24"/>
              </w:rPr>
            </w:pPr>
            <w:r>
              <w:rPr>
                <w:spacing w:val="-2"/>
                <w:sz w:val="24"/>
              </w:rPr>
              <w:t>удовлетворение</w:t>
            </w:r>
            <w:r w:rsidR="004C69DB">
              <w:rPr>
                <w:spacing w:val="-2"/>
                <w:sz w:val="24"/>
              </w:rPr>
              <w:t xml:space="preserve"> </w:t>
            </w:r>
            <w:r>
              <w:rPr>
                <w:spacing w:val="-2"/>
                <w:sz w:val="24"/>
              </w:rPr>
              <w:t xml:space="preserve">потребности </w:t>
            </w:r>
            <w:r>
              <w:rPr>
                <w:sz w:val="24"/>
              </w:rPr>
              <w:lastRenderedPageBreak/>
              <w:t>обучающихся в самовыражении.</w:t>
            </w:r>
          </w:p>
        </w:tc>
        <w:tc>
          <w:tcPr>
            <w:tcW w:w="4677" w:type="dxa"/>
          </w:tcPr>
          <w:p w14:paraId="66945209" w14:textId="77777777" w:rsidR="00234625" w:rsidRDefault="00C749F3" w:rsidP="00596B0E">
            <w:pPr>
              <w:pStyle w:val="TableParagraph"/>
              <w:numPr>
                <w:ilvl w:val="0"/>
                <w:numId w:val="93"/>
              </w:numPr>
              <w:tabs>
                <w:tab w:val="left" w:pos="258"/>
              </w:tabs>
              <w:ind w:right="96" w:firstLine="0"/>
              <w:jc w:val="both"/>
              <w:rPr>
                <w:sz w:val="24"/>
              </w:rPr>
            </w:pPr>
            <w:r>
              <w:rPr>
                <w:sz w:val="24"/>
              </w:rPr>
              <w:lastRenderedPageBreak/>
              <w:t>формирование</w:t>
            </w:r>
            <w:r>
              <w:rPr>
                <w:spacing w:val="-15"/>
                <w:sz w:val="24"/>
              </w:rPr>
              <w:t xml:space="preserve"> </w:t>
            </w:r>
            <w:r>
              <w:rPr>
                <w:sz w:val="24"/>
              </w:rPr>
              <w:t>познавательных</w:t>
            </w:r>
            <w:r>
              <w:rPr>
                <w:spacing w:val="-15"/>
                <w:sz w:val="24"/>
              </w:rPr>
              <w:t xml:space="preserve"> </w:t>
            </w:r>
            <w:r>
              <w:rPr>
                <w:sz w:val="24"/>
              </w:rPr>
              <w:t xml:space="preserve">интересов и действий, наблюдательности ребенка в изобразительной и конструктивной видах </w:t>
            </w:r>
            <w:r>
              <w:rPr>
                <w:spacing w:val="-2"/>
                <w:sz w:val="24"/>
              </w:rPr>
              <w:t>деятельности;</w:t>
            </w:r>
          </w:p>
          <w:p w14:paraId="631C1A54" w14:textId="77777777" w:rsidR="00234625" w:rsidRDefault="00C749F3" w:rsidP="00596B0E">
            <w:pPr>
              <w:pStyle w:val="TableParagraph"/>
              <w:numPr>
                <w:ilvl w:val="0"/>
                <w:numId w:val="93"/>
              </w:numPr>
              <w:tabs>
                <w:tab w:val="left" w:pos="248"/>
                <w:tab w:val="left" w:pos="1789"/>
                <w:tab w:val="left" w:pos="3067"/>
              </w:tabs>
              <w:ind w:right="96" w:firstLine="0"/>
              <w:jc w:val="both"/>
              <w:rPr>
                <w:sz w:val="24"/>
              </w:rPr>
            </w:pPr>
            <w:r>
              <w:rPr>
                <w:sz w:val="24"/>
              </w:rPr>
              <w:t>развитие</w:t>
            </w:r>
            <w:r>
              <w:rPr>
                <w:spacing w:val="-15"/>
                <w:sz w:val="24"/>
              </w:rPr>
              <w:t xml:space="preserve"> </w:t>
            </w:r>
            <w:r>
              <w:rPr>
                <w:sz w:val="24"/>
              </w:rPr>
              <w:t>сенсомоторной</w:t>
            </w:r>
            <w:r>
              <w:rPr>
                <w:spacing w:val="-15"/>
                <w:sz w:val="24"/>
              </w:rPr>
              <w:t xml:space="preserve"> </w:t>
            </w:r>
            <w:r>
              <w:rPr>
                <w:sz w:val="24"/>
              </w:rPr>
              <w:t>координации</w:t>
            </w:r>
            <w:r>
              <w:rPr>
                <w:spacing w:val="-15"/>
                <w:sz w:val="24"/>
              </w:rPr>
              <w:t xml:space="preserve"> </w:t>
            </w:r>
            <w:r>
              <w:rPr>
                <w:sz w:val="24"/>
              </w:rPr>
              <w:t xml:space="preserve">как </w:t>
            </w:r>
            <w:r>
              <w:rPr>
                <w:spacing w:val="-2"/>
                <w:sz w:val="24"/>
              </w:rPr>
              <w:t>основы</w:t>
            </w:r>
            <w:r>
              <w:rPr>
                <w:sz w:val="24"/>
              </w:rPr>
              <w:tab/>
            </w:r>
            <w:r>
              <w:rPr>
                <w:spacing w:val="-4"/>
                <w:sz w:val="24"/>
              </w:rPr>
              <w:t>для</w:t>
            </w:r>
            <w:r w:rsidR="004C69DB">
              <w:rPr>
                <w:spacing w:val="-4"/>
                <w:sz w:val="24"/>
              </w:rPr>
              <w:t xml:space="preserve"> </w:t>
            </w:r>
            <w:r>
              <w:rPr>
                <w:spacing w:val="-2"/>
                <w:sz w:val="24"/>
              </w:rPr>
              <w:t xml:space="preserve">формирования </w:t>
            </w:r>
            <w:r>
              <w:rPr>
                <w:sz w:val="24"/>
              </w:rPr>
              <w:t xml:space="preserve">изобразительных навыков; овладения разными техниками изобразительной </w:t>
            </w:r>
            <w:r>
              <w:rPr>
                <w:spacing w:val="-2"/>
                <w:sz w:val="24"/>
              </w:rPr>
              <w:t>деятельности;</w:t>
            </w:r>
          </w:p>
          <w:p w14:paraId="482AFA68" w14:textId="77777777" w:rsidR="00234625" w:rsidRDefault="00C749F3" w:rsidP="00596B0E">
            <w:pPr>
              <w:pStyle w:val="TableParagraph"/>
              <w:numPr>
                <w:ilvl w:val="0"/>
                <w:numId w:val="93"/>
              </w:numPr>
              <w:tabs>
                <w:tab w:val="left" w:pos="253"/>
              </w:tabs>
              <w:spacing w:line="275" w:lineRule="exact"/>
              <w:ind w:left="253" w:hanging="143"/>
              <w:jc w:val="both"/>
              <w:rPr>
                <w:sz w:val="24"/>
              </w:rPr>
            </w:pPr>
            <w:r>
              <w:rPr>
                <w:sz w:val="24"/>
              </w:rPr>
              <w:t>развитие</w:t>
            </w:r>
            <w:r>
              <w:rPr>
                <w:spacing w:val="-8"/>
                <w:sz w:val="24"/>
              </w:rPr>
              <w:t xml:space="preserve"> </w:t>
            </w:r>
            <w:r>
              <w:rPr>
                <w:sz w:val="24"/>
              </w:rPr>
              <w:t>художественного</w:t>
            </w:r>
            <w:r>
              <w:rPr>
                <w:spacing w:val="-6"/>
                <w:sz w:val="24"/>
              </w:rPr>
              <w:t xml:space="preserve"> </w:t>
            </w:r>
            <w:r>
              <w:rPr>
                <w:spacing w:val="-2"/>
                <w:sz w:val="24"/>
              </w:rPr>
              <w:t>вкуса;</w:t>
            </w:r>
          </w:p>
          <w:p w14:paraId="33D54538" w14:textId="77777777" w:rsidR="00234625" w:rsidRDefault="00C749F3" w:rsidP="00596B0E">
            <w:pPr>
              <w:pStyle w:val="TableParagraph"/>
              <w:numPr>
                <w:ilvl w:val="0"/>
                <w:numId w:val="93"/>
              </w:numPr>
              <w:tabs>
                <w:tab w:val="left" w:pos="248"/>
              </w:tabs>
              <w:spacing w:line="242" w:lineRule="auto"/>
              <w:ind w:right="99" w:firstLine="0"/>
              <w:jc w:val="both"/>
              <w:rPr>
                <w:sz w:val="24"/>
              </w:rPr>
            </w:pPr>
            <w:r>
              <w:rPr>
                <w:sz w:val="24"/>
              </w:rPr>
              <w:t>развитие</w:t>
            </w:r>
            <w:r>
              <w:rPr>
                <w:spacing w:val="-13"/>
                <w:sz w:val="24"/>
              </w:rPr>
              <w:t xml:space="preserve"> </w:t>
            </w:r>
            <w:r>
              <w:rPr>
                <w:sz w:val="24"/>
              </w:rPr>
              <w:t>разных</w:t>
            </w:r>
            <w:r>
              <w:rPr>
                <w:spacing w:val="-15"/>
                <w:sz w:val="24"/>
              </w:rPr>
              <w:t xml:space="preserve"> </w:t>
            </w:r>
            <w:r>
              <w:rPr>
                <w:sz w:val="24"/>
              </w:rPr>
              <w:t>видов</w:t>
            </w:r>
            <w:r>
              <w:rPr>
                <w:spacing w:val="-10"/>
                <w:sz w:val="24"/>
              </w:rPr>
              <w:t xml:space="preserve"> </w:t>
            </w:r>
            <w:r>
              <w:rPr>
                <w:sz w:val="24"/>
              </w:rPr>
              <w:t>изобразительной</w:t>
            </w:r>
            <w:r>
              <w:rPr>
                <w:spacing w:val="-15"/>
                <w:sz w:val="24"/>
              </w:rPr>
              <w:t xml:space="preserve"> </w:t>
            </w:r>
            <w:r>
              <w:rPr>
                <w:sz w:val="24"/>
              </w:rPr>
              <w:t>и конструктивной деятельности;</w:t>
            </w:r>
          </w:p>
          <w:p w14:paraId="17CD3C3B" w14:textId="77777777" w:rsidR="00234625" w:rsidRDefault="00C749F3">
            <w:pPr>
              <w:pStyle w:val="TableParagraph"/>
              <w:ind w:left="110" w:right="97"/>
              <w:jc w:val="both"/>
              <w:rPr>
                <w:sz w:val="24"/>
              </w:rPr>
            </w:pPr>
            <w:r>
              <w:rPr>
                <w:sz w:val="24"/>
              </w:rPr>
              <w:t xml:space="preserve">-становление эстетического отношения к окружающему миру и творческих </w:t>
            </w:r>
            <w:r>
              <w:rPr>
                <w:spacing w:val="-2"/>
                <w:sz w:val="24"/>
              </w:rPr>
              <w:t>способностей;</w:t>
            </w:r>
          </w:p>
          <w:p w14:paraId="378C5077" w14:textId="77777777" w:rsidR="00234625" w:rsidRDefault="00C749F3">
            <w:pPr>
              <w:pStyle w:val="TableParagraph"/>
              <w:ind w:left="110" w:right="94"/>
              <w:jc w:val="both"/>
              <w:rPr>
                <w:sz w:val="24"/>
              </w:rPr>
            </w:pPr>
            <w:r>
              <w:rPr>
                <w:sz w:val="24"/>
              </w:rPr>
              <w:t xml:space="preserve">-развитие предпосылок ценностно- смыслового восприятия и понимания </w:t>
            </w:r>
            <w:r>
              <w:rPr>
                <w:sz w:val="24"/>
              </w:rPr>
              <w:lastRenderedPageBreak/>
              <w:t>произведений</w:t>
            </w:r>
            <w:r>
              <w:rPr>
                <w:spacing w:val="-13"/>
                <w:sz w:val="24"/>
              </w:rPr>
              <w:t xml:space="preserve"> </w:t>
            </w:r>
            <w:r>
              <w:rPr>
                <w:sz w:val="24"/>
              </w:rPr>
              <w:t>изобразительного</w:t>
            </w:r>
            <w:r>
              <w:rPr>
                <w:spacing w:val="-9"/>
                <w:sz w:val="24"/>
              </w:rPr>
              <w:t xml:space="preserve"> </w:t>
            </w:r>
            <w:r>
              <w:rPr>
                <w:sz w:val="24"/>
              </w:rPr>
              <w:t>искусства;</w:t>
            </w:r>
          </w:p>
          <w:p w14:paraId="1CF7C571" w14:textId="77777777" w:rsidR="00234625" w:rsidRDefault="00C749F3">
            <w:pPr>
              <w:pStyle w:val="TableParagraph"/>
              <w:ind w:left="110" w:right="94"/>
              <w:jc w:val="both"/>
              <w:rPr>
                <w:sz w:val="24"/>
              </w:rPr>
            </w:pPr>
            <w:r>
              <w:rPr>
                <w:sz w:val="24"/>
              </w:rPr>
              <w:t>-формирование основ художественно- эстетической культуры, элементарных представлений об изобразительном искусстве и его жанрах;</w:t>
            </w:r>
          </w:p>
          <w:p w14:paraId="685E3C37" w14:textId="77777777" w:rsidR="00234625" w:rsidRDefault="00C749F3">
            <w:pPr>
              <w:pStyle w:val="TableParagraph"/>
              <w:tabs>
                <w:tab w:val="left" w:pos="3330"/>
              </w:tabs>
              <w:ind w:left="110" w:right="99"/>
              <w:jc w:val="both"/>
              <w:rPr>
                <w:sz w:val="24"/>
              </w:rPr>
            </w:pPr>
            <w:r>
              <w:rPr>
                <w:sz w:val="24"/>
              </w:rPr>
              <w:t xml:space="preserve">-развитие эмоционального отношения, </w:t>
            </w:r>
            <w:r>
              <w:rPr>
                <w:spacing w:val="-2"/>
                <w:sz w:val="24"/>
              </w:rPr>
              <w:t>сопереживания</w:t>
            </w:r>
            <w:r w:rsidR="004C69DB">
              <w:rPr>
                <w:spacing w:val="-2"/>
                <w:sz w:val="24"/>
              </w:rPr>
              <w:t xml:space="preserve"> </w:t>
            </w:r>
            <w:r>
              <w:rPr>
                <w:spacing w:val="-2"/>
                <w:sz w:val="24"/>
              </w:rPr>
              <w:t xml:space="preserve">персонажам </w:t>
            </w:r>
            <w:r>
              <w:rPr>
                <w:sz w:val="24"/>
              </w:rPr>
              <w:t>художественных произведений;</w:t>
            </w:r>
          </w:p>
          <w:p w14:paraId="023904B8" w14:textId="77777777" w:rsidR="00234625" w:rsidRDefault="00C749F3">
            <w:pPr>
              <w:pStyle w:val="TableParagraph"/>
              <w:ind w:left="110" w:right="98"/>
              <w:jc w:val="both"/>
              <w:rPr>
                <w:sz w:val="24"/>
              </w:rPr>
            </w:pPr>
            <w:r>
              <w:rPr>
                <w:sz w:val="24"/>
              </w:rPr>
              <w:t xml:space="preserve">-формирование представлений о художественной культуре малой родины и Отечества, единстве и многообразии </w:t>
            </w:r>
            <w:proofErr w:type="gramStart"/>
            <w:r>
              <w:rPr>
                <w:sz w:val="24"/>
              </w:rPr>
              <w:t>способов</w:t>
            </w:r>
            <w:r>
              <w:rPr>
                <w:spacing w:val="79"/>
                <w:w w:val="150"/>
                <w:sz w:val="24"/>
              </w:rPr>
              <w:t xml:space="preserve">  </w:t>
            </w:r>
            <w:r>
              <w:rPr>
                <w:sz w:val="24"/>
              </w:rPr>
              <w:t>выражения</w:t>
            </w:r>
            <w:proofErr w:type="gramEnd"/>
            <w:r>
              <w:rPr>
                <w:spacing w:val="54"/>
                <w:sz w:val="24"/>
              </w:rPr>
              <w:t xml:space="preserve">   </w:t>
            </w:r>
            <w:r>
              <w:rPr>
                <w:spacing w:val="-2"/>
                <w:sz w:val="24"/>
              </w:rPr>
              <w:t>художественной</w:t>
            </w:r>
          </w:p>
          <w:p w14:paraId="6076A82F" w14:textId="77777777" w:rsidR="00234625" w:rsidRDefault="00C749F3">
            <w:pPr>
              <w:pStyle w:val="TableParagraph"/>
              <w:spacing w:line="261" w:lineRule="exact"/>
              <w:ind w:left="110"/>
              <w:jc w:val="both"/>
              <w:rPr>
                <w:sz w:val="24"/>
              </w:rPr>
            </w:pPr>
            <w:r>
              <w:rPr>
                <w:sz w:val="24"/>
              </w:rPr>
              <w:t>культуры</w:t>
            </w:r>
            <w:r>
              <w:rPr>
                <w:spacing w:val="-1"/>
                <w:sz w:val="24"/>
              </w:rPr>
              <w:t xml:space="preserve"> </w:t>
            </w:r>
            <w:r>
              <w:rPr>
                <w:sz w:val="24"/>
              </w:rPr>
              <w:t>разных</w:t>
            </w:r>
            <w:r>
              <w:rPr>
                <w:spacing w:val="-7"/>
                <w:sz w:val="24"/>
              </w:rPr>
              <w:t xml:space="preserve"> </w:t>
            </w:r>
            <w:r>
              <w:rPr>
                <w:sz w:val="24"/>
              </w:rPr>
              <w:t>стран</w:t>
            </w:r>
            <w:r>
              <w:rPr>
                <w:spacing w:val="-1"/>
                <w:sz w:val="24"/>
              </w:rPr>
              <w:t xml:space="preserve"> </w:t>
            </w:r>
            <w:r>
              <w:rPr>
                <w:sz w:val="24"/>
              </w:rPr>
              <w:t>и</w:t>
            </w:r>
            <w:r>
              <w:rPr>
                <w:spacing w:val="-6"/>
                <w:sz w:val="24"/>
              </w:rPr>
              <w:t xml:space="preserve"> </w:t>
            </w:r>
            <w:r>
              <w:rPr>
                <w:sz w:val="24"/>
              </w:rPr>
              <w:t xml:space="preserve">народов </w:t>
            </w:r>
            <w:r>
              <w:rPr>
                <w:spacing w:val="-4"/>
                <w:sz w:val="24"/>
              </w:rPr>
              <w:t>мира.</w:t>
            </w:r>
          </w:p>
        </w:tc>
      </w:tr>
    </w:tbl>
    <w:p w14:paraId="19395EB9" w14:textId="77777777" w:rsidR="00234625" w:rsidRDefault="00C749F3">
      <w:pPr>
        <w:pStyle w:val="a3"/>
        <w:spacing w:before="66" w:line="242" w:lineRule="auto"/>
        <w:ind w:right="690"/>
      </w:pPr>
      <w:r>
        <w:lastRenderedPageBreak/>
        <w:t xml:space="preserve">Задачи художественно-эстетического развития реализуются по следующим </w:t>
      </w:r>
      <w:r>
        <w:rPr>
          <w:spacing w:val="-2"/>
        </w:rPr>
        <w:t>направлениям:</w:t>
      </w:r>
    </w:p>
    <w:p w14:paraId="48F3966E" w14:textId="77777777" w:rsidR="00234625" w:rsidRDefault="00C749F3" w:rsidP="00596B0E">
      <w:pPr>
        <w:pStyle w:val="a5"/>
        <w:numPr>
          <w:ilvl w:val="0"/>
          <w:numId w:val="92"/>
        </w:numPr>
        <w:tabs>
          <w:tab w:val="left" w:pos="1572"/>
        </w:tabs>
        <w:spacing w:line="271" w:lineRule="exact"/>
        <w:ind w:hanging="182"/>
        <w:rPr>
          <w:sz w:val="24"/>
        </w:rPr>
      </w:pPr>
      <w:r>
        <w:rPr>
          <w:sz w:val="24"/>
        </w:rPr>
        <w:t>«Художественное</w:t>
      </w:r>
      <w:r>
        <w:rPr>
          <w:spacing w:val="-5"/>
          <w:sz w:val="24"/>
        </w:rPr>
        <w:t xml:space="preserve"> </w:t>
      </w:r>
      <w:r>
        <w:rPr>
          <w:spacing w:val="-2"/>
          <w:sz w:val="24"/>
        </w:rPr>
        <w:t>творчество»</w:t>
      </w:r>
    </w:p>
    <w:p w14:paraId="43DECEC8" w14:textId="77777777" w:rsidR="00234625" w:rsidRDefault="00C749F3" w:rsidP="00596B0E">
      <w:pPr>
        <w:pStyle w:val="a5"/>
        <w:numPr>
          <w:ilvl w:val="0"/>
          <w:numId w:val="92"/>
        </w:numPr>
        <w:tabs>
          <w:tab w:val="left" w:pos="1634"/>
        </w:tabs>
        <w:spacing w:before="3" w:line="275" w:lineRule="exact"/>
        <w:ind w:left="1634" w:hanging="244"/>
        <w:rPr>
          <w:sz w:val="24"/>
        </w:rPr>
      </w:pPr>
      <w:r>
        <w:rPr>
          <w:sz w:val="24"/>
        </w:rPr>
        <w:t>«Музыкальная</w:t>
      </w:r>
      <w:r>
        <w:rPr>
          <w:spacing w:val="-13"/>
          <w:sz w:val="24"/>
        </w:rPr>
        <w:t xml:space="preserve"> </w:t>
      </w:r>
      <w:r>
        <w:rPr>
          <w:spacing w:val="-2"/>
          <w:sz w:val="24"/>
        </w:rPr>
        <w:t>деятельность»</w:t>
      </w:r>
    </w:p>
    <w:p w14:paraId="55AF99CF" w14:textId="77777777" w:rsidR="00234625" w:rsidRDefault="00C749F3" w:rsidP="00596B0E">
      <w:pPr>
        <w:pStyle w:val="a5"/>
        <w:numPr>
          <w:ilvl w:val="0"/>
          <w:numId w:val="92"/>
        </w:numPr>
        <w:tabs>
          <w:tab w:val="left" w:pos="1634"/>
        </w:tabs>
        <w:spacing w:line="275" w:lineRule="exact"/>
        <w:ind w:left="1634" w:hanging="244"/>
        <w:rPr>
          <w:sz w:val="24"/>
        </w:rPr>
      </w:pPr>
      <w:r>
        <w:rPr>
          <w:spacing w:val="-2"/>
          <w:sz w:val="24"/>
        </w:rPr>
        <w:t>«Конструктивно-модельная</w:t>
      </w:r>
      <w:r>
        <w:rPr>
          <w:spacing w:val="32"/>
          <w:sz w:val="24"/>
        </w:rPr>
        <w:t xml:space="preserve"> </w:t>
      </w:r>
      <w:r>
        <w:rPr>
          <w:spacing w:val="-2"/>
          <w:sz w:val="24"/>
        </w:rPr>
        <w:t>деятельность».</w:t>
      </w:r>
    </w:p>
    <w:p w14:paraId="4CAC7B28" w14:textId="77777777" w:rsidR="00234625" w:rsidRDefault="00C749F3">
      <w:pPr>
        <w:pStyle w:val="a3"/>
        <w:spacing w:before="3"/>
        <w:ind w:right="689"/>
      </w:pPr>
      <w:r>
        <w:t xml:space="preserve">В зависимости от возрастных и индивидуальных особенностей, особых потребностей и возможностей здоровья обучающихся указанное содержание </w:t>
      </w:r>
      <w:r>
        <w:rPr>
          <w:spacing w:val="-2"/>
        </w:rPr>
        <w:t>дифференцируется.</w:t>
      </w:r>
    </w:p>
    <w:p w14:paraId="0FFD8906" w14:textId="77777777" w:rsidR="00234625" w:rsidRDefault="00C749F3">
      <w:pPr>
        <w:pStyle w:val="2"/>
        <w:spacing w:before="2" w:line="275" w:lineRule="exact"/>
        <w:ind w:left="1390"/>
      </w:pPr>
      <w:r>
        <w:t>Раздел</w:t>
      </w:r>
      <w:r>
        <w:rPr>
          <w:spacing w:val="-4"/>
        </w:rPr>
        <w:t xml:space="preserve"> </w:t>
      </w:r>
      <w:r>
        <w:t>1</w:t>
      </w:r>
      <w:r>
        <w:rPr>
          <w:spacing w:val="-2"/>
        </w:rPr>
        <w:t xml:space="preserve"> </w:t>
      </w:r>
      <w:r>
        <w:t>Художественное</w:t>
      </w:r>
      <w:r>
        <w:rPr>
          <w:spacing w:val="-3"/>
        </w:rPr>
        <w:t xml:space="preserve"> </w:t>
      </w:r>
      <w:r>
        <w:rPr>
          <w:spacing w:val="-2"/>
        </w:rPr>
        <w:t>творчество</w:t>
      </w:r>
    </w:p>
    <w:p w14:paraId="0C7E5658" w14:textId="77777777" w:rsidR="00234625" w:rsidRDefault="00C749F3">
      <w:pPr>
        <w:pStyle w:val="a3"/>
        <w:spacing w:line="274" w:lineRule="exact"/>
        <w:ind w:left="1390" w:firstLine="0"/>
        <w:jc w:val="left"/>
      </w:pPr>
      <w:r>
        <w:rPr>
          <w:spacing w:val="1"/>
          <w:u w:val="single"/>
        </w:rPr>
        <w:t xml:space="preserve"> </w:t>
      </w:r>
      <w:r>
        <w:rPr>
          <w:u w:val="single"/>
        </w:rPr>
        <w:t xml:space="preserve">Общие </w:t>
      </w:r>
      <w:r>
        <w:rPr>
          <w:spacing w:val="-2"/>
          <w:u w:val="single"/>
        </w:rPr>
        <w:t>задачи:</w:t>
      </w:r>
    </w:p>
    <w:p w14:paraId="65C3130E" w14:textId="77777777" w:rsidR="00234625" w:rsidRDefault="00C749F3">
      <w:pPr>
        <w:spacing w:line="275" w:lineRule="exact"/>
        <w:ind w:left="1390"/>
        <w:rPr>
          <w:i/>
          <w:sz w:val="24"/>
        </w:rPr>
      </w:pPr>
      <w:r>
        <w:rPr>
          <w:i/>
          <w:sz w:val="24"/>
        </w:rPr>
        <w:t>Развитие</w:t>
      </w:r>
      <w:r>
        <w:rPr>
          <w:i/>
          <w:spacing w:val="-6"/>
          <w:sz w:val="24"/>
        </w:rPr>
        <w:t xml:space="preserve"> </w:t>
      </w:r>
      <w:r>
        <w:rPr>
          <w:i/>
          <w:sz w:val="24"/>
        </w:rPr>
        <w:t>продуктивной</w:t>
      </w:r>
      <w:r>
        <w:rPr>
          <w:i/>
          <w:spacing w:val="-3"/>
          <w:sz w:val="24"/>
        </w:rPr>
        <w:t xml:space="preserve"> </w:t>
      </w:r>
      <w:r>
        <w:rPr>
          <w:i/>
          <w:sz w:val="24"/>
        </w:rPr>
        <w:t>деятельности</w:t>
      </w:r>
      <w:r>
        <w:rPr>
          <w:i/>
          <w:spacing w:val="-4"/>
          <w:sz w:val="24"/>
        </w:rPr>
        <w:t xml:space="preserve"> </w:t>
      </w:r>
      <w:r>
        <w:rPr>
          <w:i/>
          <w:spacing w:val="-2"/>
          <w:sz w:val="24"/>
        </w:rPr>
        <w:t>обучающихся:</w:t>
      </w:r>
    </w:p>
    <w:p w14:paraId="07BEFCEC" w14:textId="77777777" w:rsidR="00234625" w:rsidRDefault="00C749F3">
      <w:pPr>
        <w:pStyle w:val="a3"/>
        <w:spacing w:before="5" w:line="237" w:lineRule="auto"/>
        <w:ind w:right="691"/>
        <w:jc w:val="left"/>
      </w:pPr>
      <w:r>
        <w:t>развитие</w:t>
      </w:r>
      <w:r>
        <w:rPr>
          <w:spacing w:val="40"/>
        </w:rPr>
        <w:t xml:space="preserve"> </w:t>
      </w:r>
      <w:r>
        <w:t>изобразительных</w:t>
      </w:r>
      <w:r>
        <w:rPr>
          <w:spacing w:val="40"/>
        </w:rPr>
        <w:t xml:space="preserve"> </w:t>
      </w:r>
      <w:r>
        <w:t>видов</w:t>
      </w:r>
      <w:r>
        <w:rPr>
          <w:spacing w:val="40"/>
        </w:rPr>
        <w:t xml:space="preserve"> </w:t>
      </w:r>
      <w:r>
        <w:t>деятельности</w:t>
      </w:r>
      <w:r>
        <w:rPr>
          <w:spacing w:val="40"/>
        </w:rPr>
        <w:t xml:space="preserve"> </w:t>
      </w:r>
      <w:r>
        <w:t>(лепка,</w:t>
      </w:r>
      <w:r>
        <w:rPr>
          <w:spacing w:val="40"/>
        </w:rPr>
        <w:t xml:space="preserve"> </w:t>
      </w:r>
      <w:r>
        <w:t>рисование,</w:t>
      </w:r>
      <w:r>
        <w:rPr>
          <w:spacing w:val="40"/>
        </w:rPr>
        <w:t xml:space="preserve"> </w:t>
      </w:r>
      <w:r>
        <w:t>аппликация</w:t>
      </w:r>
      <w:r>
        <w:rPr>
          <w:spacing w:val="40"/>
        </w:rPr>
        <w:t xml:space="preserve"> </w:t>
      </w:r>
      <w:r>
        <w:t>и художественное конструирование).</w:t>
      </w:r>
    </w:p>
    <w:p w14:paraId="44F98E60" w14:textId="77777777" w:rsidR="00234625" w:rsidRDefault="00C749F3">
      <w:pPr>
        <w:spacing w:before="4" w:line="275" w:lineRule="exact"/>
        <w:ind w:left="1390"/>
        <w:rPr>
          <w:i/>
          <w:sz w:val="24"/>
        </w:rPr>
      </w:pPr>
      <w:r>
        <w:rPr>
          <w:i/>
          <w:sz w:val="24"/>
        </w:rPr>
        <w:t>Развитие</w:t>
      </w:r>
      <w:r>
        <w:rPr>
          <w:i/>
          <w:spacing w:val="-6"/>
          <w:sz w:val="24"/>
        </w:rPr>
        <w:t xml:space="preserve"> </w:t>
      </w:r>
      <w:r>
        <w:rPr>
          <w:i/>
          <w:sz w:val="24"/>
        </w:rPr>
        <w:t>детского</w:t>
      </w:r>
      <w:r>
        <w:rPr>
          <w:i/>
          <w:spacing w:val="-1"/>
          <w:sz w:val="24"/>
        </w:rPr>
        <w:t xml:space="preserve"> </w:t>
      </w:r>
      <w:r>
        <w:rPr>
          <w:i/>
          <w:spacing w:val="-2"/>
          <w:sz w:val="24"/>
        </w:rPr>
        <w:t>творчества:</w:t>
      </w:r>
    </w:p>
    <w:p w14:paraId="34D7CBE6" w14:textId="77777777" w:rsidR="00234625" w:rsidRDefault="00C749F3">
      <w:pPr>
        <w:pStyle w:val="a3"/>
        <w:spacing w:line="242" w:lineRule="auto"/>
        <w:ind w:right="691"/>
        <w:jc w:val="left"/>
      </w:pPr>
      <w:r>
        <w:t>поддержка</w:t>
      </w:r>
      <w:r>
        <w:rPr>
          <w:spacing w:val="40"/>
        </w:rPr>
        <w:t xml:space="preserve"> </w:t>
      </w:r>
      <w:r>
        <w:t>инициативы</w:t>
      </w:r>
      <w:r>
        <w:rPr>
          <w:spacing w:val="40"/>
        </w:rPr>
        <w:t xml:space="preserve"> </w:t>
      </w:r>
      <w:r>
        <w:t>и</w:t>
      </w:r>
      <w:r>
        <w:rPr>
          <w:spacing w:val="40"/>
        </w:rPr>
        <w:t xml:space="preserve"> </w:t>
      </w:r>
      <w:r>
        <w:t>самостоятельности</w:t>
      </w:r>
      <w:r>
        <w:rPr>
          <w:spacing w:val="40"/>
        </w:rPr>
        <w:t xml:space="preserve"> </w:t>
      </w:r>
      <w:r>
        <w:t>обучающихся</w:t>
      </w:r>
      <w:r>
        <w:rPr>
          <w:spacing w:val="40"/>
        </w:rPr>
        <w:t xml:space="preserve"> </w:t>
      </w:r>
      <w:r>
        <w:t>в</w:t>
      </w:r>
      <w:r>
        <w:rPr>
          <w:spacing w:val="40"/>
        </w:rPr>
        <w:t xml:space="preserve"> </w:t>
      </w:r>
      <w:r>
        <w:t>различных</w:t>
      </w:r>
      <w:r>
        <w:rPr>
          <w:spacing w:val="40"/>
        </w:rPr>
        <w:t xml:space="preserve"> </w:t>
      </w:r>
      <w:r>
        <w:t>видах</w:t>
      </w:r>
      <w:r>
        <w:rPr>
          <w:spacing w:val="40"/>
        </w:rPr>
        <w:t xml:space="preserve"> </w:t>
      </w:r>
      <w:r>
        <w:t>изобразительной деятельности и конструирования.</w:t>
      </w:r>
    </w:p>
    <w:p w14:paraId="55B5F3EC" w14:textId="77777777" w:rsidR="00234625" w:rsidRDefault="00C749F3">
      <w:pPr>
        <w:spacing w:line="271" w:lineRule="exact"/>
        <w:ind w:left="1390"/>
        <w:rPr>
          <w:i/>
          <w:sz w:val="24"/>
        </w:rPr>
      </w:pPr>
      <w:r>
        <w:rPr>
          <w:i/>
          <w:sz w:val="24"/>
        </w:rPr>
        <w:t>Приобщение</w:t>
      </w:r>
      <w:r>
        <w:rPr>
          <w:i/>
          <w:spacing w:val="-3"/>
          <w:sz w:val="24"/>
        </w:rPr>
        <w:t xml:space="preserve"> </w:t>
      </w:r>
      <w:r>
        <w:rPr>
          <w:i/>
          <w:sz w:val="24"/>
        </w:rPr>
        <w:t>к</w:t>
      </w:r>
      <w:r>
        <w:rPr>
          <w:i/>
          <w:spacing w:val="-2"/>
          <w:sz w:val="24"/>
        </w:rPr>
        <w:t xml:space="preserve"> </w:t>
      </w:r>
      <w:r>
        <w:rPr>
          <w:i/>
          <w:sz w:val="24"/>
        </w:rPr>
        <w:t>изобразительному</w:t>
      </w:r>
      <w:r>
        <w:rPr>
          <w:i/>
          <w:spacing w:val="-2"/>
          <w:sz w:val="24"/>
        </w:rPr>
        <w:t xml:space="preserve"> искусству:</w:t>
      </w:r>
    </w:p>
    <w:p w14:paraId="405B7582" w14:textId="77777777" w:rsidR="00234625" w:rsidRDefault="00C749F3">
      <w:pPr>
        <w:pStyle w:val="a3"/>
        <w:spacing w:before="4" w:line="237" w:lineRule="auto"/>
        <w:ind w:right="691"/>
        <w:jc w:val="left"/>
      </w:pPr>
      <w:r>
        <w:t>формирование</w:t>
      </w:r>
      <w:r>
        <w:rPr>
          <w:spacing w:val="-6"/>
        </w:rPr>
        <w:t xml:space="preserve"> </w:t>
      </w:r>
      <w:r>
        <w:t>основ художественной</w:t>
      </w:r>
      <w:r>
        <w:rPr>
          <w:spacing w:val="-4"/>
        </w:rPr>
        <w:t xml:space="preserve"> </w:t>
      </w:r>
      <w:r>
        <w:t>культуры</w:t>
      </w:r>
      <w:r>
        <w:rPr>
          <w:spacing w:val="-4"/>
        </w:rPr>
        <w:t xml:space="preserve"> </w:t>
      </w:r>
      <w:r>
        <w:t>обучающихся, эстетических</w:t>
      </w:r>
      <w:r>
        <w:rPr>
          <w:spacing w:val="-5"/>
        </w:rPr>
        <w:t xml:space="preserve"> </w:t>
      </w:r>
      <w:r>
        <w:t>чувств на основе знакомства с произведениями изобразительного искусства.</w:t>
      </w:r>
    </w:p>
    <w:p w14:paraId="0FB7CEBA" w14:textId="77777777" w:rsidR="00234625" w:rsidRDefault="00C749F3">
      <w:pPr>
        <w:pStyle w:val="3"/>
        <w:spacing w:before="8" w:line="272" w:lineRule="exact"/>
        <w:jc w:val="left"/>
      </w:pPr>
      <w:r>
        <w:t>Вторая</w:t>
      </w:r>
      <w:r>
        <w:rPr>
          <w:spacing w:val="-4"/>
        </w:rPr>
        <w:t xml:space="preserve"> </w:t>
      </w:r>
      <w:r>
        <w:t>младшая</w:t>
      </w:r>
      <w:r>
        <w:rPr>
          <w:spacing w:val="-3"/>
        </w:rPr>
        <w:t xml:space="preserve"> </w:t>
      </w:r>
      <w:r>
        <w:t>группа</w:t>
      </w:r>
      <w:r>
        <w:rPr>
          <w:spacing w:val="-4"/>
        </w:rPr>
        <w:t xml:space="preserve"> </w:t>
      </w:r>
      <w:r>
        <w:t>(от</w:t>
      </w:r>
      <w:r>
        <w:rPr>
          <w:spacing w:val="6"/>
        </w:rPr>
        <w:t xml:space="preserve"> </w:t>
      </w:r>
      <w:r>
        <w:t>3</w:t>
      </w:r>
      <w:r>
        <w:rPr>
          <w:spacing w:val="-4"/>
        </w:rPr>
        <w:t xml:space="preserve"> </w:t>
      </w:r>
      <w:r>
        <w:t>до</w:t>
      </w:r>
      <w:r>
        <w:rPr>
          <w:spacing w:val="1"/>
        </w:rPr>
        <w:t xml:space="preserve"> </w:t>
      </w:r>
      <w:r>
        <w:t>4</w:t>
      </w:r>
      <w:r>
        <w:rPr>
          <w:spacing w:val="-4"/>
        </w:rPr>
        <w:t xml:space="preserve"> лет):</w:t>
      </w:r>
    </w:p>
    <w:p w14:paraId="19826886" w14:textId="77777777" w:rsidR="00234625" w:rsidRDefault="00C749F3" w:rsidP="00596B0E">
      <w:pPr>
        <w:pStyle w:val="a5"/>
        <w:numPr>
          <w:ilvl w:val="0"/>
          <w:numId w:val="91"/>
        </w:numPr>
        <w:tabs>
          <w:tab w:val="left" w:pos="1652"/>
        </w:tabs>
        <w:ind w:right="688" w:firstLine="710"/>
        <w:rPr>
          <w:sz w:val="24"/>
        </w:rPr>
      </w:pPr>
      <w:r>
        <w:rPr>
          <w:sz w:val="24"/>
        </w:rPr>
        <w:t>Приобщение к изобразительному искусству. Замечает произведения искусства в повседневной жизни и проявляет положительный эмоциональный отклик. Замечает отдельные средства выразительности и может кратко о них рассказать, дает эстетические оценки. Проявляет интерес и воспроизводит отдельные элементы декоративного рисования, лепки и аппликации, подражая технике народных мастеров.</w:t>
      </w:r>
    </w:p>
    <w:p w14:paraId="3AF0A3F0" w14:textId="77777777" w:rsidR="00234625" w:rsidRDefault="00C749F3" w:rsidP="00596B0E">
      <w:pPr>
        <w:pStyle w:val="a5"/>
        <w:numPr>
          <w:ilvl w:val="0"/>
          <w:numId w:val="91"/>
        </w:numPr>
        <w:tabs>
          <w:tab w:val="left" w:pos="1820"/>
        </w:tabs>
        <w:ind w:right="685" w:firstLine="710"/>
        <w:rPr>
          <w:sz w:val="24"/>
        </w:rPr>
      </w:pPr>
      <w:r>
        <w:rPr>
          <w:sz w:val="24"/>
        </w:rPr>
        <w:t>Развитие продуктивной деятельности обучающихся (рисование, лепка, аппликация, художественный труд). В рисовании, аппликации, лепке изображает простые в изобразительном плане предметы и явления, создает обобщенный образ предмета (дом, дерево), создает несложные декоративные изображения, сохраняя ритм, подбирает цвет. Выполняет предметное изображение, главное изображение располагает в центре листа, появляется стремление к детализации предметов, но это не всегда получается. Компенсирует трудности изобразительной деятельности игровыми действиями и речью. Обращает внимание на цвет предмета и в основном соотносит цвет с изображаемым предметом.</w:t>
      </w:r>
      <w:r>
        <w:rPr>
          <w:spacing w:val="-15"/>
          <w:sz w:val="24"/>
        </w:rPr>
        <w:t xml:space="preserve"> </w:t>
      </w:r>
      <w:r>
        <w:rPr>
          <w:sz w:val="24"/>
        </w:rPr>
        <w:t>В</w:t>
      </w:r>
      <w:r>
        <w:rPr>
          <w:spacing w:val="-15"/>
          <w:sz w:val="24"/>
        </w:rPr>
        <w:t xml:space="preserve"> </w:t>
      </w:r>
      <w:r>
        <w:rPr>
          <w:sz w:val="24"/>
        </w:rPr>
        <w:t>процессе</w:t>
      </w:r>
      <w:r>
        <w:rPr>
          <w:spacing w:val="-15"/>
          <w:sz w:val="24"/>
        </w:rPr>
        <w:t xml:space="preserve"> </w:t>
      </w:r>
      <w:r>
        <w:rPr>
          <w:sz w:val="24"/>
        </w:rPr>
        <w:t>изобразительной</w:t>
      </w:r>
      <w:r>
        <w:rPr>
          <w:spacing w:val="-15"/>
          <w:sz w:val="24"/>
        </w:rPr>
        <w:t xml:space="preserve"> </w:t>
      </w:r>
      <w:r>
        <w:rPr>
          <w:sz w:val="24"/>
        </w:rPr>
        <w:t>деятельности</w:t>
      </w:r>
      <w:r>
        <w:rPr>
          <w:spacing w:val="-15"/>
          <w:sz w:val="24"/>
        </w:rPr>
        <w:t xml:space="preserve"> </w:t>
      </w:r>
      <w:r>
        <w:rPr>
          <w:sz w:val="24"/>
        </w:rPr>
        <w:t>испытывает</w:t>
      </w:r>
      <w:r>
        <w:rPr>
          <w:spacing w:val="-15"/>
          <w:sz w:val="24"/>
        </w:rPr>
        <w:t xml:space="preserve"> </w:t>
      </w:r>
      <w:r>
        <w:rPr>
          <w:sz w:val="24"/>
        </w:rPr>
        <w:t>положительные</w:t>
      </w:r>
      <w:r>
        <w:rPr>
          <w:spacing w:val="-15"/>
          <w:sz w:val="24"/>
        </w:rPr>
        <w:t xml:space="preserve"> </w:t>
      </w:r>
      <w:r>
        <w:rPr>
          <w:sz w:val="24"/>
        </w:rPr>
        <w:t xml:space="preserve">эмоции. Стремится правильно пользоваться инструментами (кистью, карандашом) и </w:t>
      </w:r>
      <w:r>
        <w:rPr>
          <w:sz w:val="24"/>
        </w:rPr>
        <w:lastRenderedPageBreak/>
        <w:t>художественными материалами (гуашью, фломастерами, цветными карандашами). Демонстрирует</w:t>
      </w:r>
      <w:r>
        <w:rPr>
          <w:spacing w:val="-2"/>
          <w:sz w:val="24"/>
        </w:rPr>
        <w:t xml:space="preserve"> </w:t>
      </w:r>
      <w:r>
        <w:rPr>
          <w:sz w:val="24"/>
        </w:rPr>
        <w:t>умение</w:t>
      </w:r>
      <w:r>
        <w:rPr>
          <w:spacing w:val="-8"/>
          <w:sz w:val="24"/>
        </w:rPr>
        <w:t xml:space="preserve"> </w:t>
      </w:r>
      <w:r>
        <w:rPr>
          <w:sz w:val="24"/>
        </w:rPr>
        <w:t>ритмично</w:t>
      </w:r>
      <w:r>
        <w:rPr>
          <w:spacing w:val="-2"/>
          <w:sz w:val="24"/>
        </w:rPr>
        <w:t xml:space="preserve"> </w:t>
      </w:r>
      <w:r>
        <w:rPr>
          <w:sz w:val="24"/>
        </w:rPr>
        <w:t>наносить</w:t>
      </w:r>
      <w:r>
        <w:rPr>
          <w:spacing w:val="-5"/>
          <w:sz w:val="24"/>
        </w:rPr>
        <w:t xml:space="preserve"> </w:t>
      </w:r>
      <w:r>
        <w:rPr>
          <w:sz w:val="24"/>
        </w:rPr>
        <w:t>штрихи,</w:t>
      </w:r>
      <w:r>
        <w:rPr>
          <w:spacing w:val="-5"/>
          <w:sz w:val="24"/>
        </w:rPr>
        <w:t xml:space="preserve"> </w:t>
      </w:r>
      <w:r>
        <w:rPr>
          <w:sz w:val="24"/>
        </w:rPr>
        <w:t>мазки,</w:t>
      </w:r>
      <w:r>
        <w:rPr>
          <w:spacing w:val="-5"/>
          <w:sz w:val="24"/>
        </w:rPr>
        <w:t xml:space="preserve"> </w:t>
      </w:r>
      <w:r>
        <w:rPr>
          <w:sz w:val="24"/>
        </w:rPr>
        <w:t>линии,</w:t>
      </w:r>
      <w:r>
        <w:rPr>
          <w:spacing w:val="-10"/>
          <w:sz w:val="24"/>
        </w:rPr>
        <w:t xml:space="preserve"> </w:t>
      </w:r>
      <w:r>
        <w:rPr>
          <w:sz w:val="24"/>
        </w:rPr>
        <w:t>пятна.</w:t>
      </w:r>
      <w:r>
        <w:rPr>
          <w:spacing w:val="-5"/>
          <w:sz w:val="24"/>
        </w:rPr>
        <w:t xml:space="preserve"> </w:t>
      </w:r>
      <w:r>
        <w:rPr>
          <w:sz w:val="24"/>
        </w:rPr>
        <w:t>На</w:t>
      </w:r>
      <w:r>
        <w:rPr>
          <w:spacing w:val="-8"/>
          <w:sz w:val="24"/>
        </w:rPr>
        <w:t xml:space="preserve"> </w:t>
      </w:r>
      <w:r>
        <w:rPr>
          <w:sz w:val="24"/>
        </w:rPr>
        <w:t>бумаге</w:t>
      </w:r>
      <w:r>
        <w:rPr>
          <w:spacing w:val="-8"/>
          <w:sz w:val="24"/>
        </w:rPr>
        <w:t xml:space="preserve"> </w:t>
      </w:r>
      <w:r>
        <w:rPr>
          <w:sz w:val="24"/>
        </w:rPr>
        <w:t>разной формы</w:t>
      </w:r>
      <w:r>
        <w:rPr>
          <w:spacing w:val="-15"/>
          <w:sz w:val="24"/>
        </w:rPr>
        <w:t xml:space="preserve"> </w:t>
      </w:r>
      <w:r>
        <w:rPr>
          <w:sz w:val="24"/>
        </w:rPr>
        <w:t>создает</w:t>
      </w:r>
      <w:r>
        <w:rPr>
          <w:spacing w:val="-15"/>
          <w:sz w:val="24"/>
        </w:rPr>
        <w:t xml:space="preserve"> </w:t>
      </w:r>
      <w:r>
        <w:rPr>
          <w:sz w:val="24"/>
        </w:rPr>
        <w:t>композиции</w:t>
      </w:r>
      <w:r>
        <w:rPr>
          <w:spacing w:val="-15"/>
          <w:sz w:val="24"/>
        </w:rPr>
        <w:t xml:space="preserve"> </w:t>
      </w:r>
      <w:r>
        <w:rPr>
          <w:sz w:val="24"/>
        </w:rPr>
        <w:t>из</w:t>
      </w:r>
      <w:r>
        <w:rPr>
          <w:spacing w:val="-15"/>
          <w:sz w:val="24"/>
        </w:rPr>
        <w:t xml:space="preserve"> </w:t>
      </w:r>
      <w:r>
        <w:rPr>
          <w:sz w:val="24"/>
        </w:rPr>
        <w:t>готовых</w:t>
      </w:r>
      <w:r>
        <w:rPr>
          <w:spacing w:val="-15"/>
          <w:sz w:val="24"/>
        </w:rPr>
        <w:t xml:space="preserve"> </w:t>
      </w:r>
      <w:r>
        <w:rPr>
          <w:sz w:val="24"/>
        </w:rPr>
        <w:t>геометрических</w:t>
      </w:r>
      <w:r>
        <w:rPr>
          <w:spacing w:val="-15"/>
          <w:sz w:val="24"/>
        </w:rPr>
        <w:t xml:space="preserve"> </w:t>
      </w:r>
      <w:r>
        <w:rPr>
          <w:sz w:val="24"/>
        </w:rPr>
        <w:t>форм</w:t>
      </w:r>
      <w:r>
        <w:rPr>
          <w:spacing w:val="-15"/>
          <w:sz w:val="24"/>
        </w:rPr>
        <w:t xml:space="preserve"> </w:t>
      </w:r>
      <w:r>
        <w:rPr>
          <w:sz w:val="24"/>
        </w:rPr>
        <w:t>и</w:t>
      </w:r>
      <w:r>
        <w:rPr>
          <w:spacing w:val="-15"/>
          <w:sz w:val="24"/>
        </w:rPr>
        <w:t xml:space="preserve"> </w:t>
      </w:r>
      <w:r>
        <w:rPr>
          <w:sz w:val="24"/>
        </w:rPr>
        <w:t>природных</w:t>
      </w:r>
      <w:r>
        <w:rPr>
          <w:spacing w:val="-15"/>
          <w:sz w:val="24"/>
        </w:rPr>
        <w:t xml:space="preserve"> </w:t>
      </w:r>
      <w:r>
        <w:rPr>
          <w:sz w:val="24"/>
        </w:rPr>
        <w:t>материалов.</w:t>
      </w:r>
      <w:r>
        <w:rPr>
          <w:spacing w:val="-15"/>
          <w:sz w:val="24"/>
        </w:rPr>
        <w:t xml:space="preserve"> </w:t>
      </w:r>
      <w:r>
        <w:rPr>
          <w:sz w:val="24"/>
        </w:rPr>
        <w:t>При создании</w:t>
      </w:r>
      <w:r>
        <w:rPr>
          <w:spacing w:val="-2"/>
          <w:sz w:val="24"/>
        </w:rPr>
        <w:t xml:space="preserve"> </w:t>
      </w:r>
      <w:r>
        <w:rPr>
          <w:sz w:val="24"/>
        </w:rPr>
        <w:t>рисунка, лепной</w:t>
      </w:r>
      <w:r>
        <w:rPr>
          <w:spacing w:val="-2"/>
          <w:sz w:val="24"/>
        </w:rPr>
        <w:t xml:space="preserve"> </w:t>
      </w:r>
      <w:r>
        <w:rPr>
          <w:sz w:val="24"/>
        </w:rPr>
        <w:t>поделки,</w:t>
      </w:r>
      <w:r>
        <w:rPr>
          <w:spacing w:val="-1"/>
          <w:sz w:val="24"/>
        </w:rPr>
        <w:t xml:space="preserve"> </w:t>
      </w:r>
      <w:r>
        <w:rPr>
          <w:sz w:val="24"/>
        </w:rPr>
        <w:t>аппликации передает характерные признаки</w:t>
      </w:r>
      <w:r>
        <w:rPr>
          <w:spacing w:val="-2"/>
          <w:sz w:val="24"/>
        </w:rPr>
        <w:t xml:space="preserve"> </w:t>
      </w:r>
      <w:r>
        <w:rPr>
          <w:sz w:val="24"/>
        </w:rPr>
        <w:t>предмета: очертания формы, цвет, величину, ориентируясь на реакцию педагогического работника. Соблюдает последовательность действий при выполнении лепки и аппликации.</w:t>
      </w:r>
    </w:p>
    <w:p w14:paraId="3CCDFE10" w14:textId="77777777" w:rsidR="00234625" w:rsidRDefault="00C749F3" w:rsidP="00596B0E">
      <w:pPr>
        <w:pStyle w:val="a5"/>
        <w:numPr>
          <w:ilvl w:val="0"/>
          <w:numId w:val="91"/>
        </w:numPr>
        <w:tabs>
          <w:tab w:val="left" w:pos="1671"/>
        </w:tabs>
        <w:spacing w:before="1"/>
        <w:ind w:right="689" w:firstLine="710"/>
        <w:rPr>
          <w:sz w:val="24"/>
        </w:rPr>
      </w:pPr>
      <w:r>
        <w:rPr>
          <w:sz w:val="24"/>
        </w:rPr>
        <w:t>Развитие детского творчества. Проявляет интерес к занятиям изобразительной деятельностью, понимает красоту окружающих предметов. Экспериментирует с изобразительными, пластическими и конструктивными материалами. Обращает внимание на</w:t>
      </w:r>
      <w:r>
        <w:rPr>
          <w:spacing w:val="-2"/>
          <w:sz w:val="24"/>
        </w:rPr>
        <w:t xml:space="preserve"> </w:t>
      </w:r>
      <w:r>
        <w:rPr>
          <w:sz w:val="24"/>
        </w:rPr>
        <w:t>красоту</w:t>
      </w:r>
      <w:r>
        <w:rPr>
          <w:spacing w:val="-9"/>
          <w:sz w:val="24"/>
        </w:rPr>
        <w:t xml:space="preserve"> </w:t>
      </w:r>
      <w:r>
        <w:rPr>
          <w:sz w:val="24"/>
        </w:rPr>
        <w:t>окружающих</w:t>
      </w:r>
      <w:r>
        <w:rPr>
          <w:spacing w:val="-6"/>
          <w:sz w:val="24"/>
        </w:rPr>
        <w:t xml:space="preserve"> </w:t>
      </w:r>
      <w:r>
        <w:rPr>
          <w:sz w:val="24"/>
        </w:rPr>
        <w:t>предметов,</w:t>
      </w:r>
      <w:r>
        <w:rPr>
          <w:spacing w:val="-4"/>
          <w:sz w:val="24"/>
        </w:rPr>
        <w:t xml:space="preserve"> </w:t>
      </w:r>
      <w:r>
        <w:rPr>
          <w:sz w:val="24"/>
        </w:rPr>
        <w:t>ориентируясь</w:t>
      </w:r>
      <w:r>
        <w:rPr>
          <w:spacing w:val="-1"/>
          <w:sz w:val="24"/>
        </w:rPr>
        <w:t xml:space="preserve"> </w:t>
      </w:r>
      <w:r>
        <w:rPr>
          <w:sz w:val="24"/>
        </w:rPr>
        <w:t>на</w:t>
      </w:r>
      <w:r>
        <w:rPr>
          <w:spacing w:val="-2"/>
          <w:sz w:val="24"/>
        </w:rPr>
        <w:t xml:space="preserve"> </w:t>
      </w:r>
      <w:r>
        <w:rPr>
          <w:sz w:val="24"/>
        </w:rPr>
        <w:t>реакцию</w:t>
      </w:r>
      <w:r>
        <w:rPr>
          <w:spacing w:val="-3"/>
          <w:sz w:val="24"/>
        </w:rPr>
        <w:t xml:space="preserve"> </w:t>
      </w:r>
      <w:r>
        <w:rPr>
          <w:sz w:val="24"/>
        </w:rPr>
        <w:t>педагогического работника, в результате - отражает образы окружающего мира (овощи, фрукты, деревья, игрушки), явления природы (дождь, снегопад, листопад). Эмоционально откликается на красоту природы, иллюстрации, предметы быта. При заинтересовывающем участии педагогического работника рассматривает иллюстрации, предметы быта.</w:t>
      </w:r>
    </w:p>
    <w:p w14:paraId="4598776A" w14:textId="77777777" w:rsidR="00234625" w:rsidRDefault="00C749F3">
      <w:pPr>
        <w:pStyle w:val="3"/>
        <w:spacing w:before="6" w:line="240" w:lineRule="auto"/>
      </w:pPr>
      <w:r>
        <w:t>Средняя</w:t>
      </w:r>
      <w:r>
        <w:rPr>
          <w:spacing w:val="1"/>
        </w:rPr>
        <w:t xml:space="preserve"> </w:t>
      </w:r>
      <w:r>
        <w:t>группа</w:t>
      </w:r>
      <w:r>
        <w:rPr>
          <w:spacing w:val="-5"/>
        </w:rPr>
        <w:t xml:space="preserve"> </w:t>
      </w:r>
      <w:r>
        <w:t>(от</w:t>
      </w:r>
      <w:r>
        <w:rPr>
          <w:spacing w:val="5"/>
        </w:rPr>
        <w:t xml:space="preserve"> </w:t>
      </w:r>
      <w:r>
        <w:t>4</w:t>
      </w:r>
      <w:r>
        <w:rPr>
          <w:spacing w:val="-5"/>
        </w:rPr>
        <w:t xml:space="preserve"> </w:t>
      </w:r>
      <w:r>
        <w:t>до 5</w:t>
      </w:r>
      <w:r>
        <w:rPr>
          <w:spacing w:val="-4"/>
        </w:rPr>
        <w:t xml:space="preserve"> лет):</w:t>
      </w:r>
    </w:p>
    <w:p w14:paraId="052A01EA" w14:textId="77777777" w:rsidR="00234625" w:rsidRDefault="00C749F3" w:rsidP="00596B0E">
      <w:pPr>
        <w:pStyle w:val="a5"/>
        <w:numPr>
          <w:ilvl w:val="0"/>
          <w:numId w:val="90"/>
        </w:numPr>
        <w:tabs>
          <w:tab w:val="left" w:pos="1844"/>
        </w:tabs>
        <w:spacing w:before="66"/>
        <w:ind w:right="685" w:firstLine="710"/>
        <w:rPr>
          <w:sz w:val="24"/>
        </w:rPr>
      </w:pPr>
      <w:r>
        <w:rPr>
          <w:sz w:val="24"/>
        </w:rPr>
        <w:t>Приобщение к изобразительному искусству. Испытывает интерес к произведениям народного, декоративно-прикладного и изобразительного искусства с понятным для ребенка содержанием, задает вопросы. Различает виды искусства: картина, скульптура. Может выделять и называть средства выразительности (цвет, форма) и создавать свои художественные образы. Проявляет интерес к истории народных промыслов. Испытывает чувство уважения к труду народных мастеров.</w:t>
      </w:r>
    </w:p>
    <w:p w14:paraId="379830C5" w14:textId="77777777" w:rsidR="00234625" w:rsidRDefault="00C749F3" w:rsidP="00596B0E">
      <w:pPr>
        <w:pStyle w:val="a5"/>
        <w:numPr>
          <w:ilvl w:val="0"/>
          <w:numId w:val="90"/>
        </w:numPr>
        <w:tabs>
          <w:tab w:val="left" w:pos="1820"/>
        </w:tabs>
        <w:spacing w:before="1"/>
        <w:ind w:right="680" w:firstLine="710"/>
        <w:rPr>
          <w:sz w:val="24"/>
        </w:rPr>
      </w:pPr>
      <w:r>
        <w:rPr>
          <w:sz w:val="24"/>
        </w:rPr>
        <w:t>Развитие продуктивной деятельности обучающихся (рисование, лепка, аппликация, художественный труд). Стремится понятно для окружающих изображать то, что вызывает у него интерес: отдельные предметы, сюжетные композиции. Умеет пользоваться инструментами и художественными материалами, замечает неполадки в организации рабочего места. При создании рисунка, лепной поделки, аппликации умеет работать по правилу и образцу, передавать характерные признаки предмета (очертания формы, пропорции, цвет). Замысел устойчив, отбирает выразительные средства в соответствии с создаваемым образом, использует не только основные цвета, но и оттенки. Демонстрирует</w:t>
      </w:r>
      <w:r>
        <w:rPr>
          <w:spacing w:val="-5"/>
          <w:sz w:val="24"/>
        </w:rPr>
        <w:t xml:space="preserve"> </w:t>
      </w:r>
      <w:r>
        <w:rPr>
          <w:sz w:val="24"/>
        </w:rPr>
        <w:t>умение</w:t>
      </w:r>
      <w:r>
        <w:rPr>
          <w:spacing w:val="-12"/>
          <w:sz w:val="24"/>
        </w:rPr>
        <w:t xml:space="preserve"> </w:t>
      </w:r>
      <w:r>
        <w:rPr>
          <w:sz w:val="24"/>
        </w:rPr>
        <w:t>в</w:t>
      </w:r>
      <w:r>
        <w:rPr>
          <w:spacing w:val="-9"/>
          <w:sz w:val="24"/>
        </w:rPr>
        <w:t xml:space="preserve"> </w:t>
      </w:r>
      <w:r>
        <w:rPr>
          <w:sz w:val="24"/>
        </w:rPr>
        <w:t>штрихах,</w:t>
      </w:r>
      <w:r>
        <w:rPr>
          <w:spacing w:val="-9"/>
          <w:sz w:val="24"/>
        </w:rPr>
        <w:t xml:space="preserve"> </w:t>
      </w:r>
      <w:r>
        <w:rPr>
          <w:sz w:val="24"/>
        </w:rPr>
        <w:t>мазках</w:t>
      </w:r>
      <w:r>
        <w:rPr>
          <w:spacing w:val="-15"/>
          <w:sz w:val="24"/>
        </w:rPr>
        <w:t xml:space="preserve"> </w:t>
      </w:r>
      <w:r>
        <w:rPr>
          <w:sz w:val="24"/>
        </w:rPr>
        <w:t>и</w:t>
      </w:r>
      <w:r>
        <w:rPr>
          <w:spacing w:val="-10"/>
          <w:sz w:val="24"/>
        </w:rPr>
        <w:t xml:space="preserve"> </w:t>
      </w:r>
      <w:r>
        <w:rPr>
          <w:sz w:val="24"/>
        </w:rPr>
        <w:t>в</w:t>
      </w:r>
      <w:r>
        <w:rPr>
          <w:spacing w:val="-9"/>
          <w:sz w:val="24"/>
        </w:rPr>
        <w:t xml:space="preserve"> </w:t>
      </w:r>
      <w:r>
        <w:rPr>
          <w:sz w:val="24"/>
        </w:rPr>
        <w:t>пластической</w:t>
      </w:r>
      <w:r>
        <w:rPr>
          <w:spacing w:val="-10"/>
          <w:sz w:val="24"/>
        </w:rPr>
        <w:t xml:space="preserve"> </w:t>
      </w:r>
      <w:r>
        <w:rPr>
          <w:sz w:val="24"/>
        </w:rPr>
        <w:t>форме</w:t>
      </w:r>
      <w:r>
        <w:rPr>
          <w:spacing w:val="-12"/>
          <w:sz w:val="24"/>
        </w:rPr>
        <w:t xml:space="preserve"> </w:t>
      </w:r>
      <w:r>
        <w:rPr>
          <w:sz w:val="24"/>
        </w:rPr>
        <w:t>улавливать</w:t>
      </w:r>
      <w:r>
        <w:rPr>
          <w:spacing w:val="-14"/>
          <w:sz w:val="24"/>
        </w:rPr>
        <w:t xml:space="preserve"> </w:t>
      </w:r>
      <w:r>
        <w:rPr>
          <w:sz w:val="24"/>
        </w:rPr>
        <w:t>образ,</w:t>
      </w:r>
      <w:r>
        <w:rPr>
          <w:spacing w:val="-9"/>
          <w:sz w:val="24"/>
        </w:rPr>
        <w:t xml:space="preserve"> </w:t>
      </w:r>
      <w:r>
        <w:rPr>
          <w:sz w:val="24"/>
        </w:rPr>
        <w:t>может рассказывать о нем. Умеет соединять части в целое с помощью разных способов создания выразительного изображения. Способен оценить результат собственной деятельности. С помощью педагогического работника может определить причины допущенных ошибок. Способен</w:t>
      </w:r>
      <w:r>
        <w:rPr>
          <w:spacing w:val="-5"/>
          <w:sz w:val="24"/>
        </w:rPr>
        <w:t xml:space="preserve"> </w:t>
      </w:r>
      <w:r>
        <w:rPr>
          <w:sz w:val="24"/>
        </w:rPr>
        <w:t>согласовывать</w:t>
      </w:r>
      <w:r>
        <w:rPr>
          <w:spacing w:val="-4"/>
          <w:sz w:val="24"/>
        </w:rPr>
        <w:t xml:space="preserve"> </w:t>
      </w:r>
      <w:r>
        <w:rPr>
          <w:sz w:val="24"/>
        </w:rPr>
        <w:t>содержание</w:t>
      </w:r>
      <w:r>
        <w:rPr>
          <w:spacing w:val="-7"/>
          <w:sz w:val="24"/>
        </w:rPr>
        <w:t xml:space="preserve"> </w:t>
      </w:r>
      <w:r>
        <w:rPr>
          <w:sz w:val="24"/>
        </w:rPr>
        <w:t>совместной</w:t>
      </w:r>
      <w:r>
        <w:rPr>
          <w:spacing w:val="-5"/>
          <w:sz w:val="24"/>
        </w:rPr>
        <w:t xml:space="preserve"> </w:t>
      </w:r>
      <w:r>
        <w:rPr>
          <w:sz w:val="24"/>
        </w:rPr>
        <w:t>работы</w:t>
      </w:r>
      <w:r>
        <w:rPr>
          <w:spacing w:val="-8"/>
          <w:sz w:val="24"/>
        </w:rPr>
        <w:t xml:space="preserve"> </w:t>
      </w:r>
      <w:r>
        <w:rPr>
          <w:sz w:val="24"/>
        </w:rPr>
        <w:t>с</w:t>
      </w:r>
      <w:r>
        <w:rPr>
          <w:spacing w:val="-7"/>
          <w:sz w:val="24"/>
        </w:rPr>
        <w:t xml:space="preserve"> </w:t>
      </w:r>
      <w:r>
        <w:rPr>
          <w:sz w:val="24"/>
        </w:rPr>
        <w:t>другими</w:t>
      </w:r>
      <w:r>
        <w:rPr>
          <w:spacing w:val="-5"/>
          <w:sz w:val="24"/>
        </w:rPr>
        <w:t xml:space="preserve"> </w:t>
      </w:r>
      <w:r>
        <w:rPr>
          <w:sz w:val="24"/>
        </w:rPr>
        <w:t>детьми</w:t>
      </w:r>
      <w:r>
        <w:rPr>
          <w:spacing w:val="-5"/>
          <w:sz w:val="24"/>
        </w:rPr>
        <w:t xml:space="preserve"> </w:t>
      </w:r>
      <w:r>
        <w:rPr>
          <w:sz w:val="24"/>
        </w:rPr>
        <w:t>и</w:t>
      </w:r>
      <w:r>
        <w:rPr>
          <w:spacing w:val="-10"/>
          <w:sz w:val="24"/>
        </w:rPr>
        <w:t xml:space="preserve"> </w:t>
      </w:r>
      <w:r>
        <w:rPr>
          <w:sz w:val="24"/>
        </w:rPr>
        <w:t>действовать</w:t>
      </w:r>
      <w:r>
        <w:rPr>
          <w:spacing w:val="-9"/>
          <w:sz w:val="24"/>
        </w:rPr>
        <w:t xml:space="preserve"> </w:t>
      </w:r>
      <w:r>
        <w:rPr>
          <w:sz w:val="24"/>
        </w:rPr>
        <w:t>в соответствии с намеченным планом.</w:t>
      </w:r>
    </w:p>
    <w:p w14:paraId="6493C956" w14:textId="77777777" w:rsidR="00234625" w:rsidRDefault="00C749F3" w:rsidP="00596B0E">
      <w:pPr>
        <w:pStyle w:val="a5"/>
        <w:numPr>
          <w:ilvl w:val="0"/>
          <w:numId w:val="90"/>
        </w:numPr>
        <w:tabs>
          <w:tab w:val="left" w:pos="1734"/>
        </w:tabs>
        <w:spacing w:before="2"/>
        <w:ind w:right="679" w:firstLine="710"/>
        <w:rPr>
          <w:sz w:val="24"/>
        </w:rPr>
      </w:pPr>
      <w:r>
        <w:rPr>
          <w:sz w:val="24"/>
        </w:rPr>
        <w:t>Развитие детского творчества. С удовольствием самостоятельно стремится изображать то, что интересно, отражая при этом в продуктивной деятельности образы окружающего мира, явления природы (дождь, снегопад), образы по следам восприятия художественной</w:t>
      </w:r>
      <w:r>
        <w:rPr>
          <w:spacing w:val="-7"/>
          <w:sz w:val="24"/>
        </w:rPr>
        <w:t xml:space="preserve"> </w:t>
      </w:r>
      <w:r>
        <w:rPr>
          <w:sz w:val="24"/>
        </w:rPr>
        <w:t>литературы.</w:t>
      </w:r>
      <w:r>
        <w:rPr>
          <w:spacing w:val="-6"/>
          <w:sz w:val="24"/>
        </w:rPr>
        <w:t xml:space="preserve"> </w:t>
      </w:r>
      <w:r>
        <w:rPr>
          <w:sz w:val="24"/>
        </w:rPr>
        <w:t>Самостоятельно</w:t>
      </w:r>
      <w:r>
        <w:rPr>
          <w:spacing w:val="-7"/>
          <w:sz w:val="24"/>
        </w:rPr>
        <w:t xml:space="preserve"> </w:t>
      </w:r>
      <w:r>
        <w:rPr>
          <w:sz w:val="24"/>
        </w:rPr>
        <w:t>находит</w:t>
      </w:r>
      <w:r>
        <w:rPr>
          <w:spacing w:val="-7"/>
          <w:sz w:val="24"/>
        </w:rPr>
        <w:t xml:space="preserve"> </w:t>
      </w:r>
      <w:r>
        <w:rPr>
          <w:sz w:val="24"/>
        </w:rPr>
        <w:t>для</w:t>
      </w:r>
      <w:r>
        <w:rPr>
          <w:spacing w:val="-7"/>
          <w:sz w:val="24"/>
        </w:rPr>
        <w:t xml:space="preserve"> </w:t>
      </w:r>
      <w:r>
        <w:rPr>
          <w:sz w:val="24"/>
        </w:rPr>
        <w:t>изображения</w:t>
      </w:r>
      <w:r>
        <w:rPr>
          <w:spacing w:val="-12"/>
          <w:sz w:val="24"/>
        </w:rPr>
        <w:t xml:space="preserve"> </w:t>
      </w:r>
      <w:r>
        <w:rPr>
          <w:sz w:val="24"/>
        </w:rPr>
        <w:t>простые</w:t>
      </w:r>
      <w:r>
        <w:rPr>
          <w:spacing w:val="-8"/>
          <w:sz w:val="24"/>
        </w:rPr>
        <w:t xml:space="preserve"> </w:t>
      </w:r>
      <w:r>
        <w:rPr>
          <w:sz w:val="24"/>
        </w:rPr>
        <w:t>сюжеты</w:t>
      </w:r>
      <w:r>
        <w:rPr>
          <w:spacing w:val="-10"/>
          <w:sz w:val="24"/>
        </w:rPr>
        <w:t xml:space="preserve"> </w:t>
      </w:r>
      <w:r>
        <w:rPr>
          <w:sz w:val="24"/>
        </w:rPr>
        <w:t>в окружающей жизни, художественной литературе и природе. Умеет ставить несколько простых,</w:t>
      </w:r>
      <w:r>
        <w:rPr>
          <w:spacing w:val="-11"/>
          <w:sz w:val="24"/>
        </w:rPr>
        <w:t xml:space="preserve"> </w:t>
      </w:r>
      <w:r>
        <w:rPr>
          <w:sz w:val="24"/>
        </w:rPr>
        <w:t>но</w:t>
      </w:r>
      <w:r>
        <w:rPr>
          <w:spacing w:val="-8"/>
          <w:sz w:val="24"/>
        </w:rPr>
        <w:t xml:space="preserve"> </w:t>
      </w:r>
      <w:r>
        <w:rPr>
          <w:sz w:val="24"/>
        </w:rPr>
        <w:t>взаимосвязанных</w:t>
      </w:r>
      <w:r>
        <w:rPr>
          <w:spacing w:val="-15"/>
          <w:sz w:val="24"/>
        </w:rPr>
        <w:t xml:space="preserve"> </w:t>
      </w:r>
      <w:r>
        <w:rPr>
          <w:sz w:val="24"/>
        </w:rPr>
        <w:t>целей</w:t>
      </w:r>
      <w:r>
        <w:rPr>
          <w:spacing w:val="-12"/>
          <w:sz w:val="24"/>
        </w:rPr>
        <w:t xml:space="preserve"> </w:t>
      </w:r>
      <w:r>
        <w:rPr>
          <w:sz w:val="24"/>
        </w:rPr>
        <w:t>(нарисовать</w:t>
      </w:r>
      <w:r>
        <w:rPr>
          <w:spacing w:val="-12"/>
          <w:sz w:val="24"/>
        </w:rPr>
        <w:t xml:space="preserve"> </w:t>
      </w:r>
      <w:r>
        <w:rPr>
          <w:sz w:val="24"/>
        </w:rPr>
        <w:t>и</w:t>
      </w:r>
      <w:r>
        <w:rPr>
          <w:spacing w:val="-12"/>
          <w:sz w:val="24"/>
        </w:rPr>
        <w:t xml:space="preserve"> </w:t>
      </w:r>
      <w:r>
        <w:rPr>
          <w:sz w:val="24"/>
        </w:rPr>
        <w:t>закрасить</w:t>
      </w:r>
      <w:r>
        <w:rPr>
          <w:spacing w:val="-11"/>
          <w:sz w:val="24"/>
        </w:rPr>
        <w:t xml:space="preserve"> </w:t>
      </w:r>
      <w:r>
        <w:rPr>
          <w:sz w:val="24"/>
        </w:rPr>
        <w:t>созданное</w:t>
      </w:r>
      <w:r>
        <w:rPr>
          <w:spacing w:val="-13"/>
          <w:sz w:val="24"/>
        </w:rPr>
        <w:t xml:space="preserve"> </w:t>
      </w:r>
      <w:r>
        <w:rPr>
          <w:sz w:val="24"/>
        </w:rPr>
        <w:t>изображение)</w:t>
      </w:r>
      <w:r>
        <w:rPr>
          <w:spacing w:val="-11"/>
          <w:sz w:val="24"/>
        </w:rPr>
        <w:t xml:space="preserve"> </w:t>
      </w:r>
      <w:r>
        <w:rPr>
          <w:sz w:val="24"/>
        </w:rPr>
        <w:t>и</w:t>
      </w:r>
      <w:r>
        <w:rPr>
          <w:spacing w:val="-5"/>
          <w:sz w:val="24"/>
        </w:rPr>
        <w:t xml:space="preserve"> </w:t>
      </w:r>
      <w:r>
        <w:rPr>
          <w:sz w:val="24"/>
        </w:rPr>
        <w:t>при поддержке педагогического работника реализовывать их в процессе изобразительной деятельности. Создает и реализует замыслы, изображает разнообразные объекты, сюжетные</w:t>
      </w:r>
      <w:r>
        <w:rPr>
          <w:spacing w:val="-7"/>
          <w:sz w:val="24"/>
        </w:rPr>
        <w:t xml:space="preserve"> </w:t>
      </w:r>
      <w:r>
        <w:rPr>
          <w:sz w:val="24"/>
        </w:rPr>
        <w:t>и</w:t>
      </w:r>
      <w:r>
        <w:rPr>
          <w:spacing w:val="-5"/>
          <w:sz w:val="24"/>
        </w:rPr>
        <w:t xml:space="preserve"> </w:t>
      </w:r>
      <w:r>
        <w:rPr>
          <w:sz w:val="24"/>
        </w:rPr>
        <w:t>декоративные</w:t>
      </w:r>
      <w:r>
        <w:rPr>
          <w:spacing w:val="-7"/>
          <w:sz w:val="24"/>
        </w:rPr>
        <w:t xml:space="preserve"> </w:t>
      </w:r>
      <w:r>
        <w:rPr>
          <w:sz w:val="24"/>
        </w:rPr>
        <w:t>композиции.</w:t>
      </w:r>
      <w:r>
        <w:rPr>
          <w:spacing w:val="-4"/>
          <w:sz w:val="24"/>
        </w:rPr>
        <w:t xml:space="preserve"> </w:t>
      </w:r>
      <w:r>
        <w:rPr>
          <w:sz w:val="24"/>
        </w:rPr>
        <w:t>Особый</w:t>
      </w:r>
      <w:r>
        <w:rPr>
          <w:spacing w:val="-5"/>
          <w:sz w:val="24"/>
        </w:rPr>
        <w:t xml:space="preserve"> </w:t>
      </w:r>
      <w:r>
        <w:rPr>
          <w:sz w:val="24"/>
        </w:rPr>
        <w:t>интерес</w:t>
      </w:r>
      <w:r>
        <w:rPr>
          <w:spacing w:val="-7"/>
          <w:sz w:val="24"/>
        </w:rPr>
        <w:t xml:space="preserve"> </w:t>
      </w:r>
      <w:r>
        <w:rPr>
          <w:sz w:val="24"/>
        </w:rPr>
        <w:t>проявляет</w:t>
      </w:r>
      <w:r>
        <w:rPr>
          <w:spacing w:val="-5"/>
          <w:sz w:val="24"/>
        </w:rPr>
        <w:t xml:space="preserve"> </w:t>
      </w:r>
      <w:r>
        <w:rPr>
          <w:sz w:val="24"/>
        </w:rPr>
        <w:t>к</w:t>
      </w:r>
      <w:r>
        <w:rPr>
          <w:spacing w:val="-7"/>
          <w:sz w:val="24"/>
        </w:rPr>
        <w:t xml:space="preserve"> </w:t>
      </w:r>
      <w:r>
        <w:rPr>
          <w:sz w:val="24"/>
        </w:rPr>
        <w:t>творческим</w:t>
      </w:r>
      <w:r>
        <w:rPr>
          <w:spacing w:val="-4"/>
          <w:sz w:val="24"/>
        </w:rPr>
        <w:t xml:space="preserve"> </w:t>
      </w:r>
      <w:r>
        <w:rPr>
          <w:sz w:val="24"/>
        </w:rPr>
        <w:t xml:space="preserve">способам действия: пространственному изменению образца, изъятию лишнего или дополнению до </w:t>
      </w:r>
      <w:r>
        <w:rPr>
          <w:spacing w:val="-2"/>
          <w:sz w:val="24"/>
        </w:rPr>
        <w:t>целого.</w:t>
      </w:r>
    </w:p>
    <w:p w14:paraId="149FC4EE" w14:textId="77777777" w:rsidR="00234625" w:rsidRDefault="00C749F3">
      <w:pPr>
        <w:pStyle w:val="3"/>
        <w:spacing w:before="8" w:line="272" w:lineRule="exact"/>
      </w:pPr>
      <w:r>
        <w:t>Старшая</w:t>
      </w:r>
      <w:r>
        <w:rPr>
          <w:spacing w:val="-4"/>
        </w:rPr>
        <w:t xml:space="preserve"> </w:t>
      </w:r>
      <w:r>
        <w:t>группа (от</w:t>
      </w:r>
      <w:r>
        <w:rPr>
          <w:spacing w:val="5"/>
        </w:rPr>
        <w:t xml:space="preserve"> </w:t>
      </w:r>
      <w:r>
        <w:t>5</w:t>
      </w:r>
      <w:r>
        <w:rPr>
          <w:spacing w:val="-4"/>
        </w:rPr>
        <w:t xml:space="preserve"> </w:t>
      </w:r>
      <w:r>
        <w:t>до 6</w:t>
      </w:r>
      <w:r>
        <w:rPr>
          <w:spacing w:val="-4"/>
        </w:rPr>
        <w:t xml:space="preserve"> лет):</w:t>
      </w:r>
    </w:p>
    <w:p w14:paraId="5052AC63" w14:textId="77777777" w:rsidR="00234625" w:rsidRDefault="00C749F3" w:rsidP="00596B0E">
      <w:pPr>
        <w:pStyle w:val="a5"/>
        <w:numPr>
          <w:ilvl w:val="0"/>
          <w:numId w:val="89"/>
        </w:numPr>
        <w:tabs>
          <w:tab w:val="left" w:pos="1676"/>
        </w:tabs>
        <w:ind w:right="680" w:firstLine="710"/>
        <w:rPr>
          <w:sz w:val="24"/>
        </w:rPr>
      </w:pPr>
      <w:r>
        <w:rPr>
          <w:sz w:val="24"/>
        </w:rPr>
        <w:t xml:space="preserve">Приобщение к изобразительному искусству. Проявляет устойчивый интерес к произведениям народного искусства. Различает и называет все виды декоративно- прикладного искусства, знает и умеет выполнить все основные элементы декоративной </w:t>
      </w:r>
      <w:r>
        <w:rPr>
          <w:sz w:val="24"/>
        </w:rPr>
        <w:lastRenderedPageBreak/>
        <w:t>росписи; анализирует образцы. Участвует в партнерской деятельности с педагогическим работником</w:t>
      </w:r>
      <w:r>
        <w:rPr>
          <w:spacing w:val="-15"/>
          <w:sz w:val="24"/>
        </w:rPr>
        <w:t xml:space="preserve"> </w:t>
      </w:r>
      <w:r>
        <w:rPr>
          <w:sz w:val="24"/>
        </w:rPr>
        <w:t>и</w:t>
      </w:r>
      <w:r>
        <w:rPr>
          <w:spacing w:val="-15"/>
          <w:sz w:val="24"/>
        </w:rPr>
        <w:t xml:space="preserve"> </w:t>
      </w:r>
      <w:r>
        <w:rPr>
          <w:sz w:val="24"/>
        </w:rPr>
        <w:t>детьми.</w:t>
      </w:r>
      <w:r>
        <w:rPr>
          <w:spacing w:val="-15"/>
          <w:sz w:val="24"/>
        </w:rPr>
        <w:t xml:space="preserve"> </w:t>
      </w:r>
      <w:r>
        <w:rPr>
          <w:sz w:val="24"/>
        </w:rPr>
        <w:t>Испытывает</w:t>
      </w:r>
      <w:r>
        <w:rPr>
          <w:spacing w:val="-15"/>
          <w:sz w:val="24"/>
        </w:rPr>
        <w:t xml:space="preserve"> </w:t>
      </w:r>
      <w:r>
        <w:rPr>
          <w:sz w:val="24"/>
        </w:rPr>
        <w:t>чувство</w:t>
      </w:r>
      <w:r>
        <w:rPr>
          <w:spacing w:val="-15"/>
          <w:sz w:val="24"/>
        </w:rPr>
        <w:t xml:space="preserve"> </w:t>
      </w:r>
      <w:r>
        <w:rPr>
          <w:sz w:val="24"/>
        </w:rPr>
        <w:t>уважения</w:t>
      </w:r>
      <w:r>
        <w:rPr>
          <w:spacing w:val="-15"/>
          <w:sz w:val="24"/>
        </w:rPr>
        <w:t xml:space="preserve"> </w:t>
      </w:r>
      <w:r>
        <w:rPr>
          <w:sz w:val="24"/>
        </w:rPr>
        <w:t>к</w:t>
      </w:r>
      <w:r>
        <w:rPr>
          <w:spacing w:val="-15"/>
          <w:sz w:val="24"/>
        </w:rPr>
        <w:t xml:space="preserve"> </w:t>
      </w:r>
      <w:r>
        <w:rPr>
          <w:sz w:val="24"/>
        </w:rPr>
        <w:t>труду</w:t>
      </w:r>
      <w:r>
        <w:rPr>
          <w:spacing w:val="-15"/>
          <w:sz w:val="24"/>
        </w:rPr>
        <w:t xml:space="preserve"> </w:t>
      </w:r>
      <w:r>
        <w:rPr>
          <w:sz w:val="24"/>
        </w:rPr>
        <w:t>народных</w:t>
      </w:r>
      <w:r>
        <w:rPr>
          <w:spacing w:val="-15"/>
          <w:sz w:val="24"/>
        </w:rPr>
        <w:t xml:space="preserve"> </w:t>
      </w:r>
      <w:r>
        <w:rPr>
          <w:sz w:val="24"/>
        </w:rPr>
        <w:t>мастеров</w:t>
      </w:r>
      <w:r>
        <w:rPr>
          <w:spacing w:val="-15"/>
          <w:sz w:val="24"/>
        </w:rPr>
        <w:t xml:space="preserve"> </w:t>
      </w:r>
      <w:r>
        <w:rPr>
          <w:sz w:val="24"/>
        </w:rPr>
        <w:t>и</w:t>
      </w:r>
      <w:r>
        <w:rPr>
          <w:spacing w:val="-15"/>
          <w:sz w:val="24"/>
        </w:rPr>
        <w:t xml:space="preserve"> </w:t>
      </w:r>
      <w:r>
        <w:rPr>
          <w:sz w:val="24"/>
        </w:rPr>
        <w:t>гордится их мастерством.</w:t>
      </w:r>
    </w:p>
    <w:p w14:paraId="0EAC2836" w14:textId="77777777" w:rsidR="00234625" w:rsidRDefault="00C749F3" w:rsidP="00596B0E">
      <w:pPr>
        <w:pStyle w:val="a5"/>
        <w:numPr>
          <w:ilvl w:val="0"/>
          <w:numId w:val="89"/>
        </w:numPr>
        <w:tabs>
          <w:tab w:val="left" w:pos="1820"/>
        </w:tabs>
        <w:ind w:right="689" w:firstLine="710"/>
        <w:rPr>
          <w:sz w:val="24"/>
        </w:rPr>
      </w:pPr>
      <w:r>
        <w:rPr>
          <w:sz w:val="24"/>
        </w:rPr>
        <w:t>Развитие продуктивной деятельности обучающихся (рисование, лепка, аппликация, художественный труд). Ориентируется в пространстве листа бумаги самостоятельно; освоил технические навыки и приемы. При создании рисунка, лепки, аппликации умеет работать по аналогии и по собственному замыслу. Передает в изображении отличие предметов по цвету, форме и иным признакам. Создает замысел и реализует его до конца.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14:paraId="7D8F55B6" w14:textId="77777777" w:rsidR="00234625" w:rsidRDefault="00C749F3" w:rsidP="00596B0E">
      <w:pPr>
        <w:pStyle w:val="a5"/>
        <w:numPr>
          <w:ilvl w:val="0"/>
          <w:numId w:val="89"/>
        </w:numPr>
        <w:tabs>
          <w:tab w:val="left" w:pos="1647"/>
        </w:tabs>
        <w:ind w:right="684" w:firstLine="710"/>
        <w:rPr>
          <w:sz w:val="24"/>
        </w:rPr>
      </w:pPr>
      <w:r>
        <w:rPr>
          <w:sz w:val="24"/>
        </w:rPr>
        <w:t xml:space="preserve">Развитие детского творчества. Создает замысел до начала выполнения работы и реализует его, выбирая соответствующие материалы и выразительные средства. Передает </w:t>
      </w:r>
      <w:proofErr w:type="gramStart"/>
      <w:r>
        <w:rPr>
          <w:sz w:val="24"/>
        </w:rPr>
        <w:t>характерную</w:t>
      </w:r>
      <w:r>
        <w:rPr>
          <w:spacing w:val="40"/>
          <w:sz w:val="24"/>
        </w:rPr>
        <w:t xml:space="preserve">  </w:t>
      </w:r>
      <w:r>
        <w:rPr>
          <w:sz w:val="24"/>
        </w:rPr>
        <w:t>структуру</w:t>
      </w:r>
      <w:proofErr w:type="gramEnd"/>
      <w:r>
        <w:rPr>
          <w:spacing w:val="40"/>
          <w:sz w:val="24"/>
        </w:rPr>
        <w:t xml:space="preserve">  </w:t>
      </w:r>
      <w:r>
        <w:rPr>
          <w:sz w:val="24"/>
        </w:rPr>
        <w:t>и</w:t>
      </w:r>
      <w:r>
        <w:rPr>
          <w:spacing w:val="40"/>
          <w:sz w:val="24"/>
        </w:rPr>
        <w:t xml:space="preserve">  </w:t>
      </w:r>
      <w:r>
        <w:rPr>
          <w:sz w:val="24"/>
        </w:rPr>
        <w:t>пропорции</w:t>
      </w:r>
      <w:r>
        <w:rPr>
          <w:spacing w:val="40"/>
          <w:sz w:val="24"/>
        </w:rPr>
        <w:t xml:space="preserve">  </w:t>
      </w:r>
      <w:r>
        <w:rPr>
          <w:sz w:val="24"/>
        </w:rPr>
        <w:t>объектов,</w:t>
      </w:r>
      <w:r>
        <w:rPr>
          <w:spacing w:val="40"/>
          <w:sz w:val="24"/>
        </w:rPr>
        <w:t xml:space="preserve">  </w:t>
      </w:r>
      <w:r>
        <w:rPr>
          <w:sz w:val="24"/>
        </w:rPr>
        <w:t>строит</w:t>
      </w:r>
      <w:r>
        <w:rPr>
          <w:spacing w:val="40"/>
          <w:sz w:val="24"/>
        </w:rPr>
        <w:t xml:space="preserve">  </w:t>
      </w:r>
      <w:r>
        <w:rPr>
          <w:sz w:val="24"/>
        </w:rPr>
        <w:t>композицию.</w:t>
      </w:r>
      <w:r>
        <w:rPr>
          <w:spacing w:val="40"/>
          <w:sz w:val="24"/>
        </w:rPr>
        <w:t xml:space="preserve">  </w:t>
      </w:r>
      <w:r>
        <w:rPr>
          <w:sz w:val="24"/>
        </w:rPr>
        <w:t>Пользуется</w:t>
      </w:r>
    </w:p>
    <w:p w14:paraId="7ED82CDC" w14:textId="77777777" w:rsidR="00234625" w:rsidRDefault="00C749F3">
      <w:pPr>
        <w:pStyle w:val="a3"/>
        <w:spacing w:before="66"/>
        <w:ind w:right="684" w:firstLine="0"/>
      </w:pPr>
      <w:r>
        <w:t>разнообразными изобразительными приемами, проявляет интерес к использованию нетрадиционных изобразительных техник. Ярко проявляет творчество, развернуто комментирует полученный продукт деятельности. С интересом рассматривает и эстетически оценивает свои работы и работы других детей.</w:t>
      </w:r>
    </w:p>
    <w:p w14:paraId="463DFCF7" w14:textId="77777777" w:rsidR="00234625" w:rsidRDefault="00C749F3">
      <w:pPr>
        <w:pStyle w:val="3"/>
        <w:spacing w:before="5"/>
      </w:pPr>
      <w:r>
        <w:t>Подготовительная</w:t>
      </w:r>
      <w:r>
        <w:rPr>
          <w:spacing w:val="1"/>
        </w:rPr>
        <w:t xml:space="preserve"> </w:t>
      </w:r>
      <w:r>
        <w:t>группа</w:t>
      </w:r>
      <w:r>
        <w:rPr>
          <w:spacing w:val="-5"/>
        </w:rPr>
        <w:t xml:space="preserve"> </w:t>
      </w:r>
      <w:r>
        <w:t>(от</w:t>
      </w:r>
      <w:r>
        <w:rPr>
          <w:spacing w:val="1"/>
        </w:rPr>
        <w:t xml:space="preserve"> </w:t>
      </w:r>
      <w:r>
        <w:t>6 до</w:t>
      </w:r>
      <w:r>
        <w:rPr>
          <w:spacing w:val="-4"/>
        </w:rPr>
        <w:t xml:space="preserve"> </w:t>
      </w:r>
      <w:r>
        <w:t>7</w:t>
      </w:r>
      <w:r>
        <w:rPr>
          <w:spacing w:val="-4"/>
        </w:rPr>
        <w:t xml:space="preserve"> лет):</w:t>
      </w:r>
    </w:p>
    <w:p w14:paraId="531E721C" w14:textId="77777777" w:rsidR="00234625" w:rsidRDefault="00C749F3" w:rsidP="00596B0E">
      <w:pPr>
        <w:pStyle w:val="a5"/>
        <w:numPr>
          <w:ilvl w:val="0"/>
          <w:numId w:val="88"/>
        </w:numPr>
        <w:tabs>
          <w:tab w:val="left" w:pos="1820"/>
        </w:tabs>
        <w:ind w:right="692" w:firstLine="710"/>
        <w:rPr>
          <w:sz w:val="24"/>
        </w:rPr>
      </w:pPr>
      <w:r>
        <w:rPr>
          <w:sz w:val="24"/>
        </w:rPr>
        <w:t>Развитие продуктивной деятельности обучающихся (рисование, лепка, аппликация, художественный труд). Ориентируется в пространстве листа бумаги самостоятельно; освоил технические навыки и приемы. Способен организовать рабочее место и оценить результат собственной деятельности. При создании рисунка, лепки, аппликации умеет работать по аналогии и по собственному замыслу. Умеет создавать изображение</w:t>
      </w:r>
      <w:r>
        <w:rPr>
          <w:spacing w:val="-1"/>
          <w:sz w:val="24"/>
        </w:rPr>
        <w:t xml:space="preserve"> </w:t>
      </w:r>
      <w:r>
        <w:rPr>
          <w:sz w:val="24"/>
        </w:rPr>
        <w:t>с</w:t>
      </w:r>
      <w:r>
        <w:rPr>
          <w:spacing w:val="-5"/>
          <w:sz w:val="24"/>
        </w:rPr>
        <w:t xml:space="preserve"> </w:t>
      </w:r>
      <w:r>
        <w:rPr>
          <w:sz w:val="24"/>
        </w:rPr>
        <w:t>натуры и</w:t>
      </w:r>
      <w:r>
        <w:rPr>
          <w:spacing w:val="-4"/>
          <w:sz w:val="24"/>
        </w:rPr>
        <w:t xml:space="preserve"> </w:t>
      </w:r>
      <w:r>
        <w:rPr>
          <w:sz w:val="24"/>
        </w:rPr>
        <w:t>по</w:t>
      </w:r>
      <w:r>
        <w:rPr>
          <w:spacing w:val="-1"/>
          <w:sz w:val="24"/>
        </w:rPr>
        <w:t xml:space="preserve"> </w:t>
      </w:r>
      <w:r>
        <w:rPr>
          <w:sz w:val="24"/>
        </w:rPr>
        <w:t>представлению,</w:t>
      </w:r>
      <w:r>
        <w:rPr>
          <w:spacing w:val="-3"/>
          <w:sz w:val="24"/>
        </w:rPr>
        <w:t xml:space="preserve"> </w:t>
      </w:r>
      <w:r>
        <w:rPr>
          <w:sz w:val="24"/>
        </w:rPr>
        <w:t>передавая</w:t>
      </w:r>
      <w:r>
        <w:rPr>
          <w:spacing w:val="-1"/>
          <w:sz w:val="24"/>
        </w:rPr>
        <w:t xml:space="preserve"> </w:t>
      </w:r>
      <w:r>
        <w:rPr>
          <w:sz w:val="24"/>
        </w:rPr>
        <w:t>характерные</w:t>
      </w:r>
      <w:r>
        <w:rPr>
          <w:spacing w:val="-1"/>
          <w:sz w:val="24"/>
        </w:rPr>
        <w:t xml:space="preserve"> </w:t>
      </w:r>
      <w:r>
        <w:rPr>
          <w:sz w:val="24"/>
        </w:rPr>
        <w:t>особенности</w:t>
      </w:r>
      <w:r>
        <w:rPr>
          <w:spacing w:val="-3"/>
          <w:sz w:val="24"/>
        </w:rPr>
        <w:t xml:space="preserve"> </w:t>
      </w:r>
      <w:r>
        <w:rPr>
          <w:sz w:val="24"/>
        </w:rPr>
        <w:t>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14:paraId="520C88F8" w14:textId="77777777" w:rsidR="00234625" w:rsidRDefault="00C749F3" w:rsidP="00596B0E">
      <w:pPr>
        <w:pStyle w:val="a5"/>
        <w:numPr>
          <w:ilvl w:val="0"/>
          <w:numId w:val="88"/>
        </w:numPr>
        <w:tabs>
          <w:tab w:val="left" w:pos="1647"/>
        </w:tabs>
        <w:ind w:right="690" w:firstLine="710"/>
        <w:rPr>
          <w:sz w:val="24"/>
        </w:rPr>
      </w:pPr>
      <w:r>
        <w:rPr>
          <w:sz w:val="24"/>
        </w:rPr>
        <w:t>Развитие детского творчества. 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пользуется разнообразными приемами, нетрадиционными техниками. Ярко проявляет творчество, развернуто комментирует полученный продукт деятельности. Получает удовольствие от процесса создания</w:t>
      </w:r>
      <w:r>
        <w:rPr>
          <w:spacing w:val="-3"/>
          <w:sz w:val="24"/>
        </w:rPr>
        <w:t xml:space="preserve"> </w:t>
      </w:r>
      <w:r>
        <w:rPr>
          <w:sz w:val="24"/>
        </w:rPr>
        <w:t>образов, радуется</w:t>
      </w:r>
      <w:r>
        <w:rPr>
          <w:spacing w:val="-4"/>
          <w:sz w:val="24"/>
        </w:rPr>
        <w:t xml:space="preserve"> </w:t>
      </w:r>
      <w:r>
        <w:rPr>
          <w:sz w:val="24"/>
        </w:rPr>
        <w:t>результатам.</w:t>
      </w:r>
      <w:r>
        <w:rPr>
          <w:spacing w:val="-2"/>
          <w:sz w:val="24"/>
        </w:rPr>
        <w:t xml:space="preserve"> </w:t>
      </w:r>
      <w:r>
        <w:rPr>
          <w:sz w:val="24"/>
        </w:rPr>
        <w:t>Композиции</w:t>
      </w:r>
      <w:r>
        <w:rPr>
          <w:spacing w:val="-3"/>
          <w:sz w:val="24"/>
        </w:rPr>
        <w:t xml:space="preserve"> </w:t>
      </w:r>
      <w:r>
        <w:rPr>
          <w:sz w:val="24"/>
        </w:rPr>
        <w:t>рисунков</w:t>
      </w:r>
      <w:r>
        <w:rPr>
          <w:spacing w:val="-6"/>
          <w:sz w:val="24"/>
        </w:rPr>
        <w:t xml:space="preserve"> </w:t>
      </w:r>
      <w:r>
        <w:rPr>
          <w:sz w:val="24"/>
        </w:rPr>
        <w:t>и</w:t>
      </w:r>
      <w:r>
        <w:rPr>
          <w:spacing w:val="-7"/>
          <w:sz w:val="24"/>
        </w:rPr>
        <w:t xml:space="preserve"> </w:t>
      </w:r>
      <w:r>
        <w:rPr>
          <w:sz w:val="24"/>
        </w:rPr>
        <w:t>поделок</w:t>
      </w:r>
      <w:r>
        <w:rPr>
          <w:spacing w:val="-5"/>
          <w:sz w:val="24"/>
        </w:rPr>
        <w:t xml:space="preserve"> </w:t>
      </w:r>
      <w:r>
        <w:rPr>
          <w:sz w:val="24"/>
        </w:rPr>
        <w:t>более</w:t>
      </w:r>
      <w:r>
        <w:rPr>
          <w:spacing w:val="-4"/>
          <w:sz w:val="24"/>
        </w:rPr>
        <w:t xml:space="preserve"> </w:t>
      </w:r>
      <w:r>
        <w:rPr>
          <w:sz w:val="24"/>
        </w:rPr>
        <w:t>совершенны.</w:t>
      </w:r>
      <w:r>
        <w:rPr>
          <w:spacing w:val="-6"/>
          <w:sz w:val="24"/>
        </w:rPr>
        <w:t xml:space="preserve"> </w:t>
      </w:r>
      <w:r>
        <w:rPr>
          <w:sz w:val="24"/>
        </w:rPr>
        <w:t>Ориентируется на ритм симметрии. С интересом рассматривает и эстетически оценивает работы свои и других детей.</w:t>
      </w:r>
    </w:p>
    <w:p w14:paraId="45EF620B" w14:textId="77777777" w:rsidR="00234625" w:rsidRDefault="00C749F3" w:rsidP="00596B0E">
      <w:pPr>
        <w:pStyle w:val="a5"/>
        <w:numPr>
          <w:ilvl w:val="0"/>
          <w:numId w:val="88"/>
        </w:numPr>
        <w:tabs>
          <w:tab w:val="left" w:pos="1676"/>
        </w:tabs>
        <w:ind w:right="680" w:firstLine="710"/>
        <w:rPr>
          <w:sz w:val="24"/>
        </w:rPr>
      </w:pPr>
      <w:r>
        <w:rPr>
          <w:sz w:val="24"/>
        </w:rPr>
        <w:t>Приобщение к изобразительному искусству. Проявляет устойчивый интерес к произведениям народного искусства. Различает и называет все виды декоративно- прикладного искусства, знает и умеет выполнить все основные элементы декоративной росписи; анализирует образцы. Участвует в партнерской деятельности с педагогическим работником</w:t>
      </w:r>
      <w:r>
        <w:rPr>
          <w:spacing w:val="-15"/>
          <w:sz w:val="24"/>
        </w:rPr>
        <w:t xml:space="preserve"> </w:t>
      </w:r>
      <w:r>
        <w:rPr>
          <w:sz w:val="24"/>
        </w:rPr>
        <w:t>и</w:t>
      </w:r>
      <w:r>
        <w:rPr>
          <w:spacing w:val="-15"/>
          <w:sz w:val="24"/>
        </w:rPr>
        <w:t xml:space="preserve"> </w:t>
      </w:r>
      <w:r>
        <w:rPr>
          <w:sz w:val="24"/>
        </w:rPr>
        <w:t>детьми.</w:t>
      </w:r>
      <w:r>
        <w:rPr>
          <w:spacing w:val="-15"/>
          <w:sz w:val="24"/>
        </w:rPr>
        <w:t xml:space="preserve"> </w:t>
      </w:r>
      <w:r>
        <w:rPr>
          <w:sz w:val="24"/>
        </w:rPr>
        <w:t>Испытывает</w:t>
      </w:r>
      <w:r>
        <w:rPr>
          <w:spacing w:val="-15"/>
          <w:sz w:val="24"/>
        </w:rPr>
        <w:t xml:space="preserve"> </w:t>
      </w:r>
      <w:r>
        <w:rPr>
          <w:sz w:val="24"/>
        </w:rPr>
        <w:t>чувство</w:t>
      </w:r>
      <w:r>
        <w:rPr>
          <w:spacing w:val="-15"/>
          <w:sz w:val="24"/>
        </w:rPr>
        <w:t xml:space="preserve"> </w:t>
      </w:r>
      <w:r>
        <w:rPr>
          <w:sz w:val="24"/>
        </w:rPr>
        <w:t>уважения</w:t>
      </w:r>
      <w:r>
        <w:rPr>
          <w:spacing w:val="-15"/>
          <w:sz w:val="24"/>
        </w:rPr>
        <w:t xml:space="preserve"> </w:t>
      </w:r>
      <w:r>
        <w:rPr>
          <w:sz w:val="24"/>
        </w:rPr>
        <w:t>к</w:t>
      </w:r>
      <w:r>
        <w:rPr>
          <w:spacing w:val="-15"/>
          <w:sz w:val="24"/>
        </w:rPr>
        <w:t xml:space="preserve"> </w:t>
      </w:r>
      <w:r>
        <w:rPr>
          <w:sz w:val="24"/>
        </w:rPr>
        <w:t>труду</w:t>
      </w:r>
      <w:r>
        <w:rPr>
          <w:spacing w:val="-15"/>
          <w:sz w:val="24"/>
        </w:rPr>
        <w:t xml:space="preserve"> </w:t>
      </w:r>
      <w:r>
        <w:rPr>
          <w:sz w:val="24"/>
        </w:rPr>
        <w:t>народных</w:t>
      </w:r>
      <w:r>
        <w:rPr>
          <w:spacing w:val="-15"/>
          <w:sz w:val="24"/>
        </w:rPr>
        <w:t xml:space="preserve"> </w:t>
      </w:r>
      <w:r>
        <w:rPr>
          <w:sz w:val="24"/>
        </w:rPr>
        <w:t>мастеров</w:t>
      </w:r>
      <w:r>
        <w:rPr>
          <w:spacing w:val="-15"/>
          <w:sz w:val="24"/>
        </w:rPr>
        <w:t xml:space="preserve"> </w:t>
      </w:r>
      <w:r>
        <w:rPr>
          <w:sz w:val="24"/>
        </w:rPr>
        <w:t>и</w:t>
      </w:r>
      <w:r>
        <w:rPr>
          <w:spacing w:val="-15"/>
          <w:sz w:val="24"/>
        </w:rPr>
        <w:t xml:space="preserve"> </w:t>
      </w:r>
      <w:r>
        <w:rPr>
          <w:sz w:val="24"/>
        </w:rPr>
        <w:t>гордится их мастерством.</w:t>
      </w:r>
    </w:p>
    <w:p w14:paraId="0B911292" w14:textId="77777777" w:rsidR="00234625" w:rsidRDefault="00C749F3">
      <w:pPr>
        <w:pStyle w:val="2"/>
        <w:spacing w:before="4" w:line="275" w:lineRule="exact"/>
        <w:ind w:left="1390"/>
      </w:pPr>
      <w:r>
        <w:t>Раздел</w:t>
      </w:r>
      <w:r>
        <w:rPr>
          <w:spacing w:val="-4"/>
        </w:rPr>
        <w:t xml:space="preserve"> </w:t>
      </w:r>
      <w:r>
        <w:t>2</w:t>
      </w:r>
      <w:r>
        <w:rPr>
          <w:spacing w:val="-1"/>
        </w:rPr>
        <w:t xml:space="preserve"> </w:t>
      </w:r>
      <w:r>
        <w:t>Конструктивно-модельная</w:t>
      </w:r>
      <w:r>
        <w:rPr>
          <w:spacing w:val="-3"/>
        </w:rPr>
        <w:t xml:space="preserve"> </w:t>
      </w:r>
      <w:r>
        <w:rPr>
          <w:spacing w:val="-2"/>
        </w:rPr>
        <w:t>деятельность</w:t>
      </w:r>
    </w:p>
    <w:p w14:paraId="578224F5" w14:textId="77777777" w:rsidR="00234625" w:rsidRDefault="00C749F3">
      <w:pPr>
        <w:pStyle w:val="a3"/>
        <w:spacing w:line="275" w:lineRule="exact"/>
        <w:ind w:left="1390" w:firstLine="0"/>
        <w:jc w:val="left"/>
      </w:pPr>
      <w:r>
        <w:rPr>
          <w:u w:val="single"/>
        </w:rPr>
        <w:t>Общие</w:t>
      </w:r>
      <w:r>
        <w:rPr>
          <w:spacing w:val="-1"/>
          <w:u w:val="single"/>
        </w:rPr>
        <w:t xml:space="preserve"> </w:t>
      </w:r>
      <w:r>
        <w:rPr>
          <w:spacing w:val="-2"/>
          <w:u w:val="single"/>
        </w:rPr>
        <w:t>задачи:</w:t>
      </w:r>
    </w:p>
    <w:p w14:paraId="36D0B481" w14:textId="77777777" w:rsidR="00234625" w:rsidRDefault="00C749F3" w:rsidP="00596B0E">
      <w:pPr>
        <w:pStyle w:val="a5"/>
        <w:numPr>
          <w:ilvl w:val="1"/>
          <w:numId w:val="88"/>
        </w:numPr>
        <w:tabs>
          <w:tab w:val="left" w:pos="2096"/>
        </w:tabs>
        <w:spacing w:before="2" w:line="237" w:lineRule="auto"/>
        <w:ind w:right="684" w:firstLine="710"/>
        <w:jc w:val="left"/>
        <w:rPr>
          <w:sz w:val="24"/>
        </w:rPr>
      </w:pPr>
      <w:r>
        <w:rPr>
          <w:sz w:val="24"/>
        </w:rPr>
        <w:t>развивать</w:t>
      </w:r>
      <w:r>
        <w:rPr>
          <w:spacing w:val="-6"/>
          <w:sz w:val="24"/>
        </w:rPr>
        <w:t xml:space="preserve"> </w:t>
      </w:r>
      <w:r>
        <w:rPr>
          <w:sz w:val="24"/>
        </w:rPr>
        <w:t>интерес</w:t>
      </w:r>
      <w:r>
        <w:rPr>
          <w:spacing w:val="-5"/>
          <w:sz w:val="24"/>
        </w:rPr>
        <w:t xml:space="preserve"> </w:t>
      </w:r>
      <w:r>
        <w:rPr>
          <w:sz w:val="24"/>
        </w:rPr>
        <w:t>к</w:t>
      </w:r>
      <w:r>
        <w:rPr>
          <w:spacing w:val="-5"/>
          <w:sz w:val="24"/>
        </w:rPr>
        <w:t xml:space="preserve"> </w:t>
      </w:r>
      <w:r>
        <w:rPr>
          <w:sz w:val="24"/>
        </w:rPr>
        <w:t>конструктивной</w:t>
      </w:r>
      <w:r>
        <w:rPr>
          <w:spacing w:val="-7"/>
          <w:sz w:val="24"/>
        </w:rPr>
        <w:t xml:space="preserve"> </w:t>
      </w:r>
      <w:r>
        <w:rPr>
          <w:sz w:val="24"/>
        </w:rPr>
        <w:t>деятельности,</w:t>
      </w:r>
      <w:r>
        <w:rPr>
          <w:spacing w:val="-6"/>
          <w:sz w:val="24"/>
        </w:rPr>
        <w:t xml:space="preserve"> </w:t>
      </w:r>
      <w:r>
        <w:rPr>
          <w:sz w:val="24"/>
        </w:rPr>
        <w:t>знакомство</w:t>
      </w:r>
      <w:r>
        <w:rPr>
          <w:spacing w:val="-4"/>
          <w:sz w:val="24"/>
        </w:rPr>
        <w:t xml:space="preserve"> </w:t>
      </w:r>
      <w:r>
        <w:rPr>
          <w:sz w:val="24"/>
        </w:rPr>
        <w:t>с</w:t>
      </w:r>
      <w:r>
        <w:rPr>
          <w:spacing w:val="-9"/>
          <w:sz w:val="24"/>
        </w:rPr>
        <w:t xml:space="preserve"> </w:t>
      </w:r>
      <w:r>
        <w:rPr>
          <w:sz w:val="24"/>
        </w:rPr>
        <w:t>различными видами конструкторов и их деталями;</w:t>
      </w:r>
    </w:p>
    <w:p w14:paraId="7FA9891C" w14:textId="77777777" w:rsidR="00234625" w:rsidRDefault="00C749F3" w:rsidP="00596B0E">
      <w:pPr>
        <w:pStyle w:val="a5"/>
        <w:numPr>
          <w:ilvl w:val="1"/>
          <w:numId w:val="88"/>
        </w:numPr>
        <w:tabs>
          <w:tab w:val="left" w:pos="2096"/>
        </w:tabs>
        <w:spacing w:before="4" w:line="293" w:lineRule="exact"/>
        <w:ind w:left="2096"/>
        <w:jc w:val="left"/>
        <w:rPr>
          <w:sz w:val="24"/>
        </w:rPr>
      </w:pPr>
      <w:r>
        <w:rPr>
          <w:sz w:val="24"/>
        </w:rPr>
        <w:t>приобщать к</w:t>
      </w:r>
      <w:r>
        <w:rPr>
          <w:spacing w:val="-1"/>
          <w:sz w:val="24"/>
        </w:rPr>
        <w:t xml:space="preserve"> </w:t>
      </w:r>
      <w:r>
        <w:rPr>
          <w:spacing w:val="-2"/>
          <w:sz w:val="24"/>
        </w:rPr>
        <w:t>конструированию;</w:t>
      </w:r>
    </w:p>
    <w:p w14:paraId="25FDE59E" w14:textId="77777777" w:rsidR="00234625" w:rsidRDefault="00C749F3" w:rsidP="00596B0E">
      <w:pPr>
        <w:pStyle w:val="a5"/>
        <w:numPr>
          <w:ilvl w:val="1"/>
          <w:numId w:val="88"/>
        </w:numPr>
        <w:tabs>
          <w:tab w:val="left" w:pos="2096"/>
        </w:tabs>
        <w:spacing w:line="293" w:lineRule="exact"/>
        <w:ind w:left="2096"/>
        <w:jc w:val="left"/>
        <w:rPr>
          <w:sz w:val="24"/>
        </w:rPr>
      </w:pPr>
      <w:r>
        <w:rPr>
          <w:sz w:val="24"/>
        </w:rPr>
        <w:t>подводить</w:t>
      </w:r>
      <w:r>
        <w:rPr>
          <w:spacing w:val="-10"/>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анализу</w:t>
      </w:r>
      <w:r>
        <w:rPr>
          <w:spacing w:val="-9"/>
          <w:sz w:val="24"/>
        </w:rPr>
        <w:t xml:space="preserve"> </w:t>
      </w:r>
      <w:r>
        <w:rPr>
          <w:sz w:val="24"/>
        </w:rPr>
        <w:t>созданных</w:t>
      </w:r>
      <w:r>
        <w:rPr>
          <w:spacing w:val="-9"/>
          <w:sz w:val="24"/>
        </w:rPr>
        <w:t xml:space="preserve"> </w:t>
      </w:r>
      <w:r>
        <w:rPr>
          <w:spacing w:val="-2"/>
          <w:sz w:val="24"/>
        </w:rPr>
        <w:t>построек;</w:t>
      </w:r>
    </w:p>
    <w:p w14:paraId="185EAE5A" w14:textId="77777777" w:rsidR="00234625" w:rsidRDefault="00C749F3" w:rsidP="00596B0E">
      <w:pPr>
        <w:pStyle w:val="a5"/>
        <w:numPr>
          <w:ilvl w:val="1"/>
          <w:numId w:val="88"/>
        </w:numPr>
        <w:tabs>
          <w:tab w:val="left" w:pos="2096"/>
        </w:tabs>
        <w:spacing w:line="293" w:lineRule="exact"/>
        <w:ind w:left="2096"/>
        <w:jc w:val="left"/>
        <w:rPr>
          <w:sz w:val="24"/>
        </w:rPr>
      </w:pPr>
      <w:r>
        <w:rPr>
          <w:sz w:val="24"/>
        </w:rPr>
        <w:t>развивать</w:t>
      </w:r>
      <w:r>
        <w:rPr>
          <w:spacing w:val="-6"/>
          <w:sz w:val="24"/>
        </w:rPr>
        <w:t xml:space="preserve"> </w:t>
      </w:r>
      <w:r>
        <w:rPr>
          <w:sz w:val="24"/>
        </w:rPr>
        <w:t>желание</w:t>
      </w:r>
      <w:r>
        <w:rPr>
          <w:spacing w:val="-9"/>
          <w:sz w:val="24"/>
        </w:rPr>
        <w:t xml:space="preserve"> </w:t>
      </w:r>
      <w:r>
        <w:rPr>
          <w:sz w:val="24"/>
        </w:rPr>
        <w:t>сооружать</w:t>
      </w:r>
      <w:r>
        <w:rPr>
          <w:spacing w:val="-2"/>
          <w:sz w:val="24"/>
        </w:rPr>
        <w:t xml:space="preserve"> </w:t>
      </w:r>
      <w:r>
        <w:rPr>
          <w:sz w:val="24"/>
        </w:rPr>
        <w:t>постройки</w:t>
      </w:r>
      <w:r>
        <w:rPr>
          <w:spacing w:val="-6"/>
          <w:sz w:val="24"/>
        </w:rPr>
        <w:t xml:space="preserve"> </w:t>
      </w:r>
      <w:r>
        <w:rPr>
          <w:sz w:val="24"/>
        </w:rPr>
        <w:t>по</w:t>
      </w:r>
      <w:r>
        <w:rPr>
          <w:spacing w:val="1"/>
          <w:sz w:val="24"/>
        </w:rPr>
        <w:t xml:space="preserve"> </w:t>
      </w:r>
      <w:r>
        <w:rPr>
          <w:sz w:val="24"/>
        </w:rPr>
        <w:t>собственному</w:t>
      </w:r>
      <w:r>
        <w:rPr>
          <w:spacing w:val="-12"/>
          <w:sz w:val="24"/>
        </w:rPr>
        <w:t xml:space="preserve"> </w:t>
      </w:r>
      <w:r>
        <w:rPr>
          <w:spacing w:val="-2"/>
          <w:sz w:val="24"/>
        </w:rPr>
        <w:t>замыслу;</w:t>
      </w:r>
    </w:p>
    <w:p w14:paraId="03535EE8" w14:textId="77777777" w:rsidR="00234625" w:rsidRDefault="00C749F3" w:rsidP="00596B0E">
      <w:pPr>
        <w:pStyle w:val="a5"/>
        <w:numPr>
          <w:ilvl w:val="1"/>
          <w:numId w:val="88"/>
        </w:numPr>
        <w:tabs>
          <w:tab w:val="left" w:pos="2096"/>
        </w:tabs>
        <w:spacing w:line="293" w:lineRule="exact"/>
        <w:ind w:left="2096"/>
        <w:jc w:val="left"/>
        <w:rPr>
          <w:sz w:val="24"/>
        </w:rPr>
      </w:pPr>
      <w:r>
        <w:rPr>
          <w:sz w:val="24"/>
        </w:rPr>
        <w:lastRenderedPageBreak/>
        <w:t>учить</w:t>
      </w:r>
      <w:r>
        <w:rPr>
          <w:spacing w:val="-3"/>
          <w:sz w:val="24"/>
        </w:rPr>
        <w:t xml:space="preserve"> </w:t>
      </w:r>
      <w:r>
        <w:rPr>
          <w:sz w:val="24"/>
        </w:rPr>
        <w:t>обучающихся</w:t>
      </w:r>
      <w:r>
        <w:rPr>
          <w:spacing w:val="-3"/>
          <w:sz w:val="24"/>
        </w:rPr>
        <w:t xml:space="preserve"> </w:t>
      </w:r>
      <w:r>
        <w:rPr>
          <w:sz w:val="24"/>
        </w:rPr>
        <w:t>обыгрывать</w:t>
      </w:r>
      <w:r>
        <w:rPr>
          <w:spacing w:val="-5"/>
          <w:sz w:val="24"/>
        </w:rPr>
        <w:t xml:space="preserve"> </w:t>
      </w:r>
      <w:r>
        <w:rPr>
          <w:spacing w:val="-2"/>
          <w:sz w:val="24"/>
        </w:rPr>
        <w:t>постройки;</w:t>
      </w:r>
    </w:p>
    <w:p w14:paraId="306CA434" w14:textId="77777777" w:rsidR="00234625" w:rsidRDefault="00C749F3" w:rsidP="00596B0E">
      <w:pPr>
        <w:pStyle w:val="a5"/>
        <w:numPr>
          <w:ilvl w:val="1"/>
          <w:numId w:val="88"/>
        </w:numPr>
        <w:tabs>
          <w:tab w:val="left" w:pos="2095"/>
        </w:tabs>
        <w:ind w:right="688" w:firstLine="710"/>
        <w:rPr>
          <w:sz w:val="24"/>
        </w:rPr>
      </w:pPr>
      <w:r>
        <w:rPr>
          <w:sz w:val="24"/>
        </w:rPr>
        <w:t>воспитывать умения работать коллективно, объединять свои поделки в соответствии</w:t>
      </w:r>
      <w:r>
        <w:rPr>
          <w:spacing w:val="-12"/>
          <w:sz w:val="24"/>
        </w:rPr>
        <w:t xml:space="preserve"> </w:t>
      </w:r>
      <w:r>
        <w:rPr>
          <w:sz w:val="24"/>
        </w:rPr>
        <w:t>с</w:t>
      </w:r>
      <w:r>
        <w:rPr>
          <w:spacing w:val="-15"/>
          <w:sz w:val="24"/>
        </w:rPr>
        <w:t xml:space="preserve"> </w:t>
      </w:r>
      <w:r>
        <w:rPr>
          <w:sz w:val="24"/>
        </w:rPr>
        <w:t>общим</w:t>
      </w:r>
      <w:r>
        <w:rPr>
          <w:spacing w:val="-15"/>
          <w:sz w:val="24"/>
        </w:rPr>
        <w:t xml:space="preserve"> </w:t>
      </w:r>
      <w:r>
        <w:rPr>
          <w:sz w:val="24"/>
        </w:rPr>
        <w:t>замыслом</w:t>
      </w:r>
      <w:r>
        <w:rPr>
          <w:spacing w:val="-15"/>
          <w:sz w:val="24"/>
        </w:rPr>
        <w:t xml:space="preserve"> </w:t>
      </w:r>
      <w:r>
        <w:rPr>
          <w:sz w:val="24"/>
        </w:rPr>
        <w:t>и</w:t>
      </w:r>
      <w:r>
        <w:rPr>
          <w:spacing w:val="-11"/>
          <w:sz w:val="24"/>
        </w:rPr>
        <w:t xml:space="preserve"> </w:t>
      </w:r>
      <w:r>
        <w:rPr>
          <w:sz w:val="24"/>
        </w:rPr>
        <w:t>сюжетом,</w:t>
      </w:r>
      <w:r>
        <w:rPr>
          <w:spacing w:val="-10"/>
          <w:sz w:val="24"/>
        </w:rPr>
        <w:t xml:space="preserve"> </w:t>
      </w:r>
      <w:r>
        <w:rPr>
          <w:sz w:val="24"/>
        </w:rPr>
        <w:t>договариваться,</w:t>
      </w:r>
      <w:r>
        <w:rPr>
          <w:spacing w:val="-10"/>
          <w:sz w:val="24"/>
        </w:rPr>
        <w:t xml:space="preserve"> </w:t>
      </w:r>
      <w:r>
        <w:rPr>
          <w:sz w:val="24"/>
        </w:rPr>
        <w:t>кто</w:t>
      </w:r>
      <w:r>
        <w:rPr>
          <w:spacing w:val="-7"/>
          <w:sz w:val="24"/>
        </w:rPr>
        <w:t xml:space="preserve"> </w:t>
      </w:r>
      <w:r>
        <w:rPr>
          <w:sz w:val="24"/>
        </w:rPr>
        <w:t>какую</w:t>
      </w:r>
      <w:r>
        <w:rPr>
          <w:spacing w:val="-13"/>
          <w:sz w:val="24"/>
        </w:rPr>
        <w:t xml:space="preserve"> </w:t>
      </w:r>
      <w:r>
        <w:rPr>
          <w:sz w:val="24"/>
        </w:rPr>
        <w:t>часть</w:t>
      </w:r>
      <w:r>
        <w:rPr>
          <w:spacing w:val="-10"/>
          <w:sz w:val="24"/>
        </w:rPr>
        <w:t xml:space="preserve"> </w:t>
      </w:r>
      <w:r>
        <w:rPr>
          <w:sz w:val="24"/>
        </w:rPr>
        <w:t>работы</w:t>
      </w:r>
      <w:r>
        <w:rPr>
          <w:spacing w:val="-9"/>
          <w:sz w:val="24"/>
        </w:rPr>
        <w:t xml:space="preserve"> </w:t>
      </w:r>
      <w:r>
        <w:rPr>
          <w:sz w:val="24"/>
        </w:rPr>
        <w:t xml:space="preserve">будет </w:t>
      </w:r>
      <w:r>
        <w:rPr>
          <w:spacing w:val="-2"/>
          <w:sz w:val="24"/>
        </w:rPr>
        <w:t>выполнять.</w:t>
      </w:r>
    </w:p>
    <w:p w14:paraId="52E42207" w14:textId="77777777" w:rsidR="00234625" w:rsidRDefault="00C749F3">
      <w:pPr>
        <w:pStyle w:val="a3"/>
        <w:ind w:right="685" w:firstLine="0"/>
      </w:pPr>
      <w:r>
        <w:rPr>
          <w:b/>
          <w:i/>
        </w:rPr>
        <w:t xml:space="preserve">Вторая младшая группа (от 3 до 4 лет): </w:t>
      </w:r>
      <w:r>
        <w:t>самостоятельная творческая деятельность. Различает, называет и использует основные строительные материалы. Выполняет конструкцию</w:t>
      </w:r>
      <w:r>
        <w:rPr>
          <w:spacing w:val="-8"/>
        </w:rPr>
        <w:t xml:space="preserve"> </w:t>
      </w:r>
      <w:r>
        <w:t>из</w:t>
      </w:r>
      <w:r>
        <w:rPr>
          <w:spacing w:val="-5"/>
        </w:rPr>
        <w:t xml:space="preserve"> </w:t>
      </w:r>
      <w:r>
        <w:t>строительного</w:t>
      </w:r>
      <w:r>
        <w:rPr>
          <w:spacing w:val="-2"/>
        </w:rPr>
        <w:t xml:space="preserve"> </w:t>
      </w:r>
      <w:r>
        <w:t>материала</w:t>
      </w:r>
      <w:r>
        <w:rPr>
          <w:spacing w:val="-7"/>
        </w:rPr>
        <w:t xml:space="preserve"> </w:t>
      </w:r>
      <w:r>
        <w:t>по</w:t>
      </w:r>
      <w:r>
        <w:rPr>
          <w:spacing w:val="-2"/>
        </w:rPr>
        <w:t xml:space="preserve"> </w:t>
      </w:r>
      <w:r>
        <w:t>собственному</w:t>
      </w:r>
      <w:r>
        <w:rPr>
          <w:spacing w:val="-15"/>
        </w:rPr>
        <w:t xml:space="preserve"> </w:t>
      </w:r>
      <w:r>
        <w:t>плану</w:t>
      </w:r>
      <w:r>
        <w:rPr>
          <w:spacing w:val="-11"/>
        </w:rPr>
        <w:t xml:space="preserve"> </w:t>
      </w:r>
      <w:r>
        <w:t>и</w:t>
      </w:r>
      <w:r>
        <w:rPr>
          <w:spacing w:val="-5"/>
        </w:rPr>
        <w:t xml:space="preserve"> </w:t>
      </w:r>
      <w:r>
        <w:t>плану,</w:t>
      </w:r>
      <w:r>
        <w:rPr>
          <w:spacing w:val="-4"/>
        </w:rPr>
        <w:t xml:space="preserve"> </w:t>
      </w:r>
      <w:r>
        <w:t>предложенному педагогическим работником, используя полученные ранее умения (накладывание, приставление, прикладывание). Изменяет конструкции, заменяя детали другими или надстраивая их в высоту, длину. В постройках использует детали разной формы и цвета. Самостоятельно обыгрывает постройки, испытывая яркие положительные эмоции.</w:t>
      </w:r>
    </w:p>
    <w:p w14:paraId="14FA4DCC" w14:textId="77777777" w:rsidR="00234625" w:rsidRDefault="00C749F3">
      <w:pPr>
        <w:spacing w:line="275" w:lineRule="exact"/>
        <w:ind w:left="742"/>
        <w:jc w:val="both"/>
        <w:rPr>
          <w:sz w:val="24"/>
        </w:rPr>
      </w:pPr>
      <w:r>
        <w:rPr>
          <w:b/>
          <w:i/>
          <w:sz w:val="24"/>
        </w:rPr>
        <w:t>Средняя</w:t>
      </w:r>
      <w:r>
        <w:rPr>
          <w:b/>
          <w:i/>
          <w:spacing w:val="-3"/>
          <w:sz w:val="24"/>
        </w:rPr>
        <w:t xml:space="preserve"> </w:t>
      </w:r>
      <w:r>
        <w:rPr>
          <w:b/>
          <w:i/>
          <w:sz w:val="24"/>
        </w:rPr>
        <w:t>группа</w:t>
      </w:r>
      <w:r>
        <w:rPr>
          <w:b/>
          <w:i/>
          <w:spacing w:val="-5"/>
          <w:sz w:val="24"/>
        </w:rPr>
        <w:t xml:space="preserve"> </w:t>
      </w:r>
      <w:r>
        <w:rPr>
          <w:b/>
          <w:i/>
          <w:sz w:val="24"/>
        </w:rPr>
        <w:t>(от</w:t>
      </w:r>
      <w:r>
        <w:rPr>
          <w:b/>
          <w:i/>
          <w:spacing w:val="-1"/>
          <w:sz w:val="24"/>
        </w:rPr>
        <w:t xml:space="preserve"> </w:t>
      </w:r>
      <w:r>
        <w:rPr>
          <w:b/>
          <w:i/>
          <w:sz w:val="24"/>
        </w:rPr>
        <w:t>4</w:t>
      </w:r>
      <w:r>
        <w:rPr>
          <w:b/>
          <w:i/>
          <w:spacing w:val="-2"/>
          <w:sz w:val="24"/>
        </w:rPr>
        <w:t xml:space="preserve"> </w:t>
      </w:r>
      <w:r>
        <w:rPr>
          <w:b/>
          <w:i/>
          <w:sz w:val="24"/>
        </w:rPr>
        <w:t>до</w:t>
      </w:r>
      <w:r>
        <w:rPr>
          <w:b/>
          <w:i/>
          <w:spacing w:val="-5"/>
          <w:sz w:val="24"/>
        </w:rPr>
        <w:t xml:space="preserve"> </w:t>
      </w:r>
      <w:r>
        <w:rPr>
          <w:b/>
          <w:i/>
          <w:sz w:val="24"/>
        </w:rPr>
        <w:t>5</w:t>
      </w:r>
      <w:r>
        <w:rPr>
          <w:b/>
          <w:i/>
          <w:spacing w:val="-6"/>
          <w:sz w:val="24"/>
        </w:rPr>
        <w:t xml:space="preserve"> </w:t>
      </w:r>
      <w:r>
        <w:rPr>
          <w:b/>
          <w:i/>
          <w:sz w:val="24"/>
        </w:rPr>
        <w:t>лет):</w:t>
      </w:r>
      <w:r>
        <w:rPr>
          <w:b/>
          <w:i/>
          <w:spacing w:val="1"/>
          <w:sz w:val="24"/>
        </w:rPr>
        <w:t xml:space="preserve"> </w:t>
      </w:r>
      <w:r>
        <w:rPr>
          <w:sz w:val="24"/>
        </w:rPr>
        <w:t>самостоятельная</w:t>
      </w:r>
      <w:r>
        <w:rPr>
          <w:spacing w:val="-1"/>
          <w:sz w:val="24"/>
        </w:rPr>
        <w:t xml:space="preserve"> </w:t>
      </w:r>
      <w:r>
        <w:rPr>
          <w:sz w:val="24"/>
        </w:rPr>
        <w:t>творческая</w:t>
      </w:r>
      <w:r>
        <w:rPr>
          <w:spacing w:val="-1"/>
          <w:sz w:val="24"/>
        </w:rPr>
        <w:t xml:space="preserve"> </w:t>
      </w:r>
      <w:r>
        <w:rPr>
          <w:spacing w:val="-2"/>
          <w:sz w:val="24"/>
        </w:rPr>
        <w:t>деятельность.</w:t>
      </w:r>
    </w:p>
    <w:p w14:paraId="61874A1F" w14:textId="77777777" w:rsidR="00234625" w:rsidRDefault="00C749F3" w:rsidP="004C69DB">
      <w:pPr>
        <w:pStyle w:val="a3"/>
        <w:ind w:right="684" w:firstLine="0"/>
      </w:pPr>
      <w:r>
        <w:t>Различает и называет строительные детали, использует их с учетом конструктивных свойств (устойчивость, форма, величина). Обращает внимание на архитектуру различных зданий</w:t>
      </w:r>
      <w:r>
        <w:rPr>
          <w:spacing w:val="80"/>
          <w:w w:val="150"/>
        </w:rPr>
        <w:t xml:space="preserve"> </w:t>
      </w:r>
      <w:r>
        <w:t>и</w:t>
      </w:r>
      <w:r>
        <w:rPr>
          <w:spacing w:val="80"/>
          <w:w w:val="150"/>
        </w:rPr>
        <w:t xml:space="preserve"> </w:t>
      </w:r>
      <w:r>
        <w:t>сооружения,</w:t>
      </w:r>
      <w:r>
        <w:rPr>
          <w:spacing w:val="80"/>
          <w:w w:val="150"/>
        </w:rPr>
        <w:t xml:space="preserve"> </w:t>
      </w:r>
      <w:r>
        <w:t>способен</w:t>
      </w:r>
      <w:r>
        <w:rPr>
          <w:spacing w:val="80"/>
          <w:w w:val="150"/>
        </w:rPr>
        <w:t xml:space="preserve"> </w:t>
      </w:r>
      <w:r>
        <w:t>устанавливать</w:t>
      </w:r>
      <w:r>
        <w:rPr>
          <w:spacing w:val="80"/>
          <w:w w:val="150"/>
        </w:rPr>
        <w:t xml:space="preserve"> </w:t>
      </w:r>
      <w:r>
        <w:t>ассоциативные</w:t>
      </w:r>
      <w:r>
        <w:rPr>
          <w:spacing w:val="80"/>
          <w:w w:val="150"/>
        </w:rPr>
        <w:t xml:space="preserve"> </w:t>
      </w:r>
      <w:r>
        <w:t>связи</w:t>
      </w:r>
      <w:r>
        <w:rPr>
          <w:spacing w:val="80"/>
          <w:w w:val="150"/>
        </w:rPr>
        <w:t xml:space="preserve"> </w:t>
      </w:r>
      <w:r>
        <w:t>с</w:t>
      </w:r>
      <w:r>
        <w:rPr>
          <w:spacing w:val="80"/>
          <w:w w:val="150"/>
        </w:rPr>
        <w:t xml:space="preserve"> </w:t>
      </w:r>
      <w:r>
        <w:t>похожими</w:t>
      </w:r>
      <w:r w:rsidR="004C69DB">
        <w:t xml:space="preserve"> </w:t>
      </w:r>
      <w:r>
        <w:t>сооружениями, которые видел в реальной жизни или на картинке, макете. Способен к элементарному</w:t>
      </w:r>
      <w:r>
        <w:rPr>
          <w:spacing w:val="-4"/>
        </w:rPr>
        <w:t xml:space="preserve"> </w:t>
      </w:r>
      <w:r>
        <w:t>анализу</w:t>
      </w:r>
      <w:r>
        <w:rPr>
          <w:spacing w:val="-4"/>
        </w:rPr>
        <w:t xml:space="preserve"> </w:t>
      </w:r>
      <w:r>
        <w:t>постройки: выделяет ее основные части, различает и соотносит их по величине и форме, устанавливает пространственное расположение этих частей относительно друг друга (в домах - стены, вверху - перекрытие, крыша; в автомобиле - кабина, кузов, колеса). Выполняет конструкцию из строительного материала по замыслу, образцу,</w:t>
      </w:r>
      <w:r>
        <w:rPr>
          <w:spacing w:val="-6"/>
        </w:rPr>
        <w:t xml:space="preserve"> </w:t>
      </w:r>
      <w:r>
        <w:t>по</w:t>
      </w:r>
      <w:r>
        <w:rPr>
          <w:spacing w:val="-4"/>
        </w:rPr>
        <w:t xml:space="preserve"> </w:t>
      </w:r>
      <w:r>
        <w:t>заданным</w:t>
      </w:r>
      <w:r>
        <w:rPr>
          <w:spacing w:val="-6"/>
        </w:rPr>
        <w:t xml:space="preserve"> </w:t>
      </w:r>
      <w:r>
        <w:t>условиям.</w:t>
      </w:r>
      <w:r>
        <w:rPr>
          <w:spacing w:val="-6"/>
        </w:rPr>
        <w:t xml:space="preserve"> </w:t>
      </w:r>
      <w:r>
        <w:t>Выполняет</w:t>
      </w:r>
      <w:r>
        <w:rPr>
          <w:spacing w:val="-7"/>
        </w:rPr>
        <w:t xml:space="preserve"> </w:t>
      </w:r>
      <w:r>
        <w:t>элементарные</w:t>
      </w:r>
      <w:r>
        <w:rPr>
          <w:spacing w:val="-9"/>
        </w:rPr>
        <w:t xml:space="preserve"> </w:t>
      </w:r>
      <w:r>
        <w:t>конструкции</w:t>
      </w:r>
      <w:r>
        <w:rPr>
          <w:spacing w:val="-7"/>
        </w:rPr>
        <w:t xml:space="preserve"> </w:t>
      </w:r>
      <w:r>
        <w:t>из</w:t>
      </w:r>
      <w:r>
        <w:rPr>
          <w:spacing w:val="-7"/>
        </w:rPr>
        <w:t xml:space="preserve"> </w:t>
      </w:r>
      <w:r>
        <w:t>бумаги:</w:t>
      </w:r>
      <w:r>
        <w:rPr>
          <w:spacing w:val="-7"/>
        </w:rPr>
        <w:t xml:space="preserve"> </w:t>
      </w:r>
      <w:r>
        <w:t>сгибает прямоугольный лист бумаги пополам, совмещая стороны и углы (открытки, флажки). Изготавливает</w:t>
      </w:r>
      <w:r>
        <w:rPr>
          <w:spacing w:val="-10"/>
        </w:rPr>
        <w:t xml:space="preserve"> </w:t>
      </w:r>
      <w:r>
        <w:t>простые</w:t>
      </w:r>
      <w:r>
        <w:rPr>
          <w:spacing w:val="-12"/>
        </w:rPr>
        <w:t xml:space="preserve"> </w:t>
      </w:r>
      <w:r>
        <w:t>поделки</w:t>
      </w:r>
      <w:r>
        <w:rPr>
          <w:spacing w:val="-10"/>
        </w:rPr>
        <w:t xml:space="preserve"> </w:t>
      </w:r>
      <w:r>
        <w:t>из</w:t>
      </w:r>
      <w:r>
        <w:rPr>
          <w:spacing w:val="-14"/>
        </w:rPr>
        <w:t xml:space="preserve"> </w:t>
      </w:r>
      <w:r>
        <w:t>природного</w:t>
      </w:r>
      <w:r>
        <w:rPr>
          <w:spacing w:val="-15"/>
        </w:rPr>
        <w:t xml:space="preserve"> </w:t>
      </w:r>
      <w:r>
        <w:t>материала,</w:t>
      </w:r>
      <w:r>
        <w:rPr>
          <w:spacing w:val="-9"/>
        </w:rPr>
        <w:t xml:space="preserve"> </w:t>
      </w:r>
      <w:r>
        <w:t>соединяя</w:t>
      </w:r>
      <w:r>
        <w:rPr>
          <w:spacing w:val="-11"/>
        </w:rPr>
        <w:t xml:space="preserve"> </w:t>
      </w:r>
      <w:r>
        <w:t>части</w:t>
      </w:r>
      <w:r>
        <w:rPr>
          <w:spacing w:val="-9"/>
        </w:rPr>
        <w:t xml:space="preserve"> </w:t>
      </w:r>
      <w:r>
        <w:t>с</w:t>
      </w:r>
      <w:r>
        <w:rPr>
          <w:spacing w:val="-12"/>
        </w:rPr>
        <w:t xml:space="preserve"> </w:t>
      </w:r>
      <w:r>
        <w:t>помощью</w:t>
      </w:r>
      <w:r>
        <w:rPr>
          <w:spacing w:val="-12"/>
        </w:rPr>
        <w:t xml:space="preserve"> </w:t>
      </w:r>
      <w:r>
        <w:t xml:space="preserve">клея, </w:t>
      </w:r>
      <w:r>
        <w:rPr>
          <w:spacing w:val="-2"/>
        </w:rPr>
        <w:t>пластилина.</w:t>
      </w:r>
    </w:p>
    <w:p w14:paraId="1E337E40" w14:textId="77777777" w:rsidR="00234625" w:rsidRDefault="00C749F3">
      <w:pPr>
        <w:spacing w:before="4" w:line="275" w:lineRule="exact"/>
        <w:ind w:left="679"/>
        <w:jc w:val="both"/>
        <w:rPr>
          <w:sz w:val="24"/>
        </w:rPr>
      </w:pPr>
      <w:r>
        <w:rPr>
          <w:b/>
          <w:i/>
          <w:sz w:val="24"/>
        </w:rPr>
        <w:t>Старшая</w:t>
      </w:r>
      <w:r>
        <w:rPr>
          <w:b/>
          <w:i/>
          <w:spacing w:val="-8"/>
          <w:sz w:val="24"/>
        </w:rPr>
        <w:t xml:space="preserve"> </w:t>
      </w:r>
      <w:r>
        <w:rPr>
          <w:b/>
          <w:i/>
          <w:sz w:val="24"/>
        </w:rPr>
        <w:t>группа</w:t>
      </w:r>
      <w:r>
        <w:rPr>
          <w:b/>
          <w:i/>
          <w:spacing w:val="-1"/>
          <w:sz w:val="24"/>
        </w:rPr>
        <w:t xml:space="preserve"> </w:t>
      </w:r>
      <w:r>
        <w:rPr>
          <w:b/>
          <w:i/>
          <w:sz w:val="24"/>
        </w:rPr>
        <w:t>(от</w:t>
      </w:r>
      <w:r>
        <w:rPr>
          <w:b/>
          <w:i/>
          <w:spacing w:val="3"/>
          <w:sz w:val="24"/>
        </w:rPr>
        <w:t xml:space="preserve"> </w:t>
      </w:r>
      <w:r>
        <w:rPr>
          <w:b/>
          <w:i/>
          <w:sz w:val="24"/>
        </w:rPr>
        <w:t>5</w:t>
      </w:r>
      <w:r>
        <w:rPr>
          <w:b/>
          <w:i/>
          <w:spacing w:val="-6"/>
          <w:sz w:val="24"/>
        </w:rPr>
        <w:t xml:space="preserve"> </w:t>
      </w:r>
      <w:r>
        <w:rPr>
          <w:b/>
          <w:i/>
          <w:sz w:val="24"/>
        </w:rPr>
        <w:t>до</w:t>
      </w:r>
      <w:r>
        <w:rPr>
          <w:b/>
          <w:i/>
          <w:spacing w:val="-1"/>
          <w:sz w:val="24"/>
        </w:rPr>
        <w:t xml:space="preserve"> </w:t>
      </w:r>
      <w:r>
        <w:rPr>
          <w:b/>
          <w:i/>
          <w:sz w:val="24"/>
        </w:rPr>
        <w:t>6</w:t>
      </w:r>
      <w:r>
        <w:rPr>
          <w:b/>
          <w:i/>
          <w:spacing w:val="-6"/>
          <w:sz w:val="24"/>
        </w:rPr>
        <w:t xml:space="preserve"> </w:t>
      </w:r>
      <w:r>
        <w:rPr>
          <w:b/>
          <w:i/>
          <w:sz w:val="24"/>
        </w:rPr>
        <w:t>лет):</w:t>
      </w:r>
      <w:r>
        <w:rPr>
          <w:b/>
          <w:i/>
          <w:spacing w:val="4"/>
          <w:sz w:val="24"/>
        </w:rPr>
        <w:t xml:space="preserve"> </w:t>
      </w:r>
      <w:r>
        <w:rPr>
          <w:sz w:val="24"/>
        </w:rPr>
        <w:t>самостоятельная</w:t>
      </w:r>
      <w:r>
        <w:rPr>
          <w:spacing w:val="-1"/>
          <w:sz w:val="24"/>
        </w:rPr>
        <w:t xml:space="preserve"> </w:t>
      </w:r>
      <w:r>
        <w:rPr>
          <w:sz w:val="24"/>
        </w:rPr>
        <w:t>творческая</w:t>
      </w:r>
      <w:r>
        <w:rPr>
          <w:spacing w:val="-1"/>
          <w:sz w:val="24"/>
        </w:rPr>
        <w:t xml:space="preserve"> </w:t>
      </w:r>
      <w:r>
        <w:rPr>
          <w:spacing w:val="-2"/>
          <w:sz w:val="24"/>
        </w:rPr>
        <w:t>деятельность.</w:t>
      </w:r>
    </w:p>
    <w:p w14:paraId="387F21CF" w14:textId="77777777" w:rsidR="00234625" w:rsidRDefault="00C749F3">
      <w:pPr>
        <w:pStyle w:val="a3"/>
        <w:ind w:right="688" w:firstLine="0"/>
      </w:pPr>
      <w:r>
        <w:t>Способен устанавливать связь между самостоятельно создаваемыми постройками и тем, что видит в окружающей жизни, макетах, иллюстрациях. Отражает результаты своего познания в конструктивно-модельной деятельности, создавая наглядные модели. Конструирует из строительного материала по условиям и замыслу, учитывая выделенные основные части и характерные детали конструкций. Использует графические образы для фиксирования результатов анализа постройки. В конструировании использует разнообразные по форме детали и величине пластины. При необходимости способен заменить одни детали другими. Умеет работать коллективно, объединяя поделки в соответствии</w:t>
      </w:r>
      <w:r>
        <w:rPr>
          <w:spacing w:val="-6"/>
        </w:rPr>
        <w:t xml:space="preserve"> </w:t>
      </w:r>
      <w:r>
        <w:t>с</w:t>
      </w:r>
      <w:r>
        <w:rPr>
          <w:spacing w:val="-13"/>
        </w:rPr>
        <w:t xml:space="preserve"> </w:t>
      </w:r>
      <w:r>
        <w:t>общим</w:t>
      </w:r>
      <w:r>
        <w:rPr>
          <w:spacing w:val="-10"/>
        </w:rPr>
        <w:t xml:space="preserve"> </w:t>
      </w:r>
      <w:r>
        <w:t>замыслом,</w:t>
      </w:r>
      <w:r>
        <w:rPr>
          <w:spacing w:val="-5"/>
        </w:rPr>
        <w:t xml:space="preserve"> </w:t>
      </w:r>
      <w:r>
        <w:t>договариваясь,</w:t>
      </w:r>
      <w:r>
        <w:rPr>
          <w:spacing w:val="-5"/>
        </w:rPr>
        <w:t xml:space="preserve"> </w:t>
      </w:r>
      <w:r>
        <w:t>кто</w:t>
      </w:r>
      <w:r>
        <w:rPr>
          <w:spacing w:val="-3"/>
        </w:rPr>
        <w:t xml:space="preserve"> </w:t>
      </w:r>
      <w:r>
        <w:t>какую</w:t>
      </w:r>
      <w:r>
        <w:rPr>
          <w:spacing w:val="-4"/>
        </w:rPr>
        <w:t xml:space="preserve"> </w:t>
      </w:r>
      <w:r>
        <w:t>часть</w:t>
      </w:r>
      <w:r>
        <w:rPr>
          <w:spacing w:val="-2"/>
        </w:rPr>
        <w:t xml:space="preserve"> </w:t>
      </w:r>
      <w:r>
        <w:t>работы</w:t>
      </w:r>
      <w:r>
        <w:rPr>
          <w:spacing w:val="-5"/>
        </w:rPr>
        <w:t xml:space="preserve"> </w:t>
      </w:r>
      <w:r>
        <w:t>будет</w:t>
      </w:r>
      <w:r>
        <w:rPr>
          <w:spacing w:val="-3"/>
        </w:rPr>
        <w:t xml:space="preserve"> </w:t>
      </w:r>
      <w:r>
        <w:t>выполнять. Комментирует в речи</w:t>
      </w:r>
      <w:r>
        <w:rPr>
          <w:spacing w:val="-2"/>
        </w:rPr>
        <w:t xml:space="preserve"> </w:t>
      </w:r>
      <w:r>
        <w:t>свои</w:t>
      </w:r>
      <w:r>
        <w:rPr>
          <w:spacing w:val="-2"/>
        </w:rPr>
        <w:t xml:space="preserve"> </w:t>
      </w:r>
      <w:r>
        <w:t>действия,</w:t>
      </w:r>
      <w:r>
        <w:rPr>
          <w:spacing w:val="-1"/>
        </w:rPr>
        <w:t xml:space="preserve"> </w:t>
      </w:r>
      <w:r>
        <w:t>получает удовлетворение</w:t>
      </w:r>
      <w:r>
        <w:rPr>
          <w:spacing w:val="-4"/>
        </w:rPr>
        <w:t xml:space="preserve"> </w:t>
      </w:r>
      <w:r>
        <w:t>от</w:t>
      </w:r>
      <w:r>
        <w:rPr>
          <w:spacing w:val="-3"/>
        </w:rPr>
        <w:t xml:space="preserve"> </w:t>
      </w:r>
      <w:r>
        <w:t>полученного результата, стремится продолжить работу.</w:t>
      </w:r>
    </w:p>
    <w:p w14:paraId="0040E3C3" w14:textId="77777777" w:rsidR="00234625" w:rsidRDefault="00C749F3">
      <w:pPr>
        <w:pStyle w:val="3"/>
        <w:spacing w:before="7" w:line="272" w:lineRule="exact"/>
      </w:pPr>
      <w:r>
        <w:t>Подготовительная группа</w:t>
      </w:r>
      <w:r>
        <w:rPr>
          <w:spacing w:val="-5"/>
        </w:rPr>
        <w:t xml:space="preserve"> </w:t>
      </w:r>
      <w:r>
        <w:t>(от</w:t>
      </w:r>
      <w:r>
        <w:rPr>
          <w:spacing w:val="-1"/>
        </w:rPr>
        <w:t xml:space="preserve"> </w:t>
      </w:r>
      <w:r>
        <w:t>6 до</w:t>
      </w:r>
      <w:r>
        <w:rPr>
          <w:spacing w:val="-5"/>
        </w:rPr>
        <w:t xml:space="preserve"> </w:t>
      </w:r>
      <w:r>
        <w:t>7</w:t>
      </w:r>
      <w:r>
        <w:rPr>
          <w:spacing w:val="-5"/>
        </w:rPr>
        <w:t xml:space="preserve"> </w:t>
      </w:r>
      <w:r>
        <w:rPr>
          <w:spacing w:val="-4"/>
        </w:rPr>
        <w:t>лет):</w:t>
      </w:r>
    </w:p>
    <w:p w14:paraId="546E4FFC" w14:textId="77777777" w:rsidR="00234625" w:rsidRDefault="00C749F3">
      <w:pPr>
        <w:pStyle w:val="a3"/>
        <w:ind w:right="685"/>
      </w:pPr>
      <w:r>
        <w:t>Самостоятельная творческая деятельность. Передает в постройках конструктивные и функциональные особенности анализируемых зданий, макетов. Способен выполнять различные</w:t>
      </w:r>
      <w:r>
        <w:rPr>
          <w:spacing w:val="-15"/>
        </w:rPr>
        <w:t xml:space="preserve"> </w:t>
      </w:r>
      <w:r>
        <w:t>модели</w:t>
      </w:r>
      <w:r>
        <w:rPr>
          <w:spacing w:val="-15"/>
        </w:rPr>
        <w:t xml:space="preserve"> </w:t>
      </w:r>
      <w:r>
        <w:t>объекта</w:t>
      </w:r>
      <w:r>
        <w:rPr>
          <w:spacing w:val="-15"/>
        </w:rPr>
        <w:t xml:space="preserve"> </w:t>
      </w:r>
      <w:r>
        <w:t>в</w:t>
      </w:r>
      <w:r>
        <w:rPr>
          <w:spacing w:val="-15"/>
        </w:rPr>
        <w:t xml:space="preserve"> </w:t>
      </w:r>
      <w:r>
        <w:t>соответствии</w:t>
      </w:r>
      <w:r>
        <w:rPr>
          <w:spacing w:val="-13"/>
        </w:rPr>
        <w:t xml:space="preserve"> </w:t>
      </w:r>
      <w:r>
        <w:t>с</w:t>
      </w:r>
      <w:r>
        <w:rPr>
          <w:spacing w:val="-15"/>
        </w:rPr>
        <w:t xml:space="preserve"> </w:t>
      </w:r>
      <w:r>
        <w:t>его</w:t>
      </w:r>
      <w:r>
        <w:rPr>
          <w:spacing w:val="-15"/>
        </w:rPr>
        <w:t xml:space="preserve"> </w:t>
      </w:r>
      <w:r>
        <w:t>назначением</w:t>
      </w:r>
      <w:r>
        <w:rPr>
          <w:spacing w:val="-14"/>
        </w:rPr>
        <w:t xml:space="preserve"> </w:t>
      </w:r>
      <w:r>
        <w:t>(мост</w:t>
      </w:r>
      <w:r>
        <w:rPr>
          <w:spacing w:val="-15"/>
        </w:rPr>
        <w:t xml:space="preserve"> </w:t>
      </w:r>
      <w:r>
        <w:t>для</w:t>
      </w:r>
      <w:r>
        <w:rPr>
          <w:spacing w:val="-15"/>
        </w:rPr>
        <w:t xml:space="preserve"> </w:t>
      </w:r>
      <w:r>
        <w:t>пешеходов,</w:t>
      </w:r>
      <w:r>
        <w:rPr>
          <w:spacing w:val="-13"/>
        </w:rPr>
        <w:t xml:space="preserve"> </w:t>
      </w:r>
      <w:r>
        <w:t>мост</w:t>
      </w:r>
      <w:r>
        <w:rPr>
          <w:spacing w:val="-15"/>
        </w:rPr>
        <w:t xml:space="preserve"> </w:t>
      </w:r>
      <w:r>
        <w:t>для транспорта), подбирая и целесообразно комбинируя для заданной постройки наиболее подходящие</w:t>
      </w:r>
      <w:r>
        <w:rPr>
          <w:spacing w:val="-15"/>
        </w:rPr>
        <w:t xml:space="preserve"> </w:t>
      </w:r>
      <w:r>
        <w:t>детали.</w:t>
      </w:r>
      <w:r>
        <w:rPr>
          <w:spacing w:val="-15"/>
        </w:rPr>
        <w:t xml:space="preserve"> </w:t>
      </w:r>
      <w:r>
        <w:t>Конструирует</w:t>
      </w:r>
      <w:r>
        <w:rPr>
          <w:spacing w:val="-15"/>
        </w:rPr>
        <w:t xml:space="preserve"> </w:t>
      </w:r>
      <w:r>
        <w:t>постройки</w:t>
      </w:r>
      <w:r>
        <w:rPr>
          <w:spacing w:val="-15"/>
        </w:rPr>
        <w:t xml:space="preserve"> </w:t>
      </w:r>
      <w:r>
        <w:t>и</w:t>
      </w:r>
      <w:r>
        <w:rPr>
          <w:spacing w:val="-15"/>
        </w:rPr>
        <w:t xml:space="preserve"> </w:t>
      </w:r>
      <w:r>
        <w:t>макеты,</w:t>
      </w:r>
      <w:r>
        <w:rPr>
          <w:spacing w:val="-15"/>
        </w:rPr>
        <w:t xml:space="preserve"> </w:t>
      </w:r>
      <w:r>
        <w:t>объединенные</w:t>
      </w:r>
      <w:r>
        <w:rPr>
          <w:spacing w:val="-15"/>
        </w:rPr>
        <w:t xml:space="preserve"> </w:t>
      </w:r>
      <w:r>
        <w:t>общей</w:t>
      </w:r>
      <w:r>
        <w:rPr>
          <w:spacing w:val="-15"/>
        </w:rPr>
        <w:t xml:space="preserve"> </w:t>
      </w:r>
      <w:r>
        <w:t>темой</w:t>
      </w:r>
      <w:r>
        <w:rPr>
          <w:spacing w:val="-15"/>
        </w:rPr>
        <w:t xml:space="preserve"> </w:t>
      </w:r>
      <w:r>
        <w:t>(город, лес, дом). Самостоятельно находит</w:t>
      </w:r>
      <w:r>
        <w:rPr>
          <w:spacing w:val="-5"/>
        </w:rPr>
        <w:t xml:space="preserve"> </w:t>
      </w:r>
      <w:r>
        <w:t>отдельные</w:t>
      </w:r>
      <w:r>
        <w:rPr>
          <w:spacing w:val="-7"/>
        </w:rPr>
        <w:t xml:space="preserve"> </w:t>
      </w:r>
      <w:r>
        <w:t>конструктивные решения</w:t>
      </w:r>
      <w:r>
        <w:rPr>
          <w:spacing w:val="-6"/>
        </w:rPr>
        <w:t xml:space="preserve"> </w:t>
      </w:r>
      <w:r>
        <w:t>на</w:t>
      </w:r>
      <w:r>
        <w:rPr>
          <w:spacing w:val="-2"/>
        </w:rPr>
        <w:t xml:space="preserve"> </w:t>
      </w:r>
      <w:r>
        <w:t>основе анализа существующих</w:t>
      </w:r>
      <w:r>
        <w:rPr>
          <w:spacing w:val="-15"/>
        </w:rPr>
        <w:t xml:space="preserve"> </w:t>
      </w:r>
      <w:r>
        <w:t>сооружений.</w:t>
      </w:r>
      <w:r>
        <w:rPr>
          <w:spacing w:val="-15"/>
        </w:rPr>
        <w:t xml:space="preserve"> </w:t>
      </w:r>
      <w:r>
        <w:t>Создает</w:t>
      </w:r>
      <w:r>
        <w:rPr>
          <w:spacing w:val="-15"/>
        </w:rPr>
        <w:t xml:space="preserve"> </w:t>
      </w:r>
      <w:r>
        <w:t>модели</w:t>
      </w:r>
      <w:r>
        <w:rPr>
          <w:spacing w:val="-15"/>
        </w:rPr>
        <w:t xml:space="preserve"> </w:t>
      </w:r>
      <w:r>
        <w:t>из</w:t>
      </w:r>
      <w:r>
        <w:rPr>
          <w:spacing w:val="-15"/>
        </w:rPr>
        <w:t xml:space="preserve"> </w:t>
      </w:r>
      <w:r>
        <w:t>разнообразных</w:t>
      </w:r>
      <w:r>
        <w:rPr>
          <w:spacing w:val="-15"/>
        </w:rPr>
        <w:t xml:space="preserve"> </w:t>
      </w:r>
      <w:r>
        <w:t>пластмассовых,</w:t>
      </w:r>
      <w:r>
        <w:rPr>
          <w:spacing w:val="-15"/>
        </w:rPr>
        <w:t xml:space="preserve"> </w:t>
      </w:r>
      <w:r>
        <w:t>деревянных и металлических конструкторов по рисунку, по условиям и по собственному замыслу. Использует графические образы для фиксирования результатов конструктивно-модельной деятельности. Способен успешно работать в коллективе, распределяя обязанности и планируя деятельность, работая в соответствии с общим замыслом, не мешая друг другу. Ребенок мотивирован на продолжение прерванной деятельности.</w:t>
      </w:r>
    </w:p>
    <w:p w14:paraId="26FF4D78" w14:textId="77777777" w:rsidR="00234625" w:rsidRDefault="00C749F3" w:rsidP="004C69DB">
      <w:pPr>
        <w:pStyle w:val="2"/>
        <w:spacing w:before="2" w:line="275" w:lineRule="exact"/>
        <w:ind w:left="709"/>
        <w:jc w:val="both"/>
      </w:pPr>
      <w:r>
        <w:t>Раздел 3</w:t>
      </w:r>
      <w:r>
        <w:rPr>
          <w:spacing w:val="2"/>
        </w:rPr>
        <w:t xml:space="preserve"> </w:t>
      </w:r>
      <w:r>
        <w:t>Музыкальная</w:t>
      </w:r>
      <w:r>
        <w:rPr>
          <w:spacing w:val="-3"/>
        </w:rPr>
        <w:t xml:space="preserve"> </w:t>
      </w:r>
      <w:r>
        <w:rPr>
          <w:spacing w:val="-2"/>
        </w:rPr>
        <w:t>деятельность.</w:t>
      </w:r>
    </w:p>
    <w:p w14:paraId="2B4BAB11" w14:textId="77777777" w:rsidR="00234625" w:rsidRDefault="00C749F3" w:rsidP="004C69DB">
      <w:pPr>
        <w:pStyle w:val="a3"/>
        <w:spacing w:line="274" w:lineRule="exact"/>
        <w:ind w:left="709" w:firstLine="0"/>
      </w:pPr>
      <w:r>
        <w:rPr>
          <w:u w:val="single"/>
        </w:rPr>
        <w:t>Общие</w:t>
      </w:r>
      <w:r>
        <w:rPr>
          <w:spacing w:val="-1"/>
          <w:u w:val="single"/>
        </w:rPr>
        <w:t xml:space="preserve"> </w:t>
      </w:r>
      <w:r>
        <w:rPr>
          <w:spacing w:val="-2"/>
          <w:u w:val="single"/>
        </w:rPr>
        <w:t>задачи:</w:t>
      </w:r>
    </w:p>
    <w:p w14:paraId="10EE870B" w14:textId="77777777" w:rsidR="00234625" w:rsidRDefault="00C749F3" w:rsidP="004C69DB">
      <w:pPr>
        <w:spacing w:line="275" w:lineRule="exact"/>
        <w:ind w:left="709"/>
        <w:jc w:val="both"/>
        <w:rPr>
          <w:i/>
          <w:sz w:val="24"/>
        </w:rPr>
      </w:pPr>
      <w:r>
        <w:rPr>
          <w:i/>
          <w:sz w:val="24"/>
        </w:rPr>
        <w:lastRenderedPageBreak/>
        <w:t>Развитие</w:t>
      </w:r>
      <w:r>
        <w:rPr>
          <w:i/>
          <w:spacing w:val="-8"/>
          <w:sz w:val="24"/>
        </w:rPr>
        <w:t xml:space="preserve"> </w:t>
      </w:r>
      <w:r>
        <w:rPr>
          <w:i/>
          <w:sz w:val="24"/>
        </w:rPr>
        <w:t>музыкально-художественной</w:t>
      </w:r>
      <w:r>
        <w:rPr>
          <w:i/>
          <w:spacing w:val="-4"/>
          <w:sz w:val="24"/>
        </w:rPr>
        <w:t xml:space="preserve"> </w:t>
      </w:r>
      <w:r>
        <w:rPr>
          <w:i/>
          <w:spacing w:val="-2"/>
          <w:sz w:val="24"/>
        </w:rPr>
        <w:t>деятельности:</w:t>
      </w:r>
    </w:p>
    <w:p w14:paraId="29BF58A3" w14:textId="77777777" w:rsidR="00234625" w:rsidRDefault="00C749F3" w:rsidP="004C69DB">
      <w:pPr>
        <w:pStyle w:val="a3"/>
        <w:tabs>
          <w:tab w:val="left" w:pos="2522"/>
          <w:tab w:val="left" w:pos="3922"/>
          <w:tab w:val="left" w:pos="4981"/>
          <w:tab w:val="left" w:pos="6118"/>
          <w:tab w:val="left" w:pos="6464"/>
          <w:tab w:val="left" w:pos="7149"/>
          <w:tab w:val="left" w:pos="7610"/>
          <w:tab w:val="left" w:pos="8636"/>
        </w:tabs>
        <w:spacing w:before="5" w:line="237" w:lineRule="auto"/>
        <w:ind w:left="709" w:right="694" w:firstLine="0"/>
      </w:pPr>
      <w:r>
        <w:rPr>
          <w:spacing w:val="-2"/>
        </w:rPr>
        <w:t>развитие</w:t>
      </w:r>
      <w:r>
        <w:tab/>
      </w:r>
      <w:r>
        <w:rPr>
          <w:spacing w:val="-2"/>
        </w:rPr>
        <w:t>восприятия</w:t>
      </w:r>
      <w:r>
        <w:tab/>
      </w:r>
      <w:r>
        <w:rPr>
          <w:spacing w:val="-2"/>
        </w:rPr>
        <w:t>музыки,</w:t>
      </w:r>
      <w:r>
        <w:tab/>
      </w:r>
      <w:r>
        <w:rPr>
          <w:spacing w:val="-2"/>
        </w:rPr>
        <w:t>интереса</w:t>
      </w:r>
      <w:r>
        <w:tab/>
      </w:r>
      <w:r>
        <w:rPr>
          <w:spacing w:val="-10"/>
        </w:rPr>
        <w:t>к</w:t>
      </w:r>
      <w:r>
        <w:tab/>
      </w:r>
      <w:r>
        <w:rPr>
          <w:spacing w:val="-4"/>
        </w:rPr>
        <w:t>игре</w:t>
      </w:r>
      <w:r>
        <w:tab/>
      </w:r>
      <w:r>
        <w:rPr>
          <w:spacing w:val="-6"/>
        </w:rPr>
        <w:t>на</w:t>
      </w:r>
      <w:r>
        <w:tab/>
      </w:r>
      <w:r>
        <w:rPr>
          <w:spacing w:val="-2"/>
        </w:rPr>
        <w:t>детских</w:t>
      </w:r>
      <w:r>
        <w:tab/>
      </w:r>
      <w:r>
        <w:rPr>
          <w:spacing w:val="-2"/>
        </w:rPr>
        <w:t>музыкальных инструментах;</w:t>
      </w:r>
    </w:p>
    <w:p w14:paraId="2CB81C10" w14:textId="77777777" w:rsidR="00234625" w:rsidRDefault="00C749F3" w:rsidP="004C69DB">
      <w:pPr>
        <w:pStyle w:val="a3"/>
        <w:spacing w:before="5" w:line="237" w:lineRule="auto"/>
        <w:ind w:left="709" w:right="1970" w:firstLine="0"/>
      </w:pPr>
      <w:r>
        <w:t>формирование</w:t>
      </w:r>
      <w:r>
        <w:rPr>
          <w:spacing w:val="-4"/>
        </w:rPr>
        <w:t xml:space="preserve"> </w:t>
      </w:r>
      <w:r>
        <w:t>интереса</w:t>
      </w:r>
      <w:r>
        <w:rPr>
          <w:spacing w:val="-4"/>
        </w:rPr>
        <w:t xml:space="preserve"> </w:t>
      </w:r>
      <w:r>
        <w:t>к</w:t>
      </w:r>
      <w:r>
        <w:rPr>
          <w:spacing w:val="-5"/>
        </w:rPr>
        <w:t xml:space="preserve"> </w:t>
      </w:r>
      <w:r>
        <w:t>пению</w:t>
      </w:r>
      <w:r>
        <w:rPr>
          <w:spacing w:val="-10"/>
        </w:rPr>
        <w:t xml:space="preserve"> </w:t>
      </w:r>
      <w:r>
        <w:t>и</w:t>
      </w:r>
      <w:r>
        <w:rPr>
          <w:spacing w:val="-2"/>
        </w:rPr>
        <w:t xml:space="preserve"> </w:t>
      </w:r>
      <w:r>
        <w:t>развитие</w:t>
      </w:r>
      <w:r>
        <w:rPr>
          <w:spacing w:val="-9"/>
        </w:rPr>
        <w:t xml:space="preserve"> </w:t>
      </w:r>
      <w:r>
        <w:t>певческих</w:t>
      </w:r>
      <w:r>
        <w:rPr>
          <w:spacing w:val="-3"/>
        </w:rPr>
        <w:t xml:space="preserve"> </w:t>
      </w:r>
      <w:r>
        <w:t>умений; развитие музыкально-ритмических способностей.</w:t>
      </w:r>
    </w:p>
    <w:p w14:paraId="2E196A28" w14:textId="77777777" w:rsidR="00234625" w:rsidRDefault="00C749F3" w:rsidP="004C69DB">
      <w:pPr>
        <w:spacing w:before="4" w:line="275" w:lineRule="exact"/>
        <w:ind w:left="709"/>
        <w:jc w:val="both"/>
        <w:rPr>
          <w:i/>
          <w:sz w:val="24"/>
        </w:rPr>
      </w:pPr>
      <w:r>
        <w:rPr>
          <w:i/>
          <w:sz w:val="24"/>
        </w:rPr>
        <w:t>Приобщение</w:t>
      </w:r>
      <w:r>
        <w:rPr>
          <w:i/>
          <w:spacing w:val="-2"/>
          <w:sz w:val="24"/>
        </w:rPr>
        <w:t xml:space="preserve"> </w:t>
      </w:r>
      <w:r>
        <w:rPr>
          <w:i/>
          <w:sz w:val="24"/>
        </w:rPr>
        <w:t>к</w:t>
      </w:r>
      <w:r>
        <w:rPr>
          <w:i/>
          <w:spacing w:val="-2"/>
          <w:sz w:val="24"/>
        </w:rPr>
        <w:t xml:space="preserve"> </w:t>
      </w:r>
      <w:r>
        <w:rPr>
          <w:i/>
          <w:sz w:val="24"/>
        </w:rPr>
        <w:t>музыкальному</w:t>
      </w:r>
      <w:r>
        <w:rPr>
          <w:i/>
          <w:spacing w:val="-5"/>
          <w:sz w:val="24"/>
        </w:rPr>
        <w:t xml:space="preserve"> </w:t>
      </w:r>
      <w:r>
        <w:rPr>
          <w:i/>
          <w:spacing w:val="-2"/>
          <w:sz w:val="24"/>
        </w:rPr>
        <w:t>искусству:</w:t>
      </w:r>
    </w:p>
    <w:p w14:paraId="200A39EE" w14:textId="77777777" w:rsidR="00234625" w:rsidRDefault="00C749F3" w:rsidP="004C69DB">
      <w:pPr>
        <w:pStyle w:val="a3"/>
        <w:spacing w:line="242" w:lineRule="auto"/>
        <w:ind w:left="709" w:right="691" w:firstLine="0"/>
      </w:pPr>
      <w:r>
        <w:t>формирование</w:t>
      </w:r>
      <w:r>
        <w:rPr>
          <w:spacing w:val="80"/>
        </w:rPr>
        <w:t xml:space="preserve"> </w:t>
      </w:r>
      <w:r>
        <w:t>основ</w:t>
      </w:r>
      <w:r>
        <w:rPr>
          <w:spacing w:val="80"/>
        </w:rPr>
        <w:t xml:space="preserve"> </w:t>
      </w:r>
      <w:r>
        <w:t>музыкальной</w:t>
      </w:r>
      <w:r>
        <w:rPr>
          <w:spacing w:val="80"/>
        </w:rPr>
        <w:t xml:space="preserve"> </w:t>
      </w:r>
      <w:r>
        <w:t>культуры,</w:t>
      </w:r>
      <w:r>
        <w:rPr>
          <w:spacing w:val="80"/>
        </w:rPr>
        <w:t xml:space="preserve"> </w:t>
      </w:r>
      <w:r>
        <w:t>элементарных</w:t>
      </w:r>
      <w:r>
        <w:rPr>
          <w:spacing w:val="80"/>
        </w:rPr>
        <w:t xml:space="preserve"> </w:t>
      </w:r>
      <w:r>
        <w:t>представлений</w:t>
      </w:r>
      <w:r>
        <w:rPr>
          <w:spacing w:val="80"/>
        </w:rPr>
        <w:t xml:space="preserve"> </w:t>
      </w:r>
      <w:r>
        <w:t>о музыкальном искусстве и его жанрах;</w:t>
      </w:r>
    </w:p>
    <w:p w14:paraId="435D182F" w14:textId="77777777" w:rsidR="00234625" w:rsidRDefault="00C749F3" w:rsidP="004C69DB">
      <w:pPr>
        <w:pStyle w:val="a3"/>
        <w:tabs>
          <w:tab w:val="left" w:pos="2613"/>
          <w:tab w:val="left" w:pos="4282"/>
          <w:tab w:val="left" w:pos="6968"/>
          <w:tab w:val="left" w:pos="8462"/>
          <w:tab w:val="left" w:pos="8908"/>
        </w:tabs>
        <w:spacing w:line="242" w:lineRule="auto"/>
        <w:ind w:left="709" w:right="681" w:firstLine="0"/>
      </w:pPr>
      <w:r>
        <w:rPr>
          <w:spacing w:val="-2"/>
        </w:rPr>
        <w:t>развитие</w:t>
      </w:r>
      <w:r>
        <w:tab/>
      </w:r>
      <w:r>
        <w:rPr>
          <w:spacing w:val="-2"/>
        </w:rPr>
        <w:t>предпосылок</w:t>
      </w:r>
      <w:r>
        <w:tab/>
      </w:r>
      <w:r>
        <w:rPr>
          <w:spacing w:val="-2"/>
        </w:rPr>
        <w:t>ценностно-смыслового</w:t>
      </w:r>
      <w:r>
        <w:tab/>
      </w:r>
      <w:r>
        <w:rPr>
          <w:spacing w:val="-2"/>
        </w:rPr>
        <w:t>восприятия</w:t>
      </w:r>
      <w:r>
        <w:tab/>
      </w:r>
      <w:r>
        <w:rPr>
          <w:spacing w:val="-10"/>
        </w:rPr>
        <w:t>и</w:t>
      </w:r>
      <w:r>
        <w:tab/>
      </w:r>
      <w:r>
        <w:rPr>
          <w:spacing w:val="-2"/>
        </w:rPr>
        <w:t xml:space="preserve">понимания </w:t>
      </w:r>
      <w:r>
        <w:t>произведений музыкального искусства;</w:t>
      </w:r>
    </w:p>
    <w:p w14:paraId="657589CE" w14:textId="77777777" w:rsidR="00234625" w:rsidRDefault="00C749F3" w:rsidP="004C69DB">
      <w:pPr>
        <w:pStyle w:val="a3"/>
        <w:spacing w:line="242" w:lineRule="auto"/>
        <w:ind w:left="709" w:right="691" w:firstLine="0"/>
      </w:pPr>
      <w:r>
        <w:t>поддержка</w:t>
      </w:r>
      <w:r>
        <w:rPr>
          <w:spacing w:val="-11"/>
        </w:rPr>
        <w:t xml:space="preserve"> </w:t>
      </w:r>
      <w:r>
        <w:t>инициативы</w:t>
      </w:r>
      <w:r>
        <w:rPr>
          <w:spacing w:val="-11"/>
        </w:rPr>
        <w:t xml:space="preserve"> </w:t>
      </w:r>
      <w:r>
        <w:t>и</w:t>
      </w:r>
      <w:r>
        <w:rPr>
          <w:spacing w:val="-7"/>
        </w:rPr>
        <w:t xml:space="preserve"> </w:t>
      </w:r>
      <w:r>
        <w:t>самостоятельности,</w:t>
      </w:r>
      <w:r>
        <w:rPr>
          <w:spacing w:val="-10"/>
        </w:rPr>
        <w:t xml:space="preserve"> </w:t>
      </w:r>
      <w:r>
        <w:t>творчества</w:t>
      </w:r>
      <w:r>
        <w:rPr>
          <w:spacing w:val="-15"/>
        </w:rPr>
        <w:t xml:space="preserve"> </w:t>
      </w:r>
      <w:r>
        <w:t>обучающихся</w:t>
      </w:r>
      <w:r>
        <w:rPr>
          <w:spacing w:val="-8"/>
        </w:rPr>
        <w:t xml:space="preserve"> </w:t>
      </w:r>
      <w:r>
        <w:t>в</w:t>
      </w:r>
      <w:r>
        <w:rPr>
          <w:spacing w:val="-6"/>
        </w:rPr>
        <w:t xml:space="preserve"> </w:t>
      </w:r>
      <w:r>
        <w:t>различных видах музыкальной деятельности;</w:t>
      </w:r>
    </w:p>
    <w:p w14:paraId="69348FA8" w14:textId="77777777" w:rsidR="00234625" w:rsidRDefault="00C749F3" w:rsidP="004C69DB">
      <w:pPr>
        <w:pStyle w:val="a3"/>
        <w:spacing w:before="66"/>
        <w:ind w:left="709" w:right="691" w:firstLine="0"/>
      </w:pPr>
      <w:r>
        <w:t>формирование представлений о музыкальной сокровищнице малой родины и Отечества, единстве и многообразии способов выражения музыкальной культуры разных стран и народов мира.</w:t>
      </w:r>
    </w:p>
    <w:p w14:paraId="2078087C" w14:textId="77777777" w:rsidR="00234625" w:rsidRDefault="00C749F3">
      <w:pPr>
        <w:pStyle w:val="3"/>
        <w:spacing w:before="8" w:line="272" w:lineRule="exact"/>
      </w:pPr>
      <w:r>
        <w:t>Вторая</w:t>
      </w:r>
      <w:r>
        <w:rPr>
          <w:spacing w:val="-4"/>
        </w:rPr>
        <w:t xml:space="preserve"> </w:t>
      </w:r>
      <w:r>
        <w:t>младшая</w:t>
      </w:r>
      <w:r>
        <w:rPr>
          <w:spacing w:val="-3"/>
        </w:rPr>
        <w:t xml:space="preserve"> </w:t>
      </w:r>
      <w:r>
        <w:t>группа</w:t>
      </w:r>
      <w:r>
        <w:rPr>
          <w:spacing w:val="-5"/>
        </w:rPr>
        <w:t xml:space="preserve"> </w:t>
      </w:r>
      <w:r>
        <w:t>(от</w:t>
      </w:r>
      <w:r>
        <w:rPr>
          <w:spacing w:val="6"/>
        </w:rPr>
        <w:t xml:space="preserve"> </w:t>
      </w:r>
      <w:r>
        <w:t>3</w:t>
      </w:r>
      <w:r>
        <w:rPr>
          <w:spacing w:val="-5"/>
        </w:rPr>
        <w:t xml:space="preserve"> </w:t>
      </w:r>
      <w:r>
        <w:t>до</w:t>
      </w:r>
      <w:r>
        <w:rPr>
          <w:spacing w:val="1"/>
        </w:rPr>
        <w:t xml:space="preserve"> </w:t>
      </w:r>
      <w:r>
        <w:t>4</w:t>
      </w:r>
      <w:r>
        <w:rPr>
          <w:spacing w:val="-4"/>
        </w:rPr>
        <w:t xml:space="preserve"> лет):</w:t>
      </w:r>
    </w:p>
    <w:p w14:paraId="37EA3877" w14:textId="77777777" w:rsidR="00234625" w:rsidRDefault="00C749F3" w:rsidP="00596B0E">
      <w:pPr>
        <w:pStyle w:val="a5"/>
        <w:numPr>
          <w:ilvl w:val="0"/>
          <w:numId w:val="87"/>
        </w:numPr>
        <w:tabs>
          <w:tab w:val="left" w:pos="1750"/>
        </w:tabs>
        <w:spacing w:line="272" w:lineRule="exact"/>
        <w:rPr>
          <w:sz w:val="24"/>
        </w:rPr>
      </w:pPr>
      <w:r>
        <w:rPr>
          <w:sz w:val="24"/>
        </w:rPr>
        <w:t>Развитие</w:t>
      </w:r>
      <w:r>
        <w:rPr>
          <w:spacing w:val="-11"/>
          <w:sz w:val="24"/>
        </w:rPr>
        <w:t xml:space="preserve"> </w:t>
      </w:r>
      <w:r>
        <w:rPr>
          <w:sz w:val="24"/>
        </w:rPr>
        <w:t>музыкально-художественной</w:t>
      </w:r>
      <w:r>
        <w:rPr>
          <w:spacing w:val="-3"/>
          <w:sz w:val="24"/>
        </w:rPr>
        <w:t xml:space="preserve"> </w:t>
      </w:r>
      <w:r>
        <w:rPr>
          <w:spacing w:val="-2"/>
          <w:sz w:val="24"/>
        </w:rPr>
        <w:t>деятельности.</w:t>
      </w:r>
    </w:p>
    <w:p w14:paraId="2F8508A5" w14:textId="77777777" w:rsidR="00234625" w:rsidRDefault="00C749F3">
      <w:pPr>
        <w:pStyle w:val="a3"/>
        <w:spacing w:before="3"/>
        <w:ind w:right="680" w:firstLine="0"/>
      </w:pPr>
      <w:r>
        <w:t>Проявляет устойчивый интерес ко всем видам детской музыкальной деятельности. Эмоционально реагирует на различные характеры музыкальных образов. Доступно различение некоторых свойств музыкального звука (высоко - низко, громко - тихо). Понимание</w:t>
      </w:r>
      <w:r>
        <w:rPr>
          <w:spacing w:val="-8"/>
        </w:rPr>
        <w:t xml:space="preserve"> </w:t>
      </w:r>
      <w:r>
        <w:t>простейших</w:t>
      </w:r>
      <w:r>
        <w:rPr>
          <w:spacing w:val="-12"/>
        </w:rPr>
        <w:t xml:space="preserve"> </w:t>
      </w:r>
      <w:r>
        <w:t>связей</w:t>
      </w:r>
      <w:r>
        <w:rPr>
          <w:spacing w:val="-11"/>
        </w:rPr>
        <w:t xml:space="preserve"> </w:t>
      </w:r>
      <w:r>
        <w:t>музыкального</w:t>
      </w:r>
      <w:r>
        <w:rPr>
          <w:spacing w:val="-7"/>
        </w:rPr>
        <w:t xml:space="preserve"> </w:t>
      </w:r>
      <w:r>
        <w:t>образа</w:t>
      </w:r>
      <w:r>
        <w:rPr>
          <w:spacing w:val="-8"/>
        </w:rPr>
        <w:t xml:space="preserve"> </w:t>
      </w:r>
      <w:r>
        <w:t>и</w:t>
      </w:r>
      <w:r>
        <w:rPr>
          <w:spacing w:val="-6"/>
        </w:rPr>
        <w:t xml:space="preserve"> </w:t>
      </w:r>
      <w:r>
        <w:t>средств</w:t>
      </w:r>
      <w:r>
        <w:rPr>
          <w:spacing w:val="-5"/>
        </w:rPr>
        <w:t xml:space="preserve"> </w:t>
      </w:r>
      <w:r>
        <w:t>выразительности</w:t>
      </w:r>
      <w:r>
        <w:rPr>
          <w:spacing w:val="-10"/>
        </w:rPr>
        <w:t xml:space="preserve"> </w:t>
      </w:r>
      <w:r>
        <w:t>(медведь - низкий регистр). Различение того, что музыка бывает разная по характеру (веселая - грустная). Сравнение разных по звучанию предметов в процессе манипулирования, звукоизвлечения. Вербальное и невербальное выражение просьбы послушать музыку. Владеет простейшими слуховыми и ритмическими представлениями (направление движения,</w:t>
      </w:r>
      <w:r>
        <w:rPr>
          <w:spacing w:val="-4"/>
        </w:rPr>
        <w:t xml:space="preserve"> </w:t>
      </w:r>
      <w:r>
        <w:t>сила,</w:t>
      </w:r>
      <w:r>
        <w:rPr>
          <w:spacing w:val="-4"/>
        </w:rPr>
        <w:t xml:space="preserve"> </w:t>
      </w:r>
      <w:r>
        <w:t>окраска</w:t>
      </w:r>
      <w:r>
        <w:rPr>
          <w:spacing w:val="-2"/>
        </w:rPr>
        <w:t xml:space="preserve"> </w:t>
      </w:r>
      <w:r>
        <w:t>и протяженность</w:t>
      </w:r>
      <w:r>
        <w:rPr>
          <w:spacing w:val="-1"/>
        </w:rPr>
        <w:t xml:space="preserve"> </w:t>
      </w:r>
      <w:r>
        <w:t>звуков). Интонирует</w:t>
      </w:r>
      <w:r>
        <w:rPr>
          <w:spacing w:val="-1"/>
        </w:rPr>
        <w:t xml:space="preserve"> </w:t>
      </w:r>
      <w:r>
        <w:t>несложные</w:t>
      </w:r>
      <w:r>
        <w:rPr>
          <w:spacing w:val="-2"/>
        </w:rPr>
        <w:t xml:space="preserve"> </w:t>
      </w:r>
      <w:r>
        <w:t>фразы, попевки и мелодии голосом. Выражает свои переживания посредством имитационно- подражательных образов (зайки, мышки, птички) и танцевальных движений (ходьба, бег, хлопки, притопы, "пружинки"). Использует тембровые возможности различных инструментов, связывая их с образными характеристиками. Согласует свои действия с действиями других обучающихся, радуясь общению в процессе всех видов коллективной музыкальной деятельности.</w:t>
      </w:r>
    </w:p>
    <w:p w14:paraId="1DA96C7F" w14:textId="77777777" w:rsidR="00234625" w:rsidRDefault="00C749F3" w:rsidP="00596B0E">
      <w:pPr>
        <w:pStyle w:val="a5"/>
        <w:numPr>
          <w:ilvl w:val="0"/>
          <w:numId w:val="87"/>
        </w:numPr>
        <w:tabs>
          <w:tab w:val="left" w:pos="1750"/>
        </w:tabs>
        <w:spacing w:line="275" w:lineRule="exact"/>
        <w:rPr>
          <w:sz w:val="24"/>
        </w:rPr>
      </w:pPr>
      <w:r>
        <w:rPr>
          <w:sz w:val="24"/>
        </w:rPr>
        <w:t>Приобщение</w:t>
      </w:r>
      <w:r>
        <w:rPr>
          <w:spacing w:val="-3"/>
          <w:sz w:val="24"/>
        </w:rPr>
        <w:t xml:space="preserve"> </w:t>
      </w:r>
      <w:r>
        <w:rPr>
          <w:sz w:val="24"/>
        </w:rPr>
        <w:t>к</w:t>
      </w:r>
      <w:r>
        <w:rPr>
          <w:spacing w:val="-4"/>
          <w:sz w:val="24"/>
        </w:rPr>
        <w:t xml:space="preserve"> </w:t>
      </w:r>
      <w:r>
        <w:rPr>
          <w:sz w:val="24"/>
        </w:rPr>
        <w:t>музыкальному</w:t>
      </w:r>
      <w:r>
        <w:rPr>
          <w:spacing w:val="-11"/>
          <w:sz w:val="24"/>
        </w:rPr>
        <w:t xml:space="preserve"> </w:t>
      </w:r>
      <w:r>
        <w:rPr>
          <w:spacing w:val="-2"/>
          <w:sz w:val="24"/>
        </w:rPr>
        <w:t>искусству.</w:t>
      </w:r>
    </w:p>
    <w:p w14:paraId="07B413B7" w14:textId="77777777" w:rsidR="00234625" w:rsidRDefault="00C749F3">
      <w:pPr>
        <w:pStyle w:val="a3"/>
        <w:spacing w:before="2"/>
        <w:ind w:right="686" w:firstLine="0"/>
      </w:pPr>
      <w:r>
        <w:t>Имеет первичные представления о том, что музыка выражает эмоции и настроение человека. Эмоционально отзывается на "изобразительные" образы. С помощью педагогического работника интерпретирует характер музыкальных образов, выразительные</w:t>
      </w:r>
      <w:r>
        <w:rPr>
          <w:spacing w:val="-15"/>
        </w:rPr>
        <w:t xml:space="preserve"> </w:t>
      </w:r>
      <w:r>
        <w:t>средства</w:t>
      </w:r>
      <w:r>
        <w:rPr>
          <w:spacing w:val="-15"/>
        </w:rPr>
        <w:t xml:space="preserve"> </w:t>
      </w:r>
      <w:r>
        <w:t>музыки.</w:t>
      </w:r>
      <w:r>
        <w:rPr>
          <w:spacing w:val="-15"/>
        </w:rPr>
        <w:t xml:space="preserve"> </w:t>
      </w:r>
      <w:r>
        <w:t>Имеет</w:t>
      </w:r>
      <w:r>
        <w:rPr>
          <w:spacing w:val="-15"/>
        </w:rPr>
        <w:t xml:space="preserve"> </w:t>
      </w:r>
      <w:r>
        <w:t>представления</w:t>
      </w:r>
      <w:r>
        <w:rPr>
          <w:spacing w:val="-15"/>
        </w:rPr>
        <w:t xml:space="preserve"> </w:t>
      </w:r>
      <w:r>
        <w:t>о</w:t>
      </w:r>
      <w:r>
        <w:rPr>
          <w:spacing w:val="-15"/>
        </w:rPr>
        <w:t xml:space="preserve"> </w:t>
      </w:r>
      <w:r>
        <w:t>том,</w:t>
      </w:r>
      <w:r>
        <w:rPr>
          <w:spacing w:val="-15"/>
        </w:rPr>
        <w:t xml:space="preserve"> </w:t>
      </w:r>
      <w:r>
        <w:t>что</w:t>
      </w:r>
      <w:r>
        <w:rPr>
          <w:spacing w:val="-15"/>
        </w:rPr>
        <w:t xml:space="preserve"> </w:t>
      </w:r>
      <w:r>
        <w:t>музыка</w:t>
      </w:r>
      <w:r>
        <w:rPr>
          <w:spacing w:val="-15"/>
        </w:rPr>
        <w:t xml:space="preserve"> </w:t>
      </w:r>
      <w:r>
        <w:t>выражает</w:t>
      </w:r>
      <w:r>
        <w:rPr>
          <w:spacing w:val="-15"/>
        </w:rPr>
        <w:t xml:space="preserve"> </w:t>
      </w:r>
      <w:r>
        <w:t>эмоции, настроение и характер человека, элементарные музыковедческие представления о свойствах музыкального звука. Понимает "значение" музыкального образа (например, это лошадка).</w:t>
      </w:r>
      <w:r>
        <w:rPr>
          <w:spacing w:val="-1"/>
        </w:rPr>
        <w:t xml:space="preserve"> </w:t>
      </w:r>
      <w:r>
        <w:t>Знает</w:t>
      </w:r>
      <w:r>
        <w:rPr>
          <w:spacing w:val="-6"/>
        </w:rPr>
        <w:t xml:space="preserve"> </w:t>
      </w:r>
      <w:r>
        <w:t>и</w:t>
      </w:r>
      <w:r>
        <w:rPr>
          <w:spacing w:val="-11"/>
        </w:rPr>
        <w:t xml:space="preserve"> </w:t>
      </w:r>
      <w:r>
        <w:t>может</w:t>
      </w:r>
      <w:r>
        <w:rPr>
          <w:spacing w:val="-6"/>
        </w:rPr>
        <w:t xml:space="preserve"> </w:t>
      </w:r>
      <w:r>
        <w:t>назвать</w:t>
      </w:r>
      <w:r>
        <w:rPr>
          <w:spacing w:val="-5"/>
        </w:rPr>
        <w:t xml:space="preserve"> </w:t>
      </w:r>
      <w:r>
        <w:t>простейшие</w:t>
      </w:r>
      <w:r>
        <w:rPr>
          <w:spacing w:val="-8"/>
        </w:rPr>
        <w:t xml:space="preserve"> </w:t>
      </w:r>
      <w:r>
        <w:t>танцы,</w:t>
      </w:r>
      <w:r>
        <w:rPr>
          <w:spacing w:val="-5"/>
        </w:rPr>
        <w:t xml:space="preserve"> </w:t>
      </w:r>
      <w:r>
        <w:t>узнать</w:t>
      </w:r>
      <w:r>
        <w:rPr>
          <w:spacing w:val="-2"/>
        </w:rPr>
        <w:t xml:space="preserve"> </w:t>
      </w:r>
      <w:r>
        <w:t>и</w:t>
      </w:r>
      <w:r>
        <w:rPr>
          <w:spacing w:val="-6"/>
        </w:rPr>
        <w:t xml:space="preserve"> </w:t>
      </w:r>
      <w:r>
        <w:t>воспроизвести</w:t>
      </w:r>
      <w:r>
        <w:rPr>
          <w:spacing w:val="-5"/>
        </w:rPr>
        <w:t xml:space="preserve"> </w:t>
      </w:r>
      <w:r>
        <w:t>элементарные партии для детских музыкальных инструментов. Знает о том, что можно пользоваться разными средствами (голосом, телом, приемами игры на инструментах) для создания собственных музыкальных образов, характеров, настроений и может участвовать в беседе со педагогическим работником на эту тему.</w:t>
      </w:r>
    </w:p>
    <w:p w14:paraId="22650336" w14:textId="77777777" w:rsidR="00234625" w:rsidRDefault="00C749F3">
      <w:pPr>
        <w:pStyle w:val="3"/>
        <w:spacing w:before="4"/>
        <w:ind w:left="742"/>
      </w:pPr>
      <w:r>
        <w:t>Средняя</w:t>
      </w:r>
      <w:r>
        <w:rPr>
          <w:spacing w:val="1"/>
        </w:rPr>
        <w:t xml:space="preserve"> </w:t>
      </w:r>
      <w:r>
        <w:t>группа</w:t>
      </w:r>
      <w:r>
        <w:rPr>
          <w:spacing w:val="-5"/>
        </w:rPr>
        <w:t xml:space="preserve"> </w:t>
      </w:r>
      <w:r>
        <w:t>(от 4 до</w:t>
      </w:r>
      <w:r>
        <w:rPr>
          <w:spacing w:val="-5"/>
        </w:rPr>
        <w:t xml:space="preserve"> </w:t>
      </w:r>
      <w:r>
        <w:t>5</w:t>
      </w:r>
      <w:r>
        <w:rPr>
          <w:spacing w:val="-4"/>
        </w:rPr>
        <w:t xml:space="preserve"> лет):</w:t>
      </w:r>
    </w:p>
    <w:p w14:paraId="1838FD25" w14:textId="77777777" w:rsidR="00234625" w:rsidRDefault="00C749F3" w:rsidP="00596B0E">
      <w:pPr>
        <w:pStyle w:val="a5"/>
        <w:numPr>
          <w:ilvl w:val="0"/>
          <w:numId w:val="86"/>
        </w:numPr>
        <w:tabs>
          <w:tab w:val="left" w:pos="1714"/>
        </w:tabs>
        <w:ind w:right="685" w:firstLine="710"/>
        <w:rPr>
          <w:sz w:val="24"/>
        </w:rPr>
      </w:pPr>
      <w:r>
        <w:rPr>
          <w:sz w:val="24"/>
        </w:rPr>
        <w:t>Развитие музыкально-художественной деятельности. Обладает координацией слуха и голоса, достаточно четкой</w:t>
      </w:r>
      <w:r>
        <w:rPr>
          <w:spacing w:val="-1"/>
          <w:sz w:val="24"/>
        </w:rPr>
        <w:t xml:space="preserve"> </w:t>
      </w:r>
      <w:r>
        <w:rPr>
          <w:sz w:val="24"/>
        </w:rPr>
        <w:t>дикцией, навыками ансамблевого пения</w:t>
      </w:r>
      <w:r>
        <w:rPr>
          <w:spacing w:val="-2"/>
          <w:sz w:val="24"/>
        </w:rPr>
        <w:t xml:space="preserve"> </w:t>
      </w:r>
      <w:r>
        <w:rPr>
          <w:sz w:val="24"/>
        </w:rPr>
        <w:t>(одновременно с другими начинает и заканчивает фразы). Умеет брать дыхание между короткими музыкальными фразами, передавать посредством собственных движений разнохарактерные,</w:t>
      </w:r>
      <w:r>
        <w:rPr>
          <w:spacing w:val="-10"/>
          <w:sz w:val="24"/>
        </w:rPr>
        <w:t xml:space="preserve"> </w:t>
      </w:r>
      <w:r>
        <w:rPr>
          <w:sz w:val="24"/>
        </w:rPr>
        <w:t>динамические</w:t>
      </w:r>
      <w:r>
        <w:rPr>
          <w:spacing w:val="-13"/>
          <w:sz w:val="24"/>
        </w:rPr>
        <w:t xml:space="preserve"> </w:t>
      </w:r>
      <w:r>
        <w:rPr>
          <w:sz w:val="24"/>
        </w:rPr>
        <w:t>и</w:t>
      </w:r>
      <w:r>
        <w:rPr>
          <w:spacing w:val="-11"/>
          <w:sz w:val="24"/>
        </w:rPr>
        <w:t xml:space="preserve"> </w:t>
      </w:r>
      <w:r>
        <w:rPr>
          <w:sz w:val="24"/>
        </w:rPr>
        <w:t>темповые</w:t>
      </w:r>
      <w:r>
        <w:rPr>
          <w:spacing w:val="-13"/>
          <w:sz w:val="24"/>
        </w:rPr>
        <w:t xml:space="preserve"> </w:t>
      </w:r>
      <w:r>
        <w:rPr>
          <w:sz w:val="24"/>
        </w:rPr>
        <w:t>изменения</w:t>
      </w:r>
      <w:r>
        <w:rPr>
          <w:spacing w:val="-12"/>
          <w:sz w:val="24"/>
        </w:rPr>
        <w:t xml:space="preserve"> </w:t>
      </w:r>
      <w:r>
        <w:rPr>
          <w:sz w:val="24"/>
        </w:rPr>
        <w:t>в</w:t>
      </w:r>
      <w:r>
        <w:rPr>
          <w:spacing w:val="-15"/>
          <w:sz w:val="24"/>
        </w:rPr>
        <w:t xml:space="preserve"> </w:t>
      </w:r>
      <w:r>
        <w:rPr>
          <w:sz w:val="24"/>
        </w:rPr>
        <w:t>музыке.</w:t>
      </w:r>
      <w:r>
        <w:rPr>
          <w:spacing w:val="-10"/>
          <w:sz w:val="24"/>
        </w:rPr>
        <w:t xml:space="preserve"> </w:t>
      </w:r>
      <w:r>
        <w:rPr>
          <w:sz w:val="24"/>
        </w:rPr>
        <w:t>Ритмично</w:t>
      </w:r>
      <w:r>
        <w:rPr>
          <w:spacing w:val="-8"/>
          <w:sz w:val="24"/>
        </w:rPr>
        <w:t xml:space="preserve"> </w:t>
      </w:r>
      <w:r>
        <w:rPr>
          <w:sz w:val="24"/>
        </w:rPr>
        <w:t>ходит,</w:t>
      </w:r>
      <w:r>
        <w:rPr>
          <w:spacing w:val="-10"/>
          <w:sz w:val="24"/>
        </w:rPr>
        <w:t xml:space="preserve"> </w:t>
      </w:r>
      <w:r>
        <w:rPr>
          <w:sz w:val="24"/>
        </w:rPr>
        <w:t xml:space="preserve">бегает, </w:t>
      </w:r>
      <w:r>
        <w:rPr>
          <w:sz w:val="24"/>
        </w:rPr>
        <w:lastRenderedPageBreak/>
        <w:t>подпрыгивает,</w:t>
      </w:r>
      <w:r>
        <w:rPr>
          <w:spacing w:val="-3"/>
          <w:sz w:val="24"/>
        </w:rPr>
        <w:t xml:space="preserve"> </w:t>
      </w:r>
      <w:r>
        <w:rPr>
          <w:sz w:val="24"/>
        </w:rPr>
        <w:t>притопывает</w:t>
      </w:r>
      <w:r>
        <w:rPr>
          <w:spacing w:val="-10"/>
          <w:sz w:val="24"/>
        </w:rPr>
        <w:t xml:space="preserve"> </w:t>
      </w:r>
      <w:r>
        <w:rPr>
          <w:sz w:val="24"/>
        </w:rPr>
        <w:t>одной</w:t>
      </w:r>
      <w:r>
        <w:rPr>
          <w:spacing w:val="-5"/>
          <w:sz w:val="24"/>
        </w:rPr>
        <w:t xml:space="preserve"> </w:t>
      </w:r>
      <w:r>
        <w:rPr>
          <w:sz w:val="24"/>
        </w:rPr>
        <w:t>ногой,</w:t>
      </w:r>
      <w:r>
        <w:rPr>
          <w:spacing w:val="-8"/>
          <w:sz w:val="24"/>
        </w:rPr>
        <w:t xml:space="preserve"> </w:t>
      </w:r>
      <w:r>
        <w:rPr>
          <w:sz w:val="24"/>
        </w:rPr>
        <w:t>выставляет</w:t>
      </w:r>
      <w:r>
        <w:rPr>
          <w:spacing w:val="-5"/>
          <w:sz w:val="24"/>
        </w:rPr>
        <w:t xml:space="preserve"> </w:t>
      </w:r>
      <w:r>
        <w:rPr>
          <w:sz w:val="24"/>
        </w:rPr>
        <w:t>ногу</w:t>
      </w:r>
      <w:r>
        <w:rPr>
          <w:spacing w:val="-15"/>
          <w:sz w:val="24"/>
        </w:rPr>
        <w:t xml:space="preserve"> </w:t>
      </w:r>
      <w:r>
        <w:rPr>
          <w:sz w:val="24"/>
        </w:rPr>
        <w:t>на</w:t>
      </w:r>
      <w:r>
        <w:rPr>
          <w:spacing w:val="-7"/>
          <w:sz w:val="24"/>
        </w:rPr>
        <w:t xml:space="preserve"> </w:t>
      </w:r>
      <w:r>
        <w:rPr>
          <w:sz w:val="24"/>
        </w:rPr>
        <w:t>пятку,</w:t>
      </w:r>
      <w:r>
        <w:rPr>
          <w:spacing w:val="-4"/>
          <w:sz w:val="24"/>
        </w:rPr>
        <w:t xml:space="preserve"> </w:t>
      </w:r>
      <w:r>
        <w:rPr>
          <w:sz w:val="24"/>
        </w:rPr>
        <w:t>выполняет</w:t>
      </w:r>
      <w:r>
        <w:rPr>
          <w:spacing w:val="-5"/>
          <w:sz w:val="24"/>
        </w:rPr>
        <w:t xml:space="preserve"> </w:t>
      </w:r>
      <w:r>
        <w:rPr>
          <w:sz w:val="24"/>
        </w:rPr>
        <w:t>движения</w:t>
      </w:r>
      <w:r>
        <w:rPr>
          <w:spacing w:val="-6"/>
          <w:sz w:val="24"/>
        </w:rPr>
        <w:t xml:space="preserve"> </w:t>
      </w:r>
      <w:r>
        <w:rPr>
          <w:sz w:val="24"/>
        </w:rPr>
        <w:t>с предметами. Легко двигается парами и находит пару. Владеет приемами звукоизвлечения на различных инструментах (ложках, бубне, треугольнике, металлофоне), подыгрывает простейшим мелодиям на них. Легко создает разнообразные музыкальные образы, используя исполнительские навыки пения, движения и музицирования.</w:t>
      </w:r>
    </w:p>
    <w:p w14:paraId="5D5435B4" w14:textId="77777777" w:rsidR="00234625" w:rsidRDefault="00C749F3" w:rsidP="00596B0E">
      <w:pPr>
        <w:pStyle w:val="a5"/>
        <w:numPr>
          <w:ilvl w:val="0"/>
          <w:numId w:val="86"/>
        </w:numPr>
        <w:tabs>
          <w:tab w:val="left" w:pos="1700"/>
        </w:tabs>
        <w:ind w:right="679" w:firstLine="710"/>
        <w:rPr>
          <w:sz w:val="24"/>
        </w:rPr>
      </w:pPr>
      <w:r>
        <w:rPr>
          <w:sz w:val="24"/>
        </w:rPr>
        <w:t>Приобщение к музыкальному искусству. Испытывает устойчивый интерес и потребность в общении с музыкой в процессе всех видов музыкальной деятельности. Понимает изобразительные возможности музыки (шум дождя, пение</w:t>
      </w:r>
      <w:r>
        <w:rPr>
          <w:spacing w:val="-2"/>
          <w:sz w:val="24"/>
        </w:rPr>
        <w:t xml:space="preserve"> </w:t>
      </w:r>
      <w:r>
        <w:rPr>
          <w:sz w:val="24"/>
        </w:rPr>
        <w:t>птиц, вздохи куклы), ее</w:t>
      </w:r>
      <w:r>
        <w:rPr>
          <w:spacing w:val="-8"/>
          <w:sz w:val="24"/>
        </w:rPr>
        <w:t xml:space="preserve"> </w:t>
      </w:r>
      <w:r>
        <w:rPr>
          <w:sz w:val="24"/>
        </w:rPr>
        <w:t>выразительность</w:t>
      </w:r>
      <w:r>
        <w:rPr>
          <w:spacing w:val="-15"/>
          <w:sz w:val="24"/>
        </w:rPr>
        <w:t xml:space="preserve"> </w:t>
      </w:r>
      <w:r>
        <w:rPr>
          <w:sz w:val="24"/>
        </w:rPr>
        <w:t>(радость,</w:t>
      </w:r>
      <w:r>
        <w:rPr>
          <w:spacing w:val="-10"/>
          <w:sz w:val="24"/>
        </w:rPr>
        <w:t xml:space="preserve"> </w:t>
      </w:r>
      <w:r>
        <w:rPr>
          <w:sz w:val="24"/>
        </w:rPr>
        <w:t>нежность,</w:t>
      </w:r>
      <w:r>
        <w:rPr>
          <w:spacing w:val="-9"/>
          <w:sz w:val="24"/>
        </w:rPr>
        <w:t xml:space="preserve"> </w:t>
      </w:r>
      <w:r>
        <w:rPr>
          <w:sz w:val="24"/>
        </w:rPr>
        <w:t>печаль).</w:t>
      </w:r>
      <w:r>
        <w:rPr>
          <w:spacing w:val="-5"/>
          <w:sz w:val="24"/>
        </w:rPr>
        <w:t xml:space="preserve"> </w:t>
      </w:r>
      <w:r>
        <w:rPr>
          <w:sz w:val="24"/>
        </w:rPr>
        <w:t>Сочетает</w:t>
      </w:r>
      <w:r>
        <w:rPr>
          <w:spacing w:val="-11"/>
          <w:sz w:val="24"/>
        </w:rPr>
        <w:t xml:space="preserve"> </w:t>
      </w:r>
      <w:r>
        <w:rPr>
          <w:sz w:val="24"/>
        </w:rPr>
        <w:t>восприятие</w:t>
      </w:r>
      <w:r>
        <w:rPr>
          <w:spacing w:val="-13"/>
          <w:sz w:val="24"/>
        </w:rPr>
        <w:t xml:space="preserve"> </w:t>
      </w:r>
      <w:r>
        <w:rPr>
          <w:sz w:val="24"/>
        </w:rPr>
        <w:t>настроения</w:t>
      </w:r>
      <w:r>
        <w:rPr>
          <w:spacing w:val="-12"/>
          <w:sz w:val="24"/>
        </w:rPr>
        <w:t xml:space="preserve"> </w:t>
      </w:r>
      <w:r>
        <w:rPr>
          <w:sz w:val="24"/>
        </w:rPr>
        <w:t>музыки</w:t>
      </w:r>
      <w:r>
        <w:rPr>
          <w:spacing w:val="-6"/>
          <w:sz w:val="24"/>
        </w:rPr>
        <w:t xml:space="preserve"> </w:t>
      </w:r>
      <w:r>
        <w:rPr>
          <w:sz w:val="24"/>
        </w:rPr>
        <w:t xml:space="preserve">с поиском соответствующих слов и выбором символов - цвета, картинок. Дает (себе и </w:t>
      </w:r>
      <w:proofErr w:type="gramStart"/>
      <w:r>
        <w:rPr>
          <w:sz w:val="24"/>
        </w:rPr>
        <w:t>другим)</w:t>
      </w:r>
      <w:r>
        <w:rPr>
          <w:spacing w:val="40"/>
          <w:sz w:val="24"/>
        </w:rPr>
        <w:t xml:space="preserve">  </w:t>
      </w:r>
      <w:r>
        <w:rPr>
          <w:sz w:val="24"/>
        </w:rPr>
        <w:t>характеристики</w:t>
      </w:r>
      <w:proofErr w:type="gramEnd"/>
      <w:r>
        <w:rPr>
          <w:spacing w:val="40"/>
          <w:sz w:val="24"/>
        </w:rPr>
        <w:t xml:space="preserve">  </w:t>
      </w:r>
      <w:r>
        <w:rPr>
          <w:sz w:val="24"/>
        </w:rPr>
        <w:t>исполнения</w:t>
      </w:r>
      <w:r>
        <w:rPr>
          <w:spacing w:val="40"/>
          <w:sz w:val="24"/>
        </w:rPr>
        <w:t xml:space="preserve">  </w:t>
      </w:r>
      <w:r>
        <w:rPr>
          <w:sz w:val="24"/>
        </w:rPr>
        <w:t>музыки</w:t>
      </w:r>
      <w:r>
        <w:rPr>
          <w:spacing w:val="40"/>
          <w:sz w:val="24"/>
        </w:rPr>
        <w:t xml:space="preserve">  </w:t>
      </w:r>
      <w:r>
        <w:rPr>
          <w:sz w:val="24"/>
        </w:rPr>
        <w:t>на</w:t>
      </w:r>
      <w:r>
        <w:rPr>
          <w:spacing w:val="38"/>
          <w:sz w:val="24"/>
        </w:rPr>
        <w:t xml:space="preserve">  </w:t>
      </w:r>
      <w:r>
        <w:rPr>
          <w:sz w:val="24"/>
        </w:rPr>
        <w:t>основе</w:t>
      </w:r>
      <w:r>
        <w:rPr>
          <w:spacing w:val="40"/>
          <w:sz w:val="24"/>
        </w:rPr>
        <w:t xml:space="preserve">  </w:t>
      </w:r>
      <w:r>
        <w:rPr>
          <w:sz w:val="24"/>
        </w:rPr>
        <w:t>простейших</w:t>
      </w:r>
      <w:r>
        <w:rPr>
          <w:spacing w:val="40"/>
          <w:sz w:val="24"/>
        </w:rPr>
        <w:t xml:space="preserve">  </w:t>
      </w:r>
      <w:r>
        <w:rPr>
          <w:sz w:val="24"/>
        </w:rPr>
        <w:t>слуховых</w:t>
      </w:r>
      <w:r>
        <w:rPr>
          <w:spacing w:val="40"/>
          <w:sz w:val="24"/>
        </w:rPr>
        <w:t xml:space="preserve">  </w:t>
      </w:r>
      <w:r>
        <w:rPr>
          <w:sz w:val="24"/>
        </w:rPr>
        <w:t>и</w:t>
      </w:r>
    </w:p>
    <w:p w14:paraId="029D1C40" w14:textId="77777777" w:rsidR="00234625" w:rsidRDefault="00C749F3">
      <w:pPr>
        <w:pStyle w:val="a3"/>
        <w:spacing w:before="66" w:line="242" w:lineRule="auto"/>
        <w:ind w:right="690" w:firstLine="0"/>
      </w:pPr>
      <w:r>
        <w:t>ритмических представлений. Испытывает наслаждение от сольной и коллективной музыкальной деятельности.</w:t>
      </w:r>
    </w:p>
    <w:p w14:paraId="60517F44" w14:textId="77777777" w:rsidR="00234625" w:rsidRDefault="00C749F3">
      <w:pPr>
        <w:pStyle w:val="3"/>
        <w:spacing w:line="274" w:lineRule="exact"/>
      </w:pPr>
      <w:r>
        <w:t>Старшая</w:t>
      </w:r>
      <w:r>
        <w:rPr>
          <w:spacing w:val="-4"/>
        </w:rPr>
        <w:t xml:space="preserve"> </w:t>
      </w:r>
      <w:r>
        <w:t>группа (от</w:t>
      </w:r>
      <w:r>
        <w:rPr>
          <w:spacing w:val="5"/>
        </w:rPr>
        <w:t xml:space="preserve"> </w:t>
      </w:r>
      <w:r>
        <w:t>5</w:t>
      </w:r>
      <w:r>
        <w:rPr>
          <w:spacing w:val="-4"/>
        </w:rPr>
        <w:t xml:space="preserve"> </w:t>
      </w:r>
      <w:r>
        <w:t>до 6</w:t>
      </w:r>
      <w:r>
        <w:rPr>
          <w:spacing w:val="-4"/>
        </w:rPr>
        <w:t xml:space="preserve"> лет):</w:t>
      </w:r>
    </w:p>
    <w:p w14:paraId="318C4081" w14:textId="77777777" w:rsidR="00234625" w:rsidRDefault="00C749F3" w:rsidP="00596B0E">
      <w:pPr>
        <w:pStyle w:val="a5"/>
        <w:numPr>
          <w:ilvl w:val="0"/>
          <w:numId w:val="85"/>
        </w:numPr>
        <w:tabs>
          <w:tab w:val="left" w:pos="1810"/>
        </w:tabs>
        <w:ind w:right="680" w:firstLine="710"/>
        <w:rPr>
          <w:sz w:val="24"/>
        </w:rPr>
      </w:pPr>
      <w:r>
        <w:rPr>
          <w:sz w:val="24"/>
        </w:rPr>
        <w:t>Развитие музыкально-художественной деятельности. В исполнительской деятельности практические действия подкрепляет знаниями о музыке. Умеет чисто интонировать мелодии с сопровождением и без него, петь в ансамбле, владеет певческим дыханием, обладает хорошей дикцией и артикуляцией. Умеет двигаться в различных темпах, начинать и останавливать движения в соответствии с музыкальными фразами, перестраиваться в большой и маленький круги, исполнять "дробный шаг", "пружинки", ритмичные хлопки и притопы, а также чередование этих движений. Владеет разными приемами игры на инструментах и навыками выразительного исполнения музыки. Свободно импровизирует в музыкально-художественной деятельности на основе разнообразных исполнительских навыков. Умеет создавать музыкальные образы в развитии (в рамках одного персонажа).</w:t>
      </w:r>
    </w:p>
    <w:p w14:paraId="6C935573" w14:textId="77777777" w:rsidR="00234625" w:rsidRDefault="00C749F3" w:rsidP="00596B0E">
      <w:pPr>
        <w:pStyle w:val="a5"/>
        <w:numPr>
          <w:ilvl w:val="0"/>
          <w:numId w:val="85"/>
        </w:numPr>
        <w:tabs>
          <w:tab w:val="left" w:pos="1700"/>
        </w:tabs>
        <w:ind w:right="684" w:firstLine="710"/>
        <w:rPr>
          <w:sz w:val="24"/>
        </w:rPr>
      </w:pPr>
      <w:r>
        <w:rPr>
          <w:sz w:val="24"/>
        </w:rPr>
        <w:t>Приобщение к музыкальному искусству. Испытывает устойчивый интерес к музыке, потребность и наслаждение</w:t>
      </w:r>
      <w:r>
        <w:rPr>
          <w:spacing w:val="-1"/>
          <w:sz w:val="24"/>
        </w:rPr>
        <w:t xml:space="preserve"> </w:t>
      </w:r>
      <w:r>
        <w:rPr>
          <w:sz w:val="24"/>
        </w:rPr>
        <w:t>от общения с ней в процессе всех видов музыкальной деятельности. Умеет воспринимать музыку как выражение мира чувств, эмоций и настроений. Осознанно и осмысленно воспринимает различные музыкальные образы, умеет отметить их смену, чувствует оттенки настроений. Реагирует на разность исполнительских трактовок, связывая их со сменой характера произведения. Дает (себе и другим)</w:t>
      </w:r>
      <w:r>
        <w:rPr>
          <w:spacing w:val="-1"/>
          <w:sz w:val="24"/>
        </w:rPr>
        <w:t xml:space="preserve"> </w:t>
      </w:r>
      <w:r>
        <w:rPr>
          <w:sz w:val="24"/>
        </w:rPr>
        <w:t>точные</w:t>
      </w:r>
      <w:r>
        <w:rPr>
          <w:spacing w:val="-8"/>
          <w:sz w:val="24"/>
        </w:rPr>
        <w:t xml:space="preserve"> </w:t>
      </w:r>
      <w:r>
        <w:rPr>
          <w:sz w:val="24"/>
        </w:rPr>
        <w:t>характеристики</w:t>
      </w:r>
      <w:r>
        <w:rPr>
          <w:spacing w:val="-1"/>
          <w:sz w:val="24"/>
        </w:rPr>
        <w:t xml:space="preserve"> </w:t>
      </w:r>
      <w:r>
        <w:rPr>
          <w:sz w:val="24"/>
        </w:rPr>
        <w:t>исполнения</w:t>
      </w:r>
      <w:r>
        <w:rPr>
          <w:spacing w:val="-7"/>
          <w:sz w:val="24"/>
        </w:rPr>
        <w:t xml:space="preserve"> </w:t>
      </w:r>
      <w:r>
        <w:rPr>
          <w:sz w:val="24"/>
        </w:rPr>
        <w:t>музыки,</w:t>
      </w:r>
      <w:r>
        <w:rPr>
          <w:spacing w:val="-5"/>
          <w:sz w:val="24"/>
        </w:rPr>
        <w:t xml:space="preserve"> </w:t>
      </w:r>
      <w:r>
        <w:rPr>
          <w:sz w:val="24"/>
        </w:rPr>
        <w:t>используя</w:t>
      </w:r>
      <w:r>
        <w:rPr>
          <w:spacing w:val="-2"/>
          <w:sz w:val="24"/>
        </w:rPr>
        <w:t xml:space="preserve"> </w:t>
      </w:r>
      <w:r>
        <w:rPr>
          <w:sz w:val="24"/>
        </w:rPr>
        <w:t>знания</w:t>
      </w:r>
      <w:r>
        <w:rPr>
          <w:spacing w:val="-7"/>
          <w:sz w:val="24"/>
        </w:rPr>
        <w:t xml:space="preserve"> </w:t>
      </w:r>
      <w:r>
        <w:rPr>
          <w:sz w:val="24"/>
        </w:rPr>
        <w:t>о</w:t>
      </w:r>
      <w:r>
        <w:rPr>
          <w:spacing w:val="-2"/>
          <w:sz w:val="24"/>
        </w:rPr>
        <w:t xml:space="preserve"> </w:t>
      </w:r>
      <w:r>
        <w:rPr>
          <w:sz w:val="24"/>
        </w:rPr>
        <w:t>многих</w:t>
      </w:r>
      <w:r>
        <w:rPr>
          <w:spacing w:val="-7"/>
          <w:sz w:val="24"/>
        </w:rPr>
        <w:t xml:space="preserve"> </w:t>
      </w:r>
      <w:r>
        <w:rPr>
          <w:sz w:val="24"/>
        </w:rPr>
        <w:t>средствах ее выразительности (темп, динамика, тембр, регистр, жанр). Испытывает удовольствие от сольной и коллективной музыкальной деятельности, гармонично сочетая их в процессе создания различных художественных образов.</w:t>
      </w:r>
    </w:p>
    <w:p w14:paraId="6B420CA5" w14:textId="77777777" w:rsidR="00234625" w:rsidRDefault="00C749F3">
      <w:pPr>
        <w:pStyle w:val="3"/>
        <w:spacing w:before="4"/>
        <w:ind w:left="742"/>
      </w:pPr>
      <w:r>
        <w:t>Подготовительная</w:t>
      </w:r>
      <w:r>
        <w:rPr>
          <w:spacing w:val="-6"/>
        </w:rPr>
        <w:t xml:space="preserve"> </w:t>
      </w:r>
      <w:r>
        <w:t>группа</w:t>
      </w:r>
      <w:r>
        <w:rPr>
          <w:spacing w:val="-2"/>
        </w:rPr>
        <w:t xml:space="preserve"> </w:t>
      </w:r>
      <w:r>
        <w:t>(7-й-8-й</w:t>
      </w:r>
      <w:r>
        <w:rPr>
          <w:spacing w:val="-3"/>
        </w:rPr>
        <w:t xml:space="preserve"> </w:t>
      </w:r>
      <w:r>
        <w:t>год</w:t>
      </w:r>
      <w:r>
        <w:rPr>
          <w:spacing w:val="-5"/>
        </w:rPr>
        <w:t xml:space="preserve"> </w:t>
      </w:r>
      <w:r>
        <w:rPr>
          <w:spacing w:val="-2"/>
        </w:rPr>
        <w:t>жизни):</w:t>
      </w:r>
    </w:p>
    <w:p w14:paraId="5FEBF71F" w14:textId="77777777" w:rsidR="00234625" w:rsidRDefault="00C749F3" w:rsidP="00596B0E">
      <w:pPr>
        <w:pStyle w:val="a5"/>
        <w:numPr>
          <w:ilvl w:val="0"/>
          <w:numId w:val="84"/>
        </w:numPr>
        <w:tabs>
          <w:tab w:val="left" w:pos="1628"/>
        </w:tabs>
        <w:ind w:right="679" w:firstLine="710"/>
        <w:rPr>
          <w:sz w:val="24"/>
        </w:rPr>
      </w:pPr>
      <w:r>
        <w:rPr>
          <w:sz w:val="24"/>
        </w:rPr>
        <w:t>Развитие</w:t>
      </w:r>
      <w:r>
        <w:rPr>
          <w:spacing w:val="-15"/>
          <w:sz w:val="24"/>
        </w:rPr>
        <w:t xml:space="preserve"> </w:t>
      </w:r>
      <w:r>
        <w:rPr>
          <w:sz w:val="24"/>
        </w:rPr>
        <w:t>музыкально-художественной</w:t>
      </w:r>
      <w:r>
        <w:rPr>
          <w:spacing w:val="-9"/>
          <w:sz w:val="24"/>
        </w:rPr>
        <w:t xml:space="preserve"> </w:t>
      </w:r>
      <w:r>
        <w:rPr>
          <w:sz w:val="24"/>
        </w:rPr>
        <w:t>деятельности.</w:t>
      </w:r>
      <w:r>
        <w:rPr>
          <w:spacing w:val="-12"/>
          <w:sz w:val="24"/>
        </w:rPr>
        <w:t xml:space="preserve"> </w:t>
      </w:r>
      <w:r>
        <w:rPr>
          <w:sz w:val="24"/>
        </w:rPr>
        <w:t>Чисто</w:t>
      </w:r>
      <w:r>
        <w:rPr>
          <w:spacing w:val="-9"/>
          <w:sz w:val="24"/>
        </w:rPr>
        <w:t xml:space="preserve"> </w:t>
      </w:r>
      <w:r>
        <w:rPr>
          <w:sz w:val="24"/>
        </w:rPr>
        <w:t>интонирует</w:t>
      </w:r>
      <w:r>
        <w:rPr>
          <w:spacing w:val="-9"/>
          <w:sz w:val="24"/>
        </w:rPr>
        <w:t xml:space="preserve"> </w:t>
      </w:r>
      <w:r>
        <w:rPr>
          <w:sz w:val="24"/>
        </w:rPr>
        <w:t>знакомые и малознакомые мелодии (с сопровождением и без него). Подбирает по слуху знакомые фразы, попевки, мелодии. Воспроизводит в хлопках, притопах и на музыкальных инструментах ритмический рисунок различных мелодий. Передает в пении, движении и музицировании эмоциональную окраску музыки с малоконтрастными частями. Умеет двигаться различными танцевальными шагами ("шаг польки", "шаг галопа", "шаг вальса", "переменный шаг"), инсценировать тексты песен и сюжеты игр. Владеет приемами сольного и ансамблевого музицирования. Обладает навыками</w:t>
      </w:r>
      <w:r>
        <w:rPr>
          <w:spacing w:val="-2"/>
          <w:sz w:val="24"/>
        </w:rPr>
        <w:t xml:space="preserve"> </w:t>
      </w:r>
      <w:r>
        <w:rPr>
          <w:sz w:val="24"/>
        </w:rPr>
        <w:t>выразительного исполнения и продуктивного творчества. Умеет динамически развивать художественные образы музыкальных</w:t>
      </w:r>
      <w:r>
        <w:rPr>
          <w:spacing w:val="-15"/>
          <w:sz w:val="24"/>
        </w:rPr>
        <w:t xml:space="preserve"> </w:t>
      </w:r>
      <w:r>
        <w:rPr>
          <w:sz w:val="24"/>
        </w:rPr>
        <w:t>произведений</w:t>
      </w:r>
      <w:r>
        <w:rPr>
          <w:spacing w:val="-15"/>
          <w:sz w:val="24"/>
        </w:rPr>
        <w:t xml:space="preserve"> </w:t>
      </w:r>
      <w:r>
        <w:rPr>
          <w:sz w:val="24"/>
        </w:rPr>
        <w:t>(в</w:t>
      </w:r>
      <w:r>
        <w:rPr>
          <w:spacing w:val="-15"/>
          <w:sz w:val="24"/>
        </w:rPr>
        <w:t xml:space="preserve"> </w:t>
      </w:r>
      <w:r>
        <w:rPr>
          <w:sz w:val="24"/>
        </w:rPr>
        <w:t>рамках</w:t>
      </w:r>
      <w:r>
        <w:rPr>
          <w:spacing w:val="-15"/>
          <w:sz w:val="24"/>
        </w:rPr>
        <w:t xml:space="preserve"> </w:t>
      </w:r>
      <w:r>
        <w:rPr>
          <w:sz w:val="24"/>
        </w:rPr>
        <w:t>одного</w:t>
      </w:r>
      <w:r>
        <w:rPr>
          <w:spacing w:val="-15"/>
          <w:sz w:val="24"/>
        </w:rPr>
        <w:t xml:space="preserve"> </w:t>
      </w:r>
      <w:r>
        <w:rPr>
          <w:sz w:val="24"/>
        </w:rPr>
        <w:t>персонажа</w:t>
      </w:r>
      <w:r>
        <w:rPr>
          <w:spacing w:val="-15"/>
          <w:sz w:val="24"/>
        </w:rPr>
        <w:t xml:space="preserve"> </w:t>
      </w:r>
      <w:r>
        <w:rPr>
          <w:sz w:val="24"/>
        </w:rPr>
        <w:t>и</w:t>
      </w:r>
      <w:r>
        <w:rPr>
          <w:spacing w:val="-15"/>
          <w:sz w:val="24"/>
        </w:rPr>
        <w:t xml:space="preserve"> </w:t>
      </w:r>
      <w:r>
        <w:rPr>
          <w:sz w:val="24"/>
        </w:rPr>
        <w:t>всего</w:t>
      </w:r>
      <w:r>
        <w:rPr>
          <w:spacing w:val="-15"/>
          <w:sz w:val="24"/>
        </w:rPr>
        <w:t xml:space="preserve"> </w:t>
      </w:r>
      <w:r>
        <w:rPr>
          <w:sz w:val="24"/>
        </w:rPr>
        <w:t>произведения).</w:t>
      </w:r>
      <w:r>
        <w:rPr>
          <w:spacing w:val="-15"/>
          <w:sz w:val="24"/>
        </w:rPr>
        <w:t xml:space="preserve"> </w:t>
      </w:r>
      <w:r>
        <w:rPr>
          <w:sz w:val="24"/>
        </w:rPr>
        <w:t>Использует колористические свойства цвета в изображении настроения музыки. Осмысленно импровизирует</w:t>
      </w:r>
      <w:r>
        <w:rPr>
          <w:spacing w:val="-11"/>
          <w:sz w:val="24"/>
        </w:rPr>
        <w:t xml:space="preserve"> </w:t>
      </w:r>
      <w:r>
        <w:rPr>
          <w:sz w:val="24"/>
        </w:rPr>
        <w:t>на</w:t>
      </w:r>
      <w:r>
        <w:rPr>
          <w:spacing w:val="-13"/>
          <w:sz w:val="24"/>
        </w:rPr>
        <w:t xml:space="preserve"> </w:t>
      </w:r>
      <w:r>
        <w:rPr>
          <w:sz w:val="24"/>
        </w:rPr>
        <w:t>заданный</w:t>
      </w:r>
      <w:r>
        <w:rPr>
          <w:spacing w:val="-11"/>
          <w:sz w:val="24"/>
        </w:rPr>
        <w:t xml:space="preserve"> </w:t>
      </w:r>
      <w:r>
        <w:rPr>
          <w:sz w:val="24"/>
        </w:rPr>
        <w:t>текст,</w:t>
      </w:r>
      <w:r>
        <w:rPr>
          <w:spacing w:val="-4"/>
          <w:sz w:val="24"/>
        </w:rPr>
        <w:t xml:space="preserve"> </w:t>
      </w:r>
      <w:r>
        <w:rPr>
          <w:sz w:val="24"/>
        </w:rPr>
        <w:t>умеет</w:t>
      </w:r>
      <w:r>
        <w:rPr>
          <w:spacing w:val="-11"/>
          <w:sz w:val="24"/>
        </w:rPr>
        <w:t xml:space="preserve"> </w:t>
      </w:r>
      <w:r>
        <w:rPr>
          <w:sz w:val="24"/>
        </w:rPr>
        <w:t>самостоятельно</w:t>
      </w:r>
      <w:r>
        <w:rPr>
          <w:spacing w:val="-7"/>
          <w:sz w:val="24"/>
        </w:rPr>
        <w:t xml:space="preserve"> </w:t>
      </w:r>
      <w:r>
        <w:rPr>
          <w:sz w:val="24"/>
        </w:rPr>
        <w:t>придумывать</w:t>
      </w:r>
      <w:r>
        <w:rPr>
          <w:spacing w:val="-10"/>
          <w:sz w:val="24"/>
        </w:rPr>
        <w:t xml:space="preserve"> </w:t>
      </w:r>
      <w:r>
        <w:rPr>
          <w:sz w:val="24"/>
        </w:rPr>
        <w:t>композицию</w:t>
      </w:r>
      <w:r>
        <w:rPr>
          <w:spacing w:val="-13"/>
          <w:sz w:val="24"/>
        </w:rPr>
        <w:t xml:space="preserve"> </w:t>
      </w:r>
      <w:r>
        <w:rPr>
          <w:sz w:val="24"/>
        </w:rPr>
        <w:t>игры</w:t>
      </w:r>
      <w:r>
        <w:rPr>
          <w:spacing w:val="-15"/>
          <w:sz w:val="24"/>
        </w:rPr>
        <w:t xml:space="preserve"> </w:t>
      </w:r>
      <w:r>
        <w:rPr>
          <w:sz w:val="24"/>
        </w:rPr>
        <w:t xml:space="preserve">и </w:t>
      </w:r>
      <w:r>
        <w:rPr>
          <w:spacing w:val="-2"/>
          <w:sz w:val="24"/>
        </w:rPr>
        <w:t>танца.</w:t>
      </w:r>
    </w:p>
    <w:p w14:paraId="7A7450BA" w14:textId="77777777" w:rsidR="00234625" w:rsidRDefault="00C749F3" w:rsidP="00596B0E">
      <w:pPr>
        <w:pStyle w:val="a5"/>
        <w:numPr>
          <w:ilvl w:val="0"/>
          <w:numId w:val="84"/>
        </w:numPr>
        <w:tabs>
          <w:tab w:val="left" w:pos="1657"/>
        </w:tabs>
        <w:ind w:right="686" w:firstLine="710"/>
        <w:rPr>
          <w:sz w:val="24"/>
        </w:rPr>
      </w:pPr>
      <w:r>
        <w:rPr>
          <w:sz w:val="24"/>
        </w:rPr>
        <w:t xml:space="preserve">Приобщение к музыкальному искусству. Испытывает устойчивый эстетический </w:t>
      </w:r>
      <w:r>
        <w:rPr>
          <w:sz w:val="24"/>
        </w:rPr>
        <w:lastRenderedPageBreak/>
        <w:t>интерес</w:t>
      </w:r>
      <w:r>
        <w:rPr>
          <w:spacing w:val="-7"/>
          <w:sz w:val="24"/>
        </w:rPr>
        <w:t xml:space="preserve"> </w:t>
      </w:r>
      <w:r>
        <w:rPr>
          <w:sz w:val="24"/>
        </w:rPr>
        <w:t>к</w:t>
      </w:r>
      <w:r>
        <w:rPr>
          <w:spacing w:val="-12"/>
          <w:sz w:val="24"/>
        </w:rPr>
        <w:t xml:space="preserve"> </w:t>
      </w:r>
      <w:r>
        <w:rPr>
          <w:sz w:val="24"/>
        </w:rPr>
        <w:t>музыке</w:t>
      </w:r>
      <w:r>
        <w:rPr>
          <w:spacing w:val="-7"/>
          <w:sz w:val="24"/>
        </w:rPr>
        <w:t xml:space="preserve"> </w:t>
      </w:r>
      <w:r>
        <w:rPr>
          <w:sz w:val="24"/>
        </w:rPr>
        <w:t>и</w:t>
      </w:r>
      <w:r>
        <w:rPr>
          <w:spacing w:val="-5"/>
          <w:sz w:val="24"/>
        </w:rPr>
        <w:t xml:space="preserve"> </w:t>
      </w:r>
      <w:r>
        <w:rPr>
          <w:sz w:val="24"/>
        </w:rPr>
        <w:t>потребность</w:t>
      </w:r>
      <w:r>
        <w:rPr>
          <w:spacing w:val="-14"/>
          <w:sz w:val="24"/>
        </w:rPr>
        <w:t xml:space="preserve"> </w:t>
      </w:r>
      <w:r>
        <w:rPr>
          <w:sz w:val="24"/>
        </w:rPr>
        <w:t>в</w:t>
      </w:r>
      <w:r>
        <w:rPr>
          <w:spacing w:val="-9"/>
          <w:sz w:val="24"/>
        </w:rPr>
        <w:t xml:space="preserve"> </w:t>
      </w:r>
      <w:r>
        <w:rPr>
          <w:sz w:val="24"/>
        </w:rPr>
        <w:t>общении</w:t>
      </w:r>
      <w:r>
        <w:rPr>
          <w:spacing w:val="-10"/>
          <w:sz w:val="24"/>
        </w:rPr>
        <w:t xml:space="preserve"> </w:t>
      </w:r>
      <w:r>
        <w:rPr>
          <w:sz w:val="24"/>
        </w:rPr>
        <w:t>с</w:t>
      </w:r>
      <w:r>
        <w:rPr>
          <w:spacing w:val="-12"/>
          <w:sz w:val="24"/>
        </w:rPr>
        <w:t xml:space="preserve"> </w:t>
      </w:r>
      <w:r>
        <w:rPr>
          <w:sz w:val="24"/>
        </w:rPr>
        <w:t>ней</w:t>
      </w:r>
      <w:r>
        <w:rPr>
          <w:spacing w:val="-10"/>
          <w:sz w:val="24"/>
        </w:rPr>
        <w:t xml:space="preserve"> </w:t>
      </w:r>
      <w:r>
        <w:rPr>
          <w:sz w:val="24"/>
        </w:rPr>
        <w:t>в</w:t>
      </w:r>
      <w:r>
        <w:rPr>
          <w:spacing w:val="-9"/>
          <w:sz w:val="24"/>
        </w:rPr>
        <w:t xml:space="preserve"> </w:t>
      </w:r>
      <w:r>
        <w:rPr>
          <w:sz w:val="24"/>
        </w:rPr>
        <w:t>процессе</w:t>
      </w:r>
      <w:r>
        <w:rPr>
          <w:spacing w:val="-7"/>
          <w:sz w:val="24"/>
        </w:rPr>
        <w:t xml:space="preserve"> </w:t>
      </w:r>
      <w:r>
        <w:rPr>
          <w:sz w:val="24"/>
        </w:rPr>
        <w:t>различных</w:t>
      </w:r>
      <w:r>
        <w:rPr>
          <w:spacing w:val="-11"/>
          <w:sz w:val="24"/>
        </w:rPr>
        <w:t xml:space="preserve"> </w:t>
      </w:r>
      <w:r>
        <w:rPr>
          <w:sz w:val="24"/>
        </w:rPr>
        <w:t>видов</w:t>
      </w:r>
      <w:r>
        <w:rPr>
          <w:spacing w:val="-14"/>
          <w:sz w:val="24"/>
        </w:rPr>
        <w:t xml:space="preserve"> </w:t>
      </w:r>
      <w:r>
        <w:rPr>
          <w:sz w:val="24"/>
        </w:rPr>
        <w:t>музыкальной деятельности. Обладает прочувствованным и осмысленным опытом восприятия музыки. Умеет различать тонкие оттенки чувств, эмоций и настроений, связывая их со средствами музыкальной выразительности. Владеет сравнительным анализом различных трактовок музыкальных образов. Находит родственные образные связи музыки с другими видами искусств (литературой, живописью, скульптурой, архитектурой, дизайном, модой). Обладает эстетическим вкусом, способностью давать оценки характеру исполнения музыки, свободно используя знания о средствах ее выразительности. Свободно подкрепляет исполнительскую деятельность разнообразными знаниями о музыке. Испытывает</w:t>
      </w:r>
      <w:r>
        <w:rPr>
          <w:spacing w:val="-2"/>
          <w:sz w:val="24"/>
        </w:rPr>
        <w:t xml:space="preserve"> </w:t>
      </w:r>
      <w:r>
        <w:rPr>
          <w:sz w:val="24"/>
        </w:rPr>
        <w:t>радость</w:t>
      </w:r>
      <w:r>
        <w:rPr>
          <w:spacing w:val="-5"/>
          <w:sz w:val="24"/>
        </w:rPr>
        <w:t xml:space="preserve"> </w:t>
      </w:r>
      <w:r>
        <w:rPr>
          <w:sz w:val="24"/>
        </w:rPr>
        <w:t>и</w:t>
      </w:r>
      <w:r>
        <w:rPr>
          <w:spacing w:val="-1"/>
          <w:sz w:val="24"/>
        </w:rPr>
        <w:t xml:space="preserve"> </w:t>
      </w:r>
      <w:r>
        <w:rPr>
          <w:sz w:val="24"/>
        </w:rPr>
        <w:t>эстетическое</w:t>
      </w:r>
      <w:r>
        <w:rPr>
          <w:spacing w:val="-3"/>
          <w:sz w:val="24"/>
        </w:rPr>
        <w:t xml:space="preserve"> </w:t>
      </w:r>
      <w:r>
        <w:rPr>
          <w:sz w:val="24"/>
        </w:rPr>
        <w:t>наслаждение</w:t>
      </w:r>
      <w:r>
        <w:rPr>
          <w:spacing w:val="-3"/>
          <w:sz w:val="24"/>
        </w:rPr>
        <w:t xml:space="preserve"> </w:t>
      </w:r>
      <w:r>
        <w:rPr>
          <w:sz w:val="24"/>
        </w:rPr>
        <w:t>от</w:t>
      </w:r>
      <w:r>
        <w:rPr>
          <w:spacing w:val="-2"/>
          <w:sz w:val="24"/>
        </w:rPr>
        <w:t xml:space="preserve"> </w:t>
      </w:r>
      <w:r>
        <w:rPr>
          <w:sz w:val="24"/>
        </w:rPr>
        <w:t>сольной</w:t>
      </w:r>
      <w:r>
        <w:rPr>
          <w:spacing w:val="-6"/>
          <w:sz w:val="24"/>
        </w:rPr>
        <w:t xml:space="preserve"> </w:t>
      </w:r>
      <w:r>
        <w:rPr>
          <w:sz w:val="24"/>
        </w:rPr>
        <w:t>и</w:t>
      </w:r>
      <w:r>
        <w:rPr>
          <w:spacing w:val="-1"/>
          <w:sz w:val="24"/>
        </w:rPr>
        <w:t xml:space="preserve"> </w:t>
      </w:r>
      <w:r>
        <w:rPr>
          <w:sz w:val="24"/>
        </w:rPr>
        <w:t>коллективной</w:t>
      </w:r>
      <w:r>
        <w:rPr>
          <w:spacing w:val="-6"/>
          <w:sz w:val="24"/>
        </w:rPr>
        <w:t xml:space="preserve"> </w:t>
      </w:r>
      <w:r>
        <w:rPr>
          <w:sz w:val="24"/>
        </w:rPr>
        <w:t>музыкальной деятельности, раскрывая богатство внутреннего мира.</w:t>
      </w:r>
    </w:p>
    <w:p w14:paraId="5B49E20F" w14:textId="77777777" w:rsidR="00234625" w:rsidRDefault="00C749F3" w:rsidP="00596B0E">
      <w:pPr>
        <w:pStyle w:val="2"/>
        <w:numPr>
          <w:ilvl w:val="2"/>
          <w:numId w:val="139"/>
        </w:numPr>
        <w:tabs>
          <w:tab w:val="left" w:pos="1929"/>
        </w:tabs>
        <w:spacing w:before="71"/>
        <w:ind w:left="1929" w:hanging="539"/>
        <w:rPr>
          <w:u w:val="single"/>
        </w:rPr>
      </w:pPr>
      <w:r>
        <w:rPr>
          <w:u w:val="single"/>
        </w:rPr>
        <w:t xml:space="preserve"> ​Физическое</w:t>
      </w:r>
      <w:r>
        <w:rPr>
          <w:spacing w:val="-3"/>
          <w:u w:val="single"/>
        </w:rPr>
        <w:t xml:space="preserve"> </w:t>
      </w:r>
      <w:r>
        <w:rPr>
          <w:spacing w:val="-2"/>
          <w:u w:val="single"/>
        </w:rPr>
        <w:t>развитие.</w:t>
      </w:r>
    </w:p>
    <w:p w14:paraId="3C724845" w14:textId="77777777" w:rsidR="00234625" w:rsidRDefault="00C749F3">
      <w:pPr>
        <w:pStyle w:val="a3"/>
        <w:spacing w:before="271"/>
        <w:ind w:right="683"/>
      </w:pPr>
      <w:r>
        <w:t>В соответствии с ФГОС ДО физическое развитие включает приобретение опыта в двигательной деятельности, в том числе связанной с выполнением упражнений, направленных на развитие таких физических качеств, как координация и гибкость; движений,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w:t>
      </w:r>
      <w:r>
        <w:rPr>
          <w:spacing w:val="-15"/>
        </w:rPr>
        <w:t xml:space="preserve"> </w:t>
      </w:r>
      <w:r>
        <w:t>рук,</w:t>
      </w:r>
      <w:r>
        <w:rPr>
          <w:spacing w:val="-15"/>
        </w:rPr>
        <w:t xml:space="preserve"> </w:t>
      </w:r>
      <w:r>
        <w:t>а</w:t>
      </w:r>
      <w:r>
        <w:rPr>
          <w:spacing w:val="-15"/>
        </w:rPr>
        <w:t xml:space="preserve"> </w:t>
      </w:r>
      <w:r>
        <w:t>также</w:t>
      </w:r>
      <w:r>
        <w:rPr>
          <w:spacing w:val="-15"/>
        </w:rPr>
        <w:t xml:space="preserve"> </w:t>
      </w:r>
      <w:r>
        <w:t>с</w:t>
      </w:r>
      <w:r>
        <w:rPr>
          <w:spacing w:val="-15"/>
        </w:rPr>
        <w:t xml:space="preserve"> </w:t>
      </w:r>
      <w:r>
        <w:t>правильным,</w:t>
      </w:r>
      <w:r>
        <w:rPr>
          <w:spacing w:val="-15"/>
        </w:rPr>
        <w:t xml:space="preserve"> </w:t>
      </w:r>
      <w:r>
        <w:t>не</w:t>
      </w:r>
      <w:r>
        <w:rPr>
          <w:spacing w:val="-15"/>
        </w:rPr>
        <w:t xml:space="preserve"> </w:t>
      </w:r>
      <w:r>
        <w:t>наносящим</w:t>
      </w:r>
      <w:r>
        <w:rPr>
          <w:spacing w:val="-15"/>
        </w:rPr>
        <w:t xml:space="preserve"> </w:t>
      </w:r>
      <w:r>
        <w:t>ущерба</w:t>
      </w:r>
      <w:r>
        <w:rPr>
          <w:spacing w:val="-15"/>
        </w:rPr>
        <w:t xml:space="preserve"> </w:t>
      </w:r>
      <w:r>
        <w:t>организму,</w:t>
      </w:r>
      <w:r>
        <w:rPr>
          <w:spacing w:val="-15"/>
        </w:rPr>
        <w:t xml:space="preserve"> </w:t>
      </w:r>
      <w:r>
        <w:t>выполнением</w:t>
      </w:r>
      <w:r>
        <w:rPr>
          <w:spacing w:val="-15"/>
        </w:rPr>
        <w:t xml:space="preserve"> </w:t>
      </w:r>
      <w:r>
        <w:t>основных движений (ходьбы, бега, мягких прыжков, поворотов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w:t>
      </w:r>
      <w:r>
        <w:rPr>
          <w:spacing w:val="-1"/>
        </w:rPr>
        <w:t xml:space="preserve"> </w:t>
      </w:r>
      <w:r>
        <w:t xml:space="preserve">образа жизни, овладение его элементарными нормами и правилами (в питании, двигательном режиме, закаливании, при формировании полезных </w:t>
      </w:r>
      <w:r>
        <w:rPr>
          <w:spacing w:val="-2"/>
        </w:rPr>
        <w:t>привычек).</w:t>
      </w:r>
    </w:p>
    <w:p w14:paraId="074B4B59" w14:textId="77777777" w:rsidR="00234625" w:rsidRDefault="00C749F3">
      <w:pPr>
        <w:pStyle w:val="a3"/>
        <w:spacing w:before="2"/>
        <w:ind w:left="1390" w:firstLine="0"/>
      </w:pPr>
      <w:r>
        <w:t>Цели,</w:t>
      </w:r>
      <w:r>
        <w:rPr>
          <w:spacing w:val="-3"/>
        </w:rPr>
        <w:t xml:space="preserve"> </w:t>
      </w:r>
      <w:r>
        <w:t>задачи</w:t>
      </w:r>
      <w:r>
        <w:rPr>
          <w:spacing w:val="-2"/>
        </w:rPr>
        <w:t xml:space="preserve"> </w:t>
      </w:r>
      <w:r>
        <w:t>и</w:t>
      </w:r>
      <w:r>
        <w:rPr>
          <w:spacing w:val="-6"/>
        </w:rPr>
        <w:t xml:space="preserve"> </w:t>
      </w:r>
      <w:r>
        <w:t>содержание</w:t>
      </w:r>
      <w:r>
        <w:rPr>
          <w:spacing w:val="-4"/>
        </w:rPr>
        <w:t xml:space="preserve"> </w:t>
      </w:r>
      <w:r>
        <w:t>представлены</w:t>
      </w:r>
      <w:r>
        <w:rPr>
          <w:spacing w:val="-5"/>
        </w:rPr>
        <w:t xml:space="preserve"> </w:t>
      </w:r>
      <w:r>
        <w:t>двумя</w:t>
      </w:r>
      <w:r>
        <w:rPr>
          <w:spacing w:val="-2"/>
        </w:rPr>
        <w:t xml:space="preserve"> разделами:</w:t>
      </w:r>
    </w:p>
    <w:p w14:paraId="6E96455C" w14:textId="77777777" w:rsidR="00234625" w:rsidRDefault="00C749F3" w:rsidP="00596B0E">
      <w:pPr>
        <w:pStyle w:val="a5"/>
        <w:numPr>
          <w:ilvl w:val="0"/>
          <w:numId w:val="83"/>
        </w:numPr>
        <w:tabs>
          <w:tab w:val="left" w:pos="1629"/>
        </w:tabs>
        <w:spacing w:before="2" w:line="275" w:lineRule="exact"/>
        <w:ind w:left="1629" w:hanging="239"/>
        <w:rPr>
          <w:sz w:val="24"/>
        </w:rPr>
      </w:pPr>
      <w:r>
        <w:rPr>
          <w:sz w:val="24"/>
        </w:rPr>
        <w:t>Формирование</w:t>
      </w:r>
      <w:r>
        <w:rPr>
          <w:spacing w:val="-5"/>
          <w:sz w:val="24"/>
        </w:rPr>
        <w:t xml:space="preserve"> </w:t>
      </w:r>
      <w:r>
        <w:rPr>
          <w:sz w:val="24"/>
        </w:rPr>
        <w:t>начальных</w:t>
      </w:r>
      <w:r>
        <w:rPr>
          <w:spacing w:val="-7"/>
          <w:sz w:val="24"/>
        </w:rPr>
        <w:t xml:space="preserve"> </w:t>
      </w:r>
      <w:r>
        <w:rPr>
          <w:sz w:val="24"/>
        </w:rPr>
        <w:t>представлений</w:t>
      </w:r>
      <w:r>
        <w:rPr>
          <w:spacing w:val="-5"/>
          <w:sz w:val="24"/>
        </w:rPr>
        <w:t xml:space="preserve"> </w:t>
      </w:r>
      <w:r>
        <w:rPr>
          <w:sz w:val="24"/>
        </w:rPr>
        <w:t>о</w:t>
      </w:r>
      <w:r>
        <w:rPr>
          <w:spacing w:val="-2"/>
          <w:sz w:val="24"/>
        </w:rPr>
        <w:t xml:space="preserve"> </w:t>
      </w:r>
      <w:r>
        <w:rPr>
          <w:sz w:val="24"/>
        </w:rPr>
        <w:t>здоровом</w:t>
      </w:r>
      <w:r>
        <w:rPr>
          <w:spacing w:val="-9"/>
          <w:sz w:val="24"/>
        </w:rPr>
        <w:t xml:space="preserve"> </w:t>
      </w:r>
      <w:r>
        <w:rPr>
          <w:sz w:val="24"/>
        </w:rPr>
        <w:t>образе</w:t>
      </w:r>
      <w:r>
        <w:rPr>
          <w:spacing w:val="-2"/>
          <w:sz w:val="24"/>
        </w:rPr>
        <w:t xml:space="preserve"> жизни.</w:t>
      </w:r>
    </w:p>
    <w:p w14:paraId="15EFC4D3" w14:textId="77777777" w:rsidR="00234625" w:rsidRDefault="00C749F3" w:rsidP="00596B0E">
      <w:pPr>
        <w:pStyle w:val="a5"/>
        <w:numPr>
          <w:ilvl w:val="0"/>
          <w:numId w:val="83"/>
        </w:numPr>
        <w:tabs>
          <w:tab w:val="left" w:pos="1629"/>
        </w:tabs>
        <w:spacing w:line="275" w:lineRule="exact"/>
        <w:ind w:left="1629" w:hanging="239"/>
        <w:rPr>
          <w:sz w:val="24"/>
        </w:rPr>
      </w:pPr>
      <w:r>
        <w:rPr>
          <w:sz w:val="24"/>
        </w:rPr>
        <w:t>Физическая</w:t>
      </w:r>
      <w:r>
        <w:rPr>
          <w:spacing w:val="-1"/>
          <w:sz w:val="24"/>
        </w:rPr>
        <w:t xml:space="preserve"> </w:t>
      </w:r>
      <w:r>
        <w:rPr>
          <w:spacing w:val="-2"/>
          <w:sz w:val="24"/>
        </w:rPr>
        <w:t>культура.</w:t>
      </w:r>
    </w:p>
    <w:p w14:paraId="2A5E836F" w14:textId="77777777" w:rsidR="009E5D34" w:rsidRDefault="009E5D34">
      <w:pPr>
        <w:pStyle w:val="2"/>
        <w:spacing w:before="8"/>
        <w:ind w:left="1390"/>
        <w:jc w:val="both"/>
      </w:pPr>
    </w:p>
    <w:p w14:paraId="06E4F652" w14:textId="77777777" w:rsidR="00234625" w:rsidRDefault="00C749F3">
      <w:pPr>
        <w:pStyle w:val="2"/>
        <w:spacing w:before="8"/>
        <w:ind w:left="1390"/>
        <w:jc w:val="both"/>
        <w:rPr>
          <w:spacing w:val="-2"/>
        </w:rPr>
      </w:pPr>
      <w:r>
        <w:t>Раздела</w:t>
      </w:r>
      <w:r>
        <w:rPr>
          <w:spacing w:val="-9"/>
        </w:rPr>
        <w:t xml:space="preserve"> </w:t>
      </w:r>
      <w:r>
        <w:t>1</w:t>
      </w:r>
      <w:r>
        <w:rPr>
          <w:spacing w:val="-6"/>
        </w:rPr>
        <w:t xml:space="preserve"> </w:t>
      </w:r>
      <w:r>
        <w:t>«Формирование</w:t>
      </w:r>
      <w:r>
        <w:rPr>
          <w:spacing w:val="-12"/>
        </w:rPr>
        <w:t xml:space="preserve"> </w:t>
      </w:r>
      <w:r>
        <w:t>начальных</w:t>
      </w:r>
      <w:r>
        <w:rPr>
          <w:spacing w:val="-10"/>
        </w:rPr>
        <w:t xml:space="preserve"> </w:t>
      </w:r>
      <w:r>
        <w:t>представлений</w:t>
      </w:r>
      <w:r>
        <w:rPr>
          <w:spacing w:val="-6"/>
        </w:rPr>
        <w:t xml:space="preserve"> </w:t>
      </w:r>
      <w:r>
        <w:t>о</w:t>
      </w:r>
      <w:r>
        <w:rPr>
          <w:spacing w:val="-11"/>
        </w:rPr>
        <w:t xml:space="preserve"> </w:t>
      </w:r>
      <w:r>
        <w:t>здоровом</w:t>
      </w:r>
      <w:r>
        <w:rPr>
          <w:spacing w:val="-6"/>
        </w:rPr>
        <w:t xml:space="preserve"> </w:t>
      </w:r>
      <w:r>
        <w:t>образе</w:t>
      </w:r>
      <w:r>
        <w:rPr>
          <w:spacing w:val="-11"/>
        </w:rPr>
        <w:t xml:space="preserve"> </w:t>
      </w:r>
      <w:r>
        <w:rPr>
          <w:spacing w:val="-2"/>
        </w:rPr>
        <w:t>жизни»</w:t>
      </w:r>
    </w:p>
    <w:p w14:paraId="18CA55B9" w14:textId="77777777" w:rsidR="000F7BB3" w:rsidRDefault="000F7BB3">
      <w:pPr>
        <w:pStyle w:val="2"/>
        <w:spacing w:before="8"/>
        <w:ind w:left="1390"/>
        <w:jc w:val="both"/>
      </w:pPr>
    </w:p>
    <w:tbl>
      <w:tblPr>
        <w:tblStyle w:val="af2"/>
        <w:tblW w:w="0" w:type="auto"/>
        <w:tblInd w:w="1390" w:type="dxa"/>
        <w:tblLook w:val="04A0" w:firstRow="1" w:lastRow="0" w:firstColumn="1" w:lastColumn="0" w:noHBand="0" w:noVBand="1"/>
      </w:tblPr>
      <w:tblGrid>
        <w:gridCol w:w="4778"/>
        <w:gridCol w:w="4005"/>
      </w:tblGrid>
      <w:tr w:rsidR="00322D73" w14:paraId="5E6AF4EC" w14:textId="77777777" w:rsidTr="00322D73">
        <w:tc>
          <w:tcPr>
            <w:tcW w:w="4778" w:type="dxa"/>
          </w:tcPr>
          <w:p w14:paraId="25475AF2" w14:textId="77777777" w:rsidR="00322D73" w:rsidRDefault="00322D73" w:rsidP="004B0702">
            <w:pPr>
              <w:pStyle w:val="TableParagraph"/>
              <w:spacing w:line="268" w:lineRule="exact"/>
              <w:ind w:left="110"/>
              <w:rPr>
                <w:sz w:val="24"/>
              </w:rPr>
            </w:pPr>
            <w:r>
              <w:rPr>
                <w:sz w:val="24"/>
              </w:rPr>
              <w:t xml:space="preserve">Общие </w:t>
            </w:r>
            <w:r>
              <w:rPr>
                <w:spacing w:val="-2"/>
                <w:sz w:val="24"/>
              </w:rPr>
              <w:t>задачи</w:t>
            </w:r>
          </w:p>
        </w:tc>
        <w:tc>
          <w:tcPr>
            <w:tcW w:w="4005" w:type="dxa"/>
          </w:tcPr>
          <w:p w14:paraId="3D78CD5B" w14:textId="77777777" w:rsidR="00322D73" w:rsidRDefault="00322D73" w:rsidP="00322D73">
            <w:pPr>
              <w:pStyle w:val="TableParagraph"/>
              <w:spacing w:line="268" w:lineRule="exact"/>
              <w:ind w:left="110"/>
              <w:rPr>
                <w:sz w:val="24"/>
              </w:rPr>
            </w:pPr>
            <w:r>
              <w:rPr>
                <w:sz w:val="24"/>
              </w:rPr>
              <w:t>Задачи,</w:t>
            </w:r>
            <w:r>
              <w:rPr>
                <w:spacing w:val="69"/>
                <w:w w:val="150"/>
                <w:sz w:val="24"/>
              </w:rPr>
              <w:t xml:space="preserve"> </w:t>
            </w:r>
            <w:r>
              <w:rPr>
                <w:sz w:val="24"/>
              </w:rPr>
              <w:t>актуальные</w:t>
            </w:r>
            <w:r>
              <w:rPr>
                <w:spacing w:val="69"/>
                <w:w w:val="150"/>
                <w:sz w:val="24"/>
              </w:rPr>
              <w:t xml:space="preserve"> </w:t>
            </w:r>
            <w:r>
              <w:rPr>
                <w:sz w:val="24"/>
              </w:rPr>
              <w:t>для</w:t>
            </w:r>
            <w:r>
              <w:rPr>
                <w:spacing w:val="69"/>
                <w:w w:val="150"/>
                <w:sz w:val="24"/>
              </w:rPr>
              <w:t xml:space="preserve"> </w:t>
            </w:r>
            <w:r>
              <w:rPr>
                <w:sz w:val="24"/>
              </w:rPr>
              <w:t>работы</w:t>
            </w:r>
            <w:r>
              <w:rPr>
                <w:spacing w:val="72"/>
                <w:w w:val="150"/>
                <w:sz w:val="24"/>
              </w:rPr>
              <w:t xml:space="preserve"> </w:t>
            </w:r>
            <w:r>
              <w:rPr>
                <w:spacing w:val="-10"/>
                <w:sz w:val="24"/>
              </w:rPr>
              <w:t xml:space="preserve">с </w:t>
            </w:r>
            <w:r>
              <w:rPr>
                <w:sz w:val="24"/>
              </w:rPr>
              <w:t>детьми</w:t>
            </w:r>
            <w:r>
              <w:rPr>
                <w:spacing w:val="1"/>
                <w:sz w:val="24"/>
              </w:rPr>
              <w:t xml:space="preserve"> </w:t>
            </w:r>
            <w:r>
              <w:rPr>
                <w:sz w:val="24"/>
              </w:rPr>
              <w:t xml:space="preserve">с </w:t>
            </w:r>
            <w:r>
              <w:rPr>
                <w:spacing w:val="-5"/>
                <w:sz w:val="24"/>
              </w:rPr>
              <w:t>ЗПР</w:t>
            </w:r>
          </w:p>
        </w:tc>
      </w:tr>
      <w:tr w:rsidR="00322D73" w14:paraId="0ADFF319" w14:textId="77777777" w:rsidTr="00322D73">
        <w:tc>
          <w:tcPr>
            <w:tcW w:w="4778" w:type="dxa"/>
          </w:tcPr>
          <w:p w14:paraId="4842EBE8" w14:textId="77777777" w:rsidR="00322D73" w:rsidRDefault="00322D73" w:rsidP="004B0702">
            <w:pPr>
              <w:pStyle w:val="TableParagraph"/>
              <w:numPr>
                <w:ilvl w:val="0"/>
                <w:numId w:val="82"/>
              </w:numPr>
              <w:tabs>
                <w:tab w:val="left" w:pos="421"/>
              </w:tabs>
              <w:ind w:right="95" w:firstLine="0"/>
              <w:jc w:val="both"/>
              <w:rPr>
                <w:sz w:val="24"/>
              </w:rPr>
            </w:pPr>
            <w:r>
              <w:rPr>
                <w:sz w:val="24"/>
              </w:rPr>
              <w:t>сохранение и укрепление физического и психического</w:t>
            </w:r>
            <w:r>
              <w:rPr>
                <w:spacing w:val="-15"/>
                <w:sz w:val="24"/>
              </w:rPr>
              <w:t xml:space="preserve"> </w:t>
            </w:r>
            <w:r>
              <w:rPr>
                <w:sz w:val="24"/>
              </w:rPr>
              <w:t>здоровья</w:t>
            </w:r>
            <w:r>
              <w:rPr>
                <w:spacing w:val="-15"/>
                <w:sz w:val="24"/>
              </w:rPr>
              <w:t xml:space="preserve"> </w:t>
            </w:r>
            <w:r>
              <w:rPr>
                <w:sz w:val="24"/>
              </w:rPr>
              <w:t>обучающихся:</w:t>
            </w:r>
            <w:r>
              <w:rPr>
                <w:spacing w:val="-15"/>
                <w:sz w:val="24"/>
              </w:rPr>
              <w:t xml:space="preserve"> </w:t>
            </w:r>
            <w:r>
              <w:rPr>
                <w:sz w:val="24"/>
              </w:rPr>
              <w:t>в</w:t>
            </w:r>
            <w:r>
              <w:rPr>
                <w:spacing w:val="-15"/>
                <w:sz w:val="24"/>
              </w:rPr>
              <w:t xml:space="preserve"> </w:t>
            </w:r>
            <w:r>
              <w:rPr>
                <w:sz w:val="24"/>
              </w:rPr>
              <w:t>том</w:t>
            </w:r>
            <w:r>
              <w:rPr>
                <w:spacing w:val="-15"/>
                <w:sz w:val="24"/>
              </w:rPr>
              <w:t xml:space="preserve"> </w:t>
            </w:r>
            <w:r>
              <w:rPr>
                <w:sz w:val="24"/>
              </w:rPr>
              <w:t>числе обеспечение их эмоционального благополучия;</w:t>
            </w:r>
          </w:p>
          <w:p w14:paraId="4A610BE1" w14:textId="77777777" w:rsidR="00322D73" w:rsidRDefault="00322D73" w:rsidP="004B0702">
            <w:pPr>
              <w:pStyle w:val="TableParagraph"/>
              <w:numPr>
                <w:ilvl w:val="0"/>
                <w:numId w:val="82"/>
              </w:numPr>
              <w:tabs>
                <w:tab w:val="left" w:pos="521"/>
              </w:tabs>
              <w:ind w:right="92" w:firstLine="0"/>
              <w:jc w:val="both"/>
              <w:rPr>
                <w:sz w:val="24"/>
              </w:rPr>
            </w:pPr>
            <w:r>
              <w:rPr>
                <w:sz w:val="24"/>
              </w:rPr>
              <w:t>повышение умственной и физической работоспособности, предупреждение утомления; создание</w:t>
            </w:r>
            <w:r>
              <w:rPr>
                <w:spacing w:val="-3"/>
                <w:sz w:val="24"/>
              </w:rPr>
              <w:t xml:space="preserve"> </w:t>
            </w:r>
            <w:r>
              <w:rPr>
                <w:sz w:val="24"/>
              </w:rPr>
              <w:t>условий,</w:t>
            </w:r>
            <w:r>
              <w:rPr>
                <w:spacing w:val="-1"/>
                <w:sz w:val="24"/>
              </w:rPr>
              <w:t xml:space="preserve"> </w:t>
            </w:r>
            <w:r>
              <w:rPr>
                <w:sz w:val="24"/>
              </w:rPr>
              <w:t>способствующих</w:t>
            </w:r>
            <w:r>
              <w:rPr>
                <w:spacing w:val="-7"/>
                <w:sz w:val="24"/>
              </w:rPr>
              <w:t xml:space="preserve"> </w:t>
            </w:r>
            <w:r>
              <w:rPr>
                <w:sz w:val="24"/>
              </w:rPr>
              <w:t>правильному формированию опорно-двигательной системы и других систем организма;</w:t>
            </w:r>
          </w:p>
          <w:p w14:paraId="0811A676" w14:textId="77777777" w:rsidR="00322D73" w:rsidRDefault="00322D73" w:rsidP="004B0702">
            <w:pPr>
              <w:pStyle w:val="TableParagraph"/>
              <w:numPr>
                <w:ilvl w:val="0"/>
                <w:numId w:val="82"/>
              </w:numPr>
              <w:tabs>
                <w:tab w:val="left" w:pos="286"/>
              </w:tabs>
              <w:ind w:right="90" w:firstLine="0"/>
              <w:jc w:val="both"/>
              <w:rPr>
                <w:sz w:val="24"/>
              </w:rPr>
            </w:pPr>
            <w:r>
              <w:rPr>
                <w:sz w:val="24"/>
              </w:rPr>
              <w:t>воспитание культурно-гигиенических навыков: создание условий для адаптации обучающихся к двигательному режиму;</w:t>
            </w:r>
          </w:p>
          <w:p w14:paraId="282BA9AD" w14:textId="77777777" w:rsidR="00322D73" w:rsidRDefault="00322D73" w:rsidP="004B0702">
            <w:pPr>
              <w:pStyle w:val="TableParagraph"/>
              <w:numPr>
                <w:ilvl w:val="0"/>
                <w:numId w:val="82"/>
              </w:numPr>
              <w:tabs>
                <w:tab w:val="left" w:pos="589"/>
              </w:tabs>
              <w:spacing w:line="237" w:lineRule="auto"/>
              <w:ind w:right="90" w:firstLine="0"/>
              <w:jc w:val="both"/>
              <w:rPr>
                <w:sz w:val="24"/>
              </w:rPr>
            </w:pPr>
            <w:r>
              <w:rPr>
                <w:sz w:val="24"/>
              </w:rPr>
              <w:t>содействие формированию культурно- гигиенических навыков и полезных привычек;</w:t>
            </w:r>
          </w:p>
          <w:p w14:paraId="2E191D27" w14:textId="77777777" w:rsidR="00322D73" w:rsidRDefault="00322D73" w:rsidP="004B0702">
            <w:pPr>
              <w:pStyle w:val="TableParagraph"/>
              <w:numPr>
                <w:ilvl w:val="0"/>
                <w:numId w:val="82"/>
              </w:numPr>
              <w:tabs>
                <w:tab w:val="left" w:pos="392"/>
              </w:tabs>
              <w:ind w:right="95" w:firstLine="0"/>
              <w:jc w:val="both"/>
              <w:rPr>
                <w:sz w:val="24"/>
              </w:rPr>
            </w:pPr>
            <w:r>
              <w:rPr>
                <w:sz w:val="24"/>
              </w:rPr>
              <w:t xml:space="preserve">формирование начальных </w:t>
            </w:r>
            <w:r>
              <w:rPr>
                <w:sz w:val="24"/>
              </w:rPr>
              <w:lastRenderedPageBreak/>
              <w:t xml:space="preserve">представлений о здоровом образе жизни: ценностей здорового образа жизни, относящихся к общей культуре </w:t>
            </w:r>
            <w:r>
              <w:rPr>
                <w:spacing w:val="-2"/>
                <w:sz w:val="24"/>
              </w:rPr>
              <w:t>личности;</w:t>
            </w:r>
          </w:p>
          <w:p w14:paraId="148029B4" w14:textId="77777777" w:rsidR="00322D73" w:rsidRDefault="00322D73" w:rsidP="004B0702">
            <w:pPr>
              <w:pStyle w:val="TableParagraph"/>
              <w:numPr>
                <w:ilvl w:val="0"/>
                <w:numId w:val="82"/>
              </w:numPr>
              <w:tabs>
                <w:tab w:val="left" w:pos="425"/>
              </w:tabs>
              <w:spacing w:before="3" w:line="237" w:lineRule="auto"/>
              <w:ind w:right="96" w:firstLine="0"/>
              <w:jc w:val="both"/>
              <w:rPr>
                <w:sz w:val="24"/>
              </w:rPr>
            </w:pPr>
            <w:r>
              <w:rPr>
                <w:sz w:val="24"/>
              </w:rPr>
              <w:t>создание условий для овладения детьми элементарными</w:t>
            </w:r>
            <w:r>
              <w:rPr>
                <w:spacing w:val="52"/>
                <w:sz w:val="24"/>
              </w:rPr>
              <w:t xml:space="preserve"> </w:t>
            </w:r>
            <w:r>
              <w:rPr>
                <w:sz w:val="24"/>
              </w:rPr>
              <w:t>нормами</w:t>
            </w:r>
            <w:r>
              <w:rPr>
                <w:spacing w:val="57"/>
                <w:sz w:val="24"/>
              </w:rPr>
              <w:t xml:space="preserve"> </w:t>
            </w:r>
            <w:r>
              <w:rPr>
                <w:sz w:val="24"/>
              </w:rPr>
              <w:t>и</w:t>
            </w:r>
            <w:r>
              <w:rPr>
                <w:spacing w:val="53"/>
                <w:sz w:val="24"/>
              </w:rPr>
              <w:t xml:space="preserve"> </w:t>
            </w:r>
            <w:r>
              <w:rPr>
                <w:sz w:val="24"/>
              </w:rPr>
              <w:t>правилами</w:t>
            </w:r>
            <w:r>
              <w:rPr>
                <w:spacing w:val="52"/>
                <w:sz w:val="24"/>
              </w:rPr>
              <w:t xml:space="preserve"> </w:t>
            </w:r>
            <w:r>
              <w:rPr>
                <w:spacing w:val="-2"/>
                <w:sz w:val="24"/>
              </w:rPr>
              <w:t>питания,</w:t>
            </w:r>
          </w:p>
          <w:p w14:paraId="13CC8B47" w14:textId="77777777" w:rsidR="00322D73" w:rsidRDefault="00322D73" w:rsidP="004B0702">
            <w:pPr>
              <w:pStyle w:val="TableParagraph"/>
              <w:spacing w:before="4" w:line="261" w:lineRule="exact"/>
              <w:ind w:left="110"/>
              <w:rPr>
                <w:sz w:val="24"/>
              </w:rPr>
            </w:pPr>
            <w:r>
              <w:rPr>
                <w:spacing w:val="-2"/>
                <w:sz w:val="24"/>
              </w:rPr>
              <w:t>закаливания.</w:t>
            </w:r>
          </w:p>
        </w:tc>
        <w:tc>
          <w:tcPr>
            <w:tcW w:w="4005" w:type="dxa"/>
          </w:tcPr>
          <w:p w14:paraId="2907CEB4" w14:textId="77777777" w:rsidR="00322D73" w:rsidRDefault="00322D73" w:rsidP="004B0702">
            <w:pPr>
              <w:pStyle w:val="TableParagraph"/>
              <w:numPr>
                <w:ilvl w:val="0"/>
                <w:numId w:val="81"/>
              </w:numPr>
              <w:tabs>
                <w:tab w:val="left" w:pos="262"/>
                <w:tab w:val="left" w:pos="1698"/>
                <w:tab w:val="left" w:pos="2441"/>
                <w:tab w:val="left" w:pos="3675"/>
              </w:tabs>
              <w:ind w:right="98" w:firstLine="0"/>
              <w:jc w:val="both"/>
              <w:rPr>
                <w:sz w:val="24"/>
              </w:rPr>
            </w:pPr>
            <w:r>
              <w:rPr>
                <w:sz w:val="24"/>
              </w:rPr>
              <w:lastRenderedPageBreak/>
              <w:t>обеспечение</w:t>
            </w:r>
            <w:r>
              <w:rPr>
                <w:spacing w:val="-5"/>
                <w:sz w:val="24"/>
              </w:rPr>
              <w:t xml:space="preserve"> </w:t>
            </w:r>
            <w:r>
              <w:rPr>
                <w:sz w:val="24"/>
              </w:rPr>
              <w:t>равных</w:t>
            </w:r>
            <w:r>
              <w:rPr>
                <w:spacing w:val="-8"/>
                <w:sz w:val="24"/>
              </w:rPr>
              <w:t xml:space="preserve"> </w:t>
            </w:r>
            <w:r>
              <w:rPr>
                <w:sz w:val="24"/>
              </w:rPr>
              <w:t xml:space="preserve">возможностей для полноценного развития каждого </w:t>
            </w:r>
            <w:r>
              <w:rPr>
                <w:spacing w:val="-2"/>
                <w:sz w:val="24"/>
              </w:rPr>
              <w:t>ребенка</w:t>
            </w:r>
            <w:r>
              <w:rPr>
                <w:sz w:val="24"/>
              </w:rPr>
              <w:tab/>
            </w:r>
            <w:r>
              <w:rPr>
                <w:spacing w:val="-2"/>
                <w:sz w:val="24"/>
              </w:rPr>
              <w:t>независимо</w:t>
            </w:r>
            <w:r>
              <w:rPr>
                <w:sz w:val="24"/>
              </w:rPr>
              <w:tab/>
            </w:r>
            <w:r>
              <w:rPr>
                <w:spacing w:val="-6"/>
                <w:sz w:val="24"/>
              </w:rPr>
              <w:t xml:space="preserve">от </w:t>
            </w:r>
            <w:r>
              <w:rPr>
                <w:sz w:val="24"/>
              </w:rPr>
              <w:t xml:space="preserve">психофизиологических и других особенностей (в том числе, </w:t>
            </w:r>
            <w:r>
              <w:rPr>
                <w:spacing w:val="-2"/>
                <w:sz w:val="24"/>
              </w:rPr>
              <w:t>ограниченных</w:t>
            </w:r>
            <w:r>
              <w:rPr>
                <w:sz w:val="24"/>
              </w:rPr>
              <w:tab/>
            </w:r>
            <w:r>
              <w:rPr>
                <w:sz w:val="24"/>
              </w:rPr>
              <w:tab/>
            </w:r>
            <w:r>
              <w:rPr>
                <w:spacing w:val="-2"/>
                <w:sz w:val="24"/>
              </w:rPr>
              <w:t>возможностей здоровья);</w:t>
            </w:r>
          </w:p>
          <w:p w14:paraId="2B9193CD" w14:textId="77777777" w:rsidR="00322D73" w:rsidRDefault="00322D73" w:rsidP="004B0702">
            <w:pPr>
              <w:pStyle w:val="TableParagraph"/>
              <w:numPr>
                <w:ilvl w:val="0"/>
                <w:numId w:val="81"/>
              </w:numPr>
              <w:tabs>
                <w:tab w:val="left" w:pos="483"/>
              </w:tabs>
              <w:ind w:right="98" w:firstLine="0"/>
              <w:jc w:val="both"/>
              <w:rPr>
                <w:sz w:val="24"/>
              </w:rPr>
            </w:pPr>
            <w:r>
              <w:rPr>
                <w:sz w:val="24"/>
              </w:rPr>
              <w:t>оказание помощи родителям (законным</w:t>
            </w:r>
            <w:r>
              <w:rPr>
                <w:spacing w:val="-14"/>
                <w:sz w:val="24"/>
              </w:rPr>
              <w:t xml:space="preserve"> </w:t>
            </w:r>
            <w:r>
              <w:rPr>
                <w:sz w:val="24"/>
              </w:rPr>
              <w:t>представителям)</w:t>
            </w:r>
            <w:r>
              <w:rPr>
                <w:spacing w:val="-12"/>
                <w:sz w:val="24"/>
              </w:rPr>
              <w:t xml:space="preserve"> </w:t>
            </w:r>
            <w:r>
              <w:rPr>
                <w:sz w:val="24"/>
              </w:rPr>
              <w:t>в</w:t>
            </w:r>
            <w:r>
              <w:rPr>
                <w:spacing w:val="-15"/>
                <w:sz w:val="24"/>
              </w:rPr>
              <w:t xml:space="preserve"> </w:t>
            </w:r>
            <w:r>
              <w:rPr>
                <w:sz w:val="24"/>
              </w:rPr>
              <w:t xml:space="preserve">охране и укреплении физического и психического здоровья их </w:t>
            </w:r>
            <w:r>
              <w:rPr>
                <w:spacing w:val="-2"/>
                <w:sz w:val="24"/>
              </w:rPr>
              <w:t>обучающихся.</w:t>
            </w:r>
          </w:p>
        </w:tc>
      </w:tr>
    </w:tbl>
    <w:p w14:paraId="4C7DAE78" w14:textId="77777777" w:rsidR="00322D73" w:rsidRDefault="00322D73">
      <w:pPr>
        <w:pStyle w:val="2"/>
        <w:spacing w:before="8"/>
        <w:ind w:left="1390"/>
        <w:jc w:val="both"/>
      </w:pPr>
    </w:p>
    <w:p w14:paraId="0C9B07C4" w14:textId="77777777" w:rsidR="00322D73" w:rsidRDefault="00322D73">
      <w:pPr>
        <w:pStyle w:val="2"/>
        <w:spacing w:before="8"/>
        <w:ind w:left="1390"/>
        <w:jc w:val="both"/>
      </w:pPr>
    </w:p>
    <w:p w14:paraId="32859956" w14:textId="77777777" w:rsidR="00234625" w:rsidRDefault="00C749F3">
      <w:pPr>
        <w:pStyle w:val="3"/>
        <w:spacing w:before="275" w:line="272" w:lineRule="exact"/>
      </w:pPr>
      <w:r>
        <w:t>Вторая</w:t>
      </w:r>
      <w:r>
        <w:rPr>
          <w:spacing w:val="-4"/>
        </w:rPr>
        <w:t xml:space="preserve"> </w:t>
      </w:r>
      <w:r>
        <w:t>младшая</w:t>
      </w:r>
      <w:r>
        <w:rPr>
          <w:spacing w:val="-3"/>
        </w:rPr>
        <w:t xml:space="preserve"> </w:t>
      </w:r>
      <w:r>
        <w:t>группа</w:t>
      </w:r>
      <w:r>
        <w:rPr>
          <w:spacing w:val="-5"/>
        </w:rPr>
        <w:t xml:space="preserve"> </w:t>
      </w:r>
      <w:r>
        <w:t>(от</w:t>
      </w:r>
      <w:r>
        <w:rPr>
          <w:spacing w:val="6"/>
        </w:rPr>
        <w:t xml:space="preserve"> </w:t>
      </w:r>
      <w:r>
        <w:t>3</w:t>
      </w:r>
      <w:r>
        <w:rPr>
          <w:spacing w:val="-5"/>
        </w:rPr>
        <w:t xml:space="preserve"> </w:t>
      </w:r>
      <w:r>
        <w:t>до</w:t>
      </w:r>
      <w:r>
        <w:rPr>
          <w:spacing w:val="1"/>
        </w:rPr>
        <w:t xml:space="preserve"> </w:t>
      </w:r>
      <w:r>
        <w:t>4</w:t>
      </w:r>
      <w:r>
        <w:rPr>
          <w:spacing w:val="-4"/>
        </w:rPr>
        <w:t xml:space="preserve"> лет):</w:t>
      </w:r>
    </w:p>
    <w:p w14:paraId="4A583562" w14:textId="77777777" w:rsidR="00234625" w:rsidRDefault="00C749F3" w:rsidP="00596B0E">
      <w:pPr>
        <w:pStyle w:val="a5"/>
        <w:numPr>
          <w:ilvl w:val="0"/>
          <w:numId w:val="80"/>
        </w:numPr>
        <w:tabs>
          <w:tab w:val="left" w:pos="1662"/>
        </w:tabs>
        <w:ind w:right="690" w:firstLine="710"/>
        <w:rPr>
          <w:sz w:val="24"/>
        </w:rPr>
      </w:pPr>
      <w:r>
        <w:rPr>
          <w:sz w:val="24"/>
        </w:rPr>
        <w:t xml:space="preserve">Сохранение и укрепление физического и психического здоровья обучающихся. Осваивает движения, связанные с укреплением здоровья, следуя демонстрации и инструкциям педагогического работника. С интересом осваивает приемы </w:t>
      </w:r>
      <w:proofErr w:type="spellStart"/>
      <w:r>
        <w:rPr>
          <w:sz w:val="24"/>
        </w:rPr>
        <w:t>здоровьесбережения</w:t>
      </w:r>
      <w:proofErr w:type="spellEnd"/>
      <w:r>
        <w:rPr>
          <w:sz w:val="24"/>
        </w:rPr>
        <w:t xml:space="preserve">. Различает, что значит быть здоровым или нездоровым. Сообщает о своем недомогании педагогическому работнику. Отсутствуют признаки частой </w:t>
      </w:r>
      <w:r>
        <w:rPr>
          <w:spacing w:val="-2"/>
          <w:sz w:val="24"/>
        </w:rPr>
        <w:t>заболеваемости.</w:t>
      </w:r>
    </w:p>
    <w:p w14:paraId="3504D2D5" w14:textId="77777777" w:rsidR="00234625" w:rsidRDefault="00C749F3" w:rsidP="00596B0E">
      <w:pPr>
        <w:pStyle w:val="a5"/>
        <w:numPr>
          <w:ilvl w:val="0"/>
          <w:numId w:val="80"/>
        </w:numPr>
        <w:tabs>
          <w:tab w:val="left" w:pos="1743"/>
        </w:tabs>
        <w:spacing w:before="66" w:line="242" w:lineRule="auto"/>
        <w:ind w:right="689" w:firstLine="0"/>
      </w:pPr>
      <w:r w:rsidRPr="009E5D34">
        <w:rPr>
          <w:sz w:val="24"/>
        </w:rPr>
        <w:t>Воспитание культурно-гигиенических навыков. Испытывает потребность в соблюдении</w:t>
      </w:r>
      <w:r w:rsidRPr="009E5D34">
        <w:rPr>
          <w:spacing w:val="40"/>
          <w:sz w:val="24"/>
        </w:rPr>
        <w:t xml:space="preserve"> </w:t>
      </w:r>
      <w:r w:rsidRPr="009E5D34">
        <w:rPr>
          <w:sz w:val="24"/>
        </w:rPr>
        <w:t>навыков</w:t>
      </w:r>
      <w:r w:rsidRPr="009E5D34">
        <w:rPr>
          <w:spacing w:val="40"/>
          <w:sz w:val="24"/>
        </w:rPr>
        <w:t xml:space="preserve"> </w:t>
      </w:r>
      <w:r w:rsidRPr="009E5D34">
        <w:rPr>
          <w:sz w:val="24"/>
        </w:rPr>
        <w:t>гигиены</w:t>
      </w:r>
      <w:r w:rsidRPr="009E5D34">
        <w:rPr>
          <w:spacing w:val="40"/>
          <w:sz w:val="24"/>
        </w:rPr>
        <w:t xml:space="preserve"> </w:t>
      </w:r>
      <w:r w:rsidRPr="009E5D34">
        <w:rPr>
          <w:sz w:val="24"/>
        </w:rPr>
        <w:t>и</w:t>
      </w:r>
      <w:r w:rsidRPr="009E5D34">
        <w:rPr>
          <w:spacing w:val="38"/>
          <w:sz w:val="24"/>
        </w:rPr>
        <w:t xml:space="preserve"> </w:t>
      </w:r>
      <w:r w:rsidRPr="009E5D34">
        <w:rPr>
          <w:sz w:val="24"/>
        </w:rPr>
        <w:t>опрятности</w:t>
      </w:r>
      <w:r w:rsidRPr="009E5D34">
        <w:rPr>
          <w:spacing w:val="40"/>
          <w:sz w:val="24"/>
        </w:rPr>
        <w:t xml:space="preserve"> </w:t>
      </w:r>
      <w:r w:rsidRPr="009E5D34">
        <w:rPr>
          <w:sz w:val="24"/>
        </w:rPr>
        <w:t>в</w:t>
      </w:r>
      <w:r w:rsidRPr="009E5D34">
        <w:rPr>
          <w:spacing w:val="40"/>
          <w:sz w:val="24"/>
        </w:rPr>
        <w:t xml:space="preserve"> </w:t>
      </w:r>
      <w:r w:rsidRPr="009E5D34">
        <w:rPr>
          <w:sz w:val="24"/>
        </w:rPr>
        <w:t>повседневной</w:t>
      </w:r>
      <w:r w:rsidRPr="009E5D34">
        <w:rPr>
          <w:spacing w:val="40"/>
          <w:sz w:val="24"/>
        </w:rPr>
        <w:t xml:space="preserve"> </w:t>
      </w:r>
      <w:r w:rsidRPr="009E5D34">
        <w:rPr>
          <w:sz w:val="24"/>
        </w:rPr>
        <w:t>жизни:</w:t>
      </w:r>
      <w:r w:rsidRPr="009E5D34">
        <w:rPr>
          <w:spacing w:val="40"/>
          <w:sz w:val="24"/>
        </w:rPr>
        <w:t xml:space="preserve"> </w:t>
      </w:r>
      <w:r w:rsidRPr="009E5D34">
        <w:rPr>
          <w:sz w:val="24"/>
        </w:rPr>
        <w:t>просится</w:t>
      </w:r>
      <w:r w:rsidRPr="009E5D34">
        <w:rPr>
          <w:spacing w:val="40"/>
          <w:sz w:val="24"/>
        </w:rPr>
        <w:t xml:space="preserve"> </w:t>
      </w:r>
      <w:r w:rsidRPr="009E5D34">
        <w:rPr>
          <w:sz w:val="24"/>
        </w:rPr>
        <w:t>в</w:t>
      </w:r>
      <w:r w:rsidRPr="009E5D34">
        <w:rPr>
          <w:spacing w:val="40"/>
          <w:sz w:val="24"/>
        </w:rPr>
        <w:t xml:space="preserve"> </w:t>
      </w:r>
      <w:proofErr w:type="spellStart"/>
      <w:proofErr w:type="gramStart"/>
      <w:r w:rsidRPr="009E5D34">
        <w:rPr>
          <w:sz w:val="24"/>
        </w:rPr>
        <w:t>туалет,</w:t>
      </w:r>
      <w:r>
        <w:t>самостоятельно</w:t>
      </w:r>
      <w:proofErr w:type="spellEnd"/>
      <w:proofErr w:type="gramEnd"/>
      <w:r w:rsidRPr="009E5D34">
        <w:rPr>
          <w:spacing w:val="-3"/>
        </w:rPr>
        <w:t xml:space="preserve"> </w:t>
      </w:r>
      <w:r>
        <w:t>правильно</w:t>
      </w:r>
      <w:r w:rsidRPr="009E5D34">
        <w:rPr>
          <w:spacing w:val="-3"/>
        </w:rPr>
        <w:t xml:space="preserve"> </w:t>
      </w:r>
      <w:r>
        <w:t>выполняет</w:t>
      </w:r>
      <w:r w:rsidRPr="009E5D34">
        <w:rPr>
          <w:spacing w:val="-6"/>
        </w:rPr>
        <w:t xml:space="preserve"> </w:t>
      </w:r>
      <w:r>
        <w:t>процессы</w:t>
      </w:r>
      <w:r w:rsidRPr="009E5D34">
        <w:rPr>
          <w:spacing w:val="-2"/>
        </w:rPr>
        <w:t xml:space="preserve"> </w:t>
      </w:r>
      <w:r>
        <w:t>умывания,</w:t>
      </w:r>
      <w:r w:rsidRPr="009E5D34">
        <w:rPr>
          <w:spacing w:val="-5"/>
        </w:rPr>
        <w:t xml:space="preserve"> </w:t>
      </w:r>
      <w:r>
        <w:t>мытья</w:t>
      </w:r>
      <w:r w:rsidRPr="009E5D34">
        <w:rPr>
          <w:spacing w:val="-7"/>
        </w:rPr>
        <w:t xml:space="preserve"> </w:t>
      </w:r>
      <w:r>
        <w:t>рук;</w:t>
      </w:r>
      <w:r w:rsidRPr="009E5D34">
        <w:rPr>
          <w:spacing w:val="-7"/>
        </w:rPr>
        <w:t xml:space="preserve"> </w:t>
      </w:r>
      <w:r>
        <w:t>замечает</w:t>
      </w:r>
      <w:r w:rsidRPr="009E5D34">
        <w:rPr>
          <w:spacing w:val="-3"/>
        </w:rPr>
        <w:t xml:space="preserve"> </w:t>
      </w:r>
      <w:r>
        <w:t>непорядок в одежде, устраняет его с небольшой помощью педагогического работника. Старается правильно пользоваться столовыми приборами, салфеткой.</w:t>
      </w:r>
    </w:p>
    <w:p w14:paraId="1519143E" w14:textId="77777777" w:rsidR="00234625" w:rsidRDefault="00C749F3" w:rsidP="00596B0E">
      <w:pPr>
        <w:pStyle w:val="a5"/>
        <w:numPr>
          <w:ilvl w:val="0"/>
          <w:numId w:val="80"/>
        </w:numPr>
        <w:tabs>
          <w:tab w:val="left" w:pos="1724"/>
        </w:tabs>
        <w:spacing w:before="3"/>
        <w:ind w:right="688" w:firstLine="710"/>
        <w:rPr>
          <w:sz w:val="24"/>
        </w:rPr>
      </w:pPr>
      <w:r>
        <w:rPr>
          <w:sz w:val="24"/>
        </w:rPr>
        <w:t>Формирование начальных представлений о здоровом образе жизни. Имеет представления о том, что утренняя зарядка, подвижные игры, физические упражнения, прогулки, соблюдение правил гигиены важны для здоровья человека, что с помощью сна восстанавливаются силы. Имеет представления о полезной и вредной пище. Умеет различать</w:t>
      </w:r>
      <w:r>
        <w:rPr>
          <w:spacing w:val="-1"/>
          <w:sz w:val="24"/>
        </w:rPr>
        <w:t xml:space="preserve"> </w:t>
      </w:r>
      <w:r>
        <w:rPr>
          <w:sz w:val="24"/>
        </w:rPr>
        <w:t>и</w:t>
      </w:r>
      <w:r>
        <w:rPr>
          <w:spacing w:val="-6"/>
          <w:sz w:val="24"/>
        </w:rPr>
        <w:t xml:space="preserve"> </w:t>
      </w:r>
      <w:r>
        <w:rPr>
          <w:sz w:val="24"/>
        </w:rPr>
        <w:t>называть</w:t>
      </w:r>
      <w:r>
        <w:rPr>
          <w:spacing w:val="-10"/>
          <w:sz w:val="24"/>
        </w:rPr>
        <w:t xml:space="preserve"> </w:t>
      </w:r>
      <w:r>
        <w:rPr>
          <w:sz w:val="24"/>
        </w:rPr>
        <w:t>органы</w:t>
      </w:r>
      <w:r>
        <w:rPr>
          <w:spacing w:val="-1"/>
          <w:sz w:val="24"/>
        </w:rPr>
        <w:t xml:space="preserve"> </w:t>
      </w:r>
      <w:r>
        <w:rPr>
          <w:sz w:val="24"/>
        </w:rPr>
        <w:t>чувств (глаза, рот,</w:t>
      </w:r>
      <w:r>
        <w:rPr>
          <w:spacing w:val="-5"/>
          <w:sz w:val="24"/>
        </w:rPr>
        <w:t xml:space="preserve"> </w:t>
      </w:r>
      <w:r>
        <w:rPr>
          <w:sz w:val="24"/>
        </w:rPr>
        <w:t>нос,</w:t>
      </w:r>
      <w:r>
        <w:rPr>
          <w:spacing w:val="-5"/>
          <w:sz w:val="24"/>
        </w:rPr>
        <w:t xml:space="preserve"> </w:t>
      </w:r>
      <w:r>
        <w:rPr>
          <w:sz w:val="24"/>
        </w:rPr>
        <w:t>уши). Имеет</w:t>
      </w:r>
      <w:r>
        <w:rPr>
          <w:spacing w:val="-6"/>
          <w:sz w:val="24"/>
        </w:rPr>
        <w:t xml:space="preserve"> </w:t>
      </w:r>
      <w:r>
        <w:rPr>
          <w:sz w:val="24"/>
        </w:rPr>
        <w:t>представления</w:t>
      </w:r>
      <w:r>
        <w:rPr>
          <w:spacing w:val="-7"/>
          <w:sz w:val="24"/>
        </w:rPr>
        <w:t xml:space="preserve"> </w:t>
      </w:r>
      <w:r>
        <w:rPr>
          <w:sz w:val="24"/>
        </w:rPr>
        <w:t>о</w:t>
      </w:r>
      <w:r>
        <w:rPr>
          <w:spacing w:val="-2"/>
          <w:sz w:val="24"/>
        </w:rPr>
        <w:t xml:space="preserve"> </w:t>
      </w:r>
      <w:r>
        <w:rPr>
          <w:sz w:val="24"/>
        </w:rPr>
        <w:t>том, как их беречь и ухаживать за ними.</w:t>
      </w:r>
    </w:p>
    <w:p w14:paraId="7E2A4059" w14:textId="77777777" w:rsidR="00234625" w:rsidRDefault="00C749F3">
      <w:pPr>
        <w:pStyle w:val="3"/>
        <w:spacing w:before="5" w:line="272" w:lineRule="exact"/>
      </w:pPr>
      <w:r>
        <w:t>Средняя</w:t>
      </w:r>
      <w:r>
        <w:rPr>
          <w:spacing w:val="1"/>
        </w:rPr>
        <w:t xml:space="preserve"> </w:t>
      </w:r>
      <w:r>
        <w:t>группа</w:t>
      </w:r>
      <w:r>
        <w:rPr>
          <w:spacing w:val="-5"/>
        </w:rPr>
        <w:t xml:space="preserve"> </w:t>
      </w:r>
      <w:r>
        <w:t>(от</w:t>
      </w:r>
      <w:r>
        <w:rPr>
          <w:spacing w:val="5"/>
        </w:rPr>
        <w:t xml:space="preserve"> </w:t>
      </w:r>
      <w:r>
        <w:t>4</w:t>
      </w:r>
      <w:r>
        <w:rPr>
          <w:spacing w:val="-5"/>
        </w:rPr>
        <w:t xml:space="preserve"> </w:t>
      </w:r>
      <w:r>
        <w:t>до 5</w:t>
      </w:r>
      <w:r>
        <w:rPr>
          <w:spacing w:val="-4"/>
        </w:rPr>
        <w:t xml:space="preserve"> лет):</w:t>
      </w:r>
    </w:p>
    <w:p w14:paraId="35F38E85" w14:textId="77777777" w:rsidR="00234625" w:rsidRDefault="00C749F3" w:rsidP="00596B0E">
      <w:pPr>
        <w:pStyle w:val="a5"/>
        <w:numPr>
          <w:ilvl w:val="0"/>
          <w:numId w:val="79"/>
        </w:numPr>
        <w:tabs>
          <w:tab w:val="left" w:pos="1662"/>
        </w:tabs>
        <w:ind w:right="689" w:firstLine="710"/>
        <w:rPr>
          <w:sz w:val="24"/>
        </w:rPr>
      </w:pPr>
      <w:r>
        <w:rPr>
          <w:sz w:val="24"/>
        </w:rPr>
        <w:t>Сохранение и укрепление физического и психического здоровья обучающихся. Осваивает разучиваемые движения, их элементы как на основе демонстрации, так и на основе</w:t>
      </w:r>
      <w:r>
        <w:rPr>
          <w:spacing w:val="-10"/>
          <w:sz w:val="24"/>
        </w:rPr>
        <w:t xml:space="preserve"> </w:t>
      </w:r>
      <w:r>
        <w:rPr>
          <w:sz w:val="24"/>
        </w:rPr>
        <w:t>словесной</w:t>
      </w:r>
      <w:r>
        <w:rPr>
          <w:spacing w:val="-8"/>
          <w:sz w:val="24"/>
        </w:rPr>
        <w:t xml:space="preserve"> </w:t>
      </w:r>
      <w:r>
        <w:rPr>
          <w:sz w:val="24"/>
        </w:rPr>
        <w:t>инструкции,</w:t>
      </w:r>
      <w:r>
        <w:rPr>
          <w:spacing w:val="-7"/>
          <w:sz w:val="24"/>
        </w:rPr>
        <w:t xml:space="preserve"> </w:t>
      </w:r>
      <w:r>
        <w:rPr>
          <w:sz w:val="24"/>
        </w:rPr>
        <w:t>понимает</w:t>
      </w:r>
      <w:r>
        <w:rPr>
          <w:spacing w:val="-8"/>
          <w:sz w:val="24"/>
        </w:rPr>
        <w:t xml:space="preserve"> </w:t>
      </w:r>
      <w:r>
        <w:rPr>
          <w:sz w:val="24"/>
        </w:rPr>
        <w:t>указания</w:t>
      </w:r>
      <w:r>
        <w:rPr>
          <w:spacing w:val="-9"/>
          <w:sz w:val="24"/>
        </w:rPr>
        <w:t xml:space="preserve"> </w:t>
      </w:r>
      <w:r>
        <w:rPr>
          <w:sz w:val="24"/>
        </w:rPr>
        <w:t>педагогического</w:t>
      </w:r>
      <w:r>
        <w:rPr>
          <w:spacing w:val="-5"/>
          <w:sz w:val="24"/>
        </w:rPr>
        <w:t xml:space="preserve"> </w:t>
      </w:r>
      <w:r>
        <w:rPr>
          <w:sz w:val="24"/>
        </w:rPr>
        <w:t>работника.</w:t>
      </w:r>
      <w:r>
        <w:rPr>
          <w:spacing w:val="-7"/>
          <w:sz w:val="24"/>
        </w:rPr>
        <w:t xml:space="preserve"> </w:t>
      </w:r>
      <w:r>
        <w:rPr>
          <w:sz w:val="24"/>
        </w:rPr>
        <w:t>Обращается за</w:t>
      </w:r>
      <w:r>
        <w:rPr>
          <w:spacing w:val="-15"/>
          <w:sz w:val="24"/>
        </w:rPr>
        <w:t xml:space="preserve"> </w:t>
      </w:r>
      <w:r>
        <w:rPr>
          <w:sz w:val="24"/>
        </w:rPr>
        <w:t>помощью</w:t>
      </w:r>
      <w:r>
        <w:rPr>
          <w:spacing w:val="-15"/>
          <w:sz w:val="24"/>
        </w:rPr>
        <w:t xml:space="preserve"> </w:t>
      </w:r>
      <w:r>
        <w:rPr>
          <w:sz w:val="24"/>
        </w:rPr>
        <w:t>к</w:t>
      </w:r>
      <w:r>
        <w:rPr>
          <w:spacing w:val="-15"/>
          <w:sz w:val="24"/>
        </w:rPr>
        <w:t xml:space="preserve"> </w:t>
      </w:r>
      <w:r>
        <w:rPr>
          <w:sz w:val="24"/>
        </w:rPr>
        <w:t>педагогическим</w:t>
      </w:r>
      <w:r>
        <w:rPr>
          <w:spacing w:val="-15"/>
          <w:sz w:val="24"/>
        </w:rPr>
        <w:t xml:space="preserve"> </w:t>
      </w:r>
      <w:r>
        <w:rPr>
          <w:sz w:val="24"/>
        </w:rPr>
        <w:t>работникам</w:t>
      </w:r>
      <w:r>
        <w:rPr>
          <w:spacing w:val="-15"/>
          <w:sz w:val="24"/>
        </w:rPr>
        <w:t xml:space="preserve"> </w:t>
      </w:r>
      <w:r>
        <w:rPr>
          <w:sz w:val="24"/>
        </w:rPr>
        <w:t>при</w:t>
      </w:r>
      <w:r>
        <w:rPr>
          <w:spacing w:val="-15"/>
          <w:sz w:val="24"/>
        </w:rPr>
        <w:t xml:space="preserve"> </w:t>
      </w:r>
      <w:r>
        <w:rPr>
          <w:sz w:val="24"/>
        </w:rPr>
        <w:t>заболевании,</w:t>
      </w:r>
      <w:r>
        <w:rPr>
          <w:spacing w:val="-15"/>
          <w:sz w:val="24"/>
        </w:rPr>
        <w:t xml:space="preserve"> </w:t>
      </w:r>
      <w:r>
        <w:rPr>
          <w:sz w:val="24"/>
        </w:rPr>
        <w:t>травме.</w:t>
      </w:r>
      <w:r>
        <w:rPr>
          <w:spacing w:val="-15"/>
          <w:sz w:val="24"/>
        </w:rPr>
        <w:t xml:space="preserve"> </w:t>
      </w:r>
      <w:r>
        <w:rPr>
          <w:sz w:val="24"/>
        </w:rPr>
        <w:t>Отсутствуют</w:t>
      </w:r>
      <w:r>
        <w:rPr>
          <w:spacing w:val="-15"/>
          <w:sz w:val="24"/>
        </w:rPr>
        <w:t xml:space="preserve"> </w:t>
      </w:r>
      <w:r>
        <w:rPr>
          <w:sz w:val="24"/>
        </w:rPr>
        <w:t>признаки частой заболеваемости.</w:t>
      </w:r>
    </w:p>
    <w:p w14:paraId="5BAF4547" w14:textId="77777777" w:rsidR="00234625" w:rsidRDefault="00C749F3" w:rsidP="00596B0E">
      <w:pPr>
        <w:pStyle w:val="a5"/>
        <w:numPr>
          <w:ilvl w:val="0"/>
          <w:numId w:val="79"/>
        </w:numPr>
        <w:tabs>
          <w:tab w:val="left" w:pos="1652"/>
        </w:tabs>
        <w:ind w:right="688" w:firstLine="710"/>
        <w:rPr>
          <w:sz w:val="24"/>
        </w:rPr>
      </w:pPr>
      <w:r>
        <w:rPr>
          <w:sz w:val="24"/>
        </w:rPr>
        <w:t xml:space="preserve">Воспитание культурно-гигиенических навыков. Правильно выполняет процессы умывания, мытья рук с мылом. Пользуется расческой, носовым платком, пользуется столовыми приборами, салфеткой, хорошо пережевывает пищу, ест бесшумно. Действия могут требовать небольшой коррекции и напоминания со стороны педагогического </w:t>
      </w:r>
      <w:r>
        <w:rPr>
          <w:spacing w:val="-2"/>
          <w:sz w:val="24"/>
        </w:rPr>
        <w:t>работника.</w:t>
      </w:r>
    </w:p>
    <w:p w14:paraId="6E01A123" w14:textId="77777777" w:rsidR="00234625" w:rsidRDefault="00C749F3" w:rsidP="00596B0E">
      <w:pPr>
        <w:pStyle w:val="a5"/>
        <w:numPr>
          <w:ilvl w:val="0"/>
          <w:numId w:val="79"/>
        </w:numPr>
        <w:tabs>
          <w:tab w:val="left" w:pos="1681"/>
        </w:tabs>
        <w:ind w:right="689" w:firstLine="710"/>
        <w:rPr>
          <w:sz w:val="24"/>
        </w:rPr>
      </w:pPr>
      <w:r>
        <w:rPr>
          <w:sz w:val="24"/>
        </w:rPr>
        <w:t>Формирование начальных представлений о здоровом образе жизни. Знаком с понятиями "здоровье", "болезнь". Имеет представление о составляющих здорового образа жизни: о питании, закаливании, необходимости соблюдения гигиенических процедур. Знает</w:t>
      </w:r>
      <w:r>
        <w:rPr>
          <w:spacing w:val="-1"/>
          <w:sz w:val="24"/>
        </w:rPr>
        <w:t xml:space="preserve"> </w:t>
      </w:r>
      <w:r>
        <w:rPr>
          <w:sz w:val="24"/>
        </w:rPr>
        <w:t>о частях</w:t>
      </w:r>
      <w:r>
        <w:rPr>
          <w:spacing w:val="-5"/>
          <w:sz w:val="24"/>
        </w:rPr>
        <w:t xml:space="preserve"> </w:t>
      </w:r>
      <w:r>
        <w:rPr>
          <w:sz w:val="24"/>
        </w:rPr>
        <w:t>тела</w:t>
      </w:r>
      <w:r>
        <w:rPr>
          <w:spacing w:val="-2"/>
          <w:sz w:val="24"/>
        </w:rPr>
        <w:t xml:space="preserve"> </w:t>
      </w:r>
      <w:r>
        <w:rPr>
          <w:sz w:val="24"/>
        </w:rPr>
        <w:t>и об</w:t>
      </w:r>
      <w:r>
        <w:rPr>
          <w:spacing w:val="-8"/>
          <w:sz w:val="24"/>
        </w:rPr>
        <w:t xml:space="preserve"> </w:t>
      </w:r>
      <w:r>
        <w:rPr>
          <w:sz w:val="24"/>
        </w:rPr>
        <w:t>органах</w:t>
      </w:r>
      <w:r>
        <w:rPr>
          <w:spacing w:val="-6"/>
          <w:sz w:val="24"/>
        </w:rPr>
        <w:t xml:space="preserve"> </w:t>
      </w:r>
      <w:r>
        <w:rPr>
          <w:sz w:val="24"/>
        </w:rPr>
        <w:t>чувств человека, о пользе</w:t>
      </w:r>
      <w:r>
        <w:rPr>
          <w:spacing w:val="-2"/>
          <w:sz w:val="24"/>
        </w:rPr>
        <w:t xml:space="preserve"> </w:t>
      </w:r>
      <w:r>
        <w:rPr>
          <w:sz w:val="24"/>
        </w:rPr>
        <w:t xml:space="preserve">утренней зарядки и физических упражнений, прогулок, о витаминах, об оказании элементарной помощи при ушибах и </w:t>
      </w:r>
      <w:r>
        <w:rPr>
          <w:spacing w:val="-2"/>
          <w:sz w:val="24"/>
        </w:rPr>
        <w:t>травме.</w:t>
      </w:r>
    </w:p>
    <w:p w14:paraId="4F8FAE94" w14:textId="77777777" w:rsidR="00234625" w:rsidRDefault="00C749F3">
      <w:pPr>
        <w:pStyle w:val="3"/>
        <w:spacing w:before="3"/>
      </w:pPr>
      <w:r>
        <w:t>Старшая</w:t>
      </w:r>
      <w:r>
        <w:rPr>
          <w:spacing w:val="-4"/>
        </w:rPr>
        <w:t xml:space="preserve"> </w:t>
      </w:r>
      <w:r>
        <w:t>группа</w:t>
      </w:r>
      <w:r>
        <w:rPr>
          <w:spacing w:val="1"/>
        </w:rPr>
        <w:t xml:space="preserve"> </w:t>
      </w:r>
      <w:r>
        <w:t>(от</w:t>
      </w:r>
      <w:r>
        <w:rPr>
          <w:spacing w:val="5"/>
        </w:rPr>
        <w:t xml:space="preserve"> </w:t>
      </w:r>
      <w:r>
        <w:t>5</w:t>
      </w:r>
      <w:r>
        <w:rPr>
          <w:spacing w:val="-5"/>
        </w:rPr>
        <w:t xml:space="preserve"> </w:t>
      </w:r>
      <w:r>
        <w:t>до</w:t>
      </w:r>
      <w:r>
        <w:rPr>
          <w:spacing w:val="1"/>
        </w:rPr>
        <w:t xml:space="preserve"> </w:t>
      </w:r>
      <w:r>
        <w:t>6</w:t>
      </w:r>
      <w:r>
        <w:rPr>
          <w:spacing w:val="-4"/>
        </w:rPr>
        <w:t xml:space="preserve"> лет):</w:t>
      </w:r>
    </w:p>
    <w:p w14:paraId="56294F23" w14:textId="77777777" w:rsidR="00234625" w:rsidRDefault="00C749F3" w:rsidP="00596B0E">
      <w:pPr>
        <w:pStyle w:val="a5"/>
        <w:numPr>
          <w:ilvl w:val="0"/>
          <w:numId w:val="78"/>
        </w:numPr>
        <w:tabs>
          <w:tab w:val="left" w:pos="1662"/>
        </w:tabs>
        <w:ind w:right="681" w:firstLine="710"/>
        <w:rPr>
          <w:sz w:val="24"/>
        </w:rPr>
      </w:pPr>
      <w:r>
        <w:rPr>
          <w:sz w:val="24"/>
        </w:rPr>
        <w:t>Сохранение и укрепление физического и психического здоровья обучающихся. Легко</w:t>
      </w:r>
      <w:r>
        <w:rPr>
          <w:spacing w:val="-13"/>
          <w:sz w:val="24"/>
        </w:rPr>
        <w:t xml:space="preserve"> </w:t>
      </w:r>
      <w:r>
        <w:rPr>
          <w:sz w:val="24"/>
        </w:rPr>
        <w:t>выполняет</w:t>
      </w:r>
      <w:r>
        <w:rPr>
          <w:spacing w:val="-9"/>
          <w:sz w:val="24"/>
        </w:rPr>
        <w:t xml:space="preserve"> </w:t>
      </w:r>
      <w:r>
        <w:rPr>
          <w:sz w:val="24"/>
        </w:rPr>
        <w:t>и</w:t>
      </w:r>
      <w:r>
        <w:rPr>
          <w:spacing w:val="-14"/>
          <w:sz w:val="24"/>
        </w:rPr>
        <w:t xml:space="preserve"> </w:t>
      </w:r>
      <w:r>
        <w:rPr>
          <w:sz w:val="24"/>
        </w:rPr>
        <w:t>осваивает</w:t>
      </w:r>
      <w:r>
        <w:rPr>
          <w:spacing w:val="-9"/>
          <w:sz w:val="24"/>
        </w:rPr>
        <w:t xml:space="preserve"> </w:t>
      </w:r>
      <w:r>
        <w:rPr>
          <w:sz w:val="24"/>
        </w:rPr>
        <w:t>технику</w:t>
      </w:r>
      <w:r>
        <w:rPr>
          <w:spacing w:val="-15"/>
          <w:sz w:val="24"/>
        </w:rPr>
        <w:t xml:space="preserve"> </w:t>
      </w:r>
      <w:r>
        <w:rPr>
          <w:sz w:val="24"/>
        </w:rPr>
        <w:t>разучиваемых</w:t>
      </w:r>
      <w:r>
        <w:rPr>
          <w:spacing w:val="-14"/>
          <w:sz w:val="24"/>
        </w:rPr>
        <w:t xml:space="preserve"> </w:t>
      </w:r>
      <w:r>
        <w:rPr>
          <w:sz w:val="24"/>
        </w:rPr>
        <w:t>движений,</w:t>
      </w:r>
      <w:r>
        <w:rPr>
          <w:spacing w:val="-8"/>
          <w:sz w:val="24"/>
        </w:rPr>
        <w:t xml:space="preserve"> </w:t>
      </w:r>
      <w:r>
        <w:rPr>
          <w:sz w:val="24"/>
        </w:rPr>
        <w:t>их</w:t>
      </w:r>
      <w:r>
        <w:rPr>
          <w:spacing w:val="-14"/>
          <w:sz w:val="24"/>
        </w:rPr>
        <w:t xml:space="preserve"> </w:t>
      </w:r>
      <w:r>
        <w:rPr>
          <w:sz w:val="24"/>
        </w:rPr>
        <w:t>элементов.</w:t>
      </w:r>
      <w:r>
        <w:rPr>
          <w:spacing w:val="-8"/>
          <w:sz w:val="24"/>
        </w:rPr>
        <w:t xml:space="preserve"> </w:t>
      </w:r>
      <w:r>
        <w:rPr>
          <w:sz w:val="24"/>
        </w:rPr>
        <w:t>Отсутствуют признаки частой заболеваемости. Может</w:t>
      </w:r>
      <w:r>
        <w:rPr>
          <w:spacing w:val="-2"/>
          <w:sz w:val="24"/>
        </w:rPr>
        <w:t xml:space="preserve"> </w:t>
      </w:r>
      <w:r>
        <w:rPr>
          <w:sz w:val="24"/>
        </w:rPr>
        <w:t>привлечь внимание педагогического работника в случае плохого самочувствия, недомогания.</w:t>
      </w:r>
    </w:p>
    <w:p w14:paraId="09CDD6B9" w14:textId="77777777" w:rsidR="00234625" w:rsidRDefault="00C749F3" w:rsidP="00596B0E">
      <w:pPr>
        <w:pStyle w:val="a5"/>
        <w:numPr>
          <w:ilvl w:val="0"/>
          <w:numId w:val="78"/>
        </w:numPr>
        <w:tabs>
          <w:tab w:val="left" w:pos="1705"/>
        </w:tabs>
        <w:ind w:right="690" w:firstLine="710"/>
        <w:rPr>
          <w:sz w:val="24"/>
        </w:rPr>
      </w:pPr>
      <w:r>
        <w:rPr>
          <w:sz w:val="24"/>
        </w:rPr>
        <w:t xml:space="preserve">Воспитание культурно-гигиенических навыков. Самостоятельно и правильно </w:t>
      </w:r>
      <w:r>
        <w:rPr>
          <w:sz w:val="24"/>
        </w:rPr>
        <w:lastRenderedPageBreak/>
        <w:t>выполняет процессы умывания, мытья рук, помогает в осуществлении этих процессов другим детям. Следит за своим внешним видом и внешним видом других обучающихся. Помогает педагогическому работнику в организации процесса питания. Самостоятельно одевается</w:t>
      </w:r>
      <w:r>
        <w:rPr>
          <w:spacing w:val="-7"/>
          <w:sz w:val="24"/>
        </w:rPr>
        <w:t xml:space="preserve"> </w:t>
      </w:r>
      <w:r>
        <w:rPr>
          <w:sz w:val="24"/>
        </w:rPr>
        <w:t>и</w:t>
      </w:r>
      <w:r>
        <w:rPr>
          <w:spacing w:val="-7"/>
          <w:sz w:val="24"/>
        </w:rPr>
        <w:t xml:space="preserve"> </w:t>
      </w:r>
      <w:r>
        <w:rPr>
          <w:sz w:val="24"/>
        </w:rPr>
        <w:t>раздевается,</w:t>
      </w:r>
      <w:r>
        <w:rPr>
          <w:spacing w:val="-6"/>
          <w:sz w:val="24"/>
        </w:rPr>
        <w:t xml:space="preserve"> </w:t>
      </w:r>
      <w:r>
        <w:rPr>
          <w:sz w:val="24"/>
        </w:rPr>
        <w:t>помогает</w:t>
      </w:r>
      <w:r>
        <w:rPr>
          <w:spacing w:val="-7"/>
          <w:sz w:val="24"/>
        </w:rPr>
        <w:t xml:space="preserve"> </w:t>
      </w:r>
      <w:r>
        <w:rPr>
          <w:sz w:val="24"/>
        </w:rPr>
        <w:t>в</w:t>
      </w:r>
      <w:r>
        <w:rPr>
          <w:spacing w:val="-6"/>
          <w:sz w:val="24"/>
        </w:rPr>
        <w:t xml:space="preserve"> </w:t>
      </w:r>
      <w:r>
        <w:rPr>
          <w:sz w:val="24"/>
        </w:rPr>
        <w:t>этом</w:t>
      </w:r>
      <w:r>
        <w:rPr>
          <w:spacing w:val="-6"/>
          <w:sz w:val="24"/>
        </w:rPr>
        <w:t xml:space="preserve"> </w:t>
      </w:r>
      <w:r>
        <w:rPr>
          <w:sz w:val="24"/>
        </w:rPr>
        <w:t>другим</w:t>
      </w:r>
      <w:r>
        <w:rPr>
          <w:spacing w:val="-6"/>
          <w:sz w:val="24"/>
        </w:rPr>
        <w:t xml:space="preserve"> </w:t>
      </w:r>
      <w:r>
        <w:rPr>
          <w:sz w:val="24"/>
        </w:rPr>
        <w:t>детям.</w:t>
      </w:r>
      <w:r>
        <w:rPr>
          <w:spacing w:val="-6"/>
          <w:sz w:val="24"/>
        </w:rPr>
        <w:t xml:space="preserve"> </w:t>
      </w:r>
      <w:r>
        <w:rPr>
          <w:sz w:val="24"/>
        </w:rPr>
        <w:t>Элементарно</w:t>
      </w:r>
      <w:r>
        <w:rPr>
          <w:spacing w:val="-7"/>
          <w:sz w:val="24"/>
        </w:rPr>
        <w:t xml:space="preserve"> </w:t>
      </w:r>
      <w:r>
        <w:rPr>
          <w:sz w:val="24"/>
        </w:rPr>
        <w:t>ухаживает</w:t>
      </w:r>
      <w:r>
        <w:rPr>
          <w:spacing w:val="-7"/>
          <w:sz w:val="24"/>
        </w:rPr>
        <w:t xml:space="preserve"> </w:t>
      </w:r>
      <w:r>
        <w:rPr>
          <w:sz w:val="24"/>
        </w:rPr>
        <w:t>за</w:t>
      </w:r>
      <w:r>
        <w:rPr>
          <w:spacing w:val="-8"/>
          <w:sz w:val="24"/>
        </w:rPr>
        <w:t xml:space="preserve"> </w:t>
      </w:r>
      <w:r>
        <w:rPr>
          <w:sz w:val="24"/>
        </w:rPr>
        <w:t>вещами личного пользования и игрушками, проявляя самостоятельность.</w:t>
      </w:r>
    </w:p>
    <w:p w14:paraId="38B324FD" w14:textId="77777777" w:rsidR="00234625" w:rsidRDefault="00C749F3" w:rsidP="00596B0E">
      <w:pPr>
        <w:pStyle w:val="a5"/>
        <w:numPr>
          <w:ilvl w:val="0"/>
          <w:numId w:val="78"/>
        </w:numPr>
        <w:tabs>
          <w:tab w:val="left" w:pos="1681"/>
        </w:tabs>
        <w:ind w:right="689" w:firstLine="710"/>
        <w:rPr>
          <w:sz w:val="24"/>
        </w:rPr>
      </w:pPr>
      <w:r>
        <w:rPr>
          <w:sz w:val="24"/>
        </w:rPr>
        <w:t>Формирование начальных представлений о здоровом образе жизни. Знаком с понятиями "здоровье", "болезнь", может дать их толкование в доступном возрастным возможностям объеме. Имеет представление о составляющих ЗОЖ: правильном питании, пользе закаливания, необходимости соблюдения правил</w:t>
      </w:r>
      <w:r>
        <w:rPr>
          <w:spacing w:val="-2"/>
          <w:sz w:val="24"/>
        </w:rPr>
        <w:t xml:space="preserve"> </w:t>
      </w:r>
      <w:r>
        <w:rPr>
          <w:sz w:val="24"/>
        </w:rPr>
        <w:t>гигиены. Знает</w:t>
      </w:r>
      <w:r>
        <w:rPr>
          <w:spacing w:val="-2"/>
          <w:sz w:val="24"/>
        </w:rPr>
        <w:t xml:space="preserve"> </w:t>
      </w:r>
      <w:r>
        <w:rPr>
          <w:sz w:val="24"/>
        </w:rPr>
        <w:t>о пользе утренней гимнастики и физических упражнений.</w:t>
      </w:r>
    </w:p>
    <w:p w14:paraId="4B9ED713" w14:textId="77777777" w:rsidR="00234625" w:rsidRDefault="00C749F3">
      <w:pPr>
        <w:pStyle w:val="3"/>
        <w:spacing w:before="3"/>
      </w:pPr>
      <w:r>
        <w:t>Подготовительная группа</w:t>
      </w:r>
      <w:r>
        <w:rPr>
          <w:spacing w:val="-5"/>
        </w:rPr>
        <w:t xml:space="preserve"> </w:t>
      </w:r>
      <w:r>
        <w:t>(7-й-8-й</w:t>
      </w:r>
      <w:r>
        <w:rPr>
          <w:spacing w:val="-5"/>
        </w:rPr>
        <w:t xml:space="preserve"> </w:t>
      </w:r>
      <w:r>
        <w:t xml:space="preserve">год </w:t>
      </w:r>
      <w:r>
        <w:rPr>
          <w:spacing w:val="-2"/>
        </w:rPr>
        <w:t>жизни):</w:t>
      </w:r>
    </w:p>
    <w:p w14:paraId="27ADD396" w14:textId="77777777" w:rsidR="00234625" w:rsidRDefault="00C749F3" w:rsidP="00596B0E">
      <w:pPr>
        <w:pStyle w:val="a5"/>
        <w:numPr>
          <w:ilvl w:val="0"/>
          <w:numId w:val="77"/>
        </w:numPr>
        <w:tabs>
          <w:tab w:val="left" w:pos="1662"/>
        </w:tabs>
        <w:ind w:right="690" w:firstLine="710"/>
        <w:rPr>
          <w:sz w:val="24"/>
        </w:rPr>
      </w:pPr>
      <w:r>
        <w:rPr>
          <w:sz w:val="24"/>
        </w:rPr>
        <w:t>Сохранение и укрепление физического и психического здоровья обучающихся. 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w:t>
      </w:r>
    </w:p>
    <w:p w14:paraId="529AF99B" w14:textId="77777777" w:rsidR="00234625" w:rsidRDefault="00C749F3" w:rsidP="00596B0E">
      <w:pPr>
        <w:pStyle w:val="a5"/>
        <w:numPr>
          <w:ilvl w:val="0"/>
          <w:numId w:val="77"/>
        </w:numPr>
        <w:tabs>
          <w:tab w:val="left" w:pos="1758"/>
        </w:tabs>
        <w:spacing w:line="242" w:lineRule="auto"/>
        <w:ind w:right="690" w:firstLine="710"/>
        <w:rPr>
          <w:sz w:val="24"/>
        </w:rPr>
      </w:pPr>
      <w:r>
        <w:rPr>
          <w:sz w:val="24"/>
        </w:rPr>
        <w:t>Воспитание культурно-гигиенических навыков. Самостоятельно правильно выполняет</w:t>
      </w:r>
      <w:r>
        <w:rPr>
          <w:spacing w:val="40"/>
          <w:sz w:val="24"/>
        </w:rPr>
        <w:t xml:space="preserve"> </w:t>
      </w:r>
      <w:r>
        <w:rPr>
          <w:sz w:val="24"/>
        </w:rPr>
        <w:t>процессы</w:t>
      </w:r>
      <w:r>
        <w:rPr>
          <w:spacing w:val="40"/>
          <w:sz w:val="24"/>
        </w:rPr>
        <w:t xml:space="preserve"> </w:t>
      </w:r>
      <w:r>
        <w:rPr>
          <w:sz w:val="24"/>
        </w:rPr>
        <w:t>умывания,</w:t>
      </w:r>
      <w:r>
        <w:rPr>
          <w:spacing w:val="40"/>
          <w:sz w:val="24"/>
        </w:rPr>
        <w:t xml:space="preserve"> </w:t>
      </w:r>
      <w:r>
        <w:rPr>
          <w:sz w:val="24"/>
        </w:rPr>
        <w:t>мытья</w:t>
      </w:r>
      <w:r>
        <w:rPr>
          <w:spacing w:val="40"/>
          <w:sz w:val="24"/>
        </w:rPr>
        <w:t xml:space="preserve"> </w:t>
      </w:r>
      <w:r>
        <w:rPr>
          <w:sz w:val="24"/>
        </w:rPr>
        <w:t>рук,</w:t>
      </w:r>
      <w:r>
        <w:rPr>
          <w:spacing w:val="40"/>
          <w:sz w:val="24"/>
        </w:rPr>
        <w:t xml:space="preserve"> </w:t>
      </w:r>
      <w:r>
        <w:rPr>
          <w:sz w:val="24"/>
        </w:rPr>
        <w:t>помогает</w:t>
      </w:r>
      <w:r>
        <w:rPr>
          <w:spacing w:val="40"/>
          <w:sz w:val="24"/>
        </w:rPr>
        <w:t xml:space="preserve"> </w:t>
      </w:r>
      <w:r>
        <w:rPr>
          <w:sz w:val="24"/>
        </w:rPr>
        <w:t>в</w:t>
      </w:r>
      <w:r>
        <w:rPr>
          <w:spacing w:val="40"/>
          <w:sz w:val="24"/>
        </w:rPr>
        <w:t xml:space="preserve"> </w:t>
      </w:r>
      <w:r>
        <w:rPr>
          <w:sz w:val="24"/>
        </w:rPr>
        <w:t>осуществлении</w:t>
      </w:r>
      <w:r>
        <w:rPr>
          <w:spacing w:val="40"/>
          <w:sz w:val="24"/>
        </w:rPr>
        <w:t xml:space="preserve"> </w:t>
      </w:r>
      <w:r>
        <w:rPr>
          <w:sz w:val="24"/>
        </w:rPr>
        <w:t>этих</w:t>
      </w:r>
      <w:r>
        <w:rPr>
          <w:spacing w:val="40"/>
          <w:sz w:val="24"/>
        </w:rPr>
        <w:t xml:space="preserve"> </w:t>
      </w:r>
      <w:r>
        <w:rPr>
          <w:sz w:val="24"/>
        </w:rPr>
        <w:t>процессов</w:t>
      </w:r>
    </w:p>
    <w:p w14:paraId="1E66A087" w14:textId="77777777" w:rsidR="00234625" w:rsidRDefault="00C749F3">
      <w:pPr>
        <w:pStyle w:val="a3"/>
        <w:spacing w:before="66"/>
        <w:ind w:right="689" w:firstLine="0"/>
      </w:pPr>
      <w:r>
        <w:t>другим детям. Следит за своим внешним видом и внешним видом других обучающихся. Помогает педагогическому работнику в организации процесса питания. Самостоятельно одевается</w:t>
      </w:r>
      <w:r>
        <w:rPr>
          <w:spacing w:val="-7"/>
        </w:rPr>
        <w:t xml:space="preserve"> </w:t>
      </w:r>
      <w:r>
        <w:t>и</w:t>
      </w:r>
      <w:r>
        <w:rPr>
          <w:spacing w:val="-6"/>
        </w:rPr>
        <w:t xml:space="preserve"> </w:t>
      </w:r>
      <w:r>
        <w:t>раздевается,</w:t>
      </w:r>
      <w:r>
        <w:rPr>
          <w:spacing w:val="-5"/>
        </w:rPr>
        <w:t xml:space="preserve"> </w:t>
      </w:r>
      <w:r>
        <w:t>помогает</w:t>
      </w:r>
      <w:r>
        <w:rPr>
          <w:spacing w:val="-6"/>
        </w:rPr>
        <w:t xml:space="preserve"> </w:t>
      </w:r>
      <w:r>
        <w:t>в</w:t>
      </w:r>
      <w:r>
        <w:rPr>
          <w:spacing w:val="-5"/>
        </w:rPr>
        <w:t xml:space="preserve"> </w:t>
      </w:r>
      <w:r>
        <w:t>этом</w:t>
      </w:r>
      <w:r>
        <w:rPr>
          <w:spacing w:val="-5"/>
        </w:rPr>
        <w:t xml:space="preserve"> </w:t>
      </w:r>
      <w:r>
        <w:t>другим</w:t>
      </w:r>
      <w:r>
        <w:rPr>
          <w:spacing w:val="-5"/>
        </w:rPr>
        <w:t xml:space="preserve"> </w:t>
      </w:r>
      <w:r>
        <w:t>детям.</w:t>
      </w:r>
      <w:r>
        <w:rPr>
          <w:spacing w:val="-5"/>
        </w:rPr>
        <w:t xml:space="preserve"> </w:t>
      </w:r>
      <w:r>
        <w:t>Элементарно</w:t>
      </w:r>
      <w:r>
        <w:rPr>
          <w:spacing w:val="-7"/>
        </w:rPr>
        <w:t xml:space="preserve"> </w:t>
      </w:r>
      <w:r>
        <w:t>ухаживает</w:t>
      </w:r>
      <w:r>
        <w:rPr>
          <w:spacing w:val="-6"/>
        </w:rPr>
        <w:t xml:space="preserve"> </w:t>
      </w:r>
      <w:r>
        <w:t>за</w:t>
      </w:r>
      <w:r>
        <w:rPr>
          <w:spacing w:val="-8"/>
        </w:rPr>
        <w:t xml:space="preserve"> </w:t>
      </w:r>
      <w:r>
        <w:t>вещами личного пользования и игрушками, проявляя самостоятельность.</w:t>
      </w:r>
    </w:p>
    <w:p w14:paraId="62292020" w14:textId="77777777" w:rsidR="00234625" w:rsidRDefault="00C749F3" w:rsidP="00596B0E">
      <w:pPr>
        <w:pStyle w:val="a5"/>
        <w:numPr>
          <w:ilvl w:val="0"/>
          <w:numId w:val="77"/>
        </w:numPr>
        <w:tabs>
          <w:tab w:val="left" w:pos="1681"/>
        </w:tabs>
        <w:spacing w:before="1"/>
        <w:ind w:right="677" w:firstLine="710"/>
        <w:rPr>
          <w:sz w:val="24"/>
        </w:rPr>
      </w:pPr>
      <w:r>
        <w:rPr>
          <w:sz w:val="24"/>
        </w:rPr>
        <w:t>Формирование начальных представлений о здоровом образе жизни. Знаком с понятиями "здоровье", "болезнь", может их трактовать. Имеет представление о составляющих</w:t>
      </w:r>
      <w:r>
        <w:rPr>
          <w:spacing w:val="-15"/>
          <w:sz w:val="24"/>
        </w:rPr>
        <w:t xml:space="preserve"> </w:t>
      </w:r>
      <w:r>
        <w:rPr>
          <w:sz w:val="24"/>
        </w:rPr>
        <w:t>ЗОЖ:</w:t>
      </w:r>
      <w:r>
        <w:rPr>
          <w:spacing w:val="-15"/>
          <w:sz w:val="24"/>
        </w:rPr>
        <w:t xml:space="preserve"> </w:t>
      </w:r>
      <w:r>
        <w:rPr>
          <w:sz w:val="24"/>
        </w:rPr>
        <w:t>правильном</w:t>
      </w:r>
      <w:r>
        <w:rPr>
          <w:spacing w:val="-15"/>
          <w:sz w:val="24"/>
        </w:rPr>
        <w:t xml:space="preserve"> </w:t>
      </w:r>
      <w:r>
        <w:rPr>
          <w:sz w:val="24"/>
        </w:rPr>
        <w:t>питании,</w:t>
      </w:r>
      <w:r>
        <w:rPr>
          <w:spacing w:val="-15"/>
          <w:sz w:val="24"/>
        </w:rPr>
        <w:t xml:space="preserve"> </w:t>
      </w:r>
      <w:r>
        <w:rPr>
          <w:sz w:val="24"/>
        </w:rPr>
        <w:t>пользе</w:t>
      </w:r>
      <w:r>
        <w:rPr>
          <w:spacing w:val="-15"/>
          <w:sz w:val="24"/>
        </w:rPr>
        <w:t xml:space="preserve"> </w:t>
      </w:r>
      <w:r>
        <w:rPr>
          <w:sz w:val="24"/>
        </w:rPr>
        <w:t>закаливания,</w:t>
      </w:r>
      <w:r>
        <w:rPr>
          <w:spacing w:val="-15"/>
          <w:sz w:val="24"/>
        </w:rPr>
        <w:t xml:space="preserve"> </w:t>
      </w:r>
      <w:r>
        <w:rPr>
          <w:sz w:val="24"/>
        </w:rPr>
        <w:t>необходимости</w:t>
      </w:r>
      <w:r>
        <w:rPr>
          <w:spacing w:val="-15"/>
          <w:sz w:val="24"/>
        </w:rPr>
        <w:t xml:space="preserve"> </w:t>
      </w:r>
      <w:r>
        <w:rPr>
          <w:sz w:val="24"/>
        </w:rPr>
        <w:t>соблюдения правил</w:t>
      </w:r>
      <w:r>
        <w:rPr>
          <w:spacing w:val="-9"/>
          <w:sz w:val="24"/>
        </w:rPr>
        <w:t xml:space="preserve"> </w:t>
      </w:r>
      <w:r>
        <w:rPr>
          <w:sz w:val="24"/>
        </w:rPr>
        <w:t>гигиены,</w:t>
      </w:r>
      <w:r>
        <w:rPr>
          <w:spacing w:val="-8"/>
          <w:sz w:val="24"/>
        </w:rPr>
        <w:t xml:space="preserve"> </w:t>
      </w:r>
      <w:r>
        <w:rPr>
          <w:sz w:val="24"/>
        </w:rPr>
        <w:t>режима</w:t>
      </w:r>
      <w:r>
        <w:rPr>
          <w:spacing w:val="-11"/>
          <w:sz w:val="24"/>
        </w:rPr>
        <w:t xml:space="preserve"> </w:t>
      </w:r>
      <w:r>
        <w:rPr>
          <w:sz w:val="24"/>
        </w:rPr>
        <w:t>дня,</w:t>
      </w:r>
      <w:r>
        <w:rPr>
          <w:spacing w:val="-12"/>
          <w:sz w:val="24"/>
        </w:rPr>
        <w:t xml:space="preserve"> </w:t>
      </w:r>
      <w:r>
        <w:rPr>
          <w:sz w:val="24"/>
        </w:rPr>
        <w:t>регламента</w:t>
      </w:r>
      <w:r>
        <w:rPr>
          <w:spacing w:val="-10"/>
          <w:sz w:val="24"/>
        </w:rPr>
        <w:t xml:space="preserve"> </w:t>
      </w:r>
      <w:r>
        <w:rPr>
          <w:sz w:val="24"/>
        </w:rPr>
        <w:t>просмотра</w:t>
      </w:r>
      <w:r>
        <w:rPr>
          <w:spacing w:val="-10"/>
          <w:sz w:val="24"/>
        </w:rPr>
        <w:t xml:space="preserve"> </w:t>
      </w:r>
      <w:r>
        <w:rPr>
          <w:sz w:val="24"/>
        </w:rPr>
        <w:t>телепередач,</w:t>
      </w:r>
      <w:r>
        <w:rPr>
          <w:spacing w:val="-8"/>
          <w:sz w:val="24"/>
        </w:rPr>
        <w:t xml:space="preserve"> </w:t>
      </w:r>
      <w:r>
        <w:rPr>
          <w:sz w:val="24"/>
        </w:rPr>
        <w:t>компьютерных</w:t>
      </w:r>
      <w:r>
        <w:rPr>
          <w:spacing w:val="-14"/>
          <w:sz w:val="24"/>
        </w:rPr>
        <w:t xml:space="preserve"> </w:t>
      </w:r>
      <w:r>
        <w:rPr>
          <w:sz w:val="24"/>
        </w:rPr>
        <w:t>игр.</w:t>
      </w:r>
      <w:r>
        <w:rPr>
          <w:spacing w:val="-8"/>
          <w:sz w:val="24"/>
        </w:rPr>
        <w:t xml:space="preserve"> </w:t>
      </w:r>
      <w:r>
        <w:rPr>
          <w:sz w:val="24"/>
        </w:rPr>
        <w:t>Знает о</w:t>
      </w:r>
      <w:r>
        <w:rPr>
          <w:spacing w:val="-1"/>
          <w:sz w:val="24"/>
        </w:rPr>
        <w:t xml:space="preserve"> </w:t>
      </w:r>
      <w:r>
        <w:rPr>
          <w:sz w:val="24"/>
        </w:rPr>
        <w:t>пользе</w:t>
      </w:r>
      <w:r>
        <w:rPr>
          <w:spacing w:val="-7"/>
          <w:sz w:val="24"/>
        </w:rPr>
        <w:t xml:space="preserve"> </w:t>
      </w:r>
      <w:r>
        <w:rPr>
          <w:sz w:val="24"/>
        </w:rPr>
        <w:t>утренней гимнастики</w:t>
      </w:r>
      <w:r>
        <w:rPr>
          <w:spacing w:val="-10"/>
          <w:sz w:val="24"/>
        </w:rPr>
        <w:t xml:space="preserve"> </w:t>
      </w:r>
      <w:r>
        <w:rPr>
          <w:sz w:val="24"/>
        </w:rPr>
        <w:t>и</w:t>
      </w:r>
      <w:r>
        <w:rPr>
          <w:spacing w:val="-5"/>
          <w:sz w:val="24"/>
        </w:rPr>
        <w:t xml:space="preserve"> </w:t>
      </w:r>
      <w:r>
        <w:rPr>
          <w:sz w:val="24"/>
        </w:rPr>
        <w:t>физических</w:t>
      </w:r>
      <w:r>
        <w:rPr>
          <w:spacing w:val="-1"/>
          <w:sz w:val="24"/>
        </w:rPr>
        <w:t xml:space="preserve"> </w:t>
      </w:r>
      <w:r>
        <w:rPr>
          <w:sz w:val="24"/>
        </w:rPr>
        <w:t>упражнений.</w:t>
      </w:r>
      <w:r>
        <w:rPr>
          <w:spacing w:val="-4"/>
          <w:sz w:val="24"/>
        </w:rPr>
        <w:t xml:space="preserve"> </w:t>
      </w:r>
      <w:r>
        <w:rPr>
          <w:sz w:val="24"/>
        </w:rPr>
        <w:t>Знает</w:t>
      </w:r>
      <w:r>
        <w:rPr>
          <w:spacing w:val="-10"/>
          <w:sz w:val="24"/>
        </w:rPr>
        <w:t xml:space="preserve"> </w:t>
      </w:r>
      <w:r>
        <w:rPr>
          <w:sz w:val="24"/>
        </w:rPr>
        <w:t>о</w:t>
      </w:r>
      <w:r>
        <w:rPr>
          <w:spacing w:val="-1"/>
          <w:sz w:val="24"/>
        </w:rPr>
        <w:t xml:space="preserve"> </w:t>
      </w:r>
      <w:r>
        <w:rPr>
          <w:sz w:val="24"/>
        </w:rPr>
        <w:t>факторах</w:t>
      </w:r>
      <w:r>
        <w:rPr>
          <w:spacing w:val="-6"/>
          <w:sz w:val="24"/>
        </w:rPr>
        <w:t xml:space="preserve"> </w:t>
      </w:r>
      <w:r>
        <w:rPr>
          <w:sz w:val="24"/>
        </w:rPr>
        <w:t>вреда</w:t>
      </w:r>
      <w:r>
        <w:rPr>
          <w:spacing w:val="-2"/>
          <w:sz w:val="24"/>
        </w:rPr>
        <w:t xml:space="preserve"> </w:t>
      </w:r>
      <w:r>
        <w:rPr>
          <w:sz w:val="24"/>
        </w:rPr>
        <w:t>и</w:t>
      </w:r>
      <w:r>
        <w:rPr>
          <w:spacing w:val="-10"/>
          <w:sz w:val="24"/>
        </w:rPr>
        <w:t xml:space="preserve"> </w:t>
      </w:r>
      <w:r>
        <w:rPr>
          <w:sz w:val="24"/>
        </w:rPr>
        <w:t>пользы для здоровья.</w:t>
      </w:r>
    </w:p>
    <w:p w14:paraId="5EC25798" w14:textId="77777777" w:rsidR="00234625" w:rsidRDefault="00C749F3">
      <w:pPr>
        <w:pStyle w:val="2"/>
        <w:spacing w:before="5" w:after="6"/>
        <w:ind w:left="1390"/>
        <w:jc w:val="both"/>
        <w:rPr>
          <w:spacing w:val="-2"/>
        </w:rPr>
      </w:pPr>
      <w:r>
        <w:t>Раздел</w:t>
      </w:r>
      <w:r>
        <w:rPr>
          <w:spacing w:val="-1"/>
        </w:rPr>
        <w:t xml:space="preserve"> </w:t>
      </w:r>
      <w:r>
        <w:t>2 «Физическая</w:t>
      </w:r>
      <w:r>
        <w:rPr>
          <w:spacing w:val="-4"/>
        </w:rPr>
        <w:t xml:space="preserve"> </w:t>
      </w:r>
      <w:r>
        <w:rPr>
          <w:spacing w:val="-2"/>
        </w:rPr>
        <w:t>культура»</w:t>
      </w:r>
    </w:p>
    <w:p w14:paraId="60A7589B" w14:textId="77777777" w:rsidR="00322D73" w:rsidRDefault="00322D73">
      <w:pPr>
        <w:pStyle w:val="2"/>
        <w:spacing w:before="5" w:after="6"/>
        <w:ind w:left="1390"/>
        <w:jc w:val="both"/>
        <w:rPr>
          <w:spacing w:val="-2"/>
        </w:rPr>
      </w:pPr>
    </w:p>
    <w:tbl>
      <w:tblPr>
        <w:tblStyle w:val="af2"/>
        <w:tblW w:w="0" w:type="auto"/>
        <w:tblInd w:w="817" w:type="dxa"/>
        <w:tblLook w:val="04A0" w:firstRow="1" w:lastRow="0" w:firstColumn="1" w:lastColumn="0" w:noHBand="0" w:noVBand="1"/>
      </w:tblPr>
      <w:tblGrid>
        <w:gridCol w:w="5351"/>
        <w:gridCol w:w="4005"/>
      </w:tblGrid>
      <w:tr w:rsidR="00322D73" w14:paraId="20C6E789" w14:textId="77777777" w:rsidTr="00322D73">
        <w:tc>
          <w:tcPr>
            <w:tcW w:w="5351" w:type="dxa"/>
          </w:tcPr>
          <w:p w14:paraId="0EFF0BDA" w14:textId="77777777" w:rsidR="00322D73" w:rsidRDefault="00322D73" w:rsidP="004B0702">
            <w:pPr>
              <w:pStyle w:val="TableParagraph"/>
              <w:spacing w:line="268" w:lineRule="exact"/>
              <w:ind w:left="110"/>
              <w:rPr>
                <w:sz w:val="24"/>
              </w:rPr>
            </w:pPr>
            <w:r>
              <w:rPr>
                <w:sz w:val="24"/>
              </w:rPr>
              <w:t>Общие</w:t>
            </w:r>
            <w:r>
              <w:rPr>
                <w:spacing w:val="-4"/>
                <w:sz w:val="24"/>
              </w:rPr>
              <w:t xml:space="preserve"> </w:t>
            </w:r>
            <w:r>
              <w:rPr>
                <w:sz w:val="24"/>
              </w:rPr>
              <w:t>задачи</w:t>
            </w:r>
            <w:r>
              <w:rPr>
                <w:spacing w:val="1"/>
                <w:sz w:val="24"/>
              </w:rPr>
              <w:t xml:space="preserve"> </w:t>
            </w:r>
            <w:r>
              <w:rPr>
                <w:sz w:val="24"/>
              </w:rPr>
              <w:t>по ФГОС</w:t>
            </w:r>
            <w:r>
              <w:rPr>
                <w:spacing w:val="-2"/>
                <w:sz w:val="24"/>
              </w:rPr>
              <w:t xml:space="preserve"> </w:t>
            </w:r>
            <w:r>
              <w:rPr>
                <w:spacing w:val="-5"/>
                <w:sz w:val="24"/>
              </w:rPr>
              <w:t>ДО</w:t>
            </w:r>
          </w:p>
        </w:tc>
        <w:tc>
          <w:tcPr>
            <w:tcW w:w="4005" w:type="dxa"/>
          </w:tcPr>
          <w:p w14:paraId="69765FFE" w14:textId="77777777" w:rsidR="00322D73" w:rsidRDefault="00322D73" w:rsidP="004B0702">
            <w:pPr>
              <w:pStyle w:val="TableParagraph"/>
              <w:spacing w:line="267" w:lineRule="exact"/>
              <w:ind w:left="110"/>
              <w:rPr>
                <w:sz w:val="24"/>
              </w:rPr>
            </w:pPr>
            <w:r>
              <w:rPr>
                <w:sz w:val="24"/>
              </w:rPr>
              <w:t>Задачи,</w:t>
            </w:r>
            <w:r>
              <w:rPr>
                <w:spacing w:val="64"/>
                <w:sz w:val="24"/>
              </w:rPr>
              <w:t xml:space="preserve"> </w:t>
            </w:r>
            <w:r>
              <w:rPr>
                <w:sz w:val="24"/>
              </w:rPr>
              <w:t>актуальные</w:t>
            </w:r>
            <w:r>
              <w:rPr>
                <w:spacing w:val="63"/>
                <w:sz w:val="24"/>
              </w:rPr>
              <w:t xml:space="preserve"> </w:t>
            </w:r>
            <w:r>
              <w:rPr>
                <w:sz w:val="24"/>
              </w:rPr>
              <w:t>для</w:t>
            </w:r>
            <w:r>
              <w:rPr>
                <w:spacing w:val="64"/>
                <w:sz w:val="24"/>
              </w:rPr>
              <w:t xml:space="preserve"> </w:t>
            </w:r>
            <w:r>
              <w:rPr>
                <w:sz w:val="24"/>
              </w:rPr>
              <w:t>работы</w:t>
            </w:r>
            <w:r>
              <w:rPr>
                <w:spacing w:val="67"/>
                <w:sz w:val="24"/>
              </w:rPr>
              <w:t xml:space="preserve"> </w:t>
            </w:r>
            <w:r>
              <w:rPr>
                <w:spacing w:val="-10"/>
                <w:sz w:val="24"/>
              </w:rPr>
              <w:t>с</w:t>
            </w:r>
          </w:p>
          <w:p w14:paraId="7D4D7D25" w14:textId="77777777" w:rsidR="00322D73" w:rsidRDefault="00322D73" w:rsidP="004B0702">
            <w:pPr>
              <w:pStyle w:val="TableParagraph"/>
              <w:spacing w:line="265" w:lineRule="exact"/>
              <w:ind w:left="110"/>
              <w:rPr>
                <w:sz w:val="24"/>
              </w:rPr>
            </w:pPr>
            <w:r>
              <w:rPr>
                <w:sz w:val="24"/>
              </w:rPr>
              <w:t>детьми</w:t>
            </w:r>
            <w:r>
              <w:rPr>
                <w:spacing w:val="1"/>
                <w:sz w:val="24"/>
              </w:rPr>
              <w:t xml:space="preserve"> </w:t>
            </w:r>
            <w:r>
              <w:rPr>
                <w:sz w:val="24"/>
              </w:rPr>
              <w:t xml:space="preserve">с </w:t>
            </w:r>
            <w:r>
              <w:rPr>
                <w:spacing w:val="-5"/>
                <w:sz w:val="24"/>
              </w:rPr>
              <w:t>ЗПР</w:t>
            </w:r>
          </w:p>
        </w:tc>
      </w:tr>
      <w:tr w:rsidR="00322D73" w14:paraId="22247DA7" w14:textId="77777777" w:rsidTr="00322D73">
        <w:tc>
          <w:tcPr>
            <w:tcW w:w="5351" w:type="dxa"/>
          </w:tcPr>
          <w:p w14:paraId="09AD2640" w14:textId="77777777" w:rsidR="00322D73" w:rsidRDefault="00322D73" w:rsidP="004B0702">
            <w:pPr>
              <w:pStyle w:val="TableParagraph"/>
              <w:tabs>
                <w:tab w:val="left" w:pos="313"/>
                <w:tab w:val="left" w:pos="3886"/>
              </w:tabs>
              <w:ind w:left="110" w:right="95"/>
              <w:jc w:val="both"/>
              <w:rPr>
                <w:spacing w:val="-2"/>
                <w:sz w:val="24"/>
              </w:rPr>
            </w:pPr>
            <w:r>
              <w:rPr>
                <w:sz w:val="24"/>
              </w:rPr>
              <w:t xml:space="preserve">- развитие двигательных качеств (быстроты, силы, выносливости, координации): организация видов деятельности, способствующих гармоничному </w:t>
            </w:r>
            <w:r>
              <w:rPr>
                <w:spacing w:val="-2"/>
                <w:sz w:val="24"/>
              </w:rPr>
              <w:t>физическому</w:t>
            </w:r>
            <w:r>
              <w:rPr>
                <w:sz w:val="24"/>
              </w:rPr>
              <w:tab/>
            </w:r>
            <w:r>
              <w:rPr>
                <w:spacing w:val="-2"/>
                <w:sz w:val="24"/>
              </w:rPr>
              <w:t xml:space="preserve">развитию обучающихся; </w:t>
            </w:r>
          </w:p>
          <w:p w14:paraId="52A1108F" w14:textId="77777777" w:rsidR="00322D73" w:rsidRDefault="00322D73" w:rsidP="004B0702">
            <w:pPr>
              <w:pStyle w:val="TableParagraph"/>
              <w:numPr>
                <w:ilvl w:val="0"/>
                <w:numId w:val="179"/>
              </w:numPr>
              <w:tabs>
                <w:tab w:val="left" w:pos="329"/>
                <w:tab w:val="left" w:pos="2183"/>
                <w:tab w:val="left" w:pos="3886"/>
              </w:tabs>
              <w:ind w:left="110" w:right="95" w:firstLine="0"/>
              <w:jc w:val="both"/>
              <w:rPr>
                <w:sz w:val="24"/>
              </w:rPr>
            </w:pPr>
            <w:r>
              <w:rPr>
                <w:sz w:val="24"/>
              </w:rPr>
              <w:t>поддержание инициативы обучающихся в двигательной деятельности;</w:t>
            </w:r>
          </w:p>
          <w:p w14:paraId="08051758" w14:textId="77777777" w:rsidR="00322D73" w:rsidRDefault="00322D73" w:rsidP="004B0702">
            <w:pPr>
              <w:pStyle w:val="TableParagraph"/>
              <w:ind w:left="110" w:right="94"/>
              <w:jc w:val="both"/>
              <w:rPr>
                <w:sz w:val="24"/>
              </w:rPr>
            </w:pPr>
            <w:r>
              <w:rPr>
                <w:sz w:val="24"/>
              </w:rPr>
              <w:t>-совершенствование</w:t>
            </w:r>
            <w:r>
              <w:rPr>
                <w:spacing w:val="-6"/>
                <w:sz w:val="24"/>
              </w:rPr>
              <w:t xml:space="preserve"> </w:t>
            </w:r>
            <w:r>
              <w:rPr>
                <w:sz w:val="24"/>
              </w:rPr>
              <w:t>умений</w:t>
            </w:r>
            <w:r>
              <w:rPr>
                <w:spacing w:val="-4"/>
                <w:sz w:val="24"/>
              </w:rPr>
              <w:t xml:space="preserve"> </w:t>
            </w:r>
            <w:r>
              <w:rPr>
                <w:sz w:val="24"/>
              </w:rPr>
              <w:t>и</w:t>
            </w:r>
            <w:r>
              <w:rPr>
                <w:spacing w:val="-4"/>
                <w:sz w:val="24"/>
              </w:rPr>
              <w:t xml:space="preserve"> </w:t>
            </w:r>
            <w:r>
              <w:rPr>
                <w:sz w:val="24"/>
              </w:rPr>
              <w:t>навыков</w:t>
            </w:r>
            <w:r>
              <w:rPr>
                <w:spacing w:val="-8"/>
                <w:sz w:val="24"/>
              </w:rPr>
              <w:t xml:space="preserve"> </w:t>
            </w:r>
            <w:r>
              <w:rPr>
                <w:sz w:val="24"/>
              </w:rPr>
              <w:t>в</w:t>
            </w:r>
            <w:r>
              <w:rPr>
                <w:spacing w:val="-8"/>
                <w:sz w:val="24"/>
              </w:rPr>
              <w:t xml:space="preserve"> </w:t>
            </w:r>
            <w:r>
              <w:rPr>
                <w:sz w:val="24"/>
              </w:rPr>
              <w:t xml:space="preserve">основных видах движений и двигательных качеств: формирование правильной осанки; воспитание красоты, грациозности, выразительности </w:t>
            </w:r>
            <w:r>
              <w:rPr>
                <w:spacing w:val="-2"/>
                <w:sz w:val="24"/>
              </w:rPr>
              <w:t>движений;</w:t>
            </w:r>
          </w:p>
          <w:p w14:paraId="465D32D5" w14:textId="77777777" w:rsidR="00322D73" w:rsidRDefault="00322D73" w:rsidP="004B0702">
            <w:pPr>
              <w:pStyle w:val="TableParagraph"/>
              <w:ind w:left="110" w:right="96"/>
              <w:jc w:val="both"/>
              <w:rPr>
                <w:sz w:val="24"/>
              </w:rPr>
            </w:pPr>
            <w:r>
              <w:rPr>
                <w:sz w:val="24"/>
              </w:rPr>
              <w:t>-развитие у обучающихся потребности в двигательной активности и физическом совершенствовании;</w:t>
            </w:r>
          </w:p>
          <w:p w14:paraId="0073E123" w14:textId="77777777" w:rsidR="00322D73" w:rsidRDefault="00322D73" w:rsidP="004B0702">
            <w:pPr>
              <w:pStyle w:val="TableParagraph"/>
              <w:ind w:left="110" w:right="96"/>
              <w:jc w:val="both"/>
              <w:rPr>
                <w:sz w:val="24"/>
              </w:rPr>
            </w:pPr>
            <w:r>
              <w:rPr>
                <w:sz w:val="24"/>
              </w:rPr>
              <w:t xml:space="preserve">-формирование готовности и интереса к участию в подвижных играх и </w:t>
            </w:r>
            <w:r>
              <w:rPr>
                <w:spacing w:val="-2"/>
                <w:sz w:val="24"/>
              </w:rPr>
              <w:t>соревнованиях;</w:t>
            </w:r>
          </w:p>
          <w:p w14:paraId="7890A153" w14:textId="77777777" w:rsidR="00322D73" w:rsidRDefault="00322D73" w:rsidP="004B0702">
            <w:pPr>
              <w:pStyle w:val="TableParagraph"/>
              <w:spacing w:line="237" w:lineRule="auto"/>
              <w:ind w:left="110" w:right="99"/>
              <w:jc w:val="both"/>
              <w:rPr>
                <w:sz w:val="24"/>
              </w:rPr>
            </w:pPr>
            <w:r>
              <w:rPr>
                <w:sz w:val="24"/>
              </w:rPr>
              <w:t>-формирование мотивационно-</w:t>
            </w:r>
            <w:proofErr w:type="spellStart"/>
            <w:r>
              <w:rPr>
                <w:sz w:val="24"/>
              </w:rPr>
              <w:t>потребностного</w:t>
            </w:r>
            <w:proofErr w:type="spellEnd"/>
            <w:r>
              <w:rPr>
                <w:sz w:val="24"/>
              </w:rPr>
              <w:t xml:space="preserve"> </w:t>
            </w:r>
            <w:r>
              <w:rPr>
                <w:sz w:val="24"/>
              </w:rPr>
              <w:lastRenderedPageBreak/>
              <w:t>компонента физической культуры.</w:t>
            </w:r>
          </w:p>
          <w:p w14:paraId="5F89F466" w14:textId="77777777" w:rsidR="00322D73" w:rsidRDefault="00322D73" w:rsidP="004B0702">
            <w:pPr>
              <w:pStyle w:val="TableParagraph"/>
              <w:spacing w:line="274" w:lineRule="exact"/>
              <w:ind w:left="110" w:right="97"/>
              <w:jc w:val="both"/>
              <w:rPr>
                <w:sz w:val="24"/>
              </w:rPr>
            </w:pPr>
            <w:r>
              <w:rPr>
                <w:sz w:val="24"/>
              </w:rPr>
              <w:t>- создание условий для обеспечения потребности обучающихся в двигательной активности.</w:t>
            </w:r>
          </w:p>
        </w:tc>
        <w:tc>
          <w:tcPr>
            <w:tcW w:w="4005" w:type="dxa"/>
          </w:tcPr>
          <w:p w14:paraId="4A71CD30" w14:textId="77777777" w:rsidR="00322D73" w:rsidRDefault="00322D73" w:rsidP="004B0702">
            <w:pPr>
              <w:pStyle w:val="TableParagraph"/>
              <w:spacing w:line="237" w:lineRule="auto"/>
              <w:ind w:left="110" w:right="95"/>
              <w:jc w:val="both"/>
              <w:rPr>
                <w:sz w:val="24"/>
              </w:rPr>
            </w:pPr>
            <w:r>
              <w:rPr>
                <w:sz w:val="24"/>
              </w:rPr>
              <w:lastRenderedPageBreak/>
              <w:t xml:space="preserve">- развитие общей и мелкой </w:t>
            </w:r>
            <w:r>
              <w:rPr>
                <w:spacing w:val="-2"/>
                <w:sz w:val="24"/>
              </w:rPr>
              <w:t>моторики;</w:t>
            </w:r>
          </w:p>
          <w:p w14:paraId="0AD98601" w14:textId="77777777" w:rsidR="00322D73" w:rsidRDefault="00322D73" w:rsidP="004B0702">
            <w:pPr>
              <w:pStyle w:val="TableParagraph"/>
              <w:tabs>
                <w:tab w:val="left" w:pos="2120"/>
              </w:tabs>
              <w:spacing w:line="237" w:lineRule="auto"/>
              <w:ind w:left="110" w:right="95"/>
              <w:jc w:val="both"/>
              <w:rPr>
                <w:sz w:val="24"/>
              </w:rPr>
            </w:pPr>
            <w:r>
              <w:rPr>
                <w:spacing w:val="-2"/>
                <w:sz w:val="24"/>
              </w:rPr>
              <w:t>-развитие</w:t>
            </w:r>
            <w:r>
              <w:rPr>
                <w:sz w:val="24"/>
              </w:rPr>
              <w:tab/>
            </w:r>
            <w:r>
              <w:rPr>
                <w:spacing w:val="-2"/>
                <w:sz w:val="24"/>
              </w:rPr>
              <w:t>произвольности (самостоятельности,</w:t>
            </w:r>
          </w:p>
          <w:p w14:paraId="55F6867D" w14:textId="77777777" w:rsidR="00322D73" w:rsidRDefault="00322D73" w:rsidP="004B0702">
            <w:pPr>
              <w:pStyle w:val="TableParagraph"/>
              <w:tabs>
                <w:tab w:val="left" w:pos="3632"/>
              </w:tabs>
              <w:spacing w:before="3"/>
              <w:ind w:left="110" w:right="92"/>
              <w:jc w:val="both"/>
              <w:rPr>
                <w:sz w:val="24"/>
              </w:rPr>
            </w:pPr>
            <w:r>
              <w:rPr>
                <w:spacing w:val="-2"/>
                <w:sz w:val="24"/>
              </w:rPr>
              <w:t>целенаправленности</w:t>
            </w:r>
            <w:r>
              <w:rPr>
                <w:sz w:val="24"/>
              </w:rPr>
              <w:tab/>
            </w:r>
            <w:r>
              <w:rPr>
                <w:spacing w:val="-10"/>
                <w:sz w:val="24"/>
              </w:rPr>
              <w:t xml:space="preserve">и </w:t>
            </w:r>
            <w:r>
              <w:rPr>
                <w:sz w:val="24"/>
              </w:rPr>
              <w:t>саморегуляции) двигательных действий,</w:t>
            </w:r>
            <w:r>
              <w:rPr>
                <w:spacing w:val="-15"/>
                <w:sz w:val="24"/>
              </w:rPr>
              <w:t xml:space="preserve"> </w:t>
            </w:r>
            <w:r>
              <w:rPr>
                <w:sz w:val="24"/>
              </w:rPr>
              <w:t>двигательной</w:t>
            </w:r>
            <w:r>
              <w:rPr>
                <w:spacing w:val="-15"/>
                <w:sz w:val="24"/>
              </w:rPr>
              <w:t xml:space="preserve"> </w:t>
            </w:r>
            <w:r>
              <w:rPr>
                <w:sz w:val="24"/>
              </w:rPr>
              <w:t>активности и поведения ребенка;</w:t>
            </w:r>
          </w:p>
          <w:p w14:paraId="6D92571A" w14:textId="77777777" w:rsidR="00322D73" w:rsidRDefault="00322D73" w:rsidP="004B0702">
            <w:pPr>
              <w:pStyle w:val="TableParagraph"/>
              <w:tabs>
                <w:tab w:val="left" w:pos="1545"/>
                <w:tab w:val="left" w:pos="2340"/>
                <w:tab w:val="left" w:pos="2542"/>
              </w:tabs>
              <w:ind w:left="110" w:right="91"/>
              <w:jc w:val="both"/>
              <w:rPr>
                <w:sz w:val="24"/>
              </w:rPr>
            </w:pPr>
            <w:r>
              <w:rPr>
                <w:spacing w:val="-2"/>
                <w:sz w:val="24"/>
              </w:rPr>
              <w:t>-формирование</w:t>
            </w:r>
            <w:r>
              <w:rPr>
                <w:sz w:val="24"/>
              </w:rPr>
              <w:tab/>
            </w:r>
            <w:r>
              <w:rPr>
                <w:spacing w:val="-2"/>
                <w:sz w:val="24"/>
              </w:rPr>
              <w:t xml:space="preserve">двигательных </w:t>
            </w:r>
            <w:r>
              <w:rPr>
                <w:sz w:val="24"/>
              </w:rPr>
              <w:t>качеств: скоростных, а также связанных</w:t>
            </w:r>
            <w:r>
              <w:rPr>
                <w:spacing w:val="-7"/>
                <w:sz w:val="24"/>
              </w:rPr>
              <w:t xml:space="preserve"> </w:t>
            </w:r>
            <w:r>
              <w:rPr>
                <w:sz w:val="24"/>
              </w:rPr>
              <w:t>с</w:t>
            </w:r>
            <w:r>
              <w:rPr>
                <w:spacing w:val="-4"/>
                <w:sz w:val="24"/>
              </w:rPr>
              <w:t xml:space="preserve"> </w:t>
            </w:r>
            <w:r>
              <w:rPr>
                <w:sz w:val="24"/>
              </w:rPr>
              <w:t>силой,</w:t>
            </w:r>
            <w:r>
              <w:rPr>
                <w:spacing w:val="-6"/>
                <w:sz w:val="24"/>
              </w:rPr>
              <w:t xml:space="preserve"> </w:t>
            </w:r>
            <w:r>
              <w:rPr>
                <w:sz w:val="24"/>
              </w:rPr>
              <w:t xml:space="preserve">выносливостью </w:t>
            </w:r>
            <w:r>
              <w:rPr>
                <w:spacing w:val="-10"/>
                <w:sz w:val="24"/>
              </w:rPr>
              <w:t>и</w:t>
            </w:r>
            <w:r>
              <w:rPr>
                <w:sz w:val="24"/>
              </w:rPr>
              <w:tab/>
            </w:r>
            <w:r>
              <w:rPr>
                <w:spacing w:val="-2"/>
                <w:sz w:val="24"/>
              </w:rPr>
              <w:t>продолжительностью двигательной</w:t>
            </w:r>
            <w:r>
              <w:rPr>
                <w:sz w:val="24"/>
              </w:rPr>
              <w:tab/>
            </w:r>
            <w:r>
              <w:rPr>
                <w:sz w:val="24"/>
              </w:rPr>
              <w:tab/>
            </w:r>
            <w:r>
              <w:rPr>
                <w:sz w:val="24"/>
              </w:rPr>
              <w:tab/>
            </w:r>
            <w:r>
              <w:rPr>
                <w:spacing w:val="-2"/>
                <w:sz w:val="24"/>
              </w:rPr>
              <w:t xml:space="preserve">активности, </w:t>
            </w:r>
            <w:r>
              <w:rPr>
                <w:sz w:val="24"/>
              </w:rPr>
              <w:lastRenderedPageBreak/>
              <w:t>координационных способностей.</w:t>
            </w:r>
          </w:p>
        </w:tc>
      </w:tr>
    </w:tbl>
    <w:p w14:paraId="6CF53739" w14:textId="77777777" w:rsidR="00322D73" w:rsidRDefault="00322D73">
      <w:pPr>
        <w:pStyle w:val="2"/>
        <w:spacing w:before="5" w:after="6"/>
        <w:ind w:left="1390"/>
        <w:jc w:val="both"/>
        <w:rPr>
          <w:spacing w:val="-2"/>
        </w:rPr>
      </w:pPr>
    </w:p>
    <w:p w14:paraId="16547175" w14:textId="77777777" w:rsidR="00234625" w:rsidRDefault="00C749F3">
      <w:pPr>
        <w:pStyle w:val="3"/>
        <w:spacing w:before="271"/>
        <w:rPr>
          <w:spacing w:val="-4"/>
        </w:rPr>
      </w:pPr>
      <w:r>
        <w:t>Вторая</w:t>
      </w:r>
      <w:r>
        <w:rPr>
          <w:spacing w:val="-4"/>
        </w:rPr>
        <w:t xml:space="preserve"> </w:t>
      </w:r>
      <w:r>
        <w:t>младшая</w:t>
      </w:r>
      <w:r>
        <w:rPr>
          <w:spacing w:val="-3"/>
        </w:rPr>
        <w:t xml:space="preserve"> </w:t>
      </w:r>
      <w:r>
        <w:t>группа</w:t>
      </w:r>
      <w:r>
        <w:rPr>
          <w:spacing w:val="-5"/>
        </w:rPr>
        <w:t xml:space="preserve"> </w:t>
      </w:r>
      <w:r>
        <w:t>(от</w:t>
      </w:r>
      <w:r>
        <w:rPr>
          <w:spacing w:val="6"/>
        </w:rPr>
        <w:t xml:space="preserve"> </w:t>
      </w:r>
      <w:r>
        <w:t>3</w:t>
      </w:r>
      <w:r>
        <w:rPr>
          <w:spacing w:val="-5"/>
        </w:rPr>
        <w:t xml:space="preserve"> </w:t>
      </w:r>
      <w:r>
        <w:t>до</w:t>
      </w:r>
      <w:r>
        <w:rPr>
          <w:spacing w:val="1"/>
        </w:rPr>
        <w:t xml:space="preserve"> </w:t>
      </w:r>
      <w:r>
        <w:t>4</w:t>
      </w:r>
      <w:r>
        <w:rPr>
          <w:spacing w:val="-4"/>
        </w:rPr>
        <w:t xml:space="preserve"> лет):</w:t>
      </w:r>
    </w:p>
    <w:p w14:paraId="409150C6" w14:textId="77777777" w:rsidR="00234625" w:rsidRDefault="00C749F3" w:rsidP="00596B0E">
      <w:pPr>
        <w:pStyle w:val="a5"/>
        <w:numPr>
          <w:ilvl w:val="0"/>
          <w:numId w:val="76"/>
        </w:numPr>
        <w:tabs>
          <w:tab w:val="left" w:pos="1657"/>
        </w:tabs>
        <w:ind w:right="679" w:firstLine="710"/>
        <w:rPr>
          <w:sz w:val="24"/>
        </w:rPr>
      </w:pPr>
      <w:r>
        <w:rPr>
          <w:sz w:val="24"/>
        </w:rPr>
        <w:t>Развитие двигательных качеств (скоростных, силовых, гибкости, выносливости, координации). Двигательные качества соответствуют возрастным нормативам, характеризуются хорошими показателями. Может самостоятельно регулировать свою двигательную активность, проявляя произвольность некоторых двигательных действий. Способен к регуляции тонуса мускулатуры на основе контрастных ощущений ("сосулька зимой" - мышцы напряжены, "сосулька весной" - мышцы расслабляются).</w:t>
      </w:r>
    </w:p>
    <w:p w14:paraId="21D48968" w14:textId="77777777" w:rsidR="00234625" w:rsidRDefault="00C749F3" w:rsidP="00596B0E">
      <w:pPr>
        <w:pStyle w:val="a5"/>
        <w:numPr>
          <w:ilvl w:val="0"/>
          <w:numId w:val="76"/>
        </w:numPr>
        <w:tabs>
          <w:tab w:val="left" w:pos="1748"/>
        </w:tabs>
        <w:ind w:right="689" w:firstLine="710"/>
        <w:rPr>
          <w:sz w:val="24"/>
        </w:rPr>
      </w:pPr>
      <w:r>
        <w:rPr>
          <w:sz w:val="24"/>
        </w:rPr>
        <w:t xml:space="preserve">Накопление и обогащение двигательного опыта обучающихся (овладение основными движениями). Техника основных движений: ходьбы, бега, ползания и лазанья, прыжков соответствует возрастным нормативам. Выполняет традиционные двухчастные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Ребенок может сохранять правильную осанку в различных положениях по напоминанию </w:t>
      </w:r>
      <w:proofErr w:type="gramStart"/>
      <w:r>
        <w:rPr>
          <w:sz w:val="24"/>
        </w:rPr>
        <w:t>педагогического</w:t>
      </w:r>
      <w:r>
        <w:rPr>
          <w:spacing w:val="58"/>
          <w:sz w:val="24"/>
        </w:rPr>
        <w:t xml:space="preserve">  </w:t>
      </w:r>
      <w:r>
        <w:rPr>
          <w:sz w:val="24"/>
        </w:rPr>
        <w:t>работника</w:t>
      </w:r>
      <w:proofErr w:type="gramEnd"/>
      <w:r>
        <w:rPr>
          <w:sz w:val="24"/>
        </w:rPr>
        <w:t>,</w:t>
      </w:r>
      <w:r>
        <w:rPr>
          <w:spacing w:val="57"/>
          <w:sz w:val="24"/>
        </w:rPr>
        <w:t xml:space="preserve">  </w:t>
      </w:r>
      <w:r>
        <w:rPr>
          <w:sz w:val="24"/>
        </w:rPr>
        <w:t>удерживает</w:t>
      </w:r>
      <w:r>
        <w:rPr>
          <w:spacing w:val="59"/>
          <w:sz w:val="24"/>
        </w:rPr>
        <w:t xml:space="preserve">  </w:t>
      </w:r>
      <w:r>
        <w:rPr>
          <w:sz w:val="24"/>
        </w:rPr>
        <w:t>ее</w:t>
      </w:r>
      <w:r>
        <w:rPr>
          <w:spacing w:val="58"/>
          <w:sz w:val="24"/>
        </w:rPr>
        <w:t xml:space="preserve">  </w:t>
      </w:r>
      <w:r>
        <w:rPr>
          <w:sz w:val="24"/>
        </w:rPr>
        <w:t>непродолжительно.</w:t>
      </w:r>
      <w:r>
        <w:rPr>
          <w:spacing w:val="57"/>
          <w:sz w:val="24"/>
        </w:rPr>
        <w:t xml:space="preserve">  </w:t>
      </w:r>
      <w:proofErr w:type="gramStart"/>
      <w:r>
        <w:rPr>
          <w:sz w:val="24"/>
        </w:rPr>
        <w:t>При</w:t>
      </w:r>
      <w:r>
        <w:rPr>
          <w:spacing w:val="40"/>
          <w:sz w:val="24"/>
        </w:rPr>
        <w:t xml:space="preserve">  </w:t>
      </w:r>
      <w:r>
        <w:rPr>
          <w:sz w:val="24"/>
        </w:rPr>
        <w:t>выполнении</w:t>
      </w:r>
      <w:proofErr w:type="gramEnd"/>
    </w:p>
    <w:p w14:paraId="71A82D93" w14:textId="77777777" w:rsidR="00234625" w:rsidRDefault="00C749F3">
      <w:pPr>
        <w:pStyle w:val="a3"/>
        <w:spacing w:before="66"/>
        <w:ind w:right="684" w:firstLine="0"/>
      </w:pPr>
      <w:r>
        <w:t>упражнений демонстрирует достаточную в соответствии с возрастными возможностями координацию движений, подвижность в суставах, быстро реагирует на сигналы, переключается с одного движения на другое. Уверенно выполняет задания, действует в общем для всех темпе. Легко находит свое место при совместных построениях и в играх. Может выполнять двигательные задания в коллективе. Умеет строиться в колонну, шеренгу, круг, находит свое место при построениях, согласовывает совместные действия. Может сохранять равновесие с</w:t>
      </w:r>
      <w:r>
        <w:rPr>
          <w:spacing w:val="-1"/>
        </w:rPr>
        <w:t xml:space="preserve"> </w:t>
      </w:r>
      <w:r>
        <w:t>открытыми глазами в различных положениях (сидя, стоя и в движении). Проявляет инициативность, с большим удовольствием участвует в подвижных</w:t>
      </w:r>
      <w:r>
        <w:rPr>
          <w:spacing w:val="-1"/>
        </w:rPr>
        <w:t xml:space="preserve"> </w:t>
      </w:r>
      <w:r>
        <w:t>играх. Соблюдает элементарные</w:t>
      </w:r>
      <w:r>
        <w:rPr>
          <w:spacing w:val="-1"/>
        </w:rPr>
        <w:t xml:space="preserve"> </w:t>
      </w:r>
      <w:r>
        <w:t>и</w:t>
      </w:r>
      <w:r>
        <w:rPr>
          <w:spacing w:val="-4"/>
        </w:rPr>
        <w:t xml:space="preserve"> </w:t>
      </w:r>
      <w:r>
        <w:t>более сложные</w:t>
      </w:r>
      <w:r>
        <w:rPr>
          <w:spacing w:val="-1"/>
        </w:rPr>
        <w:t xml:space="preserve"> </w:t>
      </w:r>
      <w:r>
        <w:t>правила</w:t>
      </w:r>
      <w:r>
        <w:rPr>
          <w:spacing w:val="-6"/>
        </w:rPr>
        <w:t xml:space="preserve"> </w:t>
      </w:r>
      <w:r>
        <w:t>в играх, меняет</w:t>
      </w:r>
      <w:r>
        <w:rPr>
          <w:spacing w:val="-1"/>
        </w:rPr>
        <w:t xml:space="preserve"> </w:t>
      </w:r>
      <w:r>
        <w:t>вид движения</w:t>
      </w:r>
      <w:r>
        <w:rPr>
          <w:spacing w:val="-15"/>
        </w:rPr>
        <w:t xml:space="preserve"> </w:t>
      </w:r>
      <w:r>
        <w:t>в</w:t>
      </w:r>
      <w:r>
        <w:rPr>
          <w:spacing w:val="-12"/>
        </w:rPr>
        <w:t xml:space="preserve"> </w:t>
      </w:r>
      <w:r>
        <w:t>соответствии</w:t>
      </w:r>
      <w:r>
        <w:rPr>
          <w:spacing w:val="-11"/>
        </w:rPr>
        <w:t xml:space="preserve"> </w:t>
      </w:r>
      <w:r>
        <w:t>с</w:t>
      </w:r>
      <w:r>
        <w:rPr>
          <w:spacing w:val="-15"/>
        </w:rPr>
        <w:t xml:space="preserve"> </w:t>
      </w:r>
      <w:r>
        <w:t>поставленной</w:t>
      </w:r>
      <w:r>
        <w:rPr>
          <w:spacing w:val="-11"/>
        </w:rPr>
        <w:t xml:space="preserve"> </w:t>
      </w:r>
      <w:r>
        <w:t>задачей.</w:t>
      </w:r>
      <w:r>
        <w:rPr>
          <w:spacing w:val="-10"/>
        </w:rPr>
        <w:t xml:space="preserve"> </w:t>
      </w:r>
      <w:r>
        <w:t>Согласовывает</w:t>
      </w:r>
      <w:r>
        <w:rPr>
          <w:spacing w:val="-11"/>
        </w:rPr>
        <w:t xml:space="preserve"> </w:t>
      </w:r>
      <w:r>
        <w:t>движения,</w:t>
      </w:r>
      <w:r>
        <w:rPr>
          <w:spacing w:val="-14"/>
        </w:rPr>
        <w:t xml:space="preserve"> </w:t>
      </w:r>
      <w:r>
        <w:t>ориентируется в пространстве. Ходит и бегает свободно, не шаркая ногами, не опуская голову, сохраняя координацию движений рук и ног. С желанием катается на трехколесном велосипеде.</w:t>
      </w:r>
    </w:p>
    <w:p w14:paraId="5BE95597" w14:textId="77777777" w:rsidR="00234625" w:rsidRDefault="00C749F3" w:rsidP="00596B0E">
      <w:pPr>
        <w:pStyle w:val="a5"/>
        <w:numPr>
          <w:ilvl w:val="0"/>
          <w:numId w:val="76"/>
        </w:numPr>
        <w:tabs>
          <w:tab w:val="left" w:pos="1801"/>
        </w:tabs>
        <w:spacing w:before="2"/>
        <w:ind w:right="688" w:firstLine="710"/>
        <w:rPr>
          <w:sz w:val="24"/>
        </w:rPr>
      </w:pPr>
      <w:r>
        <w:rPr>
          <w:sz w:val="24"/>
        </w:rPr>
        <w:t>Формирование потребности в двигательной активности и физическом совершенствовании. Двигается активно, естественно, не напряженно. Участвует в совместных</w:t>
      </w:r>
      <w:r>
        <w:rPr>
          <w:spacing w:val="-7"/>
          <w:sz w:val="24"/>
        </w:rPr>
        <w:t xml:space="preserve"> </w:t>
      </w:r>
      <w:r>
        <w:rPr>
          <w:sz w:val="24"/>
        </w:rPr>
        <w:t>подвижных</w:t>
      </w:r>
      <w:r>
        <w:rPr>
          <w:spacing w:val="-7"/>
          <w:sz w:val="24"/>
        </w:rPr>
        <w:t xml:space="preserve"> </w:t>
      </w:r>
      <w:r>
        <w:rPr>
          <w:sz w:val="24"/>
        </w:rPr>
        <w:t>играх</w:t>
      </w:r>
      <w:r>
        <w:rPr>
          <w:spacing w:val="-7"/>
          <w:sz w:val="24"/>
        </w:rPr>
        <w:t xml:space="preserve"> </w:t>
      </w:r>
      <w:r>
        <w:rPr>
          <w:sz w:val="24"/>
        </w:rPr>
        <w:t>и</w:t>
      </w:r>
      <w:r>
        <w:rPr>
          <w:spacing w:val="-2"/>
          <w:sz w:val="24"/>
        </w:rPr>
        <w:t xml:space="preserve"> </w:t>
      </w:r>
      <w:r>
        <w:rPr>
          <w:sz w:val="24"/>
        </w:rPr>
        <w:t>упражнениях,</w:t>
      </w:r>
      <w:r>
        <w:rPr>
          <w:spacing w:val="-1"/>
          <w:sz w:val="24"/>
        </w:rPr>
        <w:t xml:space="preserve"> </w:t>
      </w:r>
      <w:r>
        <w:rPr>
          <w:sz w:val="24"/>
        </w:rPr>
        <w:t>старается</w:t>
      </w:r>
      <w:r>
        <w:rPr>
          <w:spacing w:val="-3"/>
          <w:sz w:val="24"/>
        </w:rPr>
        <w:t xml:space="preserve"> </w:t>
      </w:r>
      <w:r>
        <w:rPr>
          <w:sz w:val="24"/>
        </w:rPr>
        <w:t>соблюдать</w:t>
      </w:r>
      <w:r>
        <w:rPr>
          <w:spacing w:val="-2"/>
          <w:sz w:val="24"/>
        </w:rPr>
        <w:t xml:space="preserve"> </w:t>
      </w:r>
      <w:r>
        <w:rPr>
          <w:sz w:val="24"/>
        </w:rPr>
        <w:t>правила.</w:t>
      </w:r>
      <w:r>
        <w:rPr>
          <w:spacing w:val="-5"/>
          <w:sz w:val="24"/>
        </w:rPr>
        <w:t xml:space="preserve"> </w:t>
      </w:r>
      <w:r>
        <w:rPr>
          <w:sz w:val="24"/>
        </w:rPr>
        <w:t>Интересуется способами выполнения двигательных упражнений, старательно их повторяет. Пользуется физкультурным оборудованием. Стремится к самостоятельности в применении опыта двигательной деятельности. Быстро осваивает новые движения. От двигательной деятельности получает удовольствие. Объем двигательной активности соответствует возрастным нормам.</w:t>
      </w:r>
    </w:p>
    <w:p w14:paraId="21855EFE" w14:textId="77777777" w:rsidR="00234625" w:rsidRDefault="00C749F3">
      <w:pPr>
        <w:pStyle w:val="3"/>
        <w:spacing w:before="5"/>
      </w:pPr>
      <w:r>
        <w:t>Средняя</w:t>
      </w:r>
      <w:r>
        <w:rPr>
          <w:spacing w:val="1"/>
        </w:rPr>
        <w:t xml:space="preserve"> </w:t>
      </w:r>
      <w:r>
        <w:t>группа</w:t>
      </w:r>
      <w:r>
        <w:rPr>
          <w:spacing w:val="-5"/>
        </w:rPr>
        <w:t xml:space="preserve"> </w:t>
      </w:r>
      <w:r>
        <w:t>(от</w:t>
      </w:r>
      <w:r>
        <w:rPr>
          <w:spacing w:val="5"/>
        </w:rPr>
        <w:t xml:space="preserve"> </w:t>
      </w:r>
      <w:r>
        <w:t>4</w:t>
      </w:r>
      <w:r>
        <w:rPr>
          <w:spacing w:val="-5"/>
        </w:rPr>
        <w:t xml:space="preserve"> </w:t>
      </w:r>
      <w:r>
        <w:t>до 5</w:t>
      </w:r>
      <w:r>
        <w:rPr>
          <w:spacing w:val="-4"/>
        </w:rPr>
        <w:t xml:space="preserve"> лет):</w:t>
      </w:r>
    </w:p>
    <w:p w14:paraId="149A07A6" w14:textId="77777777" w:rsidR="00234625" w:rsidRDefault="00C749F3" w:rsidP="00596B0E">
      <w:pPr>
        <w:pStyle w:val="a5"/>
        <w:numPr>
          <w:ilvl w:val="0"/>
          <w:numId w:val="75"/>
        </w:numPr>
        <w:tabs>
          <w:tab w:val="left" w:pos="1666"/>
        </w:tabs>
        <w:ind w:right="689" w:firstLine="710"/>
        <w:rPr>
          <w:sz w:val="24"/>
        </w:rPr>
      </w:pPr>
      <w:r>
        <w:rPr>
          <w:sz w:val="24"/>
        </w:rPr>
        <w:t>Развитие двигательных качеств (скоростных, силовых, гибкости, выносливости координации). Развитие движений соответствует возрастной норме; движения хорошо координированы и энергичны; выполняются ловко, выразительно, красиво. Показатели тестирования показывают высокий возрастной уровень развития и физических качеств.</w:t>
      </w:r>
    </w:p>
    <w:p w14:paraId="742428D1" w14:textId="77777777" w:rsidR="00234625" w:rsidRDefault="00C749F3" w:rsidP="00596B0E">
      <w:pPr>
        <w:pStyle w:val="a5"/>
        <w:numPr>
          <w:ilvl w:val="0"/>
          <w:numId w:val="75"/>
        </w:numPr>
        <w:tabs>
          <w:tab w:val="left" w:pos="1748"/>
        </w:tabs>
        <w:ind w:right="680" w:firstLine="710"/>
        <w:rPr>
          <w:sz w:val="24"/>
        </w:rPr>
      </w:pPr>
      <w:r>
        <w:rPr>
          <w:sz w:val="24"/>
        </w:rPr>
        <w:t xml:space="preserve">Накопление и обогащение двигательного опыта обучающихся (овладение основными движениями). Умения и навыки в основных движениях соответствуют возрастным возможностям. Доступны традиционные </w:t>
      </w:r>
      <w:proofErr w:type="spellStart"/>
      <w:r>
        <w:rPr>
          <w:sz w:val="24"/>
        </w:rPr>
        <w:t>четырехчастные</w:t>
      </w:r>
      <w:proofErr w:type="spellEnd"/>
      <w:r>
        <w:rPr>
          <w:sz w:val="24"/>
        </w:rPr>
        <w:t xml:space="preserve"> общеразвивающие </w:t>
      </w:r>
      <w:r>
        <w:rPr>
          <w:sz w:val="24"/>
        </w:rPr>
        <w:lastRenderedPageBreak/>
        <w:t>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Доступно</w:t>
      </w:r>
      <w:r>
        <w:rPr>
          <w:spacing w:val="-15"/>
          <w:sz w:val="24"/>
        </w:rPr>
        <w:t xml:space="preserve"> </w:t>
      </w:r>
      <w:r>
        <w:rPr>
          <w:sz w:val="24"/>
        </w:rPr>
        <w:t>освоение</w:t>
      </w:r>
      <w:r>
        <w:rPr>
          <w:spacing w:val="-15"/>
          <w:sz w:val="24"/>
        </w:rPr>
        <w:t xml:space="preserve"> </w:t>
      </w:r>
      <w:r>
        <w:rPr>
          <w:sz w:val="24"/>
        </w:rPr>
        <w:t>главных</w:t>
      </w:r>
      <w:r>
        <w:rPr>
          <w:spacing w:val="-15"/>
          <w:sz w:val="24"/>
        </w:rPr>
        <w:t xml:space="preserve"> </w:t>
      </w:r>
      <w:r>
        <w:rPr>
          <w:sz w:val="24"/>
        </w:rPr>
        <w:t>элементов</w:t>
      </w:r>
      <w:r>
        <w:rPr>
          <w:spacing w:val="-15"/>
          <w:sz w:val="24"/>
        </w:rPr>
        <w:t xml:space="preserve"> </w:t>
      </w:r>
      <w:r>
        <w:rPr>
          <w:sz w:val="24"/>
        </w:rPr>
        <w:t>техники:</w:t>
      </w:r>
      <w:r>
        <w:rPr>
          <w:spacing w:val="-15"/>
          <w:sz w:val="24"/>
        </w:rPr>
        <w:t xml:space="preserve"> </w:t>
      </w:r>
      <w:r>
        <w:rPr>
          <w:sz w:val="24"/>
        </w:rPr>
        <w:t>в</w:t>
      </w:r>
      <w:r>
        <w:rPr>
          <w:spacing w:val="-15"/>
          <w:sz w:val="24"/>
        </w:rPr>
        <w:t xml:space="preserve"> </w:t>
      </w:r>
      <w:r>
        <w:rPr>
          <w:sz w:val="24"/>
        </w:rPr>
        <w:t>беге</w:t>
      </w:r>
      <w:r>
        <w:rPr>
          <w:spacing w:val="-15"/>
          <w:sz w:val="24"/>
        </w:rPr>
        <w:t xml:space="preserve"> </w:t>
      </w:r>
      <w:r>
        <w:rPr>
          <w:sz w:val="24"/>
        </w:rPr>
        <w:t>-</w:t>
      </w:r>
      <w:r>
        <w:rPr>
          <w:spacing w:val="-15"/>
          <w:sz w:val="24"/>
        </w:rPr>
        <w:t xml:space="preserve"> </w:t>
      </w:r>
      <w:r>
        <w:rPr>
          <w:sz w:val="24"/>
        </w:rPr>
        <w:t>активного</w:t>
      </w:r>
      <w:r>
        <w:rPr>
          <w:spacing w:val="-15"/>
          <w:sz w:val="24"/>
        </w:rPr>
        <w:t xml:space="preserve"> </w:t>
      </w:r>
      <w:r>
        <w:rPr>
          <w:sz w:val="24"/>
        </w:rPr>
        <w:t>толчка</w:t>
      </w:r>
      <w:r>
        <w:rPr>
          <w:spacing w:val="-15"/>
          <w:sz w:val="24"/>
        </w:rPr>
        <w:t xml:space="preserve"> </w:t>
      </w:r>
      <w:r>
        <w:rPr>
          <w:sz w:val="24"/>
        </w:rPr>
        <w:t>и</w:t>
      </w:r>
      <w:r>
        <w:rPr>
          <w:spacing w:val="-15"/>
          <w:sz w:val="24"/>
        </w:rPr>
        <w:t xml:space="preserve"> </w:t>
      </w:r>
      <w:r>
        <w:rPr>
          <w:sz w:val="24"/>
        </w:rPr>
        <w:t>выноса</w:t>
      </w:r>
      <w:r>
        <w:rPr>
          <w:spacing w:val="-15"/>
          <w:sz w:val="24"/>
        </w:rPr>
        <w:t xml:space="preserve"> </w:t>
      </w:r>
      <w:r>
        <w:rPr>
          <w:sz w:val="24"/>
        </w:rPr>
        <w:t>маховой ноги;</w:t>
      </w:r>
      <w:r>
        <w:rPr>
          <w:spacing w:val="-1"/>
          <w:sz w:val="24"/>
        </w:rPr>
        <w:t xml:space="preserve"> </w:t>
      </w:r>
      <w:r>
        <w:rPr>
          <w:sz w:val="24"/>
        </w:rPr>
        <w:t>в прыжках - энергичного толчка и маха руками вперед-вверх;</w:t>
      </w:r>
      <w:r>
        <w:rPr>
          <w:spacing w:val="-1"/>
          <w:sz w:val="24"/>
        </w:rPr>
        <w:t xml:space="preserve"> </w:t>
      </w:r>
      <w:r>
        <w:rPr>
          <w:sz w:val="24"/>
        </w:rPr>
        <w:t>в метании - исходного положения, замаха; в лазании - чередующегося шага при подъеме на гимнастическую стенку одноименным способом. Ловля мяча с расстояния 1,5 м, отбивание его об пол не менее 5 раз подряд. Правильные исходные положения при метании. Ползание разными способами: пролезание между</w:t>
      </w:r>
      <w:r>
        <w:rPr>
          <w:spacing w:val="-4"/>
          <w:sz w:val="24"/>
        </w:rPr>
        <w:t xml:space="preserve"> </w:t>
      </w:r>
      <w:r>
        <w:rPr>
          <w:sz w:val="24"/>
        </w:rPr>
        <w:t>рейками лестницы, поставленной боком; ползание с</w:t>
      </w:r>
      <w:r>
        <w:rPr>
          <w:spacing w:val="-5"/>
          <w:sz w:val="24"/>
        </w:rPr>
        <w:t xml:space="preserve"> </w:t>
      </w:r>
      <w:r>
        <w:rPr>
          <w:sz w:val="24"/>
        </w:rPr>
        <w:t>опорой на</w:t>
      </w:r>
      <w:r>
        <w:rPr>
          <w:spacing w:val="-8"/>
          <w:sz w:val="24"/>
        </w:rPr>
        <w:t xml:space="preserve"> </w:t>
      </w:r>
      <w:r>
        <w:rPr>
          <w:sz w:val="24"/>
        </w:rPr>
        <w:t>стопы</w:t>
      </w:r>
      <w:r>
        <w:rPr>
          <w:spacing w:val="-10"/>
          <w:sz w:val="24"/>
        </w:rPr>
        <w:t xml:space="preserve"> </w:t>
      </w:r>
      <w:r>
        <w:rPr>
          <w:sz w:val="24"/>
        </w:rPr>
        <w:t>и</w:t>
      </w:r>
      <w:r>
        <w:rPr>
          <w:spacing w:val="-11"/>
          <w:sz w:val="24"/>
        </w:rPr>
        <w:t xml:space="preserve"> </w:t>
      </w:r>
      <w:r>
        <w:rPr>
          <w:sz w:val="24"/>
        </w:rPr>
        <w:t>ладони</w:t>
      </w:r>
      <w:r>
        <w:rPr>
          <w:spacing w:val="-11"/>
          <w:sz w:val="24"/>
        </w:rPr>
        <w:t xml:space="preserve"> </w:t>
      </w:r>
      <w:r>
        <w:rPr>
          <w:sz w:val="24"/>
        </w:rPr>
        <w:t>по</w:t>
      </w:r>
      <w:r>
        <w:rPr>
          <w:spacing w:val="-7"/>
          <w:sz w:val="24"/>
        </w:rPr>
        <w:t xml:space="preserve"> </w:t>
      </w:r>
      <w:r>
        <w:rPr>
          <w:sz w:val="24"/>
        </w:rPr>
        <w:t>доске,</w:t>
      </w:r>
      <w:r>
        <w:rPr>
          <w:spacing w:val="-9"/>
          <w:sz w:val="24"/>
        </w:rPr>
        <w:t xml:space="preserve"> </w:t>
      </w:r>
      <w:r>
        <w:rPr>
          <w:sz w:val="24"/>
        </w:rPr>
        <w:t>наклонной</w:t>
      </w:r>
      <w:r>
        <w:rPr>
          <w:spacing w:val="-11"/>
          <w:sz w:val="24"/>
        </w:rPr>
        <w:t xml:space="preserve"> </w:t>
      </w:r>
      <w:r>
        <w:rPr>
          <w:sz w:val="24"/>
        </w:rPr>
        <w:t>лестнице,</w:t>
      </w:r>
      <w:r>
        <w:rPr>
          <w:spacing w:val="-5"/>
          <w:sz w:val="24"/>
        </w:rPr>
        <w:t xml:space="preserve"> </w:t>
      </w:r>
      <w:r>
        <w:rPr>
          <w:sz w:val="24"/>
        </w:rPr>
        <w:t>скату;</w:t>
      </w:r>
      <w:r>
        <w:rPr>
          <w:spacing w:val="-11"/>
          <w:sz w:val="24"/>
        </w:rPr>
        <w:t xml:space="preserve"> </w:t>
      </w:r>
      <w:r>
        <w:rPr>
          <w:sz w:val="24"/>
        </w:rPr>
        <w:t>лазание</w:t>
      </w:r>
      <w:r>
        <w:rPr>
          <w:spacing w:val="-8"/>
          <w:sz w:val="24"/>
        </w:rPr>
        <w:t xml:space="preserve"> </w:t>
      </w:r>
      <w:r>
        <w:rPr>
          <w:sz w:val="24"/>
        </w:rPr>
        <w:t>по</w:t>
      </w:r>
      <w:r>
        <w:rPr>
          <w:spacing w:val="-12"/>
          <w:sz w:val="24"/>
        </w:rPr>
        <w:t xml:space="preserve"> </w:t>
      </w:r>
      <w:r>
        <w:rPr>
          <w:sz w:val="24"/>
        </w:rPr>
        <w:t>гимнастической</w:t>
      </w:r>
      <w:r>
        <w:rPr>
          <w:spacing w:val="-11"/>
          <w:sz w:val="24"/>
        </w:rPr>
        <w:t xml:space="preserve"> </w:t>
      </w:r>
      <w:r>
        <w:rPr>
          <w:sz w:val="24"/>
        </w:rPr>
        <w:t>стенке, подъем чередующимся шагом, не</w:t>
      </w:r>
      <w:r>
        <w:rPr>
          <w:spacing w:val="-2"/>
          <w:sz w:val="24"/>
        </w:rPr>
        <w:t xml:space="preserve"> </w:t>
      </w:r>
      <w:r>
        <w:rPr>
          <w:sz w:val="24"/>
        </w:rPr>
        <w:t xml:space="preserve">пропуская реек, </w:t>
      </w:r>
      <w:proofErr w:type="spellStart"/>
      <w:r>
        <w:rPr>
          <w:sz w:val="24"/>
        </w:rPr>
        <w:t>перелезание</w:t>
      </w:r>
      <w:proofErr w:type="spellEnd"/>
      <w:r>
        <w:rPr>
          <w:sz w:val="24"/>
        </w:rPr>
        <w:t xml:space="preserve"> с одного пролета лестницы на</w:t>
      </w:r>
      <w:r>
        <w:rPr>
          <w:spacing w:val="-12"/>
          <w:sz w:val="24"/>
        </w:rPr>
        <w:t xml:space="preserve"> </w:t>
      </w:r>
      <w:r>
        <w:rPr>
          <w:sz w:val="24"/>
        </w:rPr>
        <w:t>другой</w:t>
      </w:r>
      <w:r>
        <w:rPr>
          <w:spacing w:val="-14"/>
          <w:sz w:val="24"/>
        </w:rPr>
        <w:t xml:space="preserve"> </w:t>
      </w:r>
      <w:r>
        <w:rPr>
          <w:sz w:val="24"/>
        </w:rPr>
        <w:t>вправо,</w:t>
      </w:r>
      <w:r>
        <w:rPr>
          <w:spacing w:val="-13"/>
          <w:sz w:val="24"/>
        </w:rPr>
        <w:t xml:space="preserve"> </w:t>
      </w:r>
      <w:r>
        <w:rPr>
          <w:sz w:val="24"/>
        </w:rPr>
        <w:t>влево,</w:t>
      </w:r>
      <w:r>
        <w:rPr>
          <w:spacing w:val="-9"/>
          <w:sz w:val="24"/>
        </w:rPr>
        <w:t xml:space="preserve"> </w:t>
      </w:r>
      <w:r>
        <w:rPr>
          <w:sz w:val="24"/>
        </w:rPr>
        <w:t>не</w:t>
      </w:r>
      <w:r>
        <w:rPr>
          <w:spacing w:val="-15"/>
          <w:sz w:val="24"/>
        </w:rPr>
        <w:t xml:space="preserve"> </w:t>
      </w:r>
      <w:r>
        <w:rPr>
          <w:sz w:val="24"/>
        </w:rPr>
        <w:t>пропуская</w:t>
      </w:r>
      <w:r>
        <w:rPr>
          <w:spacing w:val="-11"/>
          <w:sz w:val="24"/>
        </w:rPr>
        <w:t xml:space="preserve"> </w:t>
      </w:r>
      <w:r>
        <w:rPr>
          <w:sz w:val="24"/>
        </w:rPr>
        <w:t>реек.</w:t>
      </w:r>
      <w:r>
        <w:rPr>
          <w:spacing w:val="-9"/>
          <w:sz w:val="24"/>
        </w:rPr>
        <w:t xml:space="preserve"> </w:t>
      </w:r>
      <w:r>
        <w:rPr>
          <w:sz w:val="24"/>
        </w:rPr>
        <w:t>Выполняет</w:t>
      </w:r>
      <w:r>
        <w:rPr>
          <w:spacing w:val="-10"/>
          <w:sz w:val="24"/>
        </w:rPr>
        <w:t xml:space="preserve"> </w:t>
      </w:r>
      <w:r>
        <w:rPr>
          <w:sz w:val="24"/>
        </w:rPr>
        <w:t>прыжки</w:t>
      </w:r>
      <w:r>
        <w:rPr>
          <w:spacing w:val="-14"/>
          <w:sz w:val="24"/>
        </w:rPr>
        <w:t xml:space="preserve"> </w:t>
      </w:r>
      <w:r>
        <w:rPr>
          <w:sz w:val="24"/>
        </w:rPr>
        <w:t>на</w:t>
      </w:r>
      <w:r>
        <w:rPr>
          <w:spacing w:val="-12"/>
          <w:sz w:val="24"/>
        </w:rPr>
        <w:t xml:space="preserve"> </w:t>
      </w:r>
      <w:r>
        <w:rPr>
          <w:sz w:val="24"/>
        </w:rPr>
        <w:t>двух</w:t>
      </w:r>
      <w:r>
        <w:rPr>
          <w:spacing w:val="-15"/>
          <w:sz w:val="24"/>
        </w:rPr>
        <w:t xml:space="preserve"> </w:t>
      </w:r>
      <w:r>
        <w:rPr>
          <w:sz w:val="24"/>
        </w:rPr>
        <w:t>ногах</w:t>
      </w:r>
      <w:r>
        <w:rPr>
          <w:spacing w:val="-15"/>
          <w:sz w:val="24"/>
        </w:rPr>
        <w:t xml:space="preserve"> </w:t>
      </w:r>
      <w:r>
        <w:rPr>
          <w:sz w:val="24"/>
        </w:rPr>
        <w:t>с</w:t>
      </w:r>
      <w:r>
        <w:rPr>
          <w:spacing w:val="-12"/>
          <w:sz w:val="24"/>
        </w:rPr>
        <w:t xml:space="preserve"> </w:t>
      </w:r>
      <w:r>
        <w:rPr>
          <w:sz w:val="24"/>
        </w:rPr>
        <w:t>поворотами кругом,</w:t>
      </w:r>
      <w:r>
        <w:rPr>
          <w:spacing w:val="-8"/>
          <w:sz w:val="24"/>
        </w:rPr>
        <w:t xml:space="preserve"> </w:t>
      </w:r>
      <w:r>
        <w:rPr>
          <w:sz w:val="24"/>
        </w:rPr>
        <w:t>со</w:t>
      </w:r>
      <w:r>
        <w:rPr>
          <w:spacing w:val="-5"/>
          <w:sz w:val="24"/>
        </w:rPr>
        <w:t xml:space="preserve"> </w:t>
      </w:r>
      <w:r>
        <w:rPr>
          <w:sz w:val="24"/>
        </w:rPr>
        <w:t>сменой</w:t>
      </w:r>
      <w:r>
        <w:rPr>
          <w:spacing w:val="-9"/>
          <w:sz w:val="24"/>
        </w:rPr>
        <w:t xml:space="preserve"> </w:t>
      </w:r>
      <w:r>
        <w:rPr>
          <w:sz w:val="24"/>
        </w:rPr>
        <w:t>ног;</w:t>
      </w:r>
      <w:r>
        <w:rPr>
          <w:spacing w:val="-14"/>
          <w:sz w:val="24"/>
        </w:rPr>
        <w:t xml:space="preserve"> </w:t>
      </w:r>
      <w:r>
        <w:rPr>
          <w:sz w:val="24"/>
        </w:rPr>
        <w:t>ноги</w:t>
      </w:r>
      <w:r>
        <w:rPr>
          <w:spacing w:val="-9"/>
          <w:sz w:val="24"/>
        </w:rPr>
        <w:t xml:space="preserve"> </w:t>
      </w:r>
      <w:r>
        <w:rPr>
          <w:sz w:val="24"/>
        </w:rPr>
        <w:t>вместе-ноги</w:t>
      </w:r>
      <w:r>
        <w:rPr>
          <w:spacing w:val="-9"/>
          <w:sz w:val="24"/>
        </w:rPr>
        <w:t xml:space="preserve"> </w:t>
      </w:r>
      <w:r>
        <w:rPr>
          <w:sz w:val="24"/>
        </w:rPr>
        <w:t>врозь;</w:t>
      </w:r>
      <w:r>
        <w:rPr>
          <w:spacing w:val="-14"/>
          <w:sz w:val="24"/>
        </w:rPr>
        <w:t xml:space="preserve"> </w:t>
      </w:r>
      <w:r>
        <w:rPr>
          <w:sz w:val="24"/>
        </w:rPr>
        <w:t>с</w:t>
      </w:r>
      <w:r>
        <w:rPr>
          <w:spacing w:val="-11"/>
          <w:sz w:val="24"/>
        </w:rPr>
        <w:t xml:space="preserve"> </w:t>
      </w:r>
      <w:r>
        <w:rPr>
          <w:sz w:val="24"/>
        </w:rPr>
        <w:t>хлопками</w:t>
      </w:r>
      <w:r>
        <w:rPr>
          <w:spacing w:val="-9"/>
          <w:sz w:val="24"/>
        </w:rPr>
        <w:t xml:space="preserve"> </w:t>
      </w:r>
      <w:r>
        <w:rPr>
          <w:sz w:val="24"/>
        </w:rPr>
        <w:t>над</w:t>
      </w:r>
      <w:r>
        <w:rPr>
          <w:spacing w:val="-12"/>
          <w:sz w:val="24"/>
        </w:rPr>
        <w:t xml:space="preserve"> </w:t>
      </w:r>
      <w:r>
        <w:rPr>
          <w:sz w:val="24"/>
        </w:rPr>
        <w:t>головой,</w:t>
      </w:r>
      <w:r>
        <w:rPr>
          <w:spacing w:val="-8"/>
          <w:sz w:val="24"/>
        </w:rPr>
        <w:t xml:space="preserve"> </w:t>
      </w:r>
      <w:r>
        <w:rPr>
          <w:sz w:val="24"/>
        </w:rPr>
        <w:t>за</w:t>
      </w:r>
      <w:r>
        <w:rPr>
          <w:spacing w:val="-11"/>
          <w:sz w:val="24"/>
        </w:rPr>
        <w:t xml:space="preserve"> </w:t>
      </w:r>
      <w:r>
        <w:rPr>
          <w:sz w:val="24"/>
        </w:rPr>
        <w:t>спиной;</w:t>
      </w:r>
      <w:r>
        <w:rPr>
          <w:spacing w:val="-14"/>
          <w:sz w:val="24"/>
        </w:rPr>
        <w:t xml:space="preserve"> </w:t>
      </w:r>
      <w:r>
        <w:rPr>
          <w:sz w:val="24"/>
        </w:rPr>
        <w:t>прыжки с продвижением вперед, вперед-назад, с поворотами, боком (вправо, влево); прыжки в глубину</w:t>
      </w:r>
      <w:r>
        <w:rPr>
          <w:spacing w:val="-4"/>
          <w:sz w:val="24"/>
        </w:rPr>
        <w:t xml:space="preserve"> </w:t>
      </w:r>
      <w:r>
        <w:rPr>
          <w:sz w:val="24"/>
        </w:rPr>
        <w:t>(спрыгивание с высоты 25 см); прыжки через предметы высотой 5-10 см; прыжки в длину</w:t>
      </w:r>
      <w:r>
        <w:rPr>
          <w:spacing w:val="-5"/>
          <w:sz w:val="24"/>
        </w:rPr>
        <w:t xml:space="preserve"> </w:t>
      </w:r>
      <w:r>
        <w:rPr>
          <w:sz w:val="24"/>
        </w:rPr>
        <w:t>с места; вверх с</w:t>
      </w:r>
      <w:r>
        <w:rPr>
          <w:spacing w:val="-1"/>
          <w:sz w:val="24"/>
        </w:rPr>
        <w:t xml:space="preserve"> </w:t>
      </w:r>
      <w:r>
        <w:rPr>
          <w:sz w:val="24"/>
        </w:rPr>
        <w:t>места</w:t>
      </w:r>
      <w:r>
        <w:rPr>
          <w:spacing w:val="-1"/>
          <w:sz w:val="24"/>
        </w:rPr>
        <w:t xml:space="preserve"> </w:t>
      </w:r>
      <w:r>
        <w:rPr>
          <w:sz w:val="24"/>
        </w:rPr>
        <w:t>на</w:t>
      </w:r>
      <w:r>
        <w:rPr>
          <w:spacing w:val="-1"/>
          <w:sz w:val="24"/>
        </w:rPr>
        <w:t xml:space="preserve"> </w:t>
      </w:r>
      <w:r>
        <w:rPr>
          <w:sz w:val="24"/>
        </w:rPr>
        <w:t>высоту</w:t>
      </w:r>
      <w:r>
        <w:rPr>
          <w:spacing w:val="-4"/>
          <w:sz w:val="24"/>
        </w:rPr>
        <w:t xml:space="preserve"> </w:t>
      </w:r>
      <w:r>
        <w:rPr>
          <w:sz w:val="24"/>
        </w:rPr>
        <w:t>15-20 см). Сохраняет равновесие после</w:t>
      </w:r>
      <w:r>
        <w:rPr>
          <w:spacing w:val="-6"/>
          <w:sz w:val="24"/>
        </w:rPr>
        <w:t xml:space="preserve"> </w:t>
      </w:r>
      <w:r>
        <w:rPr>
          <w:sz w:val="24"/>
        </w:rPr>
        <w:t>вращений или в заданных положениях: стоя на</w:t>
      </w:r>
      <w:r>
        <w:rPr>
          <w:spacing w:val="-6"/>
          <w:sz w:val="24"/>
        </w:rPr>
        <w:t xml:space="preserve"> </w:t>
      </w:r>
      <w:r>
        <w:rPr>
          <w:sz w:val="24"/>
        </w:rPr>
        <w:t>одной ноге, на</w:t>
      </w:r>
      <w:r>
        <w:rPr>
          <w:spacing w:val="-1"/>
          <w:sz w:val="24"/>
        </w:rPr>
        <w:t xml:space="preserve"> </w:t>
      </w:r>
      <w:r>
        <w:rPr>
          <w:sz w:val="24"/>
        </w:rPr>
        <w:t>приподнятой поверхности. Соблюдает правила в подвижных</w:t>
      </w:r>
      <w:r>
        <w:rPr>
          <w:spacing w:val="-2"/>
          <w:sz w:val="24"/>
        </w:rPr>
        <w:t xml:space="preserve"> </w:t>
      </w:r>
      <w:r>
        <w:rPr>
          <w:sz w:val="24"/>
        </w:rPr>
        <w:t>играх. Соблюдает правила, согласовывает движения, ориентируется в</w:t>
      </w:r>
      <w:r>
        <w:rPr>
          <w:spacing w:val="-1"/>
          <w:sz w:val="24"/>
        </w:rPr>
        <w:t xml:space="preserve"> </w:t>
      </w:r>
      <w:r>
        <w:rPr>
          <w:sz w:val="24"/>
        </w:rPr>
        <w:t>пространстве. Развито</w:t>
      </w:r>
      <w:r>
        <w:rPr>
          <w:spacing w:val="-2"/>
          <w:sz w:val="24"/>
        </w:rPr>
        <w:t xml:space="preserve"> </w:t>
      </w:r>
      <w:r>
        <w:rPr>
          <w:sz w:val="24"/>
        </w:rPr>
        <w:t>умение</w:t>
      </w:r>
      <w:r>
        <w:rPr>
          <w:spacing w:val="-2"/>
          <w:sz w:val="24"/>
        </w:rPr>
        <w:t xml:space="preserve"> </w:t>
      </w:r>
      <w:r>
        <w:rPr>
          <w:sz w:val="24"/>
        </w:rPr>
        <w:t>ходить</w:t>
      </w:r>
      <w:r>
        <w:rPr>
          <w:spacing w:val="-1"/>
          <w:sz w:val="24"/>
        </w:rPr>
        <w:t xml:space="preserve"> </w:t>
      </w:r>
      <w:r>
        <w:rPr>
          <w:sz w:val="24"/>
        </w:rPr>
        <w:t>и</w:t>
      </w:r>
      <w:r>
        <w:rPr>
          <w:spacing w:val="-1"/>
          <w:sz w:val="24"/>
        </w:rPr>
        <w:t xml:space="preserve"> </w:t>
      </w:r>
      <w:r>
        <w:rPr>
          <w:sz w:val="24"/>
        </w:rPr>
        <w:t>бегать</w:t>
      </w:r>
      <w:r>
        <w:rPr>
          <w:spacing w:val="-2"/>
          <w:sz w:val="24"/>
        </w:rPr>
        <w:t xml:space="preserve"> </w:t>
      </w:r>
      <w:r>
        <w:rPr>
          <w:sz w:val="24"/>
        </w:rPr>
        <w:t>разными</w:t>
      </w:r>
      <w:r>
        <w:rPr>
          <w:spacing w:val="-5"/>
          <w:sz w:val="24"/>
        </w:rPr>
        <w:t xml:space="preserve"> </w:t>
      </w:r>
      <w:r>
        <w:rPr>
          <w:sz w:val="24"/>
        </w:rPr>
        <w:t>видами</w:t>
      </w:r>
      <w:r>
        <w:rPr>
          <w:spacing w:val="-5"/>
          <w:sz w:val="24"/>
        </w:rPr>
        <w:t xml:space="preserve"> </w:t>
      </w:r>
      <w:r>
        <w:rPr>
          <w:sz w:val="24"/>
        </w:rPr>
        <w:t>бега</w:t>
      </w:r>
      <w:r>
        <w:rPr>
          <w:spacing w:val="-2"/>
          <w:sz w:val="24"/>
        </w:rPr>
        <w:t xml:space="preserve"> </w:t>
      </w:r>
      <w:r>
        <w:rPr>
          <w:sz w:val="24"/>
        </w:rPr>
        <w:t>свободно, не</w:t>
      </w:r>
      <w:r>
        <w:rPr>
          <w:spacing w:val="-7"/>
          <w:sz w:val="24"/>
        </w:rPr>
        <w:t xml:space="preserve"> </w:t>
      </w:r>
      <w:r>
        <w:rPr>
          <w:sz w:val="24"/>
        </w:rPr>
        <w:t>шаркая ногами, не опуская голову, сохраняя координацию движений рук и ног. Сформировано умение</w:t>
      </w:r>
      <w:r>
        <w:rPr>
          <w:spacing w:val="69"/>
          <w:w w:val="150"/>
          <w:sz w:val="24"/>
        </w:rPr>
        <w:t xml:space="preserve"> </w:t>
      </w:r>
      <w:r>
        <w:rPr>
          <w:sz w:val="24"/>
        </w:rPr>
        <w:t>строиться</w:t>
      </w:r>
      <w:r>
        <w:rPr>
          <w:spacing w:val="80"/>
          <w:sz w:val="24"/>
        </w:rPr>
        <w:t xml:space="preserve"> </w:t>
      </w:r>
      <w:r>
        <w:rPr>
          <w:sz w:val="24"/>
        </w:rPr>
        <w:t>в</w:t>
      </w:r>
      <w:r>
        <w:rPr>
          <w:spacing w:val="80"/>
          <w:sz w:val="24"/>
        </w:rPr>
        <w:t xml:space="preserve"> </w:t>
      </w:r>
      <w:r>
        <w:rPr>
          <w:sz w:val="24"/>
        </w:rPr>
        <w:t>колонну</w:t>
      </w:r>
      <w:r>
        <w:rPr>
          <w:spacing w:val="80"/>
          <w:sz w:val="24"/>
        </w:rPr>
        <w:t xml:space="preserve"> </w:t>
      </w:r>
      <w:r>
        <w:rPr>
          <w:sz w:val="24"/>
        </w:rPr>
        <w:t>по</w:t>
      </w:r>
      <w:r>
        <w:rPr>
          <w:spacing w:val="69"/>
          <w:w w:val="150"/>
          <w:sz w:val="24"/>
        </w:rPr>
        <w:t xml:space="preserve"> </w:t>
      </w:r>
      <w:r>
        <w:rPr>
          <w:sz w:val="24"/>
        </w:rPr>
        <w:t>одному,</w:t>
      </w:r>
      <w:r>
        <w:rPr>
          <w:spacing w:val="72"/>
          <w:w w:val="150"/>
          <w:sz w:val="24"/>
        </w:rPr>
        <w:t xml:space="preserve"> </w:t>
      </w:r>
      <w:r>
        <w:rPr>
          <w:sz w:val="24"/>
        </w:rPr>
        <w:t>шеренгу,</w:t>
      </w:r>
      <w:r>
        <w:rPr>
          <w:spacing w:val="72"/>
          <w:w w:val="150"/>
          <w:sz w:val="24"/>
        </w:rPr>
        <w:t xml:space="preserve"> </w:t>
      </w:r>
      <w:r>
        <w:rPr>
          <w:sz w:val="24"/>
        </w:rPr>
        <w:t>круг,</w:t>
      </w:r>
      <w:r>
        <w:rPr>
          <w:spacing w:val="72"/>
          <w:w w:val="150"/>
          <w:sz w:val="24"/>
        </w:rPr>
        <w:t xml:space="preserve"> </w:t>
      </w:r>
      <w:r>
        <w:rPr>
          <w:sz w:val="24"/>
        </w:rPr>
        <w:t>находить</w:t>
      </w:r>
      <w:r>
        <w:rPr>
          <w:spacing w:val="71"/>
          <w:w w:val="150"/>
          <w:sz w:val="24"/>
        </w:rPr>
        <w:t xml:space="preserve"> </w:t>
      </w:r>
      <w:r>
        <w:rPr>
          <w:sz w:val="24"/>
        </w:rPr>
        <w:t>свое</w:t>
      </w:r>
      <w:r>
        <w:rPr>
          <w:spacing w:val="69"/>
          <w:w w:val="150"/>
          <w:sz w:val="24"/>
        </w:rPr>
        <w:t xml:space="preserve"> </w:t>
      </w:r>
      <w:r>
        <w:rPr>
          <w:sz w:val="24"/>
        </w:rPr>
        <w:t>место</w:t>
      </w:r>
      <w:r>
        <w:rPr>
          <w:spacing w:val="69"/>
          <w:w w:val="150"/>
          <w:sz w:val="24"/>
        </w:rPr>
        <w:t xml:space="preserve"> </w:t>
      </w:r>
      <w:r>
        <w:rPr>
          <w:sz w:val="24"/>
        </w:rPr>
        <w:t>при</w:t>
      </w:r>
    </w:p>
    <w:p w14:paraId="2A3EDF00" w14:textId="77777777" w:rsidR="00234625" w:rsidRDefault="00C749F3">
      <w:pPr>
        <w:pStyle w:val="a3"/>
        <w:spacing w:before="66"/>
        <w:ind w:right="684" w:firstLine="0"/>
      </w:pPr>
      <w:r>
        <w:t>построениях. Сохраняет правильную осанку самостоятельно в положениях сидя и стоя, в движении,</w:t>
      </w:r>
      <w:r>
        <w:rPr>
          <w:spacing w:val="-1"/>
        </w:rPr>
        <w:t xml:space="preserve"> </w:t>
      </w:r>
      <w:r>
        <w:t>при</w:t>
      </w:r>
      <w:r>
        <w:rPr>
          <w:spacing w:val="-2"/>
        </w:rPr>
        <w:t xml:space="preserve"> </w:t>
      </w:r>
      <w:r>
        <w:t>выполнении</w:t>
      </w:r>
      <w:r>
        <w:rPr>
          <w:spacing w:val="-2"/>
        </w:rPr>
        <w:t xml:space="preserve"> </w:t>
      </w:r>
      <w:r>
        <w:t>упражнений</w:t>
      </w:r>
      <w:r>
        <w:rPr>
          <w:spacing w:val="-2"/>
        </w:rPr>
        <w:t xml:space="preserve"> </w:t>
      </w:r>
      <w:r>
        <w:t>в</w:t>
      </w:r>
      <w:r>
        <w:rPr>
          <w:spacing w:val="-2"/>
        </w:rPr>
        <w:t xml:space="preserve"> </w:t>
      </w:r>
      <w:r>
        <w:t>равновесии.</w:t>
      </w:r>
      <w:r>
        <w:rPr>
          <w:spacing w:val="-1"/>
        </w:rPr>
        <w:t xml:space="preserve"> </w:t>
      </w:r>
      <w:r>
        <w:t>Новые</w:t>
      </w:r>
      <w:r>
        <w:rPr>
          <w:spacing w:val="-4"/>
        </w:rPr>
        <w:t xml:space="preserve"> </w:t>
      </w:r>
      <w:r>
        <w:t>движения</w:t>
      </w:r>
      <w:r>
        <w:rPr>
          <w:spacing w:val="-7"/>
        </w:rPr>
        <w:t xml:space="preserve"> </w:t>
      </w:r>
      <w:r>
        <w:t>осваивает</w:t>
      </w:r>
      <w:r>
        <w:rPr>
          <w:spacing w:val="-3"/>
        </w:rPr>
        <w:t xml:space="preserve"> </w:t>
      </w:r>
      <w:r>
        <w:t>быстро. Соблюдает технику выполнения ходьбы, бега, лазанья и ползанья. Правильно выполняет хват перекладины во время лазанья. Энергично отталкивает мяч при катании и бросании; ловит мяч двумя руками одновременно. Энергично отталкивается двумя ногами и правильно приземляется в прыжках с высоты, на месте и с продвижением вперед; на двух ногах и поочередно на</w:t>
      </w:r>
      <w:r>
        <w:rPr>
          <w:spacing w:val="-5"/>
        </w:rPr>
        <w:t xml:space="preserve"> </w:t>
      </w:r>
      <w:r>
        <w:t>одной ноге; принимает правильное исходное положение</w:t>
      </w:r>
      <w:r>
        <w:rPr>
          <w:spacing w:val="-5"/>
        </w:rPr>
        <w:t xml:space="preserve"> </w:t>
      </w:r>
      <w:r>
        <w:t>в прыжках в</w:t>
      </w:r>
      <w:r>
        <w:rPr>
          <w:spacing w:val="-15"/>
        </w:rPr>
        <w:t xml:space="preserve"> </w:t>
      </w:r>
      <w:r>
        <w:t>длину</w:t>
      </w:r>
      <w:r>
        <w:rPr>
          <w:spacing w:val="-15"/>
        </w:rPr>
        <w:t xml:space="preserve"> </w:t>
      </w:r>
      <w:r>
        <w:t>и</w:t>
      </w:r>
      <w:r>
        <w:rPr>
          <w:spacing w:val="-14"/>
        </w:rPr>
        <w:t xml:space="preserve"> </w:t>
      </w:r>
      <w:r>
        <w:t>высоту</w:t>
      </w:r>
      <w:r>
        <w:rPr>
          <w:spacing w:val="-15"/>
        </w:rPr>
        <w:t xml:space="preserve"> </w:t>
      </w:r>
      <w:r>
        <w:t>с</w:t>
      </w:r>
      <w:r>
        <w:rPr>
          <w:spacing w:val="-11"/>
        </w:rPr>
        <w:t xml:space="preserve"> </w:t>
      </w:r>
      <w:r>
        <w:t>места;</w:t>
      </w:r>
      <w:r>
        <w:rPr>
          <w:spacing w:val="-14"/>
        </w:rPr>
        <w:t xml:space="preserve"> </w:t>
      </w:r>
      <w:r>
        <w:t>в</w:t>
      </w:r>
      <w:r>
        <w:rPr>
          <w:spacing w:val="-13"/>
        </w:rPr>
        <w:t xml:space="preserve"> </w:t>
      </w:r>
      <w:r>
        <w:t>метании</w:t>
      </w:r>
      <w:r>
        <w:rPr>
          <w:spacing w:val="-13"/>
        </w:rPr>
        <w:t xml:space="preserve"> </w:t>
      </w:r>
      <w:r>
        <w:t>мешочков</w:t>
      </w:r>
      <w:r>
        <w:rPr>
          <w:spacing w:val="-13"/>
        </w:rPr>
        <w:t xml:space="preserve"> </w:t>
      </w:r>
      <w:r>
        <w:t>с</w:t>
      </w:r>
      <w:r>
        <w:rPr>
          <w:spacing w:val="-15"/>
        </w:rPr>
        <w:t xml:space="preserve"> </w:t>
      </w:r>
      <w:r>
        <w:t>песком,</w:t>
      </w:r>
      <w:r>
        <w:rPr>
          <w:spacing w:val="-15"/>
        </w:rPr>
        <w:t xml:space="preserve"> </w:t>
      </w:r>
      <w:r>
        <w:t>мячей</w:t>
      </w:r>
      <w:r>
        <w:rPr>
          <w:spacing w:val="-9"/>
        </w:rPr>
        <w:t xml:space="preserve"> </w:t>
      </w:r>
      <w:r>
        <w:t>диаметром</w:t>
      </w:r>
      <w:r>
        <w:rPr>
          <w:spacing w:val="-13"/>
        </w:rPr>
        <w:t xml:space="preserve"> </w:t>
      </w:r>
      <w:r>
        <w:t>15-20</w:t>
      </w:r>
      <w:r>
        <w:rPr>
          <w:spacing w:val="-14"/>
        </w:rPr>
        <w:t xml:space="preserve"> </w:t>
      </w:r>
      <w:r>
        <w:t>см.</w:t>
      </w:r>
      <w:r>
        <w:rPr>
          <w:spacing w:val="-12"/>
        </w:rPr>
        <w:t xml:space="preserve"> </w:t>
      </w:r>
      <w:r>
        <w:t>В</w:t>
      </w:r>
      <w:r>
        <w:rPr>
          <w:spacing w:val="-15"/>
        </w:rPr>
        <w:t xml:space="preserve"> </w:t>
      </w:r>
      <w:r>
        <w:t>играх выполняет сложные правила, меняет движения. Сформированы навыки доступных спортивных упражнений: катание на санках (подъем с санками на горку, скатывание с горки, торможение при спуске; катание на санках друг друга). Катание на двух- и трехколесном велосипедах: по прямой, по кругу, "змейкой", с поворотами.</w:t>
      </w:r>
    </w:p>
    <w:p w14:paraId="48FDCD41" w14:textId="77777777" w:rsidR="00234625" w:rsidRDefault="00C749F3" w:rsidP="00596B0E">
      <w:pPr>
        <w:pStyle w:val="a5"/>
        <w:numPr>
          <w:ilvl w:val="0"/>
          <w:numId w:val="75"/>
        </w:numPr>
        <w:tabs>
          <w:tab w:val="left" w:pos="1801"/>
        </w:tabs>
        <w:spacing w:before="2"/>
        <w:ind w:right="689" w:firstLine="710"/>
        <w:rPr>
          <w:sz w:val="24"/>
        </w:rPr>
      </w:pPr>
      <w:r>
        <w:rPr>
          <w:sz w:val="24"/>
        </w:rPr>
        <w:t>Формирование потребности в двигательной активности и физическом совершенствовании. Активно участвует в совместных играх и физических упражнениях. Выполняет правила в подвижных</w:t>
      </w:r>
      <w:r>
        <w:rPr>
          <w:spacing w:val="-1"/>
          <w:sz w:val="24"/>
        </w:rPr>
        <w:t xml:space="preserve"> </w:t>
      </w:r>
      <w:r>
        <w:rPr>
          <w:sz w:val="24"/>
        </w:rPr>
        <w:t>играх, реагирует на сигналы и команды. Развит</w:t>
      </w:r>
      <w:r>
        <w:rPr>
          <w:spacing w:val="-1"/>
          <w:sz w:val="24"/>
        </w:rPr>
        <w:t xml:space="preserve"> </w:t>
      </w:r>
      <w:r>
        <w:rPr>
          <w:sz w:val="24"/>
        </w:rPr>
        <w:t>интерес, самостоятельность и творчество при выполнении физических упражнений и подвижных игр,</w:t>
      </w:r>
      <w:r>
        <w:rPr>
          <w:spacing w:val="-6"/>
          <w:sz w:val="24"/>
        </w:rPr>
        <w:t xml:space="preserve"> </w:t>
      </w:r>
      <w:r>
        <w:rPr>
          <w:sz w:val="24"/>
        </w:rPr>
        <w:t>при</w:t>
      </w:r>
      <w:r>
        <w:rPr>
          <w:spacing w:val="-7"/>
          <w:sz w:val="24"/>
        </w:rPr>
        <w:t xml:space="preserve"> </w:t>
      </w:r>
      <w:r>
        <w:rPr>
          <w:sz w:val="24"/>
        </w:rPr>
        <w:t>этом</w:t>
      </w:r>
      <w:r>
        <w:rPr>
          <w:spacing w:val="-6"/>
          <w:sz w:val="24"/>
        </w:rPr>
        <w:t xml:space="preserve"> </w:t>
      </w:r>
      <w:r>
        <w:rPr>
          <w:sz w:val="24"/>
        </w:rPr>
        <w:t>переживает</w:t>
      </w:r>
      <w:r>
        <w:rPr>
          <w:spacing w:val="-7"/>
          <w:sz w:val="24"/>
        </w:rPr>
        <w:t xml:space="preserve"> </w:t>
      </w:r>
      <w:r>
        <w:rPr>
          <w:sz w:val="24"/>
        </w:rPr>
        <w:t>положительные</w:t>
      </w:r>
      <w:r>
        <w:rPr>
          <w:spacing w:val="-8"/>
          <w:sz w:val="24"/>
        </w:rPr>
        <w:t xml:space="preserve"> </w:t>
      </w:r>
      <w:r>
        <w:rPr>
          <w:sz w:val="24"/>
        </w:rPr>
        <w:t>эмоции.</w:t>
      </w:r>
      <w:r>
        <w:rPr>
          <w:spacing w:val="-6"/>
          <w:sz w:val="24"/>
        </w:rPr>
        <w:t xml:space="preserve"> </w:t>
      </w:r>
      <w:r>
        <w:rPr>
          <w:sz w:val="24"/>
        </w:rPr>
        <w:t>Пользуется</w:t>
      </w:r>
      <w:r>
        <w:rPr>
          <w:spacing w:val="-4"/>
          <w:sz w:val="24"/>
        </w:rPr>
        <w:t xml:space="preserve"> </w:t>
      </w:r>
      <w:r>
        <w:rPr>
          <w:sz w:val="24"/>
        </w:rPr>
        <w:t>физкультурным</w:t>
      </w:r>
      <w:r>
        <w:rPr>
          <w:spacing w:val="-2"/>
          <w:sz w:val="24"/>
        </w:rPr>
        <w:t xml:space="preserve"> </w:t>
      </w:r>
      <w:r>
        <w:rPr>
          <w:sz w:val="24"/>
        </w:rPr>
        <w:t>инвентарем и оборудованием в свободное время. Сформировано желание овладевать навыками доступных спортивных упражнений. Объем двигательной активности соответствует возрастным нормам.</w:t>
      </w:r>
    </w:p>
    <w:p w14:paraId="4BB810AD" w14:textId="77777777" w:rsidR="00234625" w:rsidRDefault="00C749F3">
      <w:pPr>
        <w:pStyle w:val="3"/>
        <w:spacing w:before="5"/>
      </w:pPr>
      <w:r>
        <w:t>Старшая</w:t>
      </w:r>
      <w:r>
        <w:rPr>
          <w:spacing w:val="-4"/>
        </w:rPr>
        <w:t xml:space="preserve"> </w:t>
      </w:r>
      <w:r>
        <w:t>группа (от</w:t>
      </w:r>
      <w:r>
        <w:rPr>
          <w:spacing w:val="5"/>
        </w:rPr>
        <w:t xml:space="preserve"> </w:t>
      </w:r>
      <w:r>
        <w:t>5</w:t>
      </w:r>
      <w:r>
        <w:rPr>
          <w:spacing w:val="-4"/>
        </w:rPr>
        <w:t xml:space="preserve"> </w:t>
      </w:r>
      <w:r>
        <w:t>до 6</w:t>
      </w:r>
      <w:r>
        <w:rPr>
          <w:spacing w:val="-4"/>
        </w:rPr>
        <w:t xml:space="preserve"> лет):</w:t>
      </w:r>
    </w:p>
    <w:p w14:paraId="6F64A36C" w14:textId="77777777" w:rsidR="00234625" w:rsidRDefault="00C749F3" w:rsidP="00596B0E">
      <w:pPr>
        <w:pStyle w:val="a5"/>
        <w:numPr>
          <w:ilvl w:val="0"/>
          <w:numId w:val="74"/>
        </w:numPr>
        <w:tabs>
          <w:tab w:val="left" w:pos="1666"/>
        </w:tabs>
        <w:ind w:right="682" w:firstLine="710"/>
        <w:rPr>
          <w:sz w:val="24"/>
        </w:rPr>
      </w:pPr>
      <w:r>
        <w:rPr>
          <w:sz w:val="24"/>
        </w:rPr>
        <w:t xml:space="preserve">Развитие двигательных качеств (скоростных, силовых, гибкости, выносливости координации). 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 Проявляется соотношение некоторых физических упражнений с полоролевым поведением (силовые упражнения - у мальчиков, гибкость - у девочек). Показатели тестирования показывают высокий возрастной уровень </w:t>
      </w:r>
      <w:r>
        <w:rPr>
          <w:sz w:val="24"/>
        </w:rPr>
        <w:lastRenderedPageBreak/>
        <w:t>развития физических качеств.</w:t>
      </w:r>
    </w:p>
    <w:p w14:paraId="02DE59A1" w14:textId="77777777" w:rsidR="00234625" w:rsidRDefault="00C749F3" w:rsidP="00596B0E">
      <w:pPr>
        <w:pStyle w:val="a5"/>
        <w:numPr>
          <w:ilvl w:val="0"/>
          <w:numId w:val="74"/>
        </w:numPr>
        <w:tabs>
          <w:tab w:val="left" w:pos="1748"/>
        </w:tabs>
        <w:spacing w:before="66"/>
        <w:ind w:right="688" w:firstLine="0"/>
      </w:pPr>
      <w:r w:rsidRPr="004C69DB">
        <w:rPr>
          <w:sz w:val="24"/>
        </w:rPr>
        <w:t xml:space="preserve">Накопление и обогащение двигательного опыта обучающихся (овладение основными движениями). Техника основных движений соответствует возрастной норме. Осознанно и технично выполняет физические упражнения, соблюдает правильное положение тела. Выполняет </w:t>
      </w:r>
      <w:proofErr w:type="spellStart"/>
      <w:r w:rsidRPr="004C69DB">
        <w:rPr>
          <w:sz w:val="24"/>
        </w:rPr>
        <w:t>четырехчастные</w:t>
      </w:r>
      <w:proofErr w:type="spellEnd"/>
      <w:r w:rsidRPr="004C69DB">
        <w:rPr>
          <w:sz w:val="24"/>
        </w:rPr>
        <w:t xml:space="preserve">, </w:t>
      </w:r>
      <w:proofErr w:type="spellStart"/>
      <w:r w:rsidRPr="004C69DB">
        <w:rPr>
          <w:sz w:val="24"/>
        </w:rPr>
        <w:t>шестичастные</w:t>
      </w:r>
      <w:proofErr w:type="spellEnd"/>
      <w:r w:rsidRPr="004C69DB">
        <w:rPr>
          <w:sz w:val="24"/>
        </w:rPr>
        <w:t xml:space="preserve"> традиционные общеразвивающие упражнения с одновременным последовательным выполнением движений рук и ног, одноименной и разноименной координацией. Способен выполнить общеразвивающие упражнения с различными предметами, тренажерами. Доступны энергичная ходьба с сохранением правильной осанки и равновесия при передвижении по ограниченной площади опоры. Бег на носках, с высоким подниманием колен, через предметы и между ними, со сменой темпа. Выполняет разные виды прыжков: в длину, ширину, высоту, глубину, соблюдая возрастные нормативы. Прыгает через длинную скакалку,</w:t>
      </w:r>
      <w:r w:rsidRPr="004C69DB">
        <w:rPr>
          <w:spacing w:val="-15"/>
          <w:sz w:val="24"/>
        </w:rPr>
        <w:t xml:space="preserve"> </w:t>
      </w:r>
      <w:r w:rsidRPr="004C69DB">
        <w:rPr>
          <w:sz w:val="24"/>
        </w:rPr>
        <w:t>неподвижную</w:t>
      </w:r>
      <w:r w:rsidRPr="004C69DB">
        <w:rPr>
          <w:spacing w:val="-15"/>
          <w:sz w:val="24"/>
        </w:rPr>
        <w:t xml:space="preserve"> </w:t>
      </w:r>
      <w:r w:rsidRPr="004C69DB">
        <w:rPr>
          <w:sz w:val="24"/>
        </w:rPr>
        <w:t>и</w:t>
      </w:r>
      <w:r w:rsidRPr="004C69DB">
        <w:rPr>
          <w:spacing w:val="-15"/>
          <w:sz w:val="24"/>
        </w:rPr>
        <w:t xml:space="preserve"> </w:t>
      </w:r>
      <w:r w:rsidRPr="004C69DB">
        <w:rPr>
          <w:sz w:val="24"/>
        </w:rPr>
        <w:t>качающуюся,</w:t>
      </w:r>
      <w:r w:rsidRPr="004C69DB">
        <w:rPr>
          <w:spacing w:val="-15"/>
          <w:sz w:val="24"/>
        </w:rPr>
        <w:t xml:space="preserve"> </w:t>
      </w:r>
      <w:r w:rsidRPr="004C69DB">
        <w:rPr>
          <w:sz w:val="24"/>
        </w:rPr>
        <w:t>через</w:t>
      </w:r>
      <w:r w:rsidRPr="004C69DB">
        <w:rPr>
          <w:spacing w:val="-15"/>
          <w:sz w:val="24"/>
        </w:rPr>
        <w:t xml:space="preserve"> </w:t>
      </w:r>
      <w:r w:rsidRPr="004C69DB">
        <w:rPr>
          <w:sz w:val="24"/>
        </w:rPr>
        <w:t>короткую</w:t>
      </w:r>
      <w:r w:rsidRPr="004C69DB">
        <w:rPr>
          <w:spacing w:val="-15"/>
          <w:sz w:val="24"/>
        </w:rPr>
        <w:t xml:space="preserve"> </w:t>
      </w:r>
      <w:r w:rsidRPr="004C69DB">
        <w:rPr>
          <w:sz w:val="24"/>
        </w:rPr>
        <w:t>скакалку,</w:t>
      </w:r>
      <w:r w:rsidRPr="004C69DB">
        <w:rPr>
          <w:spacing w:val="-15"/>
          <w:sz w:val="24"/>
        </w:rPr>
        <w:t xml:space="preserve"> </w:t>
      </w:r>
      <w:r w:rsidRPr="004C69DB">
        <w:rPr>
          <w:sz w:val="24"/>
        </w:rPr>
        <w:t>вращая</w:t>
      </w:r>
      <w:r w:rsidRPr="004C69DB">
        <w:rPr>
          <w:spacing w:val="-15"/>
          <w:sz w:val="24"/>
        </w:rPr>
        <w:t xml:space="preserve"> </w:t>
      </w:r>
      <w:r w:rsidRPr="004C69DB">
        <w:rPr>
          <w:sz w:val="24"/>
        </w:rPr>
        <w:t>ее</w:t>
      </w:r>
      <w:r w:rsidRPr="004C69DB">
        <w:rPr>
          <w:spacing w:val="-15"/>
          <w:sz w:val="24"/>
        </w:rPr>
        <w:t xml:space="preserve"> </w:t>
      </w:r>
      <w:r w:rsidRPr="004C69DB">
        <w:rPr>
          <w:sz w:val="24"/>
        </w:rPr>
        <w:t>вперед</w:t>
      </w:r>
      <w:r w:rsidRPr="004C69DB">
        <w:rPr>
          <w:spacing w:val="-15"/>
          <w:sz w:val="24"/>
        </w:rPr>
        <w:t xml:space="preserve"> </w:t>
      </w:r>
      <w:r w:rsidRPr="004C69DB">
        <w:rPr>
          <w:sz w:val="24"/>
        </w:rPr>
        <w:t>и</w:t>
      </w:r>
      <w:r w:rsidRPr="004C69DB">
        <w:rPr>
          <w:spacing w:val="-15"/>
          <w:sz w:val="24"/>
        </w:rPr>
        <w:t xml:space="preserve"> </w:t>
      </w:r>
      <w:r w:rsidRPr="004C69DB">
        <w:rPr>
          <w:sz w:val="24"/>
        </w:rPr>
        <w:t>назад. Выполняет разнообразные движения с мячами: прокатывание мяча одной и двумя руками из разных исходных</w:t>
      </w:r>
      <w:r w:rsidRPr="004C69DB">
        <w:rPr>
          <w:spacing w:val="-4"/>
          <w:sz w:val="24"/>
        </w:rPr>
        <w:t xml:space="preserve"> </w:t>
      </w:r>
      <w:r w:rsidRPr="004C69DB">
        <w:rPr>
          <w:sz w:val="24"/>
        </w:rPr>
        <w:t>положений между</w:t>
      </w:r>
      <w:r w:rsidRPr="004C69DB">
        <w:rPr>
          <w:spacing w:val="-4"/>
          <w:sz w:val="24"/>
        </w:rPr>
        <w:t xml:space="preserve"> </w:t>
      </w:r>
      <w:r w:rsidRPr="004C69DB">
        <w:rPr>
          <w:sz w:val="24"/>
        </w:rPr>
        <w:t>предметами, бросание</w:t>
      </w:r>
      <w:r w:rsidRPr="004C69DB">
        <w:rPr>
          <w:spacing w:val="-1"/>
          <w:sz w:val="24"/>
        </w:rPr>
        <w:t xml:space="preserve"> </w:t>
      </w:r>
      <w:r w:rsidRPr="004C69DB">
        <w:rPr>
          <w:sz w:val="24"/>
        </w:rPr>
        <w:t>мяча</w:t>
      </w:r>
      <w:r w:rsidRPr="004C69DB">
        <w:rPr>
          <w:spacing w:val="-1"/>
          <w:sz w:val="24"/>
        </w:rPr>
        <w:t xml:space="preserve"> </w:t>
      </w:r>
      <w:r w:rsidRPr="004C69DB">
        <w:rPr>
          <w:sz w:val="24"/>
        </w:rPr>
        <w:t>вверх,</w:t>
      </w:r>
      <w:r w:rsidRPr="004C69DB">
        <w:rPr>
          <w:spacing w:val="-3"/>
          <w:sz w:val="24"/>
        </w:rPr>
        <w:t xml:space="preserve"> </w:t>
      </w:r>
      <w:r w:rsidRPr="004C69DB">
        <w:rPr>
          <w:sz w:val="24"/>
        </w:rPr>
        <w:t>о землю</w:t>
      </w:r>
      <w:r w:rsidRPr="004C69DB">
        <w:rPr>
          <w:spacing w:val="-2"/>
          <w:sz w:val="24"/>
        </w:rPr>
        <w:t xml:space="preserve"> </w:t>
      </w:r>
      <w:r w:rsidRPr="004C69DB">
        <w:rPr>
          <w:sz w:val="24"/>
        </w:rPr>
        <w:t>и ловля двумя руками,</w:t>
      </w:r>
      <w:r w:rsidRPr="004C69DB">
        <w:rPr>
          <w:spacing w:val="-2"/>
          <w:sz w:val="24"/>
        </w:rPr>
        <w:t xml:space="preserve"> </w:t>
      </w:r>
      <w:r w:rsidRPr="004C69DB">
        <w:rPr>
          <w:sz w:val="24"/>
        </w:rPr>
        <w:t>отбивание мяча</w:t>
      </w:r>
      <w:r w:rsidRPr="004C69DB">
        <w:rPr>
          <w:spacing w:val="-5"/>
          <w:sz w:val="24"/>
        </w:rPr>
        <w:t xml:space="preserve"> </w:t>
      </w:r>
      <w:r w:rsidRPr="004C69DB">
        <w:rPr>
          <w:sz w:val="24"/>
        </w:rPr>
        <w:t>не</w:t>
      </w:r>
      <w:r w:rsidRPr="004C69DB">
        <w:rPr>
          <w:spacing w:val="-5"/>
          <w:sz w:val="24"/>
        </w:rPr>
        <w:t xml:space="preserve"> </w:t>
      </w:r>
      <w:r w:rsidRPr="004C69DB">
        <w:rPr>
          <w:sz w:val="24"/>
        </w:rPr>
        <w:t>менее 10 раз</w:t>
      </w:r>
      <w:r w:rsidRPr="004C69DB">
        <w:rPr>
          <w:spacing w:val="-7"/>
          <w:sz w:val="24"/>
        </w:rPr>
        <w:t xml:space="preserve"> </w:t>
      </w:r>
      <w:r w:rsidRPr="004C69DB">
        <w:rPr>
          <w:sz w:val="24"/>
        </w:rPr>
        <w:t>подряд</w:t>
      </w:r>
      <w:r w:rsidRPr="004C69DB">
        <w:rPr>
          <w:spacing w:val="-1"/>
          <w:sz w:val="24"/>
        </w:rPr>
        <w:t xml:space="preserve"> </w:t>
      </w:r>
      <w:r w:rsidRPr="004C69DB">
        <w:rPr>
          <w:sz w:val="24"/>
        </w:rPr>
        <w:t>на</w:t>
      </w:r>
      <w:r w:rsidRPr="004C69DB">
        <w:rPr>
          <w:spacing w:val="-5"/>
          <w:sz w:val="24"/>
        </w:rPr>
        <w:t xml:space="preserve"> </w:t>
      </w:r>
      <w:r w:rsidRPr="004C69DB">
        <w:rPr>
          <w:sz w:val="24"/>
        </w:rPr>
        <w:t>месте и</w:t>
      </w:r>
      <w:r w:rsidRPr="004C69DB">
        <w:rPr>
          <w:spacing w:val="-3"/>
          <w:sz w:val="24"/>
        </w:rPr>
        <w:t xml:space="preserve"> </w:t>
      </w:r>
      <w:r w:rsidRPr="004C69DB">
        <w:rPr>
          <w:sz w:val="24"/>
        </w:rPr>
        <w:t>в</w:t>
      </w:r>
      <w:r w:rsidRPr="004C69DB">
        <w:rPr>
          <w:spacing w:val="-2"/>
          <w:sz w:val="24"/>
        </w:rPr>
        <w:t xml:space="preserve"> </w:t>
      </w:r>
      <w:r w:rsidRPr="004C69DB">
        <w:rPr>
          <w:sz w:val="24"/>
        </w:rPr>
        <w:t>движении</w:t>
      </w:r>
      <w:r w:rsidRPr="004C69DB">
        <w:rPr>
          <w:spacing w:val="-3"/>
          <w:sz w:val="24"/>
        </w:rPr>
        <w:t xml:space="preserve"> </w:t>
      </w:r>
      <w:r w:rsidRPr="004C69DB">
        <w:rPr>
          <w:sz w:val="24"/>
        </w:rPr>
        <w:t>(не</w:t>
      </w:r>
      <w:r w:rsidRPr="004C69DB">
        <w:rPr>
          <w:spacing w:val="-5"/>
          <w:sz w:val="24"/>
        </w:rPr>
        <w:t xml:space="preserve"> </w:t>
      </w:r>
      <w:r w:rsidRPr="004C69DB">
        <w:rPr>
          <w:sz w:val="24"/>
        </w:rPr>
        <w:t>менее 5-6 м). Перебрасывание мяча</w:t>
      </w:r>
      <w:r w:rsidRPr="004C69DB">
        <w:rPr>
          <w:spacing w:val="-2"/>
          <w:sz w:val="24"/>
        </w:rPr>
        <w:t xml:space="preserve"> </w:t>
      </w:r>
      <w:r w:rsidRPr="004C69DB">
        <w:rPr>
          <w:sz w:val="24"/>
        </w:rPr>
        <w:t>друг другу</w:t>
      </w:r>
      <w:r w:rsidRPr="004C69DB">
        <w:rPr>
          <w:spacing w:val="-6"/>
          <w:sz w:val="24"/>
        </w:rPr>
        <w:t xml:space="preserve"> </w:t>
      </w:r>
      <w:r w:rsidRPr="004C69DB">
        <w:rPr>
          <w:sz w:val="24"/>
        </w:rPr>
        <w:t>и ловля</w:t>
      </w:r>
      <w:r w:rsidRPr="004C69DB">
        <w:rPr>
          <w:spacing w:val="-1"/>
          <w:sz w:val="24"/>
        </w:rPr>
        <w:t xml:space="preserve"> </w:t>
      </w:r>
      <w:r w:rsidRPr="004C69DB">
        <w:rPr>
          <w:sz w:val="24"/>
        </w:rPr>
        <w:t>его стоя, сидя, разными способами (снизу, от груди, из-за головы, с отбивкой о землю). Метание вдаль (5-9 м) в горизонтальную и вертикальную</w:t>
      </w:r>
      <w:r w:rsidRPr="004C69DB">
        <w:rPr>
          <w:spacing w:val="-4"/>
          <w:sz w:val="24"/>
        </w:rPr>
        <w:t xml:space="preserve"> </w:t>
      </w:r>
      <w:r w:rsidRPr="004C69DB">
        <w:rPr>
          <w:sz w:val="24"/>
        </w:rPr>
        <w:t>цели</w:t>
      </w:r>
      <w:r w:rsidRPr="004C69DB">
        <w:rPr>
          <w:spacing w:val="-6"/>
          <w:sz w:val="24"/>
        </w:rPr>
        <w:t xml:space="preserve"> </w:t>
      </w:r>
      <w:r w:rsidRPr="004C69DB">
        <w:rPr>
          <w:sz w:val="24"/>
        </w:rPr>
        <w:t>(3,5-4</w:t>
      </w:r>
      <w:r w:rsidRPr="004C69DB">
        <w:rPr>
          <w:spacing w:val="-11"/>
          <w:sz w:val="24"/>
        </w:rPr>
        <w:t xml:space="preserve"> </w:t>
      </w:r>
      <w:r w:rsidRPr="004C69DB">
        <w:rPr>
          <w:sz w:val="24"/>
        </w:rPr>
        <w:t>м)</w:t>
      </w:r>
      <w:r w:rsidRPr="004C69DB">
        <w:rPr>
          <w:spacing w:val="-5"/>
          <w:sz w:val="24"/>
        </w:rPr>
        <w:t xml:space="preserve"> </w:t>
      </w:r>
      <w:r w:rsidRPr="004C69DB">
        <w:rPr>
          <w:sz w:val="24"/>
        </w:rPr>
        <w:t>способами</w:t>
      </w:r>
      <w:r w:rsidRPr="004C69DB">
        <w:rPr>
          <w:spacing w:val="-6"/>
          <w:sz w:val="24"/>
        </w:rPr>
        <w:t xml:space="preserve"> </w:t>
      </w:r>
      <w:r w:rsidRPr="004C69DB">
        <w:rPr>
          <w:sz w:val="24"/>
        </w:rPr>
        <w:t>прямой</w:t>
      </w:r>
      <w:r w:rsidRPr="004C69DB">
        <w:rPr>
          <w:spacing w:val="-6"/>
          <w:sz w:val="24"/>
        </w:rPr>
        <w:t xml:space="preserve"> </w:t>
      </w:r>
      <w:r w:rsidRPr="004C69DB">
        <w:rPr>
          <w:sz w:val="24"/>
        </w:rPr>
        <w:t>рукой</w:t>
      </w:r>
      <w:r w:rsidRPr="004C69DB">
        <w:rPr>
          <w:spacing w:val="-1"/>
          <w:sz w:val="24"/>
        </w:rPr>
        <w:t xml:space="preserve"> </w:t>
      </w:r>
      <w:r w:rsidRPr="004C69DB">
        <w:rPr>
          <w:sz w:val="24"/>
        </w:rPr>
        <w:t>сверху, прямой</w:t>
      </w:r>
      <w:r w:rsidRPr="004C69DB">
        <w:rPr>
          <w:spacing w:val="-6"/>
          <w:sz w:val="24"/>
        </w:rPr>
        <w:t xml:space="preserve"> </w:t>
      </w:r>
      <w:r w:rsidRPr="004C69DB">
        <w:rPr>
          <w:sz w:val="24"/>
        </w:rPr>
        <w:t>рукой</w:t>
      </w:r>
      <w:r w:rsidRPr="004C69DB">
        <w:rPr>
          <w:spacing w:val="-1"/>
          <w:sz w:val="24"/>
        </w:rPr>
        <w:t xml:space="preserve"> </w:t>
      </w:r>
      <w:r w:rsidRPr="004C69DB">
        <w:rPr>
          <w:sz w:val="24"/>
        </w:rPr>
        <w:t>снизу, прямой рукой сбоку, из-за спины через плечо. Ползание на четвереньках, толкая головой мяч по скамейке.</w:t>
      </w:r>
      <w:r w:rsidRPr="004C69DB">
        <w:rPr>
          <w:spacing w:val="-4"/>
          <w:sz w:val="24"/>
        </w:rPr>
        <w:t xml:space="preserve"> </w:t>
      </w:r>
      <w:r w:rsidRPr="004C69DB">
        <w:rPr>
          <w:sz w:val="24"/>
        </w:rPr>
        <w:t>Подтягивание</w:t>
      </w:r>
      <w:r w:rsidRPr="004C69DB">
        <w:rPr>
          <w:spacing w:val="-12"/>
          <w:sz w:val="24"/>
        </w:rPr>
        <w:t xml:space="preserve"> </w:t>
      </w:r>
      <w:r w:rsidRPr="004C69DB">
        <w:rPr>
          <w:sz w:val="24"/>
        </w:rPr>
        <w:t>на</w:t>
      </w:r>
      <w:r w:rsidRPr="004C69DB">
        <w:rPr>
          <w:spacing w:val="-12"/>
          <w:sz w:val="24"/>
        </w:rPr>
        <w:t xml:space="preserve"> </w:t>
      </w:r>
      <w:r w:rsidRPr="004C69DB">
        <w:rPr>
          <w:sz w:val="24"/>
        </w:rPr>
        <w:t>скамейке</w:t>
      </w:r>
      <w:r w:rsidRPr="004C69DB">
        <w:rPr>
          <w:spacing w:val="-7"/>
          <w:sz w:val="24"/>
        </w:rPr>
        <w:t xml:space="preserve"> </w:t>
      </w:r>
      <w:r w:rsidRPr="004C69DB">
        <w:rPr>
          <w:sz w:val="24"/>
        </w:rPr>
        <w:t>с</w:t>
      </w:r>
      <w:r w:rsidRPr="004C69DB">
        <w:rPr>
          <w:spacing w:val="-7"/>
          <w:sz w:val="24"/>
        </w:rPr>
        <w:t xml:space="preserve"> </w:t>
      </w:r>
      <w:r w:rsidRPr="004C69DB">
        <w:rPr>
          <w:sz w:val="24"/>
        </w:rPr>
        <w:t>помощью</w:t>
      </w:r>
      <w:r w:rsidRPr="004C69DB">
        <w:rPr>
          <w:spacing w:val="-8"/>
          <w:sz w:val="24"/>
        </w:rPr>
        <w:t xml:space="preserve"> </w:t>
      </w:r>
      <w:r w:rsidRPr="004C69DB">
        <w:rPr>
          <w:sz w:val="24"/>
        </w:rPr>
        <w:t>рук;</w:t>
      </w:r>
      <w:r w:rsidRPr="004C69DB">
        <w:rPr>
          <w:spacing w:val="-10"/>
          <w:sz w:val="24"/>
        </w:rPr>
        <w:t xml:space="preserve"> </w:t>
      </w:r>
      <w:r w:rsidRPr="004C69DB">
        <w:rPr>
          <w:sz w:val="24"/>
        </w:rPr>
        <w:t>передвижение</w:t>
      </w:r>
      <w:r w:rsidRPr="004C69DB">
        <w:rPr>
          <w:spacing w:val="-7"/>
          <w:sz w:val="24"/>
        </w:rPr>
        <w:t xml:space="preserve"> </w:t>
      </w:r>
      <w:r w:rsidRPr="004C69DB">
        <w:rPr>
          <w:sz w:val="24"/>
        </w:rPr>
        <w:t>вперед</w:t>
      </w:r>
      <w:r w:rsidRPr="004C69DB">
        <w:rPr>
          <w:spacing w:val="-8"/>
          <w:sz w:val="24"/>
        </w:rPr>
        <w:t xml:space="preserve"> </w:t>
      </w:r>
      <w:r w:rsidRPr="004C69DB">
        <w:rPr>
          <w:sz w:val="24"/>
        </w:rPr>
        <w:t>с</w:t>
      </w:r>
      <w:r w:rsidRPr="004C69DB">
        <w:rPr>
          <w:spacing w:val="-7"/>
          <w:sz w:val="24"/>
        </w:rPr>
        <w:t xml:space="preserve"> </w:t>
      </w:r>
      <w:r w:rsidRPr="004C69DB">
        <w:rPr>
          <w:sz w:val="24"/>
        </w:rPr>
        <w:t>помощью</w:t>
      </w:r>
      <w:r w:rsidRPr="004C69DB">
        <w:rPr>
          <w:spacing w:val="-8"/>
          <w:sz w:val="24"/>
        </w:rPr>
        <w:t xml:space="preserve"> </w:t>
      </w:r>
      <w:r w:rsidRPr="004C69DB">
        <w:rPr>
          <w:sz w:val="24"/>
        </w:rPr>
        <w:t>рук и</w:t>
      </w:r>
      <w:r w:rsidRPr="004C69DB">
        <w:rPr>
          <w:spacing w:val="76"/>
          <w:sz w:val="24"/>
        </w:rPr>
        <w:t xml:space="preserve"> </w:t>
      </w:r>
      <w:r w:rsidRPr="004C69DB">
        <w:rPr>
          <w:sz w:val="24"/>
        </w:rPr>
        <w:t>ног,</w:t>
      </w:r>
      <w:r w:rsidRPr="004C69DB">
        <w:rPr>
          <w:spacing w:val="78"/>
          <w:sz w:val="24"/>
        </w:rPr>
        <w:t xml:space="preserve"> </w:t>
      </w:r>
      <w:r w:rsidRPr="004C69DB">
        <w:rPr>
          <w:sz w:val="24"/>
        </w:rPr>
        <w:t>сидя</w:t>
      </w:r>
      <w:r w:rsidRPr="004C69DB">
        <w:rPr>
          <w:spacing w:val="75"/>
          <w:sz w:val="24"/>
        </w:rPr>
        <w:t xml:space="preserve"> </w:t>
      </w:r>
      <w:r w:rsidRPr="004C69DB">
        <w:rPr>
          <w:sz w:val="24"/>
        </w:rPr>
        <w:t>на</w:t>
      </w:r>
      <w:r w:rsidRPr="004C69DB">
        <w:rPr>
          <w:spacing w:val="70"/>
          <w:sz w:val="24"/>
        </w:rPr>
        <w:t xml:space="preserve"> </w:t>
      </w:r>
      <w:r w:rsidRPr="004C69DB">
        <w:rPr>
          <w:sz w:val="24"/>
        </w:rPr>
        <w:t>бревне.</w:t>
      </w:r>
      <w:r w:rsidRPr="004C69DB">
        <w:rPr>
          <w:spacing w:val="78"/>
          <w:sz w:val="24"/>
        </w:rPr>
        <w:t xml:space="preserve"> </w:t>
      </w:r>
      <w:r w:rsidRPr="004C69DB">
        <w:rPr>
          <w:sz w:val="24"/>
        </w:rPr>
        <w:t>Ползание</w:t>
      </w:r>
      <w:r w:rsidRPr="004C69DB">
        <w:rPr>
          <w:spacing w:val="75"/>
          <w:sz w:val="24"/>
        </w:rPr>
        <w:t xml:space="preserve"> </w:t>
      </w:r>
      <w:r w:rsidRPr="004C69DB">
        <w:rPr>
          <w:sz w:val="24"/>
        </w:rPr>
        <w:t>и</w:t>
      </w:r>
      <w:r w:rsidRPr="004C69DB">
        <w:rPr>
          <w:spacing w:val="72"/>
          <w:sz w:val="24"/>
        </w:rPr>
        <w:t xml:space="preserve"> </w:t>
      </w:r>
      <w:proofErr w:type="spellStart"/>
      <w:r w:rsidRPr="004C69DB">
        <w:rPr>
          <w:sz w:val="24"/>
        </w:rPr>
        <w:t>перелезание</w:t>
      </w:r>
      <w:proofErr w:type="spellEnd"/>
      <w:r w:rsidRPr="004C69DB">
        <w:rPr>
          <w:spacing w:val="75"/>
          <w:sz w:val="24"/>
        </w:rPr>
        <w:t xml:space="preserve"> </w:t>
      </w:r>
      <w:r w:rsidRPr="004C69DB">
        <w:rPr>
          <w:sz w:val="24"/>
        </w:rPr>
        <w:t>через</w:t>
      </w:r>
      <w:r w:rsidRPr="004C69DB">
        <w:rPr>
          <w:spacing w:val="76"/>
          <w:sz w:val="24"/>
        </w:rPr>
        <w:t xml:space="preserve"> </w:t>
      </w:r>
      <w:r w:rsidRPr="004C69DB">
        <w:rPr>
          <w:sz w:val="24"/>
        </w:rPr>
        <w:t>предметы</w:t>
      </w:r>
      <w:r w:rsidRPr="004C69DB">
        <w:rPr>
          <w:spacing w:val="73"/>
          <w:sz w:val="24"/>
        </w:rPr>
        <w:t xml:space="preserve"> </w:t>
      </w:r>
      <w:r w:rsidRPr="004C69DB">
        <w:rPr>
          <w:sz w:val="24"/>
        </w:rPr>
        <w:t>(скамейки,</w:t>
      </w:r>
      <w:r w:rsidRPr="004C69DB">
        <w:rPr>
          <w:spacing w:val="78"/>
          <w:sz w:val="24"/>
        </w:rPr>
        <w:t xml:space="preserve"> </w:t>
      </w:r>
      <w:r w:rsidRPr="004C69DB">
        <w:rPr>
          <w:sz w:val="24"/>
        </w:rPr>
        <w:t>бревна</w:t>
      </w:r>
      <w:proofErr w:type="gramStart"/>
      <w:r w:rsidRPr="004C69DB">
        <w:rPr>
          <w:sz w:val="24"/>
        </w:rPr>
        <w:t>).</w:t>
      </w:r>
      <w:proofErr w:type="spellStart"/>
      <w:r>
        <w:t>Подлезание</w:t>
      </w:r>
      <w:proofErr w:type="spellEnd"/>
      <w:proofErr w:type="gramEnd"/>
      <w:r>
        <w:t xml:space="preserve"> под дуги, веревки (высотой 40-50 см). Лазание по гимнастической стенке чередующимся шагом с разноименной координацией движений рук и ног, лазание ритмичное, с изменением темпа. Участвует в подвижных играх с бегом, прыжками, ползанием, лазанием, метанием, играх-эстафетах. Участвует в спортивных играх: в городках, баскетболе по упрощенным правилам. В футболе доступно отбивание мяча правой и левой ногой в заданном направлении; обведение мяча между и вокруг ног. Двигательный</w:t>
      </w:r>
      <w:r w:rsidRPr="004C69DB">
        <w:rPr>
          <w:spacing w:val="-1"/>
        </w:rPr>
        <w:t xml:space="preserve"> </w:t>
      </w:r>
      <w:r>
        <w:t>опыт</w:t>
      </w:r>
      <w:r w:rsidRPr="004C69DB">
        <w:rPr>
          <w:spacing w:val="-2"/>
        </w:rPr>
        <w:t xml:space="preserve"> </w:t>
      </w:r>
      <w:r>
        <w:t>обогащается в самостоятельной деятельности: свободно и</w:t>
      </w:r>
      <w:r w:rsidRPr="004C69DB">
        <w:rPr>
          <w:spacing w:val="-1"/>
        </w:rPr>
        <w:t xml:space="preserve"> </w:t>
      </w:r>
      <w:r>
        <w:t>вариативно использует основные движения, переносит в разные виды игр, интегрирует разнообразие движений с разными видами и формами детской деятельности.</w:t>
      </w:r>
    </w:p>
    <w:p w14:paraId="27211E7A" w14:textId="77777777" w:rsidR="00234625" w:rsidRDefault="00C749F3" w:rsidP="00596B0E">
      <w:pPr>
        <w:pStyle w:val="a5"/>
        <w:numPr>
          <w:ilvl w:val="0"/>
          <w:numId w:val="74"/>
        </w:numPr>
        <w:tabs>
          <w:tab w:val="left" w:pos="1801"/>
        </w:tabs>
        <w:spacing w:before="4"/>
        <w:ind w:right="681" w:firstLine="710"/>
        <w:rPr>
          <w:sz w:val="24"/>
        </w:rPr>
      </w:pPr>
      <w:r>
        <w:rPr>
          <w:sz w:val="24"/>
        </w:rPr>
        <w:t>Формирование потребности в двигательной активности и физическом совершенствовании. Ребенок проявляет стремление к двигательной активности. Получает удовольствие от физических упражнений и подвижных игр. Хорошо развиты самостоятельность, выразительность и грациозность движений. Умеет самостоятельно организовывать знакомые подвижные игры и разнообразные упражнения. Испытывает радость в процессе двигательной деятельности; активен в освоении новых упражнений; замечает успехи и ошибки в технике выполнения упражнений; может анализировать выполнение отдельных правил в подвижных играх; сочувствует спортивным поражениям и</w:t>
      </w:r>
      <w:r>
        <w:rPr>
          <w:spacing w:val="-15"/>
          <w:sz w:val="24"/>
        </w:rPr>
        <w:t xml:space="preserve"> </w:t>
      </w:r>
      <w:r>
        <w:rPr>
          <w:sz w:val="24"/>
        </w:rPr>
        <w:t>радуется</w:t>
      </w:r>
      <w:r>
        <w:rPr>
          <w:spacing w:val="-15"/>
          <w:sz w:val="24"/>
        </w:rPr>
        <w:t xml:space="preserve"> </w:t>
      </w:r>
      <w:r>
        <w:rPr>
          <w:sz w:val="24"/>
        </w:rPr>
        <w:t>победам.</w:t>
      </w:r>
      <w:r>
        <w:rPr>
          <w:spacing w:val="-15"/>
          <w:sz w:val="24"/>
        </w:rPr>
        <w:t xml:space="preserve"> </w:t>
      </w:r>
      <w:r>
        <w:rPr>
          <w:sz w:val="24"/>
        </w:rPr>
        <w:t>Вариативно</w:t>
      </w:r>
      <w:r>
        <w:rPr>
          <w:spacing w:val="-15"/>
          <w:sz w:val="24"/>
        </w:rPr>
        <w:t xml:space="preserve"> </w:t>
      </w:r>
      <w:r>
        <w:rPr>
          <w:sz w:val="24"/>
        </w:rPr>
        <w:t>использует</w:t>
      </w:r>
      <w:r>
        <w:rPr>
          <w:spacing w:val="-15"/>
          <w:sz w:val="24"/>
        </w:rPr>
        <w:t xml:space="preserve"> </w:t>
      </w:r>
      <w:r>
        <w:rPr>
          <w:sz w:val="24"/>
        </w:rPr>
        <w:t>основные</w:t>
      </w:r>
      <w:r>
        <w:rPr>
          <w:spacing w:val="-15"/>
          <w:sz w:val="24"/>
        </w:rPr>
        <w:t xml:space="preserve"> </w:t>
      </w:r>
      <w:r>
        <w:rPr>
          <w:sz w:val="24"/>
        </w:rPr>
        <w:t>движения,</w:t>
      </w:r>
      <w:r>
        <w:rPr>
          <w:spacing w:val="-15"/>
          <w:sz w:val="24"/>
        </w:rPr>
        <w:t xml:space="preserve"> </w:t>
      </w:r>
      <w:r>
        <w:rPr>
          <w:sz w:val="24"/>
        </w:rPr>
        <w:t>интегрирует</w:t>
      </w:r>
      <w:r>
        <w:rPr>
          <w:spacing w:val="-15"/>
          <w:sz w:val="24"/>
        </w:rPr>
        <w:t xml:space="preserve"> </w:t>
      </w:r>
      <w:r>
        <w:rPr>
          <w:sz w:val="24"/>
        </w:rPr>
        <w:t>разнообразие движений</w:t>
      </w:r>
      <w:r>
        <w:rPr>
          <w:spacing w:val="-11"/>
          <w:sz w:val="24"/>
        </w:rPr>
        <w:t xml:space="preserve"> </w:t>
      </w:r>
      <w:r>
        <w:rPr>
          <w:sz w:val="24"/>
        </w:rPr>
        <w:t>с</w:t>
      </w:r>
      <w:r>
        <w:rPr>
          <w:spacing w:val="-13"/>
          <w:sz w:val="24"/>
        </w:rPr>
        <w:t xml:space="preserve"> </w:t>
      </w:r>
      <w:r>
        <w:rPr>
          <w:sz w:val="24"/>
        </w:rPr>
        <w:t>разными</w:t>
      </w:r>
      <w:r>
        <w:rPr>
          <w:spacing w:val="-11"/>
          <w:sz w:val="24"/>
        </w:rPr>
        <w:t xml:space="preserve"> </w:t>
      </w:r>
      <w:r>
        <w:rPr>
          <w:sz w:val="24"/>
        </w:rPr>
        <w:t>видами</w:t>
      </w:r>
      <w:r>
        <w:rPr>
          <w:spacing w:val="-11"/>
          <w:sz w:val="24"/>
        </w:rPr>
        <w:t xml:space="preserve"> </w:t>
      </w:r>
      <w:r>
        <w:rPr>
          <w:sz w:val="24"/>
        </w:rPr>
        <w:t>и</w:t>
      </w:r>
      <w:r>
        <w:rPr>
          <w:spacing w:val="-11"/>
          <w:sz w:val="24"/>
        </w:rPr>
        <w:t xml:space="preserve"> </w:t>
      </w:r>
      <w:r>
        <w:rPr>
          <w:sz w:val="24"/>
        </w:rPr>
        <w:t>формами</w:t>
      </w:r>
      <w:r>
        <w:rPr>
          <w:spacing w:val="-11"/>
          <w:sz w:val="24"/>
        </w:rPr>
        <w:t xml:space="preserve"> </w:t>
      </w:r>
      <w:r>
        <w:rPr>
          <w:sz w:val="24"/>
        </w:rPr>
        <w:t>детской</w:t>
      </w:r>
      <w:r>
        <w:rPr>
          <w:spacing w:val="-6"/>
          <w:sz w:val="24"/>
        </w:rPr>
        <w:t xml:space="preserve"> </w:t>
      </w:r>
      <w:r>
        <w:rPr>
          <w:sz w:val="24"/>
        </w:rPr>
        <w:t>деятельности,</w:t>
      </w:r>
      <w:r>
        <w:rPr>
          <w:spacing w:val="-5"/>
          <w:sz w:val="24"/>
        </w:rPr>
        <w:t xml:space="preserve"> </w:t>
      </w:r>
      <w:r>
        <w:rPr>
          <w:sz w:val="24"/>
        </w:rPr>
        <w:t>действует</w:t>
      </w:r>
      <w:r>
        <w:rPr>
          <w:spacing w:val="-6"/>
          <w:sz w:val="24"/>
        </w:rPr>
        <w:t xml:space="preserve"> </w:t>
      </w:r>
      <w:r>
        <w:rPr>
          <w:sz w:val="24"/>
        </w:rPr>
        <w:t>активно</w:t>
      </w:r>
      <w:r>
        <w:rPr>
          <w:spacing w:val="-7"/>
          <w:sz w:val="24"/>
        </w:rPr>
        <w:t xml:space="preserve"> </w:t>
      </w:r>
      <w:r>
        <w:rPr>
          <w:sz w:val="24"/>
        </w:rPr>
        <w:t>и</w:t>
      </w:r>
      <w:r>
        <w:rPr>
          <w:spacing w:val="-6"/>
          <w:sz w:val="24"/>
        </w:rPr>
        <w:t xml:space="preserve"> </w:t>
      </w:r>
      <w:r>
        <w:rPr>
          <w:sz w:val="24"/>
        </w:rPr>
        <w:t>быстро в соревнованиях с другими детьми. Помогает педагогическим работником готовить и убирать физкультурный инвентарь. Проявляет интерес к различным видам спорта, к событиям</w:t>
      </w:r>
      <w:r>
        <w:rPr>
          <w:spacing w:val="-10"/>
          <w:sz w:val="24"/>
        </w:rPr>
        <w:t xml:space="preserve"> </w:t>
      </w:r>
      <w:r>
        <w:rPr>
          <w:sz w:val="24"/>
        </w:rPr>
        <w:t>спортивной</w:t>
      </w:r>
      <w:r>
        <w:rPr>
          <w:spacing w:val="-14"/>
          <w:sz w:val="24"/>
        </w:rPr>
        <w:t xml:space="preserve"> </w:t>
      </w:r>
      <w:r>
        <w:rPr>
          <w:sz w:val="24"/>
        </w:rPr>
        <w:t>жизни</w:t>
      </w:r>
      <w:r>
        <w:rPr>
          <w:spacing w:val="-11"/>
          <w:sz w:val="24"/>
        </w:rPr>
        <w:t xml:space="preserve"> </w:t>
      </w:r>
      <w:r>
        <w:rPr>
          <w:sz w:val="24"/>
        </w:rPr>
        <w:t>страны.</w:t>
      </w:r>
      <w:r>
        <w:rPr>
          <w:spacing w:val="-10"/>
          <w:sz w:val="24"/>
        </w:rPr>
        <w:t xml:space="preserve"> </w:t>
      </w:r>
      <w:r>
        <w:rPr>
          <w:sz w:val="24"/>
        </w:rPr>
        <w:t>Проявляет</w:t>
      </w:r>
      <w:r>
        <w:rPr>
          <w:spacing w:val="-11"/>
          <w:sz w:val="24"/>
        </w:rPr>
        <w:t xml:space="preserve"> </w:t>
      </w:r>
      <w:r>
        <w:rPr>
          <w:sz w:val="24"/>
        </w:rPr>
        <w:t>положительные</w:t>
      </w:r>
      <w:r>
        <w:rPr>
          <w:spacing w:val="-15"/>
          <w:sz w:val="24"/>
        </w:rPr>
        <w:t xml:space="preserve"> </w:t>
      </w:r>
      <w:r>
        <w:rPr>
          <w:sz w:val="24"/>
        </w:rPr>
        <w:t>нравственные</w:t>
      </w:r>
      <w:r>
        <w:rPr>
          <w:spacing w:val="-12"/>
          <w:sz w:val="24"/>
        </w:rPr>
        <w:t xml:space="preserve"> </w:t>
      </w:r>
      <w:r>
        <w:rPr>
          <w:sz w:val="24"/>
        </w:rPr>
        <w:t>и</w:t>
      </w:r>
      <w:r>
        <w:rPr>
          <w:spacing w:val="-14"/>
          <w:sz w:val="24"/>
        </w:rPr>
        <w:t xml:space="preserve"> </w:t>
      </w:r>
      <w:r>
        <w:rPr>
          <w:sz w:val="24"/>
        </w:rPr>
        <w:t>морально- волевые качества в совместной двигательной деятельности. Объем двигательной активности на высоком уровне.</w:t>
      </w:r>
    </w:p>
    <w:p w14:paraId="3C9AEF83" w14:textId="77777777" w:rsidR="00234625" w:rsidRDefault="00C749F3">
      <w:pPr>
        <w:pStyle w:val="3"/>
        <w:spacing w:before="4"/>
      </w:pPr>
      <w:r>
        <w:t>Подготовительная группа</w:t>
      </w:r>
      <w:r>
        <w:rPr>
          <w:spacing w:val="-5"/>
        </w:rPr>
        <w:t xml:space="preserve"> </w:t>
      </w:r>
      <w:r>
        <w:t>(7-й-8-й</w:t>
      </w:r>
      <w:r>
        <w:rPr>
          <w:spacing w:val="-5"/>
        </w:rPr>
        <w:t xml:space="preserve"> </w:t>
      </w:r>
      <w:r>
        <w:t xml:space="preserve">год </w:t>
      </w:r>
      <w:r>
        <w:rPr>
          <w:spacing w:val="-2"/>
        </w:rPr>
        <w:t>жизни):</w:t>
      </w:r>
    </w:p>
    <w:p w14:paraId="1EE3401F" w14:textId="77777777" w:rsidR="00234625" w:rsidRDefault="00C749F3" w:rsidP="00596B0E">
      <w:pPr>
        <w:pStyle w:val="a5"/>
        <w:numPr>
          <w:ilvl w:val="0"/>
          <w:numId w:val="73"/>
        </w:numPr>
        <w:tabs>
          <w:tab w:val="left" w:pos="1666"/>
        </w:tabs>
        <w:ind w:right="691" w:firstLine="710"/>
        <w:rPr>
          <w:sz w:val="24"/>
        </w:rPr>
      </w:pPr>
      <w:r>
        <w:rPr>
          <w:sz w:val="24"/>
        </w:rPr>
        <w:t>Развитие двигательных качеств (скоростных, силовых, гибкости, выносливости координации). Хорошо развиты сила, быстрота, выносливость, ловкость, гибкость в соответствии с возрастом. Движения хорошо координированы. Стремится проявить хорошие</w:t>
      </w:r>
      <w:r>
        <w:rPr>
          <w:spacing w:val="-2"/>
          <w:sz w:val="24"/>
        </w:rPr>
        <w:t xml:space="preserve"> </w:t>
      </w:r>
      <w:r>
        <w:rPr>
          <w:sz w:val="24"/>
        </w:rPr>
        <w:t>физические</w:t>
      </w:r>
      <w:r>
        <w:rPr>
          <w:spacing w:val="-2"/>
          <w:sz w:val="24"/>
        </w:rPr>
        <w:t xml:space="preserve"> </w:t>
      </w:r>
      <w:r>
        <w:rPr>
          <w:sz w:val="24"/>
        </w:rPr>
        <w:t>качества</w:t>
      </w:r>
      <w:r>
        <w:rPr>
          <w:spacing w:val="-2"/>
          <w:sz w:val="24"/>
        </w:rPr>
        <w:t xml:space="preserve"> </w:t>
      </w:r>
      <w:r>
        <w:rPr>
          <w:sz w:val="24"/>
        </w:rPr>
        <w:t>при</w:t>
      </w:r>
      <w:r>
        <w:rPr>
          <w:spacing w:val="-5"/>
          <w:sz w:val="24"/>
        </w:rPr>
        <w:t xml:space="preserve"> </w:t>
      </w:r>
      <w:r>
        <w:rPr>
          <w:sz w:val="24"/>
        </w:rPr>
        <w:t>выполнении</w:t>
      </w:r>
      <w:r>
        <w:rPr>
          <w:spacing w:val="-10"/>
          <w:sz w:val="24"/>
        </w:rPr>
        <w:t xml:space="preserve"> </w:t>
      </w:r>
      <w:r>
        <w:rPr>
          <w:sz w:val="24"/>
        </w:rPr>
        <w:t>движений,</w:t>
      </w:r>
      <w:r>
        <w:rPr>
          <w:spacing w:val="-4"/>
          <w:sz w:val="24"/>
        </w:rPr>
        <w:t xml:space="preserve"> </w:t>
      </w:r>
      <w:r>
        <w:rPr>
          <w:sz w:val="24"/>
        </w:rPr>
        <w:t>в</w:t>
      </w:r>
      <w:r>
        <w:rPr>
          <w:spacing w:val="-4"/>
          <w:sz w:val="24"/>
        </w:rPr>
        <w:t xml:space="preserve"> </w:t>
      </w:r>
      <w:r>
        <w:rPr>
          <w:sz w:val="24"/>
        </w:rPr>
        <w:t>том</w:t>
      </w:r>
      <w:r>
        <w:rPr>
          <w:spacing w:val="-4"/>
          <w:sz w:val="24"/>
        </w:rPr>
        <w:t xml:space="preserve"> </w:t>
      </w:r>
      <w:r>
        <w:rPr>
          <w:sz w:val="24"/>
        </w:rPr>
        <w:t>числе</w:t>
      </w:r>
      <w:r>
        <w:rPr>
          <w:spacing w:val="-2"/>
          <w:sz w:val="24"/>
        </w:rPr>
        <w:t xml:space="preserve"> </w:t>
      </w:r>
      <w:r>
        <w:rPr>
          <w:sz w:val="24"/>
        </w:rPr>
        <w:t>в</w:t>
      </w:r>
      <w:r>
        <w:rPr>
          <w:spacing w:val="-4"/>
          <w:sz w:val="24"/>
        </w:rPr>
        <w:t xml:space="preserve"> </w:t>
      </w:r>
      <w:r>
        <w:rPr>
          <w:sz w:val="24"/>
        </w:rPr>
        <w:t>подвижных</w:t>
      </w:r>
      <w:r>
        <w:rPr>
          <w:spacing w:val="-6"/>
          <w:sz w:val="24"/>
        </w:rPr>
        <w:t xml:space="preserve"> </w:t>
      </w:r>
      <w:r>
        <w:rPr>
          <w:sz w:val="24"/>
        </w:rPr>
        <w:t xml:space="preserve">играх. </w:t>
      </w:r>
      <w:r>
        <w:rPr>
          <w:sz w:val="24"/>
        </w:rPr>
        <w:lastRenderedPageBreak/>
        <w:t>Высокие результаты при выполнении тестовых заданий.</w:t>
      </w:r>
    </w:p>
    <w:p w14:paraId="0F1F9C56" w14:textId="77777777" w:rsidR="00234625" w:rsidRDefault="00C749F3" w:rsidP="00596B0E">
      <w:pPr>
        <w:pStyle w:val="a5"/>
        <w:numPr>
          <w:ilvl w:val="0"/>
          <w:numId w:val="73"/>
        </w:numPr>
        <w:tabs>
          <w:tab w:val="left" w:pos="1748"/>
        </w:tabs>
        <w:ind w:right="680" w:firstLine="710"/>
        <w:rPr>
          <w:sz w:val="24"/>
        </w:rPr>
      </w:pPr>
      <w:r>
        <w:rPr>
          <w:sz w:val="24"/>
        </w:rPr>
        <w:t>Накопление и обогащение двигательного опыта обучающихся (овладение основными</w:t>
      </w:r>
      <w:r>
        <w:rPr>
          <w:spacing w:val="-6"/>
          <w:sz w:val="24"/>
        </w:rPr>
        <w:t xml:space="preserve"> </w:t>
      </w:r>
      <w:r>
        <w:rPr>
          <w:sz w:val="24"/>
        </w:rPr>
        <w:t>движениями).</w:t>
      </w:r>
      <w:r>
        <w:rPr>
          <w:spacing w:val="-5"/>
          <w:sz w:val="24"/>
        </w:rPr>
        <w:t xml:space="preserve"> </w:t>
      </w:r>
      <w:r>
        <w:rPr>
          <w:sz w:val="24"/>
        </w:rPr>
        <w:t>Самостоятельно,</w:t>
      </w:r>
      <w:r>
        <w:rPr>
          <w:spacing w:val="-5"/>
          <w:sz w:val="24"/>
        </w:rPr>
        <w:t xml:space="preserve"> </w:t>
      </w:r>
      <w:r>
        <w:rPr>
          <w:sz w:val="24"/>
        </w:rPr>
        <w:t>быстро</w:t>
      </w:r>
      <w:r>
        <w:rPr>
          <w:spacing w:val="-2"/>
          <w:sz w:val="24"/>
        </w:rPr>
        <w:t xml:space="preserve"> </w:t>
      </w:r>
      <w:r>
        <w:rPr>
          <w:sz w:val="24"/>
        </w:rPr>
        <w:t>и</w:t>
      </w:r>
      <w:r>
        <w:rPr>
          <w:spacing w:val="-11"/>
          <w:sz w:val="24"/>
        </w:rPr>
        <w:t xml:space="preserve"> </w:t>
      </w:r>
      <w:r>
        <w:rPr>
          <w:sz w:val="24"/>
        </w:rPr>
        <w:t>организованно</w:t>
      </w:r>
      <w:r>
        <w:rPr>
          <w:spacing w:val="-2"/>
          <w:sz w:val="24"/>
        </w:rPr>
        <w:t xml:space="preserve"> </w:t>
      </w:r>
      <w:r>
        <w:rPr>
          <w:sz w:val="24"/>
        </w:rPr>
        <w:t>выполняет</w:t>
      </w:r>
      <w:r>
        <w:rPr>
          <w:spacing w:val="-11"/>
          <w:sz w:val="24"/>
        </w:rPr>
        <w:t xml:space="preserve"> </w:t>
      </w:r>
      <w:r>
        <w:rPr>
          <w:sz w:val="24"/>
        </w:rPr>
        <w:t xml:space="preserve">построение и перестроение во время движения. Доступны: </w:t>
      </w:r>
      <w:proofErr w:type="spellStart"/>
      <w:r>
        <w:rPr>
          <w:sz w:val="24"/>
        </w:rPr>
        <w:t>четырехчастные</w:t>
      </w:r>
      <w:proofErr w:type="spellEnd"/>
      <w:r>
        <w:rPr>
          <w:sz w:val="24"/>
        </w:rPr>
        <w:t xml:space="preserve">, </w:t>
      </w:r>
      <w:proofErr w:type="spellStart"/>
      <w:r>
        <w:rPr>
          <w:sz w:val="24"/>
        </w:rPr>
        <w:t>шестичастные</w:t>
      </w:r>
      <w:proofErr w:type="spellEnd"/>
      <w:r>
        <w:rPr>
          <w:sz w:val="24"/>
        </w:rPr>
        <w:t>, восьмичастные традиционные общеразвивающие упражнения с одноименными и разноименными,</w:t>
      </w:r>
      <w:r>
        <w:rPr>
          <w:spacing w:val="-1"/>
          <w:sz w:val="24"/>
        </w:rPr>
        <w:t xml:space="preserve"> </w:t>
      </w:r>
      <w:r>
        <w:rPr>
          <w:sz w:val="24"/>
        </w:rPr>
        <w:t>разнонаправленными,</w:t>
      </w:r>
      <w:r>
        <w:rPr>
          <w:spacing w:val="-1"/>
          <w:sz w:val="24"/>
        </w:rPr>
        <w:t xml:space="preserve"> </w:t>
      </w:r>
      <w:r>
        <w:rPr>
          <w:sz w:val="24"/>
        </w:rPr>
        <w:t>поочередными движениями</w:t>
      </w:r>
      <w:r>
        <w:rPr>
          <w:spacing w:val="-2"/>
          <w:sz w:val="24"/>
        </w:rPr>
        <w:t xml:space="preserve"> </w:t>
      </w:r>
      <w:r>
        <w:rPr>
          <w:sz w:val="24"/>
        </w:rPr>
        <w:t>рук и ног;</w:t>
      </w:r>
      <w:r>
        <w:rPr>
          <w:spacing w:val="-3"/>
          <w:sz w:val="24"/>
        </w:rPr>
        <w:t xml:space="preserve"> </w:t>
      </w:r>
      <w:r>
        <w:rPr>
          <w:sz w:val="24"/>
        </w:rPr>
        <w:t xml:space="preserve">упражнения в парах и подгруппах. Выполняет их точно, выразительно, с должным напряжением, из разных исходных положений в соответствии с музыкальной фразой или указаниями, с различными предметами. Соблюдает требования к выполнению основных элементов техники бега, прыжков, лазания по лестнице и канату: в беге - энергичная работа рук; в прыжках - группировка в полете, устойчивое равновесие при приземлении; в метании - энергичный толчок кистью, уверенные разнообразные действия с мячом, в лазании - ритмичность при подъеме и спуске. Освоены разные виды и способы ходьбы: обычная, гимнастическая, </w:t>
      </w:r>
      <w:proofErr w:type="spellStart"/>
      <w:r>
        <w:rPr>
          <w:sz w:val="24"/>
        </w:rPr>
        <w:t>скрестным</w:t>
      </w:r>
      <w:proofErr w:type="spellEnd"/>
      <w:r>
        <w:rPr>
          <w:sz w:val="24"/>
        </w:rPr>
        <w:t xml:space="preserve"> шагом; выпадами, в приседе, спиной вперед, приставными шагами вперед и назад, с закрытыми глазами. Сохраняет динамическое и статическое равновесия</w:t>
      </w:r>
      <w:r>
        <w:rPr>
          <w:spacing w:val="-2"/>
          <w:sz w:val="24"/>
        </w:rPr>
        <w:t xml:space="preserve"> </w:t>
      </w:r>
      <w:r>
        <w:rPr>
          <w:sz w:val="24"/>
        </w:rPr>
        <w:t>в сложных</w:t>
      </w:r>
      <w:r>
        <w:rPr>
          <w:spacing w:val="-2"/>
          <w:sz w:val="24"/>
        </w:rPr>
        <w:t xml:space="preserve"> </w:t>
      </w:r>
      <w:r>
        <w:rPr>
          <w:sz w:val="24"/>
        </w:rPr>
        <w:t>условиях: в ходьбе по</w:t>
      </w:r>
      <w:r>
        <w:rPr>
          <w:spacing w:val="-2"/>
          <w:sz w:val="24"/>
        </w:rPr>
        <w:t xml:space="preserve"> </w:t>
      </w:r>
      <w:r>
        <w:rPr>
          <w:sz w:val="24"/>
        </w:rPr>
        <w:t>гимнастической</w:t>
      </w:r>
      <w:r>
        <w:rPr>
          <w:spacing w:val="-1"/>
          <w:sz w:val="24"/>
        </w:rPr>
        <w:t xml:space="preserve"> </w:t>
      </w:r>
      <w:r>
        <w:rPr>
          <w:sz w:val="24"/>
        </w:rPr>
        <w:t>скамейке боком</w:t>
      </w:r>
      <w:r>
        <w:rPr>
          <w:spacing w:val="-1"/>
          <w:sz w:val="24"/>
        </w:rPr>
        <w:t xml:space="preserve"> </w:t>
      </w:r>
      <w:r>
        <w:rPr>
          <w:sz w:val="24"/>
        </w:rPr>
        <w:t>приставным шагом;</w:t>
      </w:r>
      <w:r>
        <w:rPr>
          <w:spacing w:val="-9"/>
          <w:sz w:val="24"/>
        </w:rPr>
        <w:t xml:space="preserve"> </w:t>
      </w:r>
      <w:r>
        <w:rPr>
          <w:sz w:val="24"/>
        </w:rPr>
        <w:t>неся</w:t>
      </w:r>
      <w:r>
        <w:rPr>
          <w:spacing w:val="-5"/>
          <w:sz w:val="24"/>
        </w:rPr>
        <w:t xml:space="preserve"> </w:t>
      </w:r>
      <w:r>
        <w:rPr>
          <w:sz w:val="24"/>
        </w:rPr>
        <w:t>мешочек</w:t>
      </w:r>
      <w:r>
        <w:rPr>
          <w:spacing w:val="-6"/>
          <w:sz w:val="24"/>
        </w:rPr>
        <w:t xml:space="preserve"> </w:t>
      </w:r>
      <w:r>
        <w:rPr>
          <w:sz w:val="24"/>
        </w:rPr>
        <w:t>с</w:t>
      </w:r>
      <w:r>
        <w:rPr>
          <w:spacing w:val="-6"/>
          <w:sz w:val="24"/>
        </w:rPr>
        <w:t xml:space="preserve"> </w:t>
      </w:r>
      <w:r>
        <w:rPr>
          <w:sz w:val="24"/>
        </w:rPr>
        <w:t>песком</w:t>
      </w:r>
      <w:r>
        <w:rPr>
          <w:spacing w:val="-3"/>
          <w:sz w:val="24"/>
        </w:rPr>
        <w:t xml:space="preserve"> </w:t>
      </w:r>
      <w:r>
        <w:rPr>
          <w:sz w:val="24"/>
        </w:rPr>
        <w:t>на</w:t>
      </w:r>
      <w:r>
        <w:rPr>
          <w:spacing w:val="-6"/>
          <w:sz w:val="24"/>
        </w:rPr>
        <w:t xml:space="preserve"> </w:t>
      </w:r>
      <w:r>
        <w:rPr>
          <w:sz w:val="24"/>
        </w:rPr>
        <w:t>спине;</w:t>
      </w:r>
      <w:r>
        <w:rPr>
          <w:spacing w:val="-9"/>
          <w:sz w:val="24"/>
        </w:rPr>
        <w:t xml:space="preserve"> </w:t>
      </w:r>
      <w:r>
        <w:rPr>
          <w:sz w:val="24"/>
        </w:rPr>
        <w:t>приседая</w:t>
      </w:r>
      <w:r>
        <w:rPr>
          <w:spacing w:val="-5"/>
          <w:sz w:val="24"/>
        </w:rPr>
        <w:t xml:space="preserve"> </w:t>
      </w:r>
      <w:r>
        <w:rPr>
          <w:sz w:val="24"/>
        </w:rPr>
        <w:t>на</w:t>
      </w:r>
      <w:r>
        <w:rPr>
          <w:spacing w:val="-6"/>
          <w:sz w:val="24"/>
        </w:rPr>
        <w:t xml:space="preserve"> </w:t>
      </w:r>
      <w:r>
        <w:rPr>
          <w:sz w:val="24"/>
        </w:rPr>
        <w:t>одной</w:t>
      </w:r>
      <w:r>
        <w:rPr>
          <w:spacing w:val="-4"/>
          <w:sz w:val="24"/>
        </w:rPr>
        <w:t xml:space="preserve"> </w:t>
      </w:r>
      <w:r>
        <w:rPr>
          <w:sz w:val="24"/>
        </w:rPr>
        <w:t>ноге,</w:t>
      </w:r>
      <w:r>
        <w:rPr>
          <w:spacing w:val="-3"/>
          <w:sz w:val="24"/>
        </w:rPr>
        <w:t xml:space="preserve"> </w:t>
      </w:r>
      <w:r>
        <w:rPr>
          <w:sz w:val="24"/>
        </w:rPr>
        <w:t>а</w:t>
      </w:r>
      <w:r>
        <w:rPr>
          <w:spacing w:val="-6"/>
          <w:sz w:val="24"/>
        </w:rPr>
        <w:t xml:space="preserve"> </w:t>
      </w:r>
      <w:r>
        <w:rPr>
          <w:sz w:val="24"/>
        </w:rPr>
        <w:t>другую</w:t>
      </w:r>
      <w:r>
        <w:rPr>
          <w:spacing w:val="-7"/>
          <w:sz w:val="24"/>
        </w:rPr>
        <w:t xml:space="preserve"> </w:t>
      </w:r>
      <w:r>
        <w:rPr>
          <w:sz w:val="24"/>
        </w:rPr>
        <w:t>махом</w:t>
      </w:r>
      <w:r>
        <w:rPr>
          <w:spacing w:val="-3"/>
          <w:sz w:val="24"/>
        </w:rPr>
        <w:t xml:space="preserve"> </w:t>
      </w:r>
      <w:r>
        <w:rPr>
          <w:sz w:val="24"/>
        </w:rPr>
        <w:t>перенося вперед</w:t>
      </w:r>
      <w:r>
        <w:rPr>
          <w:spacing w:val="-15"/>
          <w:sz w:val="24"/>
        </w:rPr>
        <w:t xml:space="preserve"> </w:t>
      </w:r>
      <w:r>
        <w:rPr>
          <w:sz w:val="24"/>
        </w:rPr>
        <w:t>сбоку</w:t>
      </w:r>
      <w:r>
        <w:rPr>
          <w:spacing w:val="-15"/>
          <w:sz w:val="24"/>
        </w:rPr>
        <w:t xml:space="preserve"> </w:t>
      </w:r>
      <w:r>
        <w:rPr>
          <w:sz w:val="24"/>
        </w:rPr>
        <w:t>скамейки;</w:t>
      </w:r>
      <w:r>
        <w:rPr>
          <w:spacing w:val="-15"/>
          <w:sz w:val="24"/>
        </w:rPr>
        <w:t xml:space="preserve"> </w:t>
      </w:r>
      <w:r>
        <w:rPr>
          <w:sz w:val="24"/>
        </w:rPr>
        <w:t>поднимая</w:t>
      </w:r>
      <w:r>
        <w:rPr>
          <w:spacing w:val="-15"/>
          <w:sz w:val="24"/>
        </w:rPr>
        <w:t xml:space="preserve"> </w:t>
      </w:r>
      <w:r>
        <w:rPr>
          <w:sz w:val="24"/>
        </w:rPr>
        <w:t>прямую</w:t>
      </w:r>
      <w:r>
        <w:rPr>
          <w:spacing w:val="-15"/>
          <w:sz w:val="24"/>
        </w:rPr>
        <w:t xml:space="preserve"> </w:t>
      </w:r>
      <w:r>
        <w:rPr>
          <w:sz w:val="24"/>
        </w:rPr>
        <w:t>ногу</w:t>
      </w:r>
      <w:r>
        <w:rPr>
          <w:spacing w:val="-15"/>
          <w:sz w:val="24"/>
        </w:rPr>
        <w:t xml:space="preserve"> </w:t>
      </w:r>
      <w:r>
        <w:rPr>
          <w:sz w:val="24"/>
        </w:rPr>
        <w:t>вперед</w:t>
      </w:r>
      <w:r>
        <w:rPr>
          <w:spacing w:val="-15"/>
          <w:sz w:val="24"/>
        </w:rPr>
        <w:t xml:space="preserve"> </w:t>
      </w:r>
      <w:r>
        <w:rPr>
          <w:sz w:val="24"/>
        </w:rPr>
        <w:t>и</w:t>
      </w:r>
      <w:r>
        <w:rPr>
          <w:spacing w:val="-15"/>
          <w:sz w:val="24"/>
        </w:rPr>
        <w:t xml:space="preserve"> </w:t>
      </w:r>
      <w:r>
        <w:rPr>
          <w:sz w:val="24"/>
        </w:rPr>
        <w:t>делая</w:t>
      </w:r>
      <w:r>
        <w:rPr>
          <w:spacing w:val="-15"/>
          <w:sz w:val="24"/>
        </w:rPr>
        <w:t xml:space="preserve"> </w:t>
      </w:r>
      <w:r>
        <w:rPr>
          <w:sz w:val="24"/>
        </w:rPr>
        <w:t>под</w:t>
      </w:r>
      <w:r>
        <w:rPr>
          <w:spacing w:val="-15"/>
          <w:sz w:val="24"/>
        </w:rPr>
        <w:t xml:space="preserve"> </w:t>
      </w:r>
      <w:r>
        <w:rPr>
          <w:sz w:val="24"/>
        </w:rPr>
        <w:t>ней</w:t>
      </w:r>
      <w:r>
        <w:rPr>
          <w:spacing w:val="-15"/>
          <w:sz w:val="24"/>
        </w:rPr>
        <w:t xml:space="preserve"> </w:t>
      </w:r>
      <w:r>
        <w:rPr>
          <w:sz w:val="24"/>
        </w:rPr>
        <w:t>хлопок;</w:t>
      </w:r>
      <w:r>
        <w:rPr>
          <w:spacing w:val="-15"/>
          <w:sz w:val="24"/>
        </w:rPr>
        <w:t xml:space="preserve"> </w:t>
      </w:r>
      <w:r>
        <w:rPr>
          <w:sz w:val="24"/>
        </w:rPr>
        <w:t>перешагивая предметы; выполняя повороты кругом, перепрыгивание ленты, подпрыгивая. Может: стоять на носках; стоять на одной ноге, закрыв по сигналу глаза; то же, стоя на кубе, гимнастической скамейке; поворачиваться кругом, взмахивая руками вверх; кружиться с</w:t>
      </w:r>
    </w:p>
    <w:p w14:paraId="4ABD5620" w14:textId="77777777" w:rsidR="00234625" w:rsidRDefault="00C749F3">
      <w:pPr>
        <w:pStyle w:val="a3"/>
        <w:spacing w:before="66"/>
        <w:ind w:right="678" w:firstLine="0"/>
      </w:pPr>
      <w:r>
        <w:t>закрытыми глазами, останавливаться, сделать фигуру. В беге сохраняет скорость и заданный</w:t>
      </w:r>
      <w:r>
        <w:rPr>
          <w:spacing w:val="-6"/>
        </w:rPr>
        <w:t xml:space="preserve"> </w:t>
      </w:r>
      <w:r>
        <w:t>темп,</w:t>
      </w:r>
      <w:r>
        <w:rPr>
          <w:spacing w:val="-5"/>
        </w:rPr>
        <w:t xml:space="preserve"> </w:t>
      </w:r>
      <w:r>
        <w:t>направление,</w:t>
      </w:r>
      <w:r>
        <w:rPr>
          <w:spacing w:val="-5"/>
        </w:rPr>
        <w:t xml:space="preserve"> </w:t>
      </w:r>
      <w:r>
        <w:t>равновесие.</w:t>
      </w:r>
      <w:r>
        <w:rPr>
          <w:spacing w:val="-5"/>
        </w:rPr>
        <w:t xml:space="preserve"> </w:t>
      </w:r>
      <w:r>
        <w:t>Доступен</w:t>
      </w:r>
      <w:r>
        <w:rPr>
          <w:spacing w:val="-1"/>
        </w:rPr>
        <w:t xml:space="preserve"> </w:t>
      </w:r>
      <w:r>
        <w:t>бег:</w:t>
      </w:r>
      <w:r>
        <w:rPr>
          <w:spacing w:val="-2"/>
        </w:rPr>
        <w:t xml:space="preserve"> </w:t>
      </w:r>
      <w:r>
        <w:t>через</w:t>
      </w:r>
      <w:r>
        <w:rPr>
          <w:spacing w:val="-6"/>
        </w:rPr>
        <w:t xml:space="preserve"> </w:t>
      </w:r>
      <w:r>
        <w:t>препятствия</w:t>
      </w:r>
      <w:r>
        <w:rPr>
          <w:spacing w:val="-1"/>
        </w:rPr>
        <w:t xml:space="preserve"> </w:t>
      </w:r>
      <w:r>
        <w:t>-</w:t>
      </w:r>
      <w:r>
        <w:rPr>
          <w:spacing w:val="-5"/>
        </w:rPr>
        <w:t xml:space="preserve"> </w:t>
      </w:r>
      <w:r>
        <w:t>высотой</w:t>
      </w:r>
      <w:r>
        <w:rPr>
          <w:spacing w:val="-6"/>
        </w:rPr>
        <w:t xml:space="preserve"> </w:t>
      </w:r>
      <w:r>
        <w:t xml:space="preserve">10-15 см, спиной вперед, со скакалкой, с мячом, по доске, по бревну, из разных стартовых положений (сидя, сидя по-турецки, лежа на спине, на животе, сидя спиной к направлению движения). Сочетает бег с ходьбой, прыжками, </w:t>
      </w:r>
      <w:proofErr w:type="spellStart"/>
      <w:r>
        <w:t>подлезанием</w:t>
      </w:r>
      <w:proofErr w:type="spellEnd"/>
      <w:r>
        <w:t>;</w:t>
      </w:r>
      <w:r>
        <w:rPr>
          <w:spacing w:val="-1"/>
        </w:rPr>
        <w:t xml:space="preserve"> </w:t>
      </w:r>
      <w:r>
        <w:t xml:space="preserve">с преодолением препятствий в естественных условиях. Ритмично выполняет прыжки, может мягко приземляться, сохранять равновесие после приземления. Доступны: подпрыгивание на двух ногах на месте с поворотом кругом, смещая ноги вправо - влево, сериями с продвижением вперед, перепрыгиванием линии, веревки, продвижением боком. Выполняет прыжки в длину с места (не менее 100 см); в длину с разбега (не менее 170-180 см); в высоту с разбега (не менее 50 см); прыжки через короткую скакалку разными способами: на двух ногах с промежуточными прыжками и без них, с ноги на ногу; бег со скакалкой; прыжки через длинную скакалку: </w:t>
      </w:r>
      <w:proofErr w:type="spellStart"/>
      <w:r>
        <w:t>пробегание</w:t>
      </w:r>
      <w:proofErr w:type="spellEnd"/>
      <w:r>
        <w:t xml:space="preserve"> под вращающейся скакалкой, перепрыгивание через нее с места, </w:t>
      </w:r>
      <w:proofErr w:type="spellStart"/>
      <w:r>
        <w:t>вбегание</w:t>
      </w:r>
      <w:proofErr w:type="spellEnd"/>
      <w:r>
        <w:t xml:space="preserve"> под вращающуюся скакалку, перепрыгивание через нее; </w:t>
      </w:r>
      <w:proofErr w:type="spellStart"/>
      <w:r>
        <w:t>пробегание</w:t>
      </w:r>
      <w:proofErr w:type="spellEnd"/>
      <w:r>
        <w:t xml:space="preserve"> под вращающейся скакалкой парами; прыжки через большой обруч как через скакалку. Освоены разные виды метания, может отбивать, передавать, подбрасывать мячи разного размера разными способами: метание вдаль и в цель (горизонтальную, вертикальную, </w:t>
      </w:r>
      <w:proofErr w:type="spellStart"/>
      <w:r>
        <w:t>кольцеброс</w:t>
      </w:r>
      <w:proofErr w:type="spellEnd"/>
      <w:r>
        <w:t>)</w:t>
      </w:r>
      <w:r>
        <w:rPr>
          <w:spacing w:val="-8"/>
        </w:rPr>
        <w:t xml:space="preserve"> </w:t>
      </w:r>
      <w:r>
        <w:t>разными</w:t>
      </w:r>
      <w:r>
        <w:rPr>
          <w:spacing w:val="-9"/>
        </w:rPr>
        <w:t xml:space="preserve"> </w:t>
      </w:r>
      <w:r>
        <w:t>способами.</w:t>
      </w:r>
      <w:r>
        <w:rPr>
          <w:spacing w:val="-7"/>
        </w:rPr>
        <w:t xml:space="preserve"> </w:t>
      </w:r>
      <w:r>
        <w:t>В</w:t>
      </w:r>
      <w:r>
        <w:rPr>
          <w:spacing w:val="-11"/>
        </w:rPr>
        <w:t xml:space="preserve"> </w:t>
      </w:r>
      <w:r>
        <w:t>лазании</w:t>
      </w:r>
      <w:r>
        <w:rPr>
          <w:spacing w:val="-13"/>
        </w:rPr>
        <w:t xml:space="preserve"> </w:t>
      </w:r>
      <w:r>
        <w:t>освоено:</w:t>
      </w:r>
      <w:r>
        <w:rPr>
          <w:spacing w:val="-9"/>
        </w:rPr>
        <w:t xml:space="preserve"> </w:t>
      </w:r>
      <w:r>
        <w:t>энергичное</w:t>
      </w:r>
      <w:r>
        <w:rPr>
          <w:spacing w:val="-11"/>
        </w:rPr>
        <w:t xml:space="preserve"> </w:t>
      </w:r>
      <w:r>
        <w:t>подтягивание</w:t>
      </w:r>
      <w:r>
        <w:rPr>
          <w:spacing w:val="-11"/>
        </w:rPr>
        <w:t xml:space="preserve"> </w:t>
      </w:r>
      <w:r>
        <w:t>на</w:t>
      </w:r>
      <w:r>
        <w:rPr>
          <w:spacing w:val="-6"/>
        </w:rPr>
        <w:t xml:space="preserve"> </w:t>
      </w:r>
      <w:r>
        <w:t>скамейке различными</w:t>
      </w:r>
      <w:r>
        <w:rPr>
          <w:spacing w:val="-14"/>
        </w:rPr>
        <w:t xml:space="preserve"> </w:t>
      </w:r>
      <w:r>
        <w:t>способами:</w:t>
      </w:r>
      <w:r>
        <w:rPr>
          <w:spacing w:val="-10"/>
        </w:rPr>
        <w:t xml:space="preserve"> </w:t>
      </w:r>
      <w:r>
        <w:t>на</w:t>
      </w:r>
      <w:r>
        <w:rPr>
          <w:spacing w:val="-15"/>
        </w:rPr>
        <w:t xml:space="preserve"> </w:t>
      </w:r>
      <w:r>
        <w:t>животе</w:t>
      </w:r>
      <w:r>
        <w:rPr>
          <w:spacing w:val="-11"/>
        </w:rPr>
        <w:t xml:space="preserve"> </w:t>
      </w:r>
      <w:r>
        <w:t>и</w:t>
      </w:r>
      <w:r>
        <w:rPr>
          <w:spacing w:val="-15"/>
        </w:rPr>
        <w:t xml:space="preserve"> </w:t>
      </w:r>
      <w:r>
        <w:t>на</w:t>
      </w:r>
      <w:r>
        <w:rPr>
          <w:spacing w:val="-12"/>
        </w:rPr>
        <w:t xml:space="preserve"> </w:t>
      </w:r>
      <w:r>
        <w:t>спине,</w:t>
      </w:r>
      <w:r>
        <w:rPr>
          <w:spacing w:val="-9"/>
        </w:rPr>
        <w:t xml:space="preserve"> </w:t>
      </w:r>
      <w:r>
        <w:t>подтягиваясь</w:t>
      </w:r>
      <w:r>
        <w:rPr>
          <w:spacing w:val="-10"/>
        </w:rPr>
        <w:t xml:space="preserve"> </w:t>
      </w:r>
      <w:r>
        <w:t>руками</w:t>
      </w:r>
      <w:r>
        <w:rPr>
          <w:spacing w:val="-10"/>
        </w:rPr>
        <w:t xml:space="preserve"> </w:t>
      </w:r>
      <w:r>
        <w:t>и</w:t>
      </w:r>
      <w:r>
        <w:rPr>
          <w:spacing w:val="-10"/>
        </w:rPr>
        <w:t xml:space="preserve"> </w:t>
      </w:r>
      <w:r>
        <w:t>отталкиваясь</w:t>
      </w:r>
      <w:r>
        <w:rPr>
          <w:spacing w:val="-10"/>
        </w:rPr>
        <w:t xml:space="preserve"> </w:t>
      </w:r>
      <w:r>
        <w:t xml:space="preserve">ногами; по бревну; </w:t>
      </w:r>
      <w:proofErr w:type="spellStart"/>
      <w:r>
        <w:t>проползание</w:t>
      </w:r>
      <w:proofErr w:type="spellEnd"/>
      <w:r>
        <w:t xml:space="preserve"> под гимнастической скамейкой, под несколькими пособиями подряд; быстрое и ритмичное лазание по наклонной и вертикальной лестницам; по канату (шесту) способом "в три приема". Может организовать знакомые подвижные игры с подгруппой</w:t>
      </w:r>
      <w:r>
        <w:rPr>
          <w:spacing w:val="-5"/>
        </w:rPr>
        <w:t xml:space="preserve"> </w:t>
      </w:r>
      <w:r>
        <w:t>обучающихся, игры-эстафеты, спортивные</w:t>
      </w:r>
      <w:r>
        <w:rPr>
          <w:spacing w:val="-7"/>
        </w:rPr>
        <w:t xml:space="preserve"> </w:t>
      </w:r>
      <w:r>
        <w:t>игры:</w:t>
      </w:r>
      <w:r>
        <w:rPr>
          <w:spacing w:val="-5"/>
        </w:rPr>
        <w:t xml:space="preserve"> </w:t>
      </w:r>
      <w:r>
        <w:t>городки:</w:t>
      </w:r>
      <w:r>
        <w:rPr>
          <w:spacing w:val="-1"/>
        </w:rPr>
        <w:t xml:space="preserve"> </w:t>
      </w:r>
      <w:r>
        <w:t xml:space="preserve">выбивать городки с </w:t>
      </w:r>
      <w:proofErr w:type="spellStart"/>
      <w:r>
        <w:t>полукона</w:t>
      </w:r>
      <w:proofErr w:type="spellEnd"/>
      <w:r>
        <w:t xml:space="preserve"> и кона при наименьшем количестве бит; баскетбол: забрасывать мяч в баскетбольное кольцо, вести и передавать мяч друг другу в движении, вбрасывать мяч в игру</w:t>
      </w:r>
      <w:r>
        <w:rPr>
          <w:spacing w:val="-9"/>
        </w:rPr>
        <w:t xml:space="preserve"> </w:t>
      </w:r>
      <w:r>
        <w:t>двумя руками из-за</w:t>
      </w:r>
      <w:r>
        <w:rPr>
          <w:spacing w:val="-5"/>
        </w:rPr>
        <w:t xml:space="preserve"> </w:t>
      </w:r>
      <w:r>
        <w:t>головы;</w:t>
      </w:r>
      <w:r>
        <w:rPr>
          <w:spacing w:val="-4"/>
        </w:rPr>
        <w:t xml:space="preserve"> </w:t>
      </w:r>
      <w:r>
        <w:t>футбол: знает</w:t>
      </w:r>
      <w:r>
        <w:rPr>
          <w:spacing w:val="-3"/>
        </w:rPr>
        <w:t xml:space="preserve"> </w:t>
      </w:r>
      <w:r>
        <w:t>способы передачи и</w:t>
      </w:r>
      <w:r>
        <w:rPr>
          <w:spacing w:val="-3"/>
        </w:rPr>
        <w:t xml:space="preserve"> </w:t>
      </w:r>
      <w:r>
        <w:t>ведения мяча</w:t>
      </w:r>
      <w:r>
        <w:rPr>
          <w:spacing w:val="-5"/>
        </w:rPr>
        <w:t xml:space="preserve"> </w:t>
      </w:r>
      <w:r>
        <w:t>в разных видах спортивных игр; настольный теннис, бадминтон: умеет правильно держать ракетку, ударять</w:t>
      </w:r>
      <w:r>
        <w:rPr>
          <w:spacing w:val="-12"/>
        </w:rPr>
        <w:t xml:space="preserve"> </w:t>
      </w:r>
      <w:r>
        <w:t>по</w:t>
      </w:r>
      <w:r>
        <w:rPr>
          <w:spacing w:val="-12"/>
        </w:rPr>
        <w:t xml:space="preserve"> </w:t>
      </w:r>
      <w:r>
        <w:t>волану,</w:t>
      </w:r>
      <w:r>
        <w:rPr>
          <w:spacing w:val="-10"/>
        </w:rPr>
        <w:t xml:space="preserve"> </w:t>
      </w:r>
      <w:r>
        <w:t>перебрасывать</w:t>
      </w:r>
      <w:r>
        <w:rPr>
          <w:spacing w:val="-10"/>
        </w:rPr>
        <w:t xml:space="preserve"> </w:t>
      </w:r>
      <w:r>
        <w:t>его</w:t>
      </w:r>
      <w:r>
        <w:rPr>
          <w:spacing w:val="-15"/>
        </w:rPr>
        <w:t xml:space="preserve"> </w:t>
      </w:r>
      <w:r>
        <w:t>в</w:t>
      </w:r>
      <w:r>
        <w:rPr>
          <w:spacing w:val="-10"/>
        </w:rPr>
        <w:t xml:space="preserve"> </w:t>
      </w:r>
      <w:r>
        <w:t>сторону</w:t>
      </w:r>
      <w:r>
        <w:rPr>
          <w:spacing w:val="-15"/>
        </w:rPr>
        <w:t xml:space="preserve"> </w:t>
      </w:r>
      <w:r>
        <w:t>партнера</w:t>
      </w:r>
      <w:r>
        <w:rPr>
          <w:spacing w:val="-15"/>
        </w:rPr>
        <w:t xml:space="preserve"> </w:t>
      </w:r>
      <w:r>
        <w:t>без</w:t>
      </w:r>
      <w:r>
        <w:rPr>
          <w:spacing w:val="-11"/>
        </w:rPr>
        <w:t xml:space="preserve"> </w:t>
      </w:r>
      <w:r>
        <w:t>сетки</w:t>
      </w:r>
      <w:r>
        <w:rPr>
          <w:spacing w:val="-15"/>
        </w:rPr>
        <w:t xml:space="preserve"> </w:t>
      </w:r>
      <w:r>
        <w:t>и</w:t>
      </w:r>
      <w:r>
        <w:rPr>
          <w:spacing w:val="-15"/>
        </w:rPr>
        <w:t xml:space="preserve"> </w:t>
      </w:r>
      <w:r>
        <w:t>через</w:t>
      </w:r>
      <w:r>
        <w:rPr>
          <w:spacing w:val="-11"/>
        </w:rPr>
        <w:t xml:space="preserve"> </w:t>
      </w:r>
      <w:r>
        <w:t>нее;</w:t>
      </w:r>
      <w:r>
        <w:rPr>
          <w:spacing w:val="-15"/>
        </w:rPr>
        <w:t xml:space="preserve"> </w:t>
      </w:r>
      <w:r>
        <w:t>вводить</w:t>
      </w:r>
      <w:r>
        <w:rPr>
          <w:spacing w:val="-15"/>
        </w:rPr>
        <w:t xml:space="preserve"> </w:t>
      </w:r>
      <w:r>
        <w:t xml:space="preserve">мяч в игру, отбивать его после отскока от стола; хоккей: ведение шайбы клюшкой, умение </w:t>
      </w:r>
      <w:r>
        <w:lastRenderedPageBreak/>
        <w:t xml:space="preserve">забивать в ворота. Может контролировать свои действия в соответствии с правилами. В ходьбе на лыжах осваивает: скользящий попеременный </w:t>
      </w:r>
      <w:proofErr w:type="spellStart"/>
      <w:r>
        <w:t>двухшаговый</w:t>
      </w:r>
      <w:proofErr w:type="spellEnd"/>
      <w:r>
        <w:t xml:space="preserve"> ход на лыжах с палками,</w:t>
      </w:r>
      <w:r>
        <w:rPr>
          <w:spacing w:val="-13"/>
        </w:rPr>
        <w:t xml:space="preserve"> </w:t>
      </w:r>
      <w:r>
        <w:t>подъемы</w:t>
      </w:r>
      <w:r>
        <w:rPr>
          <w:spacing w:val="-14"/>
        </w:rPr>
        <w:t xml:space="preserve"> </w:t>
      </w:r>
      <w:r>
        <w:t>и</w:t>
      </w:r>
      <w:r>
        <w:rPr>
          <w:spacing w:val="-10"/>
        </w:rPr>
        <w:t xml:space="preserve"> </w:t>
      </w:r>
      <w:r>
        <w:t>спуски</w:t>
      </w:r>
      <w:r>
        <w:rPr>
          <w:spacing w:val="-10"/>
        </w:rPr>
        <w:t xml:space="preserve"> </w:t>
      </w:r>
      <w:r>
        <w:t>с</w:t>
      </w:r>
      <w:r>
        <w:rPr>
          <w:spacing w:val="-12"/>
        </w:rPr>
        <w:t xml:space="preserve"> </w:t>
      </w:r>
      <w:r>
        <w:t>горы</w:t>
      </w:r>
      <w:r>
        <w:rPr>
          <w:spacing w:val="-14"/>
        </w:rPr>
        <w:t xml:space="preserve"> </w:t>
      </w:r>
      <w:r>
        <w:t>в</w:t>
      </w:r>
      <w:r>
        <w:rPr>
          <w:spacing w:val="-14"/>
        </w:rPr>
        <w:t xml:space="preserve"> </w:t>
      </w:r>
      <w:r>
        <w:t>низкой</w:t>
      </w:r>
      <w:r>
        <w:rPr>
          <w:spacing w:val="-14"/>
        </w:rPr>
        <w:t xml:space="preserve"> </w:t>
      </w:r>
      <w:r>
        <w:t>и</w:t>
      </w:r>
      <w:r>
        <w:rPr>
          <w:spacing w:val="-14"/>
        </w:rPr>
        <w:t xml:space="preserve"> </w:t>
      </w:r>
      <w:r>
        <w:t>высокой</w:t>
      </w:r>
      <w:r>
        <w:rPr>
          <w:spacing w:val="-14"/>
        </w:rPr>
        <w:t xml:space="preserve"> </w:t>
      </w:r>
      <w:r>
        <w:t>стойках.</w:t>
      </w:r>
      <w:r>
        <w:rPr>
          <w:spacing w:val="-9"/>
        </w:rPr>
        <w:t xml:space="preserve"> </w:t>
      </w:r>
      <w:r>
        <w:t>Может</w:t>
      </w:r>
      <w:r>
        <w:rPr>
          <w:spacing w:val="-10"/>
        </w:rPr>
        <w:t xml:space="preserve"> </w:t>
      </w:r>
      <w:r>
        <w:t>кататься</w:t>
      </w:r>
      <w:r>
        <w:rPr>
          <w:spacing w:val="-15"/>
        </w:rPr>
        <w:t xml:space="preserve"> </w:t>
      </w:r>
      <w:r>
        <w:t>на</w:t>
      </w:r>
      <w:r>
        <w:rPr>
          <w:spacing w:val="-12"/>
        </w:rPr>
        <w:t xml:space="preserve"> </w:t>
      </w:r>
      <w:r>
        <w:t>коньках: сохранять равновесие,</w:t>
      </w:r>
      <w:r>
        <w:rPr>
          <w:spacing w:val="-2"/>
        </w:rPr>
        <w:t xml:space="preserve"> </w:t>
      </w:r>
      <w:r>
        <w:t>"стойку</w:t>
      </w:r>
      <w:r>
        <w:rPr>
          <w:spacing w:val="-9"/>
        </w:rPr>
        <w:t xml:space="preserve"> </w:t>
      </w:r>
      <w:r>
        <w:t>конькобежца"</w:t>
      </w:r>
      <w:r>
        <w:rPr>
          <w:spacing w:val="-1"/>
        </w:rPr>
        <w:t xml:space="preserve"> </w:t>
      </w:r>
      <w:r>
        <w:t>во время движения,</w:t>
      </w:r>
      <w:r>
        <w:rPr>
          <w:spacing w:val="-2"/>
        </w:rPr>
        <w:t xml:space="preserve"> </w:t>
      </w:r>
      <w:r>
        <w:t>выполнять скольжение и повороты. Умеет кататься на самокате: отталкиваться одной ногой; плавать: скользить в воде на груди и спине, погружаться в воду; кататься на велосипеде: по прямой, по кругу, "змейкой", умение тормозить; кататься на санках; скользить по ледяным дорожкам: после разбега стоя и присев, на одной ноге, с поворотами. Управляет движениями осознанно.</w:t>
      </w:r>
    </w:p>
    <w:p w14:paraId="5C9DDD05" w14:textId="77777777" w:rsidR="00234625" w:rsidRDefault="00C749F3" w:rsidP="00596B0E">
      <w:pPr>
        <w:pStyle w:val="a5"/>
        <w:numPr>
          <w:ilvl w:val="0"/>
          <w:numId w:val="73"/>
        </w:numPr>
        <w:tabs>
          <w:tab w:val="left" w:pos="1801"/>
        </w:tabs>
        <w:spacing w:before="7"/>
        <w:ind w:right="678" w:firstLine="710"/>
        <w:rPr>
          <w:sz w:val="24"/>
        </w:rPr>
      </w:pPr>
      <w:r>
        <w:rPr>
          <w:sz w:val="24"/>
        </w:rPr>
        <w:t>Формирование потребности в двигательной активности и физическом совершенствовании.</w:t>
      </w:r>
      <w:r>
        <w:rPr>
          <w:spacing w:val="-15"/>
          <w:sz w:val="24"/>
        </w:rPr>
        <w:t xml:space="preserve"> </w:t>
      </w:r>
      <w:r>
        <w:rPr>
          <w:sz w:val="24"/>
        </w:rPr>
        <w:t>Сформирована</w:t>
      </w:r>
      <w:r>
        <w:rPr>
          <w:spacing w:val="-15"/>
          <w:sz w:val="24"/>
        </w:rPr>
        <w:t xml:space="preserve"> </w:t>
      </w:r>
      <w:r>
        <w:rPr>
          <w:sz w:val="24"/>
        </w:rPr>
        <w:t>потребность</w:t>
      </w:r>
      <w:r>
        <w:rPr>
          <w:spacing w:val="-10"/>
          <w:sz w:val="24"/>
        </w:rPr>
        <w:t xml:space="preserve"> </w:t>
      </w:r>
      <w:r>
        <w:rPr>
          <w:sz w:val="24"/>
        </w:rPr>
        <w:t>в</w:t>
      </w:r>
      <w:r>
        <w:rPr>
          <w:spacing w:val="-15"/>
          <w:sz w:val="24"/>
        </w:rPr>
        <w:t xml:space="preserve"> </w:t>
      </w:r>
      <w:r>
        <w:rPr>
          <w:sz w:val="24"/>
        </w:rPr>
        <w:t>ежедневной</w:t>
      </w:r>
      <w:r>
        <w:rPr>
          <w:spacing w:val="-15"/>
          <w:sz w:val="24"/>
        </w:rPr>
        <w:t xml:space="preserve"> </w:t>
      </w:r>
      <w:r>
        <w:rPr>
          <w:sz w:val="24"/>
        </w:rPr>
        <w:t>двигательной</w:t>
      </w:r>
      <w:r>
        <w:rPr>
          <w:spacing w:val="-11"/>
          <w:sz w:val="24"/>
        </w:rPr>
        <w:t xml:space="preserve"> </w:t>
      </w:r>
      <w:r>
        <w:rPr>
          <w:sz w:val="24"/>
        </w:rPr>
        <w:t>деятельности. Любит и может</w:t>
      </w:r>
      <w:r>
        <w:rPr>
          <w:spacing w:val="-1"/>
          <w:sz w:val="24"/>
        </w:rPr>
        <w:t xml:space="preserve"> </w:t>
      </w:r>
      <w:r>
        <w:rPr>
          <w:sz w:val="24"/>
        </w:rPr>
        <w:t>двигаться</w:t>
      </w:r>
      <w:r>
        <w:rPr>
          <w:spacing w:val="-1"/>
          <w:sz w:val="24"/>
        </w:rPr>
        <w:t xml:space="preserve"> </w:t>
      </w:r>
      <w:r>
        <w:rPr>
          <w:sz w:val="24"/>
        </w:rPr>
        <w:t>самостоятельно и с</w:t>
      </w:r>
      <w:r>
        <w:rPr>
          <w:spacing w:val="-2"/>
          <w:sz w:val="24"/>
        </w:rPr>
        <w:t xml:space="preserve"> </w:t>
      </w:r>
      <w:r>
        <w:rPr>
          <w:sz w:val="24"/>
        </w:rPr>
        <w:t>другими детьми, придумывает варианты игр и комбинирует движения, проявляет творческие способности. Участвует в разнообразных подвижных играх, в том числе спортивных, показывая высокие результаты. Активно осваивает спортивные упражнения и результативно участвует в соревнованиях. Объективно оценивает свои движения, замечает ошибки в выполнении, как собственные, так и других детей. Может анализировать выполнение правил в подвижных играх и изменять</w:t>
      </w:r>
      <w:r>
        <w:rPr>
          <w:spacing w:val="-15"/>
          <w:sz w:val="24"/>
        </w:rPr>
        <w:t xml:space="preserve"> </w:t>
      </w:r>
      <w:r>
        <w:rPr>
          <w:sz w:val="24"/>
        </w:rPr>
        <w:t>их</w:t>
      </w:r>
      <w:r>
        <w:rPr>
          <w:spacing w:val="-15"/>
          <w:sz w:val="24"/>
        </w:rPr>
        <w:t xml:space="preserve"> </w:t>
      </w:r>
      <w:r>
        <w:rPr>
          <w:sz w:val="24"/>
        </w:rPr>
        <w:t>в</w:t>
      </w:r>
      <w:r>
        <w:rPr>
          <w:spacing w:val="-8"/>
          <w:sz w:val="24"/>
        </w:rPr>
        <w:t xml:space="preserve"> </w:t>
      </w:r>
      <w:r>
        <w:rPr>
          <w:sz w:val="24"/>
        </w:rPr>
        <w:t>сторону</w:t>
      </w:r>
      <w:r>
        <w:rPr>
          <w:spacing w:val="-15"/>
          <w:sz w:val="24"/>
        </w:rPr>
        <w:t xml:space="preserve"> </w:t>
      </w:r>
      <w:r>
        <w:rPr>
          <w:sz w:val="24"/>
        </w:rPr>
        <w:t>совершенствования.</w:t>
      </w:r>
      <w:r>
        <w:rPr>
          <w:spacing w:val="-12"/>
          <w:sz w:val="24"/>
        </w:rPr>
        <w:t xml:space="preserve"> </w:t>
      </w:r>
      <w:r>
        <w:rPr>
          <w:sz w:val="24"/>
        </w:rPr>
        <w:t>Сопереживает</w:t>
      </w:r>
      <w:r>
        <w:rPr>
          <w:spacing w:val="-9"/>
          <w:sz w:val="24"/>
        </w:rPr>
        <w:t xml:space="preserve"> </w:t>
      </w:r>
      <w:r>
        <w:rPr>
          <w:sz w:val="24"/>
        </w:rPr>
        <w:t>спортивные</w:t>
      </w:r>
      <w:r>
        <w:rPr>
          <w:spacing w:val="-11"/>
          <w:sz w:val="24"/>
        </w:rPr>
        <w:t xml:space="preserve"> </w:t>
      </w:r>
      <w:r>
        <w:rPr>
          <w:sz w:val="24"/>
        </w:rPr>
        <w:t>успехи</w:t>
      </w:r>
      <w:r>
        <w:rPr>
          <w:spacing w:val="-9"/>
          <w:sz w:val="24"/>
        </w:rPr>
        <w:t xml:space="preserve"> </w:t>
      </w:r>
      <w:r>
        <w:rPr>
          <w:sz w:val="24"/>
        </w:rPr>
        <w:t>и</w:t>
      </w:r>
      <w:r>
        <w:rPr>
          <w:spacing w:val="-9"/>
          <w:sz w:val="24"/>
        </w:rPr>
        <w:t xml:space="preserve"> </w:t>
      </w:r>
      <w:r>
        <w:rPr>
          <w:sz w:val="24"/>
        </w:rPr>
        <w:t xml:space="preserve">поражения. Может самостоятельно готовить и убирать физкультурный инвентарь. Развит интерес к физической культуре, к различным видам спорта и событиям спортивной жизни страны. Проявляет положительные нравственные и морально-волевые качества в совместной двигательной деятельности. </w:t>
      </w:r>
    </w:p>
    <w:p w14:paraId="2F34E907" w14:textId="77777777" w:rsidR="00234625" w:rsidRDefault="00C749F3" w:rsidP="00596B0E">
      <w:pPr>
        <w:pStyle w:val="2"/>
        <w:numPr>
          <w:ilvl w:val="1"/>
          <w:numId w:val="139"/>
        </w:numPr>
        <w:tabs>
          <w:tab w:val="left" w:pos="1754"/>
        </w:tabs>
        <w:spacing w:before="70" w:line="272" w:lineRule="exact"/>
        <w:ind w:left="1754" w:hanging="364"/>
        <w:jc w:val="both"/>
      </w:pPr>
      <w:r>
        <w:t>Содержание</w:t>
      </w:r>
      <w:r>
        <w:rPr>
          <w:spacing w:val="-3"/>
        </w:rPr>
        <w:t xml:space="preserve"> </w:t>
      </w:r>
      <w:r>
        <w:t>направлений</w:t>
      </w:r>
      <w:r>
        <w:rPr>
          <w:spacing w:val="-6"/>
        </w:rPr>
        <w:t xml:space="preserve"> </w:t>
      </w:r>
      <w:r>
        <w:t>работы</w:t>
      </w:r>
      <w:r>
        <w:rPr>
          <w:spacing w:val="-6"/>
        </w:rPr>
        <w:t xml:space="preserve"> </w:t>
      </w:r>
      <w:r>
        <w:t>с</w:t>
      </w:r>
      <w:r>
        <w:rPr>
          <w:spacing w:val="-3"/>
        </w:rPr>
        <w:t xml:space="preserve"> </w:t>
      </w:r>
      <w:r>
        <w:t>семьями, имеющих</w:t>
      </w:r>
      <w:r>
        <w:rPr>
          <w:spacing w:val="-7"/>
        </w:rPr>
        <w:t xml:space="preserve"> </w:t>
      </w:r>
      <w:r>
        <w:t>детей</w:t>
      </w:r>
      <w:r>
        <w:rPr>
          <w:spacing w:val="-2"/>
        </w:rPr>
        <w:t xml:space="preserve"> </w:t>
      </w:r>
      <w:r>
        <w:t>с</w:t>
      </w:r>
      <w:r>
        <w:rPr>
          <w:spacing w:val="1"/>
        </w:rPr>
        <w:t xml:space="preserve"> </w:t>
      </w:r>
      <w:r>
        <w:rPr>
          <w:spacing w:val="-5"/>
        </w:rPr>
        <w:t>ЗПР</w:t>
      </w:r>
    </w:p>
    <w:p w14:paraId="1BDC6DB7" w14:textId="77777777" w:rsidR="00234625" w:rsidRDefault="00C749F3" w:rsidP="00596B0E">
      <w:pPr>
        <w:pStyle w:val="a5"/>
        <w:numPr>
          <w:ilvl w:val="2"/>
          <w:numId w:val="72"/>
        </w:numPr>
        <w:tabs>
          <w:tab w:val="left" w:pos="2007"/>
        </w:tabs>
        <w:ind w:right="684" w:firstLine="710"/>
        <w:rPr>
          <w:sz w:val="24"/>
        </w:rPr>
      </w:pPr>
      <w:r>
        <w:rPr>
          <w:sz w:val="24"/>
        </w:rPr>
        <w:t xml:space="preserve">Аналитическое направление – направлено на изучение семьи, выяснение образовательных потребностей ребёнка с </w:t>
      </w:r>
      <w:r w:rsidR="009E5D34">
        <w:rPr>
          <w:sz w:val="24"/>
        </w:rPr>
        <w:t>ЗПР</w:t>
      </w:r>
      <w:r>
        <w:rPr>
          <w:sz w:val="24"/>
        </w:rPr>
        <w:t xml:space="preserve"> и предпочтений родителей (законных представителей) для согласования воспитательных воздействий на ребенка.</w:t>
      </w:r>
    </w:p>
    <w:p w14:paraId="7269B37C" w14:textId="77777777" w:rsidR="00234625" w:rsidRDefault="00C749F3" w:rsidP="00596B0E">
      <w:pPr>
        <w:pStyle w:val="a5"/>
        <w:numPr>
          <w:ilvl w:val="2"/>
          <w:numId w:val="72"/>
        </w:numPr>
        <w:tabs>
          <w:tab w:val="left" w:pos="1944"/>
        </w:tabs>
        <w:ind w:right="685" w:firstLine="710"/>
        <w:rPr>
          <w:sz w:val="24"/>
        </w:rPr>
      </w:pPr>
      <w:r>
        <w:rPr>
          <w:sz w:val="24"/>
        </w:rPr>
        <w:t>Коммуникативно-деятельностное - направлено на повышение педагогической культуры родителей (законных представителей); вовлечение родителей (законных представителей)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p>
    <w:p w14:paraId="5C178A1D" w14:textId="77777777" w:rsidR="00234625" w:rsidRDefault="00C749F3" w:rsidP="00596B0E">
      <w:pPr>
        <w:pStyle w:val="a5"/>
        <w:numPr>
          <w:ilvl w:val="2"/>
          <w:numId w:val="72"/>
        </w:numPr>
        <w:tabs>
          <w:tab w:val="left" w:pos="2088"/>
        </w:tabs>
        <w:ind w:right="683" w:firstLine="710"/>
        <w:rPr>
          <w:sz w:val="24"/>
        </w:rPr>
      </w:pPr>
      <w:r>
        <w:rPr>
          <w:sz w:val="24"/>
        </w:rPr>
        <w:t>Информационное направление - пропаганда и популяризация опыта деятельности Организации; создание открытого информационного пространства (сайт Организации, форум, группы в социальных сетях)</w:t>
      </w:r>
    </w:p>
    <w:p w14:paraId="0E1A744C" w14:textId="77777777" w:rsidR="00234625" w:rsidRDefault="00C749F3">
      <w:pPr>
        <w:pStyle w:val="a3"/>
        <w:ind w:right="692" w:firstLine="1349"/>
      </w:pPr>
      <w:r>
        <w:t>2.3.4.</w:t>
      </w:r>
      <w:r>
        <w:rPr>
          <w:spacing w:val="40"/>
        </w:rPr>
        <w:t xml:space="preserve"> </w:t>
      </w:r>
      <w:r>
        <w:t>Направления деятельности педагога реализуются в разных формах (групповых</w:t>
      </w:r>
      <w:r>
        <w:rPr>
          <w:spacing w:val="-15"/>
        </w:rPr>
        <w:t xml:space="preserve"> </w:t>
      </w:r>
      <w:r>
        <w:t>и</w:t>
      </w:r>
      <w:r>
        <w:rPr>
          <w:spacing w:val="-15"/>
        </w:rPr>
        <w:t xml:space="preserve"> </w:t>
      </w:r>
      <w:r>
        <w:t>(или)</w:t>
      </w:r>
      <w:r>
        <w:rPr>
          <w:spacing w:val="-15"/>
        </w:rPr>
        <w:t xml:space="preserve"> </w:t>
      </w:r>
      <w:r>
        <w:t>индивидуальных)</w:t>
      </w:r>
      <w:r>
        <w:rPr>
          <w:spacing w:val="-11"/>
        </w:rPr>
        <w:t xml:space="preserve"> </w:t>
      </w:r>
      <w:r>
        <w:t>посредством</w:t>
      </w:r>
      <w:r>
        <w:rPr>
          <w:spacing w:val="-15"/>
        </w:rPr>
        <w:t xml:space="preserve"> </w:t>
      </w:r>
      <w:r>
        <w:t>различных</w:t>
      </w:r>
      <w:r>
        <w:rPr>
          <w:spacing w:val="-15"/>
        </w:rPr>
        <w:t xml:space="preserve"> </w:t>
      </w:r>
      <w:r>
        <w:t>методов,</w:t>
      </w:r>
      <w:r>
        <w:rPr>
          <w:spacing w:val="-14"/>
        </w:rPr>
        <w:t xml:space="preserve"> </w:t>
      </w:r>
      <w:r>
        <w:t>приемов</w:t>
      </w:r>
      <w:r>
        <w:rPr>
          <w:spacing w:val="-15"/>
        </w:rPr>
        <w:t xml:space="preserve"> </w:t>
      </w:r>
      <w:r>
        <w:t>и</w:t>
      </w:r>
      <w:r>
        <w:rPr>
          <w:spacing w:val="-12"/>
        </w:rPr>
        <w:t xml:space="preserve"> </w:t>
      </w:r>
      <w:r>
        <w:t>способов взаимодействия с родителями (законными представителями):</w:t>
      </w:r>
    </w:p>
    <w:p w14:paraId="27EC4175" w14:textId="77777777" w:rsidR="00234625" w:rsidRDefault="00C749F3" w:rsidP="00596B0E">
      <w:pPr>
        <w:pStyle w:val="a5"/>
        <w:numPr>
          <w:ilvl w:val="0"/>
          <w:numId w:val="71"/>
        </w:numPr>
        <w:tabs>
          <w:tab w:val="left" w:pos="2799"/>
        </w:tabs>
        <w:spacing w:before="1" w:line="237" w:lineRule="auto"/>
        <w:ind w:right="691" w:firstLine="1349"/>
        <w:rPr>
          <w:sz w:val="24"/>
        </w:rPr>
      </w:pPr>
      <w:r>
        <w:rPr>
          <w:sz w:val="24"/>
        </w:rPr>
        <w:t>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14:paraId="2D97E1AC" w14:textId="77777777" w:rsidR="00234625" w:rsidRDefault="00C749F3" w:rsidP="00596B0E">
      <w:pPr>
        <w:pStyle w:val="a5"/>
        <w:numPr>
          <w:ilvl w:val="0"/>
          <w:numId w:val="71"/>
        </w:numPr>
        <w:tabs>
          <w:tab w:val="left" w:pos="2799"/>
        </w:tabs>
        <w:spacing w:before="2"/>
        <w:ind w:right="682" w:firstLine="1349"/>
        <w:rPr>
          <w:sz w:val="24"/>
        </w:rPr>
      </w:pPr>
      <w:r>
        <w:rPr>
          <w:sz w:val="24"/>
        </w:rPr>
        <w:t>просветительское</w:t>
      </w:r>
      <w:r>
        <w:rPr>
          <w:spacing w:val="-15"/>
          <w:sz w:val="24"/>
        </w:rPr>
        <w:t xml:space="preserve"> </w:t>
      </w:r>
      <w:r>
        <w:rPr>
          <w:sz w:val="24"/>
        </w:rPr>
        <w:t>и</w:t>
      </w:r>
      <w:r>
        <w:rPr>
          <w:spacing w:val="-15"/>
          <w:sz w:val="24"/>
        </w:rPr>
        <w:t xml:space="preserve"> </w:t>
      </w:r>
      <w:r>
        <w:rPr>
          <w:sz w:val="24"/>
        </w:rPr>
        <w:t>консультационное</w:t>
      </w:r>
      <w:r>
        <w:rPr>
          <w:spacing w:val="-15"/>
          <w:sz w:val="24"/>
        </w:rPr>
        <w:t xml:space="preserve"> </w:t>
      </w:r>
      <w:r>
        <w:rPr>
          <w:sz w:val="24"/>
        </w:rPr>
        <w:t>направления</w:t>
      </w:r>
      <w:r>
        <w:rPr>
          <w:spacing w:val="-15"/>
          <w:sz w:val="24"/>
        </w:rPr>
        <w:t xml:space="preserve"> </w:t>
      </w:r>
      <w:r>
        <w:rPr>
          <w:sz w:val="24"/>
        </w:rPr>
        <w:t>реализуются</w:t>
      </w:r>
      <w:r>
        <w:rPr>
          <w:spacing w:val="-13"/>
          <w:sz w:val="24"/>
        </w:rPr>
        <w:t xml:space="preserve"> </w:t>
      </w:r>
      <w:r>
        <w:rPr>
          <w:sz w:val="24"/>
        </w:rPr>
        <w:t>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w:t>
      </w:r>
      <w:r>
        <w:rPr>
          <w:spacing w:val="-1"/>
          <w:sz w:val="24"/>
        </w:rPr>
        <w:t xml:space="preserve"> </w:t>
      </w:r>
      <w:r>
        <w:rPr>
          <w:sz w:val="24"/>
        </w:rPr>
        <w:t>представителей);</w:t>
      </w:r>
      <w:r>
        <w:rPr>
          <w:spacing w:val="-1"/>
          <w:sz w:val="24"/>
        </w:rPr>
        <w:t xml:space="preserve"> </w:t>
      </w:r>
      <w:r>
        <w:rPr>
          <w:sz w:val="24"/>
        </w:rPr>
        <w:t xml:space="preserve">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w:t>
      </w:r>
      <w:proofErr w:type="spellStart"/>
      <w:r>
        <w:rPr>
          <w:sz w:val="24"/>
        </w:rPr>
        <w:t>медиарепортажи</w:t>
      </w:r>
      <w:proofErr w:type="spellEnd"/>
      <w:r>
        <w:rPr>
          <w:sz w:val="24"/>
        </w:rPr>
        <w:t xml:space="preserve"> и интервью; фотографии, выставки детских работ, совместных работ родителей (законных представителей) и детей.</w:t>
      </w:r>
    </w:p>
    <w:p w14:paraId="36B957DB" w14:textId="77777777" w:rsidR="00234625" w:rsidRDefault="00C749F3">
      <w:pPr>
        <w:pStyle w:val="a3"/>
        <w:ind w:right="687" w:firstLine="1037"/>
      </w:pPr>
      <w:r>
        <w:t>Включают</w:t>
      </w:r>
      <w:r>
        <w:rPr>
          <w:spacing w:val="-11"/>
        </w:rPr>
        <w:t xml:space="preserve"> </w:t>
      </w:r>
      <w:r>
        <w:t>также</w:t>
      </w:r>
      <w:r>
        <w:rPr>
          <w:spacing w:val="-12"/>
        </w:rPr>
        <w:t xml:space="preserve"> </w:t>
      </w:r>
      <w:r>
        <w:t>и</w:t>
      </w:r>
      <w:r>
        <w:rPr>
          <w:spacing w:val="-11"/>
        </w:rPr>
        <w:t xml:space="preserve"> </w:t>
      </w:r>
      <w:r>
        <w:t>досуговую</w:t>
      </w:r>
      <w:r>
        <w:rPr>
          <w:spacing w:val="-12"/>
        </w:rPr>
        <w:t xml:space="preserve"> </w:t>
      </w:r>
      <w:r>
        <w:t>форму</w:t>
      </w:r>
      <w:r>
        <w:rPr>
          <w:spacing w:val="-15"/>
        </w:rPr>
        <w:t xml:space="preserve"> </w:t>
      </w:r>
      <w:r>
        <w:t>-</w:t>
      </w:r>
      <w:r>
        <w:rPr>
          <w:spacing w:val="-10"/>
        </w:rPr>
        <w:t xml:space="preserve"> </w:t>
      </w:r>
      <w:r>
        <w:t>совместные</w:t>
      </w:r>
      <w:r>
        <w:rPr>
          <w:spacing w:val="-12"/>
        </w:rPr>
        <w:t xml:space="preserve"> </w:t>
      </w:r>
      <w:r>
        <w:t>праздники</w:t>
      </w:r>
      <w:r>
        <w:rPr>
          <w:spacing w:val="-11"/>
        </w:rPr>
        <w:t xml:space="preserve"> </w:t>
      </w:r>
      <w:r>
        <w:t>и</w:t>
      </w:r>
      <w:r>
        <w:rPr>
          <w:spacing w:val="-14"/>
        </w:rPr>
        <w:t xml:space="preserve"> </w:t>
      </w:r>
      <w:r>
        <w:t>вечера,</w:t>
      </w:r>
      <w:r>
        <w:rPr>
          <w:spacing w:val="-10"/>
        </w:rPr>
        <w:t xml:space="preserve"> </w:t>
      </w:r>
      <w:r>
        <w:t xml:space="preserve">семейные </w:t>
      </w:r>
      <w:r>
        <w:lastRenderedPageBreak/>
        <w:t>спортивные и тематические мероприятия, тематические досуги, знакомство с семейными традициями и другое.</w:t>
      </w:r>
    </w:p>
    <w:p w14:paraId="7F6C3443" w14:textId="77777777" w:rsidR="00234625" w:rsidRDefault="00C749F3" w:rsidP="00596B0E">
      <w:pPr>
        <w:pStyle w:val="a5"/>
        <w:numPr>
          <w:ilvl w:val="2"/>
          <w:numId w:val="70"/>
        </w:numPr>
        <w:tabs>
          <w:tab w:val="left" w:pos="2800"/>
        </w:tabs>
        <w:ind w:right="688" w:firstLine="1349"/>
        <w:rPr>
          <w:sz w:val="24"/>
        </w:rPr>
      </w:pPr>
      <w:r>
        <w:rPr>
          <w:sz w:val="24"/>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w:t>
      </w:r>
      <w:r>
        <w:rPr>
          <w:spacing w:val="-1"/>
          <w:sz w:val="24"/>
        </w:rPr>
        <w:t xml:space="preserve"> </w:t>
      </w:r>
      <w:r>
        <w:rPr>
          <w:sz w:val="24"/>
        </w:rPr>
        <w:t>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14:paraId="751DE805" w14:textId="77777777" w:rsidR="00234625" w:rsidRDefault="00C749F3" w:rsidP="00596B0E">
      <w:pPr>
        <w:pStyle w:val="a5"/>
        <w:numPr>
          <w:ilvl w:val="2"/>
          <w:numId w:val="70"/>
        </w:numPr>
        <w:tabs>
          <w:tab w:val="left" w:pos="2800"/>
        </w:tabs>
        <w:ind w:right="689" w:firstLine="1349"/>
        <w:rPr>
          <w:sz w:val="24"/>
        </w:rPr>
      </w:pPr>
      <w:r>
        <w:rPr>
          <w:sz w:val="24"/>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w:t>
      </w:r>
      <w:r>
        <w:rPr>
          <w:spacing w:val="-6"/>
          <w:sz w:val="24"/>
        </w:rPr>
        <w:t xml:space="preserve"> </w:t>
      </w:r>
      <w:r>
        <w:rPr>
          <w:sz w:val="24"/>
        </w:rPr>
        <w:t>решения. В</w:t>
      </w:r>
      <w:r>
        <w:rPr>
          <w:spacing w:val="-3"/>
          <w:sz w:val="24"/>
        </w:rPr>
        <w:t xml:space="preserve"> </w:t>
      </w:r>
      <w:r>
        <w:rPr>
          <w:sz w:val="24"/>
        </w:rPr>
        <w:t>диалоге</w:t>
      </w:r>
      <w:r>
        <w:rPr>
          <w:spacing w:val="-2"/>
          <w:sz w:val="24"/>
        </w:rPr>
        <w:t xml:space="preserve"> </w:t>
      </w:r>
      <w:r>
        <w:rPr>
          <w:sz w:val="24"/>
        </w:rPr>
        <w:t>проходит</w:t>
      </w:r>
      <w:r>
        <w:rPr>
          <w:spacing w:val="-5"/>
          <w:sz w:val="24"/>
        </w:rPr>
        <w:t xml:space="preserve"> </w:t>
      </w:r>
      <w:r>
        <w:rPr>
          <w:sz w:val="24"/>
        </w:rPr>
        <w:t>просвещение</w:t>
      </w:r>
      <w:r>
        <w:rPr>
          <w:spacing w:val="-2"/>
          <w:sz w:val="24"/>
        </w:rPr>
        <w:t xml:space="preserve"> </w:t>
      </w:r>
      <w:r>
        <w:rPr>
          <w:sz w:val="24"/>
        </w:rPr>
        <w:t>родителей</w:t>
      </w:r>
      <w:r>
        <w:rPr>
          <w:spacing w:val="-5"/>
          <w:sz w:val="24"/>
        </w:rPr>
        <w:t xml:space="preserve"> </w:t>
      </w:r>
      <w:r>
        <w:rPr>
          <w:sz w:val="24"/>
        </w:rPr>
        <w:t>(законных</w:t>
      </w:r>
      <w:r>
        <w:rPr>
          <w:spacing w:val="-6"/>
          <w:sz w:val="24"/>
        </w:rPr>
        <w:t xml:space="preserve"> </w:t>
      </w:r>
      <w:r>
        <w:rPr>
          <w:sz w:val="24"/>
        </w:rPr>
        <w:t>представителей), их консультирование по вопросам выбора оптимального образовательного маршрута для конкретного</w:t>
      </w:r>
      <w:r>
        <w:rPr>
          <w:spacing w:val="40"/>
          <w:sz w:val="24"/>
        </w:rPr>
        <w:t xml:space="preserve"> </w:t>
      </w:r>
      <w:r>
        <w:rPr>
          <w:sz w:val="24"/>
        </w:rPr>
        <w:t>ребёнка,</w:t>
      </w:r>
      <w:r>
        <w:rPr>
          <w:spacing w:val="40"/>
          <w:sz w:val="24"/>
        </w:rPr>
        <w:t xml:space="preserve"> </w:t>
      </w:r>
      <w:r>
        <w:rPr>
          <w:sz w:val="24"/>
        </w:rPr>
        <w:t>а</w:t>
      </w:r>
      <w:r>
        <w:rPr>
          <w:spacing w:val="40"/>
          <w:sz w:val="24"/>
        </w:rPr>
        <w:t xml:space="preserve"> </w:t>
      </w:r>
      <w:r>
        <w:rPr>
          <w:sz w:val="24"/>
        </w:rPr>
        <w:t>также</w:t>
      </w:r>
      <w:r>
        <w:rPr>
          <w:spacing w:val="40"/>
          <w:sz w:val="24"/>
        </w:rPr>
        <w:t xml:space="preserve"> </w:t>
      </w:r>
      <w:r>
        <w:rPr>
          <w:sz w:val="24"/>
        </w:rPr>
        <w:t>согласование</w:t>
      </w:r>
      <w:r>
        <w:rPr>
          <w:spacing w:val="40"/>
          <w:sz w:val="24"/>
        </w:rPr>
        <w:t xml:space="preserve"> </w:t>
      </w:r>
      <w:r>
        <w:rPr>
          <w:sz w:val="24"/>
        </w:rPr>
        <w:t>совместных</w:t>
      </w:r>
      <w:r>
        <w:rPr>
          <w:spacing w:val="40"/>
          <w:sz w:val="24"/>
        </w:rPr>
        <w:t xml:space="preserve"> </w:t>
      </w:r>
      <w:r>
        <w:rPr>
          <w:sz w:val="24"/>
        </w:rPr>
        <w:t>действий,</w:t>
      </w:r>
      <w:r>
        <w:rPr>
          <w:spacing w:val="40"/>
          <w:sz w:val="24"/>
        </w:rPr>
        <w:t xml:space="preserve"> </w:t>
      </w:r>
      <w:r>
        <w:rPr>
          <w:sz w:val="24"/>
        </w:rPr>
        <w:t>которые</w:t>
      </w:r>
      <w:r>
        <w:rPr>
          <w:spacing w:val="40"/>
          <w:sz w:val="24"/>
        </w:rPr>
        <w:t xml:space="preserve"> </w:t>
      </w:r>
      <w:r>
        <w:rPr>
          <w:sz w:val="24"/>
        </w:rPr>
        <w:t>могут</w:t>
      </w:r>
      <w:r>
        <w:rPr>
          <w:spacing w:val="40"/>
          <w:sz w:val="24"/>
        </w:rPr>
        <w:t xml:space="preserve"> </w:t>
      </w:r>
      <w:r>
        <w:rPr>
          <w:sz w:val="24"/>
        </w:rPr>
        <w:t>быть</w:t>
      </w:r>
    </w:p>
    <w:p w14:paraId="175B076C" w14:textId="77777777" w:rsidR="00234625" w:rsidRDefault="00C749F3">
      <w:pPr>
        <w:pStyle w:val="a3"/>
        <w:spacing w:before="66" w:line="242" w:lineRule="auto"/>
        <w:ind w:right="696" w:firstLine="0"/>
      </w:pPr>
      <w:r>
        <w:t>предприняты со стороны ДОО и семьи для разрешения возможных проблем и трудностей ребёнка в освоении образовательной программы.</w:t>
      </w:r>
    </w:p>
    <w:p w14:paraId="1A387A9A" w14:textId="77777777" w:rsidR="00234625" w:rsidRDefault="00234625">
      <w:pPr>
        <w:pStyle w:val="a3"/>
        <w:spacing w:before="2"/>
        <w:ind w:left="0" w:firstLine="0"/>
        <w:jc w:val="left"/>
      </w:pPr>
    </w:p>
    <w:p w14:paraId="03C41A8D" w14:textId="77777777" w:rsidR="00234625" w:rsidRDefault="00C749F3" w:rsidP="00596B0E">
      <w:pPr>
        <w:pStyle w:val="2"/>
        <w:numPr>
          <w:ilvl w:val="1"/>
          <w:numId w:val="139"/>
        </w:numPr>
        <w:tabs>
          <w:tab w:val="left" w:pos="1748"/>
        </w:tabs>
        <w:ind w:left="679" w:right="685" w:firstLine="710"/>
        <w:jc w:val="both"/>
      </w:pPr>
      <w:r>
        <w:t>Описание</w:t>
      </w:r>
      <w:r>
        <w:rPr>
          <w:spacing w:val="-14"/>
        </w:rPr>
        <w:t xml:space="preserve"> </w:t>
      </w:r>
      <w:r>
        <w:t>вариативных</w:t>
      </w:r>
      <w:r>
        <w:rPr>
          <w:spacing w:val="-13"/>
        </w:rPr>
        <w:t xml:space="preserve"> </w:t>
      </w:r>
      <w:r>
        <w:t>форм,</w:t>
      </w:r>
      <w:r>
        <w:rPr>
          <w:spacing w:val="-7"/>
        </w:rPr>
        <w:t xml:space="preserve"> </w:t>
      </w:r>
      <w:r>
        <w:t>способов,</w:t>
      </w:r>
      <w:r>
        <w:rPr>
          <w:spacing w:val="-11"/>
        </w:rPr>
        <w:t xml:space="preserve"> </w:t>
      </w:r>
      <w:r>
        <w:t>методов</w:t>
      </w:r>
      <w:r>
        <w:rPr>
          <w:spacing w:val="-9"/>
        </w:rPr>
        <w:t xml:space="preserve"> </w:t>
      </w:r>
      <w:r>
        <w:t>и</w:t>
      </w:r>
      <w:r>
        <w:rPr>
          <w:spacing w:val="-12"/>
        </w:rPr>
        <w:t xml:space="preserve"> </w:t>
      </w:r>
      <w:r>
        <w:t>средств</w:t>
      </w:r>
      <w:r>
        <w:rPr>
          <w:spacing w:val="-9"/>
        </w:rPr>
        <w:t xml:space="preserve"> </w:t>
      </w:r>
      <w:r>
        <w:t>реализации</w:t>
      </w:r>
      <w:r>
        <w:rPr>
          <w:spacing w:val="-12"/>
        </w:rPr>
        <w:t xml:space="preserve"> </w:t>
      </w:r>
      <w:r>
        <w:t>АОП ДО с учетом психофизических, возрастных и индивидуально-психологических особенностей обучающихся с ЗПР, специфики их образовательных потребностей, мотивов и интересов.</w:t>
      </w:r>
    </w:p>
    <w:p w14:paraId="153B33F8" w14:textId="77777777" w:rsidR="00234625" w:rsidRDefault="00C749F3" w:rsidP="00596B0E">
      <w:pPr>
        <w:pStyle w:val="a5"/>
        <w:numPr>
          <w:ilvl w:val="2"/>
          <w:numId w:val="69"/>
        </w:numPr>
        <w:tabs>
          <w:tab w:val="left" w:pos="1932"/>
        </w:tabs>
        <w:spacing w:before="1" w:line="272" w:lineRule="exact"/>
        <w:ind w:left="1932" w:hanging="542"/>
        <w:jc w:val="both"/>
        <w:rPr>
          <w:b/>
          <w:sz w:val="24"/>
        </w:rPr>
      </w:pPr>
      <w:r>
        <w:rPr>
          <w:b/>
          <w:sz w:val="24"/>
        </w:rPr>
        <w:t>Взаимодействие</w:t>
      </w:r>
      <w:r>
        <w:rPr>
          <w:b/>
          <w:spacing w:val="-8"/>
          <w:sz w:val="24"/>
        </w:rPr>
        <w:t xml:space="preserve"> </w:t>
      </w:r>
      <w:r>
        <w:rPr>
          <w:b/>
          <w:sz w:val="24"/>
        </w:rPr>
        <w:t>педагогических</w:t>
      </w:r>
      <w:r>
        <w:rPr>
          <w:b/>
          <w:spacing w:val="-6"/>
          <w:sz w:val="24"/>
        </w:rPr>
        <w:t xml:space="preserve"> </w:t>
      </w:r>
      <w:r>
        <w:rPr>
          <w:b/>
          <w:sz w:val="24"/>
        </w:rPr>
        <w:t>работников</w:t>
      </w:r>
      <w:r>
        <w:rPr>
          <w:b/>
          <w:spacing w:val="-2"/>
          <w:sz w:val="24"/>
        </w:rPr>
        <w:t xml:space="preserve"> </w:t>
      </w:r>
      <w:r>
        <w:rPr>
          <w:b/>
          <w:sz w:val="24"/>
        </w:rPr>
        <w:t>с</w:t>
      </w:r>
      <w:r>
        <w:rPr>
          <w:b/>
          <w:spacing w:val="-2"/>
          <w:sz w:val="24"/>
        </w:rPr>
        <w:t xml:space="preserve"> детьми:</w:t>
      </w:r>
    </w:p>
    <w:p w14:paraId="1B457309" w14:textId="77777777" w:rsidR="00234625" w:rsidRDefault="00C749F3" w:rsidP="00596B0E">
      <w:pPr>
        <w:pStyle w:val="a5"/>
        <w:numPr>
          <w:ilvl w:val="3"/>
          <w:numId w:val="69"/>
        </w:numPr>
        <w:tabs>
          <w:tab w:val="left" w:pos="2204"/>
        </w:tabs>
        <w:spacing w:line="242" w:lineRule="auto"/>
        <w:ind w:right="686" w:firstLine="710"/>
        <w:jc w:val="both"/>
        <w:rPr>
          <w:sz w:val="24"/>
        </w:rPr>
      </w:pPr>
      <w:r>
        <w:rPr>
          <w:sz w:val="24"/>
        </w:rPr>
        <w:t>Формы, способы, методы и средства реализации программы, которые отражают следующие аспекты образовательной среды:</w:t>
      </w:r>
    </w:p>
    <w:p w14:paraId="525ACDC0" w14:textId="77777777" w:rsidR="00234625" w:rsidRDefault="00C749F3" w:rsidP="00596B0E">
      <w:pPr>
        <w:pStyle w:val="a5"/>
        <w:numPr>
          <w:ilvl w:val="4"/>
          <w:numId w:val="69"/>
        </w:numPr>
        <w:tabs>
          <w:tab w:val="left" w:pos="1673"/>
        </w:tabs>
        <w:spacing w:line="290" w:lineRule="exact"/>
        <w:jc w:val="left"/>
        <w:rPr>
          <w:sz w:val="24"/>
        </w:rPr>
      </w:pPr>
      <w:r>
        <w:rPr>
          <w:sz w:val="24"/>
        </w:rPr>
        <w:t>характер</w:t>
      </w:r>
      <w:r>
        <w:rPr>
          <w:spacing w:val="-7"/>
          <w:sz w:val="24"/>
        </w:rPr>
        <w:t xml:space="preserve"> </w:t>
      </w:r>
      <w:r>
        <w:rPr>
          <w:sz w:val="24"/>
        </w:rPr>
        <w:t>взаимодействия</w:t>
      </w:r>
      <w:r>
        <w:rPr>
          <w:spacing w:val="-8"/>
          <w:sz w:val="24"/>
        </w:rPr>
        <w:t xml:space="preserve"> </w:t>
      </w:r>
      <w:r>
        <w:rPr>
          <w:sz w:val="24"/>
        </w:rPr>
        <w:t>с</w:t>
      </w:r>
      <w:r>
        <w:rPr>
          <w:spacing w:val="-4"/>
          <w:sz w:val="24"/>
        </w:rPr>
        <w:t xml:space="preserve"> </w:t>
      </w:r>
      <w:r>
        <w:rPr>
          <w:sz w:val="24"/>
        </w:rPr>
        <w:t>педагогическим</w:t>
      </w:r>
      <w:r>
        <w:rPr>
          <w:spacing w:val="-2"/>
          <w:sz w:val="24"/>
        </w:rPr>
        <w:t xml:space="preserve"> работником;</w:t>
      </w:r>
    </w:p>
    <w:p w14:paraId="00942269" w14:textId="77777777" w:rsidR="00234625" w:rsidRDefault="00C749F3" w:rsidP="00596B0E">
      <w:pPr>
        <w:pStyle w:val="a5"/>
        <w:numPr>
          <w:ilvl w:val="4"/>
          <w:numId w:val="69"/>
        </w:numPr>
        <w:tabs>
          <w:tab w:val="left" w:pos="1673"/>
        </w:tabs>
        <w:spacing w:line="293" w:lineRule="exact"/>
        <w:jc w:val="left"/>
        <w:rPr>
          <w:sz w:val="24"/>
        </w:rPr>
      </w:pPr>
      <w:r>
        <w:rPr>
          <w:sz w:val="24"/>
        </w:rPr>
        <w:t>характер</w:t>
      </w:r>
      <w:r>
        <w:rPr>
          <w:spacing w:val="-4"/>
          <w:sz w:val="24"/>
        </w:rPr>
        <w:t xml:space="preserve"> </w:t>
      </w:r>
      <w:r>
        <w:rPr>
          <w:sz w:val="24"/>
        </w:rPr>
        <w:t>взаимодействия</w:t>
      </w:r>
      <w:r>
        <w:rPr>
          <w:spacing w:val="-8"/>
          <w:sz w:val="24"/>
        </w:rPr>
        <w:t xml:space="preserve"> </w:t>
      </w:r>
      <w:r>
        <w:rPr>
          <w:sz w:val="24"/>
        </w:rPr>
        <w:t>с</w:t>
      </w:r>
      <w:r>
        <w:rPr>
          <w:spacing w:val="-4"/>
          <w:sz w:val="24"/>
        </w:rPr>
        <w:t xml:space="preserve"> </w:t>
      </w:r>
      <w:r>
        <w:rPr>
          <w:sz w:val="24"/>
        </w:rPr>
        <w:t>другими</w:t>
      </w:r>
      <w:r>
        <w:rPr>
          <w:spacing w:val="-1"/>
          <w:sz w:val="24"/>
        </w:rPr>
        <w:t xml:space="preserve"> </w:t>
      </w:r>
      <w:r>
        <w:rPr>
          <w:spacing w:val="-2"/>
          <w:sz w:val="24"/>
        </w:rPr>
        <w:t>детьми;</w:t>
      </w:r>
    </w:p>
    <w:p w14:paraId="4DF8B996" w14:textId="77777777" w:rsidR="00234625" w:rsidRDefault="00C749F3" w:rsidP="00596B0E">
      <w:pPr>
        <w:pStyle w:val="a5"/>
        <w:numPr>
          <w:ilvl w:val="4"/>
          <w:numId w:val="69"/>
        </w:numPr>
        <w:tabs>
          <w:tab w:val="left" w:pos="1673"/>
        </w:tabs>
        <w:spacing w:line="292" w:lineRule="exact"/>
        <w:jc w:val="left"/>
        <w:rPr>
          <w:sz w:val="24"/>
        </w:rPr>
      </w:pPr>
      <w:r>
        <w:rPr>
          <w:sz w:val="24"/>
        </w:rPr>
        <w:t>система</w:t>
      </w:r>
      <w:r>
        <w:rPr>
          <w:spacing w:val="-10"/>
          <w:sz w:val="24"/>
        </w:rPr>
        <w:t xml:space="preserve"> </w:t>
      </w:r>
      <w:r>
        <w:rPr>
          <w:sz w:val="24"/>
        </w:rPr>
        <w:t>отношений ребенка</w:t>
      </w:r>
      <w:r>
        <w:rPr>
          <w:spacing w:val="-2"/>
          <w:sz w:val="24"/>
        </w:rPr>
        <w:t xml:space="preserve"> </w:t>
      </w:r>
      <w:r>
        <w:rPr>
          <w:sz w:val="24"/>
        </w:rPr>
        <w:t>к</w:t>
      </w:r>
      <w:r>
        <w:rPr>
          <w:spacing w:val="-7"/>
          <w:sz w:val="24"/>
        </w:rPr>
        <w:t xml:space="preserve"> </w:t>
      </w:r>
      <w:r>
        <w:rPr>
          <w:sz w:val="24"/>
        </w:rPr>
        <w:t>миру, к</w:t>
      </w:r>
      <w:r>
        <w:rPr>
          <w:spacing w:val="-3"/>
          <w:sz w:val="24"/>
        </w:rPr>
        <w:t xml:space="preserve"> </w:t>
      </w:r>
      <w:r>
        <w:rPr>
          <w:sz w:val="24"/>
        </w:rPr>
        <w:t>другим людям, к</w:t>
      </w:r>
      <w:r>
        <w:rPr>
          <w:spacing w:val="-3"/>
          <w:sz w:val="24"/>
        </w:rPr>
        <w:t xml:space="preserve"> </w:t>
      </w:r>
      <w:r>
        <w:rPr>
          <w:sz w:val="24"/>
        </w:rPr>
        <w:t>себе</w:t>
      </w:r>
      <w:r>
        <w:rPr>
          <w:spacing w:val="-2"/>
          <w:sz w:val="24"/>
        </w:rPr>
        <w:t xml:space="preserve"> самому.</w:t>
      </w:r>
    </w:p>
    <w:p w14:paraId="59F4861C" w14:textId="77777777" w:rsidR="00234625" w:rsidRDefault="00C749F3">
      <w:pPr>
        <w:pStyle w:val="a3"/>
        <w:ind w:right="679"/>
      </w:pPr>
      <w:r>
        <w:t>Формы, способы, методы и средства реализации Программы образования определены в соответствии с задачами воспитания и обучения, возрастными и индивидуальными особенностями детей, спецификой их особых образовательных потребностей и интересов.</w:t>
      </w:r>
    </w:p>
    <w:p w14:paraId="14C9C494" w14:textId="77777777" w:rsidR="00234625" w:rsidRDefault="00C749F3">
      <w:pPr>
        <w:pStyle w:val="a3"/>
        <w:ind w:left="1390" w:firstLine="0"/>
      </w:pPr>
      <w:proofErr w:type="gramStart"/>
      <w:r>
        <w:t>Программа</w:t>
      </w:r>
      <w:r>
        <w:rPr>
          <w:spacing w:val="57"/>
        </w:rPr>
        <w:t xml:space="preserve">  </w:t>
      </w:r>
      <w:r>
        <w:t>построена</w:t>
      </w:r>
      <w:proofErr w:type="gramEnd"/>
      <w:r>
        <w:rPr>
          <w:spacing w:val="57"/>
        </w:rPr>
        <w:t xml:space="preserve">  </w:t>
      </w:r>
      <w:r>
        <w:t>на</w:t>
      </w:r>
      <w:r>
        <w:rPr>
          <w:spacing w:val="59"/>
        </w:rPr>
        <w:t xml:space="preserve">  </w:t>
      </w:r>
      <w:r>
        <w:t>реализации</w:t>
      </w:r>
      <w:r>
        <w:rPr>
          <w:spacing w:val="60"/>
        </w:rPr>
        <w:t xml:space="preserve">  </w:t>
      </w:r>
      <w:r>
        <w:t>технологии</w:t>
      </w:r>
      <w:r>
        <w:rPr>
          <w:spacing w:val="58"/>
        </w:rPr>
        <w:t xml:space="preserve">  </w:t>
      </w:r>
      <w:r>
        <w:t>деятельностного</w:t>
      </w:r>
      <w:r>
        <w:rPr>
          <w:spacing w:val="60"/>
        </w:rPr>
        <w:t xml:space="preserve">  </w:t>
      </w:r>
      <w:r>
        <w:rPr>
          <w:spacing w:val="-2"/>
        </w:rPr>
        <w:t>метода</w:t>
      </w:r>
    </w:p>
    <w:p w14:paraId="1B872487" w14:textId="77777777" w:rsidR="00234625" w:rsidRDefault="00C749F3">
      <w:pPr>
        <w:pStyle w:val="a3"/>
        <w:ind w:right="679" w:firstLine="0"/>
      </w:pPr>
      <w:r>
        <w:t>«Ситуация». Суть данной технологии заключается в организации развивающих ситуаций, в</w:t>
      </w:r>
      <w:r>
        <w:rPr>
          <w:spacing w:val="-15"/>
        </w:rPr>
        <w:t xml:space="preserve"> </w:t>
      </w:r>
      <w:r>
        <w:t>которых</w:t>
      </w:r>
      <w:r>
        <w:rPr>
          <w:spacing w:val="-15"/>
        </w:rPr>
        <w:t xml:space="preserve"> </w:t>
      </w:r>
      <w:r>
        <w:t>дети</w:t>
      </w:r>
      <w:r>
        <w:rPr>
          <w:spacing w:val="-15"/>
        </w:rPr>
        <w:t xml:space="preserve"> </w:t>
      </w:r>
      <w:r>
        <w:t>сталкиваются</w:t>
      </w:r>
      <w:r>
        <w:rPr>
          <w:spacing w:val="-15"/>
        </w:rPr>
        <w:t xml:space="preserve"> </w:t>
      </w:r>
      <w:r>
        <w:t>с</w:t>
      </w:r>
      <w:r>
        <w:rPr>
          <w:spacing w:val="-15"/>
        </w:rPr>
        <w:t xml:space="preserve"> </w:t>
      </w:r>
      <w:r>
        <w:t>затруднениями,</w:t>
      </w:r>
      <w:r>
        <w:rPr>
          <w:spacing w:val="-15"/>
        </w:rPr>
        <w:t xml:space="preserve"> </w:t>
      </w:r>
      <w:r>
        <w:t>фиксируют</w:t>
      </w:r>
      <w:r>
        <w:rPr>
          <w:spacing w:val="-15"/>
        </w:rPr>
        <w:t xml:space="preserve"> </w:t>
      </w:r>
      <w:r>
        <w:t>то,</w:t>
      </w:r>
      <w:r>
        <w:rPr>
          <w:spacing w:val="-15"/>
        </w:rPr>
        <w:t xml:space="preserve"> </w:t>
      </w:r>
      <w:r>
        <w:t>что</w:t>
      </w:r>
      <w:r>
        <w:rPr>
          <w:spacing w:val="-15"/>
        </w:rPr>
        <w:t xml:space="preserve"> </w:t>
      </w:r>
      <w:r>
        <w:t>у</w:t>
      </w:r>
      <w:r>
        <w:rPr>
          <w:spacing w:val="-15"/>
        </w:rPr>
        <w:t xml:space="preserve"> </w:t>
      </w:r>
      <w:r>
        <w:t>них</w:t>
      </w:r>
      <w:r>
        <w:rPr>
          <w:spacing w:val="-15"/>
        </w:rPr>
        <w:t xml:space="preserve"> </w:t>
      </w:r>
      <w:r>
        <w:t>пока</w:t>
      </w:r>
      <w:r>
        <w:rPr>
          <w:spacing w:val="-15"/>
        </w:rPr>
        <w:t xml:space="preserve"> </w:t>
      </w:r>
      <w:r>
        <w:t>не</w:t>
      </w:r>
      <w:r>
        <w:rPr>
          <w:spacing w:val="-15"/>
        </w:rPr>
        <w:t xml:space="preserve"> </w:t>
      </w:r>
      <w:r>
        <w:t>получается, выявляют причины затруднений, выходят на формулировку</w:t>
      </w:r>
      <w:r>
        <w:rPr>
          <w:spacing w:val="-5"/>
        </w:rPr>
        <w:t xml:space="preserve"> </w:t>
      </w:r>
      <w:r>
        <w:t>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w:t>
      </w:r>
    </w:p>
    <w:p w14:paraId="2A9122D0" w14:textId="77777777" w:rsidR="00234625" w:rsidRDefault="00C749F3" w:rsidP="00596B0E">
      <w:pPr>
        <w:pStyle w:val="a5"/>
        <w:numPr>
          <w:ilvl w:val="0"/>
          <w:numId w:val="68"/>
        </w:numPr>
        <w:tabs>
          <w:tab w:val="left" w:pos="1638"/>
        </w:tabs>
        <w:spacing w:line="242" w:lineRule="auto"/>
        <w:ind w:right="686" w:firstLine="710"/>
        <w:rPr>
          <w:sz w:val="24"/>
        </w:rPr>
      </w:pPr>
      <w:r>
        <w:rPr>
          <w:sz w:val="24"/>
        </w:rPr>
        <w:t>Введение</w:t>
      </w:r>
      <w:r>
        <w:rPr>
          <w:spacing w:val="-5"/>
          <w:sz w:val="24"/>
        </w:rPr>
        <w:t xml:space="preserve"> </w:t>
      </w:r>
      <w:r>
        <w:rPr>
          <w:sz w:val="24"/>
        </w:rPr>
        <w:t>в</w:t>
      </w:r>
      <w:r>
        <w:rPr>
          <w:spacing w:val="-3"/>
          <w:sz w:val="24"/>
        </w:rPr>
        <w:t xml:space="preserve"> </w:t>
      </w:r>
      <w:r>
        <w:rPr>
          <w:sz w:val="24"/>
        </w:rPr>
        <w:t>ситуацию. Создаются</w:t>
      </w:r>
      <w:r>
        <w:rPr>
          <w:spacing w:val="-1"/>
          <w:sz w:val="24"/>
        </w:rPr>
        <w:t xml:space="preserve"> </w:t>
      </w:r>
      <w:r>
        <w:rPr>
          <w:sz w:val="24"/>
        </w:rPr>
        <w:t>условия</w:t>
      </w:r>
      <w:r>
        <w:rPr>
          <w:spacing w:val="-4"/>
          <w:sz w:val="24"/>
        </w:rPr>
        <w:t xml:space="preserve"> </w:t>
      </w:r>
      <w:r>
        <w:rPr>
          <w:sz w:val="24"/>
        </w:rPr>
        <w:t>для возникновения у</w:t>
      </w:r>
      <w:r>
        <w:rPr>
          <w:spacing w:val="-9"/>
          <w:sz w:val="24"/>
        </w:rPr>
        <w:t xml:space="preserve"> </w:t>
      </w:r>
      <w:r>
        <w:rPr>
          <w:sz w:val="24"/>
        </w:rPr>
        <w:t xml:space="preserve">детей внутренней </w:t>
      </w:r>
      <w:r>
        <w:rPr>
          <w:sz w:val="24"/>
        </w:rPr>
        <w:lastRenderedPageBreak/>
        <w:t>потребности (мотивации)</w:t>
      </w:r>
      <w:r>
        <w:rPr>
          <w:spacing w:val="28"/>
          <w:sz w:val="24"/>
        </w:rPr>
        <w:t xml:space="preserve"> </w:t>
      </w:r>
      <w:r>
        <w:rPr>
          <w:sz w:val="24"/>
        </w:rPr>
        <w:t>включения</w:t>
      </w:r>
      <w:r>
        <w:rPr>
          <w:spacing w:val="26"/>
          <w:sz w:val="24"/>
        </w:rPr>
        <w:t xml:space="preserve"> </w:t>
      </w:r>
      <w:r>
        <w:rPr>
          <w:sz w:val="24"/>
        </w:rPr>
        <w:t>в</w:t>
      </w:r>
      <w:r>
        <w:rPr>
          <w:spacing w:val="28"/>
          <w:sz w:val="24"/>
        </w:rPr>
        <w:t xml:space="preserve"> </w:t>
      </w:r>
      <w:r>
        <w:rPr>
          <w:sz w:val="24"/>
        </w:rPr>
        <w:t>совместную деятельность.</w:t>
      </w:r>
      <w:r>
        <w:rPr>
          <w:spacing w:val="29"/>
          <w:sz w:val="24"/>
        </w:rPr>
        <w:t xml:space="preserve"> </w:t>
      </w:r>
      <w:r>
        <w:rPr>
          <w:sz w:val="24"/>
        </w:rPr>
        <w:t>Дети</w:t>
      </w:r>
      <w:r>
        <w:rPr>
          <w:spacing w:val="28"/>
          <w:sz w:val="24"/>
        </w:rPr>
        <w:t xml:space="preserve"> </w:t>
      </w:r>
      <w:r>
        <w:rPr>
          <w:sz w:val="24"/>
        </w:rPr>
        <w:t>фиксируют</w:t>
      </w:r>
      <w:r>
        <w:rPr>
          <w:spacing w:val="27"/>
          <w:sz w:val="24"/>
        </w:rPr>
        <w:t xml:space="preserve"> </w:t>
      </w:r>
      <w:r>
        <w:rPr>
          <w:sz w:val="24"/>
        </w:rPr>
        <w:t>свою</w:t>
      </w:r>
    </w:p>
    <w:p w14:paraId="1CF16240" w14:textId="77777777" w:rsidR="00234625" w:rsidRDefault="00C749F3">
      <w:pPr>
        <w:pStyle w:val="a3"/>
        <w:spacing w:line="271" w:lineRule="exact"/>
        <w:ind w:firstLine="0"/>
      </w:pPr>
      <w:r>
        <w:t>«детскую»</w:t>
      </w:r>
      <w:r>
        <w:rPr>
          <w:spacing w:val="-10"/>
        </w:rPr>
        <w:t xml:space="preserve"> </w:t>
      </w:r>
      <w:r>
        <w:rPr>
          <w:spacing w:val="-2"/>
        </w:rPr>
        <w:t>цель.</w:t>
      </w:r>
    </w:p>
    <w:p w14:paraId="7352FF2C" w14:textId="77777777" w:rsidR="00234625" w:rsidRDefault="00C749F3" w:rsidP="00596B0E">
      <w:pPr>
        <w:pStyle w:val="a5"/>
        <w:numPr>
          <w:ilvl w:val="0"/>
          <w:numId w:val="68"/>
        </w:numPr>
        <w:tabs>
          <w:tab w:val="left" w:pos="1782"/>
        </w:tabs>
        <w:ind w:right="686" w:firstLine="710"/>
        <w:rPr>
          <w:sz w:val="24"/>
        </w:rPr>
      </w:pPr>
      <w:r>
        <w:rPr>
          <w:sz w:val="24"/>
        </w:rPr>
        <w:t>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w:t>
      </w:r>
    </w:p>
    <w:p w14:paraId="52143797" w14:textId="77777777" w:rsidR="00234625" w:rsidRDefault="00C749F3" w:rsidP="00596B0E">
      <w:pPr>
        <w:pStyle w:val="a5"/>
        <w:numPr>
          <w:ilvl w:val="0"/>
          <w:numId w:val="68"/>
        </w:numPr>
        <w:tabs>
          <w:tab w:val="left" w:pos="1638"/>
        </w:tabs>
        <w:ind w:right="684" w:firstLine="710"/>
        <w:rPr>
          <w:sz w:val="24"/>
        </w:rPr>
      </w:pPr>
      <w:r>
        <w:rPr>
          <w:sz w:val="24"/>
        </w:rPr>
        <w:t>Затруднение</w:t>
      </w:r>
      <w:r>
        <w:rPr>
          <w:spacing w:val="-1"/>
          <w:sz w:val="24"/>
        </w:rPr>
        <w:t xml:space="preserve"> </w:t>
      </w:r>
      <w:r>
        <w:rPr>
          <w:sz w:val="24"/>
        </w:rPr>
        <w:t>в ситуации (</w:t>
      </w:r>
      <w:proofErr w:type="spellStart"/>
      <w:r>
        <w:rPr>
          <w:sz w:val="24"/>
        </w:rPr>
        <w:t>проблематизация</w:t>
      </w:r>
      <w:proofErr w:type="spellEnd"/>
      <w:r>
        <w:rPr>
          <w:spacing w:val="-4"/>
          <w:sz w:val="24"/>
        </w:rPr>
        <w:t xml:space="preserve"> </w:t>
      </w:r>
      <w:r>
        <w:rPr>
          <w:sz w:val="24"/>
        </w:rPr>
        <w:t>содержания).</w:t>
      </w:r>
      <w:r>
        <w:rPr>
          <w:spacing w:val="-3"/>
          <w:sz w:val="24"/>
        </w:rPr>
        <w:t xml:space="preserve"> </w:t>
      </w:r>
      <w:r>
        <w:rPr>
          <w:sz w:val="24"/>
        </w:rPr>
        <w:t>В</w:t>
      </w:r>
      <w:r>
        <w:rPr>
          <w:spacing w:val="-2"/>
          <w:sz w:val="24"/>
        </w:rPr>
        <w:t xml:space="preserve"> </w:t>
      </w:r>
      <w:r>
        <w:rPr>
          <w:sz w:val="24"/>
        </w:rPr>
        <w:t>контексте</w:t>
      </w:r>
      <w:r>
        <w:rPr>
          <w:spacing w:val="-5"/>
          <w:sz w:val="24"/>
        </w:rPr>
        <w:t xml:space="preserve"> </w:t>
      </w:r>
      <w:r>
        <w:rPr>
          <w:sz w:val="24"/>
        </w:rPr>
        <w:t xml:space="preserve">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w:t>
      </w:r>
      <w:r>
        <w:rPr>
          <w:spacing w:val="-2"/>
          <w:sz w:val="24"/>
        </w:rPr>
        <w:t>смогли?»).</w:t>
      </w:r>
    </w:p>
    <w:p w14:paraId="6CA57864" w14:textId="77777777" w:rsidR="00234625" w:rsidRDefault="00C749F3" w:rsidP="00596B0E">
      <w:pPr>
        <w:pStyle w:val="a5"/>
        <w:numPr>
          <w:ilvl w:val="0"/>
          <w:numId w:val="68"/>
        </w:numPr>
        <w:tabs>
          <w:tab w:val="left" w:pos="1657"/>
        </w:tabs>
        <w:ind w:right="683" w:firstLine="710"/>
        <w:rPr>
          <w:sz w:val="24"/>
        </w:rPr>
      </w:pPr>
      <w:r>
        <w:rPr>
          <w:sz w:val="24"/>
        </w:rPr>
        <w:t xml:space="preserve">«Открытие»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w:t>
      </w:r>
      <w:r>
        <w:rPr>
          <w:spacing w:val="-2"/>
          <w:sz w:val="24"/>
        </w:rPr>
        <w:t>знаках.</w:t>
      </w:r>
    </w:p>
    <w:p w14:paraId="23087AAF" w14:textId="77777777" w:rsidR="00234625" w:rsidRDefault="00C749F3" w:rsidP="00596B0E">
      <w:pPr>
        <w:pStyle w:val="a5"/>
        <w:numPr>
          <w:ilvl w:val="0"/>
          <w:numId w:val="68"/>
        </w:numPr>
        <w:tabs>
          <w:tab w:val="left" w:pos="1724"/>
        </w:tabs>
        <w:ind w:right="689" w:firstLine="710"/>
        <w:rPr>
          <w:sz w:val="24"/>
        </w:rPr>
      </w:pPr>
      <w:r>
        <w:rPr>
          <w:sz w:val="24"/>
        </w:rPr>
        <w:t>Включение нового знания (способа действия) в систему знаний (способов интеллектуальной</w:t>
      </w:r>
      <w:r>
        <w:rPr>
          <w:spacing w:val="-7"/>
          <w:sz w:val="24"/>
        </w:rPr>
        <w:t xml:space="preserve"> </w:t>
      </w:r>
      <w:r>
        <w:rPr>
          <w:sz w:val="24"/>
        </w:rPr>
        <w:t>и</w:t>
      </w:r>
      <w:r>
        <w:rPr>
          <w:spacing w:val="-7"/>
          <w:sz w:val="24"/>
        </w:rPr>
        <w:t xml:space="preserve"> </w:t>
      </w:r>
      <w:r>
        <w:rPr>
          <w:sz w:val="24"/>
        </w:rPr>
        <w:t>практической</w:t>
      </w:r>
      <w:r>
        <w:rPr>
          <w:spacing w:val="-7"/>
          <w:sz w:val="24"/>
        </w:rPr>
        <w:t xml:space="preserve"> </w:t>
      </w:r>
      <w:r>
        <w:rPr>
          <w:sz w:val="24"/>
        </w:rPr>
        <w:t>деятельности).</w:t>
      </w:r>
      <w:r>
        <w:rPr>
          <w:spacing w:val="-6"/>
          <w:sz w:val="24"/>
        </w:rPr>
        <w:t xml:space="preserve"> </w:t>
      </w:r>
      <w:r>
        <w:rPr>
          <w:sz w:val="24"/>
        </w:rPr>
        <w:t>Воспитатель</w:t>
      </w:r>
      <w:r>
        <w:rPr>
          <w:spacing w:val="-11"/>
          <w:sz w:val="24"/>
        </w:rPr>
        <w:t xml:space="preserve"> </w:t>
      </w:r>
      <w:r>
        <w:rPr>
          <w:sz w:val="24"/>
        </w:rPr>
        <w:t>организует</w:t>
      </w:r>
      <w:r>
        <w:rPr>
          <w:spacing w:val="-3"/>
          <w:sz w:val="24"/>
        </w:rPr>
        <w:t xml:space="preserve"> </w:t>
      </w:r>
      <w:r>
        <w:rPr>
          <w:sz w:val="24"/>
        </w:rPr>
        <w:t>различные</w:t>
      </w:r>
      <w:r>
        <w:rPr>
          <w:spacing w:val="-4"/>
          <w:sz w:val="24"/>
        </w:rPr>
        <w:t xml:space="preserve"> </w:t>
      </w:r>
      <w:r>
        <w:rPr>
          <w:sz w:val="24"/>
        </w:rPr>
        <w:t>виды деятельности,</w:t>
      </w:r>
      <w:r>
        <w:rPr>
          <w:spacing w:val="-15"/>
          <w:sz w:val="24"/>
        </w:rPr>
        <w:t xml:space="preserve"> </w:t>
      </w:r>
      <w:r>
        <w:rPr>
          <w:sz w:val="24"/>
        </w:rPr>
        <w:t>в</w:t>
      </w:r>
      <w:r>
        <w:rPr>
          <w:spacing w:val="-15"/>
          <w:sz w:val="24"/>
        </w:rPr>
        <w:t xml:space="preserve"> </w:t>
      </w:r>
      <w:r>
        <w:rPr>
          <w:sz w:val="24"/>
        </w:rPr>
        <w:t>которых</w:t>
      </w:r>
      <w:r>
        <w:rPr>
          <w:spacing w:val="-15"/>
          <w:sz w:val="24"/>
        </w:rPr>
        <w:t xml:space="preserve"> </w:t>
      </w:r>
      <w:r>
        <w:rPr>
          <w:sz w:val="24"/>
        </w:rPr>
        <w:t>новое</w:t>
      </w:r>
      <w:r>
        <w:rPr>
          <w:spacing w:val="-15"/>
          <w:sz w:val="24"/>
        </w:rPr>
        <w:t xml:space="preserve"> </w:t>
      </w:r>
      <w:r>
        <w:rPr>
          <w:sz w:val="24"/>
        </w:rPr>
        <w:t>знание</w:t>
      </w:r>
      <w:r>
        <w:rPr>
          <w:spacing w:val="-14"/>
          <w:sz w:val="24"/>
        </w:rPr>
        <w:t xml:space="preserve"> </w:t>
      </w:r>
      <w:r>
        <w:rPr>
          <w:sz w:val="24"/>
        </w:rPr>
        <w:t>или</w:t>
      </w:r>
      <w:r>
        <w:rPr>
          <w:spacing w:val="-12"/>
          <w:sz w:val="24"/>
        </w:rPr>
        <w:t xml:space="preserve"> </w:t>
      </w:r>
      <w:r>
        <w:rPr>
          <w:sz w:val="24"/>
        </w:rPr>
        <w:t>способ</w:t>
      </w:r>
      <w:r>
        <w:rPr>
          <w:spacing w:val="-15"/>
          <w:sz w:val="24"/>
        </w:rPr>
        <w:t xml:space="preserve"> </w:t>
      </w:r>
      <w:r>
        <w:rPr>
          <w:sz w:val="24"/>
        </w:rPr>
        <w:t>действий</w:t>
      </w:r>
      <w:r>
        <w:rPr>
          <w:spacing w:val="-15"/>
          <w:sz w:val="24"/>
        </w:rPr>
        <w:t xml:space="preserve"> </w:t>
      </w:r>
      <w:r>
        <w:rPr>
          <w:sz w:val="24"/>
        </w:rPr>
        <w:t>используется</w:t>
      </w:r>
      <w:r>
        <w:rPr>
          <w:spacing w:val="-13"/>
          <w:sz w:val="24"/>
        </w:rPr>
        <w:t xml:space="preserve"> </w:t>
      </w:r>
      <w:r>
        <w:rPr>
          <w:sz w:val="24"/>
        </w:rPr>
        <w:t>в</w:t>
      </w:r>
      <w:r>
        <w:rPr>
          <w:spacing w:val="-11"/>
          <w:sz w:val="24"/>
        </w:rPr>
        <w:t xml:space="preserve"> </w:t>
      </w:r>
      <w:r>
        <w:rPr>
          <w:sz w:val="24"/>
        </w:rPr>
        <w:t>новых</w:t>
      </w:r>
      <w:r>
        <w:rPr>
          <w:spacing w:val="-15"/>
          <w:sz w:val="24"/>
        </w:rPr>
        <w:t xml:space="preserve"> </w:t>
      </w:r>
      <w:r>
        <w:rPr>
          <w:sz w:val="24"/>
        </w:rPr>
        <w:t>условиях.</w:t>
      </w:r>
    </w:p>
    <w:p w14:paraId="175743D9" w14:textId="77777777" w:rsidR="00234625" w:rsidRDefault="00C749F3" w:rsidP="00596B0E">
      <w:pPr>
        <w:pStyle w:val="a5"/>
        <w:numPr>
          <w:ilvl w:val="0"/>
          <w:numId w:val="68"/>
        </w:numPr>
        <w:tabs>
          <w:tab w:val="left" w:pos="1825"/>
        </w:tabs>
        <w:ind w:right="678" w:firstLine="710"/>
        <w:rPr>
          <w:sz w:val="24"/>
        </w:rPr>
      </w:pPr>
      <w:r>
        <w:rPr>
          <w:sz w:val="24"/>
        </w:rPr>
        <w:t>Осмысление. Данный этап является необходимым элементом любой деятельности, так как позволяет приобрести опыт выполнения таких важных универсальных</w:t>
      </w:r>
      <w:r>
        <w:rPr>
          <w:spacing w:val="40"/>
          <w:sz w:val="24"/>
        </w:rPr>
        <w:t xml:space="preserve"> </w:t>
      </w:r>
      <w:r>
        <w:rPr>
          <w:sz w:val="24"/>
        </w:rPr>
        <w:t>действий,</w:t>
      </w:r>
      <w:r>
        <w:rPr>
          <w:spacing w:val="40"/>
          <w:sz w:val="24"/>
        </w:rPr>
        <w:t xml:space="preserve"> </w:t>
      </w:r>
      <w:r>
        <w:rPr>
          <w:sz w:val="24"/>
        </w:rPr>
        <w:t>как</w:t>
      </w:r>
      <w:r>
        <w:rPr>
          <w:spacing w:val="40"/>
          <w:sz w:val="24"/>
        </w:rPr>
        <w:t xml:space="preserve"> </w:t>
      </w:r>
      <w:r>
        <w:rPr>
          <w:sz w:val="24"/>
        </w:rPr>
        <w:t>фиксирование</w:t>
      </w:r>
      <w:r>
        <w:rPr>
          <w:spacing w:val="40"/>
          <w:sz w:val="24"/>
        </w:rPr>
        <w:t xml:space="preserve"> </w:t>
      </w:r>
      <w:r>
        <w:rPr>
          <w:sz w:val="24"/>
        </w:rPr>
        <w:t>достижения</w:t>
      </w:r>
      <w:r>
        <w:rPr>
          <w:spacing w:val="40"/>
          <w:sz w:val="24"/>
        </w:rPr>
        <w:t xml:space="preserve"> </w:t>
      </w:r>
      <w:r>
        <w:rPr>
          <w:sz w:val="24"/>
        </w:rPr>
        <w:t>цели</w:t>
      </w:r>
      <w:r>
        <w:rPr>
          <w:spacing w:val="40"/>
          <w:sz w:val="24"/>
        </w:rPr>
        <w:t xml:space="preserve"> </w:t>
      </w:r>
      <w:r>
        <w:rPr>
          <w:sz w:val="24"/>
        </w:rPr>
        <w:t>и</w:t>
      </w:r>
      <w:r>
        <w:rPr>
          <w:spacing w:val="40"/>
          <w:sz w:val="24"/>
        </w:rPr>
        <w:t xml:space="preserve"> </w:t>
      </w:r>
      <w:r>
        <w:rPr>
          <w:sz w:val="24"/>
        </w:rPr>
        <w:t>определение</w:t>
      </w:r>
      <w:r>
        <w:rPr>
          <w:spacing w:val="40"/>
          <w:sz w:val="24"/>
        </w:rPr>
        <w:t xml:space="preserve"> </w:t>
      </w:r>
      <w:r>
        <w:rPr>
          <w:sz w:val="24"/>
        </w:rPr>
        <w:t>условий,</w:t>
      </w:r>
    </w:p>
    <w:p w14:paraId="09D29F1F" w14:textId="77777777" w:rsidR="00234625" w:rsidRDefault="00C749F3">
      <w:pPr>
        <w:pStyle w:val="a3"/>
        <w:spacing w:before="66"/>
        <w:ind w:firstLine="0"/>
        <w:jc w:val="left"/>
        <w:rPr>
          <w:spacing w:val="-4"/>
        </w:rPr>
      </w:pPr>
      <w:r>
        <w:t>которые</w:t>
      </w:r>
      <w:r>
        <w:rPr>
          <w:spacing w:val="-7"/>
        </w:rPr>
        <w:t xml:space="preserve"> </w:t>
      </w:r>
      <w:r>
        <w:t>позволили</w:t>
      </w:r>
      <w:r>
        <w:rPr>
          <w:spacing w:val="-5"/>
        </w:rPr>
        <w:t xml:space="preserve"> </w:t>
      </w:r>
      <w:r>
        <w:t>добиться</w:t>
      </w:r>
      <w:r>
        <w:rPr>
          <w:spacing w:val="-6"/>
        </w:rPr>
        <w:t xml:space="preserve"> </w:t>
      </w:r>
      <w:r>
        <w:t>этой</w:t>
      </w:r>
      <w:r>
        <w:rPr>
          <w:spacing w:val="1"/>
        </w:rPr>
        <w:t xml:space="preserve"> </w:t>
      </w:r>
      <w:r>
        <w:rPr>
          <w:spacing w:val="-4"/>
        </w:rPr>
        <w:t>цели.</w:t>
      </w:r>
    </w:p>
    <w:p w14:paraId="702F2015" w14:textId="77777777" w:rsidR="00D05B98" w:rsidRDefault="00D05B98">
      <w:pPr>
        <w:pStyle w:val="a3"/>
        <w:spacing w:before="66"/>
        <w:ind w:firstLine="0"/>
        <w:jc w:val="left"/>
      </w:pPr>
    </w:p>
    <w:p w14:paraId="5AEEABD4" w14:textId="77777777" w:rsidR="00234625" w:rsidRDefault="00C749F3" w:rsidP="00596B0E">
      <w:pPr>
        <w:pStyle w:val="2"/>
        <w:numPr>
          <w:ilvl w:val="3"/>
          <w:numId w:val="69"/>
        </w:numPr>
        <w:tabs>
          <w:tab w:val="left" w:pos="1760"/>
        </w:tabs>
        <w:spacing w:before="10" w:line="237" w:lineRule="auto"/>
        <w:ind w:left="1760" w:right="985" w:hanging="720"/>
        <w:jc w:val="left"/>
      </w:pPr>
      <w:r>
        <w:t>Особенности</w:t>
      </w:r>
      <w:r>
        <w:rPr>
          <w:spacing w:val="-4"/>
        </w:rPr>
        <w:t xml:space="preserve"> </w:t>
      </w:r>
      <w:r>
        <w:t>образовательной</w:t>
      </w:r>
      <w:r>
        <w:rPr>
          <w:spacing w:val="-7"/>
        </w:rPr>
        <w:t xml:space="preserve"> </w:t>
      </w:r>
      <w:r>
        <w:t>деятельности</w:t>
      </w:r>
      <w:r>
        <w:rPr>
          <w:spacing w:val="-7"/>
        </w:rPr>
        <w:t xml:space="preserve"> </w:t>
      </w:r>
      <w:r>
        <w:t>разных</w:t>
      </w:r>
      <w:r>
        <w:rPr>
          <w:spacing w:val="-8"/>
        </w:rPr>
        <w:t xml:space="preserve"> </w:t>
      </w:r>
      <w:r>
        <w:t>видов</w:t>
      </w:r>
      <w:r>
        <w:rPr>
          <w:spacing w:val="-4"/>
        </w:rPr>
        <w:t xml:space="preserve"> </w:t>
      </w:r>
      <w:r>
        <w:t>и</w:t>
      </w:r>
      <w:r>
        <w:rPr>
          <w:spacing w:val="-4"/>
        </w:rPr>
        <w:t xml:space="preserve"> </w:t>
      </w:r>
      <w:r>
        <w:t xml:space="preserve">культурных </w:t>
      </w:r>
      <w:r>
        <w:rPr>
          <w:spacing w:val="-2"/>
        </w:rPr>
        <w:t>практик</w:t>
      </w:r>
    </w:p>
    <w:p w14:paraId="1142DAEE" w14:textId="77777777" w:rsidR="00234625" w:rsidRDefault="00C749F3" w:rsidP="00322D73">
      <w:pPr>
        <w:pStyle w:val="a3"/>
        <w:spacing w:line="273" w:lineRule="exact"/>
        <w:ind w:left="709" w:firstLine="0"/>
        <w:jc w:val="left"/>
      </w:pPr>
      <w:r>
        <w:t>Образовательная</w:t>
      </w:r>
      <w:r>
        <w:rPr>
          <w:spacing w:val="-7"/>
        </w:rPr>
        <w:t xml:space="preserve"> </w:t>
      </w:r>
      <w:r>
        <w:t>деятельность</w:t>
      </w:r>
      <w:r>
        <w:rPr>
          <w:spacing w:val="-3"/>
        </w:rPr>
        <w:t xml:space="preserve"> </w:t>
      </w:r>
      <w:r>
        <w:t>в</w:t>
      </w:r>
      <w:r>
        <w:rPr>
          <w:spacing w:val="-5"/>
        </w:rPr>
        <w:t xml:space="preserve"> </w:t>
      </w:r>
      <w:r>
        <w:t>ДОО</w:t>
      </w:r>
      <w:r>
        <w:rPr>
          <w:spacing w:val="-6"/>
        </w:rPr>
        <w:t xml:space="preserve"> </w:t>
      </w:r>
      <w:r>
        <w:rPr>
          <w:spacing w:val="-2"/>
        </w:rPr>
        <w:t>включает:</w:t>
      </w:r>
    </w:p>
    <w:p w14:paraId="4CD59A0D" w14:textId="77777777" w:rsidR="00234625" w:rsidRDefault="00C749F3" w:rsidP="00322D73">
      <w:pPr>
        <w:pStyle w:val="a5"/>
        <w:numPr>
          <w:ilvl w:val="0"/>
          <w:numId w:val="67"/>
        </w:numPr>
        <w:tabs>
          <w:tab w:val="left" w:pos="1134"/>
          <w:tab w:val="left" w:pos="1673"/>
          <w:tab w:val="left" w:pos="3666"/>
          <w:tab w:val="left" w:pos="5297"/>
          <w:tab w:val="left" w:pos="7264"/>
          <w:tab w:val="left" w:pos="7604"/>
          <w:tab w:val="left" w:pos="8741"/>
        </w:tabs>
        <w:spacing w:line="242" w:lineRule="auto"/>
        <w:ind w:left="709" w:right="687" w:firstLine="0"/>
        <w:jc w:val="left"/>
        <w:rPr>
          <w:sz w:val="24"/>
        </w:rPr>
      </w:pPr>
      <w:r>
        <w:rPr>
          <w:spacing w:val="-2"/>
          <w:sz w:val="24"/>
        </w:rPr>
        <w:t>образовательную</w:t>
      </w:r>
      <w:r>
        <w:rPr>
          <w:sz w:val="24"/>
        </w:rPr>
        <w:tab/>
      </w:r>
      <w:r>
        <w:rPr>
          <w:spacing w:val="-2"/>
          <w:sz w:val="24"/>
        </w:rPr>
        <w:t>деятельность,</w:t>
      </w:r>
      <w:r>
        <w:rPr>
          <w:sz w:val="24"/>
        </w:rPr>
        <w:tab/>
      </w:r>
      <w:r>
        <w:rPr>
          <w:spacing w:val="-2"/>
          <w:sz w:val="24"/>
        </w:rPr>
        <w:t>осуществляемую</w:t>
      </w:r>
      <w:r>
        <w:rPr>
          <w:sz w:val="24"/>
        </w:rPr>
        <w:tab/>
      </w:r>
      <w:r>
        <w:rPr>
          <w:spacing w:val="-10"/>
          <w:sz w:val="24"/>
        </w:rPr>
        <w:t>в</w:t>
      </w:r>
      <w:r>
        <w:rPr>
          <w:sz w:val="24"/>
        </w:rPr>
        <w:tab/>
      </w:r>
      <w:r>
        <w:rPr>
          <w:spacing w:val="-2"/>
          <w:sz w:val="24"/>
        </w:rPr>
        <w:t>процессе</w:t>
      </w:r>
      <w:r>
        <w:rPr>
          <w:sz w:val="24"/>
        </w:rPr>
        <w:tab/>
      </w:r>
      <w:r>
        <w:rPr>
          <w:spacing w:val="-2"/>
          <w:sz w:val="24"/>
        </w:rPr>
        <w:t xml:space="preserve">организации </w:t>
      </w:r>
      <w:r>
        <w:rPr>
          <w:sz w:val="24"/>
        </w:rPr>
        <w:t>различных видов детской деятельности;</w:t>
      </w:r>
    </w:p>
    <w:p w14:paraId="3983CA67" w14:textId="77777777" w:rsidR="00234625" w:rsidRDefault="00C749F3" w:rsidP="00322D73">
      <w:pPr>
        <w:pStyle w:val="a5"/>
        <w:numPr>
          <w:ilvl w:val="0"/>
          <w:numId w:val="67"/>
        </w:numPr>
        <w:tabs>
          <w:tab w:val="left" w:pos="1134"/>
          <w:tab w:val="left" w:pos="1673"/>
        </w:tabs>
        <w:spacing w:line="271" w:lineRule="exact"/>
        <w:ind w:left="709" w:firstLine="0"/>
        <w:jc w:val="left"/>
        <w:rPr>
          <w:sz w:val="24"/>
        </w:rPr>
      </w:pPr>
      <w:r>
        <w:rPr>
          <w:sz w:val="24"/>
        </w:rPr>
        <w:t>образовательную</w:t>
      </w:r>
      <w:r>
        <w:rPr>
          <w:spacing w:val="-7"/>
          <w:sz w:val="24"/>
        </w:rPr>
        <w:t xml:space="preserve"> </w:t>
      </w:r>
      <w:r>
        <w:rPr>
          <w:sz w:val="24"/>
        </w:rPr>
        <w:t>деятельность,</w:t>
      </w:r>
      <w:r>
        <w:rPr>
          <w:spacing w:val="-6"/>
          <w:sz w:val="24"/>
        </w:rPr>
        <w:t xml:space="preserve"> </w:t>
      </w:r>
      <w:r>
        <w:rPr>
          <w:sz w:val="24"/>
        </w:rPr>
        <w:t>осуществляемую</w:t>
      </w:r>
      <w:r>
        <w:rPr>
          <w:spacing w:val="-5"/>
          <w:sz w:val="24"/>
        </w:rPr>
        <w:t xml:space="preserve"> </w:t>
      </w:r>
      <w:r>
        <w:rPr>
          <w:sz w:val="24"/>
        </w:rPr>
        <w:t>в</w:t>
      </w:r>
      <w:r>
        <w:rPr>
          <w:spacing w:val="-3"/>
          <w:sz w:val="24"/>
        </w:rPr>
        <w:t xml:space="preserve"> </w:t>
      </w:r>
      <w:r>
        <w:rPr>
          <w:sz w:val="24"/>
        </w:rPr>
        <w:t>ходе</w:t>
      </w:r>
      <w:r>
        <w:rPr>
          <w:spacing w:val="-4"/>
          <w:sz w:val="24"/>
        </w:rPr>
        <w:t xml:space="preserve"> </w:t>
      </w:r>
      <w:r>
        <w:rPr>
          <w:sz w:val="24"/>
        </w:rPr>
        <w:t>режимных</w:t>
      </w:r>
      <w:r>
        <w:rPr>
          <w:spacing w:val="-7"/>
          <w:sz w:val="24"/>
        </w:rPr>
        <w:t xml:space="preserve"> </w:t>
      </w:r>
      <w:r>
        <w:rPr>
          <w:spacing w:val="-2"/>
          <w:sz w:val="24"/>
        </w:rPr>
        <w:t>процессов;</w:t>
      </w:r>
    </w:p>
    <w:p w14:paraId="0FF8978E" w14:textId="77777777" w:rsidR="00234625" w:rsidRDefault="00C749F3" w:rsidP="00322D73">
      <w:pPr>
        <w:pStyle w:val="a5"/>
        <w:numPr>
          <w:ilvl w:val="0"/>
          <w:numId w:val="67"/>
        </w:numPr>
        <w:tabs>
          <w:tab w:val="left" w:pos="1134"/>
          <w:tab w:val="left" w:pos="1673"/>
        </w:tabs>
        <w:spacing w:before="1" w:line="275" w:lineRule="exact"/>
        <w:ind w:left="709" w:firstLine="0"/>
        <w:jc w:val="left"/>
        <w:rPr>
          <w:sz w:val="24"/>
        </w:rPr>
      </w:pPr>
      <w:r>
        <w:rPr>
          <w:sz w:val="24"/>
        </w:rPr>
        <w:t>самостоятельную</w:t>
      </w:r>
      <w:r>
        <w:rPr>
          <w:spacing w:val="-10"/>
          <w:sz w:val="24"/>
        </w:rPr>
        <w:t xml:space="preserve"> </w:t>
      </w:r>
      <w:r>
        <w:rPr>
          <w:sz w:val="24"/>
        </w:rPr>
        <w:t>деятельность</w:t>
      </w:r>
      <w:r>
        <w:rPr>
          <w:spacing w:val="-6"/>
          <w:sz w:val="24"/>
        </w:rPr>
        <w:t xml:space="preserve"> </w:t>
      </w:r>
      <w:r>
        <w:rPr>
          <w:spacing w:val="-2"/>
          <w:sz w:val="24"/>
        </w:rPr>
        <w:t>детей;</w:t>
      </w:r>
    </w:p>
    <w:p w14:paraId="4EDAD6A9" w14:textId="77777777" w:rsidR="00234625" w:rsidRDefault="00C749F3" w:rsidP="00322D73">
      <w:pPr>
        <w:pStyle w:val="a5"/>
        <w:numPr>
          <w:ilvl w:val="0"/>
          <w:numId w:val="67"/>
        </w:numPr>
        <w:tabs>
          <w:tab w:val="left" w:pos="709"/>
        </w:tabs>
        <w:ind w:left="709" w:right="688" w:firstLine="0"/>
        <w:jc w:val="right"/>
        <w:rPr>
          <w:sz w:val="24"/>
        </w:rPr>
      </w:pPr>
      <w:r>
        <w:rPr>
          <w:sz w:val="24"/>
        </w:rPr>
        <w:t>взаимодействие</w:t>
      </w:r>
      <w:r>
        <w:rPr>
          <w:spacing w:val="-6"/>
          <w:sz w:val="24"/>
        </w:rPr>
        <w:t xml:space="preserve"> </w:t>
      </w:r>
      <w:r>
        <w:rPr>
          <w:sz w:val="24"/>
        </w:rPr>
        <w:t>с</w:t>
      </w:r>
      <w:r>
        <w:rPr>
          <w:spacing w:val="-1"/>
          <w:sz w:val="24"/>
        </w:rPr>
        <w:t xml:space="preserve"> </w:t>
      </w:r>
      <w:r>
        <w:rPr>
          <w:sz w:val="24"/>
        </w:rPr>
        <w:t>семьями детей</w:t>
      </w:r>
      <w:r>
        <w:rPr>
          <w:spacing w:val="-4"/>
          <w:sz w:val="24"/>
        </w:rPr>
        <w:t xml:space="preserve"> </w:t>
      </w:r>
      <w:r>
        <w:rPr>
          <w:sz w:val="24"/>
        </w:rPr>
        <w:t>по реализации</w:t>
      </w:r>
      <w:r>
        <w:rPr>
          <w:spacing w:val="-9"/>
          <w:sz w:val="24"/>
        </w:rPr>
        <w:t xml:space="preserve"> </w:t>
      </w:r>
      <w:r>
        <w:rPr>
          <w:sz w:val="24"/>
        </w:rPr>
        <w:t>образовательной</w:t>
      </w:r>
      <w:r>
        <w:rPr>
          <w:spacing w:val="-4"/>
          <w:sz w:val="24"/>
        </w:rPr>
        <w:t xml:space="preserve"> </w:t>
      </w:r>
      <w:r>
        <w:rPr>
          <w:sz w:val="24"/>
        </w:rPr>
        <w:t>программы</w:t>
      </w:r>
      <w:r>
        <w:rPr>
          <w:spacing w:val="-3"/>
          <w:sz w:val="24"/>
        </w:rPr>
        <w:t xml:space="preserve"> </w:t>
      </w:r>
      <w:r>
        <w:rPr>
          <w:sz w:val="24"/>
        </w:rPr>
        <w:t>ДО. Образовательная деятельность организуется как совместная деятельность педагога и детей,</w:t>
      </w:r>
      <w:r>
        <w:rPr>
          <w:spacing w:val="6"/>
          <w:sz w:val="24"/>
        </w:rPr>
        <w:t xml:space="preserve"> </w:t>
      </w:r>
      <w:r>
        <w:rPr>
          <w:sz w:val="24"/>
        </w:rPr>
        <w:t>самостоятельная</w:t>
      </w:r>
      <w:r>
        <w:rPr>
          <w:spacing w:val="2"/>
          <w:sz w:val="24"/>
        </w:rPr>
        <w:t xml:space="preserve"> </w:t>
      </w:r>
      <w:r>
        <w:rPr>
          <w:sz w:val="24"/>
        </w:rPr>
        <w:t>деятельность</w:t>
      </w:r>
      <w:r>
        <w:rPr>
          <w:spacing w:val="8"/>
          <w:sz w:val="24"/>
        </w:rPr>
        <w:t xml:space="preserve"> </w:t>
      </w:r>
      <w:r>
        <w:rPr>
          <w:sz w:val="24"/>
        </w:rPr>
        <w:t>детей.</w:t>
      </w:r>
      <w:r>
        <w:rPr>
          <w:spacing w:val="5"/>
          <w:sz w:val="24"/>
        </w:rPr>
        <w:t xml:space="preserve"> </w:t>
      </w:r>
      <w:r>
        <w:rPr>
          <w:sz w:val="24"/>
        </w:rPr>
        <w:t>В</w:t>
      </w:r>
      <w:r>
        <w:rPr>
          <w:spacing w:val="1"/>
          <w:sz w:val="24"/>
        </w:rPr>
        <w:t xml:space="preserve"> </w:t>
      </w:r>
      <w:r>
        <w:rPr>
          <w:sz w:val="24"/>
        </w:rPr>
        <w:t>зависимости от</w:t>
      </w:r>
      <w:r>
        <w:rPr>
          <w:spacing w:val="3"/>
          <w:sz w:val="24"/>
        </w:rPr>
        <w:t xml:space="preserve"> </w:t>
      </w:r>
      <w:r>
        <w:rPr>
          <w:sz w:val="24"/>
        </w:rPr>
        <w:t>решаемых</w:t>
      </w:r>
      <w:r>
        <w:rPr>
          <w:spacing w:val="2"/>
          <w:sz w:val="24"/>
        </w:rPr>
        <w:t xml:space="preserve"> </w:t>
      </w:r>
      <w:r>
        <w:rPr>
          <w:spacing w:val="-2"/>
          <w:sz w:val="24"/>
        </w:rPr>
        <w:t>образовательных</w:t>
      </w:r>
    </w:p>
    <w:p w14:paraId="3C69F473" w14:textId="77777777" w:rsidR="00234625" w:rsidRDefault="00C749F3">
      <w:pPr>
        <w:pStyle w:val="a3"/>
        <w:spacing w:before="4" w:line="237" w:lineRule="auto"/>
        <w:ind w:right="681" w:firstLine="0"/>
      </w:pPr>
      <w:r>
        <w:t>задач, желаний детей,</w:t>
      </w:r>
      <w:r>
        <w:rPr>
          <w:spacing w:val="-3"/>
        </w:rPr>
        <w:t xml:space="preserve"> </w:t>
      </w:r>
      <w:r>
        <w:t>их образовательных потребностей, педагог</w:t>
      </w:r>
      <w:r>
        <w:rPr>
          <w:spacing w:val="-3"/>
        </w:rPr>
        <w:t xml:space="preserve"> </w:t>
      </w:r>
      <w:r>
        <w:t>может выбрать один</w:t>
      </w:r>
      <w:r>
        <w:rPr>
          <w:spacing w:val="-4"/>
        </w:rPr>
        <w:t xml:space="preserve"> </w:t>
      </w:r>
      <w:r>
        <w:t>или несколько вариантов совместной деятельности:</w:t>
      </w:r>
    </w:p>
    <w:p w14:paraId="47D3BE90" w14:textId="77777777" w:rsidR="00234625" w:rsidRDefault="00C749F3" w:rsidP="00596B0E">
      <w:pPr>
        <w:pStyle w:val="a5"/>
        <w:numPr>
          <w:ilvl w:val="0"/>
          <w:numId w:val="66"/>
        </w:numPr>
        <w:tabs>
          <w:tab w:val="left" w:pos="1710"/>
        </w:tabs>
        <w:spacing w:before="15" w:line="230" w:lineRule="auto"/>
        <w:ind w:right="695" w:firstLine="682"/>
        <w:rPr>
          <w:sz w:val="24"/>
        </w:rPr>
      </w:pPr>
      <w:r>
        <w:rPr>
          <w:sz w:val="24"/>
        </w:rPr>
        <w:t>совместная деятельность педагога с ребёнком, где, взаимодействуя с ребёнком, он выполняет функции педагога: обучает ребёнка чему-то новому;</w:t>
      </w:r>
    </w:p>
    <w:p w14:paraId="21426B89" w14:textId="77777777" w:rsidR="00234625" w:rsidRDefault="00C749F3" w:rsidP="00596B0E">
      <w:pPr>
        <w:pStyle w:val="a5"/>
        <w:numPr>
          <w:ilvl w:val="0"/>
          <w:numId w:val="66"/>
        </w:numPr>
        <w:tabs>
          <w:tab w:val="left" w:pos="1705"/>
        </w:tabs>
        <w:spacing w:before="6" w:line="235" w:lineRule="auto"/>
        <w:ind w:right="678" w:firstLine="682"/>
        <w:rPr>
          <w:sz w:val="24"/>
        </w:rPr>
      </w:pPr>
      <w:r>
        <w:rPr>
          <w:sz w:val="24"/>
        </w:rPr>
        <w:t>совместная деятельность ребёнка с педагогом, при которой ребёнок и педагог – равноправные партнеры;</w:t>
      </w:r>
    </w:p>
    <w:p w14:paraId="0C243CB7" w14:textId="77777777" w:rsidR="00234625" w:rsidRDefault="00C749F3" w:rsidP="00596B0E">
      <w:pPr>
        <w:pStyle w:val="a5"/>
        <w:numPr>
          <w:ilvl w:val="0"/>
          <w:numId w:val="66"/>
        </w:numPr>
        <w:tabs>
          <w:tab w:val="left" w:pos="1715"/>
        </w:tabs>
        <w:spacing w:before="5" w:line="235" w:lineRule="auto"/>
        <w:ind w:right="688" w:firstLine="682"/>
        <w:rPr>
          <w:sz w:val="24"/>
        </w:rPr>
      </w:pPr>
      <w:r>
        <w:rPr>
          <w:sz w:val="24"/>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6539F911" w14:textId="77777777" w:rsidR="00234625" w:rsidRDefault="00C749F3" w:rsidP="00596B0E">
      <w:pPr>
        <w:pStyle w:val="a5"/>
        <w:numPr>
          <w:ilvl w:val="0"/>
          <w:numId w:val="66"/>
        </w:numPr>
        <w:tabs>
          <w:tab w:val="left" w:pos="1705"/>
        </w:tabs>
        <w:spacing w:before="5" w:line="237" w:lineRule="auto"/>
        <w:ind w:right="692" w:firstLine="682"/>
        <w:rPr>
          <w:sz w:val="24"/>
        </w:rPr>
      </w:pPr>
      <w:r>
        <w:rPr>
          <w:sz w:val="24"/>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w:t>
      </w:r>
      <w:r>
        <w:rPr>
          <w:spacing w:val="-1"/>
          <w:sz w:val="24"/>
        </w:rPr>
        <w:t xml:space="preserve"> </w:t>
      </w:r>
      <w:r>
        <w:rPr>
          <w:sz w:val="24"/>
        </w:rPr>
        <w:t>её</w:t>
      </w:r>
      <w:r>
        <w:rPr>
          <w:spacing w:val="-3"/>
          <w:sz w:val="24"/>
        </w:rPr>
        <w:t xml:space="preserve"> </w:t>
      </w:r>
      <w:r>
        <w:rPr>
          <w:sz w:val="24"/>
        </w:rPr>
        <w:t>организатора, ставящего задачу</w:t>
      </w:r>
      <w:r>
        <w:rPr>
          <w:spacing w:val="-7"/>
          <w:sz w:val="24"/>
        </w:rPr>
        <w:t xml:space="preserve"> </w:t>
      </w:r>
      <w:r>
        <w:rPr>
          <w:sz w:val="24"/>
        </w:rPr>
        <w:t>группе детей, тем</w:t>
      </w:r>
      <w:r>
        <w:rPr>
          <w:spacing w:val="-1"/>
          <w:sz w:val="24"/>
        </w:rPr>
        <w:t xml:space="preserve"> </w:t>
      </w:r>
      <w:r>
        <w:rPr>
          <w:sz w:val="24"/>
        </w:rPr>
        <w:t>самым, актуализируя лидерские ресурсы самих детей;</w:t>
      </w:r>
    </w:p>
    <w:p w14:paraId="7C14F10A" w14:textId="77777777" w:rsidR="00234625" w:rsidRDefault="00C749F3" w:rsidP="00596B0E">
      <w:pPr>
        <w:pStyle w:val="a5"/>
        <w:numPr>
          <w:ilvl w:val="0"/>
          <w:numId w:val="66"/>
        </w:numPr>
        <w:tabs>
          <w:tab w:val="left" w:pos="1710"/>
        </w:tabs>
        <w:spacing w:before="5" w:line="237" w:lineRule="auto"/>
        <w:ind w:right="681" w:firstLine="682"/>
        <w:rPr>
          <w:sz w:val="24"/>
        </w:rPr>
      </w:pPr>
      <w:r>
        <w:rPr>
          <w:sz w:val="24"/>
        </w:rPr>
        <w:t>самостоятельная, спонтанно возникающая, совместная деятельность детей без всякого</w:t>
      </w:r>
      <w:r>
        <w:rPr>
          <w:spacing w:val="-4"/>
          <w:sz w:val="24"/>
        </w:rPr>
        <w:t xml:space="preserve"> </w:t>
      </w:r>
      <w:r>
        <w:rPr>
          <w:sz w:val="24"/>
        </w:rPr>
        <w:t>участия</w:t>
      </w:r>
      <w:r>
        <w:rPr>
          <w:spacing w:val="-4"/>
          <w:sz w:val="24"/>
        </w:rPr>
        <w:t xml:space="preserve"> </w:t>
      </w:r>
      <w:r>
        <w:rPr>
          <w:sz w:val="24"/>
        </w:rPr>
        <w:t>педагога.</w:t>
      </w:r>
      <w:r>
        <w:rPr>
          <w:spacing w:val="-2"/>
          <w:sz w:val="24"/>
        </w:rPr>
        <w:t xml:space="preserve"> </w:t>
      </w:r>
      <w:r>
        <w:rPr>
          <w:sz w:val="24"/>
        </w:rPr>
        <w:t>Это</w:t>
      </w:r>
      <w:r>
        <w:rPr>
          <w:spacing w:val="-4"/>
          <w:sz w:val="24"/>
        </w:rPr>
        <w:t xml:space="preserve"> </w:t>
      </w:r>
      <w:r>
        <w:rPr>
          <w:sz w:val="24"/>
        </w:rPr>
        <w:t>могут</w:t>
      </w:r>
      <w:r>
        <w:rPr>
          <w:spacing w:val="-4"/>
          <w:sz w:val="24"/>
        </w:rPr>
        <w:t xml:space="preserve"> </w:t>
      </w:r>
      <w:r>
        <w:rPr>
          <w:sz w:val="24"/>
        </w:rPr>
        <w:t>быть</w:t>
      </w:r>
      <w:r>
        <w:rPr>
          <w:spacing w:val="-3"/>
          <w:sz w:val="24"/>
        </w:rPr>
        <w:t xml:space="preserve"> </w:t>
      </w:r>
      <w:r>
        <w:rPr>
          <w:sz w:val="24"/>
        </w:rPr>
        <w:t>самостоятельные</w:t>
      </w:r>
      <w:r>
        <w:rPr>
          <w:spacing w:val="-9"/>
          <w:sz w:val="24"/>
        </w:rPr>
        <w:t xml:space="preserve"> </w:t>
      </w:r>
      <w:r>
        <w:rPr>
          <w:sz w:val="24"/>
        </w:rPr>
        <w:t>игры</w:t>
      </w:r>
      <w:r>
        <w:rPr>
          <w:spacing w:val="-3"/>
          <w:sz w:val="24"/>
        </w:rPr>
        <w:t xml:space="preserve"> </w:t>
      </w:r>
      <w:r>
        <w:rPr>
          <w:sz w:val="24"/>
        </w:rPr>
        <w:t>детей</w:t>
      </w:r>
      <w:r>
        <w:rPr>
          <w:spacing w:val="-7"/>
          <w:sz w:val="24"/>
        </w:rPr>
        <w:t xml:space="preserve"> </w:t>
      </w:r>
      <w:r>
        <w:rPr>
          <w:sz w:val="24"/>
        </w:rPr>
        <w:t>(сюжетно-ролевые,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4A70141A" w14:textId="77777777" w:rsidR="00234625" w:rsidRDefault="00C749F3">
      <w:pPr>
        <w:pStyle w:val="a3"/>
        <w:spacing w:before="5"/>
        <w:ind w:right="682" w:firstLine="682"/>
      </w:pPr>
      <w:r>
        <w:lastRenderedPageBreak/>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и фиксировать в карте развития ребенка.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w:t>
      </w:r>
      <w:r>
        <w:rPr>
          <w:spacing w:val="-2"/>
        </w:rPr>
        <w:t xml:space="preserve"> </w:t>
      </w:r>
      <w:r>
        <w:t>своих</w:t>
      </w:r>
      <w:r>
        <w:rPr>
          <w:spacing w:val="-2"/>
        </w:rPr>
        <w:t xml:space="preserve"> </w:t>
      </w:r>
      <w:r>
        <w:t>чувств и</w:t>
      </w:r>
      <w:r>
        <w:rPr>
          <w:spacing w:val="-7"/>
        </w:rPr>
        <w:t xml:space="preserve"> </w:t>
      </w:r>
      <w:r>
        <w:t>мыслей,</w:t>
      </w:r>
      <w:r>
        <w:rPr>
          <w:spacing w:val="-10"/>
        </w:rPr>
        <w:t xml:space="preserve"> </w:t>
      </w:r>
      <w:r>
        <w:t>поддерживает</w:t>
      </w:r>
      <w:r>
        <w:rPr>
          <w:spacing w:val="-3"/>
        </w:rPr>
        <w:t xml:space="preserve"> </w:t>
      </w:r>
      <w:r>
        <w:t>детскую</w:t>
      </w:r>
      <w:r>
        <w:rPr>
          <w:spacing w:val="-5"/>
        </w:rPr>
        <w:t xml:space="preserve"> </w:t>
      </w:r>
      <w:r>
        <w:t>инициативу</w:t>
      </w:r>
      <w:r>
        <w:rPr>
          <w:spacing w:val="-12"/>
        </w:rPr>
        <w:t xml:space="preserve"> </w:t>
      </w:r>
      <w:r>
        <w:t>и</w:t>
      </w:r>
      <w:r>
        <w:rPr>
          <w:spacing w:val="-2"/>
        </w:rPr>
        <w:t xml:space="preserve"> </w:t>
      </w:r>
      <w:r>
        <w:t>самостоятельность,</w:t>
      </w:r>
      <w:r>
        <w:rPr>
          <w:spacing w:val="-6"/>
        </w:rPr>
        <w:t xml:space="preserve"> </w:t>
      </w:r>
      <w:r>
        <w:t>устанавливает</w:t>
      </w:r>
      <w:r>
        <w:rPr>
          <w:spacing w:val="-3"/>
        </w:rPr>
        <w:t xml:space="preserve"> </w:t>
      </w:r>
      <w:r>
        <w:t>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48C012DF" w14:textId="77777777" w:rsidR="00234625" w:rsidRDefault="00C749F3">
      <w:pPr>
        <w:pStyle w:val="a3"/>
        <w:ind w:right="680" w:firstLine="682"/>
      </w:pPr>
      <w: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 исследовательская). Это обеспечивает возможность их интеграции в процессе образовательной деятельности.</w:t>
      </w:r>
    </w:p>
    <w:p w14:paraId="0BA0BE4C" w14:textId="77777777" w:rsidR="00234625" w:rsidRDefault="00C749F3">
      <w:pPr>
        <w:pStyle w:val="a3"/>
        <w:spacing w:line="242" w:lineRule="auto"/>
        <w:ind w:right="689" w:firstLine="682"/>
      </w:pPr>
      <w:r>
        <w:t>В ДОО создана система форм организации разнообразной деятельности дошкольников. Среди них выделяются простые, составные и комплексные формы.</w:t>
      </w:r>
    </w:p>
    <w:p w14:paraId="30B10F73" w14:textId="77777777" w:rsidR="004C69DB" w:rsidRDefault="00C749F3" w:rsidP="004C69DB">
      <w:pPr>
        <w:pStyle w:val="a3"/>
        <w:spacing w:line="242" w:lineRule="auto"/>
        <w:ind w:right="683" w:firstLine="682"/>
      </w:pPr>
      <w:r>
        <w:t>Простые формы построены на минимальном количестве методов и средств и посвящены, как правило, одной теме. К простым формам относятся:</w:t>
      </w:r>
    </w:p>
    <w:p w14:paraId="13AA7E34" w14:textId="77777777" w:rsidR="00234625" w:rsidRDefault="00C749F3" w:rsidP="00596B0E">
      <w:pPr>
        <w:pStyle w:val="a5"/>
        <w:numPr>
          <w:ilvl w:val="1"/>
          <w:numId w:val="66"/>
        </w:numPr>
        <w:tabs>
          <w:tab w:val="left" w:pos="2029"/>
        </w:tabs>
        <w:spacing w:before="66"/>
        <w:jc w:val="left"/>
        <w:rPr>
          <w:sz w:val="24"/>
        </w:rPr>
      </w:pPr>
      <w:r>
        <w:rPr>
          <w:spacing w:val="-2"/>
          <w:sz w:val="24"/>
        </w:rPr>
        <w:t>рассказ,</w:t>
      </w:r>
    </w:p>
    <w:p w14:paraId="0EB8590D" w14:textId="77777777" w:rsidR="00234625" w:rsidRDefault="00C749F3" w:rsidP="00596B0E">
      <w:pPr>
        <w:pStyle w:val="a5"/>
        <w:numPr>
          <w:ilvl w:val="1"/>
          <w:numId w:val="66"/>
        </w:numPr>
        <w:tabs>
          <w:tab w:val="left" w:pos="2029"/>
        </w:tabs>
        <w:spacing w:before="3" w:line="275" w:lineRule="exact"/>
        <w:jc w:val="left"/>
        <w:rPr>
          <w:sz w:val="24"/>
        </w:rPr>
      </w:pPr>
      <w:r>
        <w:rPr>
          <w:spacing w:val="-2"/>
          <w:sz w:val="24"/>
        </w:rPr>
        <w:t>эксперимент,</w:t>
      </w:r>
    </w:p>
    <w:p w14:paraId="513CF820" w14:textId="77777777" w:rsidR="00234625" w:rsidRDefault="00C749F3" w:rsidP="00596B0E">
      <w:pPr>
        <w:pStyle w:val="a5"/>
        <w:numPr>
          <w:ilvl w:val="1"/>
          <w:numId w:val="66"/>
        </w:numPr>
        <w:tabs>
          <w:tab w:val="left" w:pos="2029"/>
        </w:tabs>
        <w:spacing w:line="275" w:lineRule="exact"/>
        <w:jc w:val="left"/>
        <w:rPr>
          <w:sz w:val="24"/>
        </w:rPr>
      </w:pPr>
      <w:r>
        <w:rPr>
          <w:spacing w:val="-2"/>
          <w:sz w:val="24"/>
        </w:rPr>
        <w:t>наблюдение,</w:t>
      </w:r>
    </w:p>
    <w:p w14:paraId="2B07CA81" w14:textId="77777777" w:rsidR="00234625" w:rsidRDefault="00C749F3" w:rsidP="00596B0E">
      <w:pPr>
        <w:pStyle w:val="a5"/>
        <w:numPr>
          <w:ilvl w:val="1"/>
          <w:numId w:val="66"/>
        </w:numPr>
        <w:tabs>
          <w:tab w:val="left" w:pos="2029"/>
        </w:tabs>
        <w:spacing w:before="2" w:line="275" w:lineRule="exact"/>
        <w:jc w:val="left"/>
        <w:rPr>
          <w:sz w:val="24"/>
        </w:rPr>
      </w:pPr>
      <w:r>
        <w:rPr>
          <w:sz w:val="24"/>
        </w:rPr>
        <w:t>дидактическая</w:t>
      </w:r>
      <w:r>
        <w:rPr>
          <w:spacing w:val="-17"/>
          <w:sz w:val="24"/>
        </w:rPr>
        <w:t xml:space="preserve"> </w:t>
      </w:r>
      <w:r>
        <w:rPr>
          <w:sz w:val="24"/>
        </w:rPr>
        <w:t>(или</w:t>
      </w:r>
      <w:r>
        <w:rPr>
          <w:spacing w:val="-12"/>
          <w:sz w:val="24"/>
        </w:rPr>
        <w:t xml:space="preserve"> </w:t>
      </w:r>
      <w:r>
        <w:rPr>
          <w:sz w:val="24"/>
        </w:rPr>
        <w:t>любая</w:t>
      </w:r>
      <w:r>
        <w:rPr>
          <w:spacing w:val="-13"/>
          <w:sz w:val="24"/>
        </w:rPr>
        <w:t xml:space="preserve"> </w:t>
      </w:r>
      <w:r>
        <w:rPr>
          <w:sz w:val="24"/>
        </w:rPr>
        <w:t>другая</w:t>
      </w:r>
      <w:r>
        <w:rPr>
          <w:spacing w:val="-12"/>
          <w:sz w:val="24"/>
        </w:rPr>
        <w:t xml:space="preserve"> </w:t>
      </w:r>
      <w:r>
        <w:rPr>
          <w:sz w:val="24"/>
        </w:rPr>
        <w:t>игра,</w:t>
      </w:r>
      <w:r>
        <w:rPr>
          <w:spacing w:val="-11"/>
          <w:sz w:val="24"/>
        </w:rPr>
        <w:t xml:space="preserve"> </w:t>
      </w:r>
      <w:r>
        <w:rPr>
          <w:sz w:val="24"/>
        </w:rPr>
        <w:t>возникающая</w:t>
      </w:r>
      <w:r>
        <w:rPr>
          <w:spacing w:val="-13"/>
          <w:sz w:val="24"/>
        </w:rPr>
        <w:t xml:space="preserve"> </w:t>
      </w:r>
      <w:r>
        <w:rPr>
          <w:sz w:val="24"/>
        </w:rPr>
        <w:t>по</w:t>
      </w:r>
      <w:r>
        <w:rPr>
          <w:spacing w:val="-12"/>
          <w:sz w:val="24"/>
        </w:rPr>
        <w:t xml:space="preserve"> </w:t>
      </w:r>
      <w:r>
        <w:rPr>
          <w:sz w:val="24"/>
        </w:rPr>
        <w:t>инициативе</w:t>
      </w:r>
      <w:r>
        <w:rPr>
          <w:spacing w:val="-15"/>
          <w:sz w:val="24"/>
        </w:rPr>
        <w:t xml:space="preserve"> </w:t>
      </w:r>
      <w:r>
        <w:rPr>
          <w:spacing w:val="-2"/>
          <w:sz w:val="24"/>
        </w:rPr>
        <w:t>педагога)</w:t>
      </w:r>
    </w:p>
    <w:p w14:paraId="64F07966" w14:textId="77777777" w:rsidR="00234625" w:rsidRDefault="00C749F3">
      <w:pPr>
        <w:pStyle w:val="a3"/>
        <w:spacing w:line="242" w:lineRule="auto"/>
        <w:ind w:right="691" w:firstLine="682"/>
        <w:jc w:val="left"/>
      </w:pPr>
      <w:r>
        <w:t>Составные</w:t>
      </w:r>
      <w:r>
        <w:rPr>
          <w:spacing w:val="40"/>
        </w:rPr>
        <w:t xml:space="preserve"> </w:t>
      </w:r>
      <w:r>
        <w:t>формы</w:t>
      </w:r>
      <w:r>
        <w:rPr>
          <w:spacing w:val="40"/>
        </w:rPr>
        <w:t xml:space="preserve"> </w:t>
      </w:r>
      <w:r>
        <w:t>состоят</w:t>
      </w:r>
      <w:r>
        <w:rPr>
          <w:spacing w:val="40"/>
        </w:rPr>
        <w:t xml:space="preserve"> </w:t>
      </w:r>
      <w:r>
        <w:t>из</w:t>
      </w:r>
      <w:r>
        <w:rPr>
          <w:spacing w:val="40"/>
        </w:rPr>
        <w:t xml:space="preserve"> </w:t>
      </w:r>
      <w:r>
        <w:t>простых</w:t>
      </w:r>
      <w:r>
        <w:rPr>
          <w:spacing w:val="40"/>
        </w:rPr>
        <w:t xml:space="preserve"> </w:t>
      </w:r>
      <w:r>
        <w:t>форм,</w:t>
      </w:r>
      <w:r>
        <w:rPr>
          <w:spacing w:val="40"/>
        </w:rPr>
        <w:t xml:space="preserve"> </w:t>
      </w:r>
      <w:r>
        <w:t>представленных</w:t>
      </w:r>
      <w:r>
        <w:rPr>
          <w:spacing w:val="40"/>
        </w:rPr>
        <w:t xml:space="preserve"> </w:t>
      </w:r>
      <w:r>
        <w:t>в</w:t>
      </w:r>
      <w:r>
        <w:rPr>
          <w:spacing w:val="40"/>
        </w:rPr>
        <w:t xml:space="preserve"> </w:t>
      </w:r>
      <w:r>
        <w:t>разнообразных</w:t>
      </w:r>
      <w:r>
        <w:rPr>
          <w:spacing w:val="40"/>
        </w:rPr>
        <w:t xml:space="preserve"> </w:t>
      </w:r>
      <w:r>
        <w:t>сочетаниях. К составным формам относятся:</w:t>
      </w:r>
    </w:p>
    <w:p w14:paraId="786E2348" w14:textId="77777777" w:rsidR="00234625" w:rsidRDefault="00C749F3" w:rsidP="00596B0E">
      <w:pPr>
        <w:pStyle w:val="a5"/>
        <w:numPr>
          <w:ilvl w:val="1"/>
          <w:numId w:val="66"/>
        </w:numPr>
        <w:tabs>
          <w:tab w:val="left" w:pos="2029"/>
        </w:tabs>
        <w:spacing w:line="271" w:lineRule="exact"/>
        <w:jc w:val="left"/>
        <w:rPr>
          <w:sz w:val="24"/>
        </w:rPr>
      </w:pPr>
      <w:r>
        <w:rPr>
          <w:sz w:val="24"/>
        </w:rPr>
        <w:t xml:space="preserve">игровые </w:t>
      </w:r>
      <w:r>
        <w:rPr>
          <w:spacing w:val="-2"/>
          <w:sz w:val="24"/>
        </w:rPr>
        <w:t>ситуации,</w:t>
      </w:r>
    </w:p>
    <w:p w14:paraId="344C6A35" w14:textId="77777777" w:rsidR="00234625" w:rsidRDefault="00C749F3" w:rsidP="00596B0E">
      <w:pPr>
        <w:pStyle w:val="a5"/>
        <w:numPr>
          <w:ilvl w:val="1"/>
          <w:numId w:val="66"/>
        </w:numPr>
        <w:tabs>
          <w:tab w:val="left" w:pos="2029"/>
        </w:tabs>
        <w:spacing w:before="2" w:line="275" w:lineRule="exact"/>
        <w:jc w:val="left"/>
        <w:rPr>
          <w:sz w:val="24"/>
        </w:rPr>
      </w:pPr>
      <w:r>
        <w:rPr>
          <w:sz w:val="24"/>
        </w:rPr>
        <w:t>игры-</w:t>
      </w:r>
      <w:r>
        <w:rPr>
          <w:spacing w:val="-2"/>
          <w:sz w:val="24"/>
        </w:rPr>
        <w:t>путешествия,</w:t>
      </w:r>
    </w:p>
    <w:p w14:paraId="72934034" w14:textId="77777777" w:rsidR="00234625" w:rsidRDefault="00C749F3" w:rsidP="00596B0E">
      <w:pPr>
        <w:pStyle w:val="a5"/>
        <w:numPr>
          <w:ilvl w:val="1"/>
          <w:numId w:val="66"/>
        </w:numPr>
        <w:tabs>
          <w:tab w:val="left" w:pos="2029"/>
        </w:tabs>
        <w:spacing w:line="275" w:lineRule="exact"/>
        <w:jc w:val="left"/>
        <w:rPr>
          <w:sz w:val="24"/>
        </w:rPr>
      </w:pPr>
      <w:r>
        <w:rPr>
          <w:sz w:val="24"/>
        </w:rPr>
        <w:t>творческие</w:t>
      </w:r>
      <w:r>
        <w:rPr>
          <w:spacing w:val="-4"/>
          <w:sz w:val="24"/>
        </w:rPr>
        <w:t xml:space="preserve"> </w:t>
      </w:r>
      <w:r>
        <w:rPr>
          <w:spacing w:val="-2"/>
          <w:sz w:val="24"/>
        </w:rPr>
        <w:t>мастерские,</w:t>
      </w:r>
    </w:p>
    <w:p w14:paraId="1612F9A3" w14:textId="77777777" w:rsidR="00234625" w:rsidRDefault="00C749F3" w:rsidP="00596B0E">
      <w:pPr>
        <w:pStyle w:val="a5"/>
        <w:numPr>
          <w:ilvl w:val="1"/>
          <w:numId w:val="66"/>
        </w:numPr>
        <w:tabs>
          <w:tab w:val="left" w:pos="2029"/>
        </w:tabs>
        <w:spacing w:before="2" w:line="275" w:lineRule="exact"/>
        <w:jc w:val="left"/>
        <w:rPr>
          <w:sz w:val="24"/>
        </w:rPr>
      </w:pPr>
      <w:r>
        <w:rPr>
          <w:sz w:val="24"/>
        </w:rPr>
        <w:t>детские</w:t>
      </w:r>
      <w:r>
        <w:rPr>
          <w:spacing w:val="-5"/>
          <w:sz w:val="24"/>
        </w:rPr>
        <w:t xml:space="preserve"> </w:t>
      </w:r>
      <w:r>
        <w:rPr>
          <w:spacing w:val="-2"/>
          <w:sz w:val="24"/>
        </w:rPr>
        <w:t>лаборатории,</w:t>
      </w:r>
    </w:p>
    <w:p w14:paraId="70FFA7AC" w14:textId="77777777" w:rsidR="00234625" w:rsidRDefault="00C749F3" w:rsidP="00596B0E">
      <w:pPr>
        <w:pStyle w:val="a5"/>
        <w:numPr>
          <w:ilvl w:val="1"/>
          <w:numId w:val="66"/>
        </w:numPr>
        <w:tabs>
          <w:tab w:val="left" w:pos="2029"/>
        </w:tabs>
        <w:spacing w:line="275" w:lineRule="exact"/>
        <w:jc w:val="left"/>
        <w:rPr>
          <w:sz w:val="24"/>
        </w:rPr>
      </w:pPr>
      <w:r>
        <w:rPr>
          <w:sz w:val="24"/>
        </w:rPr>
        <w:t>творческие</w:t>
      </w:r>
      <w:r>
        <w:rPr>
          <w:spacing w:val="-4"/>
          <w:sz w:val="24"/>
        </w:rPr>
        <w:t xml:space="preserve"> </w:t>
      </w:r>
      <w:r>
        <w:rPr>
          <w:spacing w:val="-2"/>
          <w:sz w:val="24"/>
        </w:rPr>
        <w:t>гостиные,</w:t>
      </w:r>
    </w:p>
    <w:p w14:paraId="1AD059F0" w14:textId="77777777" w:rsidR="00234625" w:rsidRDefault="00C749F3" w:rsidP="00596B0E">
      <w:pPr>
        <w:pStyle w:val="a5"/>
        <w:numPr>
          <w:ilvl w:val="1"/>
          <w:numId w:val="66"/>
        </w:numPr>
        <w:tabs>
          <w:tab w:val="left" w:pos="2029"/>
        </w:tabs>
        <w:spacing w:before="3" w:line="275" w:lineRule="exact"/>
        <w:jc w:val="left"/>
        <w:rPr>
          <w:sz w:val="24"/>
        </w:rPr>
      </w:pPr>
      <w:r>
        <w:rPr>
          <w:sz w:val="24"/>
        </w:rPr>
        <w:t>творческие</w:t>
      </w:r>
      <w:r>
        <w:rPr>
          <w:spacing w:val="-4"/>
          <w:sz w:val="24"/>
        </w:rPr>
        <w:t xml:space="preserve"> </w:t>
      </w:r>
      <w:r>
        <w:rPr>
          <w:spacing w:val="-2"/>
          <w:sz w:val="24"/>
        </w:rPr>
        <w:t>лаборатории,</w:t>
      </w:r>
    </w:p>
    <w:p w14:paraId="461707C1" w14:textId="77777777" w:rsidR="00234625" w:rsidRDefault="00C749F3" w:rsidP="00596B0E">
      <w:pPr>
        <w:pStyle w:val="a5"/>
        <w:numPr>
          <w:ilvl w:val="1"/>
          <w:numId w:val="66"/>
        </w:numPr>
        <w:tabs>
          <w:tab w:val="left" w:pos="2029"/>
        </w:tabs>
        <w:spacing w:line="275" w:lineRule="exact"/>
        <w:jc w:val="left"/>
        <w:rPr>
          <w:sz w:val="24"/>
        </w:rPr>
      </w:pPr>
      <w:r>
        <w:rPr>
          <w:sz w:val="24"/>
        </w:rPr>
        <w:t>целевые</w:t>
      </w:r>
      <w:r>
        <w:rPr>
          <w:spacing w:val="1"/>
          <w:sz w:val="24"/>
        </w:rPr>
        <w:t xml:space="preserve"> </w:t>
      </w:r>
      <w:r>
        <w:rPr>
          <w:spacing w:val="-2"/>
          <w:sz w:val="24"/>
        </w:rPr>
        <w:t>прогулки,</w:t>
      </w:r>
    </w:p>
    <w:p w14:paraId="7C916076" w14:textId="77777777" w:rsidR="00234625" w:rsidRDefault="00C749F3" w:rsidP="00596B0E">
      <w:pPr>
        <w:pStyle w:val="a5"/>
        <w:numPr>
          <w:ilvl w:val="1"/>
          <w:numId w:val="66"/>
        </w:numPr>
        <w:tabs>
          <w:tab w:val="left" w:pos="2029"/>
        </w:tabs>
        <w:spacing w:before="2" w:line="275" w:lineRule="exact"/>
        <w:jc w:val="left"/>
        <w:rPr>
          <w:sz w:val="24"/>
        </w:rPr>
      </w:pPr>
      <w:r>
        <w:rPr>
          <w:spacing w:val="-2"/>
          <w:sz w:val="24"/>
        </w:rPr>
        <w:t>экскурсии,</w:t>
      </w:r>
    </w:p>
    <w:p w14:paraId="702E778A" w14:textId="77777777" w:rsidR="00234625" w:rsidRDefault="00C749F3" w:rsidP="00596B0E">
      <w:pPr>
        <w:pStyle w:val="a5"/>
        <w:numPr>
          <w:ilvl w:val="1"/>
          <w:numId w:val="66"/>
        </w:numPr>
        <w:tabs>
          <w:tab w:val="left" w:pos="2029"/>
        </w:tabs>
        <w:spacing w:line="275" w:lineRule="exact"/>
        <w:jc w:val="left"/>
        <w:rPr>
          <w:sz w:val="24"/>
        </w:rPr>
      </w:pPr>
      <w:r>
        <w:rPr>
          <w:sz w:val="24"/>
        </w:rPr>
        <w:t>интерактивные</w:t>
      </w:r>
      <w:r>
        <w:rPr>
          <w:spacing w:val="-6"/>
          <w:sz w:val="24"/>
        </w:rPr>
        <w:t xml:space="preserve"> </w:t>
      </w:r>
      <w:r>
        <w:rPr>
          <w:spacing w:val="-2"/>
          <w:sz w:val="24"/>
        </w:rPr>
        <w:t>праздники.</w:t>
      </w:r>
    </w:p>
    <w:p w14:paraId="41ACDFE5" w14:textId="77777777" w:rsidR="00234625" w:rsidRDefault="00C749F3">
      <w:pPr>
        <w:pStyle w:val="a3"/>
        <w:spacing w:before="5" w:line="237" w:lineRule="auto"/>
        <w:ind w:right="691" w:firstLine="744"/>
        <w:jc w:val="left"/>
      </w:pPr>
      <w:r>
        <w:t>Комплексные</w:t>
      </w:r>
      <w:r>
        <w:rPr>
          <w:spacing w:val="80"/>
        </w:rPr>
        <w:t xml:space="preserve"> </w:t>
      </w:r>
      <w:r>
        <w:t>формы</w:t>
      </w:r>
      <w:r>
        <w:rPr>
          <w:spacing w:val="80"/>
        </w:rPr>
        <w:t xml:space="preserve"> </w:t>
      </w:r>
      <w:r>
        <w:t>создаются</w:t>
      </w:r>
      <w:r>
        <w:rPr>
          <w:spacing w:val="80"/>
        </w:rPr>
        <w:t xml:space="preserve"> </w:t>
      </w:r>
      <w:r>
        <w:t>как</w:t>
      </w:r>
      <w:r>
        <w:rPr>
          <w:spacing w:val="80"/>
        </w:rPr>
        <w:t xml:space="preserve"> </w:t>
      </w:r>
      <w:r>
        <w:t>целенаправленная</w:t>
      </w:r>
      <w:r>
        <w:rPr>
          <w:spacing w:val="80"/>
        </w:rPr>
        <w:t xml:space="preserve"> </w:t>
      </w:r>
      <w:r>
        <w:t>подборка</w:t>
      </w:r>
      <w:r>
        <w:rPr>
          <w:spacing w:val="80"/>
        </w:rPr>
        <w:t xml:space="preserve"> </w:t>
      </w:r>
      <w:r>
        <w:t>(комплекс)</w:t>
      </w:r>
      <w:r>
        <w:rPr>
          <w:spacing w:val="80"/>
        </w:rPr>
        <w:t xml:space="preserve"> </w:t>
      </w:r>
      <w:r>
        <w:t>простых и составных форм. К комплексным формам относятся:</w:t>
      </w:r>
    </w:p>
    <w:p w14:paraId="20162A49" w14:textId="77777777" w:rsidR="00234625" w:rsidRDefault="00C749F3" w:rsidP="00596B0E">
      <w:pPr>
        <w:pStyle w:val="a5"/>
        <w:numPr>
          <w:ilvl w:val="1"/>
          <w:numId w:val="66"/>
        </w:numPr>
        <w:tabs>
          <w:tab w:val="left" w:pos="2029"/>
        </w:tabs>
        <w:spacing w:before="4" w:line="275" w:lineRule="exact"/>
        <w:jc w:val="left"/>
        <w:rPr>
          <w:sz w:val="24"/>
        </w:rPr>
      </w:pPr>
      <w:r>
        <w:rPr>
          <w:sz w:val="24"/>
        </w:rPr>
        <w:t>детско-родительские</w:t>
      </w:r>
      <w:r>
        <w:rPr>
          <w:spacing w:val="-6"/>
          <w:sz w:val="24"/>
        </w:rPr>
        <w:t xml:space="preserve"> </w:t>
      </w:r>
      <w:r>
        <w:rPr>
          <w:sz w:val="24"/>
        </w:rPr>
        <w:t>и</w:t>
      </w:r>
      <w:r>
        <w:rPr>
          <w:spacing w:val="-4"/>
          <w:sz w:val="24"/>
        </w:rPr>
        <w:t xml:space="preserve"> </w:t>
      </w:r>
      <w:r>
        <w:rPr>
          <w:sz w:val="24"/>
        </w:rPr>
        <w:t>иные</w:t>
      </w:r>
      <w:r>
        <w:rPr>
          <w:spacing w:val="-5"/>
          <w:sz w:val="24"/>
        </w:rPr>
        <w:t xml:space="preserve"> </w:t>
      </w:r>
      <w:r>
        <w:rPr>
          <w:spacing w:val="-2"/>
          <w:sz w:val="24"/>
        </w:rPr>
        <w:t>проекты,</w:t>
      </w:r>
    </w:p>
    <w:p w14:paraId="0D61010C" w14:textId="77777777" w:rsidR="00234625" w:rsidRDefault="00C749F3" w:rsidP="00596B0E">
      <w:pPr>
        <w:pStyle w:val="a5"/>
        <w:numPr>
          <w:ilvl w:val="1"/>
          <w:numId w:val="66"/>
        </w:numPr>
        <w:tabs>
          <w:tab w:val="left" w:pos="2029"/>
        </w:tabs>
        <w:spacing w:line="275" w:lineRule="exact"/>
        <w:jc w:val="left"/>
        <w:rPr>
          <w:sz w:val="24"/>
        </w:rPr>
      </w:pPr>
      <w:r>
        <w:rPr>
          <w:sz w:val="24"/>
        </w:rPr>
        <w:t>тематические</w:t>
      </w:r>
      <w:r>
        <w:rPr>
          <w:spacing w:val="-6"/>
          <w:sz w:val="24"/>
        </w:rPr>
        <w:t xml:space="preserve"> </w:t>
      </w:r>
      <w:r>
        <w:rPr>
          <w:spacing w:val="-4"/>
          <w:sz w:val="24"/>
        </w:rPr>
        <w:t>дни,</w:t>
      </w:r>
    </w:p>
    <w:p w14:paraId="5D71EA9F" w14:textId="77777777" w:rsidR="00234625" w:rsidRDefault="00C749F3" w:rsidP="00596B0E">
      <w:pPr>
        <w:pStyle w:val="a5"/>
        <w:numPr>
          <w:ilvl w:val="1"/>
          <w:numId w:val="66"/>
        </w:numPr>
        <w:tabs>
          <w:tab w:val="left" w:pos="2029"/>
        </w:tabs>
        <w:spacing w:before="2" w:line="275" w:lineRule="exact"/>
        <w:jc w:val="left"/>
        <w:rPr>
          <w:sz w:val="24"/>
        </w:rPr>
      </w:pPr>
      <w:r>
        <w:rPr>
          <w:sz w:val="24"/>
        </w:rPr>
        <w:t>тематические</w:t>
      </w:r>
      <w:r>
        <w:rPr>
          <w:spacing w:val="-4"/>
          <w:sz w:val="24"/>
        </w:rPr>
        <w:t xml:space="preserve"> </w:t>
      </w:r>
      <w:r>
        <w:rPr>
          <w:spacing w:val="-2"/>
          <w:sz w:val="24"/>
        </w:rPr>
        <w:t>недели,</w:t>
      </w:r>
    </w:p>
    <w:p w14:paraId="7642B79D" w14:textId="77777777" w:rsidR="00234625" w:rsidRDefault="00C749F3" w:rsidP="00596B0E">
      <w:pPr>
        <w:pStyle w:val="a5"/>
        <w:numPr>
          <w:ilvl w:val="1"/>
          <w:numId w:val="66"/>
        </w:numPr>
        <w:tabs>
          <w:tab w:val="left" w:pos="2034"/>
        </w:tabs>
        <w:spacing w:line="275" w:lineRule="exact"/>
        <w:ind w:left="2034" w:hanging="673"/>
        <w:jc w:val="left"/>
        <w:rPr>
          <w:sz w:val="24"/>
        </w:rPr>
      </w:pPr>
      <w:r>
        <w:rPr>
          <w:sz w:val="24"/>
        </w:rPr>
        <w:t>тематические</w:t>
      </w:r>
      <w:r>
        <w:rPr>
          <w:spacing w:val="-4"/>
          <w:sz w:val="24"/>
        </w:rPr>
        <w:t xml:space="preserve"> </w:t>
      </w:r>
      <w:r>
        <w:rPr>
          <w:sz w:val="24"/>
        </w:rPr>
        <w:t>или</w:t>
      </w:r>
      <w:r>
        <w:rPr>
          <w:spacing w:val="-6"/>
          <w:sz w:val="24"/>
        </w:rPr>
        <w:t xml:space="preserve"> </w:t>
      </w:r>
      <w:r>
        <w:rPr>
          <w:sz w:val="24"/>
        </w:rPr>
        <w:t>образовательные</w:t>
      </w:r>
      <w:r>
        <w:rPr>
          <w:spacing w:val="-7"/>
          <w:sz w:val="24"/>
        </w:rPr>
        <w:t xml:space="preserve"> </w:t>
      </w:r>
      <w:r>
        <w:rPr>
          <w:spacing w:val="-2"/>
          <w:sz w:val="24"/>
        </w:rPr>
        <w:t>циклы.</w:t>
      </w:r>
    </w:p>
    <w:p w14:paraId="788B0AC7" w14:textId="77777777" w:rsidR="00234625" w:rsidRDefault="00C749F3">
      <w:pPr>
        <w:pStyle w:val="a3"/>
        <w:spacing w:before="3"/>
        <w:ind w:right="688" w:firstLine="682"/>
      </w:pPr>
      <w:r>
        <w:t>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w:t>
      </w:r>
      <w:r>
        <w:rPr>
          <w:spacing w:val="-14"/>
        </w:rPr>
        <w:t xml:space="preserve"> </w:t>
      </w:r>
      <w:r>
        <w:t>учатся</w:t>
      </w:r>
      <w:r>
        <w:rPr>
          <w:spacing w:val="-12"/>
        </w:rPr>
        <w:t xml:space="preserve"> </w:t>
      </w:r>
      <w:r>
        <w:t>общению,</w:t>
      </w:r>
      <w:r>
        <w:rPr>
          <w:spacing w:val="-10"/>
        </w:rPr>
        <w:t xml:space="preserve"> </w:t>
      </w:r>
      <w:r>
        <w:t>проявляют</w:t>
      </w:r>
      <w:r>
        <w:rPr>
          <w:spacing w:val="-15"/>
        </w:rPr>
        <w:t xml:space="preserve"> </w:t>
      </w:r>
      <w:r>
        <w:t>активность</w:t>
      </w:r>
      <w:r>
        <w:rPr>
          <w:spacing w:val="-10"/>
        </w:rPr>
        <w:t xml:space="preserve"> </w:t>
      </w:r>
      <w:r>
        <w:t>и</w:t>
      </w:r>
      <w:r>
        <w:rPr>
          <w:spacing w:val="-15"/>
        </w:rPr>
        <w:t xml:space="preserve"> </w:t>
      </w:r>
      <w:r>
        <w:t>инициативу</w:t>
      </w:r>
      <w:r>
        <w:rPr>
          <w:spacing w:val="-15"/>
        </w:rPr>
        <w:t xml:space="preserve"> </w:t>
      </w:r>
      <w:r>
        <w:t>и</w:t>
      </w:r>
      <w:r>
        <w:rPr>
          <w:spacing w:val="-11"/>
        </w:rPr>
        <w:t xml:space="preserve"> </w:t>
      </w:r>
      <w:r>
        <w:t>другое.</w:t>
      </w:r>
      <w:r>
        <w:rPr>
          <w:spacing w:val="-10"/>
        </w:rPr>
        <w:t xml:space="preserve"> </w:t>
      </w:r>
      <w:r>
        <w:t>Детство без игры и вне игры не представляется возможным.</w:t>
      </w:r>
    </w:p>
    <w:p w14:paraId="0929612B" w14:textId="77777777" w:rsidR="00234625" w:rsidRDefault="00C749F3">
      <w:pPr>
        <w:pStyle w:val="a3"/>
        <w:ind w:right="700" w:firstLine="682"/>
      </w:pPr>
      <w:r>
        <w:t xml:space="preserve">Игра в педагогическом процессе выполняет различные функции: обучающую, познавательную, развивающую, воспитательную, социокультурную, коммуникативную, </w:t>
      </w:r>
      <w:proofErr w:type="spellStart"/>
      <w:r>
        <w:t>эмоциогенную</w:t>
      </w:r>
      <w:proofErr w:type="spellEnd"/>
      <w:r>
        <w:t>, развлекательную, диагностическую, психотерапевтическую и другие.</w:t>
      </w:r>
    </w:p>
    <w:p w14:paraId="13815F41" w14:textId="77777777" w:rsidR="00234625" w:rsidRDefault="00C749F3">
      <w:pPr>
        <w:pStyle w:val="a3"/>
        <w:ind w:right="685" w:firstLine="682"/>
      </w:pPr>
      <w:r>
        <w:lastRenderedPageBreak/>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14:paraId="652FEFAB" w14:textId="77777777" w:rsidR="00234625" w:rsidRDefault="00C749F3">
      <w:pPr>
        <w:pStyle w:val="a3"/>
        <w:spacing w:before="4" w:line="237" w:lineRule="auto"/>
        <w:ind w:right="693" w:firstLine="682"/>
      </w:pPr>
      <w:r>
        <w:t>Учитывая</w:t>
      </w:r>
      <w:r>
        <w:rPr>
          <w:spacing w:val="-3"/>
        </w:rPr>
        <w:t xml:space="preserve"> </w:t>
      </w:r>
      <w:r>
        <w:t>потенциал</w:t>
      </w:r>
      <w:r>
        <w:rPr>
          <w:spacing w:val="-3"/>
        </w:rPr>
        <w:t xml:space="preserve"> </w:t>
      </w:r>
      <w:r>
        <w:t>игры</w:t>
      </w:r>
      <w:r>
        <w:rPr>
          <w:spacing w:val="-1"/>
        </w:rPr>
        <w:t xml:space="preserve"> </w:t>
      </w:r>
      <w:r>
        <w:t>для</w:t>
      </w:r>
      <w:r>
        <w:rPr>
          <w:spacing w:val="-3"/>
        </w:rPr>
        <w:t xml:space="preserve"> </w:t>
      </w:r>
      <w:r>
        <w:t>разностороннего развития</w:t>
      </w:r>
      <w:r>
        <w:rPr>
          <w:spacing w:val="-3"/>
        </w:rPr>
        <w:t xml:space="preserve"> </w:t>
      </w:r>
      <w:r>
        <w:t>ребёнка и</w:t>
      </w:r>
      <w:r>
        <w:rPr>
          <w:spacing w:val="-2"/>
        </w:rPr>
        <w:t xml:space="preserve"> </w:t>
      </w:r>
      <w:r>
        <w:t>становления</w:t>
      </w:r>
      <w:r>
        <w:rPr>
          <w:spacing w:val="-3"/>
        </w:rPr>
        <w:t xml:space="preserve"> </w:t>
      </w:r>
      <w:r>
        <w:t>его личности, педагог максимально использует все варианты её применения в ДО.</w:t>
      </w:r>
    </w:p>
    <w:p w14:paraId="7B0A4FA7" w14:textId="77777777" w:rsidR="00234625" w:rsidRDefault="00C749F3">
      <w:pPr>
        <w:pStyle w:val="a3"/>
        <w:spacing w:before="3"/>
        <w:ind w:right="684" w:firstLine="682"/>
      </w:pPr>
      <w:r>
        <w:t>Образовательная деятельность в режимных процессах имеет специфику и предполагает</w:t>
      </w:r>
      <w:r>
        <w:rPr>
          <w:spacing w:val="-15"/>
        </w:rPr>
        <w:t xml:space="preserve"> </w:t>
      </w:r>
      <w:r>
        <w:t>использование</w:t>
      </w:r>
      <w:r>
        <w:rPr>
          <w:spacing w:val="-15"/>
        </w:rPr>
        <w:t xml:space="preserve"> </w:t>
      </w:r>
      <w:r>
        <w:t>особых</w:t>
      </w:r>
      <w:r>
        <w:rPr>
          <w:spacing w:val="-15"/>
        </w:rPr>
        <w:t xml:space="preserve"> </w:t>
      </w:r>
      <w:r>
        <w:t>форм</w:t>
      </w:r>
      <w:r>
        <w:rPr>
          <w:spacing w:val="-15"/>
        </w:rPr>
        <w:t xml:space="preserve"> </w:t>
      </w:r>
      <w:r>
        <w:t>работы</w:t>
      </w:r>
      <w:r>
        <w:rPr>
          <w:spacing w:val="-15"/>
        </w:rPr>
        <w:t xml:space="preserve"> </w:t>
      </w:r>
      <w:r>
        <w:t>в</w:t>
      </w:r>
      <w:r>
        <w:rPr>
          <w:spacing w:val="-15"/>
        </w:rPr>
        <w:t xml:space="preserve"> </w:t>
      </w:r>
      <w:r>
        <w:t>соответствии</w:t>
      </w:r>
      <w:r>
        <w:rPr>
          <w:spacing w:val="-15"/>
        </w:rPr>
        <w:t xml:space="preserve"> </w:t>
      </w:r>
      <w:r>
        <w:t>с</w:t>
      </w:r>
      <w:r>
        <w:rPr>
          <w:spacing w:val="-15"/>
        </w:rPr>
        <w:t xml:space="preserve"> </w:t>
      </w:r>
      <w:r>
        <w:t>реализуемыми</w:t>
      </w:r>
      <w:r>
        <w:rPr>
          <w:spacing w:val="-15"/>
        </w:rPr>
        <w:t xml:space="preserve"> </w:t>
      </w:r>
      <w:r>
        <w:t>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14:paraId="559EC662" w14:textId="77777777" w:rsidR="00234625" w:rsidRDefault="00C749F3">
      <w:pPr>
        <w:pStyle w:val="a3"/>
        <w:spacing w:line="242" w:lineRule="auto"/>
        <w:ind w:right="689" w:firstLine="682"/>
      </w:pPr>
      <w:r>
        <w:t>Образовательная</w:t>
      </w:r>
      <w:r>
        <w:rPr>
          <w:spacing w:val="-3"/>
        </w:rPr>
        <w:t xml:space="preserve"> </w:t>
      </w:r>
      <w:r>
        <w:t>деятельность,</w:t>
      </w:r>
      <w:r>
        <w:rPr>
          <w:spacing w:val="-6"/>
        </w:rPr>
        <w:t xml:space="preserve"> </w:t>
      </w:r>
      <w:r>
        <w:t>осуществляемая</w:t>
      </w:r>
      <w:r>
        <w:rPr>
          <w:spacing w:val="-3"/>
        </w:rPr>
        <w:t xml:space="preserve"> </w:t>
      </w:r>
      <w:r>
        <w:t>в</w:t>
      </w:r>
      <w:r>
        <w:rPr>
          <w:spacing w:val="-3"/>
        </w:rPr>
        <w:t xml:space="preserve"> </w:t>
      </w:r>
      <w:r>
        <w:t>утренний</w:t>
      </w:r>
      <w:r>
        <w:rPr>
          <w:spacing w:val="-3"/>
        </w:rPr>
        <w:t xml:space="preserve"> </w:t>
      </w:r>
      <w:r>
        <w:t>отрезок</w:t>
      </w:r>
      <w:r>
        <w:rPr>
          <w:spacing w:val="-9"/>
        </w:rPr>
        <w:t xml:space="preserve"> </w:t>
      </w:r>
      <w:r>
        <w:t>времени,</w:t>
      </w:r>
      <w:r>
        <w:rPr>
          <w:spacing w:val="-2"/>
        </w:rPr>
        <w:t xml:space="preserve"> </w:t>
      </w:r>
      <w:r>
        <w:t xml:space="preserve">может </w:t>
      </w:r>
      <w:r>
        <w:rPr>
          <w:spacing w:val="-2"/>
        </w:rPr>
        <w:t>включать:</w:t>
      </w:r>
    </w:p>
    <w:p w14:paraId="472D7C3C" w14:textId="77777777" w:rsidR="00234625" w:rsidRDefault="00C749F3" w:rsidP="00596B0E">
      <w:pPr>
        <w:pStyle w:val="a5"/>
        <w:numPr>
          <w:ilvl w:val="0"/>
          <w:numId w:val="65"/>
        </w:numPr>
        <w:tabs>
          <w:tab w:val="left" w:pos="1673"/>
        </w:tabs>
        <w:spacing w:line="242" w:lineRule="auto"/>
        <w:ind w:right="696" w:firstLine="682"/>
        <w:rPr>
          <w:sz w:val="24"/>
        </w:rPr>
      </w:pPr>
      <w:r>
        <w:rPr>
          <w:sz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3703F372" w14:textId="77777777" w:rsidR="00234625" w:rsidRDefault="00C749F3" w:rsidP="00596B0E">
      <w:pPr>
        <w:pStyle w:val="a5"/>
        <w:numPr>
          <w:ilvl w:val="0"/>
          <w:numId w:val="65"/>
        </w:numPr>
        <w:tabs>
          <w:tab w:val="left" w:pos="1673"/>
        </w:tabs>
        <w:spacing w:line="242" w:lineRule="auto"/>
        <w:ind w:right="686" w:firstLine="682"/>
        <w:rPr>
          <w:sz w:val="24"/>
        </w:rPr>
      </w:pPr>
      <w:r>
        <w:rPr>
          <w:sz w:val="24"/>
        </w:rPr>
        <w:t>беседы</w:t>
      </w:r>
      <w:r>
        <w:rPr>
          <w:spacing w:val="-4"/>
          <w:sz w:val="24"/>
        </w:rPr>
        <w:t xml:space="preserve"> </w:t>
      </w:r>
      <w:r>
        <w:rPr>
          <w:sz w:val="24"/>
        </w:rPr>
        <w:t>с</w:t>
      </w:r>
      <w:r>
        <w:rPr>
          <w:spacing w:val="-7"/>
          <w:sz w:val="24"/>
        </w:rPr>
        <w:t xml:space="preserve"> </w:t>
      </w:r>
      <w:r>
        <w:rPr>
          <w:sz w:val="24"/>
        </w:rPr>
        <w:t>детьми</w:t>
      </w:r>
      <w:r>
        <w:rPr>
          <w:spacing w:val="-10"/>
          <w:sz w:val="24"/>
        </w:rPr>
        <w:t xml:space="preserve"> </w:t>
      </w:r>
      <w:r>
        <w:rPr>
          <w:sz w:val="24"/>
        </w:rPr>
        <w:t>по</w:t>
      </w:r>
      <w:r>
        <w:rPr>
          <w:spacing w:val="-6"/>
          <w:sz w:val="24"/>
        </w:rPr>
        <w:t xml:space="preserve"> </w:t>
      </w:r>
      <w:r>
        <w:rPr>
          <w:sz w:val="24"/>
        </w:rPr>
        <w:t>их</w:t>
      </w:r>
      <w:r>
        <w:rPr>
          <w:spacing w:val="-11"/>
          <w:sz w:val="24"/>
        </w:rPr>
        <w:t xml:space="preserve"> </w:t>
      </w:r>
      <w:r>
        <w:rPr>
          <w:sz w:val="24"/>
        </w:rPr>
        <w:t>интересам,</w:t>
      </w:r>
      <w:r>
        <w:rPr>
          <w:spacing w:val="-8"/>
          <w:sz w:val="24"/>
        </w:rPr>
        <w:t xml:space="preserve"> </w:t>
      </w:r>
      <w:r>
        <w:rPr>
          <w:sz w:val="24"/>
        </w:rPr>
        <w:t>развивающее</w:t>
      </w:r>
      <w:r>
        <w:rPr>
          <w:spacing w:val="-12"/>
          <w:sz w:val="24"/>
        </w:rPr>
        <w:t xml:space="preserve"> </w:t>
      </w:r>
      <w:r>
        <w:rPr>
          <w:sz w:val="24"/>
        </w:rPr>
        <w:t>общение</w:t>
      </w:r>
      <w:r>
        <w:rPr>
          <w:spacing w:val="-12"/>
          <w:sz w:val="24"/>
        </w:rPr>
        <w:t xml:space="preserve"> </w:t>
      </w:r>
      <w:r>
        <w:rPr>
          <w:sz w:val="24"/>
        </w:rPr>
        <w:t>педагога</w:t>
      </w:r>
      <w:r>
        <w:rPr>
          <w:spacing w:val="-12"/>
          <w:sz w:val="24"/>
        </w:rPr>
        <w:t xml:space="preserve"> </w:t>
      </w:r>
      <w:r>
        <w:rPr>
          <w:sz w:val="24"/>
        </w:rPr>
        <w:t>с</w:t>
      </w:r>
      <w:r>
        <w:rPr>
          <w:spacing w:val="-12"/>
          <w:sz w:val="24"/>
        </w:rPr>
        <w:t xml:space="preserve"> </w:t>
      </w:r>
      <w:r>
        <w:rPr>
          <w:sz w:val="24"/>
        </w:rPr>
        <w:t>детьми</w:t>
      </w:r>
      <w:r>
        <w:rPr>
          <w:spacing w:val="-10"/>
          <w:sz w:val="24"/>
        </w:rPr>
        <w:t xml:space="preserve"> </w:t>
      </w:r>
      <w:r>
        <w:rPr>
          <w:sz w:val="24"/>
        </w:rPr>
        <w:t>(в</w:t>
      </w:r>
      <w:r>
        <w:rPr>
          <w:spacing w:val="-9"/>
          <w:sz w:val="24"/>
        </w:rPr>
        <w:t xml:space="preserve"> </w:t>
      </w:r>
      <w:r>
        <w:rPr>
          <w:sz w:val="24"/>
        </w:rPr>
        <w:t>том числе в форме утреннего и вечернего круга), рассматривание картин, иллюстраций;</w:t>
      </w:r>
    </w:p>
    <w:p w14:paraId="2D9F3A9A" w14:textId="77777777" w:rsidR="00234625" w:rsidRDefault="00C749F3" w:rsidP="00596B0E">
      <w:pPr>
        <w:pStyle w:val="a5"/>
        <w:numPr>
          <w:ilvl w:val="0"/>
          <w:numId w:val="65"/>
        </w:numPr>
        <w:tabs>
          <w:tab w:val="left" w:pos="1673"/>
        </w:tabs>
        <w:spacing w:line="242" w:lineRule="auto"/>
        <w:ind w:right="680" w:firstLine="682"/>
        <w:rPr>
          <w:sz w:val="24"/>
        </w:rPr>
      </w:pPr>
      <w:r>
        <w:rPr>
          <w:sz w:val="24"/>
        </w:rPr>
        <w:t>практические, проблемные ситуации, упражнения (по освоению культурно- гигиенических навыков и культуры здоровья, правил и норм поведения и другие);</w:t>
      </w:r>
    </w:p>
    <w:p w14:paraId="5097E5C9" w14:textId="77777777" w:rsidR="00234625" w:rsidRDefault="00C749F3" w:rsidP="00596B0E">
      <w:pPr>
        <w:pStyle w:val="a5"/>
        <w:numPr>
          <w:ilvl w:val="0"/>
          <w:numId w:val="65"/>
        </w:numPr>
        <w:tabs>
          <w:tab w:val="left" w:pos="1673"/>
        </w:tabs>
        <w:spacing w:before="66"/>
        <w:ind w:left="1673"/>
        <w:rPr>
          <w:sz w:val="24"/>
        </w:rPr>
      </w:pPr>
      <w:r>
        <w:rPr>
          <w:sz w:val="24"/>
        </w:rPr>
        <w:t>наблюдения</w:t>
      </w:r>
      <w:r>
        <w:rPr>
          <w:spacing w:val="-5"/>
          <w:sz w:val="24"/>
        </w:rPr>
        <w:t xml:space="preserve"> </w:t>
      </w:r>
      <w:r>
        <w:rPr>
          <w:sz w:val="24"/>
        </w:rPr>
        <w:t>за</w:t>
      </w:r>
      <w:r>
        <w:rPr>
          <w:spacing w:val="-4"/>
          <w:sz w:val="24"/>
        </w:rPr>
        <w:t xml:space="preserve"> </w:t>
      </w:r>
      <w:r>
        <w:rPr>
          <w:sz w:val="24"/>
        </w:rPr>
        <w:t>объектами</w:t>
      </w:r>
      <w:r>
        <w:rPr>
          <w:spacing w:val="-6"/>
          <w:sz w:val="24"/>
        </w:rPr>
        <w:t xml:space="preserve"> </w:t>
      </w:r>
      <w:r>
        <w:rPr>
          <w:sz w:val="24"/>
        </w:rPr>
        <w:t>и</w:t>
      </w:r>
      <w:r>
        <w:rPr>
          <w:spacing w:val="-2"/>
          <w:sz w:val="24"/>
        </w:rPr>
        <w:t xml:space="preserve"> </w:t>
      </w:r>
      <w:r>
        <w:rPr>
          <w:sz w:val="24"/>
        </w:rPr>
        <w:t>явлениями</w:t>
      </w:r>
      <w:r>
        <w:rPr>
          <w:spacing w:val="-1"/>
          <w:sz w:val="24"/>
        </w:rPr>
        <w:t xml:space="preserve"> </w:t>
      </w:r>
      <w:r>
        <w:rPr>
          <w:sz w:val="24"/>
        </w:rPr>
        <w:t>природы,</w:t>
      </w:r>
      <w:r>
        <w:rPr>
          <w:spacing w:val="-6"/>
          <w:sz w:val="24"/>
        </w:rPr>
        <w:t xml:space="preserve"> </w:t>
      </w:r>
      <w:r>
        <w:rPr>
          <w:sz w:val="24"/>
        </w:rPr>
        <w:t>трудом</w:t>
      </w:r>
      <w:r>
        <w:rPr>
          <w:spacing w:val="-1"/>
          <w:sz w:val="24"/>
        </w:rPr>
        <w:t xml:space="preserve"> </w:t>
      </w:r>
      <w:r>
        <w:rPr>
          <w:spacing w:val="-2"/>
          <w:sz w:val="24"/>
        </w:rPr>
        <w:t>взрослых;</w:t>
      </w:r>
    </w:p>
    <w:p w14:paraId="6E572091" w14:textId="77777777" w:rsidR="00234625" w:rsidRDefault="00C749F3" w:rsidP="00596B0E">
      <w:pPr>
        <w:pStyle w:val="a5"/>
        <w:numPr>
          <w:ilvl w:val="0"/>
          <w:numId w:val="65"/>
        </w:numPr>
        <w:tabs>
          <w:tab w:val="left" w:pos="1673"/>
        </w:tabs>
        <w:spacing w:before="5" w:line="237" w:lineRule="auto"/>
        <w:ind w:right="699" w:firstLine="682"/>
        <w:rPr>
          <w:sz w:val="24"/>
        </w:rPr>
      </w:pPr>
      <w:r>
        <w:rPr>
          <w:sz w:val="24"/>
        </w:rPr>
        <w:t>трудовые поручения и дежурства (сервировка стола к приему пищи, уход за комнатными растениями и другое);</w:t>
      </w:r>
    </w:p>
    <w:p w14:paraId="1F893EA2" w14:textId="77777777" w:rsidR="00234625" w:rsidRDefault="00C749F3" w:rsidP="00596B0E">
      <w:pPr>
        <w:pStyle w:val="a5"/>
        <w:numPr>
          <w:ilvl w:val="0"/>
          <w:numId w:val="65"/>
        </w:numPr>
        <w:tabs>
          <w:tab w:val="left" w:pos="1673"/>
        </w:tabs>
        <w:spacing w:before="6" w:line="237" w:lineRule="auto"/>
        <w:ind w:right="685" w:firstLine="682"/>
        <w:rPr>
          <w:sz w:val="24"/>
        </w:rPr>
      </w:pPr>
      <w:r>
        <w:rPr>
          <w:sz w:val="24"/>
        </w:rPr>
        <w:t>индивидуальную, коррекционную работу с детьми в соответствии с задачами разных образовательных областей;</w:t>
      </w:r>
    </w:p>
    <w:p w14:paraId="6F348C50" w14:textId="77777777" w:rsidR="00234625" w:rsidRDefault="00C749F3" w:rsidP="00596B0E">
      <w:pPr>
        <w:pStyle w:val="a5"/>
        <w:numPr>
          <w:ilvl w:val="0"/>
          <w:numId w:val="65"/>
        </w:numPr>
        <w:tabs>
          <w:tab w:val="left" w:pos="1673"/>
        </w:tabs>
        <w:spacing w:before="6" w:line="237" w:lineRule="auto"/>
        <w:ind w:right="695" w:firstLine="682"/>
        <w:rPr>
          <w:sz w:val="24"/>
        </w:rPr>
      </w:pPr>
      <w:r>
        <w:rPr>
          <w:sz w:val="24"/>
        </w:rPr>
        <w:t>продуктивную деятельность детей по интересам детей (рисование, конструирование, лепка и другое);</w:t>
      </w:r>
    </w:p>
    <w:p w14:paraId="4DF7D37F" w14:textId="77777777" w:rsidR="00234625" w:rsidRDefault="00C749F3" w:rsidP="00596B0E">
      <w:pPr>
        <w:pStyle w:val="a5"/>
        <w:numPr>
          <w:ilvl w:val="0"/>
          <w:numId w:val="65"/>
        </w:numPr>
        <w:tabs>
          <w:tab w:val="left" w:pos="1673"/>
        </w:tabs>
        <w:spacing w:before="5" w:line="237" w:lineRule="auto"/>
        <w:ind w:right="688" w:firstLine="682"/>
        <w:rPr>
          <w:sz w:val="24"/>
        </w:rPr>
      </w:pPr>
      <w:r>
        <w:rPr>
          <w:sz w:val="24"/>
        </w:rPr>
        <w:t xml:space="preserve">оздоровительные и закаливающие процедуры, </w:t>
      </w:r>
      <w:proofErr w:type="spellStart"/>
      <w:r>
        <w:rPr>
          <w:sz w:val="24"/>
        </w:rPr>
        <w:t>здоровьесберегающие</w:t>
      </w:r>
      <w:proofErr w:type="spellEnd"/>
      <w:r>
        <w:rPr>
          <w:sz w:val="24"/>
        </w:rPr>
        <w:t xml:space="preserve"> мероприятия, двигательную деятельность (подвижные игры, гимнастика и другое).</w:t>
      </w:r>
    </w:p>
    <w:p w14:paraId="3779817C" w14:textId="77777777" w:rsidR="00234625" w:rsidRDefault="00C749F3">
      <w:pPr>
        <w:pStyle w:val="a3"/>
        <w:spacing w:before="6" w:line="237" w:lineRule="auto"/>
        <w:ind w:right="689" w:firstLine="682"/>
      </w:pPr>
      <w:proofErr w:type="gramStart"/>
      <w:r>
        <w:t>Согласно требованиям</w:t>
      </w:r>
      <w:proofErr w:type="gramEnd"/>
      <w:r>
        <w:t xml:space="preserve"> СанПиН 1.2.3685-21 в режиме дня предусмотрено время для проведения занятий.</w:t>
      </w:r>
    </w:p>
    <w:p w14:paraId="4B693D6D" w14:textId="77777777" w:rsidR="00234625" w:rsidRDefault="00C749F3">
      <w:pPr>
        <w:pStyle w:val="a3"/>
        <w:spacing w:before="4"/>
        <w:ind w:right="684" w:firstLine="682"/>
      </w:pPr>
      <w:r>
        <w:rPr>
          <w:b/>
        </w:rPr>
        <w:t>Занятие</w:t>
      </w:r>
      <w:r>
        <w:rPr>
          <w:b/>
          <w:spacing w:val="-11"/>
        </w:rPr>
        <w:t xml:space="preserve"> </w:t>
      </w:r>
      <w:r>
        <w:t>рассматривается</w:t>
      </w:r>
      <w:r>
        <w:rPr>
          <w:spacing w:val="-12"/>
        </w:rPr>
        <w:t xml:space="preserve"> </w:t>
      </w:r>
      <w:r>
        <w:t>как</w:t>
      </w:r>
      <w:r>
        <w:rPr>
          <w:spacing w:val="-13"/>
        </w:rPr>
        <w:t xml:space="preserve"> </w:t>
      </w:r>
      <w:r>
        <w:t>дело,</w:t>
      </w:r>
      <w:r>
        <w:rPr>
          <w:spacing w:val="-10"/>
        </w:rPr>
        <w:t xml:space="preserve"> </w:t>
      </w:r>
      <w:r>
        <w:t>занимательное</w:t>
      </w:r>
      <w:r>
        <w:rPr>
          <w:spacing w:val="-13"/>
        </w:rPr>
        <w:t xml:space="preserve"> </w:t>
      </w:r>
      <w:r>
        <w:t>и</w:t>
      </w:r>
      <w:r>
        <w:rPr>
          <w:spacing w:val="-15"/>
        </w:rPr>
        <w:t xml:space="preserve"> </w:t>
      </w:r>
      <w:r>
        <w:t>интересное</w:t>
      </w:r>
      <w:r>
        <w:rPr>
          <w:spacing w:val="-13"/>
        </w:rPr>
        <w:t xml:space="preserve"> </w:t>
      </w:r>
      <w:r>
        <w:t>детям,</w:t>
      </w:r>
      <w:r>
        <w:rPr>
          <w:spacing w:val="-10"/>
        </w:rPr>
        <w:t xml:space="preserve"> </w:t>
      </w:r>
      <w:r>
        <w:t xml:space="preserve">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педагоги </w:t>
      </w:r>
      <w:proofErr w:type="spellStart"/>
      <w:r>
        <w:t>можгут</w:t>
      </w:r>
      <w:proofErr w:type="spellEnd"/>
      <w:r>
        <w:t xml:space="preserve"> организовывать образовательную деятельность с учётом индивидуальных потребностей ребенка</w:t>
      </w:r>
      <w:r>
        <w:rPr>
          <w:spacing w:val="-15"/>
        </w:rPr>
        <w:t xml:space="preserve"> </w:t>
      </w:r>
      <w:r>
        <w:t>с</w:t>
      </w:r>
      <w:r>
        <w:rPr>
          <w:spacing w:val="-15"/>
        </w:rPr>
        <w:t xml:space="preserve"> </w:t>
      </w:r>
      <w:r>
        <w:t>ЗПР,</w:t>
      </w:r>
      <w:r>
        <w:rPr>
          <w:spacing w:val="-14"/>
        </w:rPr>
        <w:t xml:space="preserve"> </w:t>
      </w:r>
      <w:r>
        <w:t>его</w:t>
      </w:r>
      <w:r>
        <w:rPr>
          <w:spacing w:val="-13"/>
        </w:rPr>
        <w:t xml:space="preserve"> </w:t>
      </w:r>
      <w:r>
        <w:t>интересов,</w:t>
      </w:r>
      <w:r>
        <w:rPr>
          <w:spacing w:val="-15"/>
        </w:rPr>
        <w:t xml:space="preserve"> </w:t>
      </w:r>
      <w:r>
        <w:t>включая</w:t>
      </w:r>
      <w:r>
        <w:rPr>
          <w:spacing w:val="-13"/>
        </w:rPr>
        <w:t xml:space="preserve"> </w:t>
      </w:r>
      <w:r>
        <w:t>детей</w:t>
      </w:r>
      <w:r>
        <w:rPr>
          <w:spacing w:val="-15"/>
        </w:rPr>
        <w:t xml:space="preserve"> </w:t>
      </w:r>
      <w:r>
        <w:t>дошкольного</w:t>
      </w:r>
      <w:r>
        <w:rPr>
          <w:spacing w:val="-13"/>
        </w:rPr>
        <w:t xml:space="preserve"> </w:t>
      </w:r>
      <w:r>
        <w:t>возраста</w:t>
      </w:r>
      <w:r>
        <w:rPr>
          <w:spacing w:val="-15"/>
        </w:rPr>
        <w:t xml:space="preserve"> </w:t>
      </w:r>
      <w:r>
        <w:t>в</w:t>
      </w:r>
      <w:r>
        <w:rPr>
          <w:spacing w:val="-15"/>
        </w:rPr>
        <w:t xml:space="preserve"> </w:t>
      </w:r>
      <w:r>
        <w:t>процесс</w:t>
      </w:r>
      <w:r>
        <w:rPr>
          <w:spacing w:val="-14"/>
        </w:rPr>
        <w:t xml:space="preserve"> </w:t>
      </w:r>
      <w:r>
        <w:t>сотворчества, содействия, сопереживания.</w:t>
      </w:r>
    </w:p>
    <w:p w14:paraId="1F664E19" w14:textId="77777777" w:rsidR="00234625" w:rsidRDefault="00C749F3">
      <w:pPr>
        <w:pStyle w:val="a3"/>
        <w:spacing w:before="1"/>
        <w:ind w:right="691" w:firstLine="682"/>
      </w:pPr>
      <w:r>
        <w:t>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14:paraId="32CEE435" w14:textId="77777777" w:rsidR="00234625" w:rsidRDefault="00C749F3">
      <w:pPr>
        <w:pStyle w:val="a3"/>
        <w:ind w:right="690" w:firstLine="682"/>
      </w:pPr>
      <w:r>
        <w:t xml:space="preserve">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w:t>
      </w:r>
      <w:r>
        <w:rPr>
          <w:spacing w:val="-2"/>
        </w:rPr>
        <w:t>самостоятельно.</w:t>
      </w:r>
    </w:p>
    <w:p w14:paraId="461597E6" w14:textId="77777777" w:rsidR="00234625" w:rsidRDefault="00C749F3">
      <w:pPr>
        <w:pStyle w:val="a3"/>
        <w:ind w:left="1361" w:firstLine="0"/>
      </w:pPr>
      <w:r>
        <w:lastRenderedPageBreak/>
        <w:t>Образовательная</w:t>
      </w:r>
      <w:r>
        <w:rPr>
          <w:spacing w:val="-10"/>
        </w:rPr>
        <w:t xml:space="preserve"> </w:t>
      </w:r>
      <w:r>
        <w:t>деятельность,</w:t>
      </w:r>
      <w:r>
        <w:rPr>
          <w:spacing w:val="-10"/>
        </w:rPr>
        <w:t xml:space="preserve"> </w:t>
      </w:r>
      <w:r>
        <w:t>осуществляемая</w:t>
      </w:r>
      <w:r>
        <w:rPr>
          <w:spacing w:val="-3"/>
        </w:rPr>
        <w:t xml:space="preserve"> </w:t>
      </w:r>
      <w:r>
        <w:t>во</w:t>
      </w:r>
      <w:r>
        <w:rPr>
          <w:spacing w:val="-3"/>
        </w:rPr>
        <w:t xml:space="preserve"> </w:t>
      </w:r>
      <w:r>
        <w:t>время</w:t>
      </w:r>
      <w:r>
        <w:rPr>
          <w:spacing w:val="-8"/>
        </w:rPr>
        <w:t xml:space="preserve"> </w:t>
      </w:r>
      <w:r>
        <w:t>прогулки,</w:t>
      </w:r>
      <w:r>
        <w:rPr>
          <w:spacing w:val="-1"/>
        </w:rPr>
        <w:t xml:space="preserve"> </w:t>
      </w:r>
      <w:r>
        <w:rPr>
          <w:spacing w:val="-2"/>
        </w:rPr>
        <w:t>включает:</w:t>
      </w:r>
    </w:p>
    <w:p w14:paraId="457139CE" w14:textId="77777777" w:rsidR="00234625" w:rsidRDefault="00C749F3" w:rsidP="00596B0E">
      <w:pPr>
        <w:pStyle w:val="a5"/>
        <w:numPr>
          <w:ilvl w:val="0"/>
          <w:numId w:val="65"/>
        </w:numPr>
        <w:tabs>
          <w:tab w:val="left" w:pos="1673"/>
        </w:tabs>
        <w:spacing w:before="3" w:line="237" w:lineRule="auto"/>
        <w:ind w:right="685" w:firstLine="682"/>
        <w:rPr>
          <w:sz w:val="24"/>
        </w:rPr>
      </w:pPr>
      <w:r>
        <w:rPr>
          <w:sz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23C37937" w14:textId="77777777" w:rsidR="00234625" w:rsidRDefault="00C749F3" w:rsidP="00596B0E">
      <w:pPr>
        <w:pStyle w:val="a5"/>
        <w:numPr>
          <w:ilvl w:val="0"/>
          <w:numId w:val="65"/>
        </w:numPr>
        <w:tabs>
          <w:tab w:val="left" w:pos="1673"/>
        </w:tabs>
        <w:spacing w:before="5" w:line="237" w:lineRule="auto"/>
        <w:ind w:right="693" w:firstLine="682"/>
        <w:rPr>
          <w:sz w:val="24"/>
        </w:rPr>
      </w:pPr>
      <w:r>
        <w:rPr>
          <w:sz w:val="24"/>
        </w:rPr>
        <w:t>подвижные игры и спортивные упражнения, направленные на оптимизацию режима двигательной активности и укрепление здоровья детей;</w:t>
      </w:r>
    </w:p>
    <w:p w14:paraId="1D0E039B" w14:textId="77777777" w:rsidR="00234625" w:rsidRDefault="00C749F3" w:rsidP="00596B0E">
      <w:pPr>
        <w:pStyle w:val="a5"/>
        <w:numPr>
          <w:ilvl w:val="0"/>
          <w:numId w:val="65"/>
        </w:numPr>
        <w:tabs>
          <w:tab w:val="left" w:pos="1673"/>
        </w:tabs>
        <w:spacing w:before="4" w:line="275" w:lineRule="exact"/>
        <w:ind w:left="1673"/>
        <w:rPr>
          <w:sz w:val="24"/>
        </w:rPr>
      </w:pPr>
      <w:r>
        <w:rPr>
          <w:sz w:val="24"/>
        </w:rPr>
        <w:t>экспериментирование</w:t>
      </w:r>
      <w:r>
        <w:rPr>
          <w:spacing w:val="-3"/>
          <w:sz w:val="24"/>
        </w:rPr>
        <w:t xml:space="preserve"> </w:t>
      </w:r>
      <w:r>
        <w:rPr>
          <w:sz w:val="24"/>
        </w:rPr>
        <w:t>с</w:t>
      </w:r>
      <w:r>
        <w:rPr>
          <w:spacing w:val="-11"/>
          <w:sz w:val="24"/>
        </w:rPr>
        <w:t xml:space="preserve"> </w:t>
      </w:r>
      <w:r>
        <w:rPr>
          <w:sz w:val="24"/>
        </w:rPr>
        <w:t>объектами</w:t>
      </w:r>
      <w:r>
        <w:rPr>
          <w:spacing w:val="-1"/>
          <w:sz w:val="24"/>
        </w:rPr>
        <w:t xml:space="preserve"> </w:t>
      </w:r>
      <w:r>
        <w:rPr>
          <w:sz w:val="24"/>
        </w:rPr>
        <w:t>неживой</w:t>
      </w:r>
      <w:r>
        <w:rPr>
          <w:spacing w:val="-4"/>
          <w:sz w:val="24"/>
        </w:rPr>
        <w:t xml:space="preserve"> </w:t>
      </w:r>
      <w:r>
        <w:rPr>
          <w:spacing w:val="-2"/>
          <w:sz w:val="24"/>
        </w:rPr>
        <w:t>природы;</w:t>
      </w:r>
    </w:p>
    <w:p w14:paraId="3DAD15DE" w14:textId="77777777" w:rsidR="00234625" w:rsidRDefault="00C749F3" w:rsidP="00596B0E">
      <w:pPr>
        <w:pStyle w:val="a5"/>
        <w:numPr>
          <w:ilvl w:val="0"/>
          <w:numId w:val="65"/>
        </w:numPr>
        <w:tabs>
          <w:tab w:val="left" w:pos="1673"/>
        </w:tabs>
        <w:spacing w:line="242" w:lineRule="auto"/>
        <w:ind w:right="696" w:firstLine="682"/>
        <w:rPr>
          <w:sz w:val="24"/>
        </w:rPr>
      </w:pPr>
      <w:r>
        <w:rPr>
          <w:sz w:val="24"/>
        </w:rPr>
        <w:t xml:space="preserve">сюжетно-ролевые и конструктивные игры (с песком, со снегом, с природным </w:t>
      </w:r>
      <w:r>
        <w:rPr>
          <w:spacing w:val="-2"/>
          <w:sz w:val="24"/>
        </w:rPr>
        <w:t>материалом);</w:t>
      </w:r>
    </w:p>
    <w:p w14:paraId="342CC735" w14:textId="77777777" w:rsidR="00234625" w:rsidRDefault="00C749F3" w:rsidP="00596B0E">
      <w:pPr>
        <w:pStyle w:val="a5"/>
        <w:numPr>
          <w:ilvl w:val="0"/>
          <w:numId w:val="65"/>
        </w:numPr>
        <w:tabs>
          <w:tab w:val="left" w:pos="1673"/>
        </w:tabs>
        <w:spacing w:line="271" w:lineRule="exact"/>
        <w:ind w:left="1673"/>
        <w:jc w:val="left"/>
        <w:rPr>
          <w:sz w:val="24"/>
        </w:rPr>
      </w:pPr>
      <w:r>
        <w:rPr>
          <w:sz w:val="24"/>
        </w:rPr>
        <w:t>элементарную</w:t>
      </w:r>
      <w:r>
        <w:rPr>
          <w:spacing w:val="-6"/>
          <w:sz w:val="24"/>
        </w:rPr>
        <w:t xml:space="preserve"> </w:t>
      </w:r>
      <w:r>
        <w:rPr>
          <w:sz w:val="24"/>
        </w:rPr>
        <w:t>трудовую</w:t>
      </w:r>
      <w:r>
        <w:rPr>
          <w:spacing w:val="-6"/>
          <w:sz w:val="24"/>
        </w:rPr>
        <w:t xml:space="preserve"> </w:t>
      </w:r>
      <w:r>
        <w:rPr>
          <w:sz w:val="24"/>
        </w:rPr>
        <w:t>деятельность</w:t>
      </w:r>
      <w:r>
        <w:rPr>
          <w:spacing w:val="-4"/>
          <w:sz w:val="24"/>
        </w:rPr>
        <w:t xml:space="preserve"> </w:t>
      </w:r>
      <w:r>
        <w:rPr>
          <w:sz w:val="24"/>
        </w:rPr>
        <w:t>детей</w:t>
      </w:r>
      <w:r>
        <w:rPr>
          <w:spacing w:val="-4"/>
          <w:sz w:val="24"/>
        </w:rPr>
        <w:t xml:space="preserve"> </w:t>
      </w:r>
      <w:r>
        <w:rPr>
          <w:sz w:val="24"/>
        </w:rPr>
        <w:t>на</w:t>
      </w:r>
      <w:r>
        <w:rPr>
          <w:spacing w:val="-9"/>
          <w:sz w:val="24"/>
        </w:rPr>
        <w:t xml:space="preserve"> </w:t>
      </w:r>
      <w:r>
        <w:rPr>
          <w:sz w:val="24"/>
        </w:rPr>
        <w:t>участке</w:t>
      </w:r>
      <w:r>
        <w:rPr>
          <w:spacing w:val="-5"/>
          <w:sz w:val="24"/>
        </w:rPr>
        <w:t xml:space="preserve"> </w:t>
      </w:r>
      <w:r>
        <w:rPr>
          <w:spacing w:val="-4"/>
          <w:sz w:val="24"/>
        </w:rPr>
        <w:t>ДОО;</w:t>
      </w:r>
    </w:p>
    <w:p w14:paraId="34E302C3" w14:textId="77777777" w:rsidR="00234625" w:rsidRDefault="00C749F3" w:rsidP="00596B0E">
      <w:pPr>
        <w:pStyle w:val="a5"/>
        <w:numPr>
          <w:ilvl w:val="0"/>
          <w:numId w:val="65"/>
        </w:numPr>
        <w:tabs>
          <w:tab w:val="left" w:pos="1673"/>
        </w:tabs>
        <w:spacing w:before="2" w:line="275" w:lineRule="exact"/>
        <w:ind w:left="1673"/>
        <w:jc w:val="left"/>
        <w:rPr>
          <w:sz w:val="24"/>
        </w:rPr>
      </w:pPr>
      <w:r>
        <w:rPr>
          <w:sz w:val="24"/>
        </w:rPr>
        <w:t>свободное</w:t>
      </w:r>
      <w:r>
        <w:rPr>
          <w:spacing w:val="-11"/>
          <w:sz w:val="24"/>
        </w:rPr>
        <w:t xml:space="preserve"> </w:t>
      </w:r>
      <w:r>
        <w:rPr>
          <w:sz w:val="24"/>
        </w:rPr>
        <w:t>общение</w:t>
      </w:r>
      <w:r>
        <w:rPr>
          <w:spacing w:val="-8"/>
          <w:sz w:val="24"/>
        </w:rPr>
        <w:t xml:space="preserve"> </w:t>
      </w:r>
      <w:r>
        <w:rPr>
          <w:sz w:val="24"/>
        </w:rPr>
        <w:t>педагога</w:t>
      </w:r>
      <w:r>
        <w:rPr>
          <w:spacing w:val="-3"/>
          <w:sz w:val="24"/>
        </w:rPr>
        <w:t xml:space="preserve"> </w:t>
      </w:r>
      <w:r>
        <w:rPr>
          <w:sz w:val="24"/>
        </w:rPr>
        <w:t>с</w:t>
      </w:r>
      <w:r>
        <w:rPr>
          <w:spacing w:val="-8"/>
          <w:sz w:val="24"/>
        </w:rPr>
        <w:t xml:space="preserve"> </w:t>
      </w:r>
      <w:r>
        <w:rPr>
          <w:sz w:val="24"/>
        </w:rPr>
        <w:t>детьми,</w:t>
      </w:r>
      <w:r>
        <w:rPr>
          <w:spacing w:val="-5"/>
          <w:sz w:val="24"/>
        </w:rPr>
        <w:t xml:space="preserve"> </w:t>
      </w:r>
      <w:r>
        <w:rPr>
          <w:sz w:val="24"/>
        </w:rPr>
        <w:t>индивидуальную</w:t>
      </w:r>
      <w:r>
        <w:rPr>
          <w:spacing w:val="-4"/>
          <w:sz w:val="24"/>
        </w:rPr>
        <w:t xml:space="preserve"> </w:t>
      </w:r>
      <w:r>
        <w:rPr>
          <w:spacing w:val="-2"/>
          <w:sz w:val="24"/>
        </w:rPr>
        <w:t>работу;</w:t>
      </w:r>
    </w:p>
    <w:p w14:paraId="03EDC9C3" w14:textId="77777777" w:rsidR="00234625" w:rsidRDefault="00C749F3" w:rsidP="00596B0E">
      <w:pPr>
        <w:pStyle w:val="a5"/>
        <w:numPr>
          <w:ilvl w:val="0"/>
          <w:numId w:val="65"/>
        </w:numPr>
        <w:tabs>
          <w:tab w:val="left" w:pos="1673"/>
        </w:tabs>
        <w:spacing w:line="275" w:lineRule="exact"/>
        <w:ind w:left="1673"/>
        <w:jc w:val="left"/>
        <w:rPr>
          <w:sz w:val="24"/>
        </w:rPr>
      </w:pPr>
      <w:r>
        <w:rPr>
          <w:sz w:val="24"/>
        </w:rPr>
        <w:t>проведение</w:t>
      </w:r>
      <w:r>
        <w:rPr>
          <w:spacing w:val="-5"/>
          <w:sz w:val="24"/>
        </w:rPr>
        <w:t xml:space="preserve"> </w:t>
      </w:r>
      <w:r>
        <w:rPr>
          <w:sz w:val="24"/>
        </w:rPr>
        <w:t>спортивных</w:t>
      </w:r>
      <w:r>
        <w:rPr>
          <w:spacing w:val="-7"/>
          <w:sz w:val="24"/>
        </w:rPr>
        <w:t xml:space="preserve"> </w:t>
      </w:r>
      <w:r>
        <w:rPr>
          <w:sz w:val="24"/>
        </w:rPr>
        <w:t>праздников</w:t>
      </w:r>
      <w:r>
        <w:rPr>
          <w:spacing w:val="-5"/>
          <w:sz w:val="24"/>
        </w:rPr>
        <w:t xml:space="preserve"> </w:t>
      </w:r>
      <w:r>
        <w:rPr>
          <w:sz w:val="24"/>
        </w:rPr>
        <w:t>(при</w:t>
      </w:r>
      <w:r>
        <w:rPr>
          <w:spacing w:val="-5"/>
          <w:sz w:val="24"/>
        </w:rPr>
        <w:t xml:space="preserve"> </w:t>
      </w:r>
      <w:r>
        <w:rPr>
          <w:spacing w:val="-2"/>
          <w:sz w:val="24"/>
        </w:rPr>
        <w:t>необходимости).</w:t>
      </w:r>
    </w:p>
    <w:p w14:paraId="5461E5ED" w14:textId="77777777" w:rsidR="00234625" w:rsidRDefault="00C749F3">
      <w:pPr>
        <w:pStyle w:val="a3"/>
        <w:spacing w:before="2"/>
        <w:ind w:right="689" w:firstLine="682"/>
      </w:pPr>
      <w:r>
        <w:t xml:space="preserve">Образовательная деятельность, осуществляемая во вторую половину дня, может </w:t>
      </w:r>
      <w:r>
        <w:rPr>
          <w:spacing w:val="-2"/>
        </w:rPr>
        <w:t>включать:</w:t>
      </w:r>
    </w:p>
    <w:p w14:paraId="4ABE95C1" w14:textId="77777777" w:rsidR="00234625" w:rsidRDefault="00C749F3" w:rsidP="00596B0E">
      <w:pPr>
        <w:pStyle w:val="a5"/>
        <w:numPr>
          <w:ilvl w:val="0"/>
          <w:numId w:val="65"/>
        </w:numPr>
        <w:tabs>
          <w:tab w:val="left" w:pos="1673"/>
        </w:tabs>
        <w:ind w:right="683" w:firstLine="682"/>
        <w:rPr>
          <w:sz w:val="24"/>
        </w:rPr>
      </w:pPr>
      <w:r>
        <w:rPr>
          <w:sz w:val="24"/>
        </w:rPr>
        <w:t>элементарную</w:t>
      </w:r>
      <w:r>
        <w:rPr>
          <w:spacing w:val="-5"/>
          <w:sz w:val="24"/>
        </w:rPr>
        <w:t xml:space="preserve"> </w:t>
      </w:r>
      <w:r>
        <w:rPr>
          <w:sz w:val="24"/>
        </w:rPr>
        <w:t>трудовую</w:t>
      </w:r>
      <w:r>
        <w:rPr>
          <w:spacing w:val="-5"/>
          <w:sz w:val="24"/>
        </w:rPr>
        <w:t xml:space="preserve"> </w:t>
      </w:r>
      <w:r>
        <w:rPr>
          <w:sz w:val="24"/>
        </w:rPr>
        <w:t>деятельность</w:t>
      </w:r>
      <w:r>
        <w:rPr>
          <w:spacing w:val="-2"/>
          <w:sz w:val="24"/>
        </w:rPr>
        <w:t xml:space="preserve"> </w:t>
      </w:r>
      <w:r>
        <w:rPr>
          <w:sz w:val="24"/>
        </w:rPr>
        <w:t>детей</w:t>
      </w:r>
      <w:r>
        <w:rPr>
          <w:spacing w:val="-3"/>
          <w:sz w:val="24"/>
        </w:rPr>
        <w:t xml:space="preserve"> </w:t>
      </w:r>
      <w:r>
        <w:rPr>
          <w:sz w:val="24"/>
        </w:rPr>
        <w:t>(уборка</w:t>
      </w:r>
      <w:r>
        <w:rPr>
          <w:spacing w:val="-4"/>
          <w:sz w:val="24"/>
        </w:rPr>
        <w:t xml:space="preserve"> </w:t>
      </w:r>
      <w:r>
        <w:rPr>
          <w:sz w:val="24"/>
        </w:rPr>
        <w:t>групповой</w:t>
      </w:r>
      <w:r>
        <w:rPr>
          <w:spacing w:val="-7"/>
          <w:sz w:val="24"/>
        </w:rPr>
        <w:t xml:space="preserve"> </w:t>
      </w:r>
      <w:r>
        <w:rPr>
          <w:sz w:val="24"/>
        </w:rPr>
        <w:t>комнаты;</w:t>
      </w:r>
      <w:r>
        <w:rPr>
          <w:spacing w:val="-8"/>
          <w:sz w:val="24"/>
        </w:rPr>
        <w:t xml:space="preserve"> </w:t>
      </w:r>
      <w:r>
        <w:rPr>
          <w:sz w:val="24"/>
        </w:rPr>
        <w:t>ремонт книг,</w:t>
      </w:r>
      <w:r>
        <w:rPr>
          <w:spacing w:val="-3"/>
          <w:sz w:val="24"/>
        </w:rPr>
        <w:t xml:space="preserve"> </w:t>
      </w:r>
      <w:r>
        <w:rPr>
          <w:sz w:val="24"/>
        </w:rPr>
        <w:t>настольно-печатных</w:t>
      </w:r>
      <w:r>
        <w:rPr>
          <w:spacing w:val="-5"/>
          <w:sz w:val="24"/>
        </w:rPr>
        <w:t xml:space="preserve"> </w:t>
      </w:r>
      <w:r>
        <w:rPr>
          <w:sz w:val="24"/>
        </w:rPr>
        <w:t>игр;</w:t>
      </w:r>
      <w:r>
        <w:rPr>
          <w:spacing w:val="-5"/>
          <w:sz w:val="24"/>
        </w:rPr>
        <w:t xml:space="preserve"> </w:t>
      </w:r>
      <w:r>
        <w:rPr>
          <w:sz w:val="24"/>
        </w:rPr>
        <w:t>стирка</w:t>
      </w:r>
      <w:r>
        <w:rPr>
          <w:spacing w:val="-2"/>
          <w:sz w:val="24"/>
        </w:rPr>
        <w:t xml:space="preserve"> </w:t>
      </w:r>
      <w:r>
        <w:rPr>
          <w:sz w:val="24"/>
        </w:rPr>
        <w:t>кукольного</w:t>
      </w:r>
      <w:r>
        <w:rPr>
          <w:spacing w:val="-1"/>
          <w:sz w:val="24"/>
        </w:rPr>
        <w:t xml:space="preserve"> </w:t>
      </w:r>
      <w:r>
        <w:rPr>
          <w:sz w:val="24"/>
        </w:rPr>
        <w:t>белья;</w:t>
      </w:r>
      <w:r>
        <w:rPr>
          <w:spacing w:val="-5"/>
          <w:sz w:val="24"/>
        </w:rPr>
        <w:t xml:space="preserve"> </w:t>
      </w:r>
      <w:r>
        <w:rPr>
          <w:sz w:val="24"/>
        </w:rPr>
        <w:t>изготовление</w:t>
      </w:r>
      <w:r>
        <w:rPr>
          <w:spacing w:val="-2"/>
          <w:sz w:val="24"/>
        </w:rPr>
        <w:t xml:space="preserve"> </w:t>
      </w:r>
      <w:r>
        <w:rPr>
          <w:sz w:val="24"/>
        </w:rPr>
        <w:t>игрушек-самоделок для игр малышей);</w:t>
      </w:r>
    </w:p>
    <w:p w14:paraId="0C83F318" w14:textId="77777777" w:rsidR="00234625" w:rsidRDefault="00C749F3" w:rsidP="00596B0E">
      <w:pPr>
        <w:pStyle w:val="a5"/>
        <w:numPr>
          <w:ilvl w:val="0"/>
          <w:numId w:val="65"/>
        </w:numPr>
        <w:tabs>
          <w:tab w:val="left" w:pos="1673"/>
        </w:tabs>
        <w:ind w:right="692" w:firstLine="682"/>
        <w:rPr>
          <w:sz w:val="24"/>
        </w:rPr>
      </w:pPr>
      <w:r>
        <w:rPr>
          <w:sz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14:paraId="3D119B5D" w14:textId="77777777" w:rsidR="00234625" w:rsidRDefault="00C749F3" w:rsidP="00596B0E">
      <w:pPr>
        <w:pStyle w:val="a5"/>
        <w:numPr>
          <w:ilvl w:val="0"/>
          <w:numId w:val="65"/>
        </w:numPr>
        <w:tabs>
          <w:tab w:val="left" w:pos="1673"/>
        </w:tabs>
        <w:spacing w:before="1"/>
        <w:ind w:left="1673"/>
        <w:rPr>
          <w:sz w:val="24"/>
        </w:rPr>
      </w:pPr>
      <w:r>
        <w:rPr>
          <w:sz w:val="24"/>
        </w:rPr>
        <w:t>игровые</w:t>
      </w:r>
      <w:r>
        <w:rPr>
          <w:spacing w:val="75"/>
          <w:sz w:val="24"/>
        </w:rPr>
        <w:t xml:space="preserve"> </w:t>
      </w:r>
      <w:r>
        <w:rPr>
          <w:sz w:val="24"/>
        </w:rPr>
        <w:t>ситуации,</w:t>
      </w:r>
      <w:r>
        <w:rPr>
          <w:spacing w:val="50"/>
          <w:w w:val="150"/>
          <w:sz w:val="24"/>
        </w:rPr>
        <w:t xml:space="preserve"> </w:t>
      </w:r>
      <w:r>
        <w:rPr>
          <w:sz w:val="24"/>
        </w:rPr>
        <w:t>индивидуальные</w:t>
      </w:r>
      <w:r>
        <w:rPr>
          <w:spacing w:val="77"/>
          <w:sz w:val="24"/>
        </w:rPr>
        <w:t xml:space="preserve"> </w:t>
      </w:r>
      <w:r>
        <w:rPr>
          <w:sz w:val="24"/>
        </w:rPr>
        <w:t>игры</w:t>
      </w:r>
      <w:r>
        <w:rPr>
          <w:spacing w:val="75"/>
          <w:sz w:val="24"/>
        </w:rPr>
        <w:t xml:space="preserve"> </w:t>
      </w:r>
      <w:r>
        <w:rPr>
          <w:sz w:val="24"/>
        </w:rPr>
        <w:t>и</w:t>
      </w:r>
      <w:r>
        <w:rPr>
          <w:spacing w:val="75"/>
          <w:sz w:val="24"/>
        </w:rPr>
        <w:t xml:space="preserve"> </w:t>
      </w:r>
      <w:r>
        <w:rPr>
          <w:sz w:val="24"/>
        </w:rPr>
        <w:t>игры</w:t>
      </w:r>
      <w:r>
        <w:rPr>
          <w:spacing w:val="75"/>
          <w:sz w:val="24"/>
        </w:rPr>
        <w:t xml:space="preserve"> </w:t>
      </w:r>
      <w:r>
        <w:rPr>
          <w:sz w:val="24"/>
        </w:rPr>
        <w:t>небольшими</w:t>
      </w:r>
      <w:r>
        <w:rPr>
          <w:spacing w:val="76"/>
          <w:sz w:val="24"/>
        </w:rPr>
        <w:t xml:space="preserve"> </w:t>
      </w:r>
      <w:r>
        <w:rPr>
          <w:spacing w:val="-2"/>
          <w:sz w:val="24"/>
        </w:rPr>
        <w:t>подгруппами</w:t>
      </w:r>
    </w:p>
    <w:p w14:paraId="678208BD" w14:textId="77777777" w:rsidR="00234625" w:rsidRDefault="00C749F3">
      <w:pPr>
        <w:pStyle w:val="a3"/>
        <w:spacing w:before="66"/>
        <w:ind w:firstLine="0"/>
      </w:pPr>
      <w:r>
        <w:t>(сюжетно-ролевые,</w:t>
      </w:r>
      <w:r>
        <w:rPr>
          <w:spacing w:val="-7"/>
        </w:rPr>
        <w:t xml:space="preserve"> </w:t>
      </w:r>
      <w:r>
        <w:t>режиссерские,</w:t>
      </w:r>
      <w:r>
        <w:rPr>
          <w:spacing w:val="-4"/>
        </w:rPr>
        <w:t xml:space="preserve"> </w:t>
      </w:r>
      <w:r>
        <w:t>дидактические,</w:t>
      </w:r>
      <w:r>
        <w:rPr>
          <w:spacing w:val="-4"/>
        </w:rPr>
        <w:t xml:space="preserve"> </w:t>
      </w:r>
      <w:r>
        <w:t>подвижные,</w:t>
      </w:r>
      <w:r>
        <w:rPr>
          <w:spacing w:val="-8"/>
        </w:rPr>
        <w:t xml:space="preserve"> </w:t>
      </w:r>
      <w:r>
        <w:t>музыкальные</w:t>
      </w:r>
      <w:r>
        <w:rPr>
          <w:spacing w:val="-7"/>
        </w:rPr>
        <w:t xml:space="preserve"> </w:t>
      </w:r>
      <w:r>
        <w:t>и</w:t>
      </w:r>
      <w:r>
        <w:rPr>
          <w:spacing w:val="-4"/>
        </w:rPr>
        <w:t xml:space="preserve"> </w:t>
      </w:r>
      <w:r>
        <w:rPr>
          <w:spacing w:val="-2"/>
        </w:rPr>
        <w:t>другие);</w:t>
      </w:r>
    </w:p>
    <w:p w14:paraId="02961F38" w14:textId="77777777" w:rsidR="00234625" w:rsidRDefault="00C749F3" w:rsidP="00596B0E">
      <w:pPr>
        <w:pStyle w:val="a5"/>
        <w:numPr>
          <w:ilvl w:val="0"/>
          <w:numId w:val="65"/>
        </w:numPr>
        <w:tabs>
          <w:tab w:val="left" w:pos="1673"/>
        </w:tabs>
        <w:spacing w:before="5" w:line="237" w:lineRule="auto"/>
        <w:ind w:right="684" w:firstLine="682"/>
        <w:rPr>
          <w:sz w:val="24"/>
        </w:rPr>
      </w:pPr>
      <w:r>
        <w:rPr>
          <w:sz w:val="24"/>
        </w:rPr>
        <w:t>опыты и эксперименты, практико-ориентированные проекты, коллекционирование и другое;</w:t>
      </w:r>
    </w:p>
    <w:p w14:paraId="543851AD" w14:textId="77777777" w:rsidR="00234625" w:rsidRDefault="00C749F3" w:rsidP="00596B0E">
      <w:pPr>
        <w:pStyle w:val="a5"/>
        <w:numPr>
          <w:ilvl w:val="0"/>
          <w:numId w:val="65"/>
        </w:numPr>
        <w:tabs>
          <w:tab w:val="left" w:pos="1673"/>
        </w:tabs>
        <w:spacing w:before="6" w:line="237" w:lineRule="auto"/>
        <w:ind w:right="687" w:firstLine="682"/>
        <w:rPr>
          <w:sz w:val="24"/>
        </w:rPr>
      </w:pPr>
      <w:r>
        <w:rPr>
          <w:sz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0FA24BBF" w14:textId="77777777" w:rsidR="00234625" w:rsidRDefault="00C749F3" w:rsidP="00596B0E">
      <w:pPr>
        <w:pStyle w:val="a5"/>
        <w:numPr>
          <w:ilvl w:val="0"/>
          <w:numId w:val="65"/>
        </w:numPr>
        <w:tabs>
          <w:tab w:val="left" w:pos="1673"/>
        </w:tabs>
        <w:spacing w:before="6" w:line="237" w:lineRule="auto"/>
        <w:ind w:right="683" w:firstLine="682"/>
        <w:rPr>
          <w:sz w:val="24"/>
        </w:rPr>
      </w:pPr>
      <w:r>
        <w:rPr>
          <w:sz w:val="24"/>
        </w:rPr>
        <w:t>слушание и исполнение музыкальных произведений, музыкально-ритмические движения, музыкальные игры и импровизации;</w:t>
      </w:r>
    </w:p>
    <w:p w14:paraId="60408619" w14:textId="77777777" w:rsidR="00234625" w:rsidRDefault="00C749F3" w:rsidP="00596B0E">
      <w:pPr>
        <w:pStyle w:val="a5"/>
        <w:numPr>
          <w:ilvl w:val="0"/>
          <w:numId w:val="65"/>
        </w:numPr>
        <w:tabs>
          <w:tab w:val="left" w:pos="1673"/>
        </w:tabs>
        <w:spacing w:before="3"/>
        <w:ind w:right="690" w:firstLine="682"/>
        <w:rPr>
          <w:sz w:val="24"/>
        </w:rPr>
      </w:pPr>
      <w:r>
        <w:rPr>
          <w:sz w:val="24"/>
        </w:rPr>
        <w:t>организация</w:t>
      </w:r>
      <w:r>
        <w:rPr>
          <w:spacing w:val="-2"/>
          <w:sz w:val="24"/>
        </w:rPr>
        <w:t xml:space="preserve"> </w:t>
      </w:r>
      <w:r>
        <w:rPr>
          <w:sz w:val="24"/>
        </w:rPr>
        <w:t>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14:paraId="26655143" w14:textId="77777777" w:rsidR="00234625" w:rsidRDefault="00C749F3" w:rsidP="00596B0E">
      <w:pPr>
        <w:pStyle w:val="a5"/>
        <w:numPr>
          <w:ilvl w:val="0"/>
          <w:numId w:val="65"/>
        </w:numPr>
        <w:tabs>
          <w:tab w:val="left" w:pos="1673"/>
        </w:tabs>
        <w:spacing w:line="242" w:lineRule="auto"/>
        <w:ind w:right="690" w:firstLine="682"/>
        <w:rPr>
          <w:sz w:val="24"/>
        </w:rPr>
      </w:pPr>
      <w:r>
        <w:rPr>
          <w:sz w:val="24"/>
        </w:rPr>
        <w:t xml:space="preserve">индивидуальную работу по всем видам деятельности и образовательным </w:t>
      </w:r>
      <w:r>
        <w:rPr>
          <w:spacing w:val="-2"/>
          <w:sz w:val="24"/>
        </w:rPr>
        <w:t>областям;</w:t>
      </w:r>
    </w:p>
    <w:p w14:paraId="17EB4B90" w14:textId="77777777" w:rsidR="00234625" w:rsidRDefault="00C749F3" w:rsidP="00596B0E">
      <w:pPr>
        <w:pStyle w:val="a5"/>
        <w:numPr>
          <w:ilvl w:val="0"/>
          <w:numId w:val="65"/>
        </w:numPr>
        <w:tabs>
          <w:tab w:val="left" w:pos="1673"/>
        </w:tabs>
        <w:spacing w:line="271" w:lineRule="exact"/>
        <w:ind w:left="1673"/>
        <w:rPr>
          <w:sz w:val="24"/>
        </w:rPr>
      </w:pPr>
      <w:r>
        <w:rPr>
          <w:sz w:val="24"/>
        </w:rPr>
        <w:t>работу</w:t>
      </w:r>
      <w:r>
        <w:rPr>
          <w:spacing w:val="-10"/>
          <w:sz w:val="24"/>
        </w:rPr>
        <w:t xml:space="preserve"> </w:t>
      </w:r>
      <w:r>
        <w:rPr>
          <w:sz w:val="24"/>
        </w:rPr>
        <w:t>с родителями</w:t>
      </w:r>
      <w:r>
        <w:rPr>
          <w:spacing w:val="-3"/>
          <w:sz w:val="24"/>
        </w:rPr>
        <w:t xml:space="preserve"> </w:t>
      </w:r>
      <w:r>
        <w:rPr>
          <w:sz w:val="24"/>
        </w:rPr>
        <w:t>(законными</w:t>
      </w:r>
      <w:r>
        <w:rPr>
          <w:spacing w:val="-2"/>
          <w:sz w:val="24"/>
        </w:rPr>
        <w:t xml:space="preserve"> представителями).</w:t>
      </w:r>
    </w:p>
    <w:p w14:paraId="38BE8D15" w14:textId="77777777" w:rsidR="00234625" w:rsidRDefault="00C749F3">
      <w:pPr>
        <w:pStyle w:val="a3"/>
        <w:spacing w:before="2" w:line="237" w:lineRule="auto"/>
        <w:ind w:right="692" w:firstLine="682"/>
      </w:pPr>
      <w:r>
        <w:t>Для организации самостоятельной деятельности детей в группе создаются различные центры активности.</w:t>
      </w:r>
    </w:p>
    <w:p w14:paraId="01373A32" w14:textId="77777777" w:rsidR="00234625" w:rsidRDefault="00234625">
      <w:pPr>
        <w:pStyle w:val="a3"/>
        <w:spacing w:before="1"/>
        <w:ind w:left="0" w:firstLine="0"/>
        <w:jc w:val="left"/>
      </w:pPr>
    </w:p>
    <w:p w14:paraId="3EC0424B" w14:textId="77777777" w:rsidR="00234625" w:rsidRDefault="00C749F3">
      <w:pPr>
        <w:pStyle w:val="a3"/>
        <w:spacing w:line="242" w:lineRule="auto"/>
        <w:ind w:right="682"/>
        <w:jc w:val="right"/>
      </w:pPr>
      <w:r>
        <w:rPr>
          <w:b/>
        </w:rPr>
        <w:t xml:space="preserve">2.4.1.2. </w:t>
      </w:r>
      <w:r>
        <w:t>Взаимодействие педагогических работников с детьми является важнейшим фактором</w:t>
      </w:r>
      <w:r>
        <w:rPr>
          <w:spacing w:val="-6"/>
        </w:rPr>
        <w:t xml:space="preserve"> </w:t>
      </w:r>
      <w:r>
        <w:t>развития</w:t>
      </w:r>
      <w:r>
        <w:rPr>
          <w:spacing w:val="-10"/>
        </w:rPr>
        <w:t xml:space="preserve"> </w:t>
      </w:r>
      <w:r>
        <w:t>ребенка</w:t>
      </w:r>
      <w:r>
        <w:rPr>
          <w:spacing w:val="-6"/>
        </w:rPr>
        <w:t xml:space="preserve"> </w:t>
      </w:r>
      <w:r>
        <w:t>и</w:t>
      </w:r>
      <w:r>
        <w:rPr>
          <w:spacing w:val="-9"/>
        </w:rPr>
        <w:t xml:space="preserve"> </w:t>
      </w:r>
      <w:r>
        <w:t>пронизывает</w:t>
      </w:r>
      <w:r>
        <w:rPr>
          <w:spacing w:val="-9"/>
        </w:rPr>
        <w:t xml:space="preserve"> </w:t>
      </w:r>
      <w:r>
        <w:t>все</w:t>
      </w:r>
      <w:r>
        <w:rPr>
          <w:spacing w:val="-11"/>
        </w:rPr>
        <w:t xml:space="preserve"> </w:t>
      </w:r>
      <w:r>
        <w:t>направления</w:t>
      </w:r>
      <w:r>
        <w:rPr>
          <w:spacing w:val="-14"/>
        </w:rPr>
        <w:t xml:space="preserve"> </w:t>
      </w:r>
      <w:r>
        <w:t>образовательной</w:t>
      </w:r>
      <w:r>
        <w:rPr>
          <w:spacing w:val="-9"/>
        </w:rPr>
        <w:t xml:space="preserve"> </w:t>
      </w:r>
      <w:r>
        <w:rPr>
          <w:spacing w:val="-2"/>
        </w:rPr>
        <w:t>деятельности.</w:t>
      </w:r>
    </w:p>
    <w:p w14:paraId="70BBFE94" w14:textId="77777777" w:rsidR="00234625" w:rsidRDefault="00C749F3">
      <w:pPr>
        <w:pStyle w:val="a3"/>
        <w:spacing w:line="242" w:lineRule="auto"/>
        <w:ind w:right="682"/>
      </w:pPr>
      <w:r>
        <w:t xml:space="preserve">Технологии эффективной социализации </w:t>
      </w:r>
      <w:proofErr w:type="spellStart"/>
      <w:r>
        <w:t>Н.П.Гришаевой</w:t>
      </w:r>
      <w:proofErr w:type="spellEnd"/>
      <w:r>
        <w:rPr>
          <w:spacing w:val="40"/>
        </w:rPr>
        <w:t xml:space="preserve"> </w:t>
      </w:r>
      <w:r>
        <w:t xml:space="preserve">включает девять </w:t>
      </w:r>
      <w:r>
        <w:rPr>
          <w:spacing w:val="-2"/>
        </w:rPr>
        <w:t>технологий</w:t>
      </w:r>
    </w:p>
    <w:p w14:paraId="77225612" w14:textId="77777777" w:rsidR="00234625" w:rsidRDefault="00C749F3">
      <w:pPr>
        <w:pStyle w:val="a3"/>
        <w:spacing w:line="242" w:lineRule="auto"/>
        <w:ind w:right="686"/>
      </w:pPr>
      <w:r>
        <w:t>М</w:t>
      </w:r>
      <w:r w:rsidR="009E5D34">
        <w:t>А</w:t>
      </w:r>
      <w:r>
        <w:t xml:space="preserve">ДОУ </w:t>
      </w:r>
      <w:proofErr w:type="gramStart"/>
      <w:r w:rsidR="009E5D34">
        <w:t>д</w:t>
      </w:r>
      <w:r>
        <w:t>етский</w:t>
      </w:r>
      <w:r>
        <w:rPr>
          <w:spacing w:val="80"/>
        </w:rPr>
        <w:t xml:space="preserve">  </w:t>
      </w:r>
      <w:r>
        <w:t>сад</w:t>
      </w:r>
      <w:proofErr w:type="gramEnd"/>
      <w:r>
        <w:rPr>
          <w:spacing w:val="40"/>
        </w:rPr>
        <w:t xml:space="preserve"> </w:t>
      </w:r>
      <w:r w:rsidR="009E5D34">
        <w:t>«Кораблик</w:t>
      </w:r>
      <w:r>
        <w:t>»</w:t>
      </w:r>
      <w:r>
        <w:rPr>
          <w:spacing w:val="40"/>
        </w:rPr>
        <w:t xml:space="preserve"> </w:t>
      </w:r>
      <w:r>
        <w:t>применяет</w:t>
      </w:r>
      <w:r>
        <w:rPr>
          <w:spacing w:val="40"/>
        </w:rPr>
        <w:t xml:space="preserve"> </w:t>
      </w:r>
      <w:r>
        <w:t>следующие</w:t>
      </w:r>
      <w:r>
        <w:rPr>
          <w:spacing w:val="40"/>
        </w:rPr>
        <w:t xml:space="preserve"> </w:t>
      </w:r>
      <w:r>
        <w:t>технологии</w:t>
      </w:r>
      <w:r>
        <w:rPr>
          <w:spacing w:val="40"/>
        </w:rPr>
        <w:t xml:space="preserve"> </w:t>
      </w:r>
      <w:r>
        <w:t>Гришаевой Н.П., которые могут быть использованы как вместе, так и отдельно:</w:t>
      </w:r>
    </w:p>
    <w:p w14:paraId="7B4CD65D" w14:textId="77777777" w:rsidR="00234625" w:rsidRDefault="00C749F3">
      <w:pPr>
        <w:pStyle w:val="a3"/>
        <w:ind w:right="682"/>
      </w:pPr>
      <w:r>
        <w:rPr>
          <w:i/>
        </w:rPr>
        <w:t xml:space="preserve">Технология «Дети – волонтеры», </w:t>
      </w:r>
      <w:r>
        <w:t>предполагает систематическое разновозрастное общение не только между детьми детского сада и школы, а также школьниками и взрослыми волонтерами.</w:t>
      </w:r>
    </w:p>
    <w:p w14:paraId="4DC8A84B" w14:textId="77777777" w:rsidR="00234625" w:rsidRDefault="00C749F3">
      <w:pPr>
        <w:pStyle w:val="a3"/>
        <w:ind w:right="683"/>
      </w:pPr>
      <w:r>
        <w:rPr>
          <w:i/>
        </w:rPr>
        <w:t xml:space="preserve">Технология «Волшебный телефон», </w:t>
      </w:r>
      <w:r>
        <w:t xml:space="preserve">детский «телефон доверия». Технология позволяет ребенку глубинно выражать свои мысли и чувства, в процессе общения со сказочными персонажами, а психологу понять, что волнует ребенка и в какой помощи он </w:t>
      </w:r>
      <w:r>
        <w:rPr>
          <w:spacing w:val="-2"/>
        </w:rPr>
        <w:t>нуждается.</w:t>
      </w:r>
    </w:p>
    <w:p w14:paraId="25ED1E7D" w14:textId="77777777" w:rsidR="00234625" w:rsidRDefault="00C749F3">
      <w:pPr>
        <w:ind w:left="679" w:right="689" w:firstLine="710"/>
        <w:jc w:val="both"/>
        <w:rPr>
          <w:i/>
          <w:sz w:val="24"/>
        </w:rPr>
      </w:pPr>
      <w:r>
        <w:rPr>
          <w:i/>
          <w:sz w:val="24"/>
        </w:rPr>
        <w:t xml:space="preserve">Технология «Развивающее общение», </w:t>
      </w:r>
      <w:r>
        <w:rPr>
          <w:sz w:val="24"/>
        </w:rPr>
        <w:t xml:space="preserve">гуманистического общения, которая создает </w:t>
      </w:r>
      <w:r>
        <w:rPr>
          <w:sz w:val="24"/>
        </w:rPr>
        <w:lastRenderedPageBreak/>
        <w:t>условия для развития</w:t>
      </w:r>
      <w:r>
        <w:rPr>
          <w:spacing w:val="-5"/>
          <w:sz w:val="24"/>
        </w:rPr>
        <w:t xml:space="preserve"> </w:t>
      </w:r>
      <w:r>
        <w:rPr>
          <w:sz w:val="24"/>
        </w:rPr>
        <w:t>инициативы и саморегуляции поведения у</w:t>
      </w:r>
      <w:r>
        <w:rPr>
          <w:spacing w:val="-10"/>
          <w:sz w:val="24"/>
        </w:rPr>
        <w:t xml:space="preserve"> </w:t>
      </w:r>
      <w:r>
        <w:rPr>
          <w:sz w:val="24"/>
        </w:rPr>
        <w:t>детей и взрослых, а</w:t>
      </w:r>
      <w:r>
        <w:rPr>
          <w:spacing w:val="-1"/>
          <w:sz w:val="24"/>
        </w:rPr>
        <w:t xml:space="preserve"> </w:t>
      </w:r>
      <w:r>
        <w:rPr>
          <w:sz w:val="24"/>
        </w:rPr>
        <w:t xml:space="preserve">также </w:t>
      </w:r>
      <w:r>
        <w:rPr>
          <w:i/>
          <w:sz w:val="24"/>
        </w:rPr>
        <w:t>бесконфликтного разрешения возникающих проблем.</w:t>
      </w:r>
    </w:p>
    <w:p w14:paraId="14B761B4" w14:textId="77777777" w:rsidR="00234625" w:rsidRDefault="00C749F3">
      <w:pPr>
        <w:spacing w:line="242" w:lineRule="auto"/>
        <w:ind w:left="679" w:right="686" w:firstLine="710"/>
        <w:jc w:val="both"/>
        <w:rPr>
          <w:sz w:val="24"/>
        </w:rPr>
      </w:pPr>
      <w:r>
        <w:rPr>
          <w:i/>
          <w:sz w:val="24"/>
        </w:rPr>
        <w:t xml:space="preserve">Технология «Социальная акция» </w:t>
      </w:r>
      <w:r>
        <w:rPr>
          <w:sz w:val="24"/>
        </w:rPr>
        <w:t>направлена на консолидацию усилий педагогов и родителей по развитию гражданской позиции у детей.</w:t>
      </w:r>
    </w:p>
    <w:p w14:paraId="5A2BE405" w14:textId="77777777" w:rsidR="00234625" w:rsidRDefault="00C749F3">
      <w:pPr>
        <w:pStyle w:val="a3"/>
        <w:ind w:right="682"/>
      </w:pPr>
      <w:r>
        <w:rPr>
          <w:i/>
        </w:rPr>
        <w:t xml:space="preserve">Технология «Рефлексивный круг» </w:t>
      </w:r>
      <w:r>
        <w:t>или «Круг рассуждений» –по возможности проводится каждый день перед завтраком или после полдника. В «Кругу» решаются вопросы: чем сегодня мы будем заниматься? что интересного произошло? обсуждаются вопросы</w:t>
      </w:r>
      <w:r>
        <w:rPr>
          <w:spacing w:val="-10"/>
        </w:rPr>
        <w:t xml:space="preserve"> </w:t>
      </w:r>
      <w:r>
        <w:t>дисциплины</w:t>
      </w:r>
      <w:r>
        <w:rPr>
          <w:spacing w:val="-14"/>
        </w:rPr>
        <w:t xml:space="preserve"> </w:t>
      </w:r>
      <w:r>
        <w:t>в</w:t>
      </w:r>
      <w:r>
        <w:rPr>
          <w:spacing w:val="-14"/>
        </w:rPr>
        <w:t xml:space="preserve"> </w:t>
      </w:r>
      <w:r>
        <w:t>группе.</w:t>
      </w:r>
      <w:r>
        <w:rPr>
          <w:spacing w:val="-9"/>
        </w:rPr>
        <w:t xml:space="preserve"> </w:t>
      </w:r>
      <w:r>
        <w:t>Дети</w:t>
      </w:r>
      <w:r>
        <w:rPr>
          <w:spacing w:val="-9"/>
        </w:rPr>
        <w:t xml:space="preserve"> </w:t>
      </w:r>
      <w:r>
        <w:t>выступают</w:t>
      </w:r>
      <w:r>
        <w:rPr>
          <w:spacing w:val="-5"/>
        </w:rPr>
        <w:t xml:space="preserve"> </w:t>
      </w:r>
      <w:r>
        <w:t>на</w:t>
      </w:r>
      <w:r>
        <w:rPr>
          <w:spacing w:val="-15"/>
        </w:rPr>
        <w:t xml:space="preserve"> </w:t>
      </w:r>
      <w:r>
        <w:t>одном</w:t>
      </w:r>
      <w:r>
        <w:rPr>
          <w:spacing w:val="-9"/>
        </w:rPr>
        <w:t xml:space="preserve"> </w:t>
      </w:r>
      <w:r>
        <w:t>уровне</w:t>
      </w:r>
      <w:r>
        <w:rPr>
          <w:spacing w:val="-12"/>
        </w:rPr>
        <w:t xml:space="preserve"> </w:t>
      </w:r>
      <w:r>
        <w:t>с</w:t>
      </w:r>
      <w:r>
        <w:rPr>
          <w:spacing w:val="-12"/>
        </w:rPr>
        <w:t xml:space="preserve"> </w:t>
      </w:r>
      <w:r>
        <w:t>воспитателем,</w:t>
      </w:r>
      <w:r>
        <w:rPr>
          <w:spacing w:val="-9"/>
        </w:rPr>
        <w:t xml:space="preserve"> </w:t>
      </w:r>
      <w:r>
        <w:t>что</w:t>
      </w:r>
      <w:r>
        <w:rPr>
          <w:spacing w:val="-11"/>
        </w:rPr>
        <w:t xml:space="preserve"> </w:t>
      </w:r>
      <w:r>
        <w:t>очень важно, то, что именно решением детей в группе утверждаются правила.</w:t>
      </w:r>
    </w:p>
    <w:p w14:paraId="60D78568" w14:textId="77777777" w:rsidR="00234625" w:rsidRDefault="00C749F3">
      <w:pPr>
        <w:pStyle w:val="a3"/>
        <w:ind w:right="682"/>
      </w:pPr>
      <w:r>
        <w:t xml:space="preserve">При организации </w:t>
      </w:r>
      <w:r>
        <w:rPr>
          <w:b/>
        </w:rPr>
        <w:t xml:space="preserve">обучения </w:t>
      </w:r>
      <w:r>
        <w:t>традиционные методы (словесные, наглядные, практические)</w:t>
      </w:r>
      <w:r>
        <w:rPr>
          <w:spacing w:val="-15"/>
        </w:rPr>
        <w:t xml:space="preserve"> </w:t>
      </w:r>
      <w:r>
        <w:t>дополняются</w:t>
      </w:r>
      <w:r>
        <w:rPr>
          <w:spacing w:val="-15"/>
        </w:rPr>
        <w:t xml:space="preserve"> </w:t>
      </w:r>
      <w:r>
        <w:t>методами,</w:t>
      </w:r>
      <w:r>
        <w:rPr>
          <w:spacing w:val="-15"/>
        </w:rPr>
        <w:t xml:space="preserve"> </w:t>
      </w:r>
      <w:r>
        <w:t>в</w:t>
      </w:r>
      <w:r>
        <w:rPr>
          <w:spacing w:val="-15"/>
        </w:rPr>
        <w:t xml:space="preserve"> </w:t>
      </w:r>
      <w:r>
        <w:t>основу</w:t>
      </w:r>
      <w:r>
        <w:rPr>
          <w:spacing w:val="-15"/>
        </w:rPr>
        <w:t xml:space="preserve"> </w:t>
      </w:r>
      <w:r>
        <w:t>которых</w:t>
      </w:r>
      <w:r>
        <w:rPr>
          <w:spacing w:val="-15"/>
        </w:rPr>
        <w:t xml:space="preserve"> </w:t>
      </w:r>
      <w:r>
        <w:t>положен</w:t>
      </w:r>
      <w:r>
        <w:rPr>
          <w:spacing w:val="-12"/>
        </w:rPr>
        <w:t xml:space="preserve"> </w:t>
      </w:r>
      <w:r>
        <w:t>характер</w:t>
      </w:r>
      <w:r>
        <w:rPr>
          <w:spacing w:val="-13"/>
        </w:rPr>
        <w:t xml:space="preserve"> </w:t>
      </w:r>
      <w:r>
        <w:t>познавательной деятельности детей:</w:t>
      </w:r>
    </w:p>
    <w:p w14:paraId="4725CEB5" w14:textId="77777777" w:rsidR="00234625" w:rsidRDefault="00C749F3" w:rsidP="00596B0E">
      <w:pPr>
        <w:pStyle w:val="a5"/>
        <w:numPr>
          <w:ilvl w:val="0"/>
          <w:numId w:val="64"/>
        </w:numPr>
        <w:tabs>
          <w:tab w:val="left" w:pos="1672"/>
        </w:tabs>
        <w:ind w:right="680" w:firstLine="710"/>
        <w:rPr>
          <w:sz w:val="24"/>
        </w:rPr>
      </w:pPr>
      <w:r>
        <w:rPr>
          <w:sz w:val="24"/>
        </w:rPr>
        <w:t xml:space="preserve">информационно-рецептивный метод – предъявление информации, организация действий </w:t>
      </w:r>
      <w:proofErr w:type="spellStart"/>
      <w:r>
        <w:rPr>
          <w:sz w:val="24"/>
        </w:rPr>
        <w:t>ребѐнка</w:t>
      </w:r>
      <w:proofErr w:type="spellEnd"/>
      <w:r>
        <w:rPr>
          <w:sz w:val="24"/>
        </w:rPr>
        <w:t xml:space="preserve"> с объектом изучения (распознающее наблюдение, рассматривание картин, демонстрация кино- и диафильмов, просмотр компьютерных презентаций, рассказы воспитателя или детей, чтение);</w:t>
      </w:r>
    </w:p>
    <w:p w14:paraId="1077CD20" w14:textId="77777777" w:rsidR="00234625" w:rsidRDefault="00C749F3" w:rsidP="00596B0E">
      <w:pPr>
        <w:pStyle w:val="a5"/>
        <w:numPr>
          <w:ilvl w:val="0"/>
          <w:numId w:val="64"/>
        </w:numPr>
        <w:tabs>
          <w:tab w:val="left" w:pos="1672"/>
        </w:tabs>
        <w:ind w:right="680" w:firstLine="710"/>
        <w:rPr>
          <w:sz w:val="24"/>
        </w:rPr>
      </w:pPr>
      <w:r>
        <w:rPr>
          <w:sz w:val="24"/>
        </w:rPr>
        <w:t>репродуктивный</w:t>
      </w:r>
      <w:r>
        <w:rPr>
          <w:spacing w:val="-5"/>
          <w:sz w:val="24"/>
        </w:rPr>
        <w:t xml:space="preserve"> </w:t>
      </w:r>
      <w:r>
        <w:rPr>
          <w:sz w:val="24"/>
        </w:rPr>
        <w:t>метод</w:t>
      </w:r>
      <w:r>
        <w:rPr>
          <w:spacing w:val="-5"/>
          <w:sz w:val="24"/>
        </w:rPr>
        <w:t xml:space="preserve"> </w:t>
      </w:r>
      <w:r>
        <w:rPr>
          <w:sz w:val="24"/>
        </w:rPr>
        <w:t>-</w:t>
      </w:r>
      <w:r>
        <w:rPr>
          <w:spacing w:val="-4"/>
          <w:sz w:val="24"/>
        </w:rPr>
        <w:t xml:space="preserve"> </w:t>
      </w:r>
      <w:r>
        <w:rPr>
          <w:sz w:val="24"/>
        </w:rPr>
        <w:t>создание</w:t>
      </w:r>
      <w:r>
        <w:rPr>
          <w:spacing w:val="-7"/>
          <w:sz w:val="24"/>
        </w:rPr>
        <w:t xml:space="preserve"> </w:t>
      </w:r>
      <w:r>
        <w:rPr>
          <w:sz w:val="24"/>
        </w:rPr>
        <w:t>условий</w:t>
      </w:r>
      <w:r>
        <w:rPr>
          <w:spacing w:val="-5"/>
          <w:sz w:val="24"/>
        </w:rPr>
        <w:t xml:space="preserve"> </w:t>
      </w:r>
      <w:r>
        <w:rPr>
          <w:sz w:val="24"/>
        </w:rPr>
        <w:t>для</w:t>
      </w:r>
      <w:r>
        <w:rPr>
          <w:spacing w:val="-6"/>
          <w:sz w:val="24"/>
        </w:rPr>
        <w:t xml:space="preserve"> </w:t>
      </w:r>
      <w:r>
        <w:rPr>
          <w:sz w:val="24"/>
        </w:rPr>
        <w:t>воспроизведения</w:t>
      </w:r>
      <w:r>
        <w:rPr>
          <w:spacing w:val="-6"/>
          <w:sz w:val="24"/>
        </w:rPr>
        <w:t xml:space="preserve"> </w:t>
      </w:r>
      <w:r>
        <w:rPr>
          <w:sz w:val="24"/>
        </w:rPr>
        <w:t>представлений</w:t>
      </w:r>
      <w:r>
        <w:rPr>
          <w:spacing w:val="-10"/>
          <w:sz w:val="24"/>
        </w:rPr>
        <w:t xml:space="preserve"> </w:t>
      </w:r>
      <w:r>
        <w:rPr>
          <w:sz w:val="24"/>
        </w:rPr>
        <w:t>и способов деятельности, руководство их выполнением (упражнения на основе образца воспитателя, беседа, составление рассказов с опорой на предметную или предметно- схематическую модель);</w:t>
      </w:r>
    </w:p>
    <w:p w14:paraId="5F04F028" w14:textId="77777777" w:rsidR="00234625" w:rsidRDefault="00C749F3" w:rsidP="00596B0E">
      <w:pPr>
        <w:pStyle w:val="a5"/>
        <w:numPr>
          <w:ilvl w:val="0"/>
          <w:numId w:val="64"/>
        </w:numPr>
        <w:tabs>
          <w:tab w:val="left" w:pos="1672"/>
        </w:tabs>
        <w:spacing w:before="66" w:line="242" w:lineRule="auto"/>
        <w:ind w:right="687" w:firstLine="710"/>
        <w:rPr>
          <w:sz w:val="24"/>
        </w:rPr>
      </w:pPr>
      <w:r>
        <w:rPr>
          <w:sz w:val="24"/>
        </w:rPr>
        <w:t xml:space="preserve">метод проблемного изложения - постановка проблемы и раскрытие пути </w:t>
      </w:r>
      <w:proofErr w:type="spellStart"/>
      <w:r>
        <w:rPr>
          <w:sz w:val="24"/>
        </w:rPr>
        <w:t>еѐ</w:t>
      </w:r>
      <w:proofErr w:type="spellEnd"/>
      <w:r>
        <w:rPr>
          <w:sz w:val="24"/>
        </w:rPr>
        <w:t xml:space="preserve"> решения в процессе организации опытов, наблюдений;</w:t>
      </w:r>
    </w:p>
    <w:p w14:paraId="5B7E1CD3" w14:textId="77777777" w:rsidR="00234625" w:rsidRDefault="00C749F3" w:rsidP="00596B0E">
      <w:pPr>
        <w:pStyle w:val="a5"/>
        <w:numPr>
          <w:ilvl w:val="0"/>
          <w:numId w:val="64"/>
        </w:numPr>
        <w:tabs>
          <w:tab w:val="left" w:pos="1672"/>
        </w:tabs>
        <w:ind w:right="679" w:firstLine="710"/>
        <w:rPr>
          <w:sz w:val="24"/>
        </w:rPr>
      </w:pPr>
      <w:r>
        <w:rPr>
          <w:sz w:val="24"/>
        </w:rPr>
        <w:t>эвристический метод (частично-поисковый) – проблемная задача делится на части – проблемы, в решении которых принимают участие дети (применение представлений в новых условиях);</w:t>
      </w:r>
    </w:p>
    <w:p w14:paraId="1024B2E1" w14:textId="77777777" w:rsidR="00234625" w:rsidRDefault="00C749F3" w:rsidP="00596B0E">
      <w:pPr>
        <w:pStyle w:val="a5"/>
        <w:numPr>
          <w:ilvl w:val="0"/>
          <w:numId w:val="64"/>
        </w:numPr>
        <w:tabs>
          <w:tab w:val="left" w:pos="1672"/>
        </w:tabs>
        <w:ind w:right="681" w:firstLine="710"/>
        <w:rPr>
          <w:sz w:val="24"/>
        </w:rPr>
      </w:pPr>
      <w:r>
        <w:rPr>
          <w:sz w:val="24"/>
        </w:rPr>
        <w:t>исследовательский метод – составление и предъявление проблемных</w:t>
      </w:r>
      <w:r>
        <w:rPr>
          <w:spacing w:val="40"/>
          <w:sz w:val="24"/>
        </w:rPr>
        <w:t xml:space="preserve"> </w:t>
      </w:r>
      <w:r>
        <w:rPr>
          <w:sz w:val="24"/>
        </w:rPr>
        <w:t xml:space="preserve">ситуаций, ситуаций для экспериментирования и опытов (творческие задания, опыты, </w:t>
      </w:r>
      <w:r>
        <w:rPr>
          <w:spacing w:val="-2"/>
          <w:sz w:val="24"/>
        </w:rPr>
        <w:t>экспериментирование).</w:t>
      </w:r>
    </w:p>
    <w:p w14:paraId="6AEF2E9D" w14:textId="77777777" w:rsidR="00234625" w:rsidRDefault="00C749F3">
      <w:pPr>
        <w:pStyle w:val="a3"/>
        <w:spacing w:line="274" w:lineRule="exact"/>
        <w:ind w:left="1390" w:firstLine="0"/>
      </w:pPr>
      <w:r>
        <w:t>При</w:t>
      </w:r>
      <w:r>
        <w:rPr>
          <w:spacing w:val="35"/>
        </w:rPr>
        <w:t xml:space="preserve"> </w:t>
      </w:r>
      <w:r>
        <w:t>реализации</w:t>
      </w:r>
      <w:r>
        <w:rPr>
          <w:spacing w:val="38"/>
        </w:rPr>
        <w:t xml:space="preserve"> </w:t>
      </w:r>
      <w:r>
        <w:t>Программы</w:t>
      </w:r>
      <w:r>
        <w:rPr>
          <w:spacing w:val="33"/>
        </w:rPr>
        <w:t xml:space="preserve"> </w:t>
      </w:r>
      <w:r>
        <w:t>образования</w:t>
      </w:r>
      <w:r>
        <w:rPr>
          <w:spacing w:val="37"/>
        </w:rPr>
        <w:t xml:space="preserve"> </w:t>
      </w:r>
      <w:r>
        <w:t>педагог</w:t>
      </w:r>
      <w:r>
        <w:rPr>
          <w:spacing w:val="38"/>
        </w:rPr>
        <w:t xml:space="preserve"> </w:t>
      </w:r>
      <w:r>
        <w:t>может</w:t>
      </w:r>
      <w:r>
        <w:rPr>
          <w:spacing w:val="38"/>
        </w:rPr>
        <w:t xml:space="preserve"> </w:t>
      </w:r>
      <w:r>
        <w:t>использовать</w:t>
      </w:r>
      <w:r>
        <w:rPr>
          <w:spacing w:val="38"/>
        </w:rPr>
        <w:t xml:space="preserve"> </w:t>
      </w:r>
      <w:r>
        <w:rPr>
          <w:spacing w:val="-2"/>
        </w:rPr>
        <w:t>различные</w:t>
      </w:r>
    </w:p>
    <w:p w14:paraId="74DC24CF" w14:textId="77777777" w:rsidR="00234625" w:rsidRDefault="00C749F3">
      <w:pPr>
        <w:pStyle w:val="a3"/>
        <w:spacing w:line="275" w:lineRule="exact"/>
        <w:ind w:firstLine="0"/>
      </w:pPr>
      <w:r>
        <w:rPr>
          <w:b/>
        </w:rPr>
        <w:t>средства</w:t>
      </w:r>
      <w:r>
        <w:t>,</w:t>
      </w:r>
      <w:r>
        <w:rPr>
          <w:spacing w:val="-5"/>
        </w:rPr>
        <w:t xml:space="preserve"> </w:t>
      </w:r>
      <w:r>
        <w:t>представленные</w:t>
      </w:r>
      <w:r>
        <w:rPr>
          <w:spacing w:val="-7"/>
        </w:rPr>
        <w:t xml:space="preserve"> </w:t>
      </w:r>
      <w:r>
        <w:t>совокупностью</w:t>
      </w:r>
      <w:r>
        <w:rPr>
          <w:spacing w:val="-6"/>
        </w:rPr>
        <w:t xml:space="preserve"> </w:t>
      </w:r>
      <w:r>
        <w:t>материальных</w:t>
      </w:r>
      <w:r>
        <w:rPr>
          <w:spacing w:val="-8"/>
        </w:rPr>
        <w:t xml:space="preserve"> </w:t>
      </w:r>
      <w:r>
        <w:t>и</w:t>
      </w:r>
      <w:r>
        <w:rPr>
          <w:spacing w:val="-3"/>
        </w:rPr>
        <w:t xml:space="preserve"> </w:t>
      </w:r>
      <w:r>
        <w:t>идеальных</w:t>
      </w:r>
      <w:r>
        <w:rPr>
          <w:spacing w:val="-3"/>
        </w:rPr>
        <w:t xml:space="preserve"> </w:t>
      </w:r>
      <w:r>
        <w:rPr>
          <w:spacing w:val="-2"/>
        </w:rPr>
        <w:t>объектов:</w:t>
      </w:r>
    </w:p>
    <w:p w14:paraId="3C7D0911" w14:textId="77777777" w:rsidR="00234625" w:rsidRDefault="00C749F3" w:rsidP="00596B0E">
      <w:pPr>
        <w:pStyle w:val="a5"/>
        <w:numPr>
          <w:ilvl w:val="0"/>
          <w:numId w:val="64"/>
        </w:numPr>
        <w:tabs>
          <w:tab w:val="left" w:pos="1673"/>
        </w:tabs>
        <w:spacing w:line="275" w:lineRule="exact"/>
        <w:ind w:left="1673" w:hanging="283"/>
        <w:jc w:val="left"/>
        <w:rPr>
          <w:sz w:val="24"/>
        </w:rPr>
      </w:pPr>
      <w:r>
        <w:rPr>
          <w:sz w:val="24"/>
        </w:rPr>
        <w:t>демонстрационные</w:t>
      </w:r>
      <w:r>
        <w:rPr>
          <w:spacing w:val="-8"/>
          <w:sz w:val="24"/>
        </w:rPr>
        <w:t xml:space="preserve"> </w:t>
      </w:r>
      <w:r>
        <w:rPr>
          <w:sz w:val="24"/>
        </w:rPr>
        <w:t xml:space="preserve">и </w:t>
      </w:r>
      <w:r>
        <w:rPr>
          <w:spacing w:val="-2"/>
          <w:sz w:val="24"/>
        </w:rPr>
        <w:t>раздаточные;</w:t>
      </w:r>
    </w:p>
    <w:p w14:paraId="23D1B25C" w14:textId="77777777" w:rsidR="00234625" w:rsidRDefault="00C749F3" w:rsidP="00596B0E">
      <w:pPr>
        <w:pStyle w:val="a5"/>
        <w:numPr>
          <w:ilvl w:val="0"/>
          <w:numId w:val="64"/>
        </w:numPr>
        <w:tabs>
          <w:tab w:val="left" w:pos="1673"/>
        </w:tabs>
        <w:spacing w:before="3" w:line="275" w:lineRule="exact"/>
        <w:ind w:left="1673" w:hanging="283"/>
        <w:jc w:val="left"/>
        <w:rPr>
          <w:sz w:val="24"/>
        </w:rPr>
      </w:pPr>
      <w:r>
        <w:rPr>
          <w:sz w:val="24"/>
        </w:rPr>
        <w:t>визуальные,</w:t>
      </w:r>
      <w:r>
        <w:rPr>
          <w:spacing w:val="-11"/>
          <w:sz w:val="24"/>
        </w:rPr>
        <w:t xml:space="preserve"> </w:t>
      </w:r>
      <w:proofErr w:type="spellStart"/>
      <w:r>
        <w:rPr>
          <w:sz w:val="24"/>
        </w:rPr>
        <w:t>аудийные</w:t>
      </w:r>
      <w:proofErr w:type="spellEnd"/>
      <w:r>
        <w:rPr>
          <w:sz w:val="24"/>
        </w:rPr>
        <w:t>,</w:t>
      </w:r>
      <w:r>
        <w:rPr>
          <w:spacing w:val="-11"/>
          <w:sz w:val="24"/>
        </w:rPr>
        <w:t xml:space="preserve"> </w:t>
      </w:r>
      <w:r>
        <w:rPr>
          <w:spacing w:val="-2"/>
          <w:sz w:val="24"/>
        </w:rPr>
        <w:t>аудиовизуальные;</w:t>
      </w:r>
    </w:p>
    <w:p w14:paraId="3EB43D74" w14:textId="77777777" w:rsidR="00234625" w:rsidRDefault="00C749F3" w:rsidP="00596B0E">
      <w:pPr>
        <w:pStyle w:val="a5"/>
        <w:numPr>
          <w:ilvl w:val="0"/>
          <w:numId w:val="64"/>
        </w:numPr>
        <w:tabs>
          <w:tab w:val="left" w:pos="1673"/>
        </w:tabs>
        <w:spacing w:line="275" w:lineRule="exact"/>
        <w:ind w:left="1673" w:hanging="283"/>
        <w:jc w:val="left"/>
        <w:rPr>
          <w:sz w:val="24"/>
        </w:rPr>
      </w:pPr>
      <w:r>
        <w:rPr>
          <w:sz w:val="24"/>
        </w:rPr>
        <w:t>естественные</w:t>
      </w:r>
      <w:r>
        <w:rPr>
          <w:spacing w:val="-4"/>
          <w:sz w:val="24"/>
        </w:rPr>
        <w:t xml:space="preserve"> </w:t>
      </w:r>
      <w:r>
        <w:rPr>
          <w:sz w:val="24"/>
        </w:rPr>
        <w:t>и</w:t>
      </w:r>
      <w:r>
        <w:rPr>
          <w:spacing w:val="-2"/>
          <w:sz w:val="24"/>
        </w:rPr>
        <w:t xml:space="preserve"> искусственные;</w:t>
      </w:r>
    </w:p>
    <w:p w14:paraId="23A6504D" w14:textId="77777777" w:rsidR="00234625" w:rsidRDefault="00C749F3" w:rsidP="00596B0E">
      <w:pPr>
        <w:pStyle w:val="a5"/>
        <w:numPr>
          <w:ilvl w:val="0"/>
          <w:numId w:val="64"/>
        </w:numPr>
        <w:tabs>
          <w:tab w:val="left" w:pos="1673"/>
        </w:tabs>
        <w:spacing w:before="3" w:line="275" w:lineRule="exact"/>
        <w:ind w:left="1673" w:hanging="283"/>
        <w:jc w:val="left"/>
        <w:rPr>
          <w:sz w:val="24"/>
        </w:rPr>
      </w:pPr>
      <w:r>
        <w:rPr>
          <w:sz w:val="24"/>
        </w:rPr>
        <w:t>реальные</w:t>
      </w:r>
      <w:r>
        <w:rPr>
          <w:spacing w:val="-5"/>
          <w:sz w:val="24"/>
        </w:rPr>
        <w:t xml:space="preserve"> </w:t>
      </w:r>
      <w:r>
        <w:rPr>
          <w:sz w:val="24"/>
        </w:rPr>
        <w:t>и</w:t>
      </w:r>
      <w:r>
        <w:rPr>
          <w:spacing w:val="-7"/>
          <w:sz w:val="24"/>
        </w:rPr>
        <w:t xml:space="preserve"> </w:t>
      </w:r>
      <w:r>
        <w:rPr>
          <w:spacing w:val="-2"/>
          <w:sz w:val="24"/>
        </w:rPr>
        <w:t>виртуальные;</w:t>
      </w:r>
    </w:p>
    <w:p w14:paraId="3E63668D" w14:textId="77777777" w:rsidR="00234625" w:rsidRDefault="00C749F3" w:rsidP="00596B0E">
      <w:pPr>
        <w:pStyle w:val="a5"/>
        <w:numPr>
          <w:ilvl w:val="0"/>
          <w:numId w:val="64"/>
        </w:numPr>
        <w:tabs>
          <w:tab w:val="left" w:pos="1673"/>
        </w:tabs>
        <w:spacing w:line="275" w:lineRule="exact"/>
        <w:ind w:left="1673" w:hanging="283"/>
        <w:jc w:val="left"/>
        <w:rPr>
          <w:sz w:val="24"/>
        </w:rPr>
      </w:pPr>
      <w:r>
        <w:rPr>
          <w:sz w:val="24"/>
        </w:rPr>
        <w:t>специальные</w:t>
      </w:r>
      <w:r>
        <w:rPr>
          <w:spacing w:val="-3"/>
          <w:sz w:val="24"/>
        </w:rPr>
        <w:t xml:space="preserve"> </w:t>
      </w:r>
      <w:r>
        <w:rPr>
          <w:sz w:val="24"/>
        </w:rPr>
        <w:t>для</w:t>
      </w:r>
      <w:r>
        <w:rPr>
          <w:spacing w:val="-5"/>
          <w:sz w:val="24"/>
        </w:rPr>
        <w:t xml:space="preserve"> </w:t>
      </w:r>
      <w:r>
        <w:rPr>
          <w:sz w:val="24"/>
        </w:rPr>
        <w:t>детей</w:t>
      </w:r>
      <w:r>
        <w:rPr>
          <w:spacing w:val="-1"/>
          <w:sz w:val="24"/>
        </w:rPr>
        <w:t xml:space="preserve"> </w:t>
      </w:r>
      <w:r>
        <w:rPr>
          <w:sz w:val="24"/>
        </w:rPr>
        <w:t>с</w:t>
      </w:r>
      <w:r>
        <w:rPr>
          <w:spacing w:val="-1"/>
          <w:sz w:val="24"/>
        </w:rPr>
        <w:t xml:space="preserve"> </w:t>
      </w:r>
      <w:r>
        <w:rPr>
          <w:spacing w:val="-4"/>
          <w:sz w:val="24"/>
        </w:rPr>
        <w:t>ЗПР.</w:t>
      </w:r>
    </w:p>
    <w:p w14:paraId="0661FB21" w14:textId="77777777" w:rsidR="00234625" w:rsidRDefault="00C749F3">
      <w:pPr>
        <w:spacing w:before="2" w:line="275" w:lineRule="exact"/>
        <w:ind w:left="1390"/>
        <w:rPr>
          <w:sz w:val="24"/>
        </w:rPr>
      </w:pPr>
      <w:proofErr w:type="gramStart"/>
      <w:r>
        <w:rPr>
          <w:sz w:val="24"/>
        </w:rPr>
        <w:t>Для</w:t>
      </w:r>
      <w:r>
        <w:rPr>
          <w:spacing w:val="24"/>
          <w:sz w:val="24"/>
        </w:rPr>
        <w:t xml:space="preserve">  </w:t>
      </w:r>
      <w:r>
        <w:rPr>
          <w:b/>
          <w:sz w:val="24"/>
        </w:rPr>
        <w:t>развития</w:t>
      </w:r>
      <w:proofErr w:type="gramEnd"/>
      <w:r>
        <w:rPr>
          <w:b/>
          <w:spacing w:val="26"/>
          <w:sz w:val="24"/>
        </w:rPr>
        <w:t xml:space="preserve">  </w:t>
      </w:r>
      <w:r>
        <w:rPr>
          <w:b/>
          <w:sz w:val="24"/>
        </w:rPr>
        <w:t>каждого</w:t>
      </w:r>
      <w:r>
        <w:rPr>
          <w:b/>
          <w:spacing w:val="31"/>
          <w:sz w:val="24"/>
        </w:rPr>
        <w:t xml:space="preserve">  </w:t>
      </w:r>
      <w:r>
        <w:rPr>
          <w:b/>
          <w:sz w:val="24"/>
        </w:rPr>
        <w:t>вида</w:t>
      </w:r>
      <w:r>
        <w:rPr>
          <w:b/>
          <w:spacing w:val="27"/>
          <w:sz w:val="24"/>
        </w:rPr>
        <w:t xml:space="preserve">  </w:t>
      </w:r>
      <w:r>
        <w:rPr>
          <w:b/>
          <w:sz w:val="24"/>
        </w:rPr>
        <w:t>деятельности</w:t>
      </w:r>
      <w:r>
        <w:rPr>
          <w:b/>
          <w:spacing w:val="31"/>
          <w:sz w:val="24"/>
        </w:rPr>
        <w:t xml:space="preserve">  </w:t>
      </w:r>
      <w:r>
        <w:rPr>
          <w:sz w:val="24"/>
        </w:rPr>
        <w:t>детей</w:t>
      </w:r>
      <w:r>
        <w:rPr>
          <w:spacing w:val="28"/>
          <w:sz w:val="24"/>
        </w:rPr>
        <w:t xml:space="preserve">  </w:t>
      </w:r>
      <w:r>
        <w:rPr>
          <w:sz w:val="24"/>
        </w:rPr>
        <w:t>применяются</w:t>
      </w:r>
      <w:r>
        <w:rPr>
          <w:spacing w:val="29"/>
          <w:sz w:val="24"/>
        </w:rPr>
        <w:t xml:space="preserve">  </w:t>
      </w:r>
      <w:r>
        <w:rPr>
          <w:spacing w:val="-2"/>
          <w:sz w:val="24"/>
        </w:rPr>
        <w:t>следующие</w:t>
      </w:r>
    </w:p>
    <w:p w14:paraId="77EBD489" w14:textId="77777777" w:rsidR="00234625" w:rsidRDefault="00C749F3">
      <w:pPr>
        <w:pStyle w:val="2"/>
        <w:spacing w:line="275" w:lineRule="exact"/>
        <w:rPr>
          <w:b w:val="0"/>
        </w:rPr>
      </w:pPr>
      <w:r>
        <w:rPr>
          <w:spacing w:val="-2"/>
        </w:rPr>
        <w:t>средства</w:t>
      </w:r>
      <w:r>
        <w:rPr>
          <w:b w:val="0"/>
          <w:spacing w:val="-2"/>
        </w:rPr>
        <w:t>:</w:t>
      </w:r>
    </w:p>
    <w:p w14:paraId="2D458AC6" w14:textId="77777777" w:rsidR="00234625" w:rsidRDefault="00C749F3" w:rsidP="00596B0E">
      <w:pPr>
        <w:pStyle w:val="a5"/>
        <w:numPr>
          <w:ilvl w:val="0"/>
          <w:numId w:val="64"/>
        </w:numPr>
        <w:tabs>
          <w:tab w:val="left" w:pos="1672"/>
        </w:tabs>
        <w:spacing w:before="5" w:line="237" w:lineRule="auto"/>
        <w:ind w:right="682" w:firstLine="710"/>
        <w:rPr>
          <w:sz w:val="24"/>
        </w:rPr>
      </w:pPr>
      <w:r>
        <w:rPr>
          <w:sz w:val="24"/>
        </w:rPr>
        <w:t xml:space="preserve">двигательной (оборудование для ходьбы, бега, ползания, лазанья, прыгания, занятий </w:t>
      </w:r>
      <w:proofErr w:type="spellStart"/>
      <w:r>
        <w:rPr>
          <w:sz w:val="24"/>
        </w:rPr>
        <w:t>смячом</w:t>
      </w:r>
      <w:proofErr w:type="spellEnd"/>
      <w:r>
        <w:rPr>
          <w:sz w:val="24"/>
        </w:rPr>
        <w:t xml:space="preserve"> и др.);</w:t>
      </w:r>
    </w:p>
    <w:p w14:paraId="5FE9A345" w14:textId="77777777" w:rsidR="00234625" w:rsidRDefault="00C749F3" w:rsidP="00596B0E">
      <w:pPr>
        <w:pStyle w:val="a5"/>
        <w:numPr>
          <w:ilvl w:val="0"/>
          <w:numId w:val="64"/>
        </w:numPr>
        <w:tabs>
          <w:tab w:val="left" w:pos="1672"/>
        </w:tabs>
        <w:spacing w:before="6" w:line="237" w:lineRule="auto"/>
        <w:ind w:right="679" w:firstLine="710"/>
        <w:rPr>
          <w:sz w:val="24"/>
        </w:rPr>
      </w:pPr>
      <w:r>
        <w:rPr>
          <w:sz w:val="24"/>
        </w:rPr>
        <w:t>предметной (образные и дидактические игрушки, реальные предметы и др.); игровой (игры, игрушки, игровое оборудование и др.);</w:t>
      </w:r>
    </w:p>
    <w:p w14:paraId="21298A00" w14:textId="77777777" w:rsidR="00234625" w:rsidRDefault="00C749F3" w:rsidP="00596B0E">
      <w:pPr>
        <w:pStyle w:val="a5"/>
        <w:numPr>
          <w:ilvl w:val="0"/>
          <w:numId w:val="64"/>
        </w:numPr>
        <w:tabs>
          <w:tab w:val="left" w:pos="1672"/>
        </w:tabs>
        <w:spacing w:before="3"/>
        <w:ind w:right="681" w:firstLine="710"/>
        <w:rPr>
          <w:sz w:val="24"/>
        </w:rPr>
      </w:pPr>
      <w:r>
        <w:rPr>
          <w:sz w:val="24"/>
        </w:rPr>
        <w:t>коммуникативной</w:t>
      </w:r>
      <w:r>
        <w:rPr>
          <w:spacing w:val="-13"/>
          <w:sz w:val="24"/>
        </w:rPr>
        <w:t xml:space="preserve"> </w:t>
      </w:r>
      <w:r>
        <w:rPr>
          <w:sz w:val="24"/>
        </w:rPr>
        <w:t>(дидактический</w:t>
      </w:r>
      <w:r>
        <w:rPr>
          <w:spacing w:val="-12"/>
          <w:sz w:val="24"/>
        </w:rPr>
        <w:t xml:space="preserve"> </w:t>
      </w:r>
      <w:r>
        <w:rPr>
          <w:sz w:val="24"/>
        </w:rPr>
        <w:t>материал,</w:t>
      </w:r>
      <w:r>
        <w:rPr>
          <w:spacing w:val="-11"/>
          <w:sz w:val="24"/>
        </w:rPr>
        <w:t xml:space="preserve"> </w:t>
      </w:r>
      <w:r>
        <w:rPr>
          <w:sz w:val="24"/>
        </w:rPr>
        <w:t>предметы,</w:t>
      </w:r>
      <w:r>
        <w:rPr>
          <w:spacing w:val="-11"/>
          <w:sz w:val="24"/>
        </w:rPr>
        <w:t xml:space="preserve"> </w:t>
      </w:r>
      <w:r>
        <w:rPr>
          <w:sz w:val="24"/>
        </w:rPr>
        <w:t>игрушки,</w:t>
      </w:r>
      <w:r>
        <w:rPr>
          <w:spacing w:val="-11"/>
          <w:sz w:val="24"/>
        </w:rPr>
        <w:t xml:space="preserve"> </w:t>
      </w:r>
      <w:r>
        <w:rPr>
          <w:sz w:val="24"/>
        </w:rPr>
        <w:t>видеофильмы</w:t>
      </w:r>
      <w:r>
        <w:rPr>
          <w:spacing w:val="-15"/>
          <w:sz w:val="24"/>
        </w:rPr>
        <w:t xml:space="preserve"> </w:t>
      </w:r>
      <w:r>
        <w:rPr>
          <w:sz w:val="24"/>
        </w:rPr>
        <w:t xml:space="preserve">и др.); 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w:t>
      </w:r>
      <w:proofErr w:type="spellStart"/>
      <w:proofErr w:type="gramStart"/>
      <w:r>
        <w:rPr>
          <w:sz w:val="24"/>
        </w:rPr>
        <w:t>плакаты,модели</w:t>
      </w:r>
      <w:proofErr w:type="spellEnd"/>
      <w:proofErr w:type="gramEnd"/>
      <w:r>
        <w:rPr>
          <w:sz w:val="24"/>
        </w:rPr>
        <w:t>, схемы и др.);</w:t>
      </w:r>
    </w:p>
    <w:p w14:paraId="519FE61C" w14:textId="77777777" w:rsidR="00234625" w:rsidRDefault="00C749F3" w:rsidP="00596B0E">
      <w:pPr>
        <w:pStyle w:val="a5"/>
        <w:numPr>
          <w:ilvl w:val="0"/>
          <w:numId w:val="64"/>
        </w:numPr>
        <w:tabs>
          <w:tab w:val="left" w:pos="1672"/>
        </w:tabs>
        <w:spacing w:before="3" w:line="237" w:lineRule="auto"/>
        <w:ind w:right="677" w:firstLine="710"/>
        <w:rPr>
          <w:sz w:val="24"/>
        </w:rPr>
      </w:pPr>
      <w:r>
        <w:rPr>
          <w:sz w:val="24"/>
        </w:rPr>
        <w:t xml:space="preserve">чтения художественной литературы (книги для детского чтения, в том числе </w:t>
      </w:r>
      <w:proofErr w:type="spellStart"/>
      <w:proofErr w:type="gramStart"/>
      <w:r>
        <w:rPr>
          <w:sz w:val="24"/>
        </w:rPr>
        <w:t>аудиокниги,иллюстративный</w:t>
      </w:r>
      <w:proofErr w:type="spellEnd"/>
      <w:proofErr w:type="gramEnd"/>
      <w:r>
        <w:rPr>
          <w:sz w:val="24"/>
        </w:rPr>
        <w:t xml:space="preserve"> материал);</w:t>
      </w:r>
    </w:p>
    <w:p w14:paraId="7E4B9E47" w14:textId="77777777" w:rsidR="00234625" w:rsidRDefault="00C749F3" w:rsidP="00596B0E">
      <w:pPr>
        <w:pStyle w:val="a5"/>
        <w:numPr>
          <w:ilvl w:val="0"/>
          <w:numId w:val="64"/>
        </w:numPr>
        <w:tabs>
          <w:tab w:val="left" w:pos="1673"/>
        </w:tabs>
        <w:spacing w:before="3" w:line="275" w:lineRule="exact"/>
        <w:ind w:left="1673" w:hanging="283"/>
        <w:rPr>
          <w:sz w:val="24"/>
        </w:rPr>
      </w:pPr>
      <w:r>
        <w:rPr>
          <w:sz w:val="24"/>
        </w:rPr>
        <w:t>трудовой</w:t>
      </w:r>
      <w:r>
        <w:rPr>
          <w:spacing w:val="-10"/>
          <w:sz w:val="24"/>
        </w:rPr>
        <w:t xml:space="preserve"> </w:t>
      </w:r>
      <w:r>
        <w:rPr>
          <w:sz w:val="24"/>
        </w:rPr>
        <w:t>(оборудование</w:t>
      </w:r>
      <w:r>
        <w:rPr>
          <w:spacing w:val="-4"/>
          <w:sz w:val="24"/>
        </w:rPr>
        <w:t xml:space="preserve"> </w:t>
      </w:r>
      <w:r>
        <w:rPr>
          <w:sz w:val="24"/>
        </w:rPr>
        <w:t>и</w:t>
      </w:r>
      <w:r>
        <w:rPr>
          <w:spacing w:val="-3"/>
          <w:sz w:val="24"/>
        </w:rPr>
        <w:t xml:space="preserve"> </w:t>
      </w:r>
      <w:r>
        <w:rPr>
          <w:sz w:val="24"/>
        </w:rPr>
        <w:t>инвентарь</w:t>
      </w:r>
      <w:r>
        <w:rPr>
          <w:spacing w:val="-4"/>
          <w:sz w:val="24"/>
        </w:rPr>
        <w:t xml:space="preserve"> </w:t>
      </w:r>
      <w:r>
        <w:rPr>
          <w:sz w:val="24"/>
        </w:rPr>
        <w:t>для</w:t>
      </w:r>
      <w:r>
        <w:rPr>
          <w:spacing w:val="-5"/>
          <w:sz w:val="24"/>
        </w:rPr>
        <w:t xml:space="preserve"> </w:t>
      </w:r>
      <w:r>
        <w:rPr>
          <w:sz w:val="24"/>
        </w:rPr>
        <w:t>всех</w:t>
      </w:r>
      <w:r>
        <w:rPr>
          <w:spacing w:val="-9"/>
          <w:sz w:val="24"/>
        </w:rPr>
        <w:t xml:space="preserve"> </w:t>
      </w:r>
      <w:r>
        <w:rPr>
          <w:sz w:val="24"/>
        </w:rPr>
        <w:t>видов</w:t>
      </w:r>
      <w:r>
        <w:rPr>
          <w:spacing w:val="-2"/>
          <w:sz w:val="24"/>
        </w:rPr>
        <w:t xml:space="preserve"> труда);</w:t>
      </w:r>
    </w:p>
    <w:p w14:paraId="36040F64" w14:textId="77777777" w:rsidR="00234625" w:rsidRDefault="00C749F3" w:rsidP="00596B0E">
      <w:pPr>
        <w:pStyle w:val="a5"/>
        <w:numPr>
          <w:ilvl w:val="0"/>
          <w:numId w:val="64"/>
        </w:numPr>
        <w:tabs>
          <w:tab w:val="left" w:pos="1672"/>
          <w:tab w:val="left" w:pos="5015"/>
          <w:tab w:val="left" w:pos="5371"/>
          <w:tab w:val="left" w:pos="6705"/>
          <w:tab w:val="left" w:pos="7287"/>
          <w:tab w:val="left" w:pos="8170"/>
        </w:tabs>
        <w:spacing w:line="242" w:lineRule="auto"/>
        <w:ind w:right="1268" w:firstLine="710"/>
        <w:jc w:val="left"/>
        <w:rPr>
          <w:sz w:val="24"/>
        </w:rPr>
      </w:pPr>
      <w:r>
        <w:rPr>
          <w:sz w:val="24"/>
        </w:rPr>
        <w:t>продуктивной</w:t>
      </w:r>
      <w:r>
        <w:rPr>
          <w:spacing w:val="40"/>
          <w:sz w:val="24"/>
        </w:rPr>
        <w:t xml:space="preserve"> </w:t>
      </w:r>
      <w:r>
        <w:rPr>
          <w:sz w:val="24"/>
        </w:rPr>
        <w:t>(оборудование</w:t>
      </w:r>
      <w:r>
        <w:rPr>
          <w:sz w:val="24"/>
        </w:rPr>
        <w:tab/>
      </w:r>
      <w:r>
        <w:rPr>
          <w:spacing w:val="-10"/>
          <w:sz w:val="24"/>
        </w:rPr>
        <w:t>и</w:t>
      </w:r>
      <w:r>
        <w:rPr>
          <w:sz w:val="24"/>
        </w:rPr>
        <w:tab/>
      </w:r>
      <w:r>
        <w:rPr>
          <w:spacing w:val="-2"/>
          <w:sz w:val="24"/>
        </w:rPr>
        <w:t>материалы</w:t>
      </w:r>
      <w:r>
        <w:rPr>
          <w:sz w:val="24"/>
        </w:rPr>
        <w:tab/>
      </w:r>
      <w:r>
        <w:rPr>
          <w:spacing w:val="-4"/>
          <w:sz w:val="24"/>
        </w:rPr>
        <w:t>для</w:t>
      </w:r>
      <w:r>
        <w:rPr>
          <w:sz w:val="24"/>
        </w:rPr>
        <w:tab/>
      </w:r>
      <w:r>
        <w:rPr>
          <w:spacing w:val="-2"/>
          <w:sz w:val="24"/>
        </w:rPr>
        <w:t>лепки,</w:t>
      </w:r>
      <w:r>
        <w:rPr>
          <w:sz w:val="24"/>
        </w:rPr>
        <w:tab/>
      </w:r>
      <w:r>
        <w:rPr>
          <w:spacing w:val="-2"/>
          <w:sz w:val="24"/>
        </w:rPr>
        <w:t xml:space="preserve">аппликации, </w:t>
      </w:r>
      <w:r>
        <w:rPr>
          <w:sz w:val="24"/>
        </w:rPr>
        <w:t>рисования и конструирования);</w:t>
      </w:r>
    </w:p>
    <w:p w14:paraId="54CF4412" w14:textId="77777777" w:rsidR="00234625" w:rsidRDefault="00C749F3" w:rsidP="00596B0E">
      <w:pPr>
        <w:pStyle w:val="a5"/>
        <w:numPr>
          <w:ilvl w:val="0"/>
          <w:numId w:val="64"/>
        </w:numPr>
        <w:tabs>
          <w:tab w:val="left" w:pos="1673"/>
        </w:tabs>
        <w:spacing w:line="271" w:lineRule="exact"/>
        <w:ind w:left="1673" w:hanging="283"/>
        <w:jc w:val="left"/>
        <w:rPr>
          <w:sz w:val="24"/>
        </w:rPr>
      </w:pPr>
      <w:r>
        <w:rPr>
          <w:sz w:val="24"/>
        </w:rPr>
        <w:lastRenderedPageBreak/>
        <w:t>музыкальной</w:t>
      </w:r>
      <w:r>
        <w:rPr>
          <w:spacing w:val="56"/>
          <w:sz w:val="24"/>
        </w:rPr>
        <w:t xml:space="preserve"> </w:t>
      </w:r>
      <w:r>
        <w:rPr>
          <w:sz w:val="24"/>
        </w:rPr>
        <w:t>(детские</w:t>
      </w:r>
      <w:r>
        <w:rPr>
          <w:spacing w:val="52"/>
          <w:sz w:val="24"/>
        </w:rPr>
        <w:t xml:space="preserve"> </w:t>
      </w:r>
      <w:r>
        <w:rPr>
          <w:sz w:val="24"/>
        </w:rPr>
        <w:t>музыкальные</w:t>
      </w:r>
      <w:r>
        <w:rPr>
          <w:spacing w:val="54"/>
          <w:sz w:val="24"/>
        </w:rPr>
        <w:t xml:space="preserve"> </w:t>
      </w:r>
      <w:r>
        <w:rPr>
          <w:sz w:val="24"/>
        </w:rPr>
        <w:t>инструменты,</w:t>
      </w:r>
      <w:r>
        <w:rPr>
          <w:spacing w:val="57"/>
          <w:sz w:val="24"/>
        </w:rPr>
        <w:t xml:space="preserve"> </w:t>
      </w:r>
      <w:r>
        <w:rPr>
          <w:sz w:val="24"/>
        </w:rPr>
        <w:t>дидактический</w:t>
      </w:r>
      <w:r>
        <w:rPr>
          <w:spacing w:val="60"/>
          <w:sz w:val="24"/>
        </w:rPr>
        <w:t xml:space="preserve"> </w:t>
      </w:r>
      <w:r>
        <w:rPr>
          <w:sz w:val="24"/>
        </w:rPr>
        <w:t>материал</w:t>
      </w:r>
      <w:r>
        <w:rPr>
          <w:spacing w:val="55"/>
          <w:sz w:val="24"/>
        </w:rPr>
        <w:t xml:space="preserve"> </w:t>
      </w:r>
      <w:r>
        <w:rPr>
          <w:spacing w:val="-10"/>
          <w:sz w:val="24"/>
        </w:rPr>
        <w:t>и</w:t>
      </w:r>
    </w:p>
    <w:p w14:paraId="2E735117" w14:textId="77777777" w:rsidR="00234625" w:rsidRDefault="00C749F3">
      <w:pPr>
        <w:pStyle w:val="a3"/>
        <w:spacing w:before="2" w:line="275" w:lineRule="exact"/>
        <w:ind w:firstLine="0"/>
        <w:jc w:val="left"/>
      </w:pPr>
      <w:r>
        <w:rPr>
          <w:spacing w:val="-2"/>
        </w:rPr>
        <w:t>др.).</w:t>
      </w:r>
    </w:p>
    <w:p w14:paraId="18FA9E13" w14:textId="77777777" w:rsidR="00234625" w:rsidRDefault="00C749F3" w:rsidP="00596B0E">
      <w:pPr>
        <w:pStyle w:val="a5"/>
        <w:numPr>
          <w:ilvl w:val="0"/>
          <w:numId w:val="63"/>
        </w:numPr>
        <w:tabs>
          <w:tab w:val="left" w:pos="1725"/>
        </w:tabs>
        <w:spacing w:line="275" w:lineRule="exact"/>
        <w:ind w:left="1725" w:hanging="335"/>
        <w:rPr>
          <w:sz w:val="24"/>
        </w:rPr>
      </w:pPr>
      <w:r>
        <w:rPr>
          <w:sz w:val="24"/>
        </w:rPr>
        <w:t>С</w:t>
      </w:r>
      <w:r>
        <w:rPr>
          <w:spacing w:val="49"/>
          <w:w w:val="150"/>
          <w:sz w:val="24"/>
        </w:rPr>
        <w:t xml:space="preserve"> </w:t>
      </w:r>
      <w:r>
        <w:rPr>
          <w:sz w:val="24"/>
        </w:rPr>
        <w:t>помощью</w:t>
      </w:r>
      <w:r>
        <w:rPr>
          <w:spacing w:val="57"/>
          <w:w w:val="150"/>
          <w:sz w:val="24"/>
        </w:rPr>
        <w:t xml:space="preserve"> </w:t>
      </w:r>
      <w:r>
        <w:rPr>
          <w:sz w:val="24"/>
        </w:rPr>
        <w:t>педагогического</w:t>
      </w:r>
      <w:r>
        <w:rPr>
          <w:spacing w:val="59"/>
          <w:w w:val="150"/>
          <w:sz w:val="24"/>
        </w:rPr>
        <w:t xml:space="preserve"> </w:t>
      </w:r>
      <w:r>
        <w:rPr>
          <w:sz w:val="24"/>
        </w:rPr>
        <w:t>работника</w:t>
      </w:r>
      <w:r>
        <w:rPr>
          <w:spacing w:val="53"/>
          <w:w w:val="150"/>
          <w:sz w:val="24"/>
        </w:rPr>
        <w:t xml:space="preserve"> </w:t>
      </w:r>
      <w:r>
        <w:rPr>
          <w:sz w:val="24"/>
        </w:rPr>
        <w:t>и</w:t>
      </w:r>
      <w:r>
        <w:rPr>
          <w:spacing w:val="60"/>
          <w:w w:val="150"/>
          <w:sz w:val="24"/>
        </w:rPr>
        <w:t xml:space="preserve"> </w:t>
      </w:r>
      <w:r>
        <w:rPr>
          <w:sz w:val="24"/>
        </w:rPr>
        <w:t>в</w:t>
      </w:r>
      <w:r>
        <w:rPr>
          <w:spacing w:val="56"/>
          <w:w w:val="150"/>
          <w:sz w:val="24"/>
        </w:rPr>
        <w:t xml:space="preserve"> </w:t>
      </w:r>
      <w:r>
        <w:rPr>
          <w:sz w:val="24"/>
        </w:rPr>
        <w:t>самостоятельной</w:t>
      </w:r>
      <w:r>
        <w:rPr>
          <w:spacing w:val="55"/>
          <w:w w:val="150"/>
          <w:sz w:val="24"/>
        </w:rPr>
        <w:t xml:space="preserve"> </w:t>
      </w:r>
      <w:r>
        <w:rPr>
          <w:spacing w:val="-2"/>
          <w:sz w:val="24"/>
        </w:rPr>
        <w:t>деятельности</w:t>
      </w:r>
    </w:p>
    <w:p w14:paraId="618EF3A6" w14:textId="77777777" w:rsidR="00234625" w:rsidRDefault="00C749F3">
      <w:pPr>
        <w:pStyle w:val="a3"/>
        <w:spacing w:before="2"/>
        <w:ind w:right="685" w:firstLine="0"/>
      </w:pPr>
      <w:r>
        <w:t>ребенок учится познавать окружающий мир, играть, рисовать, общаться с окружающими. Процесс</w:t>
      </w:r>
      <w:r>
        <w:rPr>
          <w:spacing w:val="-9"/>
        </w:rPr>
        <w:t xml:space="preserve"> </w:t>
      </w:r>
      <w:r>
        <w:t>приобщения</w:t>
      </w:r>
      <w:r>
        <w:rPr>
          <w:spacing w:val="-13"/>
        </w:rPr>
        <w:t xml:space="preserve"> </w:t>
      </w:r>
      <w:r>
        <w:t>к</w:t>
      </w:r>
      <w:r>
        <w:rPr>
          <w:spacing w:val="-9"/>
        </w:rPr>
        <w:t xml:space="preserve"> </w:t>
      </w:r>
      <w:r>
        <w:t>культурным</w:t>
      </w:r>
      <w:r>
        <w:rPr>
          <w:spacing w:val="-7"/>
        </w:rPr>
        <w:t xml:space="preserve"> </w:t>
      </w:r>
      <w:r>
        <w:t>образцам</w:t>
      </w:r>
      <w:r>
        <w:rPr>
          <w:spacing w:val="-7"/>
        </w:rPr>
        <w:t xml:space="preserve"> </w:t>
      </w:r>
      <w:r>
        <w:t>человеческой</w:t>
      </w:r>
      <w:r>
        <w:rPr>
          <w:spacing w:val="-8"/>
        </w:rPr>
        <w:t xml:space="preserve"> </w:t>
      </w:r>
      <w:r>
        <w:t>деятельности</w:t>
      </w:r>
      <w:r>
        <w:rPr>
          <w:spacing w:val="-11"/>
        </w:rPr>
        <w:t xml:space="preserve"> </w:t>
      </w:r>
      <w:r>
        <w:t>(культуре</w:t>
      </w:r>
      <w:r>
        <w:rPr>
          <w:spacing w:val="-9"/>
        </w:rPr>
        <w:t xml:space="preserve"> </w:t>
      </w:r>
      <w:r>
        <w:t>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w:t>
      </w:r>
    </w:p>
    <w:p w14:paraId="442622B6" w14:textId="77777777" w:rsidR="00234625" w:rsidRDefault="00234625">
      <w:pPr>
        <w:pStyle w:val="a3"/>
        <w:spacing w:before="1"/>
        <w:ind w:left="0" w:firstLine="0"/>
        <w:jc w:val="left"/>
      </w:pPr>
    </w:p>
    <w:p w14:paraId="060E802E" w14:textId="77777777" w:rsidR="00234625" w:rsidRDefault="00C749F3" w:rsidP="00596B0E">
      <w:pPr>
        <w:pStyle w:val="a5"/>
        <w:numPr>
          <w:ilvl w:val="0"/>
          <w:numId w:val="63"/>
        </w:numPr>
        <w:tabs>
          <w:tab w:val="left" w:pos="1642"/>
        </w:tabs>
        <w:ind w:left="679" w:right="682" w:firstLine="710"/>
        <w:rPr>
          <w:sz w:val="24"/>
        </w:rPr>
      </w:pPr>
      <w:r>
        <w:rPr>
          <w:sz w:val="24"/>
        </w:rPr>
        <w:t>Процесс приобретения</w:t>
      </w:r>
      <w:r>
        <w:rPr>
          <w:spacing w:val="-1"/>
          <w:sz w:val="24"/>
        </w:rPr>
        <w:t xml:space="preserve"> </w:t>
      </w:r>
      <w:r>
        <w:rPr>
          <w:sz w:val="24"/>
        </w:rPr>
        <w:t>общих культурных умений во всей его полноте возможен только в том случае, если педагогический работник выступает в этом процессе в роли партнера, а не руководителя, поддерживая и развивая мотивацию ребенка.</w:t>
      </w:r>
    </w:p>
    <w:p w14:paraId="755812F0" w14:textId="77777777" w:rsidR="00234625" w:rsidRDefault="00C749F3">
      <w:pPr>
        <w:pStyle w:val="a3"/>
        <w:ind w:right="687"/>
      </w:pPr>
      <w:r>
        <w:t>Партнерские отношения педагогического работника и ребенка в Организации и в семье</w:t>
      </w:r>
      <w:r>
        <w:rPr>
          <w:spacing w:val="-5"/>
        </w:rPr>
        <w:t xml:space="preserve"> </w:t>
      </w:r>
      <w:r>
        <w:t>являются</w:t>
      </w:r>
      <w:r>
        <w:rPr>
          <w:spacing w:val="-5"/>
        </w:rPr>
        <w:t xml:space="preserve"> </w:t>
      </w:r>
      <w:r>
        <w:t>разумной</w:t>
      </w:r>
      <w:r>
        <w:rPr>
          <w:spacing w:val="-3"/>
        </w:rPr>
        <w:t xml:space="preserve"> </w:t>
      </w:r>
      <w:r>
        <w:t>альтернативой</w:t>
      </w:r>
      <w:r>
        <w:rPr>
          <w:spacing w:val="-3"/>
        </w:rPr>
        <w:t xml:space="preserve"> </w:t>
      </w:r>
      <w:r>
        <w:t>двум диаметрально</w:t>
      </w:r>
      <w:r>
        <w:rPr>
          <w:spacing w:val="-4"/>
        </w:rPr>
        <w:t xml:space="preserve"> </w:t>
      </w:r>
      <w:r>
        <w:t>противоположным</w:t>
      </w:r>
      <w:r>
        <w:rPr>
          <w:spacing w:val="-6"/>
        </w:rPr>
        <w:t xml:space="preserve"> </w:t>
      </w:r>
      <w:r>
        <w:t>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p>
    <w:p w14:paraId="4EDB8429" w14:textId="77777777" w:rsidR="00234625" w:rsidRDefault="00C749F3" w:rsidP="00596B0E">
      <w:pPr>
        <w:pStyle w:val="a5"/>
        <w:numPr>
          <w:ilvl w:val="0"/>
          <w:numId w:val="63"/>
        </w:numPr>
        <w:tabs>
          <w:tab w:val="left" w:pos="1705"/>
        </w:tabs>
        <w:spacing w:before="66"/>
        <w:ind w:left="679" w:right="683" w:firstLine="710"/>
        <w:rPr>
          <w:sz w:val="24"/>
        </w:rPr>
      </w:pPr>
      <w:r>
        <w:rPr>
          <w:sz w:val="24"/>
        </w:rPr>
        <w:t>Для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"стандарт", а строит общение с ним с</w:t>
      </w:r>
      <w:r>
        <w:rPr>
          <w:spacing w:val="-1"/>
          <w:sz w:val="24"/>
        </w:rPr>
        <w:t xml:space="preserve"> </w:t>
      </w:r>
      <w:r>
        <w:rPr>
          <w:sz w:val="24"/>
        </w:rPr>
        <w:t>ориентацией на достоинства и индивидуальные особенности ребенка, его характер, привычки, интересы, предпочтения.</w:t>
      </w:r>
      <w:r>
        <w:rPr>
          <w:spacing w:val="-13"/>
          <w:sz w:val="24"/>
        </w:rPr>
        <w:t xml:space="preserve"> </w:t>
      </w:r>
      <w:r>
        <w:rPr>
          <w:sz w:val="24"/>
        </w:rPr>
        <w:t>Он</w:t>
      </w:r>
      <w:r>
        <w:rPr>
          <w:spacing w:val="-8"/>
          <w:sz w:val="24"/>
        </w:rPr>
        <w:t xml:space="preserve"> </w:t>
      </w:r>
      <w:r>
        <w:rPr>
          <w:sz w:val="24"/>
        </w:rPr>
        <w:t>сопереживает</w:t>
      </w:r>
      <w:r>
        <w:rPr>
          <w:spacing w:val="-8"/>
          <w:sz w:val="24"/>
        </w:rPr>
        <w:t xml:space="preserve"> </w:t>
      </w:r>
      <w:r>
        <w:rPr>
          <w:sz w:val="24"/>
        </w:rPr>
        <w:t>ребенку</w:t>
      </w:r>
      <w:r>
        <w:rPr>
          <w:spacing w:val="-15"/>
          <w:sz w:val="24"/>
        </w:rPr>
        <w:t xml:space="preserve"> </w:t>
      </w:r>
      <w:r>
        <w:rPr>
          <w:sz w:val="24"/>
        </w:rPr>
        <w:t>в</w:t>
      </w:r>
      <w:r>
        <w:rPr>
          <w:spacing w:val="-8"/>
          <w:sz w:val="24"/>
        </w:rPr>
        <w:t xml:space="preserve"> </w:t>
      </w:r>
      <w:r>
        <w:rPr>
          <w:sz w:val="24"/>
        </w:rPr>
        <w:t>радости</w:t>
      </w:r>
      <w:r>
        <w:rPr>
          <w:spacing w:val="-8"/>
          <w:sz w:val="24"/>
        </w:rPr>
        <w:t xml:space="preserve"> </w:t>
      </w:r>
      <w:r>
        <w:rPr>
          <w:sz w:val="24"/>
        </w:rPr>
        <w:t>и</w:t>
      </w:r>
      <w:r>
        <w:rPr>
          <w:spacing w:val="-13"/>
          <w:sz w:val="24"/>
        </w:rPr>
        <w:t xml:space="preserve"> </w:t>
      </w:r>
      <w:r>
        <w:rPr>
          <w:sz w:val="24"/>
        </w:rPr>
        <w:t>огорчениях,</w:t>
      </w:r>
      <w:r>
        <w:rPr>
          <w:spacing w:val="-11"/>
          <w:sz w:val="24"/>
        </w:rPr>
        <w:t xml:space="preserve"> </w:t>
      </w:r>
      <w:r>
        <w:rPr>
          <w:sz w:val="24"/>
        </w:rPr>
        <w:t>оказывает</w:t>
      </w:r>
      <w:r>
        <w:rPr>
          <w:spacing w:val="-8"/>
          <w:sz w:val="24"/>
        </w:rPr>
        <w:t xml:space="preserve"> </w:t>
      </w:r>
      <w:r>
        <w:rPr>
          <w:sz w:val="24"/>
        </w:rPr>
        <w:t>поддержку</w:t>
      </w:r>
      <w:r>
        <w:rPr>
          <w:spacing w:val="-15"/>
          <w:sz w:val="24"/>
        </w:rPr>
        <w:t xml:space="preserve"> </w:t>
      </w:r>
      <w:r>
        <w:rPr>
          <w:sz w:val="24"/>
        </w:rPr>
        <w:t>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w:t>
      </w:r>
    </w:p>
    <w:p w14:paraId="566A0637" w14:textId="77777777" w:rsidR="00234625" w:rsidRDefault="00C749F3" w:rsidP="00596B0E">
      <w:pPr>
        <w:pStyle w:val="a5"/>
        <w:numPr>
          <w:ilvl w:val="0"/>
          <w:numId w:val="63"/>
        </w:numPr>
        <w:tabs>
          <w:tab w:val="left" w:pos="1623"/>
        </w:tabs>
        <w:spacing w:before="4"/>
        <w:ind w:left="679" w:right="687" w:firstLine="710"/>
        <w:rPr>
          <w:sz w:val="24"/>
        </w:rPr>
      </w:pPr>
      <w:r>
        <w:rPr>
          <w:sz w:val="24"/>
        </w:rPr>
        <w:t>Личностно-порождающее</w:t>
      </w:r>
      <w:r>
        <w:rPr>
          <w:spacing w:val="-15"/>
          <w:sz w:val="24"/>
        </w:rPr>
        <w:t xml:space="preserve"> </w:t>
      </w:r>
      <w:r>
        <w:rPr>
          <w:sz w:val="24"/>
        </w:rPr>
        <w:t>взаимодействие</w:t>
      </w:r>
      <w:r>
        <w:rPr>
          <w:spacing w:val="-15"/>
          <w:sz w:val="24"/>
        </w:rPr>
        <w:t xml:space="preserve"> </w:t>
      </w:r>
      <w:r>
        <w:rPr>
          <w:sz w:val="24"/>
        </w:rPr>
        <w:t>способствует</w:t>
      </w:r>
      <w:r>
        <w:rPr>
          <w:spacing w:val="-15"/>
          <w:sz w:val="24"/>
        </w:rPr>
        <w:t xml:space="preserve"> </w:t>
      </w:r>
      <w:r>
        <w:rPr>
          <w:sz w:val="24"/>
        </w:rPr>
        <w:t>формированию</w:t>
      </w:r>
      <w:r>
        <w:rPr>
          <w:spacing w:val="-11"/>
          <w:sz w:val="24"/>
        </w:rPr>
        <w:t xml:space="preserve"> </w:t>
      </w:r>
      <w:r>
        <w:rPr>
          <w:sz w:val="24"/>
        </w:rPr>
        <w:t>у</w:t>
      </w:r>
      <w:r>
        <w:rPr>
          <w:spacing w:val="-15"/>
          <w:sz w:val="24"/>
        </w:rPr>
        <w:t xml:space="preserve"> </w:t>
      </w:r>
      <w:r>
        <w:rPr>
          <w:sz w:val="24"/>
        </w:rPr>
        <w:t>ребенка различных</w:t>
      </w:r>
      <w:r>
        <w:rPr>
          <w:spacing w:val="-3"/>
          <w:sz w:val="24"/>
        </w:rPr>
        <w:t xml:space="preserve"> </w:t>
      </w:r>
      <w:r>
        <w:rPr>
          <w:sz w:val="24"/>
        </w:rPr>
        <w:t>позитивных</w:t>
      </w:r>
      <w:r>
        <w:rPr>
          <w:spacing w:val="-3"/>
          <w:sz w:val="24"/>
        </w:rPr>
        <w:t xml:space="preserve"> </w:t>
      </w:r>
      <w:r>
        <w:rPr>
          <w:sz w:val="24"/>
        </w:rPr>
        <w:t>качеств. Ребенок учится уважать себя и других, так как</w:t>
      </w:r>
      <w:r>
        <w:rPr>
          <w:spacing w:val="-5"/>
          <w:sz w:val="24"/>
        </w:rPr>
        <w:t xml:space="preserve"> </w:t>
      </w:r>
      <w:r>
        <w:rPr>
          <w:sz w:val="24"/>
        </w:rPr>
        <w:t>отношение ребенка к себе и другим людям всегда</w:t>
      </w:r>
      <w:r>
        <w:rPr>
          <w:spacing w:val="-3"/>
          <w:sz w:val="24"/>
        </w:rPr>
        <w:t xml:space="preserve"> </w:t>
      </w:r>
      <w:r>
        <w:rPr>
          <w:sz w:val="24"/>
        </w:rPr>
        <w:t>отражает характер отношения</w:t>
      </w:r>
      <w:r>
        <w:rPr>
          <w:spacing w:val="-2"/>
          <w:sz w:val="24"/>
        </w:rPr>
        <w:t xml:space="preserve"> </w:t>
      </w:r>
      <w:r>
        <w:rPr>
          <w:sz w:val="24"/>
        </w:rPr>
        <w:t>к нему</w:t>
      </w:r>
      <w:r>
        <w:rPr>
          <w:spacing w:val="-6"/>
          <w:sz w:val="24"/>
        </w:rPr>
        <w:t xml:space="preserve"> </w:t>
      </w:r>
      <w:r>
        <w:rPr>
          <w:sz w:val="24"/>
        </w:rPr>
        <w:t>окружающих. Он приобретает чувство уверенности в себе, не боится ошибок. Когда педагогический работник предоставляют ребенку</w:t>
      </w:r>
      <w:r>
        <w:rPr>
          <w:spacing w:val="-6"/>
          <w:sz w:val="24"/>
        </w:rPr>
        <w:t xml:space="preserve"> </w:t>
      </w:r>
      <w:r>
        <w:rPr>
          <w:sz w:val="24"/>
        </w:rPr>
        <w:t>самостоятельность, оказывают поддержку, вселяют веру в его силы, он не пасует перед трудностями, настойчиво ищет пути их преодоления.</w:t>
      </w:r>
    </w:p>
    <w:p w14:paraId="3C7D4658" w14:textId="77777777" w:rsidR="00234625" w:rsidRDefault="00C749F3" w:rsidP="00596B0E">
      <w:pPr>
        <w:pStyle w:val="a5"/>
        <w:numPr>
          <w:ilvl w:val="0"/>
          <w:numId w:val="63"/>
        </w:numPr>
        <w:tabs>
          <w:tab w:val="left" w:pos="1671"/>
        </w:tabs>
        <w:spacing w:before="1"/>
        <w:ind w:left="679" w:right="687" w:firstLine="710"/>
        <w:rPr>
          <w:sz w:val="24"/>
        </w:rPr>
      </w:pPr>
      <w:r>
        <w:rPr>
          <w:sz w:val="24"/>
        </w:rPr>
        <w:t>Ребенок не боится быть самим собой, быть искренним. 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w:t>
      </w:r>
    </w:p>
    <w:p w14:paraId="2D007A0F" w14:textId="77777777" w:rsidR="00234625" w:rsidRDefault="00C749F3" w:rsidP="00596B0E">
      <w:pPr>
        <w:pStyle w:val="a5"/>
        <w:numPr>
          <w:ilvl w:val="0"/>
          <w:numId w:val="63"/>
        </w:numPr>
        <w:tabs>
          <w:tab w:val="left" w:pos="1642"/>
        </w:tabs>
        <w:ind w:left="679" w:right="685" w:firstLine="710"/>
        <w:rPr>
          <w:sz w:val="24"/>
        </w:rPr>
      </w:pPr>
      <w:r>
        <w:rPr>
          <w:sz w:val="24"/>
        </w:rPr>
        <w:t>Ребенок учится брать на себя ответственность за свои решения и поступки.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14:paraId="06574DFF" w14:textId="77777777" w:rsidR="00234625" w:rsidRDefault="00C749F3" w:rsidP="00596B0E">
      <w:pPr>
        <w:pStyle w:val="a5"/>
        <w:numPr>
          <w:ilvl w:val="0"/>
          <w:numId w:val="63"/>
        </w:numPr>
        <w:tabs>
          <w:tab w:val="left" w:pos="1623"/>
        </w:tabs>
        <w:spacing w:before="3" w:line="237" w:lineRule="auto"/>
        <w:ind w:left="679" w:right="689" w:firstLine="710"/>
        <w:rPr>
          <w:sz w:val="24"/>
        </w:rPr>
      </w:pPr>
      <w:r>
        <w:rPr>
          <w:sz w:val="24"/>
        </w:rPr>
        <w:t>Ребенок</w:t>
      </w:r>
      <w:r>
        <w:rPr>
          <w:spacing w:val="-15"/>
          <w:sz w:val="24"/>
        </w:rPr>
        <w:t xml:space="preserve"> </w:t>
      </w:r>
      <w:r>
        <w:rPr>
          <w:sz w:val="24"/>
        </w:rPr>
        <w:t>приучается</w:t>
      </w:r>
      <w:r>
        <w:rPr>
          <w:spacing w:val="-15"/>
          <w:sz w:val="24"/>
        </w:rPr>
        <w:t xml:space="preserve"> </w:t>
      </w:r>
      <w:r>
        <w:rPr>
          <w:sz w:val="24"/>
        </w:rPr>
        <w:t>думать</w:t>
      </w:r>
      <w:r>
        <w:rPr>
          <w:spacing w:val="-15"/>
          <w:sz w:val="24"/>
        </w:rPr>
        <w:t xml:space="preserve"> </w:t>
      </w:r>
      <w:r>
        <w:rPr>
          <w:sz w:val="24"/>
        </w:rPr>
        <w:t>самостоятельно,</w:t>
      </w:r>
      <w:r>
        <w:rPr>
          <w:spacing w:val="-14"/>
          <w:sz w:val="24"/>
        </w:rPr>
        <w:t xml:space="preserve"> </w:t>
      </w:r>
      <w:r>
        <w:rPr>
          <w:sz w:val="24"/>
        </w:rPr>
        <w:t>поскольку</w:t>
      </w:r>
      <w:r>
        <w:rPr>
          <w:spacing w:val="-15"/>
          <w:sz w:val="24"/>
        </w:rPr>
        <w:t xml:space="preserve"> </w:t>
      </w:r>
      <w:r>
        <w:rPr>
          <w:sz w:val="24"/>
        </w:rPr>
        <w:t>педагогические</w:t>
      </w:r>
      <w:r>
        <w:rPr>
          <w:spacing w:val="-13"/>
          <w:sz w:val="24"/>
        </w:rPr>
        <w:t xml:space="preserve"> </w:t>
      </w:r>
      <w:r>
        <w:rPr>
          <w:sz w:val="24"/>
        </w:rPr>
        <w:t>работники не навязывают ему своего решения, а способствуют тому, чтобы он принял собственное.</w:t>
      </w:r>
    </w:p>
    <w:p w14:paraId="5E57DA1F" w14:textId="77777777" w:rsidR="00234625" w:rsidRDefault="00C749F3" w:rsidP="00596B0E">
      <w:pPr>
        <w:pStyle w:val="a5"/>
        <w:numPr>
          <w:ilvl w:val="0"/>
          <w:numId w:val="63"/>
        </w:numPr>
        <w:tabs>
          <w:tab w:val="left" w:pos="1791"/>
        </w:tabs>
        <w:spacing w:before="3"/>
        <w:ind w:left="679" w:right="691" w:firstLine="710"/>
        <w:rPr>
          <w:sz w:val="24"/>
        </w:rPr>
      </w:pPr>
      <w:r>
        <w:rPr>
          <w:sz w:val="24"/>
        </w:rPr>
        <w:t xml:space="preserve">Ребенок учится адекватно выражать свои чувства. Помогая ребенку осознать свои переживания, выразить их словами, педагогические работники содействуют </w:t>
      </w:r>
      <w:r>
        <w:rPr>
          <w:sz w:val="24"/>
        </w:rPr>
        <w:lastRenderedPageBreak/>
        <w:t>формированию у него умения проявлять чувства социально приемлемыми способами.</w:t>
      </w:r>
    </w:p>
    <w:p w14:paraId="6B57B0B9" w14:textId="77777777" w:rsidR="00234625" w:rsidRDefault="00C749F3" w:rsidP="00596B0E">
      <w:pPr>
        <w:pStyle w:val="a5"/>
        <w:numPr>
          <w:ilvl w:val="0"/>
          <w:numId w:val="63"/>
        </w:numPr>
        <w:tabs>
          <w:tab w:val="left" w:pos="1762"/>
        </w:tabs>
        <w:spacing w:line="242" w:lineRule="auto"/>
        <w:ind w:left="679" w:right="690" w:firstLine="710"/>
        <w:rPr>
          <w:sz w:val="24"/>
        </w:rPr>
      </w:pPr>
      <w:r>
        <w:rPr>
          <w:sz w:val="24"/>
        </w:rPr>
        <w:t>Ребенок учится понимать других и сочувствовать им, потому</w:t>
      </w:r>
      <w:r>
        <w:rPr>
          <w:spacing w:val="-2"/>
          <w:sz w:val="24"/>
        </w:rPr>
        <w:t xml:space="preserve"> </w:t>
      </w:r>
      <w:r>
        <w:rPr>
          <w:sz w:val="24"/>
        </w:rPr>
        <w:t>что получает этот опыт из общения с педагогическим работником и переносит его на других людей</w:t>
      </w:r>
    </w:p>
    <w:p w14:paraId="1E23A4C4" w14:textId="77777777" w:rsidR="00234625" w:rsidRDefault="00234625">
      <w:pPr>
        <w:pStyle w:val="a3"/>
        <w:spacing w:before="274"/>
        <w:ind w:left="0" w:firstLine="0"/>
        <w:jc w:val="left"/>
      </w:pPr>
    </w:p>
    <w:p w14:paraId="5874BAE9" w14:textId="77777777" w:rsidR="00234625" w:rsidRDefault="00C749F3" w:rsidP="00596B0E">
      <w:pPr>
        <w:pStyle w:val="2"/>
        <w:numPr>
          <w:ilvl w:val="2"/>
          <w:numId w:val="69"/>
        </w:numPr>
        <w:tabs>
          <w:tab w:val="left" w:pos="1638"/>
          <w:tab w:val="left" w:pos="1640"/>
        </w:tabs>
        <w:spacing w:line="242" w:lineRule="auto"/>
        <w:ind w:left="1640" w:right="687" w:hanging="721"/>
        <w:jc w:val="both"/>
      </w:pPr>
      <w:r>
        <w:t>Особенности взаимодействия педагогического коллектива с семьями дошкольников с ЗПР:</w:t>
      </w:r>
    </w:p>
    <w:p w14:paraId="11334FF8" w14:textId="77777777" w:rsidR="00234625" w:rsidRDefault="00C749F3" w:rsidP="00596B0E">
      <w:pPr>
        <w:pStyle w:val="a5"/>
        <w:numPr>
          <w:ilvl w:val="0"/>
          <w:numId w:val="62"/>
        </w:numPr>
        <w:tabs>
          <w:tab w:val="left" w:pos="1666"/>
        </w:tabs>
        <w:ind w:right="685" w:firstLine="710"/>
        <w:rPr>
          <w:sz w:val="24"/>
        </w:rPr>
      </w:pPr>
      <w:r>
        <w:rPr>
          <w:sz w:val="24"/>
        </w:rPr>
        <w:t>В условиях работы с детьми с ЗПР перед педагогическим коллективом встают новые задачи по взаимодействию с семьями обучающихся, так как их родители (законные представители) также нуждаются в специальной психолого-педагогической поддержке. Одной из важнейших задач является просветительско-консультативная работа с семьей, привлечение родителей (законных представителей) к активному сотрудничеству, так как только в процессе совместной деятельности Организации и семьи удается максимально помочь ребенку в преодолении имеющихся недостатков и трудностей.</w:t>
      </w:r>
    </w:p>
    <w:p w14:paraId="788F8FF8" w14:textId="77777777" w:rsidR="00234625" w:rsidRDefault="00C749F3" w:rsidP="00596B0E">
      <w:pPr>
        <w:pStyle w:val="a5"/>
        <w:numPr>
          <w:ilvl w:val="0"/>
          <w:numId w:val="62"/>
        </w:numPr>
        <w:tabs>
          <w:tab w:val="left" w:pos="1671"/>
        </w:tabs>
        <w:ind w:right="687" w:firstLine="710"/>
        <w:rPr>
          <w:sz w:val="24"/>
        </w:rPr>
      </w:pPr>
      <w:r>
        <w:rPr>
          <w:sz w:val="24"/>
        </w:rPr>
        <w:t>При реализации задач социально-педагогического блока требуется тщательное планирование действий педагогических работников и крайняя корректность при общении с семьей.</w:t>
      </w:r>
    </w:p>
    <w:p w14:paraId="369303BF" w14:textId="77777777" w:rsidR="00234625" w:rsidRDefault="00C749F3" w:rsidP="00596B0E">
      <w:pPr>
        <w:pStyle w:val="a5"/>
        <w:numPr>
          <w:ilvl w:val="0"/>
          <w:numId w:val="62"/>
        </w:numPr>
        <w:tabs>
          <w:tab w:val="left" w:pos="1629"/>
        </w:tabs>
        <w:spacing w:line="242" w:lineRule="auto"/>
        <w:ind w:left="1390" w:right="2588" w:firstLine="0"/>
        <w:rPr>
          <w:sz w:val="24"/>
        </w:rPr>
      </w:pPr>
      <w:r>
        <w:rPr>
          <w:sz w:val="24"/>
        </w:rPr>
        <w:t>Формы</w:t>
      </w:r>
      <w:r>
        <w:rPr>
          <w:spacing w:val="-10"/>
          <w:sz w:val="24"/>
        </w:rPr>
        <w:t xml:space="preserve"> </w:t>
      </w:r>
      <w:r>
        <w:rPr>
          <w:sz w:val="24"/>
        </w:rPr>
        <w:t>организации</w:t>
      </w:r>
      <w:r>
        <w:rPr>
          <w:spacing w:val="-7"/>
          <w:sz w:val="24"/>
        </w:rPr>
        <w:t xml:space="preserve"> </w:t>
      </w:r>
      <w:r>
        <w:rPr>
          <w:sz w:val="24"/>
        </w:rPr>
        <w:t>психолого-педагогической</w:t>
      </w:r>
      <w:r>
        <w:rPr>
          <w:spacing w:val="-7"/>
          <w:sz w:val="24"/>
        </w:rPr>
        <w:t xml:space="preserve"> </w:t>
      </w:r>
      <w:r>
        <w:rPr>
          <w:sz w:val="24"/>
        </w:rPr>
        <w:t>помощи</w:t>
      </w:r>
      <w:r>
        <w:rPr>
          <w:spacing w:val="-7"/>
          <w:sz w:val="24"/>
        </w:rPr>
        <w:t xml:space="preserve"> </w:t>
      </w:r>
      <w:r>
        <w:rPr>
          <w:sz w:val="24"/>
        </w:rPr>
        <w:t>семье: а) коллективные формы взаимодействия:</w:t>
      </w:r>
    </w:p>
    <w:p w14:paraId="41038A88" w14:textId="77777777" w:rsidR="00234625" w:rsidRDefault="00C749F3">
      <w:pPr>
        <w:pStyle w:val="a3"/>
        <w:spacing w:before="66" w:line="242" w:lineRule="auto"/>
        <w:ind w:right="691"/>
      </w:pPr>
      <w:r>
        <w:t>Общие родительские собрания (поводятся администрацией Организации 3 раза в год, в начале, в середине и в конце учебного года).</w:t>
      </w:r>
    </w:p>
    <w:p w14:paraId="3FE65C92" w14:textId="77777777" w:rsidR="00234625" w:rsidRDefault="00C749F3">
      <w:pPr>
        <w:pStyle w:val="a3"/>
        <w:ind w:right="682"/>
      </w:pPr>
      <w:r>
        <w:t xml:space="preserve">Задачи: информирование и обсуждение с родителям (законным представителям) задач и содержание коррекционно-образовательной работы; решение организационных вопросов; информирование родителей (законных представителей) по вопросам взаимодействия Организации с другими организациями, в том числе и социальными </w:t>
      </w:r>
      <w:r>
        <w:rPr>
          <w:spacing w:val="-2"/>
        </w:rPr>
        <w:t>службами.</w:t>
      </w:r>
    </w:p>
    <w:p w14:paraId="037A2CBA" w14:textId="77777777" w:rsidR="00234625" w:rsidRDefault="00C749F3">
      <w:pPr>
        <w:pStyle w:val="a3"/>
        <w:spacing w:line="237" w:lineRule="auto"/>
        <w:ind w:right="688"/>
      </w:pPr>
      <w:r>
        <w:t>Групповые родительские собрания. Проводятся педагогическими работниками не реже 3-х раз в год и по мере необходимости.</w:t>
      </w:r>
    </w:p>
    <w:p w14:paraId="01128D54" w14:textId="77777777" w:rsidR="00234625" w:rsidRDefault="00C749F3">
      <w:pPr>
        <w:pStyle w:val="a3"/>
        <w:spacing w:before="4"/>
        <w:ind w:right="681"/>
      </w:pPr>
      <w:r>
        <w:t>Задачи: обсуждение с родителям (законным представителям) задач, содержания и форм работы; сообщение о формах и содержании работы с детьми в семье; решение текущих организационных вопросов.</w:t>
      </w:r>
    </w:p>
    <w:p w14:paraId="3FC47402" w14:textId="77777777" w:rsidR="00234625" w:rsidRDefault="00C749F3">
      <w:pPr>
        <w:pStyle w:val="a3"/>
        <w:ind w:right="693"/>
      </w:pPr>
      <w:r>
        <w:t>"День открытых дверей" (проводится администрацией Организации в апреле для родителей (законных представителей) обучающихся, поступающих в Организацию в следующем учебном году).</w:t>
      </w:r>
    </w:p>
    <w:p w14:paraId="6EA335CF" w14:textId="77777777" w:rsidR="00234625" w:rsidRDefault="00C749F3">
      <w:pPr>
        <w:pStyle w:val="a3"/>
        <w:spacing w:line="275" w:lineRule="exact"/>
        <w:ind w:left="1390" w:firstLine="0"/>
      </w:pPr>
      <w:r>
        <w:t>Задача:</w:t>
      </w:r>
      <w:r>
        <w:rPr>
          <w:spacing w:val="-4"/>
        </w:rPr>
        <w:t xml:space="preserve"> </w:t>
      </w:r>
      <w:r>
        <w:t>знакомство</w:t>
      </w:r>
      <w:r>
        <w:rPr>
          <w:spacing w:val="-2"/>
        </w:rPr>
        <w:t xml:space="preserve"> </w:t>
      </w:r>
      <w:r>
        <w:t>с</w:t>
      </w:r>
      <w:r>
        <w:rPr>
          <w:spacing w:val="-3"/>
        </w:rPr>
        <w:t xml:space="preserve"> </w:t>
      </w:r>
      <w:r>
        <w:t>детским садом,</w:t>
      </w:r>
      <w:r>
        <w:rPr>
          <w:spacing w:val="-5"/>
        </w:rPr>
        <w:t xml:space="preserve"> </w:t>
      </w:r>
      <w:r>
        <w:t>направлениями</w:t>
      </w:r>
      <w:r>
        <w:rPr>
          <w:spacing w:val="-5"/>
        </w:rPr>
        <w:t xml:space="preserve"> </w:t>
      </w:r>
      <w:r>
        <w:t>и</w:t>
      </w:r>
      <w:r>
        <w:rPr>
          <w:spacing w:val="-1"/>
        </w:rPr>
        <w:t xml:space="preserve"> </w:t>
      </w:r>
      <w:r>
        <w:t>условиями</w:t>
      </w:r>
      <w:r>
        <w:rPr>
          <w:spacing w:val="-6"/>
        </w:rPr>
        <w:t xml:space="preserve"> </w:t>
      </w:r>
      <w:r>
        <w:t>его</w:t>
      </w:r>
      <w:r>
        <w:rPr>
          <w:spacing w:val="-1"/>
        </w:rPr>
        <w:t xml:space="preserve"> </w:t>
      </w:r>
      <w:r>
        <w:rPr>
          <w:spacing w:val="-2"/>
        </w:rPr>
        <w:t>работы.</w:t>
      </w:r>
    </w:p>
    <w:p w14:paraId="06543DA4" w14:textId="77777777" w:rsidR="00234625" w:rsidRDefault="00C749F3">
      <w:pPr>
        <w:pStyle w:val="a3"/>
        <w:ind w:right="690"/>
      </w:pPr>
      <w:r>
        <w:t>Тематические занятия "Семейного клуба" (работа клуба планируется на основании запросов</w:t>
      </w:r>
      <w:r>
        <w:rPr>
          <w:spacing w:val="-15"/>
        </w:rPr>
        <w:t xml:space="preserve"> </w:t>
      </w:r>
      <w:r>
        <w:t>и</w:t>
      </w:r>
      <w:r>
        <w:rPr>
          <w:spacing w:val="-15"/>
        </w:rPr>
        <w:t xml:space="preserve"> </w:t>
      </w:r>
      <w:r>
        <w:t>анкетирования</w:t>
      </w:r>
      <w:r>
        <w:rPr>
          <w:spacing w:val="-15"/>
        </w:rPr>
        <w:t xml:space="preserve"> </w:t>
      </w:r>
      <w:r>
        <w:t>родителей</w:t>
      </w:r>
      <w:r>
        <w:rPr>
          <w:spacing w:val="-15"/>
        </w:rPr>
        <w:t xml:space="preserve"> </w:t>
      </w:r>
      <w:r>
        <w:t>(законных</w:t>
      </w:r>
      <w:r>
        <w:rPr>
          <w:spacing w:val="-15"/>
        </w:rPr>
        <w:t xml:space="preserve"> </w:t>
      </w:r>
      <w:r>
        <w:t>представителей).</w:t>
      </w:r>
      <w:r>
        <w:rPr>
          <w:spacing w:val="-15"/>
        </w:rPr>
        <w:t xml:space="preserve"> </w:t>
      </w:r>
      <w:r>
        <w:t>Занятия</w:t>
      </w:r>
      <w:r>
        <w:rPr>
          <w:spacing w:val="-15"/>
        </w:rPr>
        <w:t xml:space="preserve"> </w:t>
      </w:r>
      <w:r>
        <w:t>клуба</w:t>
      </w:r>
      <w:r>
        <w:rPr>
          <w:spacing w:val="-15"/>
        </w:rPr>
        <w:t xml:space="preserve"> </w:t>
      </w:r>
      <w:r>
        <w:t>проводятся специалистами Организации один раз в два месяца).</w:t>
      </w:r>
    </w:p>
    <w:p w14:paraId="68CD5E5E" w14:textId="77777777" w:rsidR="00234625" w:rsidRDefault="00C749F3">
      <w:pPr>
        <w:pStyle w:val="a3"/>
        <w:spacing w:before="4" w:line="237" w:lineRule="auto"/>
        <w:ind w:right="694"/>
      </w:pPr>
      <w:r>
        <w:t>Формы проведения: тематические доклады; плановые консультации; семинары; тренинги; "Круглые столы".</w:t>
      </w:r>
    </w:p>
    <w:p w14:paraId="29AA3948" w14:textId="77777777" w:rsidR="00234625" w:rsidRDefault="00C749F3">
      <w:pPr>
        <w:pStyle w:val="a3"/>
        <w:spacing w:before="4"/>
        <w:ind w:right="682"/>
      </w:pPr>
      <w:r>
        <w:t>Задачи: знакомство и обучение родителей (законных представителей) формам оказания психолого-педагогической помощи со стороны семьи детям с проблемами в развитии; ознакомление с задачами и формами подготовки обучающихся к школе.</w:t>
      </w:r>
    </w:p>
    <w:p w14:paraId="02643FAC" w14:textId="77777777" w:rsidR="00234625" w:rsidRDefault="00C749F3">
      <w:pPr>
        <w:pStyle w:val="a3"/>
        <w:ind w:right="691"/>
      </w:pPr>
      <w:r>
        <w:t xml:space="preserve">Проведение детских праздников и "Досугов" (подготовкой и проведением праздников занимаются специалисты Организации с привлечением родителей (законных </w:t>
      </w:r>
      <w:r>
        <w:rPr>
          <w:spacing w:val="-2"/>
        </w:rPr>
        <w:t>представителей).</w:t>
      </w:r>
    </w:p>
    <w:p w14:paraId="5AEB6C05" w14:textId="77777777" w:rsidR="00234625" w:rsidRDefault="00C749F3">
      <w:pPr>
        <w:pStyle w:val="a3"/>
        <w:spacing w:before="2" w:line="237" w:lineRule="auto"/>
        <w:ind w:right="695"/>
      </w:pPr>
      <w:r>
        <w:t>Задача: поддержание благоприятного психологического микроклимата в группах и распространение его на семью.</w:t>
      </w:r>
    </w:p>
    <w:p w14:paraId="149BE10D" w14:textId="77777777" w:rsidR="00234625" w:rsidRDefault="00C749F3">
      <w:pPr>
        <w:pStyle w:val="a3"/>
        <w:spacing w:before="4" w:line="275" w:lineRule="exact"/>
        <w:ind w:left="1390" w:firstLine="0"/>
      </w:pPr>
      <w:r>
        <w:t>б)</w:t>
      </w:r>
      <w:r>
        <w:rPr>
          <w:spacing w:val="-3"/>
        </w:rPr>
        <w:t xml:space="preserve"> </w:t>
      </w:r>
      <w:r>
        <w:t>индивидуальные</w:t>
      </w:r>
      <w:r>
        <w:rPr>
          <w:spacing w:val="-4"/>
        </w:rPr>
        <w:t xml:space="preserve"> </w:t>
      </w:r>
      <w:r>
        <w:t>формы</w:t>
      </w:r>
      <w:r>
        <w:rPr>
          <w:spacing w:val="-6"/>
        </w:rPr>
        <w:t xml:space="preserve"> </w:t>
      </w:r>
      <w:r>
        <w:rPr>
          <w:spacing w:val="-2"/>
        </w:rPr>
        <w:t>работы:</w:t>
      </w:r>
    </w:p>
    <w:p w14:paraId="3B15630D" w14:textId="77777777" w:rsidR="00234625" w:rsidRDefault="00C749F3">
      <w:pPr>
        <w:pStyle w:val="a3"/>
        <w:spacing w:line="242" w:lineRule="auto"/>
        <w:ind w:right="690"/>
      </w:pPr>
      <w:r>
        <w:t xml:space="preserve">Анкетирование и опросы (проводятся по планам администрации, педагогических </w:t>
      </w:r>
      <w:r>
        <w:lastRenderedPageBreak/>
        <w:t>работников по мере необходимости).</w:t>
      </w:r>
    </w:p>
    <w:p w14:paraId="3E85AD75" w14:textId="77777777" w:rsidR="00234625" w:rsidRDefault="00C749F3">
      <w:pPr>
        <w:pStyle w:val="a3"/>
        <w:ind w:right="686"/>
      </w:pPr>
      <w:r>
        <w:t>Задачи:</w:t>
      </w:r>
      <w:r>
        <w:rPr>
          <w:spacing w:val="-15"/>
        </w:rPr>
        <w:t xml:space="preserve"> </w:t>
      </w:r>
      <w:r>
        <w:t>сбор</w:t>
      </w:r>
      <w:r>
        <w:rPr>
          <w:spacing w:val="-11"/>
        </w:rPr>
        <w:t xml:space="preserve"> </w:t>
      </w:r>
      <w:r>
        <w:t>необходимой</w:t>
      </w:r>
      <w:r>
        <w:rPr>
          <w:spacing w:val="-14"/>
        </w:rPr>
        <w:t xml:space="preserve"> </w:t>
      </w:r>
      <w:r>
        <w:t>информации</w:t>
      </w:r>
      <w:r>
        <w:rPr>
          <w:spacing w:val="-15"/>
        </w:rPr>
        <w:t xml:space="preserve"> </w:t>
      </w:r>
      <w:r>
        <w:t>о</w:t>
      </w:r>
      <w:r>
        <w:rPr>
          <w:spacing w:val="-11"/>
        </w:rPr>
        <w:t xml:space="preserve"> </w:t>
      </w:r>
      <w:r>
        <w:t>ребенке</w:t>
      </w:r>
      <w:r>
        <w:rPr>
          <w:spacing w:val="-12"/>
        </w:rPr>
        <w:t xml:space="preserve"> </w:t>
      </w:r>
      <w:r>
        <w:t>и</w:t>
      </w:r>
      <w:r>
        <w:rPr>
          <w:spacing w:val="-10"/>
        </w:rPr>
        <w:t xml:space="preserve"> </w:t>
      </w:r>
      <w:r>
        <w:t>его</w:t>
      </w:r>
      <w:r>
        <w:rPr>
          <w:spacing w:val="-7"/>
        </w:rPr>
        <w:t xml:space="preserve"> </w:t>
      </w:r>
      <w:r>
        <w:t>семье;</w:t>
      </w:r>
      <w:r>
        <w:rPr>
          <w:spacing w:val="-15"/>
        </w:rPr>
        <w:t xml:space="preserve"> </w:t>
      </w:r>
      <w:r>
        <w:t>определение</w:t>
      </w:r>
      <w:r>
        <w:rPr>
          <w:spacing w:val="-12"/>
        </w:rPr>
        <w:t xml:space="preserve"> </w:t>
      </w:r>
      <w:r>
        <w:t>запросов родителей (законных представителей) о дополнительном образовании обучающихся; определение оценки родителям (законным представителям) эффективности работы специалистов и воспитателей;</w:t>
      </w:r>
      <w:r>
        <w:rPr>
          <w:spacing w:val="-1"/>
        </w:rPr>
        <w:t xml:space="preserve"> </w:t>
      </w:r>
      <w:r>
        <w:t>определение оценки родителям (законным представителям) работы Организации.</w:t>
      </w:r>
    </w:p>
    <w:p w14:paraId="295C4323" w14:textId="77777777" w:rsidR="00234625" w:rsidRDefault="00C749F3">
      <w:pPr>
        <w:pStyle w:val="a3"/>
        <w:ind w:right="688"/>
      </w:pPr>
      <w:r>
        <w:t>Беседы</w:t>
      </w:r>
      <w:r>
        <w:rPr>
          <w:spacing w:val="-8"/>
        </w:rPr>
        <w:t xml:space="preserve"> </w:t>
      </w:r>
      <w:r>
        <w:t>и</w:t>
      </w:r>
      <w:r>
        <w:rPr>
          <w:spacing w:val="-13"/>
        </w:rPr>
        <w:t xml:space="preserve"> </w:t>
      </w:r>
      <w:r>
        <w:t>консультации</w:t>
      </w:r>
      <w:r>
        <w:rPr>
          <w:spacing w:val="-9"/>
        </w:rPr>
        <w:t xml:space="preserve"> </w:t>
      </w:r>
      <w:r>
        <w:t>специалистов</w:t>
      </w:r>
      <w:r>
        <w:rPr>
          <w:spacing w:val="-12"/>
        </w:rPr>
        <w:t xml:space="preserve"> </w:t>
      </w:r>
      <w:r>
        <w:t>(проводятся</w:t>
      </w:r>
      <w:r>
        <w:rPr>
          <w:spacing w:val="-10"/>
        </w:rPr>
        <w:t xml:space="preserve"> </w:t>
      </w:r>
      <w:r>
        <w:t>по</w:t>
      </w:r>
      <w:r>
        <w:rPr>
          <w:spacing w:val="-10"/>
        </w:rPr>
        <w:t xml:space="preserve"> </w:t>
      </w:r>
      <w:r>
        <w:t>запросам</w:t>
      </w:r>
      <w:r>
        <w:rPr>
          <w:spacing w:val="-12"/>
        </w:rPr>
        <w:t xml:space="preserve"> </w:t>
      </w:r>
      <w:r>
        <w:t>родителей</w:t>
      </w:r>
      <w:r>
        <w:rPr>
          <w:spacing w:val="-13"/>
        </w:rPr>
        <w:t xml:space="preserve"> </w:t>
      </w:r>
      <w:r>
        <w:t xml:space="preserve">(законных представителей) и по плану индивидуальной работы с родителям (законным </w:t>
      </w:r>
      <w:r>
        <w:rPr>
          <w:spacing w:val="-2"/>
        </w:rPr>
        <w:t>представителям).</w:t>
      </w:r>
    </w:p>
    <w:p w14:paraId="53886331" w14:textId="77777777" w:rsidR="00234625" w:rsidRDefault="00C749F3">
      <w:pPr>
        <w:pStyle w:val="a3"/>
        <w:ind w:right="687"/>
      </w:pPr>
      <w:r>
        <w:t>Задачи: оказание индивидуальной помощи родителям (законным представителям) по вопросам коррекции, образования и воспитания; оказание индивидуальной помощи в форме домашних заданий.</w:t>
      </w:r>
    </w:p>
    <w:p w14:paraId="32522199" w14:textId="77777777" w:rsidR="00234625" w:rsidRDefault="00C749F3">
      <w:pPr>
        <w:pStyle w:val="a3"/>
        <w:ind w:right="689"/>
      </w:pPr>
      <w:r>
        <w:t>"Психологическая</w:t>
      </w:r>
      <w:r>
        <w:rPr>
          <w:spacing w:val="-6"/>
        </w:rPr>
        <w:t xml:space="preserve"> </w:t>
      </w:r>
      <w:r>
        <w:t>служба</w:t>
      </w:r>
      <w:r>
        <w:rPr>
          <w:spacing w:val="-7"/>
        </w:rPr>
        <w:t xml:space="preserve"> </w:t>
      </w:r>
      <w:r>
        <w:t>доверия"</w:t>
      </w:r>
      <w:r>
        <w:rPr>
          <w:spacing w:val="-8"/>
        </w:rPr>
        <w:t xml:space="preserve"> </w:t>
      </w:r>
      <w:r>
        <w:t>(работу</w:t>
      </w:r>
      <w:r>
        <w:rPr>
          <w:spacing w:val="-15"/>
        </w:rPr>
        <w:t xml:space="preserve"> </w:t>
      </w:r>
      <w:r>
        <w:t>службы</w:t>
      </w:r>
      <w:r>
        <w:rPr>
          <w:spacing w:val="-9"/>
        </w:rPr>
        <w:t xml:space="preserve"> </w:t>
      </w:r>
      <w:r>
        <w:t>обеспечивают</w:t>
      </w:r>
      <w:r>
        <w:rPr>
          <w:spacing w:val="-5"/>
        </w:rPr>
        <w:t xml:space="preserve"> </w:t>
      </w:r>
      <w:r>
        <w:t>администрация</w:t>
      </w:r>
      <w:r>
        <w:rPr>
          <w:spacing w:val="-11"/>
        </w:rPr>
        <w:t xml:space="preserve"> </w:t>
      </w:r>
      <w:r>
        <w:t>и педагог-психолог. Служба работает с персональными и анонимными обращениями и пожеланиями родителей (законных представителей). Информация о работе "Психологической службы доверия" размещается на официальном сайте Организации.</w:t>
      </w:r>
    </w:p>
    <w:p w14:paraId="13DFB969" w14:textId="77777777" w:rsidR="00234625" w:rsidRDefault="00C749F3">
      <w:pPr>
        <w:pStyle w:val="a3"/>
        <w:ind w:right="681"/>
      </w:pPr>
      <w:r>
        <w:t>Задача: оперативное реагирование администрации Организации на различные ситуации и предложения.</w:t>
      </w:r>
    </w:p>
    <w:p w14:paraId="08D8A7EC" w14:textId="77777777" w:rsidR="00234625" w:rsidRDefault="00C749F3">
      <w:pPr>
        <w:pStyle w:val="a3"/>
        <w:spacing w:before="66" w:line="242" w:lineRule="auto"/>
        <w:ind w:right="680"/>
      </w:pPr>
      <w:r>
        <w:t>Родительский час. Проводится учителями-дефектологами и учителями-логопедами групп один раз в неделю во второй половине дня с 16 до 18 часов.</w:t>
      </w:r>
    </w:p>
    <w:p w14:paraId="7AAEB3BD" w14:textId="77777777" w:rsidR="00234625" w:rsidRDefault="00C749F3">
      <w:pPr>
        <w:pStyle w:val="a3"/>
        <w:ind w:right="687"/>
      </w:pPr>
      <w:r>
        <w:t>Задача: информирование родителей (законных представителей) о ходе образовательной работы с ребенком, разъяснение способов и методов взаимодействия с ним при закреплении материала в домашних условиях, помощь в подборе дидактических игр и игрушек, детской литературы, тетрадей на печатной основе, раскрасок, наиболее эффективных на определенном этапе развития ребенка.</w:t>
      </w:r>
    </w:p>
    <w:p w14:paraId="1B3263E8" w14:textId="77777777" w:rsidR="00234625" w:rsidRDefault="00C749F3">
      <w:pPr>
        <w:pStyle w:val="a3"/>
        <w:spacing w:line="275" w:lineRule="exact"/>
        <w:ind w:left="1390" w:firstLine="0"/>
      </w:pPr>
      <w:r>
        <w:t>в)</w:t>
      </w:r>
      <w:r>
        <w:rPr>
          <w:spacing w:val="-4"/>
        </w:rPr>
        <w:t xml:space="preserve"> </w:t>
      </w:r>
      <w:r>
        <w:t>формы</w:t>
      </w:r>
      <w:r>
        <w:rPr>
          <w:spacing w:val="-4"/>
        </w:rPr>
        <w:t xml:space="preserve"> </w:t>
      </w:r>
      <w:r>
        <w:t>наглядного</w:t>
      </w:r>
      <w:r>
        <w:rPr>
          <w:spacing w:val="-4"/>
        </w:rPr>
        <w:t xml:space="preserve"> </w:t>
      </w:r>
      <w:r>
        <w:t>информационного</w:t>
      </w:r>
      <w:r>
        <w:rPr>
          <w:spacing w:val="-9"/>
        </w:rPr>
        <w:t xml:space="preserve"> </w:t>
      </w:r>
      <w:r>
        <w:rPr>
          <w:spacing w:val="-2"/>
        </w:rPr>
        <w:t>обеспечения:</w:t>
      </w:r>
    </w:p>
    <w:p w14:paraId="772F73B3" w14:textId="77777777" w:rsidR="00234625" w:rsidRDefault="00C749F3">
      <w:pPr>
        <w:pStyle w:val="a3"/>
        <w:ind w:right="691"/>
      </w:pPr>
      <w:r>
        <w:t>Информационные стенды и тематические выставки. Стационарные и передвижные стенды и выставки размещаются в удобных для родителей (законных представителей) местах (например, "Готовимся к школе", "Развиваем руку, а значит, и речь", "Игра в развитии ребенка", "Как выбрать игрушку", "Какие книги прочитать ребенку", "Как развивать способности ребенка дома").</w:t>
      </w:r>
    </w:p>
    <w:p w14:paraId="7276919C" w14:textId="77777777" w:rsidR="00234625" w:rsidRDefault="00C749F3">
      <w:pPr>
        <w:pStyle w:val="a3"/>
        <w:spacing w:line="275" w:lineRule="exact"/>
        <w:ind w:left="1390" w:firstLine="0"/>
        <w:jc w:val="left"/>
      </w:pPr>
      <w:r>
        <w:rPr>
          <w:spacing w:val="-2"/>
        </w:rPr>
        <w:t>Задачи:</w:t>
      </w:r>
    </w:p>
    <w:p w14:paraId="49BD09FA" w14:textId="77777777" w:rsidR="00234625" w:rsidRDefault="00C749F3">
      <w:pPr>
        <w:pStyle w:val="a3"/>
        <w:tabs>
          <w:tab w:val="left" w:pos="3461"/>
          <w:tab w:val="left" w:pos="4829"/>
          <w:tab w:val="left" w:pos="6191"/>
          <w:tab w:val="left" w:pos="8186"/>
          <w:tab w:val="left" w:pos="8738"/>
        </w:tabs>
        <w:spacing w:line="242" w:lineRule="auto"/>
        <w:ind w:right="680"/>
        <w:jc w:val="left"/>
      </w:pPr>
      <w:r>
        <w:rPr>
          <w:spacing w:val="-2"/>
        </w:rPr>
        <w:t>информирование</w:t>
      </w:r>
      <w:r>
        <w:tab/>
      </w:r>
      <w:r>
        <w:rPr>
          <w:spacing w:val="-2"/>
        </w:rPr>
        <w:t>родителей</w:t>
      </w:r>
      <w:r>
        <w:tab/>
      </w:r>
      <w:r>
        <w:rPr>
          <w:spacing w:val="-2"/>
        </w:rPr>
        <w:t>(законных</w:t>
      </w:r>
      <w:r>
        <w:tab/>
      </w:r>
      <w:r>
        <w:rPr>
          <w:spacing w:val="-2"/>
        </w:rPr>
        <w:t>представителей)</w:t>
      </w:r>
      <w:r>
        <w:tab/>
      </w:r>
      <w:r>
        <w:rPr>
          <w:spacing w:val="-6"/>
        </w:rPr>
        <w:t>об</w:t>
      </w:r>
      <w:r>
        <w:tab/>
      </w:r>
      <w:r>
        <w:rPr>
          <w:spacing w:val="-2"/>
        </w:rPr>
        <w:t xml:space="preserve">организации </w:t>
      </w:r>
      <w:r>
        <w:t>коррекционно-образовательной работы в Организации;</w:t>
      </w:r>
    </w:p>
    <w:p w14:paraId="7434A2D8" w14:textId="77777777" w:rsidR="00234625" w:rsidRDefault="00C749F3">
      <w:pPr>
        <w:pStyle w:val="a3"/>
        <w:spacing w:line="271" w:lineRule="exact"/>
        <w:ind w:left="1390" w:firstLine="0"/>
        <w:jc w:val="left"/>
      </w:pPr>
      <w:r>
        <w:t>информация</w:t>
      </w:r>
      <w:r>
        <w:rPr>
          <w:spacing w:val="-9"/>
        </w:rPr>
        <w:t xml:space="preserve"> </w:t>
      </w:r>
      <w:r>
        <w:t>о</w:t>
      </w:r>
      <w:r>
        <w:rPr>
          <w:spacing w:val="-2"/>
        </w:rPr>
        <w:t xml:space="preserve"> </w:t>
      </w:r>
      <w:r>
        <w:t>графиках</w:t>
      </w:r>
      <w:r>
        <w:rPr>
          <w:spacing w:val="-6"/>
        </w:rPr>
        <w:t xml:space="preserve"> </w:t>
      </w:r>
      <w:r>
        <w:t>работы администрации</w:t>
      </w:r>
      <w:r>
        <w:rPr>
          <w:spacing w:val="-1"/>
        </w:rPr>
        <w:t xml:space="preserve"> </w:t>
      </w:r>
      <w:r>
        <w:t xml:space="preserve">и </w:t>
      </w:r>
      <w:r>
        <w:rPr>
          <w:spacing w:val="-2"/>
        </w:rPr>
        <w:t>специалистов.</w:t>
      </w:r>
    </w:p>
    <w:p w14:paraId="22582F4F" w14:textId="77777777" w:rsidR="00234625" w:rsidRDefault="00C749F3">
      <w:pPr>
        <w:pStyle w:val="a3"/>
        <w:spacing w:before="4" w:line="237" w:lineRule="auto"/>
        <w:ind w:right="691"/>
        <w:jc w:val="left"/>
      </w:pPr>
      <w:r>
        <w:t>Выставки</w:t>
      </w:r>
      <w:r>
        <w:rPr>
          <w:spacing w:val="40"/>
        </w:rPr>
        <w:t xml:space="preserve"> </w:t>
      </w:r>
      <w:r>
        <w:t>детских</w:t>
      </w:r>
      <w:r>
        <w:rPr>
          <w:spacing w:val="40"/>
        </w:rPr>
        <w:t xml:space="preserve"> </w:t>
      </w:r>
      <w:r>
        <w:t>работ.</w:t>
      </w:r>
      <w:r>
        <w:rPr>
          <w:spacing w:val="40"/>
        </w:rPr>
        <w:t xml:space="preserve"> </w:t>
      </w:r>
      <w:r>
        <w:t>Проводятся</w:t>
      </w:r>
      <w:r>
        <w:rPr>
          <w:spacing w:val="40"/>
        </w:rPr>
        <w:t xml:space="preserve"> </w:t>
      </w:r>
      <w:r>
        <w:t>по</w:t>
      </w:r>
      <w:r>
        <w:rPr>
          <w:spacing w:val="40"/>
        </w:rPr>
        <w:t xml:space="preserve"> </w:t>
      </w:r>
      <w:r>
        <w:t>плану</w:t>
      </w:r>
      <w:r>
        <w:rPr>
          <w:spacing w:val="40"/>
        </w:rPr>
        <w:t xml:space="preserve"> </w:t>
      </w:r>
      <w:r>
        <w:t>воспитательно-образовательной</w:t>
      </w:r>
      <w:r>
        <w:rPr>
          <w:spacing w:val="40"/>
        </w:rPr>
        <w:t xml:space="preserve"> </w:t>
      </w:r>
      <w:r>
        <w:rPr>
          <w:spacing w:val="-2"/>
        </w:rPr>
        <w:t>работы.</w:t>
      </w:r>
    </w:p>
    <w:p w14:paraId="2C1BA079" w14:textId="77777777" w:rsidR="00234625" w:rsidRDefault="00C749F3">
      <w:pPr>
        <w:pStyle w:val="a3"/>
        <w:spacing w:before="3" w:line="275" w:lineRule="exact"/>
        <w:ind w:left="1390" w:firstLine="0"/>
        <w:jc w:val="left"/>
      </w:pPr>
      <w:r>
        <w:rPr>
          <w:spacing w:val="-2"/>
        </w:rPr>
        <w:t>Задачи:</w:t>
      </w:r>
    </w:p>
    <w:p w14:paraId="3AE81354" w14:textId="77777777" w:rsidR="00234625" w:rsidRDefault="00C749F3">
      <w:pPr>
        <w:pStyle w:val="a3"/>
        <w:spacing w:line="242" w:lineRule="auto"/>
        <w:ind w:right="691"/>
        <w:jc w:val="left"/>
      </w:pPr>
      <w:r>
        <w:t>ознакомление</w:t>
      </w:r>
      <w:r>
        <w:rPr>
          <w:spacing w:val="80"/>
        </w:rPr>
        <w:t xml:space="preserve"> </w:t>
      </w:r>
      <w:r>
        <w:t>родителей</w:t>
      </w:r>
      <w:r>
        <w:rPr>
          <w:spacing w:val="80"/>
        </w:rPr>
        <w:t xml:space="preserve"> </w:t>
      </w:r>
      <w:r>
        <w:t>(законных</w:t>
      </w:r>
      <w:r>
        <w:rPr>
          <w:spacing w:val="40"/>
        </w:rPr>
        <w:t xml:space="preserve"> </w:t>
      </w:r>
      <w:r>
        <w:t>представителей)</w:t>
      </w:r>
      <w:r>
        <w:rPr>
          <w:spacing w:val="80"/>
        </w:rPr>
        <w:t xml:space="preserve"> </w:t>
      </w:r>
      <w:r>
        <w:t>с</w:t>
      </w:r>
      <w:r>
        <w:rPr>
          <w:spacing w:val="80"/>
        </w:rPr>
        <w:t xml:space="preserve"> </w:t>
      </w:r>
      <w:r>
        <w:t>формами</w:t>
      </w:r>
      <w:r>
        <w:rPr>
          <w:spacing w:val="80"/>
        </w:rPr>
        <w:t xml:space="preserve"> </w:t>
      </w:r>
      <w:r>
        <w:t>продуктивной деятельности обучающихся;</w:t>
      </w:r>
    </w:p>
    <w:p w14:paraId="743A6164" w14:textId="77777777" w:rsidR="00234625" w:rsidRDefault="00C749F3">
      <w:pPr>
        <w:pStyle w:val="a3"/>
        <w:spacing w:line="242" w:lineRule="auto"/>
        <w:ind w:right="691"/>
        <w:jc w:val="left"/>
      </w:pPr>
      <w:r>
        <w:t>привлечение</w:t>
      </w:r>
      <w:r>
        <w:rPr>
          <w:spacing w:val="80"/>
        </w:rPr>
        <w:t xml:space="preserve"> </w:t>
      </w:r>
      <w:r>
        <w:t>и</w:t>
      </w:r>
      <w:r>
        <w:rPr>
          <w:spacing w:val="80"/>
        </w:rPr>
        <w:t xml:space="preserve"> </w:t>
      </w:r>
      <w:r>
        <w:t>активизация</w:t>
      </w:r>
      <w:r>
        <w:rPr>
          <w:spacing w:val="80"/>
        </w:rPr>
        <w:t xml:space="preserve"> </w:t>
      </w:r>
      <w:r>
        <w:t>интереса</w:t>
      </w:r>
      <w:r>
        <w:rPr>
          <w:spacing w:val="80"/>
        </w:rPr>
        <w:t xml:space="preserve"> </w:t>
      </w:r>
      <w:r>
        <w:t>родителей</w:t>
      </w:r>
      <w:r>
        <w:rPr>
          <w:spacing w:val="80"/>
        </w:rPr>
        <w:t xml:space="preserve"> </w:t>
      </w:r>
      <w:r>
        <w:t>(законных</w:t>
      </w:r>
      <w:r>
        <w:rPr>
          <w:spacing w:val="80"/>
        </w:rPr>
        <w:t xml:space="preserve"> </w:t>
      </w:r>
      <w:r>
        <w:t>представителей)</w:t>
      </w:r>
      <w:r>
        <w:rPr>
          <w:spacing w:val="80"/>
        </w:rPr>
        <w:t xml:space="preserve"> </w:t>
      </w:r>
      <w:r>
        <w:t>к продуктивной деятельности своего ребенка.</w:t>
      </w:r>
    </w:p>
    <w:p w14:paraId="7EB73E66" w14:textId="77777777" w:rsidR="00234625" w:rsidRDefault="00C749F3">
      <w:pPr>
        <w:pStyle w:val="a3"/>
        <w:spacing w:line="271" w:lineRule="exact"/>
        <w:ind w:left="1390" w:firstLine="0"/>
        <w:jc w:val="left"/>
      </w:pPr>
      <w:r>
        <w:t>г)</w:t>
      </w:r>
      <w:r>
        <w:rPr>
          <w:spacing w:val="-3"/>
        </w:rPr>
        <w:t xml:space="preserve"> </w:t>
      </w:r>
      <w:r>
        <w:t>открытые</w:t>
      </w:r>
      <w:r>
        <w:rPr>
          <w:spacing w:val="-6"/>
        </w:rPr>
        <w:t xml:space="preserve"> </w:t>
      </w:r>
      <w:r>
        <w:t>занятия</w:t>
      </w:r>
      <w:r>
        <w:rPr>
          <w:spacing w:val="-4"/>
        </w:rPr>
        <w:t xml:space="preserve"> </w:t>
      </w:r>
      <w:r>
        <w:t>специалистов</w:t>
      </w:r>
      <w:r>
        <w:rPr>
          <w:spacing w:val="1"/>
        </w:rPr>
        <w:t xml:space="preserve"> </w:t>
      </w:r>
      <w:r>
        <w:t>и</w:t>
      </w:r>
      <w:r>
        <w:rPr>
          <w:spacing w:val="-3"/>
        </w:rPr>
        <w:t xml:space="preserve"> </w:t>
      </w:r>
      <w:r>
        <w:rPr>
          <w:spacing w:val="-2"/>
        </w:rPr>
        <w:t>воспитателей:</w:t>
      </w:r>
    </w:p>
    <w:p w14:paraId="56E1BFAC" w14:textId="77777777" w:rsidR="00234625" w:rsidRDefault="00C749F3">
      <w:pPr>
        <w:pStyle w:val="a3"/>
        <w:spacing w:line="237" w:lineRule="auto"/>
        <w:ind w:right="691"/>
        <w:jc w:val="left"/>
      </w:pPr>
      <w:r>
        <w:t>Задания</w:t>
      </w:r>
      <w:r>
        <w:rPr>
          <w:spacing w:val="80"/>
        </w:rPr>
        <w:t xml:space="preserve"> </w:t>
      </w:r>
      <w:r>
        <w:t>и</w:t>
      </w:r>
      <w:r>
        <w:rPr>
          <w:spacing w:val="80"/>
        </w:rPr>
        <w:t xml:space="preserve"> </w:t>
      </w:r>
      <w:r>
        <w:t>методы</w:t>
      </w:r>
      <w:r>
        <w:rPr>
          <w:spacing w:val="80"/>
        </w:rPr>
        <w:t xml:space="preserve"> </w:t>
      </w:r>
      <w:r>
        <w:t>работы</w:t>
      </w:r>
      <w:r>
        <w:rPr>
          <w:spacing w:val="80"/>
        </w:rPr>
        <w:t xml:space="preserve"> </w:t>
      </w:r>
      <w:r>
        <w:t>подбираются</w:t>
      </w:r>
      <w:r>
        <w:rPr>
          <w:spacing w:val="80"/>
        </w:rPr>
        <w:t xml:space="preserve"> </w:t>
      </w:r>
      <w:r>
        <w:t>в</w:t>
      </w:r>
      <w:r>
        <w:rPr>
          <w:spacing w:val="80"/>
        </w:rPr>
        <w:t xml:space="preserve"> </w:t>
      </w:r>
      <w:r>
        <w:t>форме,</w:t>
      </w:r>
      <w:r>
        <w:rPr>
          <w:spacing w:val="80"/>
        </w:rPr>
        <w:t xml:space="preserve"> </w:t>
      </w:r>
      <w:r>
        <w:t>доступной</w:t>
      </w:r>
      <w:r>
        <w:rPr>
          <w:spacing w:val="80"/>
        </w:rPr>
        <w:t xml:space="preserve"> </w:t>
      </w:r>
      <w:r>
        <w:t>для</w:t>
      </w:r>
      <w:r>
        <w:rPr>
          <w:spacing w:val="80"/>
        </w:rPr>
        <w:t xml:space="preserve"> </w:t>
      </w:r>
      <w:r>
        <w:t>понимания родителям (законным представителям). Проводятся 2-3 раза в год.</w:t>
      </w:r>
    </w:p>
    <w:p w14:paraId="2D8303A0" w14:textId="77777777" w:rsidR="00234625" w:rsidRDefault="00C749F3">
      <w:pPr>
        <w:pStyle w:val="a3"/>
        <w:spacing w:before="2" w:line="275" w:lineRule="exact"/>
        <w:ind w:left="1390" w:firstLine="0"/>
        <w:jc w:val="left"/>
      </w:pPr>
      <w:r>
        <w:rPr>
          <w:spacing w:val="-2"/>
        </w:rPr>
        <w:t>Задачи:</w:t>
      </w:r>
    </w:p>
    <w:p w14:paraId="162ED84F" w14:textId="77777777" w:rsidR="00234625" w:rsidRDefault="00C749F3">
      <w:pPr>
        <w:pStyle w:val="a3"/>
        <w:spacing w:line="242" w:lineRule="auto"/>
        <w:ind w:right="690"/>
      </w:pPr>
      <w:r>
        <w:t>создание условий для объективной оценки родителям (законным представителям) успехов и трудностей своих обучающихся;</w:t>
      </w:r>
    </w:p>
    <w:p w14:paraId="1E2D179B" w14:textId="77777777" w:rsidR="00234625" w:rsidRDefault="00C749F3">
      <w:pPr>
        <w:pStyle w:val="a3"/>
        <w:spacing w:line="242" w:lineRule="auto"/>
        <w:ind w:right="684"/>
      </w:pPr>
      <w:r>
        <w:t>наглядное обучение родителей (законных представителей) методам и формам дополнительной работы с детьми в домашних условиях.</w:t>
      </w:r>
    </w:p>
    <w:p w14:paraId="42EF6508" w14:textId="77777777" w:rsidR="00234625" w:rsidRDefault="00C749F3">
      <w:pPr>
        <w:pStyle w:val="a3"/>
        <w:ind w:right="687"/>
      </w:pPr>
      <w:r>
        <w:lastRenderedPageBreak/>
        <w:t xml:space="preserve">В реализации задач социально-педагогического блока принимают все специалисты и воспитатели детского сада. Сфера их компетентности определена должностными </w:t>
      </w:r>
      <w:r>
        <w:rPr>
          <w:spacing w:val="-2"/>
        </w:rPr>
        <w:t>инструкциями.</w:t>
      </w:r>
    </w:p>
    <w:p w14:paraId="7503C7EF" w14:textId="77777777" w:rsidR="00234625" w:rsidRDefault="00C749F3">
      <w:pPr>
        <w:pStyle w:val="a3"/>
        <w:spacing w:line="237" w:lineRule="auto"/>
        <w:ind w:right="686"/>
      </w:pPr>
      <w:r>
        <w:t>д) совместные и семейные проекты различной направленности. Создание совместных детско-родительских проектов (несколько проектов в год):</w:t>
      </w:r>
    </w:p>
    <w:p w14:paraId="2D1A0879" w14:textId="77777777" w:rsidR="00234625" w:rsidRDefault="00C749F3">
      <w:pPr>
        <w:pStyle w:val="a3"/>
        <w:spacing w:line="237" w:lineRule="auto"/>
        <w:ind w:right="683"/>
      </w:pPr>
      <w:r>
        <w:t>Задачи: активная совместная экспериментально-исследовательская деятельность родителей (законных представителей) и обучающихся.</w:t>
      </w:r>
    </w:p>
    <w:p w14:paraId="5AC3CC1E" w14:textId="77777777" w:rsidR="00234625" w:rsidRDefault="00C749F3">
      <w:pPr>
        <w:pStyle w:val="a3"/>
        <w:spacing w:before="4" w:line="237" w:lineRule="auto"/>
        <w:ind w:right="688"/>
      </w:pPr>
      <w:r>
        <w:t>е) опосредованное интернет-общение. Создание интернет-пространства групп, электронной почты для родителей (законных представителей):</w:t>
      </w:r>
    </w:p>
    <w:p w14:paraId="247A83A6" w14:textId="77777777" w:rsidR="00234625" w:rsidRDefault="00C749F3">
      <w:pPr>
        <w:pStyle w:val="a3"/>
        <w:spacing w:before="4"/>
        <w:ind w:right="688"/>
      </w:pPr>
      <w:r>
        <w:t>Задачи: позволяет родителям (законным представителям) быть в курсе содержания деятельности группы, даже если ребенок по разным причинам не посещает дошкольную образовательную</w:t>
      </w:r>
      <w:r>
        <w:rPr>
          <w:spacing w:val="-1"/>
        </w:rPr>
        <w:t xml:space="preserve"> </w:t>
      </w:r>
      <w:r>
        <w:t>организацию.</w:t>
      </w:r>
      <w:r>
        <w:rPr>
          <w:spacing w:val="-2"/>
        </w:rPr>
        <w:t xml:space="preserve"> </w:t>
      </w:r>
      <w:r>
        <w:t>Родители (законные представители)</w:t>
      </w:r>
      <w:r>
        <w:rPr>
          <w:spacing w:val="-3"/>
        </w:rPr>
        <w:t xml:space="preserve"> </w:t>
      </w:r>
      <w:r>
        <w:t>могут своевременно и быстро получить различную информацию: презентации, методическую литературу, задания, получить ответы по интересующим вопросам.</w:t>
      </w:r>
    </w:p>
    <w:p w14:paraId="0B194E9A" w14:textId="77777777" w:rsidR="00234625" w:rsidRDefault="00C749F3">
      <w:pPr>
        <w:pStyle w:val="a3"/>
        <w:ind w:right="690"/>
      </w:pPr>
      <w:r>
        <w:t>При этом активная позиция в этой системе принадлежит педагогу-психологу, который изучает и анализирует психологические и личностные особенности развития обучающихся в семье.</w:t>
      </w:r>
    </w:p>
    <w:p w14:paraId="64E90E82" w14:textId="77777777" w:rsidR="00234625" w:rsidRDefault="00234625">
      <w:pPr>
        <w:sectPr w:rsidR="00234625">
          <w:pgSz w:w="11910" w:h="16840"/>
          <w:pgMar w:top="1040" w:right="160" w:bottom="1660" w:left="1020" w:header="0" w:footer="1385" w:gutter="0"/>
          <w:cols w:space="720"/>
        </w:sectPr>
      </w:pPr>
    </w:p>
    <w:p w14:paraId="5BDE83A4" w14:textId="77777777" w:rsidR="00234625" w:rsidRDefault="00C749F3" w:rsidP="00596B0E">
      <w:pPr>
        <w:pStyle w:val="2"/>
        <w:numPr>
          <w:ilvl w:val="1"/>
          <w:numId w:val="139"/>
        </w:numPr>
        <w:tabs>
          <w:tab w:val="left" w:pos="1754"/>
        </w:tabs>
        <w:spacing w:before="70" w:line="272" w:lineRule="exact"/>
        <w:ind w:left="1754" w:hanging="364"/>
        <w:jc w:val="both"/>
      </w:pPr>
      <w:r>
        <w:lastRenderedPageBreak/>
        <w:t>Программа</w:t>
      </w:r>
      <w:r>
        <w:rPr>
          <w:spacing w:val="-7"/>
        </w:rPr>
        <w:t xml:space="preserve"> </w:t>
      </w:r>
      <w:r>
        <w:t>коррекционно-развивающей</w:t>
      </w:r>
      <w:r>
        <w:rPr>
          <w:spacing w:val="-5"/>
        </w:rPr>
        <w:t xml:space="preserve"> </w:t>
      </w:r>
      <w:r>
        <w:t>работы</w:t>
      </w:r>
      <w:r>
        <w:rPr>
          <w:spacing w:val="-6"/>
        </w:rPr>
        <w:t xml:space="preserve"> </w:t>
      </w:r>
      <w:r>
        <w:t>для</w:t>
      </w:r>
      <w:r>
        <w:rPr>
          <w:spacing w:val="-6"/>
        </w:rPr>
        <w:t xml:space="preserve"> </w:t>
      </w:r>
      <w:r>
        <w:t>обучающихся</w:t>
      </w:r>
      <w:r>
        <w:rPr>
          <w:spacing w:val="-7"/>
        </w:rPr>
        <w:t xml:space="preserve"> </w:t>
      </w:r>
      <w:r>
        <w:t>с</w:t>
      </w:r>
      <w:r>
        <w:rPr>
          <w:spacing w:val="-1"/>
        </w:rPr>
        <w:t xml:space="preserve"> </w:t>
      </w:r>
      <w:r>
        <w:rPr>
          <w:spacing w:val="-4"/>
        </w:rPr>
        <w:t>ЗПР.</w:t>
      </w:r>
    </w:p>
    <w:p w14:paraId="026D126F" w14:textId="77777777" w:rsidR="00234625" w:rsidRDefault="00C749F3" w:rsidP="00596B0E">
      <w:pPr>
        <w:pStyle w:val="a5"/>
        <w:numPr>
          <w:ilvl w:val="2"/>
          <w:numId w:val="61"/>
        </w:numPr>
        <w:tabs>
          <w:tab w:val="left" w:pos="1164"/>
        </w:tabs>
        <w:ind w:right="690" w:firstLine="0"/>
        <w:rPr>
          <w:b/>
          <w:i/>
          <w:sz w:val="24"/>
        </w:rPr>
      </w:pPr>
      <w:r>
        <w:rPr>
          <w:b/>
          <w:i/>
          <w:sz w:val="24"/>
          <w:u w:val="single"/>
        </w:rPr>
        <w:t xml:space="preserve"> </w:t>
      </w:r>
      <w:r>
        <w:rPr>
          <w:i/>
          <w:sz w:val="24"/>
          <w:u w:val="single"/>
        </w:rPr>
        <w:t>Цель программы коррекционной работы:</w:t>
      </w:r>
      <w:r>
        <w:rPr>
          <w:i/>
          <w:sz w:val="24"/>
        </w:rPr>
        <w:t xml:space="preserve"> </w:t>
      </w:r>
      <w:r>
        <w:rPr>
          <w:sz w:val="24"/>
        </w:rPr>
        <w:t>создание специальных условий</w:t>
      </w:r>
      <w:r>
        <w:rPr>
          <w:spacing w:val="-1"/>
          <w:sz w:val="24"/>
        </w:rPr>
        <w:t xml:space="preserve"> </w:t>
      </w:r>
      <w:r>
        <w:rPr>
          <w:sz w:val="24"/>
        </w:rPr>
        <w:t>обучения и воспитания, позволяющих учитывать особые образовательные потребности обучающихся с ЗПР посредством индивидуализации и дифференциации образовательного процесса.</w:t>
      </w:r>
    </w:p>
    <w:p w14:paraId="2D68D65C" w14:textId="77777777" w:rsidR="00234625" w:rsidRDefault="00C749F3">
      <w:pPr>
        <w:spacing w:line="276" w:lineRule="exact"/>
        <w:ind w:left="679"/>
        <w:rPr>
          <w:i/>
          <w:sz w:val="24"/>
        </w:rPr>
      </w:pPr>
      <w:r>
        <w:rPr>
          <w:i/>
          <w:spacing w:val="-2"/>
          <w:sz w:val="24"/>
          <w:u w:val="single"/>
        </w:rPr>
        <w:t>Задачи:</w:t>
      </w:r>
    </w:p>
    <w:p w14:paraId="29F45D72" w14:textId="77777777" w:rsidR="00234625" w:rsidRDefault="00C749F3" w:rsidP="00596B0E">
      <w:pPr>
        <w:pStyle w:val="a5"/>
        <w:numPr>
          <w:ilvl w:val="0"/>
          <w:numId w:val="54"/>
        </w:numPr>
        <w:tabs>
          <w:tab w:val="left" w:pos="2095"/>
        </w:tabs>
        <w:ind w:right="691" w:firstLine="710"/>
        <w:rPr>
          <w:sz w:val="24"/>
        </w:rPr>
      </w:pPr>
      <w:r>
        <w:rPr>
          <w:sz w:val="24"/>
        </w:rPr>
        <w:t>выявление особых образовательных потребностей обучающихся с ЗПР, обусловленных недостатками в их физическом и (или) психическом развитии, индивидуально-типологических особенностей познавательной деятельности, эмоционально-волевой и личностной сфер;</w:t>
      </w:r>
    </w:p>
    <w:p w14:paraId="1EB1969D" w14:textId="77777777" w:rsidR="00234625" w:rsidRDefault="00C749F3" w:rsidP="00596B0E">
      <w:pPr>
        <w:pStyle w:val="a5"/>
        <w:numPr>
          <w:ilvl w:val="0"/>
          <w:numId w:val="54"/>
        </w:numPr>
        <w:tabs>
          <w:tab w:val="left" w:pos="2095"/>
        </w:tabs>
        <w:spacing w:before="3" w:line="237" w:lineRule="auto"/>
        <w:ind w:right="685" w:firstLine="710"/>
        <w:rPr>
          <w:sz w:val="24"/>
        </w:rPr>
      </w:pPr>
      <w:r>
        <w:rPr>
          <w:sz w:val="24"/>
        </w:rPr>
        <w:t>проектирование и реализация содержания коррекционно-развивающей работы в соответствии с особыми образовательными потребностями ребенка;</w:t>
      </w:r>
    </w:p>
    <w:p w14:paraId="1DEBC15B" w14:textId="77777777" w:rsidR="00234625" w:rsidRDefault="00C749F3" w:rsidP="00596B0E">
      <w:pPr>
        <w:pStyle w:val="a5"/>
        <w:numPr>
          <w:ilvl w:val="0"/>
          <w:numId w:val="54"/>
        </w:numPr>
        <w:tabs>
          <w:tab w:val="left" w:pos="2095"/>
        </w:tabs>
        <w:ind w:right="686" w:firstLine="710"/>
        <w:rPr>
          <w:sz w:val="24"/>
        </w:rPr>
      </w:pPr>
      <w:r>
        <w:rPr>
          <w:sz w:val="24"/>
        </w:rPr>
        <w:t>выявление и преодоление трудностей в освоении общеобразовательной и коррекционной программ, создание психолого-педагогических условий для более успешного их освоения.</w:t>
      </w:r>
    </w:p>
    <w:p w14:paraId="78657C00" w14:textId="77777777" w:rsidR="00234625" w:rsidRDefault="00C749F3" w:rsidP="00596B0E">
      <w:pPr>
        <w:pStyle w:val="a5"/>
        <w:numPr>
          <w:ilvl w:val="0"/>
          <w:numId w:val="54"/>
        </w:numPr>
        <w:tabs>
          <w:tab w:val="left" w:pos="2095"/>
        </w:tabs>
        <w:ind w:right="682" w:firstLine="710"/>
        <w:rPr>
          <w:sz w:val="24"/>
        </w:rPr>
      </w:pPr>
      <w:r>
        <w:rPr>
          <w:sz w:val="24"/>
        </w:rPr>
        <w:t>формирование функционального базиса, обеспечивающего успешность когнитивной деятельности ребенка за счет совершенствования сенсорно-перцептивной, аналитико-синтетической деятельности, стимуляции познавательной активности;</w:t>
      </w:r>
    </w:p>
    <w:p w14:paraId="6852F1D3" w14:textId="77777777" w:rsidR="00234625" w:rsidRDefault="00C749F3" w:rsidP="00596B0E">
      <w:pPr>
        <w:pStyle w:val="a5"/>
        <w:numPr>
          <w:ilvl w:val="0"/>
          <w:numId w:val="54"/>
        </w:numPr>
        <w:tabs>
          <w:tab w:val="left" w:pos="2095"/>
        </w:tabs>
        <w:spacing w:before="5" w:line="237" w:lineRule="auto"/>
        <w:ind w:right="692" w:firstLine="710"/>
        <w:rPr>
          <w:sz w:val="24"/>
        </w:rPr>
      </w:pPr>
      <w:r>
        <w:rPr>
          <w:sz w:val="24"/>
        </w:rPr>
        <w:t>целенаправленное</w:t>
      </w:r>
      <w:r>
        <w:rPr>
          <w:spacing w:val="-7"/>
          <w:sz w:val="24"/>
        </w:rPr>
        <w:t xml:space="preserve"> </w:t>
      </w:r>
      <w:r>
        <w:rPr>
          <w:sz w:val="24"/>
        </w:rPr>
        <w:t>преодоление</w:t>
      </w:r>
      <w:r>
        <w:rPr>
          <w:spacing w:val="-9"/>
          <w:sz w:val="24"/>
        </w:rPr>
        <w:t xml:space="preserve"> </w:t>
      </w:r>
      <w:r>
        <w:rPr>
          <w:sz w:val="24"/>
        </w:rPr>
        <w:t>недостатков</w:t>
      </w:r>
      <w:r>
        <w:rPr>
          <w:spacing w:val="-6"/>
          <w:sz w:val="24"/>
        </w:rPr>
        <w:t xml:space="preserve"> </w:t>
      </w:r>
      <w:r>
        <w:rPr>
          <w:sz w:val="24"/>
        </w:rPr>
        <w:t>и</w:t>
      </w:r>
      <w:r>
        <w:rPr>
          <w:spacing w:val="-7"/>
          <w:sz w:val="24"/>
        </w:rPr>
        <w:t xml:space="preserve"> </w:t>
      </w:r>
      <w:r>
        <w:rPr>
          <w:sz w:val="24"/>
        </w:rPr>
        <w:t>развитие</w:t>
      </w:r>
      <w:r>
        <w:rPr>
          <w:spacing w:val="-9"/>
          <w:sz w:val="24"/>
        </w:rPr>
        <w:t xml:space="preserve"> </w:t>
      </w:r>
      <w:r>
        <w:rPr>
          <w:sz w:val="24"/>
        </w:rPr>
        <w:t>высших</w:t>
      </w:r>
      <w:r>
        <w:rPr>
          <w:spacing w:val="-8"/>
          <w:sz w:val="24"/>
        </w:rPr>
        <w:t xml:space="preserve"> </w:t>
      </w:r>
      <w:r>
        <w:rPr>
          <w:sz w:val="24"/>
        </w:rPr>
        <w:t>психических функций и речи;</w:t>
      </w:r>
    </w:p>
    <w:p w14:paraId="51142629" w14:textId="77777777" w:rsidR="00234625" w:rsidRDefault="00C749F3" w:rsidP="00596B0E">
      <w:pPr>
        <w:pStyle w:val="a5"/>
        <w:numPr>
          <w:ilvl w:val="0"/>
          <w:numId w:val="54"/>
        </w:numPr>
        <w:tabs>
          <w:tab w:val="left" w:pos="2095"/>
        </w:tabs>
        <w:ind w:right="685" w:firstLine="710"/>
        <w:rPr>
          <w:sz w:val="24"/>
        </w:rPr>
      </w:pPr>
      <w:r>
        <w:rPr>
          <w:sz w:val="24"/>
        </w:rPr>
        <w:t xml:space="preserve">целенаправленная коррекция недостатков и трудностей в овладении различными видами деятельности (предметной, игровой, продуктивной) и формирование их структурных компонентов: мотивационного, целевого, ориентировочного, </w:t>
      </w:r>
      <w:proofErr w:type="spellStart"/>
      <w:r>
        <w:rPr>
          <w:sz w:val="24"/>
        </w:rPr>
        <w:t>операционального</w:t>
      </w:r>
      <w:proofErr w:type="spellEnd"/>
      <w:r>
        <w:rPr>
          <w:sz w:val="24"/>
        </w:rPr>
        <w:t>, регуляционного, оценочного;</w:t>
      </w:r>
    </w:p>
    <w:p w14:paraId="0D08CC10" w14:textId="77777777" w:rsidR="00234625" w:rsidRDefault="00C749F3" w:rsidP="00596B0E">
      <w:pPr>
        <w:pStyle w:val="a5"/>
        <w:numPr>
          <w:ilvl w:val="0"/>
          <w:numId w:val="54"/>
        </w:numPr>
        <w:tabs>
          <w:tab w:val="left" w:pos="2095"/>
        </w:tabs>
        <w:spacing w:before="4" w:line="237" w:lineRule="auto"/>
        <w:ind w:right="687" w:firstLine="710"/>
        <w:rPr>
          <w:sz w:val="24"/>
        </w:rPr>
      </w:pPr>
      <w:r>
        <w:rPr>
          <w:sz w:val="24"/>
        </w:rPr>
        <w:t>создание условий для достижения детьми целевых ориентиров ДО на завершающих его этапах;</w:t>
      </w:r>
    </w:p>
    <w:p w14:paraId="25893B22" w14:textId="77777777" w:rsidR="00234625" w:rsidRDefault="00C749F3" w:rsidP="00596B0E">
      <w:pPr>
        <w:pStyle w:val="a5"/>
        <w:numPr>
          <w:ilvl w:val="0"/>
          <w:numId w:val="54"/>
        </w:numPr>
        <w:tabs>
          <w:tab w:val="left" w:pos="2095"/>
        </w:tabs>
        <w:ind w:right="685" w:firstLine="710"/>
        <w:rPr>
          <w:sz w:val="24"/>
        </w:rPr>
      </w:pPr>
      <w:r>
        <w:rPr>
          <w:sz w:val="24"/>
        </w:rPr>
        <w:t>выработка рекомендаций относительно дальнейших индивидуальных образовательных маршрутов с учетом индивидуальных особенностей развития и темпа овладения содержанием образования;</w:t>
      </w:r>
    </w:p>
    <w:p w14:paraId="1CAE5F78" w14:textId="77777777" w:rsidR="00234625" w:rsidRDefault="00C749F3" w:rsidP="00596B0E">
      <w:pPr>
        <w:pStyle w:val="a5"/>
        <w:numPr>
          <w:ilvl w:val="0"/>
          <w:numId w:val="54"/>
        </w:numPr>
        <w:tabs>
          <w:tab w:val="left" w:pos="2095"/>
        </w:tabs>
        <w:ind w:right="684" w:firstLine="710"/>
        <w:rPr>
          <w:sz w:val="24"/>
        </w:rPr>
      </w:pPr>
      <w:r>
        <w:rPr>
          <w:sz w:val="24"/>
        </w:rPr>
        <w:t xml:space="preserve">осуществление индивидуально ориентированного психолого- педагогического сопровождения с учетом особенностей психофизического развития и индивидуальных возможностей обучающихся в соответствии с рекомендациями ПМПК и </w:t>
      </w:r>
      <w:proofErr w:type="spellStart"/>
      <w:r>
        <w:rPr>
          <w:spacing w:val="-4"/>
          <w:sz w:val="24"/>
        </w:rPr>
        <w:t>ППк</w:t>
      </w:r>
      <w:proofErr w:type="spellEnd"/>
      <w:r>
        <w:rPr>
          <w:spacing w:val="-4"/>
          <w:sz w:val="24"/>
        </w:rPr>
        <w:t>.</w:t>
      </w:r>
    </w:p>
    <w:p w14:paraId="68914972" w14:textId="77777777" w:rsidR="00234625" w:rsidRDefault="00C749F3" w:rsidP="00596B0E">
      <w:pPr>
        <w:pStyle w:val="a5"/>
        <w:numPr>
          <w:ilvl w:val="2"/>
          <w:numId w:val="61"/>
        </w:numPr>
        <w:tabs>
          <w:tab w:val="left" w:pos="1277"/>
        </w:tabs>
        <w:spacing w:line="237" w:lineRule="auto"/>
        <w:ind w:right="682" w:firstLine="0"/>
        <w:rPr>
          <w:i/>
          <w:sz w:val="24"/>
        </w:rPr>
      </w:pPr>
      <w:r>
        <w:rPr>
          <w:i/>
          <w:sz w:val="24"/>
        </w:rPr>
        <w:t xml:space="preserve">Структурные компоненты образовательной деятельности </w:t>
      </w:r>
      <w:r>
        <w:rPr>
          <w:sz w:val="24"/>
        </w:rPr>
        <w:t>по профессиональной коррекции нарушений развития обучающихся с ЗПР и алгоритм ее разработки:</w:t>
      </w:r>
    </w:p>
    <w:p w14:paraId="28BB85DD" w14:textId="77777777" w:rsidR="00234625" w:rsidRDefault="00C749F3" w:rsidP="00596B0E">
      <w:pPr>
        <w:pStyle w:val="a5"/>
        <w:numPr>
          <w:ilvl w:val="0"/>
          <w:numId w:val="60"/>
        </w:numPr>
        <w:tabs>
          <w:tab w:val="left" w:pos="923"/>
        </w:tabs>
        <w:spacing w:before="4" w:line="275" w:lineRule="exact"/>
        <w:ind w:left="923" w:hanging="244"/>
        <w:rPr>
          <w:sz w:val="24"/>
        </w:rPr>
      </w:pPr>
      <w:r>
        <w:rPr>
          <w:sz w:val="24"/>
        </w:rPr>
        <w:t>Диагностический</w:t>
      </w:r>
      <w:r>
        <w:rPr>
          <w:spacing w:val="-8"/>
          <w:sz w:val="24"/>
        </w:rPr>
        <w:t xml:space="preserve"> </w:t>
      </w:r>
      <w:r>
        <w:rPr>
          <w:spacing w:val="-2"/>
          <w:sz w:val="24"/>
        </w:rPr>
        <w:t>модуль.</w:t>
      </w:r>
    </w:p>
    <w:p w14:paraId="3D0B34E5" w14:textId="77777777" w:rsidR="00234625" w:rsidRDefault="00C749F3">
      <w:pPr>
        <w:pStyle w:val="a3"/>
        <w:ind w:right="687" w:firstLine="0"/>
      </w:pPr>
      <w:r>
        <w:t xml:space="preserve">Работа в рамках этого модуля направлена на выявление недостатков в психическом развитии, индивидуальных особенностей познавательной деятельности, речи, эмоционально-волевой сферы и особых образовательных потребностей обучающихся с </w:t>
      </w:r>
      <w:r>
        <w:rPr>
          <w:spacing w:val="-4"/>
        </w:rPr>
        <w:t>ЗПР.</w:t>
      </w:r>
    </w:p>
    <w:p w14:paraId="71F90536" w14:textId="77777777" w:rsidR="00234625" w:rsidRDefault="00C749F3" w:rsidP="00596B0E">
      <w:pPr>
        <w:pStyle w:val="a5"/>
        <w:numPr>
          <w:ilvl w:val="0"/>
          <w:numId w:val="60"/>
        </w:numPr>
        <w:tabs>
          <w:tab w:val="left" w:pos="923"/>
        </w:tabs>
        <w:ind w:left="923" w:hanging="244"/>
        <w:rPr>
          <w:sz w:val="24"/>
        </w:rPr>
      </w:pPr>
      <w:r>
        <w:rPr>
          <w:sz w:val="24"/>
        </w:rPr>
        <w:t>Коррекционно-развивающий</w:t>
      </w:r>
      <w:r>
        <w:rPr>
          <w:spacing w:val="-11"/>
          <w:sz w:val="24"/>
        </w:rPr>
        <w:t xml:space="preserve"> </w:t>
      </w:r>
      <w:r>
        <w:rPr>
          <w:sz w:val="24"/>
        </w:rPr>
        <w:t>модуль</w:t>
      </w:r>
      <w:r>
        <w:rPr>
          <w:spacing w:val="-5"/>
          <w:sz w:val="24"/>
        </w:rPr>
        <w:t xml:space="preserve"> </w:t>
      </w:r>
      <w:r>
        <w:rPr>
          <w:sz w:val="24"/>
        </w:rPr>
        <w:t>включает</w:t>
      </w:r>
      <w:r>
        <w:rPr>
          <w:spacing w:val="-5"/>
          <w:sz w:val="24"/>
        </w:rPr>
        <w:t xml:space="preserve"> </w:t>
      </w:r>
      <w:r>
        <w:rPr>
          <w:sz w:val="24"/>
        </w:rPr>
        <w:t>следующие</w:t>
      </w:r>
      <w:r>
        <w:rPr>
          <w:spacing w:val="-6"/>
          <w:sz w:val="24"/>
        </w:rPr>
        <w:t xml:space="preserve"> </w:t>
      </w:r>
      <w:r>
        <w:rPr>
          <w:spacing w:val="-2"/>
          <w:sz w:val="24"/>
        </w:rPr>
        <w:t>направления:</w:t>
      </w:r>
    </w:p>
    <w:p w14:paraId="7949E884" w14:textId="77777777" w:rsidR="00234625" w:rsidRDefault="00C749F3" w:rsidP="00596B0E">
      <w:pPr>
        <w:pStyle w:val="a5"/>
        <w:numPr>
          <w:ilvl w:val="1"/>
          <w:numId w:val="60"/>
        </w:numPr>
        <w:tabs>
          <w:tab w:val="left" w:pos="1385"/>
        </w:tabs>
        <w:spacing w:before="4" w:line="293" w:lineRule="exact"/>
        <w:ind w:left="1385" w:hanging="345"/>
        <w:jc w:val="left"/>
        <w:rPr>
          <w:sz w:val="24"/>
        </w:rPr>
      </w:pPr>
      <w:r>
        <w:rPr>
          <w:sz w:val="24"/>
        </w:rPr>
        <w:t>коррекция</w:t>
      </w:r>
      <w:r>
        <w:rPr>
          <w:spacing w:val="-3"/>
          <w:sz w:val="24"/>
        </w:rPr>
        <w:t xml:space="preserve"> </w:t>
      </w:r>
      <w:r>
        <w:rPr>
          <w:sz w:val="24"/>
        </w:rPr>
        <w:t>недостатков</w:t>
      </w:r>
      <w:r>
        <w:rPr>
          <w:spacing w:val="-4"/>
          <w:sz w:val="24"/>
        </w:rPr>
        <w:t xml:space="preserve"> </w:t>
      </w:r>
      <w:r>
        <w:rPr>
          <w:sz w:val="24"/>
        </w:rPr>
        <w:t>и развитие</w:t>
      </w:r>
      <w:r>
        <w:rPr>
          <w:spacing w:val="-7"/>
          <w:sz w:val="24"/>
        </w:rPr>
        <w:t xml:space="preserve"> </w:t>
      </w:r>
      <w:r>
        <w:rPr>
          <w:sz w:val="24"/>
        </w:rPr>
        <w:t>двигательных</w:t>
      </w:r>
      <w:r>
        <w:rPr>
          <w:spacing w:val="-6"/>
          <w:sz w:val="24"/>
        </w:rPr>
        <w:t xml:space="preserve"> </w:t>
      </w:r>
      <w:r>
        <w:rPr>
          <w:sz w:val="24"/>
        </w:rPr>
        <w:t>навыков</w:t>
      </w:r>
      <w:r>
        <w:rPr>
          <w:spacing w:val="-4"/>
          <w:sz w:val="24"/>
        </w:rPr>
        <w:t xml:space="preserve"> </w:t>
      </w:r>
      <w:r>
        <w:rPr>
          <w:sz w:val="24"/>
        </w:rPr>
        <w:t>и</w:t>
      </w:r>
      <w:r>
        <w:rPr>
          <w:spacing w:val="-4"/>
          <w:sz w:val="24"/>
        </w:rPr>
        <w:t xml:space="preserve"> </w:t>
      </w:r>
      <w:r>
        <w:rPr>
          <w:spacing w:val="-2"/>
          <w:sz w:val="24"/>
        </w:rPr>
        <w:t>психомоторики;</w:t>
      </w:r>
    </w:p>
    <w:p w14:paraId="236A128E" w14:textId="77777777" w:rsidR="00234625" w:rsidRDefault="00C749F3" w:rsidP="00596B0E">
      <w:pPr>
        <w:pStyle w:val="a5"/>
        <w:numPr>
          <w:ilvl w:val="1"/>
          <w:numId w:val="60"/>
        </w:numPr>
        <w:tabs>
          <w:tab w:val="left" w:pos="1107"/>
          <w:tab w:val="left" w:pos="1384"/>
        </w:tabs>
        <w:spacing w:before="2" w:line="237" w:lineRule="auto"/>
        <w:ind w:right="686" w:hanging="68"/>
        <w:jc w:val="left"/>
        <w:rPr>
          <w:sz w:val="24"/>
        </w:rPr>
      </w:pPr>
      <w:r>
        <w:rPr>
          <w:sz w:val="24"/>
        </w:rPr>
        <w:t>предупреждение</w:t>
      </w:r>
      <w:r>
        <w:rPr>
          <w:spacing w:val="-9"/>
          <w:sz w:val="24"/>
        </w:rPr>
        <w:t xml:space="preserve"> </w:t>
      </w:r>
      <w:r>
        <w:rPr>
          <w:sz w:val="24"/>
        </w:rPr>
        <w:t>и</w:t>
      </w:r>
      <w:r>
        <w:rPr>
          <w:spacing w:val="-8"/>
          <w:sz w:val="24"/>
        </w:rPr>
        <w:t xml:space="preserve"> </w:t>
      </w:r>
      <w:r>
        <w:rPr>
          <w:sz w:val="24"/>
        </w:rPr>
        <w:t>преодоление</w:t>
      </w:r>
      <w:r>
        <w:rPr>
          <w:spacing w:val="-9"/>
          <w:sz w:val="24"/>
        </w:rPr>
        <w:t xml:space="preserve"> </w:t>
      </w:r>
      <w:r>
        <w:rPr>
          <w:sz w:val="24"/>
        </w:rPr>
        <w:t>недостатков</w:t>
      </w:r>
      <w:r>
        <w:rPr>
          <w:spacing w:val="-11"/>
          <w:sz w:val="24"/>
        </w:rPr>
        <w:t xml:space="preserve"> </w:t>
      </w:r>
      <w:r>
        <w:rPr>
          <w:sz w:val="24"/>
        </w:rPr>
        <w:t>в</w:t>
      </w:r>
      <w:r>
        <w:rPr>
          <w:spacing w:val="-11"/>
          <w:sz w:val="24"/>
        </w:rPr>
        <w:t xml:space="preserve"> </w:t>
      </w:r>
      <w:r>
        <w:rPr>
          <w:sz w:val="24"/>
        </w:rPr>
        <w:t>эмоционально-личностной,</w:t>
      </w:r>
      <w:r>
        <w:rPr>
          <w:spacing w:val="-10"/>
          <w:sz w:val="24"/>
        </w:rPr>
        <w:t xml:space="preserve"> </w:t>
      </w:r>
      <w:r>
        <w:rPr>
          <w:sz w:val="24"/>
        </w:rPr>
        <w:t>волевой</w:t>
      </w:r>
      <w:r>
        <w:rPr>
          <w:spacing w:val="-12"/>
          <w:sz w:val="24"/>
        </w:rPr>
        <w:t xml:space="preserve"> </w:t>
      </w:r>
      <w:r>
        <w:rPr>
          <w:sz w:val="24"/>
        </w:rPr>
        <w:t>и поведенческой сферах;</w:t>
      </w:r>
    </w:p>
    <w:p w14:paraId="37569C24" w14:textId="77777777" w:rsidR="00234625" w:rsidRDefault="00C749F3" w:rsidP="00596B0E">
      <w:pPr>
        <w:pStyle w:val="a5"/>
        <w:numPr>
          <w:ilvl w:val="1"/>
          <w:numId w:val="60"/>
        </w:numPr>
        <w:tabs>
          <w:tab w:val="left" w:pos="1385"/>
        </w:tabs>
        <w:spacing w:before="4" w:line="293" w:lineRule="exact"/>
        <w:ind w:left="1385" w:hanging="345"/>
        <w:jc w:val="left"/>
        <w:rPr>
          <w:sz w:val="24"/>
        </w:rPr>
      </w:pPr>
      <w:r>
        <w:rPr>
          <w:sz w:val="24"/>
        </w:rPr>
        <w:t>развитие</w:t>
      </w:r>
      <w:r>
        <w:rPr>
          <w:spacing w:val="-6"/>
          <w:sz w:val="24"/>
        </w:rPr>
        <w:t xml:space="preserve"> </w:t>
      </w:r>
      <w:r>
        <w:rPr>
          <w:sz w:val="24"/>
        </w:rPr>
        <w:t>коммуникативной</w:t>
      </w:r>
      <w:r>
        <w:rPr>
          <w:spacing w:val="-8"/>
          <w:sz w:val="24"/>
        </w:rPr>
        <w:t xml:space="preserve"> </w:t>
      </w:r>
      <w:r>
        <w:rPr>
          <w:spacing w:val="-2"/>
          <w:sz w:val="24"/>
        </w:rPr>
        <w:t>деятельности;</w:t>
      </w:r>
    </w:p>
    <w:p w14:paraId="10B0E0A8" w14:textId="77777777" w:rsidR="00234625" w:rsidRDefault="00C749F3" w:rsidP="00596B0E">
      <w:pPr>
        <w:pStyle w:val="a5"/>
        <w:numPr>
          <w:ilvl w:val="1"/>
          <w:numId w:val="60"/>
        </w:numPr>
        <w:tabs>
          <w:tab w:val="left" w:pos="1107"/>
          <w:tab w:val="left" w:pos="1384"/>
        </w:tabs>
        <w:spacing w:before="2" w:line="237" w:lineRule="auto"/>
        <w:ind w:right="691" w:hanging="68"/>
        <w:jc w:val="left"/>
        <w:rPr>
          <w:sz w:val="24"/>
        </w:rPr>
      </w:pPr>
      <w:r>
        <w:rPr>
          <w:sz w:val="24"/>
        </w:rPr>
        <w:t>преодоление речевого</w:t>
      </w:r>
      <w:r>
        <w:rPr>
          <w:spacing w:val="29"/>
          <w:sz w:val="24"/>
        </w:rPr>
        <w:t xml:space="preserve"> </w:t>
      </w:r>
      <w:r>
        <w:rPr>
          <w:sz w:val="24"/>
        </w:rPr>
        <w:t>недоразвития и формирование языковых средств</w:t>
      </w:r>
      <w:r>
        <w:rPr>
          <w:spacing w:val="28"/>
          <w:sz w:val="24"/>
        </w:rPr>
        <w:t xml:space="preserve"> </w:t>
      </w:r>
      <w:r>
        <w:rPr>
          <w:sz w:val="24"/>
        </w:rPr>
        <w:t>и связной речи; подготовка к обучению грамоте, предупреждение нарушений чтения и письма;</w:t>
      </w:r>
    </w:p>
    <w:p w14:paraId="6CA73CC2" w14:textId="77777777" w:rsidR="00234625" w:rsidRDefault="00C749F3" w:rsidP="00596B0E">
      <w:pPr>
        <w:pStyle w:val="a5"/>
        <w:numPr>
          <w:ilvl w:val="1"/>
          <w:numId w:val="60"/>
        </w:numPr>
        <w:tabs>
          <w:tab w:val="left" w:pos="1107"/>
          <w:tab w:val="left" w:pos="1384"/>
        </w:tabs>
        <w:spacing w:before="3" w:line="237" w:lineRule="auto"/>
        <w:ind w:right="696" w:hanging="68"/>
        <w:jc w:val="left"/>
        <w:rPr>
          <w:sz w:val="24"/>
        </w:rPr>
      </w:pPr>
      <w:r>
        <w:rPr>
          <w:sz w:val="24"/>
        </w:rPr>
        <w:t>коррекция</w:t>
      </w:r>
      <w:r>
        <w:rPr>
          <w:spacing w:val="37"/>
          <w:sz w:val="24"/>
        </w:rPr>
        <w:t xml:space="preserve"> </w:t>
      </w:r>
      <w:r>
        <w:rPr>
          <w:sz w:val="24"/>
        </w:rPr>
        <w:t>недостатков</w:t>
      </w:r>
      <w:r>
        <w:rPr>
          <w:spacing w:val="39"/>
          <w:sz w:val="24"/>
        </w:rPr>
        <w:t xml:space="preserve"> </w:t>
      </w:r>
      <w:r>
        <w:rPr>
          <w:sz w:val="24"/>
        </w:rPr>
        <w:t>и</w:t>
      </w:r>
      <w:r>
        <w:rPr>
          <w:spacing w:val="33"/>
          <w:sz w:val="24"/>
        </w:rPr>
        <w:t xml:space="preserve"> </w:t>
      </w:r>
      <w:r>
        <w:rPr>
          <w:sz w:val="24"/>
        </w:rPr>
        <w:t>развитие</w:t>
      </w:r>
      <w:r>
        <w:rPr>
          <w:spacing w:val="36"/>
          <w:sz w:val="24"/>
        </w:rPr>
        <w:t xml:space="preserve"> </w:t>
      </w:r>
      <w:r>
        <w:rPr>
          <w:sz w:val="24"/>
        </w:rPr>
        <w:t>сенсорных</w:t>
      </w:r>
      <w:r>
        <w:rPr>
          <w:spacing w:val="32"/>
          <w:sz w:val="24"/>
        </w:rPr>
        <w:t xml:space="preserve"> </w:t>
      </w:r>
      <w:r>
        <w:rPr>
          <w:sz w:val="24"/>
        </w:rPr>
        <w:t>функций,</w:t>
      </w:r>
      <w:r>
        <w:rPr>
          <w:spacing w:val="39"/>
          <w:sz w:val="24"/>
        </w:rPr>
        <w:t xml:space="preserve"> </w:t>
      </w:r>
      <w:r>
        <w:rPr>
          <w:sz w:val="24"/>
        </w:rPr>
        <w:t>всех</w:t>
      </w:r>
      <w:r>
        <w:rPr>
          <w:spacing w:val="32"/>
          <w:sz w:val="24"/>
        </w:rPr>
        <w:t xml:space="preserve"> </w:t>
      </w:r>
      <w:r>
        <w:rPr>
          <w:sz w:val="24"/>
        </w:rPr>
        <w:t>видов</w:t>
      </w:r>
      <w:r>
        <w:rPr>
          <w:spacing w:val="34"/>
          <w:sz w:val="24"/>
        </w:rPr>
        <w:t xml:space="preserve"> </w:t>
      </w:r>
      <w:r>
        <w:rPr>
          <w:sz w:val="24"/>
        </w:rPr>
        <w:t>восприятия</w:t>
      </w:r>
      <w:r>
        <w:rPr>
          <w:spacing w:val="32"/>
          <w:sz w:val="24"/>
        </w:rPr>
        <w:t xml:space="preserve"> </w:t>
      </w:r>
      <w:r>
        <w:rPr>
          <w:sz w:val="24"/>
        </w:rPr>
        <w:t>и формирование эталонных представлений;</w:t>
      </w:r>
    </w:p>
    <w:p w14:paraId="66D2D35D" w14:textId="77777777" w:rsidR="00234625" w:rsidRDefault="00234625">
      <w:pPr>
        <w:spacing w:line="237" w:lineRule="auto"/>
        <w:rPr>
          <w:sz w:val="24"/>
        </w:rPr>
        <w:sectPr w:rsidR="00234625">
          <w:pgSz w:w="11910" w:h="16840"/>
          <w:pgMar w:top="1320" w:right="160" w:bottom="1660" w:left="1020" w:header="0" w:footer="1385" w:gutter="0"/>
          <w:cols w:space="720"/>
        </w:sectPr>
      </w:pPr>
    </w:p>
    <w:p w14:paraId="41037E69" w14:textId="77777777" w:rsidR="00234625" w:rsidRDefault="00C749F3" w:rsidP="00596B0E">
      <w:pPr>
        <w:pStyle w:val="a5"/>
        <w:numPr>
          <w:ilvl w:val="1"/>
          <w:numId w:val="60"/>
        </w:numPr>
        <w:tabs>
          <w:tab w:val="left" w:pos="1107"/>
          <w:tab w:val="left" w:pos="1384"/>
        </w:tabs>
        <w:spacing w:before="91" w:line="237" w:lineRule="auto"/>
        <w:ind w:right="693" w:hanging="68"/>
        <w:jc w:val="left"/>
        <w:rPr>
          <w:sz w:val="24"/>
        </w:rPr>
      </w:pPr>
      <w:r>
        <w:rPr>
          <w:sz w:val="24"/>
        </w:rPr>
        <w:lastRenderedPageBreak/>
        <w:t>коррекция</w:t>
      </w:r>
      <w:r>
        <w:rPr>
          <w:spacing w:val="80"/>
          <w:w w:val="150"/>
          <w:sz w:val="24"/>
        </w:rPr>
        <w:t xml:space="preserve"> </w:t>
      </w:r>
      <w:r>
        <w:rPr>
          <w:sz w:val="24"/>
        </w:rPr>
        <w:t>недостатков</w:t>
      </w:r>
      <w:r>
        <w:rPr>
          <w:spacing w:val="80"/>
          <w:w w:val="150"/>
          <w:sz w:val="24"/>
        </w:rPr>
        <w:t xml:space="preserve"> </w:t>
      </w:r>
      <w:r>
        <w:rPr>
          <w:sz w:val="24"/>
        </w:rPr>
        <w:t>и</w:t>
      </w:r>
      <w:r>
        <w:rPr>
          <w:spacing w:val="80"/>
          <w:w w:val="150"/>
          <w:sz w:val="24"/>
        </w:rPr>
        <w:t xml:space="preserve"> </w:t>
      </w:r>
      <w:r>
        <w:rPr>
          <w:sz w:val="24"/>
        </w:rPr>
        <w:t>развитие</w:t>
      </w:r>
      <w:r>
        <w:rPr>
          <w:spacing w:val="80"/>
          <w:w w:val="150"/>
          <w:sz w:val="24"/>
        </w:rPr>
        <w:t xml:space="preserve"> </w:t>
      </w:r>
      <w:r>
        <w:rPr>
          <w:sz w:val="24"/>
        </w:rPr>
        <w:t>всех</w:t>
      </w:r>
      <w:r>
        <w:rPr>
          <w:spacing w:val="80"/>
          <w:w w:val="150"/>
          <w:sz w:val="24"/>
        </w:rPr>
        <w:t xml:space="preserve"> </w:t>
      </w:r>
      <w:r>
        <w:rPr>
          <w:sz w:val="24"/>
        </w:rPr>
        <w:t>свойств</w:t>
      </w:r>
      <w:r>
        <w:rPr>
          <w:spacing w:val="80"/>
          <w:w w:val="150"/>
          <w:sz w:val="24"/>
        </w:rPr>
        <w:t xml:space="preserve"> </w:t>
      </w:r>
      <w:r>
        <w:rPr>
          <w:sz w:val="24"/>
        </w:rPr>
        <w:t>внимания</w:t>
      </w:r>
      <w:r>
        <w:rPr>
          <w:spacing w:val="80"/>
          <w:w w:val="150"/>
          <w:sz w:val="24"/>
        </w:rPr>
        <w:t xml:space="preserve"> </w:t>
      </w:r>
      <w:r>
        <w:rPr>
          <w:sz w:val="24"/>
        </w:rPr>
        <w:t>и</w:t>
      </w:r>
      <w:r>
        <w:rPr>
          <w:spacing w:val="80"/>
          <w:w w:val="150"/>
          <w:sz w:val="24"/>
        </w:rPr>
        <w:t xml:space="preserve"> </w:t>
      </w:r>
      <w:r>
        <w:rPr>
          <w:sz w:val="24"/>
        </w:rPr>
        <w:t xml:space="preserve">произвольной </w:t>
      </w:r>
      <w:r>
        <w:rPr>
          <w:spacing w:val="-2"/>
          <w:sz w:val="24"/>
        </w:rPr>
        <w:t>регуляции;</w:t>
      </w:r>
    </w:p>
    <w:p w14:paraId="3E156400" w14:textId="77777777" w:rsidR="00234625" w:rsidRDefault="00C749F3" w:rsidP="00596B0E">
      <w:pPr>
        <w:pStyle w:val="a5"/>
        <w:numPr>
          <w:ilvl w:val="1"/>
          <w:numId w:val="60"/>
        </w:numPr>
        <w:tabs>
          <w:tab w:val="left" w:pos="1385"/>
        </w:tabs>
        <w:spacing w:before="4" w:line="293" w:lineRule="exact"/>
        <w:ind w:left="1385" w:hanging="345"/>
        <w:jc w:val="left"/>
        <w:rPr>
          <w:sz w:val="24"/>
        </w:rPr>
      </w:pPr>
      <w:r>
        <w:rPr>
          <w:sz w:val="24"/>
        </w:rPr>
        <w:t>коррекция</w:t>
      </w:r>
      <w:r>
        <w:rPr>
          <w:spacing w:val="-4"/>
          <w:sz w:val="24"/>
        </w:rPr>
        <w:t xml:space="preserve"> </w:t>
      </w:r>
      <w:r>
        <w:rPr>
          <w:sz w:val="24"/>
        </w:rPr>
        <w:t>недостатков</w:t>
      </w:r>
      <w:r>
        <w:rPr>
          <w:spacing w:val="-5"/>
          <w:sz w:val="24"/>
        </w:rPr>
        <w:t xml:space="preserve"> </w:t>
      </w:r>
      <w:r>
        <w:rPr>
          <w:sz w:val="24"/>
        </w:rPr>
        <w:t>и развитие</w:t>
      </w:r>
      <w:r>
        <w:rPr>
          <w:spacing w:val="-8"/>
          <w:sz w:val="24"/>
        </w:rPr>
        <w:t xml:space="preserve"> </w:t>
      </w:r>
      <w:r>
        <w:rPr>
          <w:sz w:val="24"/>
        </w:rPr>
        <w:t>зрительной</w:t>
      </w:r>
      <w:r>
        <w:rPr>
          <w:spacing w:val="-5"/>
          <w:sz w:val="24"/>
        </w:rPr>
        <w:t xml:space="preserve"> </w:t>
      </w:r>
      <w:r>
        <w:rPr>
          <w:sz w:val="24"/>
        </w:rPr>
        <w:t>и</w:t>
      </w:r>
      <w:r>
        <w:rPr>
          <w:spacing w:val="-1"/>
          <w:sz w:val="24"/>
        </w:rPr>
        <w:t xml:space="preserve"> </w:t>
      </w:r>
      <w:r>
        <w:rPr>
          <w:sz w:val="24"/>
        </w:rPr>
        <w:t>слухоречевой</w:t>
      </w:r>
      <w:r>
        <w:rPr>
          <w:spacing w:val="-5"/>
          <w:sz w:val="24"/>
        </w:rPr>
        <w:t xml:space="preserve"> </w:t>
      </w:r>
      <w:r>
        <w:rPr>
          <w:spacing w:val="-2"/>
          <w:sz w:val="24"/>
        </w:rPr>
        <w:t>памяти;</w:t>
      </w:r>
    </w:p>
    <w:p w14:paraId="55AA3661" w14:textId="77777777" w:rsidR="00234625" w:rsidRDefault="00C749F3" w:rsidP="00596B0E">
      <w:pPr>
        <w:pStyle w:val="a5"/>
        <w:numPr>
          <w:ilvl w:val="1"/>
          <w:numId w:val="60"/>
        </w:numPr>
        <w:tabs>
          <w:tab w:val="left" w:pos="1107"/>
          <w:tab w:val="left" w:pos="1384"/>
        </w:tabs>
        <w:spacing w:before="2" w:line="237" w:lineRule="auto"/>
        <w:ind w:right="684" w:hanging="68"/>
        <w:jc w:val="left"/>
        <w:rPr>
          <w:sz w:val="24"/>
        </w:rPr>
      </w:pPr>
      <w:r>
        <w:rPr>
          <w:sz w:val="24"/>
        </w:rPr>
        <w:t>коррекция</w:t>
      </w:r>
      <w:r>
        <w:rPr>
          <w:spacing w:val="-2"/>
          <w:sz w:val="24"/>
        </w:rPr>
        <w:t xml:space="preserve"> </w:t>
      </w:r>
      <w:r>
        <w:rPr>
          <w:sz w:val="24"/>
        </w:rPr>
        <w:t>недостатков</w:t>
      </w:r>
      <w:r>
        <w:rPr>
          <w:spacing w:val="-1"/>
          <w:sz w:val="24"/>
        </w:rPr>
        <w:t xml:space="preserve"> </w:t>
      </w:r>
      <w:r>
        <w:rPr>
          <w:sz w:val="24"/>
        </w:rPr>
        <w:t>и</w:t>
      </w:r>
      <w:r>
        <w:rPr>
          <w:spacing w:val="-5"/>
          <w:sz w:val="24"/>
        </w:rPr>
        <w:t xml:space="preserve"> </w:t>
      </w:r>
      <w:r>
        <w:rPr>
          <w:sz w:val="24"/>
        </w:rPr>
        <w:t>развитие</w:t>
      </w:r>
      <w:r>
        <w:rPr>
          <w:spacing w:val="-2"/>
          <w:sz w:val="24"/>
        </w:rPr>
        <w:t xml:space="preserve"> </w:t>
      </w:r>
      <w:r>
        <w:rPr>
          <w:sz w:val="24"/>
        </w:rPr>
        <w:t>мыслительной</w:t>
      </w:r>
      <w:r>
        <w:rPr>
          <w:spacing w:val="-5"/>
          <w:sz w:val="24"/>
        </w:rPr>
        <w:t xml:space="preserve"> </w:t>
      </w:r>
      <w:r>
        <w:rPr>
          <w:sz w:val="24"/>
        </w:rPr>
        <w:t>деятельности</w:t>
      </w:r>
      <w:r>
        <w:rPr>
          <w:spacing w:val="-1"/>
          <w:sz w:val="24"/>
        </w:rPr>
        <w:t xml:space="preserve"> </w:t>
      </w:r>
      <w:r>
        <w:rPr>
          <w:sz w:val="24"/>
        </w:rPr>
        <w:t>на</w:t>
      </w:r>
      <w:r>
        <w:rPr>
          <w:spacing w:val="-2"/>
          <w:sz w:val="24"/>
        </w:rPr>
        <w:t xml:space="preserve"> </w:t>
      </w:r>
      <w:r>
        <w:rPr>
          <w:sz w:val="24"/>
        </w:rPr>
        <w:t>уровне</w:t>
      </w:r>
      <w:r>
        <w:rPr>
          <w:spacing w:val="-2"/>
          <w:sz w:val="24"/>
        </w:rPr>
        <w:t xml:space="preserve"> </w:t>
      </w:r>
      <w:r>
        <w:rPr>
          <w:sz w:val="24"/>
        </w:rPr>
        <w:t>наглядно- действенного, наглядно-образного и словесно-логического мышления;</w:t>
      </w:r>
    </w:p>
    <w:p w14:paraId="7DF51408" w14:textId="77777777" w:rsidR="00234625" w:rsidRDefault="00C749F3" w:rsidP="00596B0E">
      <w:pPr>
        <w:pStyle w:val="a5"/>
        <w:numPr>
          <w:ilvl w:val="1"/>
          <w:numId w:val="60"/>
        </w:numPr>
        <w:tabs>
          <w:tab w:val="left" w:pos="1385"/>
        </w:tabs>
        <w:ind w:left="1385" w:hanging="345"/>
        <w:jc w:val="left"/>
        <w:rPr>
          <w:sz w:val="24"/>
        </w:rPr>
      </w:pPr>
      <w:r>
        <w:rPr>
          <w:sz w:val="24"/>
        </w:rPr>
        <w:t>формирование</w:t>
      </w:r>
      <w:r>
        <w:rPr>
          <w:spacing w:val="-4"/>
          <w:sz w:val="24"/>
        </w:rPr>
        <w:t xml:space="preserve"> </w:t>
      </w:r>
      <w:r>
        <w:rPr>
          <w:sz w:val="24"/>
        </w:rPr>
        <w:t>пространственных</w:t>
      </w:r>
      <w:r>
        <w:rPr>
          <w:spacing w:val="-7"/>
          <w:sz w:val="24"/>
        </w:rPr>
        <w:t xml:space="preserve"> </w:t>
      </w:r>
      <w:r>
        <w:rPr>
          <w:sz w:val="24"/>
        </w:rPr>
        <w:t>и</w:t>
      </w:r>
      <w:r>
        <w:rPr>
          <w:spacing w:val="-2"/>
          <w:sz w:val="24"/>
        </w:rPr>
        <w:t xml:space="preserve"> </w:t>
      </w:r>
      <w:r>
        <w:rPr>
          <w:sz w:val="24"/>
        </w:rPr>
        <w:t>временных</w:t>
      </w:r>
      <w:r>
        <w:rPr>
          <w:spacing w:val="-11"/>
          <w:sz w:val="24"/>
        </w:rPr>
        <w:t xml:space="preserve"> </w:t>
      </w:r>
      <w:r>
        <w:rPr>
          <w:spacing w:val="-2"/>
          <w:sz w:val="24"/>
        </w:rPr>
        <w:t>представлений;</w:t>
      </w:r>
    </w:p>
    <w:p w14:paraId="3E0E6D38" w14:textId="77777777" w:rsidR="00234625" w:rsidRDefault="00C749F3" w:rsidP="00596B0E">
      <w:pPr>
        <w:pStyle w:val="a5"/>
        <w:numPr>
          <w:ilvl w:val="1"/>
          <w:numId w:val="60"/>
        </w:numPr>
        <w:tabs>
          <w:tab w:val="left" w:pos="1385"/>
        </w:tabs>
        <w:spacing w:before="4" w:line="293" w:lineRule="exact"/>
        <w:ind w:left="1385" w:hanging="345"/>
        <w:jc w:val="left"/>
        <w:rPr>
          <w:sz w:val="24"/>
        </w:rPr>
      </w:pPr>
      <w:r>
        <w:rPr>
          <w:sz w:val="24"/>
        </w:rPr>
        <w:t>развитие</w:t>
      </w:r>
      <w:r>
        <w:rPr>
          <w:spacing w:val="-7"/>
          <w:sz w:val="24"/>
        </w:rPr>
        <w:t xml:space="preserve"> </w:t>
      </w:r>
      <w:r>
        <w:rPr>
          <w:sz w:val="24"/>
        </w:rPr>
        <w:t>предметной</w:t>
      </w:r>
      <w:r>
        <w:rPr>
          <w:spacing w:val="-5"/>
          <w:sz w:val="24"/>
        </w:rPr>
        <w:t xml:space="preserve"> </w:t>
      </w:r>
      <w:r>
        <w:rPr>
          <w:sz w:val="24"/>
        </w:rPr>
        <w:t>и игровой</w:t>
      </w:r>
      <w:r>
        <w:rPr>
          <w:spacing w:val="1"/>
          <w:sz w:val="24"/>
        </w:rPr>
        <w:t xml:space="preserve"> </w:t>
      </w:r>
      <w:r>
        <w:rPr>
          <w:spacing w:val="-2"/>
          <w:sz w:val="24"/>
        </w:rPr>
        <w:t>деятельности;</w:t>
      </w:r>
    </w:p>
    <w:p w14:paraId="4A80CFFD" w14:textId="77777777" w:rsidR="00234625" w:rsidRDefault="00C749F3" w:rsidP="00596B0E">
      <w:pPr>
        <w:pStyle w:val="a5"/>
        <w:numPr>
          <w:ilvl w:val="1"/>
          <w:numId w:val="60"/>
        </w:numPr>
        <w:tabs>
          <w:tab w:val="left" w:pos="1107"/>
          <w:tab w:val="left" w:pos="1384"/>
          <w:tab w:val="left" w:pos="3097"/>
          <w:tab w:val="left" w:pos="4656"/>
          <w:tab w:val="left" w:pos="4977"/>
          <w:tab w:val="left" w:pos="6032"/>
          <w:tab w:val="left" w:pos="7610"/>
          <w:tab w:val="left" w:pos="8052"/>
          <w:tab w:val="left" w:pos="8704"/>
        </w:tabs>
        <w:spacing w:before="2" w:line="237" w:lineRule="auto"/>
        <w:ind w:right="693" w:hanging="68"/>
        <w:jc w:val="left"/>
        <w:rPr>
          <w:sz w:val="24"/>
        </w:rPr>
      </w:pPr>
      <w:r>
        <w:rPr>
          <w:spacing w:val="-2"/>
          <w:sz w:val="24"/>
        </w:rPr>
        <w:t>формирование</w:t>
      </w:r>
      <w:r>
        <w:rPr>
          <w:sz w:val="24"/>
        </w:rPr>
        <w:tab/>
      </w:r>
      <w:r>
        <w:rPr>
          <w:spacing w:val="-2"/>
          <w:sz w:val="24"/>
        </w:rPr>
        <w:t>предпосылок</w:t>
      </w:r>
      <w:r>
        <w:rPr>
          <w:sz w:val="24"/>
        </w:rPr>
        <w:tab/>
      </w:r>
      <w:r>
        <w:rPr>
          <w:spacing w:val="-10"/>
          <w:sz w:val="24"/>
        </w:rPr>
        <w:t>к</w:t>
      </w:r>
      <w:r>
        <w:rPr>
          <w:sz w:val="24"/>
        </w:rPr>
        <w:tab/>
      </w:r>
      <w:r>
        <w:rPr>
          <w:spacing w:val="-2"/>
          <w:sz w:val="24"/>
        </w:rPr>
        <w:t>учебной</w:t>
      </w:r>
      <w:r>
        <w:rPr>
          <w:sz w:val="24"/>
        </w:rPr>
        <w:tab/>
      </w:r>
      <w:r>
        <w:rPr>
          <w:spacing w:val="-2"/>
          <w:sz w:val="24"/>
        </w:rPr>
        <w:t>деятельности</w:t>
      </w:r>
      <w:r>
        <w:rPr>
          <w:sz w:val="24"/>
        </w:rPr>
        <w:tab/>
      </w:r>
      <w:r>
        <w:rPr>
          <w:spacing w:val="-6"/>
          <w:sz w:val="24"/>
        </w:rPr>
        <w:t>во</w:t>
      </w:r>
      <w:r>
        <w:rPr>
          <w:sz w:val="24"/>
        </w:rPr>
        <w:tab/>
      </w:r>
      <w:r>
        <w:rPr>
          <w:spacing w:val="-4"/>
          <w:sz w:val="24"/>
        </w:rPr>
        <w:t>всех</w:t>
      </w:r>
      <w:r>
        <w:rPr>
          <w:sz w:val="24"/>
        </w:rPr>
        <w:tab/>
      </w:r>
      <w:r>
        <w:rPr>
          <w:spacing w:val="-2"/>
          <w:sz w:val="24"/>
        </w:rPr>
        <w:t>структурных компонентах;</w:t>
      </w:r>
    </w:p>
    <w:p w14:paraId="4AB80429" w14:textId="77777777" w:rsidR="00234625" w:rsidRDefault="00C749F3" w:rsidP="00596B0E">
      <w:pPr>
        <w:pStyle w:val="a5"/>
        <w:numPr>
          <w:ilvl w:val="1"/>
          <w:numId w:val="60"/>
        </w:numPr>
        <w:tabs>
          <w:tab w:val="left" w:pos="1385"/>
        </w:tabs>
        <w:spacing w:line="292" w:lineRule="exact"/>
        <w:ind w:left="1385" w:hanging="345"/>
        <w:jc w:val="left"/>
        <w:rPr>
          <w:sz w:val="24"/>
        </w:rPr>
      </w:pPr>
      <w:r>
        <w:rPr>
          <w:sz w:val="24"/>
        </w:rPr>
        <w:t>стимуляция</w:t>
      </w:r>
      <w:r>
        <w:rPr>
          <w:spacing w:val="-5"/>
          <w:sz w:val="24"/>
        </w:rPr>
        <w:t xml:space="preserve"> </w:t>
      </w:r>
      <w:r>
        <w:rPr>
          <w:sz w:val="24"/>
        </w:rPr>
        <w:t>познавательной</w:t>
      </w:r>
      <w:r>
        <w:rPr>
          <w:spacing w:val="-6"/>
          <w:sz w:val="24"/>
        </w:rPr>
        <w:t xml:space="preserve"> </w:t>
      </w:r>
      <w:r>
        <w:rPr>
          <w:sz w:val="24"/>
        </w:rPr>
        <w:t>и</w:t>
      </w:r>
      <w:r>
        <w:rPr>
          <w:spacing w:val="-6"/>
          <w:sz w:val="24"/>
        </w:rPr>
        <w:t xml:space="preserve"> </w:t>
      </w:r>
      <w:r>
        <w:rPr>
          <w:sz w:val="24"/>
        </w:rPr>
        <w:t>творческой</w:t>
      </w:r>
      <w:r>
        <w:rPr>
          <w:spacing w:val="-6"/>
          <w:sz w:val="24"/>
        </w:rPr>
        <w:t xml:space="preserve"> </w:t>
      </w:r>
      <w:r>
        <w:rPr>
          <w:spacing w:val="-2"/>
          <w:sz w:val="24"/>
        </w:rPr>
        <w:t>активности.</w:t>
      </w:r>
    </w:p>
    <w:p w14:paraId="10847E47" w14:textId="77777777" w:rsidR="00234625" w:rsidRDefault="00C749F3" w:rsidP="00596B0E">
      <w:pPr>
        <w:pStyle w:val="a5"/>
        <w:numPr>
          <w:ilvl w:val="0"/>
          <w:numId w:val="60"/>
        </w:numPr>
        <w:tabs>
          <w:tab w:val="left" w:pos="971"/>
        </w:tabs>
        <w:ind w:left="679" w:right="689" w:firstLine="0"/>
        <w:rPr>
          <w:sz w:val="24"/>
        </w:rPr>
      </w:pPr>
      <w:r>
        <w:rPr>
          <w:sz w:val="24"/>
        </w:rPr>
        <w:t>Социально-педагогический модуль ориентирован на работу с родителями (законным представителям) и разработку вопросов преемственности в работе педагогических работников образовательных организаций.</w:t>
      </w:r>
    </w:p>
    <w:p w14:paraId="45ED140D" w14:textId="77777777" w:rsidR="00234625" w:rsidRDefault="00C749F3" w:rsidP="00596B0E">
      <w:pPr>
        <w:pStyle w:val="a5"/>
        <w:numPr>
          <w:ilvl w:val="0"/>
          <w:numId w:val="60"/>
        </w:numPr>
        <w:tabs>
          <w:tab w:val="left" w:pos="1177"/>
        </w:tabs>
        <w:spacing w:before="1"/>
        <w:ind w:left="679" w:right="686" w:firstLine="0"/>
        <w:rPr>
          <w:sz w:val="24"/>
        </w:rPr>
      </w:pPr>
      <w:r>
        <w:rPr>
          <w:sz w:val="24"/>
        </w:rPr>
        <w:t>Консультативно-просветительский модуль предполагает расширение сферы профессиональной компетентности педагогических работников, повышение их квалификации в целях реализации АОП ДО по работе с детьми с ЗПР.</w:t>
      </w:r>
    </w:p>
    <w:p w14:paraId="332721A5" w14:textId="77777777" w:rsidR="00234625" w:rsidRDefault="00C749F3">
      <w:pPr>
        <w:pStyle w:val="a3"/>
        <w:ind w:right="680" w:firstLine="0"/>
      </w:pPr>
      <w:r>
        <w:t>В специальной поддержке нуждаются не только обучающиеся с ЗПР, но и их родители (законные представители). Одной из важнейших задач социально-педагогического блока является привлечение родителей (законных представителей) к активному</w:t>
      </w:r>
      <w:r>
        <w:rPr>
          <w:spacing w:val="-1"/>
        </w:rPr>
        <w:t xml:space="preserve"> </w:t>
      </w:r>
      <w:r>
        <w:t>сотрудничеству, так как только в процессе совместной деятельности детского сада и семьи удается максимально помочь ребенку.</w:t>
      </w:r>
    </w:p>
    <w:p w14:paraId="7F42987F" w14:textId="77777777" w:rsidR="00234625" w:rsidRDefault="00C749F3" w:rsidP="00596B0E">
      <w:pPr>
        <w:pStyle w:val="a5"/>
        <w:numPr>
          <w:ilvl w:val="2"/>
          <w:numId w:val="61"/>
        </w:numPr>
        <w:tabs>
          <w:tab w:val="left" w:pos="1283"/>
        </w:tabs>
        <w:spacing w:before="1" w:line="275" w:lineRule="exact"/>
        <w:ind w:left="1283" w:hanging="604"/>
        <w:rPr>
          <w:i/>
          <w:sz w:val="24"/>
        </w:rPr>
      </w:pPr>
      <w:r>
        <w:rPr>
          <w:i/>
          <w:sz w:val="24"/>
        </w:rPr>
        <w:t>Процесс</w:t>
      </w:r>
      <w:r>
        <w:rPr>
          <w:i/>
          <w:spacing w:val="-3"/>
          <w:sz w:val="24"/>
        </w:rPr>
        <w:t xml:space="preserve"> </w:t>
      </w:r>
      <w:r>
        <w:rPr>
          <w:i/>
          <w:sz w:val="24"/>
        </w:rPr>
        <w:t>коррекционной</w:t>
      </w:r>
      <w:r>
        <w:rPr>
          <w:i/>
          <w:spacing w:val="-2"/>
          <w:sz w:val="24"/>
        </w:rPr>
        <w:t xml:space="preserve"> </w:t>
      </w:r>
      <w:r>
        <w:rPr>
          <w:i/>
          <w:sz w:val="24"/>
        </w:rPr>
        <w:t>работы</w:t>
      </w:r>
      <w:r>
        <w:rPr>
          <w:i/>
          <w:spacing w:val="-2"/>
          <w:sz w:val="24"/>
        </w:rPr>
        <w:t xml:space="preserve"> </w:t>
      </w:r>
      <w:r>
        <w:rPr>
          <w:i/>
          <w:sz w:val="24"/>
        </w:rPr>
        <w:t>условно</w:t>
      </w:r>
      <w:r>
        <w:rPr>
          <w:i/>
          <w:spacing w:val="-6"/>
          <w:sz w:val="24"/>
        </w:rPr>
        <w:t xml:space="preserve"> </w:t>
      </w:r>
      <w:r>
        <w:rPr>
          <w:i/>
          <w:sz w:val="24"/>
        </w:rPr>
        <w:t>можно</w:t>
      </w:r>
      <w:r>
        <w:rPr>
          <w:i/>
          <w:spacing w:val="-2"/>
          <w:sz w:val="24"/>
        </w:rPr>
        <w:t xml:space="preserve"> </w:t>
      </w:r>
      <w:r>
        <w:rPr>
          <w:i/>
          <w:sz w:val="24"/>
        </w:rPr>
        <w:t>разделить</w:t>
      </w:r>
      <w:r>
        <w:rPr>
          <w:i/>
          <w:spacing w:val="-1"/>
          <w:sz w:val="24"/>
        </w:rPr>
        <w:t xml:space="preserve"> </w:t>
      </w:r>
      <w:r>
        <w:rPr>
          <w:i/>
          <w:sz w:val="24"/>
        </w:rPr>
        <w:t>на</w:t>
      </w:r>
      <w:r>
        <w:rPr>
          <w:i/>
          <w:spacing w:val="-7"/>
          <w:sz w:val="24"/>
        </w:rPr>
        <w:t xml:space="preserve"> </w:t>
      </w:r>
      <w:r>
        <w:rPr>
          <w:i/>
          <w:sz w:val="24"/>
        </w:rPr>
        <w:t>три</w:t>
      </w:r>
      <w:r>
        <w:rPr>
          <w:i/>
          <w:spacing w:val="-2"/>
          <w:sz w:val="24"/>
        </w:rPr>
        <w:t xml:space="preserve"> этапа:</w:t>
      </w:r>
    </w:p>
    <w:p w14:paraId="38E12D02" w14:textId="77777777" w:rsidR="00234625" w:rsidRDefault="00C749F3">
      <w:pPr>
        <w:pStyle w:val="a3"/>
        <w:ind w:right="690" w:firstLine="0"/>
      </w:pPr>
      <w:r>
        <w:t xml:space="preserve">а) на I этапе коррекционной работы основной целью является развитие функционального базиса для развития высших психических функций: зрительных, слуховых, моторных функций и </w:t>
      </w:r>
      <w:proofErr w:type="spellStart"/>
      <w:r>
        <w:t>межсенсорных</w:t>
      </w:r>
      <w:proofErr w:type="spellEnd"/>
      <w:r>
        <w:t xml:space="preserve"> связей; стимуляция познавательной, речевой коммуникативной активности ребенка. Преодолевая недостаточность сенсорных, моторных, когнитивных, речевых функций, необходимо создавать условия для становления ведущих видов деятельности:</w:t>
      </w:r>
      <w:r>
        <w:rPr>
          <w:spacing w:val="-15"/>
        </w:rPr>
        <w:t xml:space="preserve"> </w:t>
      </w:r>
      <w:r>
        <w:t>предметной</w:t>
      </w:r>
      <w:r>
        <w:rPr>
          <w:spacing w:val="-13"/>
        </w:rPr>
        <w:t xml:space="preserve"> </w:t>
      </w:r>
      <w:r>
        <w:t>и</w:t>
      </w:r>
      <w:r>
        <w:rPr>
          <w:spacing w:val="-14"/>
        </w:rPr>
        <w:t xml:space="preserve"> </w:t>
      </w:r>
      <w:r>
        <w:t>игровой.</w:t>
      </w:r>
      <w:r>
        <w:rPr>
          <w:spacing w:val="-10"/>
        </w:rPr>
        <w:t xml:space="preserve"> </w:t>
      </w:r>
      <w:r>
        <w:t>Особое</w:t>
      </w:r>
      <w:r>
        <w:rPr>
          <w:spacing w:val="-15"/>
        </w:rPr>
        <w:t xml:space="preserve"> </w:t>
      </w:r>
      <w:r>
        <w:t>значение</w:t>
      </w:r>
      <w:r>
        <w:rPr>
          <w:spacing w:val="-13"/>
        </w:rPr>
        <w:t xml:space="preserve"> </w:t>
      </w:r>
      <w:r>
        <w:t>имеет</w:t>
      </w:r>
      <w:r>
        <w:rPr>
          <w:spacing w:val="-11"/>
        </w:rPr>
        <w:t xml:space="preserve"> </w:t>
      </w:r>
      <w:r>
        <w:t>совершенствование</w:t>
      </w:r>
      <w:r>
        <w:rPr>
          <w:spacing w:val="-15"/>
        </w:rPr>
        <w:t xml:space="preserve"> </w:t>
      </w:r>
      <w:r>
        <w:t xml:space="preserve">моторной сферы, развитие двигательных навыков, общей и мелкой моторики, </w:t>
      </w:r>
      <w:proofErr w:type="spellStart"/>
      <w:r>
        <w:t>межсенсорной</w:t>
      </w:r>
      <w:proofErr w:type="spellEnd"/>
      <w:r>
        <w:t xml:space="preserve"> </w:t>
      </w:r>
      <w:r>
        <w:rPr>
          <w:spacing w:val="-2"/>
        </w:rPr>
        <w:t>интеграции.</w:t>
      </w:r>
    </w:p>
    <w:p w14:paraId="31887CB8" w14:textId="77777777" w:rsidR="00234625" w:rsidRDefault="00C749F3">
      <w:pPr>
        <w:pStyle w:val="a3"/>
        <w:ind w:right="680" w:firstLine="0"/>
      </w:pPr>
      <w:r>
        <w:t>Если</w:t>
      </w:r>
      <w:r>
        <w:rPr>
          <w:spacing w:val="18"/>
        </w:rPr>
        <w:t xml:space="preserve"> </w:t>
      </w:r>
      <w:r>
        <w:t>обучающиеся</w:t>
      </w:r>
      <w:r>
        <w:rPr>
          <w:spacing w:val="22"/>
        </w:rPr>
        <w:t xml:space="preserve"> </w:t>
      </w:r>
      <w:r>
        <w:t>с</w:t>
      </w:r>
      <w:r>
        <w:rPr>
          <w:spacing w:val="21"/>
        </w:rPr>
        <w:t xml:space="preserve"> </w:t>
      </w:r>
      <w:r>
        <w:t>задержкой</w:t>
      </w:r>
      <w:r>
        <w:rPr>
          <w:spacing w:val="23"/>
        </w:rPr>
        <w:t xml:space="preserve"> </w:t>
      </w:r>
      <w:r>
        <w:t>психомоторного</w:t>
      </w:r>
      <w:r>
        <w:rPr>
          <w:spacing w:val="22"/>
        </w:rPr>
        <w:t xml:space="preserve"> </w:t>
      </w:r>
      <w:r>
        <w:t>и</w:t>
      </w:r>
      <w:r>
        <w:rPr>
          <w:spacing w:val="18"/>
        </w:rPr>
        <w:t xml:space="preserve"> </w:t>
      </w:r>
      <w:r>
        <w:t>речевого</w:t>
      </w:r>
      <w:r>
        <w:rPr>
          <w:spacing w:val="26"/>
        </w:rPr>
        <w:t xml:space="preserve"> </w:t>
      </w:r>
      <w:r>
        <w:t>развития</w:t>
      </w:r>
      <w:r>
        <w:rPr>
          <w:spacing w:val="22"/>
        </w:rPr>
        <w:t xml:space="preserve"> </w:t>
      </w:r>
      <w:r>
        <w:t>поступают</w:t>
      </w:r>
      <w:r>
        <w:rPr>
          <w:spacing w:val="22"/>
        </w:rPr>
        <w:t xml:space="preserve"> </w:t>
      </w:r>
      <w:r>
        <w:t>в</w:t>
      </w:r>
      <w:r>
        <w:rPr>
          <w:spacing w:val="23"/>
        </w:rPr>
        <w:t xml:space="preserve"> </w:t>
      </w:r>
      <w:proofErr w:type="spellStart"/>
      <w:r>
        <w:t>в</w:t>
      </w:r>
      <w:proofErr w:type="spellEnd"/>
      <w:r>
        <w:rPr>
          <w:spacing w:val="23"/>
        </w:rPr>
        <w:t xml:space="preserve"> </w:t>
      </w:r>
      <w:r>
        <w:t>2,5- 3</w:t>
      </w:r>
      <w:r>
        <w:rPr>
          <w:spacing w:val="-1"/>
        </w:rPr>
        <w:t xml:space="preserve"> </w:t>
      </w:r>
      <w:r>
        <w:t>года, что оптимально, то целесообразно сразу начинать пропедевтическую работу I-ого этапа. Если обучающиеся с ЗПР поступают в группу компенсирующей направленности в старшем дошкольном возрасте, то пропедевтический период необходим, но на него отводится меньше времени, поэтому работа ведется более интенсивно.</w:t>
      </w:r>
    </w:p>
    <w:p w14:paraId="5C257443" w14:textId="77777777" w:rsidR="00234625" w:rsidRDefault="00C749F3">
      <w:pPr>
        <w:pStyle w:val="a3"/>
        <w:spacing w:before="3"/>
        <w:ind w:right="690" w:firstLine="0"/>
      </w:pPr>
      <w:r>
        <w:t>Формирование психологического базиса для развития мышления и речи предполагает следующее.</w:t>
      </w:r>
      <w:r>
        <w:rPr>
          <w:spacing w:val="-1"/>
        </w:rPr>
        <w:t xml:space="preserve"> </w:t>
      </w:r>
      <w:r>
        <w:t>Включение</w:t>
      </w:r>
      <w:r>
        <w:rPr>
          <w:spacing w:val="-4"/>
        </w:rPr>
        <w:t xml:space="preserve"> </w:t>
      </w:r>
      <w:r>
        <w:t>ребенка</w:t>
      </w:r>
      <w:r>
        <w:rPr>
          <w:spacing w:val="-4"/>
        </w:rPr>
        <w:t xml:space="preserve"> </w:t>
      </w:r>
      <w:r>
        <w:t>в</w:t>
      </w:r>
      <w:r>
        <w:rPr>
          <w:spacing w:val="-6"/>
        </w:rPr>
        <w:t xml:space="preserve"> </w:t>
      </w:r>
      <w:r>
        <w:t>общение</w:t>
      </w:r>
      <w:r>
        <w:rPr>
          <w:spacing w:val="-4"/>
        </w:rPr>
        <w:t xml:space="preserve"> </w:t>
      </w:r>
      <w:r>
        <w:t>и</w:t>
      </w:r>
      <w:r>
        <w:rPr>
          <w:spacing w:val="-11"/>
        </w:rPr>
        <w:t xml:space="preserve"> </w:t>
      </w:r>
      <w:r>
        <w:t>в</w:t>
      </w:r>
      <w:r>
        <w:rPr>
          <w:spacing w:val="-6"/>
        </w:rPr>
        <w:t xml:space="preserve"> </w:t>
      </w:r>
      <w:r>
        <w:t>совместную</w:t>
      </w:r>
      <w:r>
        <w:rPr>
          <w:spacing w:val="-5"/>
        </w:rPr>
        <w:t xml:space="preserve"> </w:t>
      </w:r>
      <w:r>
        <w:t>деятельность</w:t>
      </w:r>
      <w:r>
        <w:rPr>
          <w:spacing w:val="-6"/>
        </w:rPr>
        <w:t xml:space="preserve"> </w:t>
      </w:r>
      <w:r>
        <w:t>с</w:t>
      </w:r>
      <w:r>
        <w:rPr>
          <w:spacing w:val="-8"/>
        </w:rPr>
        <w:t xml:space="preserve"> </w:t>
      </w:r>
      <w:r>
        <w:t>педагогическим работником и другими детьми, развитие невербальных и вербальных средств коммуникации.</w:t>
      </w:r>
      <w:r>
        <w:rPr>
          <w:spacing w:val="-15"/>
        </w:rPr>
        <w:t xml:space="preserve"> </w:t>
      </w:r>
      <w:r>
        <w:t>Обеспечение</w:t>
      </w:r>
      <w:r>
        <w:rPr>
          <w:spacing w:val="-15"/>
        </w:rPr>
        <w:t xml:space="preserve"> </w:t>
      </w:r>
      <w:r>
        <w:t>полноценного</w:t>
      </w:r>
      <w:r>
        <w:rPr>
          <w:spacing w:val="-9"/>
        </w:rPr>
        <w:t xml:space="preserve"> </w:t>
      </w:r>
      <w:r>
        <w:t>физического</w:t>
      </w:r>
      <w:r>
        <w:rPr>
          <w:spacing w:val="-9"/>
        </w:rPr>
        <w:t xml:space="preserve"> </w:t>
      </w:r>
      <w:r>
        <w:t>развития</w:t>
      </w:r>
      <w:r>
        <w:rPr>
          <w:spacing w:val="-15"/>
        </w:rPr>
        <w:t xml:space="preserve"> </w:t>
      </w:r>
      <w:r>
        <w:t>и</w:t>
      </w:r>
      <w:r>
        <w:rPr>
          <w:spacing w:val="-15"/>
        </w:rPr>
        <w:t xml:space="preserve"> </w:t>
      </w:r>
      <w:r>
        <w:t>оздоровление</w:t>
      </w:r>
      <w:r>
        <w:rPr>
          <w:spacing w:val="-15"/>
        </w:rPr>
        <w:t xml:space="preserve"> </w:t>
      </w:r>
      <w:r>
        <w:t>детского организма. Важно преодолевать недостатки в двигательной сфере, стимулировать двигательную активность, развивать моторный праксис, общую и мелкую моторику; чувство ритма, координационные способности.</w:t>
      </w:r>
    </w:p>
    <w:p w14:paraId="23EA0AE1" w14:textId="77777777" w:rsidR="00234625" w:rsidRDefault="00C749F3">
      <w:pPr>
        <w:pStyle w:val="a3"/>
        <w:ind w:right="680"/>
      </w:pPr>
      <w:r>
        <w:t>Одним из компонентов коррекционной работы является стимуляция и развитие ориентировочно-исследовательской и познавательной активности, непроизвольного внимания и памяти, совершенствование сенсорно-перцептивной деятельности и развитие всех видов восприятия, совершенствование предметно-</w:t>
      </w:r>
      <w:proofErr w:type="spellStart"/>
      <w:r>
        <w:t>операциональной</w:t>
      </w:r>
      <w:proofErr w:type="spellEnd"/>
      <w:r>
        <w:t xml:space="preserve"> и предметно- игровой деятельностей. Уже на первом этапе особое внимание следует уделять развитию пространственных ориентировок, начиная с ориентировки в телесном пространстве.</w:t>
      </w:r>
    </w:p>
    <w:p w14:paraId="64B019BA" w14:textId="77777777" w:rsidR="00234625" w:rsidRDefault="00234625">
      <w:pPr>
        <w:sectPr w:rsidR="00234625">
          <w:pgSz w:w="11910" w:h="16840"/>
          <w:pgMar w:top="1020" w:right="160" w:bottom="1660" w:left="1020" w:header="0" w:footer="1385" w:gutter="0"/>
          <w:cols w:space="720"/>
        </w:sectPr>
      </w:pPr>
    </w:p>
    <w:p w14:paraId="52D7D30E" w14:textId="77777777" w:rsidR="00234625" w:rsidRDefault="00C749F3">
      <w:pPr>
        <w:pStyle w:val="a3"/>
        <w:spacing w:before="66"/>
        <w:ind w:right="689"/>
      </w:pPr>
      <w:r>
        <w:lastRenderedPageBreak/>
        <w:t>На начальном этапе коррекции стоит задача развития понимания обращенной речи и</w:t>
      </w:r>
      <w:r>
        <w:rPr>
          <w:spacing w:val="-7"/>
        </w:rPr>
        <w:t xml:space="preserve"> </w:t>
      </w:r>
      <w:r>
        <w:t>стимуляции</w:t>
      </w:r>
      <w:r>
        <w:rPr>
          <w:spacing w:val="-7"/>
        </w:rPr>
        <w:t xml:space="preserve"> </w:t>
      </w:r>
      <w:r>
        <w:t>коммуникативной</w:t>
      </w:r>
      <w:r>
        <w:rPr>
          <w:spacing w:val="-12"/>
        </w:rPr>
        <w:t xml:space="preserve"> </w:t>
      </w:r>
      <w:r>
        <w:t>активности</w:t>
      </w:r>
      <w:r>
        <w:rPr>
          <w:spacing w:val="-7"/>
        </w:rPr>
        <w:t xml:space="preserve"> </w:t>
      </w:r>
      <w:r>
        <w:t>с</w:t>
      </w:r>
      <w:r>
        <w:rPr>
          <w:spacing w:val="-14"/>
        </w:rPr>
        <w:t xml:space="preserve"> </w:t>
      </w:r>
      <w:r>
        <w:t>использованием</w:t>
      </w:r>
      <w:r>
        <w:rPr>
          <w:spacing w:val="-15"/>
        </w:rPr>
        <w:t xml:space="preserve"> </w:t>
      </w:r>
      <w:r>
        <w:t>вербальных</w:t>
      </w:r>
      <w:r>
        <w:rPr>
          <w:spacing w:val="-13"/>
        </w:rPr>
        <w:t xml:space="preserve"> </w:t>
      </w:r>
      <w:r>
        <w:t>и</w:t>
      </w:r>
      <w:r>
        <w:rPr>
          <w:spacing w:val="-12"/>
        </w:rPr>
        <w:t xml:space="preserve"> </w:t>
      </w:r>
      <w:r>
        <w:t>невербальных средств общения.</w:t>
      </w:r>
    </w:p>
    <w:p w14:paraId="3CC89BCC" w14:textId="77777777" w:rsidR="00234625" w:rsidRDefault="00C749F3">
      <w:pPr>
        <w:pStyle w:val="a3"/>
        <w:spacing w:before="3"/>
        <w:ind w:right="681" w:firstLine="0"/>
      </w:pPr>
      <w:r>
        <w:t xml:space="preserve">б) на II этапе планируется целенаправленное формирование и развитие высших психических функций. Необходимыми компонентами являются: развитие коммуникативной деятельности, создание условий для ситуативно-делового, </w:t>
      </w:r>
      <w:proofErr w:type="spellStart"/>
      <w:r>
        <w:t>внеситуативно</w:t>
      </w:r>
      <w:proofErr w:type="spellEnd"/>
      <w:r>
        <w:t>-познавательного общения.</w:t>
      </w:r>
    </w:p>
    <w:p w14:paraId="770DC789" w14:textId="77777777" w:rsidR="00234625" w:rsidRDefault="00C749F3">
      <w:pPr>
        <w:pStyle w:val="a3"/>
        <w:spacing w:before="1"/>
        <w:ind w:right="686"/>
      </w:pPr>
      <w:r>
        <w:t>Совершенствование коммуникативной деятельности осуществляют все педагогические работники. Важно обеспечить полноценные эмоциональные контакты и сотрудничество с педагогическим работником и другими детьми.</w:t>
      </w:r>
    </w:p>
    <w:p w14:paraId="66ACB838" w14:textId="77777777" w:rsidR="00234625" w:rsidRDefault="00C749F3">
      <w:pPr>
        <w:pStyle w:val="a3"/>
        <w:tabs>
          <w:tab w:val="left" w:pos="1701"/>
          <w:tab w:val="left" w:pos="2041"/>
          <w:tab w:val="left" w:pos="2095"/>
          <w:tab w:val="left" w:pos="2434"/>
          <w:tab w:val="left" w:pos="2464"/>
          <w:tab w:val="left" w:pos="2871"/>
          <w:tab w:val="left" w:pos="3437"/>
          <w:tab w:val="left" w:pos="3782"/>
          <w:tab w:val="left" w:pos="4200"/>
          <w:tab w:val="left" w:pos="4597"/>
          <w:tab w:val="left" w:pos="5186"/>
          <w:tab w:val="left" w:pos="5522"/>
          <w:tab w:val="left" w:pos="5687"/>
          <w:tab w:val="left" w:pos="6185"/>
          <w:tab w:val="left" w:pos="6357"/>
          <w:tab w:val="left" w:pos="6451"/>
          <w:tab w:val="left" w:pos="7364"/>
          <w:tab w:val="left" w:pos="8050"/>
          <w:tab w:val="left" w:pos="8107"/>
          <w:tab w:val="left" w:pos="8510"/>
          <w:tab w:val="left" w:pos="8542"/>
          <w:tab w:val="left" w:pos="8991"/>
          <w:tab w:val="left" w:pos="9910"/>
        </w:tabs>
        <w:ind w:right="678"/>
        <w:jc w:val="left"/>
      </w:pPr>
      <w:r>
        <w:t>Важно</w:t>
      </w:r>
      <w:r>
        <w:rPr>
          <w:spacing w:val="80"/>
        </w:rPr>
        <w:t xml:space="preserve"> </w:t>
      </w:r>
      <w:r>
        <w:t>помнить</w:t>
      </w:r>
      <w:r>
        <w:rPr>
          <w:spacing w:val="80"/>
        </w:rPr>
        <w:t xml:space="preserve"> </w:t>
      </w:r>
      <w:r>
        <w:t>о</w:t>
      </w:r>
      <w:r>
        <w:rPr>
          <w:spacing w:val="80"/>
        </w:rPr>
        <w:t xml:space="preserve"> </w:t>
      </w:r>
      <w:r>
        <w:t>формировании</w:t>
      </w:r>
      <w:r>
        <w:rPr>
          <w:spacing w:val="80"/>
        </w:rPr>
        <w:t xml:space="preserve"> </w:t>
      </w:r>
      <w:r>
        <w:t>механизмов</w:t>
      </w:r>
      <w:r>
        <w:rPr>
          <w:spacing w:val="80"/>
        </w:rPr>
        <w:t xml:space="preserve"> </w:t>
      </w:r>
      <w:r>
        <w:t>психологической</w:t>
      </w:r>
      <w:r>
        <w:rPr>
          <w:spacing w:val="80"/>
        </w:rPr>
        <w:t xml:space="preserve"> </w:t>
      </w:r>
      <w:r>
        <w:t>адаптации</w:t>
      </w:r>
      <w:r>
        <w:rPr>
          <w:spacing w:val="80"/>
        </w:rPr>
        <w:t xml:space="preserve"> </w:t>
      </w:r>
      <w:r>
        <w:t>в</w:t>
      </w:r>
      <w:r>
        <w:rPr>
          <w:spacing w:val="80"/>
        </w:rPr>
        <w:t xml:space="preserve"> </w:t>
      </w:r>
      <w:r>
        <w:rPr>
          <w:spacing w:val="-2"/>
        </w:rPr>
        <w:t>коллективе</w:t>
      </w:r>
      <w:r>
        <w:tab/>
      </w:r>
      <w:r>
        <w:rPr>
          <w:spacing w:val="-2"/>
        </w:rPr>
        <w:t>детей,</w:t>
      </w:r>
      <w:r>
        <w:tab/>
      </w:r>
      <w:r>
        <w:rPr>
          <w:spacing w:val="-2"/>
        </w:rPr>
        <w:t>формировании</w:t>
      </w:r>
      <w:r>
        <w:tab/>
      </w:r>
      <w:r>
        <w:rPr>
          <w:spacing w:val="-2"/>
        </w:rPr>
        <w:t>полноценных</w:t>
      </w:r>
      <w:r>
        <w:tab/>
      </w:r>
      <w:r>
        <w:rPr>
          <w:spacing w:val="-2"/>
        </w:rPr>
        <w:t>межличностных</w:t>
      </w:r>
      <w:r>
        <w:tab/>
      </w:r>
      <w:r>
        <w:rPr>
          <w:spacing w:val="-2"/>
        </w:rPr>
        <w:t>связей;</w:t>
      </w:r>
      <w:r>
        <w:tab/>
      </w:r>
      <w:r>
        <w:rPr>
          <w:spacing w:val="-2"/>
        </w:rPr>
        <w:t>сенсорное воспитание</w:t>
      </w:r>
      <w:r>
        <w:tab/>
      </w:r>
      <w:r>
        <w:tab/>
      </w:r>
      <w:r>
        <w:rPr>
          <w:spacing w:val="-10"/>
        </w:rPr>
        <w:t>и</w:t>
      </w:r>
      <w:r>
        <w:tab/>
      </w:r>
      <w:r>
        <w:tab/>
      </w:r>
      <w:r>
        <w:rPr>
          <w:spacing w:val="-2"/>
        </w:rPr>
        <w:t>формирование</w:t>
      </w:r>
      <w:r>
        <w:tab/>
      </w:r>
      <w:r>
        <w:rPr>
          <w:spacing w:val="-2"/>
        </w:rPr>
        <w:t>эталонных</w:t>
      </w:r>
      <w:r>
        <w:tab/>
      </w:r>
      <w:r>
        <w:rPr>
          <w:spacing w:val="-55"/>
        </w:rPr>
        <w:t xml:space="preserve"> </w:t>
      </w:r>
      <w:r>
        <w:rPr>
          <w:spacing w:val="-2"/>
        </w:rPr>
        <w:t>представлений;</w:t>
      </w:r>
      <w:r>
        <w:tab/>
      </w:r>
      <w:r>
        <w:rPr>
          <w:spacing w:val="-2"/>
        </w:rPr>
        <w:t>развитие</w:t>
      </w:r>
      <w:r>
        <w:tab/>
      </w:r>
      <w:r>
        <w:rPr>
          <w:spacing w:val="-2"/>
        </w:rPr>
        <w:t>зрительной</w:t>
      </w:r>
      <w:r>
        <w:tab/>
      </w:r>
      <w:r>
        <w:rPr>
          <w:spacing w:val="-10"/>
        </w:rPr>
        <w:t xml:space="preserve">и </w:t>
      </w:r>
      <w:r>
        <w:t>слухоречевой</w:t>
      </w:r>
      <w:r>
        <w:rPr>
          <w:spacing w:val="80"/>
        </w:rPr>
        <w:t xml:space="preserve"> </w:t>
      </w:r>
      <w:r>
        <w:t>памяти;</w:t>
      </w:r>
      <w:r>
        <w:rPr>
          <w:spacing w:val="80"/>
        </w:rPr>
        <w:t xml:space="preserve"> </w:t>
      </w:r>
      <w:r>
        <w:t>развитие</w:t>
      </w:r>
      <w:r>
        <w:rPr>
          <w:spacing w:val="80"/>
        </w:rPr>
        <w:t xml:space="preserve"> </w:t>
      </w:r>
      <w:r>
        <w:t>всех</w:t>
      </w:r>
      <w:r>
        <w:rPr>
          <w:spacing w:val="80"/>
        </w:rPr>
        <w:t xml:space="preserve"> </w:t>
      </w:r>
      <w:r>
        <w:t>свойств</w:t>
      </w:r>
      <w:r>
        <w:rPr>
          <w:spacing w:val="80"/>
        </w:rPr>
        <w:t xml:space="preserve"> </w:t>
      </w:r>
      <w:r>
        <w:t>внимания</w:t>
      </w:r>
      <w:r>
        <w:rPr>
          <w:spacing w:val="80"/>
        </w:rPr>
        <w:t xml:space="preserve"> </w:t>
      </w:r>
      <w:r>
        <w:t>и</w:t>
      </w:r>
      <w:r>
        <w:rPr>
          <w:spacing w:val="80"/>
        </w:rPr>
        <w:t xml:space="preserve"> </w:t>
      </w:r>
      <w:r>
        <w:t>произвольной</w:t>
      </w:r>
      <w:r>
        <w:rPr>
          <w:spacing w:val="80"/>
        </w:rPr>
        <w:t xml:space="preserve"> </w:t>
      </w:r>
      <w:r>
        <w:t>регуляции</w:t>
      </w:r>
      <w:r>
        <w:rPr>
          <w:spacing w:val="40"/>
        </w:rPr>
        <w:t xml:space="preserve"> </w:t>
      </w:r>
      <w:r>
        <w:t>деятельности;</w:t>
      </w:r>
      <w:r>
        <w:rPr>
          <w:spacing w:val="40"/>
        </w:rPr>
        <w:t xml:space="preserve"> </w:t>
      </w:r>
      <w:r>
        <w:t>развитие</w:t>
      </w:r>
      <w:r>
        <w:rPr>
          <w:spacing w:val="40"/>
        </w:rPr>
        <w:t xml:space="preserve"> </w:t>
      </w:r>
      <w:r>
        <w:t>мыслительной</w:t>
      </w:r>
      <w:r>
        <w:rPr>
          <w:spacing w:val="40"/>
        </w:rPr>
        <w:t xml:space="preserve"> </w:t>
      </w:r>
      <w:r>
        <w:t>деятельности</w:t>
      </w:r>
      <w:r>
        <w:rPr>
          <w:spacing w:val="40"/>
        </w:rPr>
        <w:t xml:space="preserve"> </w:t>
      </w:r>
      <w:r>
        <w:t>во</w:t>
      </w:r>
      <w:r>
        <w:rPr>
          <w:spacing w:val="40"/>
        </w:rPr>
        <w:t xml:space="preserve"> </w:t>
      </w:r>
      <w:r>
        <w:t>взаимосвязи</w:t>
      </w:r>
      <w:r>
        <w:rPr>
          <w:spacing w:val="40"/>
        </w:rPr>
        <w:t xml:space="preserve"> </w:t>
      </w:r>
      <w:r>
        <w:t>с</w:t>
      </w:r>
      <w:r>
        <w:rPr>
          <w:spacing w:val="40"/>
        </w:rPr>
        <w:t xml:space="preserve"> </w:t>
      </w:r>
      <w:r>
        <w:t>развитием</w:t>
      </w:r>
      <w:r>
        <w:rPr>
          <w:spacing w:val="40"/>
        </w:rPr>
        <w:t xml:space="preserve"> </w:t>
      </w:r>
      <w:r>
        <w:t>речи: стимуляция</w:t>
      </w:r>
      <w:r>
        <w:rPr>
          <w:spacing w:val="80"/>
        </w:rPr>
        <w:t xml:space="preserve"> </w:t>
      </w:r>
      <w:r>
        <w:t>мыслительной</w:t>
      </w:r>
      <w:r>
        <w:rPr>
          <w:spacing w:val="80"/>
        </w:rPr>
        <w:t xml:space="preserve"> </w:t>
      </w:r>
      <w:r>
        <w:t>активности,</w:t>
      </w:r>
      <w:r>
        <w:rPr>
          <w:spacing w:val="80"/>
        </w:rPr>
        <w:t xml:space="preserve"> </w:t>
      </w:r>
      <w:r>
        <w:t>развитие</w:t>
      </w:r>
      <w:r>
        <w:rPr>
          <w:spacing w:val="80"/>
        </w:rPr>
        <w:t xml:space="preserve"> </w:t>
      </w:r>
      <w:r>
        <w:t>мыслительных</w:t>
      </w:r>
      <w:r>
        <w:rPr>
          <w:spacing w:val="80"/>
        </w:rPr>
        <w:t xml:space="preserve"> </w:t>
      </w:r>
      <w:r>
        <w:t>операций</w:t>
      </w:r>
      <w:r>
        <w:rPr>
          <w:spacing w:val="80"/>
        </w:rPr>
        <w:t xml:space="preserve"> </w:t>
      </w:r>
      <w:r>
        <w:t>на</w:t>
      </w:r>
      <w:r>
        <w:rPr>
          <w:spacing w:val="80"/>
        </w:rPr>
        <w:t xml:space="preserve"> </w:t>
      </w:r>
      <w:r>
        <w:t xml:space="preserve">уровне </w:t>
      </w:r>
      <w:r>
        <w:rPr>
          <w:spacing w:val="-2"/>
        </w:rPr>
        <w:t>наглядного</w:t>
      </w:r>
      <w:r>
        <w:tab/>
      </w:r>
      <w:r>
        <w:rPr>
          <w:spacing w:val="-32"/>
        </w:rPr>
        <w:t xml:space="preserve"> </w:t>
      </w:r>
      <w:r>
        <w:t>и</w:t>
      </w:r>
      <w:r>
        <w:tab/>
      </w:r>
      <w:r>
        <w:rPr>
          <w:spacing w:val="-2"/>
        </w:rPr>
        <w:t>конкретно-понятийного,</w:t>
      </w:r>
      <w:r>
        <w:tab/>
      </w:r>
      <w:r>
        <w:rPr>
          <w:spacing w:val="-10"/>
        </w:rPr>
        <w:t>а</w:t>
      </w:r>
      <w:r>
        <w:tab/>
      </w:r>
      <w:r>
        <w:rPr>
          <w:spacing w:val="-2"/>
        </w:rPr>
        <w:t>также</w:t>
      </w:r>
      <w:r>
        <w:tab/>
      </w:r>
      <w:r>
        <w:tab/>
      </w:r>
      <w:r>
        <w:rPr>
          <w:spacing w:val="-2"/>
        </w:rPr>
        <w:t>элементарного</w:t>
      </w:r>
      <w:r>
        <w:tab/>
      </w:r>
      <w:r>
        <w:tab/>
      </w:r>
      <w:r>
        <w:rPr>
          <w:spacing w:val="-2"/>
        </w:rPr>
        <w:t xml:space="preserve">умозаключающего </w:t>
      </w:r>
      <w:r>
        <w:t>мышления; развитие всех сторон речи: ее функций и формирование языковых средств: усвоение</w:t>
      </w:r>
      <w:r>
        <w:rPr>
          <w:spacing w:val="39"/>
        </w:rPr>
        <w:t xml:space="preserve"> </w:t>
      </w:r>
      <w:r>
        <w:t>лексико-грамматических</w:t>
      </w:r>
      <w:r>
        <w:rPr>
          <w:spacing w:val="35"/>
        </w:rPr>
        <w:t xml:space="preserve"> </w:t>
      </w:r>
      <w:r>
        <w:t>категорий,</w:t>
      </w:r>
      <w:r>
        <w:rPr>
          <w:spacing w:val="37"/>
        </w:rPr>
        <w:t xml:space="preserve"> </w:t>
      </w:r>
      <w:r>
        <w:t>развитие</w:t>
      </w:r>
      <w:r>
        <w:rPr>
          <w:spacing w:val="39"/>
        </w:rPr>
        <w:t xml:space="preserve"> </w:t>
      </w:r>
      <w:r>
        <w:t>понимания</w:t>
      </w:r>
      <w:r>
        <w:rPr>
          <w:spacing w:val="35"/>
        </w:rPr>
        <w:t xml:space="preserve"> </w:t>
      </w:r>
      <w:r>
        <w:t>сложных</w:t>
      </w:r>
      <w:r>
        <w:rPr>
          <w:spacing w:val="35"/>
        </w:rPr>
        <w:t xml:space="preserve"> </w:t>
      </w:r>
      <w:r>
        <w:t>предложно- падежных</w:t>
      </w:r>
      <w:r>
        <w:rPr>
          <w:spacing w:val="40"/>
        </w:rPr>
        <w:t xml:space="preserve"> </w:t>
      </w:r>
      <w:r>
        <w:t>конструкций,</w:t>
      </w:r>
      <w:r>
        <w:rPr>
          <w:spacing w:val="40"/>
        </w:rPr>
        <w:t xml:space="preserve"> </w:t>
      </w:r>
      <w:r>
        <w:t>целенаправленное</w:t>
      </w:r>
      <w:r>
        <w:rPr>
          <w:spacing w:val="40"/>
        </w:rPr>
        <w:t xml:space="preserve"> </w:t>
      </w:r>
      <w:r>
        <w:t>формирование</w:t>
      </w:r>
      <w:r>
        <w:rPr>
          <w:spacing w:val="40"/>
        </w:rPr>
        <w:t xml:space="preserve"> </w:t>
      </w:r>
      <w:r>
        <w:t>языковой</w:t>
      </w:r>
      <w:r>
        <w:rPr>
          <w:spacing w:val="40"/>
        </w:rPr>
        <w:t xml:space="preserve"> </w:t>
      </w:r>
      <w:r>
        <w:t>программы</w:t>
      </w:r>
      <w:r>
        <w:rPr>
          <w:spacing w:val="40"/>
        </w:rPr>
        <w:t xml:space="preserve"> </w:t>
      </w:r>
      <w:r>
        <w:t>устного высказывания,</w:t>
      </w:r>
      <w:r>
        <w:rPr>
          <w:spacing w:val="40"/>
        </w:rPr>
        <w:t xml:space="preserve"> </w:t>
      </w:r>
      <w:r>
        <w:t>навыков</w:t>
      </w:r>
      <w:r>
        <w:rPr>
          <w:spacing w:val="40"/>
        </w:rPr>
        <w:t xml:space="preserve"> </w:t>
      </w:r>
      <w:r>
        <w:t>лексического</w:t>
      </w:r>
      <w:r>
        <w:rPr>
          <w:spacing w:val="40"/>
        </w:rPr>
        <w:t xml:space="preserve"> </w:t>
      </w:r>
      <w:r>
        <w:t>наполнения</w:t>
      </w:r>
      <w:r>
        <w:rPr>
          <w:spacing w:val="40"/>
        </w:rPr>
        <w:t xml:space="preserve"> </w:t>
      </w:r>
      <w:r>
        <w:t>и</w:t>
      </w:r>
      <w:r>
        <w:rPr>
          <w:spacing w:val="40"/>
        </w:rPr>
        <w:t xml:space="preserve"> </w:t>
      </w:r>
      <w:r>
        <w:t>грамматического</w:t>
      </w:r>
      <w:r>
        <w:rPr>
          <w:spacing w:val="40"/>
        </w:rPr>
        <w:t xml:space="preserve"> </w:t>
      </w:r>
      <w:r>
        <w:t xml:space="preserve">конструирования, </w:t>
      </w:r>
      <w:r>
        <w:rPr>
          <w:spacing w:val="-2"/>
        </w:rPr>
        <w:t>связной</w:t>
      </w:r>
      <w:r>
        <w:tab/>
      </w:r>
      <w:r>
        <w:rPr>
          <w:spacing w:val="-2"/>
        </w:rPr>
        <w:t>диалогической</w:t>
      </w:r>
      <w:r>
        <w:tab/>
      </w:r>
      <w:r>
        <w:rPr>
          <w:spacing w:val="-10"/>
        </w:rPr>
        <w:t>и</w:t>
      </w:r>
      <w:r>
        <w:tab/>
      </w:r>
      <w:r>
        <w:rPr>
          <w:spacing w:val="-2"/>
        </w:rPr>
        <w:t>монологической</w:t>
      </w:r>
      <w:r>
        <w:tab/>
      </w:r>
      <w:r>
        <w:tab/>
      </w:r>
      <w:r>
        <w:rPr>
          <w:spacing w:val="-2"/>
        </w:rPr>
        <w:t>речи;</w:t>
      </w:r>
      <w:r>
        <w:tab/>
      </w:r>
      <w:r>
        <w:tab/>
      </w:r>
      <w:r>
        <w:rPr>
          <w:spacing w:val="-2"/>
        </w:rPr>
        <w:t>целенаправленное</w:t>
      </w:r>
      <w:r>
        <w:tab/>
      </w:r>
      <w:r>
        <w:tab/>
      </w:r>
      <w:r>
        <w:rPr>
          <w:spacing w:val="-2"/>
        </w:rPr>
        <w:t xml:space="preserve">формирование </w:t>
      </w:r>
      <w:r>
        <w:t>предметной и игровой деятельностей.</w:t>
      </w:r>
    </w:p>
    <w:p w14:paraId="0B243A74" w14:textId="77777777" w:rsidR="00234625" w:rsidRDefault="00C749F3">
      <w:pPr>
        <w:pStyle w:val="a3"/>
        <w:spacing w:before="1"/>
        <w:ind w:right="693"/>
      </w:pPr>
      <w:r>
        <w:t>Развитие умственных способностей дошкольника происходит через овладение действиями замещения и наглядного моделирования в различных видах деятельности, поэтому это направление имеет особую важность.</w:t>
      </w:r>
    </w:p>
    <w:p w14:paraId="07E31C28" w14:textId="77777777" w:rsidR="00234625" w:rsidRDefault="00C749F3">
      <w:pPr>
        <w:pStyle w:val="a3"/>
        <w:spacing w:line="274" w:lineRule="exact"/>
        <w:ind w:firstLine="0"/>
      </w:pPr>
      <w:r>
        <w:t>В</w:t>
      </w:r>
      <w:r>
        <w:rPr>
          <w:spacing w:val="-6"/>
        </w:rPr>
        <w:t xml:space="preserve"> </w:t>
      </w:r>
      <w:r>
        <w:t>процессе</w:t>
      </w:r>
      <w:r>
        <w:rPr>
          <w:spacing w:val="-2"/>
        </w:rPr>
        <w:t xml:space="preserve"> </w:t>
      </w:r>
      <w:r>
        <w:t>работы</w:t>
      </w:r>
      <w:r>
        <w:rPr>
          <w:spacing w:val="-4"/>
        </w:rPr>
        <w:t xml:space="preserve"> </w:t>
      </w:r>
      <w:r>
        <w:t>не</w:t>
      </w:r>
      <w:r>
        <w:rPr>
          <w:spacing w:val="-2"/>
        </w:rPr>
        <w:t xml:space="preserve"> </w:t>
      </w:r>
      <w:r>
        <w:t>следует</w:t>
      </w:r>
      <w:r>
        <w:rPr>
          <w:spacing w:val="-2"/>
        </w:rPr>
        <w:t xml:space="preserve"> </w:t>
      </w:r>
      <w:r>
        <w:t>забывать</w:t>
      </w:r>
      <w:r>
        <w:rPr>
          <w:spacing w:val="-4"/>
        </w:rPr>
        <w:t xml:space="preserve"> </w:t>
      </w:r>
      <w:r>
        <w:t>о</w:t>
      </w:r>
      <w:r>
        <w:rPr>
          <w:spacing w:val="-2"/>
        </w:rPr>
        <w:t xml:space="preserve"> </w:t>
      </w:r>
      <w:r>
        <w:t>развитии творческих</w:t>
      </w:r>
      <w:r>
        <w:rPr>
          <w:spacing w:val="-6"/>
        </w:rPr>
        <w:t xml:space="preserve"> </w:t>
      </w:r>
      <w:r>
        <w:rPr>
          <w:spacing w:val="-2"/>
        </w:rPr>
        <w:t>способностей.</w:t>
      </w:r>
    </w:p>
    <w:p w14:paraId="2EBBDDDC" w14:textId="77777777" w:rsidR="00234625" w:rsidRDefault="00C749F3">
      <w:pPr>
        <w:pStyle w:val="a3"/>
        <w:spacing w:before="3"/>
        <w:ind w:right="696" w:firstLine="0"/>
      </w:pPr>
      <w:r>
        <w:t>С учетом того, что у</w:t>
      </w:r>
      <w:r>
        <w:rPr>
          <w:spacing w:val="-7"/>
        </w:rPr>
        <w:t xml:space="preserve"> </w:t>
      </w:r>
      <w:r>
        <w:t>ребенка с задержкой</w:t>
      </w:r>
      <w:r>
        <w:rPr>
          <w:spacing w:val="-1"/>
        </w:rPr>
        <w:t xml:space="preserve"> </w:t>
      </w:r>
      <w:r>
        <w:t>психомоторного и</w:t>
      </w:r>
      <w:r>
        <w:rPr>
          <w:spacing w:val="-1"/>
        </w:rPr>
        <w:t xml:space="preserve"> </w:t>
      </w:r>
      <w:r>
        <w:t>речевого развития</w:t>
      </w:r>
      <w:r>
        <w:rPr>
          <w:spacing w:val="-2"/>
        </w:rPr>
        <w:t xml:space="preserve"> </w:t>
      </w:r>
      <w:r>
        <w:t>ни</w:t>
      </w:r>
      <w:r>
        <w:rPr>
          <w:spacing w:val="-1"/>
        </w:rPr>
        <w:t xml:space="preserve"> </w:t>
      </w:r>
      <w:r>
        <w:t>один из видов деятельности не формируется своевременно и полноценно, необходимо целенаправленное развитие предметно-практической и игровой деятельности.</w:t>
      </w:r>
    </w:p>
    <w:p w14:paraId="783B04A7" w14:textId="77777777" w:rsidR="00234625" w:rsidRDefault="00C749F3">
      <w:pPr>
        <w:ind w:left="679" w:right="680" w:firstLine="710"/>
        <w:jc w:val="both"/>
        <w:rPr>
          <w:sz w:val="24"/>
        </w:rPr>
      </w:pPr>
      <w:r>
        <w:rPr>
          <w:i/>
          <w:sz w:val="24"/>
        </w:rPr>
        <w:t xml:space="preserve">Общая задача всех участников коррекционно-педагогического процесса </w:t>
      </w:r>
      <w:r>
        <w:rPr>
          <w:sz w:val="24"/>
        </w:rPr>
        <w:t>- формирование</w:t>
      </w:r>
      <w:r>
        <w:rPr>
          <w:spacing w:val="-7"/>
          <w:sz w:val="24"/>
        </w:rPr>
        <w:t xml:space="preserve"> </w:t>
      </w:r>
      <w:r>
        <w:rPr>
          <w:sz w:val="24"/>
        </w:rPr>
        <w:t>ведущих</w:t>
      </w:r>
      <w:r>
        <w:rPr>
          <w:spacing w:val="-6"/>
          <w:sz w:val="24"/>
        </w:rPr>
        <w:t xml:space="preserve"> </w:t>
      </w:r>
      <w:r>
        <w:rPr>
          <w:sz w:val="24"/>
        </w:rPr>
        <w:t>видов деятельности</w:t>
      </w:r>
      <w:r>
        <w:rPr>
          <w:spacing w:val="-4"/>
          <w:sz w:val="24"/>
        </w:rPr>
        <w:t xml:space="preserve"> </w:t>
      </w:r>
      <w:r>
        <w:rPr>
          <w:sz w:val="24"/>
        </w:rPr>
        <w:t>ребенка, их</w:t>
      </w:r>
      <w:r>
        <w:rPr>
          <w:spacing w:val="-6"/>
          <w:sz w:val="24"/>
        </w:rPr>
        <w:t xml:space="preserve"> </w:t>
      </w:r>
      <w:r>
        <w:rPr>
          <w:sz w:val="24"/>
        </w:rPr>
        <w:t>мотивационных,</w:t>
      </w:r>
      <w:r>
        <w:rPr>
          <w:spacing w:val="-4"/>
          <w:sz w:val="24"/>
        </w:rPr>
        <w:t xml:space="preserve"> </w:t>
      </w:r>
      <w:r>
        <w:rPr>
          <w:sz w:val="24"/>
        </w:rPr>
        <w:t>ориентировочно- операционных и регуляционных компонентов.</w:t>
      </w:r>
    </w:p>
    <w:p w14:paraId="0B2E82AB" w14:textId="77777777" w:rsidR="00234625" w:rsidRDefault="00C749F3">
      <w:pPr>
        <w:pStyle w:val="a3"/>
        <w:ind w:right="690"/>
      </w:pPr>
      <w:r>
        <w:t>Развитие саморегуляции. Ребенка необходимо учить слушать инструкцию, адекватно</w:t>
      </w:r>
      <w:r>
        <w:rPr>
          <w:spacing w:val="-14"/>
        </w:rPr>
        <w:t xml:space="preserve"> </w:t>
      </w:r>
      <w:r>
        <w:t>действовать</w:t>
      </w:r>
      <w:r>
        <w:rPr>
          <w:spacing w:val="-15"/>
        </w:rPr>
        <w:t xml:space="preserve"> </w:t>
      </w:r>
      <w:r>
        <w:t>в</w:t>
      </w:r>
      <w:r>
        <w:rPr>
          <w:spacing w:val="-15"/>
        </w:rPr>
        <w:t xml:space="preserve"> </w:t>
      </w:r>
      <w:r>
        <w:t>соответствии</w:t>
      </w:r>
      <w:r>
        <w:rPr>
          <w:spacing w:val="-15"/>
        </w:rPr>
        <w:t xml:space="preserve"> </w:t>
      </w:r>
      <w:r>
        <w:t>с</w:t>
      </w:r>
      <w:r>
        <w:rPr>
          <w:spacing w:val="-13"/>
        </w:rPr>
        <w:t xml:space="preserve"> </w:t>
      </w:r>
      <w:r>
        <w:t>ней,</w:t>
      </w:r>
      <w:r>
        <w:rPr>
          <w:spacing w:val="-15"/>
        </w:rPr>
        <w:t xml:space="preserve"> </w:t>
      </w:r>
      <w:r>
        <w:t>замечать</w:t>
      </w:r>
      <w:r>
        <w:rPr>
          <w:spacing w:val="-11"/>
        </w:rPr>
        <w:t xml:space="preserve"> </w:t>
      </w:r>
      <w:r>
        <w:t>и</w:t>
      </w:r>
      <w:r>
        <w:rPr>
          <w:spacing w:val="-15"/>
        </w:rPr>
        <w:t xml:space="preserve"> </w:t>
      </w:r>
      <w:r>
        <w:t>исправлять</w:t>
      </w:r>
      <w:r>
        <w:rPr>
          <w:spacing w:val="-12"/>
        </w:rPr>
        <w:t xml:space="preserve"> </w:t>
      </w:r>
      <w:r>
        <w:t>свои</w:t>
      </w:r>
      <w:r>
        <w:rPr>
          <w:spacing w:val="-15"/>
        </w:rPr>
        <w:t xml:space="preserve"> </w:t>
      </w:r>
      <w:r>
        <w:t>ошибки,</w:t>
      </w:r>
      <w:r>
        <w:rPr>
          <w:spacing w:val="-15"/>
        </w:rPr>
        <w:t xml:space="preserve"> </w:t>
      </w:r>
      <w:r>
        <w:t>оценивать результат своей работы. Это будет способствовать формированию предпосылок для овладения учебной деятельностью на этапе школьного обучения.</w:t>
      </w:r>
    </w:p>
    <w:p w14:paraId="12578150" w14:textId="77777777" w:rsidR="00234625" w:rsidRDefault="00C749F3">
      <w:pPr>
        <w:pStyle w:val="a3"/>
        <w:spacing w:before="1"/>
        <w:ind w:right="683"/>
      </w:pPr>
      <w:r>
        <w:t xml:space="preserve">Важным направлением является развитие эмоционально-личностной сферы, </w:t>
      </w:r>
      <w:proofErr w:type="spellStart"/>
      <w:r>
        <w:t>психокоррекционная</w:t>
      </w:r>
      <w:proofErr w:type="spellEnd"/>
      <w:r>
        <w:t xml:space="preserve"> работа по преодолению эмоционально-волевой незрелости, негативных черт формирующегося характера, поведенческих отклонений.</w:t>
      </w:r>
    </w:p>
    <w:p w14:paraId="42088D77" w14:textId="77777777" w:rsidR="00234625" w:rsidRDefault="00C749F3">
      <w:pPr>
        <w:pStyle w:val="a3"/>
        <w:ind w:right="690" w:firstLine="0"/>
      </w:pPr>
      <w:r>
        <w:t xml:space="preserve">в) на III этапе вся работа строится с ориентацией на развитие возможностей ребенка к достижению целевых ориентиров дошкольного образования и формирование значимых в школе навыков, основных компонентов психологической готовности к школьному </w:t>
      </w:r>
      <w:r>
        <w:rPr>
          <w:spacing w:val="-2"/>
        </w:rPr>
        <w:t>обучению.</w:t>
      </w:r>
    </w:p>
    <w:p w14:paraId="5D27D8EF" w14:textId="77777777" w:rsidR="00234625" w:rsidRDefault="00C749F3">
      <w:pPr>
        <w:pStyle w:val="a3"/>
        <w:ind w:right="684"/>
      </w:pPr>
      <w:r>
        <w:t>Особое внимание уделяется развитию мыслительных операций, конкретно- понятийного, элементарного умозаключающего мышления, формированию обобщающих понятий, обогащению и систематизации представлений об окружающем мире.</w:t>
      </w:r>
    </w:p>
    <w:p w14:paraId="5CBA2655" w14:textId="77777777" w:rsidR="00234625" w:rsidRDefault="00C749F3">
      <w:pPr>
        <w:pStyle w:val="a3"/>
        <w:spacing w:before="1"/>
        <w:ind w:right="684"/>
      </w:pPr>
      <w:r>
        <w:t>Преодоление</w:t>
      </w:r>
      <w:r>
        <w:rPr>
          <w:spacing w:val="-4"/>
        </w:rPr>
        <w:t xml:space="preserve"> </w:t>
      </w:r>
      <w:r>
        <w:t>недостатков</w:t>
      </w:r>
      <w:r>
        <w:rPr>
          <w:spacing w:val="-6"/>
        </w:rPr>
        <w:t xml:space="preserve"> </w:t>
      </w:r>
      <w:r>
        <w:t>в</w:t>
      </w:r>
      <w:r>
        <w:rPr>
          <w:spacing w:val="-2"/>
        </w:rPr>
        <w:t xml:space="preserve"> </w:t>
      </w:r>
      <w:r>
        <w:t>речевом</w:t>
      </w:r>
      <w:r>
        <w:rPr>
          <w:spacing w:val="-2"/>
        </w:rPr>
        <w:t xml:space="preserve"> </w:t>
      </w:r>
      <w:r>
        <w:t>развитии</w:t>
      </w:r>
      <w:r>
        <w:rPr>
          <w:spacing w:val="-2"/>
        </w:rPr>
        <w:t xml:space="preserve"> </w:t>
      </w:r>
      <w:r>
        <w:t>-</w:t>
      </w:r>
      <w:r>
        <w:rPr>
          <w:spacing w:val="-6"/>
        </w:rPr>
        <w:t xml:space="preserve"> </w:t>
      </w:r>
      <w:r>
        <w:t>важнейшая</w:t>
      </w:r>
      <w:r>
        <w:rPr>
          <w:spacing w:val="-8"/>
        </w:rPr>
        <w:t xml:space="preserve"> </w:t>
      </w:r>
      <w:r>
        <w:t>задача</w:t>
      </w:r>
      <w:r>
        <w:rPr>
          <w:spacing w:val="-4"/>
        </w:rPr>
        <w:t xml:space="preserve"> </w:t>
      </w:r>
      <w:r>
        <w:t>в</w:t>
      </w:r>
      <w:r>
        <w:rPr>
          <w:spacing w:val="-2"/>
        </w:rPr>
        <w:t xml:space="preserve"> </w:t>
      </w:r>
      <w:r>
        <w:t>работе</w:t>
      </w:r>
      <w:r>
        <w:rPr>
          <w:spacing w:val="-4"/>
        </w:rPr>
        <w:t xml:space="preserve"> </w:t>
      </w:r>
      <w:r>
        <w:t>учителя- логопеда, учителя-дефектолога и воспитателей.</w:t>
      </w:r>
    </w:p>
    <w:p w14:paraId="6C5D7F17" w14:textId="77777777" w:rsidR="00234625" w:rsidRDefault="00234625">
      <w:pPr>
        <w:sectPr w:rsidR="00234625">
          <w:pgSz w:w="11910" w:h="16840"/>
          <w:pgMar w:top="1040" w:right="160" w:bottom="1660" w:left="1020" w:header="0" w:footer="1385" w:gutter="0"/>
          <w:cols w:space="720"/>
        </w:sectPr>
      </w:pPr>
    </w:p>
    <w:p w14:paraId="59E18AFE" w14:textId="77777777" w:rsidR="00234625" w:rsidRDefault="00C749F3">
      <w:pPr>
        <w:pStyle w:val="a3"/>
        <w:spacing w:before="66"/>
        <w:ind w:right="680"/>
      </w:pPr>
      <w:r>
        <w:lastRenderedPageBreak/>
        <w:t>Она включает в себя традиционные направления по формированию фонетико- фонематических и лексико-грамматических средств языка, развитию связной речи, подготовке к обучению грамоте.</w:t>
      </w:r>
    </w:p>
    <w:p w14:paraId="3C9E1302" w14:textId="77777777" w:rsidR="00234625" w:rsidRDefault="00C749F3">
      <w:pPr>
        <w:pStyle w:val="a3"/>
        <w:spacing w:before="3"/>
        <w:ind w:right="687"/>
      </w:pPr>
      <w:r>
        <w:t xml:space="preserve">У обучающихся с задержкой </w:t>
      </w:r>
      <w:proofErr w:type="spellStart"/>
      <w:r>
        <w:t>психоречевого</w:t>
      </w:r>
      <w:proofErr w:type="spellEnd"/>
      <w:r>
        <w:t xml:space="preserve"> развития страдают все функции речи, поэтому особое внимание уделяется как коммуникативной, так и регулирующей планирующей функции речи, развитию словесной регуляции действий и формированию механизмов, необходимых для овладения связной речью.</w:t>
      </w:r>
    </w:p>
    <w:p w14:paraId="174BFA50" w14:textId="77777777" w:rsidR="00234625" w:rsidRDefault="00C749F3">
      <w:pPr>
        <w:pStyle w:val="a3"/>
        <w:spacing w:before="1"/>
        <w:ind w:right="681"/>
      </w:pPr>
      <w:r>
        <w:t>На этапе подготовки к школе одной из важных задач является обучение звуко- слоговому</w:t>
      </w:r>
      <w:r>
        <w:rPr>
          <w:spacing w:val="-13"/>
        </w:rPr>
        <w:t xml:space="preserve"> </w:t>
      </w:r>
      <w:r>
        <w:t>анализу</w:t>
      </w:r>
      <w:r>
        <w:rPr>
          <w:spacing w:val="-13"/>
        </w:rPr>
        <w:t xml:space="preserve"> </w:t>
      </w:r>
      <w:r>
        <w:t>и</w:t>
      </w:r>
      <w:r>
        <w:rPr>
          <w:spacing w:val="-3"/>
        </w:rPr>
        <w:t xml:space="preserve"> </w:t>
      </w:r>
      <w:r>
        <w:t>синтезу,</w:t>
      </w:r>
      <w:r>
        <w:rPr>
          <w:spacing w:val="-2"/>
        </w:rPr>
        <w:t xml:space="preserve"> </w:t>
      </w:r>
      <w:r>
        <w:t>формирование</w:t>
      </w:r>
      <w:r>
        <w:rPr>
          <w:spacing w:val="-10"/>
        </w:rPr>
        <w:t xml:space="preserve"> </w:t>
      </w:r>
      <w:r>
        <w:t>предпосылок</w:t>
      </w:r>
      <w:r>
        <w:rPr>
          <w:spacing w:val="-5"/>
        </w:rPr>
        <w:t xml:space="preserve"> </w:t>
      </w:r>
      <w:r>
        <w:t>для</w:t>
      </w:r>
      <w:r>
        <w:rPr>
          <w:spacing w:val="-8"/>
        </w:rPr>
        <w:t xml:space="preserve"> </w:t>
      </w:r>
      <w:r>
        <w:t>овладения</w:t>
      </w:r>
      <w:r>
        <w:rPr>
          <w:spacing w:val="-9"/>
        </w:rPr>
        <w:t xml:space="preserve"> </w:t>
      </w:r>
      <w:r>
        <w:t>навыками</w:t>
      </w:r>
      <w:r>
        <w:rPr>
          <w:spacing w:val="-3"/>
        </w:rPr>
        <w:t xml:space="preserve"> </w:t>
      </w:r>
      <w:r>
        <w:t xml:space="preserve">письма и чтения. Не менее важная задача - стимуляция коммуникативной активности, совершенствование речевой коммуникации: создание условий для ситуативно-делового, </w:t>
      </w:r>
      <w:proofErr w:type="spellStart"/>
      <w:r>
        <w:t>внеситуативно</w:t>
      </w:r>
      <w:proofErr w:type="spellEnd"/>
      <w:r>
        <w:t xml:space="preserve">-познавательного и </w:t>
      </w:r>
      <w:proofErr w:type="spellStart"/>
      <w:r>
        <w:t>внеситуативно</w:t>
      </w:r>
      <w:proofErr w:type="spellEnd"/>
      <w:r>
        <w:t>-личностного общения.</w:t>
      </w:r>
    </w:p>
    <w:p w14:paraId="58CE8695" w14:textId="77777777" w:rsidR="00234625" w:rsidRDefault="00C749F3">
      <w:pPr>
        <w:pStyle w:val="a3"/>
        <w:spacing w:line="242" w:lineRule="auto"/>
        <w:ind w:right="694"/>
      </w:pPr>
      <w:r>
        <w:t>Психологическая</w:t>
      </w:r>
      <w:r>
        <w:rPr>
          <w:spacing w:val="-5"/>
        </w:rPr>
        <w:t xml:space="preserve"> </w:t>
      </w:r>
      <w:r>
        <w:t>коррекция</w:t>
      </w:r>
      <w:r>
        <w:rPr>
          <w:spacing w:val="-9"/>
        </w:rPr>
        <w:t xml:space="preserve"> </w:t>
      </w:r>
      <w:r>
        <w:t>предусматривает</w:t>
      </w:r>
      <w:r>
        <w:rPr>
          <w:spacing w:val="-5"/>
        </w:rPr>
        <w:t xml:space="preserve"> </w:t>
      </w:r>
      <w:r>
        <w:t>развитие</w:t>
      </w:r>
      <w:r>
        <w:rPr>
          <w:spacing w:val="-10"/>
        </w:rPr>
        <w:t xml:space="preserve"> </w:t>
      </w:r>
      <w:r>
        <w:t>образа</w:t>
      </w:r>
      <w:r>
        <w:rPr>
          <w:spacing w:val="-6"/>
        </w:rPr>
        <w:t xml:space="preserve"> </w:t>
      </w:r>
      <w:r>
        <w:t>Я,</w:t>
      </w:r>
      <w:r>
        <w:rPr>
          <w:spacing w:val="-3"/>
        </w:rPr>
        <w:t xml:space="preserve"> </w:t>
      </w:r>
      <w:r>
        <w:t>предупреждение</w:t>
      </w:r>
      <w:r>
        <w:rPr>
          <w:spacing w:val="-6"/>
        </w:rPr>
        <w:t xml:space="preserve"> </w:t>
      </w:r>
      <w:r>
        <w:t>и преодоление недостатков в эмоционально-личностной, волевой и поведенческой сферах.</w:t>
      </w:r>
    </w:p>
    <w:p w14:paraId="060DF2D3" w14:textId="77777777" w:rsidR="00234625" w:rsidRDefault="00C749F3">
      <w:pPr>
        <w:pStyle w:val="a3"/>
        <w:ind w:right="692" w:firstLine="0"/>
      </w:pPr>
      <w:r>
        <w:t>Следует планировать и осуществлять работу по формированию способности к волевым усилиям, произвольной регуляции поведения; по преодолению негативных качеств формирующегося характера, предупреждению и устранению аффективных, негативистских, аутистических проявлений.</w:t>
      </w:r>
    </w:p>
    <w:p w14:paraId="60294352" w14:textId="77777777" w:rsidR="00234625" w:rsidRDefault="00C749F3">
      <w:pPr>
        <w:pStyle w:val="a3"/>
        <w:ind w:right="682"/>
      </w:pPr>
      <w:r>
        <w:t xml:space="preserve">Одно из приоритетных направлений - развитие нравственно-этической сферы, создание условий для эмоционально-личностного становления и социальной адаптации </w:t>
      </w:r>
      <w:r>
        <w:rPr>
          <w:spacing w:val="-2"/>
        </w:rPr>
        <w:t>обучающихся.</w:t>
      </w:r>
    </w:p>
    <w:p w14:paraId="2A08833F" w14:textId="77777777" w:rsidR="00234625" w:rsidRDefault="00C749F3">
      <w:pPr>
        <w:pStyle w:val="a3"/>
        <w:ind w:right="682"/>
      </w:pPr>
      <w:r>
        <w:t>Такой подход соответствует обеспечению преемственности дошкольного и начального общего образования за счет развития функционального базиса для формирования предпосылок универсальных учебных действий (далее - УУД). Именно на УУД в личностной, коммуникативной, познавательной и регулятивной сферах ориентированы стандарты начального общего образования.</w:t>
      </w:r>
    </w:p>
    <w:p w14:paraId="239FD54A" w14:textId="77777777" w:rsidR="00234625" w:rsidRDefault="00C749F3">
      <w:pPr>
        <w:pStyle w:val="a3"/>
        <w:ind w:right="684"/>
      </w:pPr>
      <w:r>
        <w:t>ЗПР в отличие от умственной отсталости, которая является стойким, необратимым состоянием, во многих случаях может быть компенсирована при условии рано начатой коррекционно-развивающей работы. Дополнительными факторами является медикаментозная поддержка и временной фактор.</w:t>
      </w:r>
    </w:p>
    <w:p w14:paraId="45C643B6" w14:textId="77777777" w:rsidR="00234625" w:rsidRDefault="00C749F3">
      <w:pPr>
        <w:pStyle w:val="a3"/>
        <w:ind w:right="687" w:firstLine="0"/>
      </w:pPr>
      <w:r>
        <w:t>ФГОС</w:t>
      </w:r>
      <w:r>
        <w:rPr>
          <w:spacing w:val="-15"/>
        </w:rPr>
        <w:t xml:space="preserve"> </w:t>
      </w:r>
      <w:r>
        <w:t>ДО</w:t>
      </w:r>
      <w:r>
        <w:rPr>
          <w:spacing w:val="-15"/>
        </w:rPr>
        <w:t xml:space="preserve"> </w:t>
      </w:r>
      <w:r>
        <w:t>регламентирует</w:t>
      </w:r>
      <w:r>
        <w:rPr>
          <w:spacing w:val="-15"/>
        </w:rPr>
        <w:t xml:space="preserve"> </w:t>
      </w:r>
      <w:r>
        <w:t>диагностическую</w:t>
      </w:r>
      <w:r>
        <w:rPr>
          <w:spacing w:val="-15"/>
        </w:rPr>
        <w:t xml:space="preserve"> </w:t>
      </w:r>
      <w:r>
        <w:t>работу,</w:t>
      </w:r>
      <w:r>
        <w:rPr>
          <w:spacing w:val="-13"/>
        </w:rPr>
        <w:t xml:space="preserve"> </w:t>
      </w:r>
      <w:r>
        <w:t>в</w:t>
      </w:r>
      <w:r>
        <w:rPr>
          <w:spacing w:val="-15"/>
        </w:rPr>
        <w:t xml:space="preserve"> </w:t>
      </w:r>
      <w:r>
        <w:t>нем</w:t>
      </w:r>
      <w:r>
        <w:rPr>
          <w:spacing w:val="-15"/>
        </w:rPr>
        <w:t xml:space="preserve"> </w:t>
      </w:r>
      <w:r>
        <w:t>указывается,</w:t>
      </w:r>
      <w:r>
        <w:rPr>
          <w:spacing w:val="-12"/>
        </w:rPr>
        <w:t xml:space="preserve"> </w:t>
      </w:r>
      <w:r>
        <w:t>что</w:t>
      </w:r>
      <w:r>
        <w:rPr>
          <w:spacing w:val="-14"/>
        </w:rPr>
        <w:t xml:space="preserve"> </w:t>
      </w:r>
      <w:r>
        <w:t>при</w:t>
      </w:r>
      <w:r>
        <w:rPr>
          <w:spacing w:val="-15"/>
        </w:rPr>
        <w:t xml:space="preserve"> </w:t>
      </w:r>
      <w:r>
        <w:t>реализации Программы может проводиться оценка индивидуального развития обучающихся. Такая оценка</w:t>
      </w:r>
      <w:r>
        <w:rPr>
          <w:spacing w:val="-9"/>
        </w:rPr>
        <w:t xml:space="preserve"> </w:t>
      </w:r>
      <w:r>
        <w:t>производится</w:t>
      </w:r>
      <w:r>
        <w:rPr>
          <w:spacing w:val="-4"/>
        </w:rPr>
        <w:t xml:space="preserve"> </w:t>
      </w:r>
      <w:r>
        <w:t>педагогическими</w:t>
      </w:r>
      <w:r>
        <w:rPr>
          <w:spacing w:val="-2"/>
        </w:rPr>
        <w:t xml:space="preserve"> </w:t>
      </w:r>
      <w:r>
        <w:t>работниками</w:t>
      </w:r>
      <w:r>
        <w:rPr>
          <w:spacing w:val="-2"/>
        </w:rPr>
        <w:t xml:space="preserve"> </w:t>
      </w:r>
      <w:r>
        <w:t>в</w:t>
      </w:r>
      <w:r>
        <w:rPr>
          <w:spacing w:val="-6"/>
        </w:rPr>
        <w:t xml:space="preserve"> </w:t>
      </w:r>
      <w:r>
        <w:t>рамках</w:t>
      </w:r>
      <w:r>
        <w:rPr>
          <w:spacing w:val="-8"/>
        </w:rPr>
        <w:t xml:space="preserve"> </w:t>
      </w:r>
      <w:r>
        <w:t>педагогической</w:t>
      </w:r>
      <w:r>
        <w:rPr>
          <w:spacing w:val="-7"/>
        </w:rPr>
        <w:t xml:space="preserve"> </w:t>
      </w:r>
      <w:r>
        <w:t xml:space="preserve">диагностики (оценки индивидуального развития обучающихся дошкольного возраста, связанной с оценкой эффективности педагогических действий и лежащей в основе их дальнейшего </w:t>
      </w:r>
      <w:r>
        <w:rPr>
          <w:spacing w:val="-2"/>
        </w:rPr>
        <w:t>планирования).</w:t>
      </w:r>
    </w:p>
    <w:p w14:paraId="62207010" w14:textId="77777777" w:rsidR="00234625" w:rsidRDefault="00C749F3">
      <w:pPr>
        <w:pStyle w:val="a3"/>
        <w:spacing w:line="242" w:lineRule="auto"/>
        <w:ind w:right="686" w:firstLine="0"/>
      </w:pPr>
      <w:r>
        <w:t>Результаты педагогической диагностики (мониторинга) могут использоваться исключительно для решения следующих образовательных задач:</w:t>
      </w:r>
    </w:p>
    <w:p w14:paraId="1177F294" w14:textId="77777777" w:rsidR="00234625" w:rsidRPr="009462E9" w:rsidRDefault="00C749F3" w:rsidP="00596B0E">
      <w:pPr>
        <w:pStyle w:val="a5"/>
        <w:numPr>
          <w:ilvl w:val="0"/>
          <w:numId w:val="59"/>
        </w:numPr>
        <w:tabs>
          <w:tab w:val="left" w:pos="1028"/>
        </w:tabs>
        <w:ind w:right="683" w:firstLine="0"/>
        <w:rPr>
          <w:sz w:val="24"/>
          <w:szCs w:val="24"/>
        </w:rPr>
      </w:pPr>
      <w:r>
        <w:rPr>
          <w:sz w:val="24"/>
        </w:rPr>
        <w:t xml:space="preserve">индивидуализации образования (в том числе поддержки ребенка, построения его </w:t>
      </w:r>
      <w:r w:rsidRPr="009462E9">
        <w:rPr>
          <w:sz w:val="24"/>
          <w:szCs w:val="24"/>
        </w:rPr>
        <w:t xml:space="preserve">образовательной траектории или профессиональной коррекции особенностей его </w:t>
      </w:r>
      <w:r w:rsidRPr="009462E9">
        <w:rPr>
          <w:spacing w:val="-2"/>
          <w:sz w:val="24"/>
          <w:szCs w:val="24"/>
        </w:rPr>
        <w:t>развития);</w:t>
      </w:r>
    </w:p>
    <w:p w14:paraId="41A1C64C" w14:textId="77777777" w:rsidR="00234625" w:rsidRPr="009462E9" w:rsidRDefault="00C749F3" w:rsidP="00596B0E">
      <w:pPr>
        <w:pStyle w:val="a5"/>
        <w:numPr>
          <w:ilvl w:val="0"/>
          <w:numId w:val="59"/>
        </w:numPr>
        <w:tabs>
          <w:tab w:val="left" w:pos="937"/>
        </w:tabs>
        <w:spacing w:line="275" w:lineRule="exact"/>
        <w:ind w:left="937" w:hanging="258"/>
        <w:rPr>
          <w:sz w:val="24"/>
          <w:szCs w:val="24"/>
        </w:rPr>
      </w:pPr>
      <w:r w:rsidRPr="009462E9">
        <w:rPr>
          <w:sz w:val="24"/>
          <w:szCs w:val="24"/>
        </w:rPr>
        <w:t>оптимизации</w:t>
      </w:r>
      <w:r w:rsidRPr="009462E9">
        <w:rPr>
          <w:spacing w:val="-1"/>
          <w:sz w:val="24"/>
          <w:szCs w:val="24"/>
        </w:rPr>
        <w:t xml:space="preserve"> </w:t>
      </w:r>
      <w:r w:rsidRPr="009462E9">
        <w:rPr>
          <w:sz w:val="24"/>
          <w:szCs w:val="24"/>
        </w:rPr>
        <w:t>работы</w:t>
      </w:r>
      <w:r w:rsidRPr="009462E9">
        <w:rPr>
          <w:spacing w:val="-3"/>
          <w:sz w:val="24"/>
          <w:szCs w:val="24"/>
        </w:rPr>
        <w:t xml:space="preserve"> </w:t>
      </w:r>
      <w:r w:rsidRPr="009462E9">
        <w:rPr>
          <w:sz w:val="24"/>
          <w:szCs w:val="24"/>
        </w:rPr>
        <w:t>с</w:t>
      </w:r>
      <w:r w:rsidRPr="009462E9">
        <w:rPr>
          <w:spacing w:val="-7"/>
          <w:sz w:val="24"/>
          <w:szCs w:val="24"/>
        </w:rPr>
        <w:t xml:space="preserve"> </w:t>
      </w:r>
      <w:r w:rsidRPr="009462E9">
        <w:rPr>
          <w:sz w:val="24"/>
          <w:szCs w:val="24"/>
        </w:rPr>
        <w:t>группой</w:t>
      </w:r>
      <w:r w:rsidRPr="009462E9">
        <w:rPr>
          <w:spacing w:val="-5"/>
          <w:sz w:val="24"/>
          <w:szCs w:val="24"/>
        </w:rPr>
        <w:t xml:space="preserve"> </w:t>
      </w:r>
      <w:r w:rsidRPr="009462E9">
        <w:rPr>
          <w:spacing w:val="-2"/>
          <w:sz w:val="24"/>
          <w:szCs w:val="24"/>
        </w:rPr>
        <w:t>обучающихся.</w:t>
      </w:r>
    </w:p>
    <w:p w14:paraId="764123BA" w14:textId="77777777" w:rsidR="00234625" w:rsidRPr="009462E9" w:rsidRDefault="00C749F3">
      <w:pPr>
        <w:pStyle w:val="a3"/>
        <w:ind w:right="688"/>
      </w:pPr>
      <w:r w:rsidRPr="009462E9">
        <w:t>Используется психологическая диагностика развития обучающихся (выявление и изучение индивидуально-психологических особенностей, обучающихся), которую проводят педагоги-психологи. В этом случае участие ребенка в психологической диагностике допускается только с согласия его родителей (законных представителей).</w:t>
      </w:r>
    </w:p>
    <w:p w14:paraId="3C0499C5" w14:textId="77777777" w:rsidR="00234625" w:rsidRPr="009462E9" w:rsidRDefault="00C749F3">
      <w:pPr>
        <w:pStyle w:val="a3"/>
        <w:ind w:right="680"/>
      </w:pPr>
      <w:r w:rsidRPr="009462E9">
        <w:t>Диагностическая работа занимает особое место в коррекционно-педагогическом процессе, играет роль индикатора результативности оздоровительных, коррекционно- развивающих и воспитательно-образовательных мероприятий.</w:t>
      </w:r>
    </w:p>
    <w:p w14:paraId="178BF682" w14:textId="77777777" w:rsidR="00234625" w:rsidRPr="009462E9" w:rsidRDefault="00C749F3">
      <w:pPr>
        <w:pStyle w:val="a3"/>
        <w:spacing w:before="66" w:line="242" w:lineRule="auto"/>
        <w:ind w:right="690"/>
      </w:pPr>
      <w:r w:rsidRPr="009462E9">
        <w:t xml:space="preserve">При этом диагностика не ориентирована на оценку достижения детьми целевых </w:t>
      </w:r>
      <w:r w:rsidRPr="009462E9">
        <w:lastRenderedPageBreak/>
        <w:t>ориентиров дошкольного образования.</w:t>
      </w:r>
    </w:p>
    <w:p w14:paraId="6F7C87D4" w14:textId="77777777" w:rsidR="00234625" w:rsidRPr="009462E9" w:rsidRDefault="00C749F3">
      <w:pPr>
        <w:pStyle w:val="a3"/>
        <w:ind w:right="687"/>
      </w:pPr>
      <w:r w:rsidRPr="009462E9">
        <w:rPr>
          <w:i/>
        </w:rPr>
        <w:t xml:space="preserve">Основная задача </w:t>
      </w:r>
      <w:r w:rsidRPr="009462E9">
        <w:t>- выявить пробелы в овладении ребенком образовательным содержанием на предыдущих этапах, а также особенности и недостатки развития речи и познавательной деятельности, и на этой основе выстроить индивидуальную программу коррекционной работы. Диагностика является одним из эффективных механизмов адаптации образовательного содержания с учетом имеющихся у ребенка знаний, умений, навыков, освоенных на предыдущем этапе образовательной деятельности.</w:t>
      </w:r>
    </w:p>
    <w:p w14:paraId="1773CF79" w14:textId="77777777" w:rsidR="00234625" w:rsidRPr="009462E9" w:rsidRDefault="00C749F3">
      <w:pPr>
        <w:pStyle w:val="a3"/>
        <w:spacing w:line="242" w:lineRule="auto"/>
        <w:ind w:right="690"/>
      </w:pPr>
      <w:r w:rsidRPr="009462E9">
        <w:t>Технология психолого-педагогического сопровождения обучающихся с ЗПР предполагает решение следующих задач в рамках диагностической работы:</w:t>
      </w:r>
    </w:p>
    <w:p w14:paraId="50EB0762" w14:textId="77777777" w:rsidR="00234625" w:rsidRPr="009462E9" w:rsidRDefault="00C749F3" w:rsidP="00596B0E">
      <w:pPr>
        <w:pStyle w:val="a5"/>
        <w:numPr>
          <w:ilvl w:val="1"/>
          <w:numId w:val="59"/>
        </w:numPr>
        <w:tabs>
          <w:tab w:val="left" w:pos="2095"/>
        </w:tabs>
        <w:spacing w:line="237" w:lineRule="auto"/>
        <w:ind w:right="695" w:firstLine="710"/>
        <w:rPr>
          <w:sz w:val="24"/>
          <w:szCs w:val="24"/>
        </w:rPr>
      </w:pPr>
      <w:r w:rsidRPr="009462E9">
        <w:rPr>
          <w:sz w:val="24"/>
          <w:szCs w:val="24"/>
        </w:rPr>
        <w:t>изучение и анализ данных и рекомендаций, представленных в заключении психолого-медико-педагогической комиссии;</w:t>
      </w:r>
    </w:p>
    <w:p w14:paraId="63871DCE" w14:textId="77777777" w:rsidR="00234625" w:rsidRPr="009462E9" w:rsidRDefault="00C749F3" w:rsidP="00596B0E">
      <w:pPr>
        <w:pStyle w:val="a5"/>
        <w:numPr>
          <w:ilvl w:val="1"/>
          <w:numId w:val="59"/>
        </w:numPr>
        <w:tabs>
          <w:tab w:val="left" w:pos="2095"/>
        </w:tabs>
        <w:ind w:right="681" w:firstLine="710"/>
        <w:rPr>
          <w:sz w:val="24"/>
          <w:szCs w:val="24"/>
        </w:rPr>
      </w:pPr>
      <w:r w:rsidRPr="009462E9">
        <w:rPr>
          <w:sz w:val="24"/>
          <w:szCs w:val="24"/>
        </w:rPr>
        <w:t>глубокое, всестороннее изучение каждого ребенка: выявление индивидуальных особенностей и уровня развития познавательной деятельности, эмоционально-волевой сферы, речи,</w:t>
      </w:r>
      <w:r w:rsidRPr="009462E9">
        <w:rPr>
          <w:spacing w:val="-3"/>
          <w:sz w:val="24"/>
          <w:szCs w:val="24"/>
        </w:rPr>
        <w:t xml:space="preserve"> </w:t>
      </w:r>
      <w:r w:rsidRPr="009462E9">
        <w:rPr>
          <w:sz w:val="24"/>
          <w:szCs w:val="24"/>
        </w:rPr>
        <w:t>запаса</w:t>
      </w:r>
      <w:r w:rsidRPr="009462E9">
        <w:rPr>
          <w:spacing w:val="-2"/>
          <w:sz w:val="24"/>
          <w:szCs w:val="24"/>
        </w:rPr>
        <w:t xml:space="preserve"> </w:t>
      </w:r>
      <w:r w:rsidRPr="009462E9">
        <w:rPr>
          <w:sz w:val="24"/>
          <w:szCs w:val="24"/>
        </w:rPr>
        <w:t>знаний и</w:t>
      </w:r>
      <w:r w:rsidRPr="009462E9">
        <w:rPr>
          <w:spacing w:val="-4"/>
          <w:sz w:val="24"/>
          <w:szCs w:val="24"/>
        </w:rPr>
        <w:t xml:space="preserve"> </w:t>
      </w:r>
      <w:r w:rsidRPr="009462E9">
        <w:rPr>
          <w:sz w:val="24"/>
          <w:szCs w:val="24"/>
        </w:rPr>
        <w:t>представлений</w:t>
      </w:r>
      <w:r w:rsidRPr="009462E9">
        <w:rPr>
          <w:spacing w:val="-4"/>
          <w:sz w:val="24"/>
          <w:szCs w:val="24"/>
        </w:rPr>
        <w:t xml:space="preserve"> </w:t>
      </w:r>
      <w:r w:rsidRPr="009462E9">
        <w:rPr>
          <w:sz w:val="24"/>
          <w:szCs w:val="24"/>
        </w:rPr>
        <w:t>об</w:t>
      </w:r>
      <w:r w:rsidRPr="009462E9">
        <w:rPr>
          <w:spacing w:val="-7"/>
          <w:sz w:val="24"/>
          <w:szCs w:val="24"/>
        </w:rPr>
        <w:t xml:space="preserve"> </w:t>
      </w:r>
      <w:r w:rsidRPr="009462E9">
        <w:rPr>
          <w:sz w:val="24"/>
          <w:szCs w:val="24"/>
        </w:rPr>
        <w:t>окружающем мире, умений и навыков в различных видах деятельности, присущих детям данного возраста;</w:t>
      </w:r>
    </w:p>
    <w:p w14:paraId="518F548E" w14:textId="77777777" w:rsidR="00234625" w:rsidRPr="009462E9" w:rsidRDefault="00C749F3" w:rsidP="00596B0E">
      <w:pPr>
        <w:pStyle w:val="a5"/>
        <w:numPr>
          <w:ilvl w:val="1"/>
          <w:numId w:val="59"/>
        </w:numPr>
        <w:tabs>
          <w:tab w:val="left" w:pos="2095"/>
        </w:tabs>
        <w:ind w:right="687" w:firstLine="710"/>
        <w:rPr>
          <w:sz w:val="24"/>
          <w:szCs w:val="24"/>
        </w:rPr>
      </w:pPr>
      <w:r w:rsidRPr="009462E9">
        <w:rPr>
          <w:sz w:val="24"/>
          <w:szCs w:val="24"/>
        </w:rPr>
        <w:t>с учетом данных психолого-педагогической диагностики определение причин образовательных трудностей и особых образовательных потребностей каждого ребенка,</w:t>
      </w:r>
      <w:r w:rsidRPr="009462E9">
        <w:rPr>
          <w:spacing w:val="-12"/>
          <w:sz w:val="24"/>
          <w:szCs w:val="24"/>
        </w:rPr>
        <w:t xml:space="preserve"> </w:t>
      </w:r>
      <w:r w:rsidRPr="009462E9">
        <w:rPr>
          <w:sz w:val="24"/>
          <w:szCs w:val="24"/>
        </w:rPr>
        <w:t>адаптация</w:t>
      </w:r>
      <w:r w:rsidRPr="009462E9">
        <w:rPr>
          <w:spacing w:val="-13"/>
          <w:sz w:val="24"/>
          <w:szCs w:val="24"/>
        </w:rPr>
        <w:t xml:space="preserve"> </w:t>
      </w:r>
      <w:r w:rsidRPr="009462E9">
        <w:rPr>
          <w:sz w:val="24"/>
          <w:szCs w:val="24"/>
        </w:rPr>
        <w:t>образовательного</w:t>
      </w:r>
      <w:r w:rsidRPr="009462E9">
        <w:rPr>
          <w:spacing w:val="-8"/>
          <w:sz w:val="24"/>
          <w:szCs w:val="24"/>
        </w:rPr>
        <w:t xml:space="preserve"> </w:t>
      </w:r>
      <w:r w:rsidRPr="009462E9">
        <w:rPr>
          <w:sz w:val="24"/>
          <w:szCs w:val="24"/>
        </w:rPr>
        <w:t>содержания</w:t>
      </w:r>
      <w:r w:rsidRPr="009462E9">
        <w:rPr>
          <w:spacing w:val="-13"/>
          <w:sz w:val="24"/>
          <w:szCs w:val="24"/>
        </w:rPr>
        <w:t xml:space="preserve"> </w:t>
      </w:r>
      <w:r w:rsidRPr="009462E9">
        <w:rPr>
          <w:sz w:val="24"/>
          <w:szCs w:val="24"/>
        </w:rPr>
        <w:t>и</w:t>
      </w:r>
      <w:r w:rsidRPr="009462E9">
        <w:rPr>
          <w:spacing w:val="-12"/>
          <w:sz w:val="24"/>
          <w:szCs w:val="24"/>
        </w:rPr>
        <w:t xml:space="preserve"> </w:t>
      </w:r>
      <w:r w:rsidRPr="009462E9">
        <w:rPr>
          <w:sz w:val="24"/>
          <w:szCs w:val="24"/>
        </w:rPr>
        <w:t>разработка</w:t>
      </w:r>
      <w:r w:rsidRPr="009462E9">
        <w:rPr>
          <w:spacing w:val="-14"/>
          <w:sz w:val="24"/>
          <w:szCs w:val="24"/>
        </w:rPr>
        <w:t xml:space="preserve"> </w:t>
      </w:r>
      <w:r w:rsidRPr="009462E9">
        <w:rPr>
          <w:sz w:val="24"/>
          <w:szCs w:val="24"/>
        </w:rPr>
        <w:t>коррекционной</w:t>
      </w:r>
      <w:r w:rsidRPr="009462E9">
        <w:rPr>
          <w:spacing w:val="-15"/>
          <w:sz w:val="24"/>
          <w:szCs w:val="24"/>
        </w:rPr>
        <w:t xml:space="preserve"> </w:t>
      </w:r>
      <w:r w:rsidRPr="009462E9">
        <w:rPr>
          <w:sz w:val="24"/>
          <w:szCs w:val="24"/>
        </w:rPr>
        <w:t>программы;</w:t>
      </w:r>
    </w:p>
    <w:p w14:paraId="02ABBAEF" w14:textId="77777777" w:rsidR="00234625" w:rsidRPr="009462E9" w:rsidRDefault="00C749F3" w:rsidP="00596B0E">
      <w:pPr>
        <w:pStyle w:val="a5"/>
        <w:numPr>
          <w:ilvl w:val="1"/>
          <w:numId w:val="59"/>
        </w:numPr>
        <w:tabs>
          <w:tab w:val="left" w:pos="2095"/>
        </w:tabs>
        <w:ind w:right="694" w:firstLine="710"/>
        <w:rPr>
          <w:sz w:val="24"/>
          <w:szCs w:val="24"/>
        </w:rPr>
      </w:pPr>
      <w:r w:rsidRPr="009462E9">
        <w:rPr>
          <w:sz w:val="24"/>
          <w:szCs w:val="24"/>
        </w:rPr>
        <w:t>изучение социальной ситуации развития и условий семейного воспитания обучающихся с ЗПР;</w:t>
      </w:r>
    </w:p>
    <w:p w14:paraId="112F1328" w14:textId="77777777" w:rsidR="00234625" w:rsidRPr="009462E9" w:rsidRDefault="00C749F3" w:rsidP="00596B0E">
      <w:pPr>
        <w:pStyle w:val="a5"/>
        <w:numPr>
          <w:ilvl w:val="1"/>
          <w:numId w:val="59"/>
        </w:numPr>
        <w:tabs>
          <w:tab w:val="left" w:pos="2095"/>
        </w:tabs>
        <w:spacing w:line="237" w:lineRule="auto"/>
        <w:ind w:right="680" w:firstLine="710"/>
        <w:rPr>
          <w:sz w:val="24"/>
          <w:szCs w:val="24"/>
        </w:rPr>
      </w:pPr>
      <w:r w:rsidRPr="009462E9">
        <w:rPr>
          <w:sz w:val="24"/>
          <w:szCs w:val="24"/>
        </w:rPr>
        <w:t>изучение динамики развития ребенка в условиях коррекционно- развивающего обучения, определение его образовательного маршрута;</w:t>
      </w:r>
    </w:p>
    <w:p w14:paraId="55FE9F14" w14:textId="77777777" w:rsidR="00234625" w:rsidRPr="009462E9" w:rsidRDefault="00C749F3" w:rsidP="00596B0E">
      <w:pPr>
        <w:pStyle w:val="a5"/>
        <w:numPr>
          <w:ilvl w:val="1"/>
          <w:numId w:val="59"/>
        </w:numPr>
        <w:tabs>
          <w:tab w:val="left" w:pos="2095"/>
        </w:tabs>
        <w:spacing w:before="6" w:line="237" w:lineRule="auto"/>
        <w:ind w:right="684" w:firstLine="710"/>
        <w:rPr>
          <w:sz w:val="24"/>
          <w:szCs w:val="24"/>
        </w:rPr>
      </w:pPr>
      <w:r w:rsidRPr="009462E9">
        <w:rPr>
          <w:sz w:val="24"/>
          <w:szCs w:val="24"/>
        </w:rPr>
        <w:t>в период подготовки ребенка к школьному обучению перед специалистами встает еще одна важная задача диагностики - определение параметров психологической готовности и рекомендация наиболее эффективной формы школьного обучения.</w:t>
      </w:r>
    </w:p>
    <w:p w14:paraId="24299FEE" w14:textId="77777777" w:rsidR="00234625" w:rsidRPr="009462E9" w:rsidRDefault="00C749F3">
      <w:pPr>
        <w:pStyle w:val="a3"/>
        <w:spacing w:before="3"/>
        <w:ind w:right="689"/>
      </w:pPr>
      <w:r w:rsidRPr="009462E9">
        <w:t>Воспитатели в диагностической работе используют только метод наблюдения и анализируют образовательные трудности обучающихся, которые возникают у обучающихся в процессе освоения разделов образовательной программы, то есть решают задачи педагогической диагностики.</w:t>
      </w:r>
    </w:p>
    <w:p w14:paraId="6BE922E2" w14:textId="77777777" w:rsidR="00234625" w:rsidRPr="009462E9" w:rsidRDefault="00C749F3">
      <w:pPr>
        <w:spacing w:before="1"/>
        <w:ind w:left="679" w:right="685" w:firstLine="710"/>
        <w:jc w:val="both"/>
        <w:rPr>
          <w:sz w:val="24"/>
          <w:szCs w:val="24"/>
        </w:rPr>
      </w:pPr>
      <w:r w:rsidRPr="009462E9">
        <w:rPr>
          <w:b/>
          <w:sz w:val="24"/>
          <w:szCs w:val="24"/>
        </w:rPr>
        <w:t>Учитель-дефектолог, учитель-логопед,</w:t>
      </w:r>
      <w:r w:rsidRPr="009462E9">
        <w:rPr>
          <w:b/>
          <w:spacing w:val="-2"/>
          <w:sz w:val="24"/>
          <w:szCs w:val="24"/>
        </w:rPr>
        <w:t xml:space="preserve"> </w:t>
      </w:r>
      <w:r w:rsidRPr="009462E9">
        <w:rPr>
          <w:b/>
          <w:sz w:val="24"/>
          <w:szCs w:val="24"/>
        </w:rPr>
        <w:t>педагог-психолог</w:t>
      </w:r>
      <w:r w:rsidRPr="009462E9">
        <w:rPr>
          <w:b/>
          <w:spacing w:val="-2"/>
          <w:sz w:val="24"/>
          <w:szCs w:val="24"/>
        </w:rPr>
        <w:t xml:space="preserve"> </w:t>
      </w:r>
      <w:r w:rsidRPr="009462E9">
        <w:rPr>
          <w:sz w:val="24"/>
          <w:szCs w:val="24"/>
        </w:rPr>
        <w:t xml:space="preserve">используют различные методы психолого-педагогической диагностики в рамках своей профессиональной </w:t>
      </w:r>
      <w:r w:rsidRPr="009462E9">
        <w:rPr>
          <w:spacing w:val="-2"/>
          <w:sz w:val="24"/>
          <w:szCs w:val="24"/>
        </w:rPr>
        <w:t>компетентности.</w:t>
      </w:r>
    </w:p>
    <w:p w14:paraId="69EC257F" w14:textId="77777777" w:rsidR="00234625" w:rsidRPr="009462E9" w:rsidRDefault="00C749F3">
      <w:pPr>
        <w:pStyle w:val="a3"/>
        <w:spacing w:line="242" w:lineRule="auto"/>
        <w:ind w:right="689"/>
      </w:pPr>
      <w:r w:rsidRPr="009462E9">
        <w:t>При обследовании предполагается использование апробированных методов и диагностических методик.</w:t>
      </w:r>
    </w:p>
    <w:p w14:paraId="23675A78" w14:textId="77777777" w:rsidR="00234625" w:rsidRPr="009462E9" w:rsidRDefault="00C749F3">
      <w:pPr>
        <w:pStyle w:val="a3"/>
        <w:ind w:right="679" w:firstLine="725"/>
      </w:pPr>
      <w:r w:rsidRPr="009462E9">
        <w:t>Главным</w:t>
      </w:r>
      <w:r w:rsidRPr="009462E9">
        <w:rPr>
          <w:spacing w:val="-15"/>
        </w:rPr>
        <w:t xml:space="preserve"> </w:t>
      </w:r>
      <w:r w:rsidRPr="009462E9">
        <w:t>в</w:t>
      </w:r>
      <w:r w:rsidRPr="009462E9">
        <w:rPr>
          <w:spacing w:val="-15"/>
        </w:rPr>
        <w:t xml:space="preserve"> </w:t>
      </w:r>
      <w:r w:rsidRPr="009462E9">
        <w:t>оценке</w:t>
      </w:r>
      <w:r w:rsidRPr="009462E9">
        <w:rPr>
          <w:spacing w:val="-15"/>
        </w:rPr>
        <w:t xml:space="preserve"> </w:t>
      </w:r>
      <w:r w:rsidRPr="009462E9">
        <w:t>результатов</w:t>
      </w:r>
      <w:r w:rsidRPr="009462E9">
        <w:rPr>
          <w:spacing w:val="-15"/>
        </w:rPr>
        <w:t xml:space="preserve"> </w:t>
      </w:r>
      <w:r w:rsidRPr="009462E9">
        <w:t>является</w:t>
      </w:r>
      <w:r w:rsidRPr="009462E9">
        <w:rPr>
          <w:spacing w:val="-15"/>
        </w:rPr>
        <w:t xml:space="preserve"> </w:t>
      </w:r>
      <w:r w:rsidRPr="009462E9">
        <w:t>качественный</w:t>
      </w:r>
      <w:r w:rsidRPr="009462E9">
        <w:rPr>
          <w:spacing w:val="-15"/>
        </w:rPr>
        <w:t xml:space="preserve"> </w:t>
      </w:r>
      <w:r w:rsidRPr="009462E9">
        <w:t>анализ</w:t>
      </w:r>
      <w:r w:rsidRPr="009462E9">
        <w:rPr>
          <w:spacing w:val="-15"/>
        </w:rPr>
        <w:t xml:space="preserve"> </w:t>
      </w:r>
      <w:r w:rsidRPr="009462E9">
        <w:t>процесса</w:t>
      </w:r>
      <w:r w:rsidRPr="009462E9">
        <w:rPr>
          <w:spacing w:val="-14"/>
        </w:rPr>
        <w:t xml:space="preserve"> </w:t>
      </w:r>
      <w:r w:rsidRPr="009462E9">
        <w:t>деятельности ребенка, учет особенностей мотивации, программирования, регуляции, содержательной стороны деятельности</w:t>
      </w:r>
      <w:r w:rsidRPr="009462E9">
        <w:rPr>
          <w:spacing w:val="-2"/>
        </w:rPr>
        <w:t xml:space="preserve"> </w:t>
      </w:r>
      <w:r w:rsidRPr="009462E9">
        <w:t>и ее</w:t>
      </w:r>
      <w:r w:rsidRPr="009462E9">
        <w:rPr>
          <w:spacing w:val="-3"/>
        </w:rPr>
        <w:t xml:space="preserve"> </w:t>
      </w:r>
      <w:r w:rsidRPr="009462E9">
        <w:t>результатов.</w:t>
      </w:r>
      <w:r w:rsidRPr="009462E9">
        <w:rPr>
          <w:spacing w:val="-1"/>
        </w:rPr>
        <w:t xml:space="preserve"> </w:t>
      </w:r>
      <w:r w:rsidRPr="009462E9">
        <w:t>Анализ меры</w:t>
      </w:r>
      <w:r w:rsidRPr="009462E9">
        <w:rPr>
          <w:spacing w:val="-1"/>
        </w:rPr>
        <w:t xml:space="preserve"> </w:t>
      </w:r>
      <w:r w:rsidRPr="009462E9">
        <w:t>помощи</w:t>
      </w:r>
      <w:r w:rsidRPr="009462E9">
        <w:rPr>
          <w:spacing w:val="-2"/>
        </w:rPr>
        <w:t xml:space="preserve"> </w:t>
      </w:r>
      <w:r w:rsidRPr="009462E9">
        <w:t>педагогического работника, способности</w:t>
      </w:r>
      <w:r w:rsidRPr="009462E9">
        <w:rPr>
          <w:spacing w:val="-15"/>
        </w:rPr>
        <w:t xml:space="preserve"> </w:t>
      </w:r>
      <w:r w:rsidRPr="009462E9">
        <w:t>ребенка</w:t>
      </w:r>
      <w:r w:rsidRPr="009462E9">
        <w:rPr>
          <w:spacing w:val="-13"/>
        </w:rPr>
        <w:t xml:space="preserve"> </w:t>
      </w:r>
      <w:r w:rsidRPr="009462E9">
        <w:t>к</w:t>
      </w:r>
      <w:r w:rsidRPr="009462E9">
        <w:rPr>
          <w:spacing w:val="-11"/>
        </w:rPr>
        <w:t xml:space="preserve"> </w:t>
      </w:r>
      <w:r w:rsidRPr="009462E9">
        <w:t>переносу</w:t>
      </w:r>
      <w:r w:rsidRPr="009462E9">
        <w:rPr>
          <w:spacing w:val="-15"/>
        </w:rPr>
        <w:t xml:space="preserve"> </w:t>
      </w:r>
      <w:r w:rsidRPr="009462E9">
        <w:t>новых</w:t>
      </w:r>
      <w:r w:rsidRPr="009462E9">
        <w:rPr>
          <w:spacing w:val="-14"/>
        </w:rPr>
        <w:t xml:space="preserve"> </w:t>
      </w:r>
      <w:r w:rsidRPr="009462E9">
        <w:t>способов</w:t>
      </w:r>
      <w:r w:rsidRPr="009462E9">
        <w:rPr>
          <w:spacing w:val="-8"/>
        </w:rPr>
        <w:t xml:space="preserve"> </w:t>
      </w:r>
      <w:r w:rsidRPr="009462E9">
        <w:t>действий</w:t>
      </w:r>
      <w:r w:rsidRPr="009462E9">
        <w:rPr>
          <w:spacing w:val="-14"/>
        </w:rPr>
        <w:t xml:space="preserve"> </w:t>
      </w:r>
      <w:r w:rsidRPr="009462E9">
        <w:t>в</w:t>
      </w:r>
      <w:r w:rsidRPr="009462E9">
        <w:rPr>
          <w:spacing w:val="-13"/>
        </w:rPr>
        <w:t xml:space="preserve"> </w:t>
      </w:r>
      <w:r w:rsidRPr="009462E9">
        <w:t>измененные</w:t>
      </w:r>
      <w:r w:rsidRPr="009462E9">
        <w:rPr>
          <w:spacing w:val="-15"/>
        </w:rPr>
        <w:t xml:space="preserve"> </w:t>
      </w:r>
      <w:r w:rsidRPr="009462E9">
        <w:t>условия</w:t>
      </w:r>
      <w:r w:rsidRPr="009462E9">
        <w:rPr>
          <w:spacing w:val="-14"/>
        </w:rPr>
        <w:t xml:space="preserve"> </w:t>
      </w:r>
      <w:r w:rsidRPr="009462E9">
        <w:t>позволяет выявить особенности обучаемости обучающихся, что имеет значение для построения индивидуальных и групповых программ коррекционно-образовательной работы, выбора стиля и характера взаимодействия педагогических работников и ребенка.</w:t>
      </w:r>
    </w:p>
    <w:p w14:paraId="4F06858F" w14:textId="77777777" w:rsidR="00234625" w:rsidRPr="009462E9" w:rsidRDefault="00C749F3">
      <w:pPr>
        <w:pStyle w:val="a3"/>
        <w:ind w:right="691"/>
      </w:pPr>
      <w:r w:rsidRPr="009462E9">
        <w:t>Диагностическая работа строится с учетом ведущей деятельности, поэтому при обследовании дошкольника важно определить уровень развития и выявить недостатки предметной и игровой деятельности.</w:t>
      </w:r>
    </w:p>
    <w:p w14:paraId="483EA23B" w14:textId="77777777" w:rsidR="00234625" w:rsidRPr="009462E9" w:rsidRDefault="00C749F3">
      <w:pPr>
        <w:pStyle w:val="a3"/>
        <w:ind w:right="690"/>
      </w:pPr>
      <w:r w:rsidRPr="009462E9">
        <w:t>Индивидуальные образовательные потребности ребенка определяются с учетом показателей речевого, познавательного и личностного развития, выявленных при психолого-педагогическом обследовании.</w:t>
      </w:r>
    </w:p>
    <w:p w14:paraId="25E27EC3" w14:textId="77777777" w:rsidR="00234625" w:rsidRPr="009462E9" w:rsidRDefault="00C749F3">
      <w:pPr>
        <w:pStyle w:val="a3"/>
        <w:spacing w:line="237" w:lineRule="auto"/>
        <w:ind w:right="685"/>
      </w:pPr>
      <w:r w:rsidRPr="009462E9">
        <w:t>Результаты психолого-педагогической диагностики могут использоваться для решения</w:t>
      </w:r>
      <w:r w:rsidRPr="009462E9">
        <w:rPr>
          <w:spacing w:val="80"/>
        </w:rPr>
        <w:t xml:space="preserve"> </w:t>
      </w:r>
      <w:r w:rsidRPr="009462E9">
        <w:t>задач</w:t>
      </w:r>
      <w:r w:rsidRPr="009462E9">
        <w:rPr>
          <w:spacing w:val="80"/>
        </w:rPr>
        <w:t xml:space="preserve"> </w:t>
      </w:r>
      <w:r w:rsidRPr="009462E9">
        <w:t>психологического</w:t>
      </w:r>
      <w:r w:rsidRPr="009462E9">
        <w:rPr>
          <w:spacing w:val="80"/>
        </w:rPr>
        <w:t xml:space="preserve"> </w:t>
      </w:r>
      <w:r w:rsidRPr="009462E9">
        <w:t>сопровождения</w:t>
      </w:r>
      <w:r w:rsidRPr="009462E9">
        <w:rPr>
          <w:spacing w:val="80"/>
        </w:rPr>
        <w:t xml:space="preserve"> </w:t>
      </w:r>
      <w:r w:rsidRPr="009462E9">
        <w:t>и</w:t>
      </w:r>
      <w:r w:rsidRPr="009462E9">
        <w:rPr>
          <w:spacing w:val="80"/>
        </w:rPr>
        <w:t xml:space="preserve"> </w:t>
      </w:r>
      <w:r w:rsidRPr="009462E9">
        <w:t>проведения</w:t>
      </w:r>
      <w:r w:rsidRPr="009462E9">
        <w:rPr>
          <w:spacing w:val="80"/>
        </w:rPr>
        <w:t xml:space="preserve"> </w:t>
      </w:r>
      <w:r w:rsidRPr="009462E9">
        <w:t>квалифицированной</w:t>
      </w:r>
    </w:p>
    <w:p w14:paraId="7D25C3B2" w14:textId="77777777" w:rsidR="00234625" w:rsidRPr="009462E9" w:rsidRDefault="00234625">
      <w:pPr>
        <w:spacing w:line="237" w:lineRule="auto"/>
        <w:rPr>
          <w:sz w:val="24"/>
          <w:szCs w:val="24"/>
        </w:rPr>
        <w:sectPr w:rsidR="00234625" w:rsidRPr="009462E9">
          <w:pgSz w:w="11910" w:h="16840"/>
          <w:pgMar w:top="1040" w:right="160" w:bottom="1660" w:left="1020" w:header="0" w:footer="1385" w:gutter="0"/>
          <w:cols w:space="720"/>
        </w:sectPr>
      </w:pPr>
    </w:p>
    <w:p w14:paraId="2CD18118" w14:textId="77777777" w:rsidR="00234625" w:rsidRPr="009462E9" w:rsidRDefault="00C749F3">
      <w:pPr>
        <w:pStyle w:val="a3"/>
        <w:tabs>
          <w:tab w:val="left" w:pos="2037"/>
          <w:tab w:val="left" w:pos="3207"/>
          <w:tab w:val="left" w:pos="4957"/>
          <w:tab w:val="left" w:pos="5336"/>
          <w:tab w:val="left" w:pos="6205"/>
          <w:tab w:val="left" w:pos="7380"/>
          <w:tab w:val="left" w:pos="8819"/>
        </w:tabs>
        <w:spacing w:before="66" w:line="242" w:lineRule="auto"/>
        <w:ind w:right="692" w:firstLine="0"/>
        <w:jc w:val="left"/>
      </w:pPr>
      <w:r w:rsidRPr="009462E9">
        <w:rPr>
          <w:spacing w:val="-2"/>
        </w:rPr>
        <w:lastRenderedPageBreak/>
        <w:t>коррекции</w:t>
      </w:r>
      <w:r w:rsidRPr="009462E9">
        <w:tab/>
      </w:r>
      <w:r w:rsidRPr="009462E9">
        <w:rPr>
          <w:spacing w:val="-2"/>
        </w:rPr>
        <w:t>развития</w:t>
      </w:r>
      <w:r w:rsidRPr="009462E9">
        <w:tab/>
      </w:r>
      <w:r w:rsidRPr="009462E9">
        <w:rPr>
          <w:spacing w:val="-2"/>
        </w:rPr>
        <w:t>обучающихся,</w:t>
      </w:r>
      <w:r w:rsidRPr="009462E9">
        <w:tab/>
      </w:r>
      <w:r w:rsidRPr="009462E9">
        <w:rPr>
          <w:spacing w:val="-10"/>
        </w:rPr>
        <w:t>а</w:t>
      </w:r>
      <w:r w:rsidRPr="009462E9">
        <w:tab/>
      </w:r>
      <w:r w:rsidRPr="009462E9">
        <w:rPr>
          <w:spacing w:val="-2"/>
        </w:rPr>
        <w:t>также</w:t>
      </w:r>
      <w:r w:rsidRPr="009462E9">
        <w:tab/>
      </w:r>
      <w:r w:rsidRPr="009462E9">
        <w:rPr>
          <w:spacing w:val="-2"/>
        </w:rPr>
        <w:t>позволят</w:t>
      </w:r>
      <w:r w:rsidRPr="009462E9">
        <w:tab/>
      </w:r>
      <w:r w:rsidRPr="009462E9">
        <w:rPr>
          <w:spacing w:val="-2"/>
        </w:rPr>
        <w:t>определить</w:t>
      </w:r>
      <w:r w:rsidRPr="009462E9">
        <w:tab/>
      </w:r>
      <w:r w:rsidRPr="009462E9">
        <w:rPr>
          <w:spacing w:val="-2"/>
        </w:rPr>
        <w:t xml:space="preserve">содержание </w:t>
      </w:r>
      <w:r w:rsidRPr="009462E9">
        <w:t>образовательной работы с ребенком с учетом выявленных образовательных трудностей.</w:t>
      </w:r>
    </w:p>
    <w:p w14:paraId="7C525240" w14:textId="77777777" w:rsidR="00234625" w:rsidRPr="009462E9" w:rsidRDefault="00C749F3">
      <w:pPr>
        <w:pStyle w:val="a3"/>
        <w:spacing w:line="242" w:lineRule="auto"/>
        <w:ind w:left="1040" w:right="691"/>
        <w:jc w:val="left"/>
      </w:pPr>
      <w:r w:rsidRPr="009462E9">
        <w:t>Структура</w:t>
      </w:r>
      <w:r w:rsidRPr="009462E9">
        <w:rPr>
          <w:spacing w:val="-6"/>
        </w:rPr>
        <w:t xml:space="preserve"> </w:t>
      </w:r>
      <w:r w:rsidRPr="009462E9">
        <w:t>коррекционно-образовательного</w:t>
      </w:r>
      <w:r w:rsidRPr="009462E9">
        <w:rPr>
          <w:spacing w:val="-5"/>
        </w:rPr>
        <w:t xml:space="preserve"> </w:t>
      </w:r>
      <w:r w:rsidRPr="009462E9">
        <w:t>процесса</w:t>
      </w:r>
      <w:r w:rsidRPr="009462E9">
        <w:rPr>
          <w:spacing w:val="-6"/>
        </w:rPr>
        <w:t xml:space="preserve"> </w:t>
      </w:r>
      <w:r w:rsidRPr="009462E9">
        <w:t>состоит</w:t>
      </w:r>
      <w:r w:rsidRPr="009462E9">
        <w:rPr>
          <w:spacing w:val="-9"/>
        </w:rPr>
        <w:t xml:space="preserve"> </w:t>
      </w:r>
      <w:r w:rsidRPr="009462E9">
        <w:t>из</w:t>
      </w:r>
      <w:r w:rsidRPr="009462E9">
        <w:rPr>
          <w:spacing w:val="-9"/>
        </w:rPr>
        <w:t xml:space="preserve"> </w:t>
      </w:r>
      <w:r w:rsidRPr="009462E9">
        <w:t xml:space="preserve">следующих </w:t>
      </w:r>
      <w:r w:rsidRPr="009462E9">
        <w:rPr>
          <w:spacing w:val="-2"/>
        </w:rPr>
        <w:t>компонентов:</w:t>
      </w:r>
    </w:p>
    <w:p w14:paraId="7D2A6DF6" w14:textId="77777777" w:rsidR="00234625" w:rsidRPr="009462E9" w:rsidRDefault="00C749F3">
      <w:pPr>
        <w:pStyle w:val="a3"/>
        <w:spacing w:line="271" w:lineRule="exact"/>
        <w:ind w:left="2091" w:firstLine="0"/>
        <w:jc w:val="left"/>
      </w:pPr>
      <w:r w:rsidRPr="009462E9">
        <w:t>—совместная</w:t>
      </w:r>
      <w:r w:rsidRPr="009462E9">
        <w:rPr>
          <w:spacing w:val="-6"/>
        </w:rPr>
        <w:t xml:space="preserve"> </w:t>
      </w:r>
      <w:r w:rsidRPr="009462E9">
        <w:t>образовательная</w:t>
      </w:r>
      <w:r w:rsidRPr="009462E9">
        <w:rPr>
          <w:spacing w:val="-6"/>
        </w:rPr>
        <w:t xml:space="preserve"> </w:t>
      </w:r>
      <w:r w:rsidRPr="009462E9">
        <w:rPr>
          <w:spacing w:val="-2"/>
        </w:rPr>
        <w:t>деятельность</w:t>
      </w:r>
    </w:p>
    <w:p w14:paraId="5FC97B5D" w14:textId="77777777" w:rsidR="00234625" w:rsidRPr="009462E9" w:rsidRDefault="00C749F3">
      <w:pPr>
        <w:pStyle w:val="a3"/>
        <w:spacing w:line="275" w:lineRule="exact"/>
        <w:ind w:left="2091" w:firstLine="0"/>
        <w:jc w:val="left"/>
      </w:pPr>
      <w:r w:rsidRPr="009462E9">
        <w:t>—образовательная</w:t>
      </w:r>
      <w:r w:rsidRPr="009462E9">
        <w:rPr>
          <w:spacing w:val="-10"/>
        </w:rPr>
        <w:t xml:space="preserve"> </w:t>
      </w:r>
      <w:r w:rsidRPr="009462E9">
        <w:t>деятельность</w:t>
      </w:r>
      <w:r w:rsidRPr="009462E9">
        <w:rPr>
          <w:spacing w:val="-7"/>
        </w:rPr>
        <w:t xml:space="preserve"> </w:t>
      </w:r>
      <w:r w:rsidRPr="009462E9">
        <w:t>в</w:t>
      </w:r>
      <w:r w:rsidRPr="009462E9">
        <w:rPr>
          <w:spacing w:val="-3"/>
        </w:rPr>
        <w:t xml:space="preserve"> </w:t>
      </w:r>
      <w:r w:rsidRPr="009462E9">
        <w:t>режимных</w:t>
      </w:r>
      <w:r w:rsidRPr="009462E9">
        <w:rPr>
          <w:spacing w:val="-7"/>
        </w:rPr>
        <w:t xml:space="preserve"> </w:t>
      </w:r>
      <w:r w:rsidRPr="009462E9">
        <w:rPr>
          <w:spacing w:val="-2"/>
        </w:rPr>
        <w:t>моментах;</w:t>
      </w:r>
    </w:p>
    <w:p w14:paraId="4F8E8882" w14:textId="77777777" w:rsidR="00234625" w:rsidRPr="009462E9" w:rsidRDefault="00C749F3">
      <w:pPr>
        <w:pStyle w:val="a3"/>
        <w:spacing w:line="275" w:lineRule="exact"/>
        <w:ind w:left="2091" w:firstLine="0"/>
        <w:jc w:val="left"/>
      </w:pPr>
      <w:r w:rsidRPr="009462E9">
        <w:t>—самостоятельная</w:t>
      </w:r>
      <w:r w:rsidRPr="009462E9">
        <w:rPr>
          <w:spacing w:val="-9"/>
        </w:rPr>
        <w:t xml:space="preserve"> </w:t>
      </w:r>
      <w:r w:rsidRPr="009462E9">
        <w:t>деятельность</w:t>
      </w:r>
      <w:r w:rsidRPr="009462E9">
        <w:rPr>
          <w:spacing w:val="-2"/>
        </w:rPr>
        <w:t xml:space="preserve"> детей;</w:t>
      </w:r>
    </w:p>
    <w:p w14:paraId="2A17C862" w14:textId="77777777" w:rsidR="00234625" w:rsidRPr="009462E9" w:rsidRDefault="00C749F3">
      <w:pPr>
        <w:pStyle w:val="a3"/>
        <w:ind w:left="2091" w:firstLine="0"/>
        <w:jc w:val="left"/>
      </w:pPr>
      <w:r w:rsidRPr="009462E9">
        <w:t>—образовательная</w:t>
      </w:r>
      <w:r w:rsidRPr="009462E9">
        <w:rPr>
          <w:spacing w:val="-8"/>
        </w:rPr>
        <w:t xml:space="preserve"> </w:t>
      </w:r>
      <w:r w:rsidRPr="009462E9">
        <w:t>деятельность</w:t>
      </w:r>
      <w:r w:rsidRPr="009462E9">
        <w:rPr>
          <w:spacing w:val="-7"/>
        </w:rPr>
        <w:t xml:space="preserve"> </w:t>
      </w:r>
      <w:r w:rsidRPr="009462E9">
        <w:t>в</w:t>
      </w:r>
      <w:r w:rsidRPr="009462E9">
        <w:rPr>
          <w:spacing w:val="-1"/>
        </w:rPr>
        <w:t xml:space="preserve"> </w:t>
      </w:r>
      <w:r w:rsidRPr="009462E9">
        <w:rPr>
          <w:spacing w:val="-2"/>
        </w:rPr>
        <w:t>семье.</w:t>
      </w:r>
    </w:p>
    <w:p w14:paraId="6D6F1351" w14:textId="77777777" w:rsidR="00234625" w:rsidRPr="009462E9" w:rsidRDefault="00234625">
      <w:pPr>
        <w:pStyle w:val="a3"/>
        <w:spacing w:before="5"/>
        <w:ind w:left="0" w:firstLine="0"/>
        <w:jc w:val="left"/>
      </w:pPr>
    </w:p>
    <w:p w14:paraId="594501B6" w14:textId="77777777" w:rsidR="00234625" w:rsidRPr="009462E9" w:rsidRDefault="009E5D34" w:rsidP="009E5D34">
      <w:pPr>
        <w:pStyle w:val="a3"/>
        <w:ind w:left="709" w:right="680" w:firstLine="0"/>
      </w:pPr>
      <w:r w:rsidRPr="009462E9">
        <w:rPr>
          <w:b/>
        </w:rPr>
        <w:t xml:space="preserve">         </w:t>
      </w:r>
      <w:r w:rsidR="00C749F3" w:rsidRPr="009462E9">
        <w:rPr>
          <w:b/>
        </w:rPr>
        <w:t>Совместная</w:t>
      </w:r>
      <w:r w:rsidR="00C749F3" w:rsidRPr="009462E9">
        <w:rPr>
          <w:b/>
          <w:spacing w:val="-8"/>
        </w:rPr>
        <w:t xml:space="preserve"> </w:t>
      </w:r>
      <w:r w:rsidR="00C749F3" w:rsidRPr="009462E9">
        <w:rPr>
          <w:b/>
        </w:rPr>
        <w:t>деятельность</w:t>
      </w:r>
      <w:r w:rsidR="00C749F3" w:rsidRPr="009462E9">
        <w:rPr>
          <w:b/>
          <w:spacing w:val="-10"/>
        </w:rPr>
        <w:t xml:space="preserve"> </w:t>
      </w:r>
      <w:r w:rsidR="00C749F3" w:rsidRPr="009462E9">
        <w:rPr>
          <w:b/>
        </w:rPr>
        <w:t>учителя-дефектолога</w:t>
      </w:r>
      <w:r w:rsidRPr="009462E9">
        <w:rPr>
          <w:b/>
        </w:rPr>
        <w:t>,</w:t>
      </w:r>
      <w:r w:rsidR="00C749F3" w:rsidRPr="009462E9">
        <w:rPr>
          <w:b/>
          <w:spacing w:val="-8"/>
        </w:rPr>
        <w:t xml:space="preserve"> </w:t>
      </w:r>
      <w:r w:rsidRPr="009462E9">
        <w:rPr>
          <w:b/>
          <w:spacing w:val="-8"/>
        </w:rPr>
        <w:t>у</w:t>
      </w:r>
      <w:r w:rsidR="00C749F3" w:rsidRPr="009462E9">
        <w:rPr>
          <w:b/>
        </w:rPr>
        <w:t>чителя</w:t>
      </w:r>
      <w:r w:rsidR="00C749F3" w:rsidRPr="009462E9">
        <w:rPr>
          <w:b/>
          <w:spacing w:val="-6"/>
        </w:rPr>
        <w:t xml:space="preserve"> </w:t>
      </w:r>
      <w:r w:rsidR="00C749F3" w:rsidRPr="009462E9">
        <w:rPr>
          <w:b/>
        </w:rPr>
        <w:t>-</w:t>
      </w:r>
      <w:r w:rsidR="00C749F3" w:rsidRPr="009462E9">
        <w:rPr>
          <w:b/>
          <w:spacing w:val="-11"/>
        </w:rPr>
        <w:t xml:space="preserve"> </w:t>
      </w:r>
      <w:r w:rsidR="00C749F3" w:rsidRPr="009462E9">
        <w:rPr>
          <w:b/>
        </w:rPr>
        <w:t>логопеда</w:t>
      </w:r>
      <w:r w:rsidR="00C749F3" w:rsidRPr="009462E9">
        <w:rPr>
          <w:b/>
          <w:spacing w:val="-11"/>
        </w:rPr>
        <w:t xml:space="preserve"> </w:t>
      </w:r>
      <w:r w:rsidR="00C749F3" w:rsidRPr="009462E9">
        <w:rPr>
          <w:b/>
        </w:rPr>
        <w:t>и</w:t>
      </w:r>
      <w:r w:rsidR="00C749F3" w:rsidRPr="009462E9">
        <w:rPr>
          <w:b/>
          <w:spacing w:val="-12"/>
        </w:rPr>
        <w:t xml:space="preserve"> </w:t>
      </w:r>
      <w:r w:rsidR="00C749F3" w:rsidRPr="009462E9">
        <w:rPr>
          <w:b/>
        </w:rPr>
        <w:t xml:space="preserve">детей </w:t>
      </w:r>
      <w:r w:rsidR="00C749F3" w:rsidRPr="009462E9">
        <w:t>осуществляется как в виде совместной образовательной деятельности, так и в виде образовательной деятельности, осуществляемой в ходе режимных моментов. Образовательная деятельность реализуется через организацию различных видов детской деятельности (игровой, двигательной, познавательной, исследовательской, коммуникативной,</w:t>
      </w:r>
      <w:r w:rsidR="00C749F3" w:rsidRPr="009462E9">
        <w:rPr>
          <w:spacing w:val="-9"/>
        </w:rPr>
        <w:t xml:space="preserve"> </w:t>
      </w:r>
      <w:r w:rsidR="00C749F3" w:rsidRPr="009462E9">
        <w:t>продуктивной)</w:t>
      </w:r>
      <w:r w:rsidR="00C749F3" w:rsidRPr="009462E9">
        <w:rPr>
          <w:spacing w:val="-10"/>
        </w:rPr>
        <w:t xml:space="preserve"> </w:t>
      </w:r>
      <w:r w:rsidR="00C749F3" w:rsidRPr="009462E9">
        <w:t>или</w:t>
      </w:r>
      <w:r w:rsidR="00C749F3" w:rsidRPr="009462E9">
        <w:rPr>
          <w:spacing w:val="-11"/>
        </w:rPr>
        <w:t xml:space="preserve"> </w:t>
      </w:r>
      <w:r w:rsidR="00C749F3" w:rsidRPr="009462E9">
        <w:t>их</w:t>
      </w:r>
      <w:r w:rsidR="00C749F3" w:rsidRPr="009462E9">
        <w:rPr>
          <w:spacing w:val="-12"/>
        </w:rPr>
        <w:t xml:space="preserve"> </w:t>
      </w:r>
      <w:r w:rsidR="00C749F3" w:rsidRPr="009462E9">
        <w:t>интеграцию</w:t>
      </w:r>
      <w:r w:rsidR="00C749F3" w:rsidRPr="009462E9">
        <w:rPr>
          <w:spacing w:val="-9"/>
        </w:rPr>
        <w:t xml:space="preserve"> </w:t>
      </w:r>
      <w:r w:rsidR="00C749F3" w:rsidRPr="009462E9">
        <w:t>с</w:t>
      </w:r>
      <w:r w:rsidR="00C749F3" w:rsidRPr="009462E9">
        <w:rPr>
          <w:spacing w:val="-13"/>
        </w:rPr>
        <w:t xml:space="preserve"> </w:t>
      </w:r>
      <w:r w:rsidR="00C749F3" w:rsidRPr="009462E9">
        <w:t>использованием</w:t>
      </w:r>
      <w:r w:rsidR="00C749F3" w:rsidRPr="009462E9">
        <w:rPr>
          <w:spacing w:val="-10"/>
        </w:rPr>
        <w:t xml:space="preserve"> </w:t>
      </w:r>
      <w:r w:rsidR="00C749F3" w:rsidRPr="009462E9">
        <w:t>разнообразных форм и методов работы, выбор которых осуществляется педагогом самостоятельно в зависимости от контингента детей, уровня освоения рабочей программы и решения конкретных коррекционно-образовательных задач. Наиболее эффективной формой организации детей в процессе совместной образовательной деятельности является подгрупповая</w:t>
      </w:r>
      <w:r w:rsidR="00C749F3" w:rsidRPr="009462E9">
        <w:rPr>
          <w:spacing w:val="-14"/>
        </w:rPr>
        <w:t xml:space="preserve"> </w:t>
      </w:r>
      <w:r w:rsidR="00C749F3" w:rsidRPr="009462E9">
        <w:t>форма.</w:t>
      </w:r>
      <w:r w:rsidR="00C749F3" w:rsidRPr="009462E9">
        <w:rPr>
          <w:spacing w:val="-11"/>
        </w:rPr>
        <w:t xml:space="preserve"> </w:t>
      </w:r>
      <w:r w:rsidR="00C749F3" w:rsidRPr="009462E9">
        <w:t>Подгруппы</w:t>
      </w:r>
      <w:r w:rsidR="00C749F3" w:rsidRPr="009462E9">
        <w:rPr>
          <w:spacing w:val="-7"/>
        </w:rPr>
        <w:t xml:space="preserve"> </w:t>
      </w:r>
      <w:r w:rsidR="00C749F3" w:rsidRPr="009462E9">
        <w:t>формируются</w:t>
      </w:r>
      <w:r w:rsidR="00C749F3" w:rsidRPr="009462E9">
        <w:rPr>
          <w:spacing w:val="-6"/>
        </w:rPr>
        <w:t xml:space="preserve"> </w:t>
      </w:r>
      <w:r w:rsidR="00C749F3" w:rsidRPr="009462E9">
        <w:t>с</w:t>
      </w:r>
      <w:r w:rsidR="00C749F3" w:rsidRPr="009462E9">
        <w:rPr>
          <w:spacing w:val="-15"/>
        </w:rPr>
        <w:t xml:space="preserve"> </w:t>
      </w:r>
      <w:r w:rsidR="00C749F3" w:rsidRPr="009462E9">
        <w:t>учетом</w:t>
      </w:r>
      <w:r w:rsidR="00C749F3" w:rsidRPr="009462E9">
        <w:rPr>
          <w:spacing w:val="-12"/>
        </w:rPr>
        <w:t xml:space="preserve"> </w:t>
      </w:r>
      <w:r w:rsidR="00C749F3" w:rsidRPr="009462E9">
        <w:t>уровня</w:t>
      </w:r>
      <w:r w:rsidR="00C749F3" w:rsidRPr="009462E9">
        <w:rPr>
          <w:spacing w:val="-14"/>
        </w:rPr>
        <w:t xml:space="preserve"> </w:t>
      </w:r>
      <w:r w:rsidR="00C749F3" w:rsidRPr="009462E9">
        <w:t>психического</w:t>
      </w:r>
      <w:r w:rsidR="00C749F3" w:rsidRPr="009462E9">
        <w:rPr>
          <w:spacing w:val="-5"/>
        </w:rPr>
        <w:t xml:space="preserve"> </w:t>
      </w:r>
      <w:r w:rsidR="00C749F3" w:rsidRPr="009462E9">
        <w:t>развития детей и сформированности запаса их знаний и представлений. Учитель- дефектолог</w:t>
      </w:r>
      <w:r w:rsidRPr="009462E9">
        <w:t>, учитель-логопед</w:t>
      </w:r>
      <w:r w:rsidR="00C749F3" w:rsidRPr="009462E9">
        <w:t xml:space="preserve"> и воспитатель (или специалисты) работают с подгруппами параллельно. Коррекционные занятия учителя-дефектолога проводятся с учетом специальных требований, предъявляемых коррекционно-образовательному процессу при работе с детьми:</w:t>
      </w:r>
    </w:p>
    <w:p w14:paraId="475F838D" w14:textId="77777777" w:rsidR="00234625" w:rsidRPr="009462E9" w:rsidRDefault="00C749F3" w:rsidP="009E5D34">
      <w:pPr>
        <w:pStyle w:val="a3"/>
        <w:spacing w:line="269" w:lineRule="exact"/>
        <w:ind w:left="709" w:firstLine="0"/>
        <w:jc w:val="left"/>
      </w:pPr>
      <w:r w:rsidRPr="009462E9">
        <w:rPr>
          <w:noProof/>
          <w:position w:val="6"/>
          <w:lang w:eastAsia="ru-RU"/>
        </w:rPr>
        <w:drawing>
          <wp:inline distT="0" distB="0" distL="0" distR="0" wp14:anchorId="7A694E80" wp14:editId="34F57917">
            <wp:extent cx="158495" cy="109727"/>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3" cstate="print"/>
                    <a:stretch>
                      <a:fillRect/>
                    </a:stretch>
                  </pic:blipFill>
                  <pic:spPr>
                    <a:xfrm>
                      <a:off x="0" y="0"/>
                      <a:ext cx="158495" cy="109727"/>
                    </a:xfrm>
                    <a:prstGeom prst="rect">
                      <a:avLst/>
                    </a:prstGeom>
                  </pic:spPr>
                </pic:pic>
              </a:graphicData>
            </a:graphic>
          </wp:inline>
        </w:drawing>
      </w:r>
      <w:r w:rsidRPr="009462E9">
        <w:rPr>
          <w:spacing w:val="40"/>
        </w:rPr>
        <w:t xml:space="preserve"> </w:t>
      </w:r>
      <w:r w:rsidRPr="009462E9">
        <w:t>занятия</w:t>
      </w:r>
      <w:r w:rsidRPr="009462E9">
        <w:rPr>
          <w:spacing w:val="71"/>
        </w:rPr>
        <w:t xml:space="preserve"> </w:t>
      </w:r>
      <w:r w:rsidRPr="009462E9">
        <w:t>проводятся в первую половину</w:t>
      </w:r>
      <w:r w:rsidRPr="009462E9">
        <w:rPr>
          <w:spacing w:val="-4"/>
        </w:rPr>
        <w:t xml:space="preserve"> </w:t>
      </w:r>
      <w:r w:rsidRPr="009462E9">
        <w:t>дня;</w:t>
      </w:r>
    </w:p>
    <w:p w14:paraId="3646894C" w14:textId="77777777" w:rsidR="00234625" w:rsidRPr="009462E9" w:rsidRDefault="00C749F3" w:rsidP="009E5D34">
      <w:pPr>
        <w:pStyle w:val="a3"/>
        <w:tabs>
          <w:tab w:val="left" w:pos="4491"/>
          <w:tab w:val="left" w:pos="5508"/>
          <w:tab w:val="left" w:pos="7099"/>
          <w:tab w:val="left" w:pos="8787"/>
          <w:tab w:val="left" w:pos="9157"/>
        </w:tabs>
        <w:spacing w:before="1" w:line="237" w:lineRule="auto"/>
        <w:ind w:left="709" w:right="690" w:firstLine="0"/>
        <w:jc w:val="left"/>
      </w:pPr>
      <w:r w:rsidRPr="009462E9">
        <w:rPr>
          <w:noProof/>
          <w:position w:val="6"/>
          <w:lang w:eastAsia="ru-RU"/>
        </w:rPr>
        <w:drawing>
          <wp:inline distT="0" distB="0" distL="0" distR="0" wp14:anchorId="4833331C" wp14:editId="6F3C8526">
            <wp:extent cx="158495" cy="109727"/>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3" cstate="print"/>
                    <a:stretch>
                      <a:fillRect/>
                    </a:stretch>
                  </pic:blipFill>
                  <pic:spPr>
                    <a:xfrm>
                      <a:off x="0" y="0"/>
                      <a:ext cx="158495" cy="109727"/>
                    </a:xfrm>
                    <a:prstGeom prst="rect">
                      <a:avLst/>
                    </a:prstGeom>
                  </pic:spPr>
                </pic:pic>
              </a:graphicData>
            </a:graphic>
          </wp:inline>
        </w:drawing>
      </w:r>
      <w:r w:rsidRPr="009462E9">
        <w:rPr>
          <w:spacing w:val="40"/>
        </w:rPr>
        <w:t xml:space="preserve"> </w:t>
      </w:r>
      <w:r w:rsidRPr="009462E9">
        <w:t>каждое</w:t>
      </w:r>
      <w:r w:rsidR="009E5D34" w:rsidRPr="009462E9">
        <w:t xml:space="preserve"> </w:t>
      </w:r>
      <w:r w:rsidRPr="009462E9">
        <w:rPr>
          <w:spacing w:val="-2"/>
        </w:rPr>
        <w:t>занятие</w:t>
      </w:r>
      <w:r w:rsidR="009E5D34" w:rsidRPr="009462E9">
        <w:rPr>
          <w:spacing w:val="-2"/>
        </w:rPr>
        <w:t xml:space="preserve"> </w:t>
      </w:r>
      <w:r w:rsidRPr="009462E9">
        <w:rPr>
          <w:spacing w:val="-2"/>
        </w:rPr>
        <w:t>представляет</w:t>
      </w:r>
      <w:r w:rsidRPr="009462E9">
        <w:tab/>
      </w:r>
      <w:r w:rsidRPr="009462E9">
        <w:rPr>
          <w:spacing w:val="-2"/>
        </w:rPr>
        <w:t>тематическую</w:t>
      </w:r>
      <w:r w:rsidR="009E5D34" w:rsidRPr="009462E9">
        <w:rPr>
          <w:spacing w:val="-2"/>
        </w:rPr>
        <w:t xml:space="preserve"> </w:t>
      </w:r>
      <w:r w:rsidRPr="009462E9">
        <w:rPr>
          <w:spacing w:val="-10"/>
        </w:rPr>
        <w:t>и</w:t>
      </w:r>
      <w:r w:rsidR="009E5D34" w:rsidRPr="009462E9">
        <w:rPr>
          <w:spacing w:val="-10"/>
        </w:rPr>
        <w:t xml:space="preserve"> </w:t>
      </w:r>
      <w:r w:rsidRPr="009462E9">
        <w:rPr>
          <w:spacing w:val="-2"/>
        </w:rPr>
        <w:t>игровую целостность;</w:t>
      </w:r>
    </w:p>
    <w:p w14:paraId="4B0DF09D" w14:textId="77777777" w:rsidR="00234625" w:rsidRPr="009462E9" w:rsidRDefault="00C749F3" w:rsidP="009E5D34">
      <w:pPr>
        <w:pStyle w:val="a3"/>
        <w:spacing w:line="237" w:lineRule="auto"/>
        <w:ind w:left="709" w:right="691" w:firstLine="0"/>
        <w:jc w:val="left"/>
      </w:pPr>
      <w:r w:rsidRPr="009462E9">
        <w:rPr>
          <w:noProof/>
          <w:position w:val="6"/>
          <w:lang w:eastAsia="ru-RU"/>
        </w:rPr>
        <w:drawing>
          <wp:inline distT="0" distB="0" distL="0" distR="0" wp14:anchorId="7FCCE3AF" wp14:editId="7247AB87">
            <wp:extent cx="158495" cy="109727"/>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3" cstate="print"/>
                    <a:stretch>
                      <a:fillRect/>
                    </a:stretch>
                  </pic:blipFill>
                  <pic:spPr>
                    <a:xfrm>
                      <a:off x="0" y="0"/>
                      <a:ext cx="158495" cy="109727"/>
                    </a:xfrm>
                    <a:prstGeom prst="rect">
                      <a:avLst/>
                    </a:prstGeom>
                  </pic:spPr>
                </pic:pic>
              </a:graphicData>
            </a:graphic>
          </wp:inline>
        </w:drawing>
      </w:r>
      <w:r w:rsidRPr="009462E9">
        <w:rPr>
          <w:spacing w:val="35"/>
        </w:rPr>
        <w:t xml:space="preserve"> </w:t>
      </w:r>
      <w:r w:rsidRPr="009462E9">
        <w:t>распределение</w:t>
      </w:r>
      <w:r w:rsidRPr="009462E9">
        <w:rPr>
          <w:spacing w:val="80"/>
        </w:rPr>
        <w:t xml:space="preserve"> </w:t>
      </w:r>
      <w:r w:rsidRPr="009462E9">
        <w:t>учебной</w:t>
      </w:r>
      <w:r w:rsidRPr="009462E9">
        <w:rPr>
          <w:spacing w:val="80"/>
        </w:rPr>
        <w:t xml:space="preserve"> </w:t>
      </w:r>
      <w:r w:rsidRPr="009462E9">
        <w:t>нагрузки</w:t>
      </w:r>
      <w:r w:rsidRPr="009462E9">
        <w:rPr>
          <w:spacing w:val="80"/>
        </w:rPr>
        <w:t xml:space="preserve"> </w:t>
      </w:r>
      <w:r w:rsidRPr="009462E9">
        <w:t>на</w:t>
      </w:r>
      <w:r w:rsidRPr="009462E9">
        <w:rPr>
          <w:spacing w:val="80"/>
        </w:rPr>
        <w:t xml:space="preserve"> </w:t>
      </w:r>
      <w:r w:rsidRPr="009462E9">
        <w:t>занятии</w:t>
      </w:r>
      <w:r w:rsidRPr="009462E9">
        <w:rPr>
          <w:spacing w:val="80"/>
        </w:rPr>
        <w:t xml:space="preserve"> </w:t>
      </w:r>
      <w:r w:rsidRPr="009462E9">
        <w:t>соответствует уровню психического развития ребенка;</w:t>
      </w:r>
    </w:p>
    <w:p w14:paraId="70D4A63A" w14:textId="77777777" w:rsidR="00234625" w:rsidRPr="009462E9" w:rsidRDefault="00C749F3" w:rsidP="009E5D34">
      <w:pPr>
        <w:pStyle w:val="a3"/>
        <w:tabs>
          <w:tab w:val="left" w:pos="4855"/>
          <w:tab w:val="left" w:pos="6807"/>
          <w:tab w:val="left" w:pos="8582"/>
        </w:tabs>
        <w:spacing w:line="237" w:lineRule="auto"/>
        <w:ind w:left="709" w:right="685" w:firstLine="0"/>
        <w:jc w:val="left"/>
      </w:pPr>
      <w:r w:rsidRPr="009462E9">
        <w:rPr>
          <w:noProof/>
          <w:position w:val="6"/>
          <w:lang w:eastAsia="ru-RU"/>
        </w:rPr>
        <w:drawing>
          <wp:inline distT="0" distB="0" distL="0" distR="0" wp14:anchorId="428C5D18" wp14:editId="1DDC2FB9">
            <wp:extent cx="158495" cy="109727"/>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3" cstate="print"/>
                    <a:stretch>
                      <a:fillRect/>
                    </a:stretch>
                  </pic:blipFill>
                  <pic:spPr>
                    <a:xfrm>
                      <a:off x="0" y="0"/>
                      <a:ext cx="158495" cy="109727"/>
                    </a:xfrm>
                    <a:prstGeom prst="rect">
                      <a:avLst/>
                    </a:prstGeom>
                  </pic:spPr>
                </pic:pic>
              </a:graphicData>
            </a:graphic>
          </wp:inline>
        </w:drawing>
      </w:r>
      <w:r w:rsidRPr="009462E9">
        <w:rPr>
          <w:spacing w:val="40"/>
        </w:rPr>
        <w:t xml:space="preserve"> </w:t>
      </w:r>
      <w:r w:rsidRPr="009462E9">
        <w:t>широкое</w:t>
      </w:r>
      <w:r w:rsidR="009E5D34" w:rsidRPr="009462E9">
        <w:t xml:space="preserve">   </w:t>
      </w:r>
      <w:r w:rsidRPr="009462E9">
        <w:rPr>
          <w:spacing w:val="-2"/>
        </w:rPr>
        <w:t>использование</w:t>
      </w:r>
      <w:r w:rsidRPr="009462E9">
        <w:tab/>
      </w:r>
      <w:r w:rsidRPr="009462E9">
        <w:rPr>
          <w:spacing w:val="-2"/>
        </w:rPr>
        <w:t>наглядности,</w:t>
      </w:r>
      <w:r w:rsidRPr="009462E9">
        <w:tab/>
      </w:r>
      <w:r w:rsidRPr="009462E9">
        <w:rPr>
          <w:spacing w:val="-2"/>
        </w:rPr>
        <w:t xml:space="preserve">максимальное </w:t>
      </w:r>
      <w:r w:rsidRPr="009462E9">
        <w:t>использование натуральных объектов;</w:t>
      </w:r>
    </w:p>
    <w:p w14:paraId="28F9EE31" w14:textId="77777777" w:rsidR="00234625" w:rsidRPr="009462E9" w:rsidRDefault="00C749F3" w:rsidP="009E5D34">
      <w:pPr>
        <w:pStyle w:val="a3"/>
        <w:spacing w:before="1"/>
        <w:ind w:left="709" w:right="680" w:firstLine="0"/>
      </w:pPr>
      <w:r w:rsidRPr="009462E9">
        <w:rPr>
          <w:noProof/>
          <w:lang w:eastAsia="ru-RU"/>
        </w:rPr>
        <w:drawing>
          <wp:anchor distT="0" distB="0" distL="0" distR="0" simplePos="0" relativeHeight="15735808" behindDoc="0" locked="0" layoutInCell="1" allowOverlap="1" wp14:anchorId="231F830E" wp14:editId="0AF3886E">
            <wp:simplePos x="0" y="0"/>
            <wp:positionH relativeFrom="page">
              <wp:posOffset>2662173</wp:posOffset>
            </wp:positionH>
            <wp:positionV relativeFrom="paragraph">
              <wp:posOffset>6152</wp:posOffset>
            </wp:positionV>
            <wp:extent cx="237744" cy="167639"/>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4" cstate="print"/>
                    <a:stretch>
                      <a:fillRect/>
                    </a:stretch>
                  </pic:blipFill>
                  <pic:spPr>
                    <a:xfrm>
                      <a:off x="0" y="0"/>
                      <a:ext cx="237744" cy="167639"/>
                    </a:xfrm>
                    <a:prstGeom prst="rect">
                      <a:avLst/>
                    </a:prstGeom>
                  </pic:spPr>
                </pic:pic>
              </a:graphicData>
            </a:graphic>
          </wp:anchor>
        </w:drawing>
      </w:r>
      <w:r w:rsidRPr="009462E9">
        <w:t>осуществление индивидуального подхода с учетом состояния сохранных, нервно-психических функций и положительных свойств личности ребёнка.</w:t>
      </w:r>
    </w:p>
    <w:p w14:paraId="17338FAA" w14:textId="77777777" w:rsidR="00234625" w:rsidRPr="009462E9" w:rsidRDefault="00C749F3">
      <w:pPr>
        <w:pStyle w:val="a3"/>
        <w:ind w:right="680" w:firstLine="0"/>
      </w:pPr>
      <w:r w:rsidRPr="009462E9">
        <w:rPr>
          <w:b/>
        </w:rPr>
        <w:t xml:space="preserve">Модель образовательного процесса. </w:t>
      </w:r>
      <w:r w:rsidRPr="009462E9">
        <w:t>В основе построения модели коррекционно- образовательного процесса лежит комплексно-тематический принцип. Тема недели выступает как сообщаемое знание и представляется в эмоционально-образной форме. Реализация темы в разных видах детской деятельности («проживание» ее ребенком) вынуждает взрослого к выбору более свободной позиции, приближая ее к партнерской.</w:t>
      </w:r>
    </w:p>
    <w:p w14:paraId="301B39A3" w14:textId="77777777" w:rsidR="00234625" w:rsidRPr="009462E9" w:rsidRDefault="00C749F3">
      <w:pPr>
        <w:pStyle w:val="a3"/>
        <w:spacing w:before="1"/>
        <w:ind w:right="683"/>
      </w:pPr>
      <w:r w:rsidRPr="009462E9">
        <w:t>Организация и содержание развивающей предметно-пространственной среды группы и кабинета учителя - дефектолога. Чтобы обеспечить психологическую защищенность, развитие индивидуальности ребенка, необходимо учитывать основное условие построения среды – личностно-ориентированную модель. Позиция взрослых при этом исходит из интересов ребенка и перспектив его развития. Мебель подобрана по ростовым показателям и расположена соответствии с требованиями СанПиН. Расстановка мебели, игрового и дидактического материала в группе согласовывается с принципами развивающего обучения, индивидуального подхода, дифференцированного воспитания. Для достижения комфортности и безопасности обстановки продуманы детали интерьера, созданы условия достаточной освещенности в понятие которого входит: яркость фона, равномерное</w:t>
      </w:r>
      <w:r w:rsidRPr="009462E9">
        <w:rPr>
          <w:spacing w:val="-3"/>
        </w:rPr>
        <w:t xml:space="preserve"> </w:t>
      </w:r>
      <w:r w:rsidRPr="009462E9">
        <w:t>распределение</w:t>
      </w:r>
      <w:r w:rsidRPr="009462E9">
        <w:rPr>
          <w:spacing w:val="-3"/>
        </w:rPr>
        <w:t xml:space="preserve"> </w:t>
      </w:r>
      <w:r w:rsidRPr="009462E9">
        <w:t>яркости</w:t>
      </w:r>
      <w:r w:rsidRPr="009462E9">
        <w:rPr>
          <w:spacing w:val="-5"/>
        </w:rPr>
        <w:t xml:space="preserve"> </w:t>
      </w:r>
      <w:r w:rsidRPr="009462E9">
        <w:t>в</w:t>
      </w:r>
      <w:r w:rsidRPr="009462E9">
        <w:rPr>
          <w:spacing w:val="-5"/>
        </w:rPr>
        <w:t xml:space="preserve"> </w:t>
      </w:r>
      <w:r w:rsidRPr="009462E9">
        <w:t>поле</w:t>
      </w:r>
      <w:r w:rsidRPr="009462E9">
        <w:rPr>
          <w:spacing w:val="-8"/>
        </w:rPr>
        <w:t xml:space="preserve"> </w:t>
      </w:r>
      <w:r w:rsidRPr="009462E9">
        <w:t>зрения,</w:t>
      </w:r>
      <w:r w:rsidRPr="009462E9">
        <w:rPr>
          <w:spacing w:val="-5"/>
        </w:rPr>
        <w:t xml:space="preserve"> </w:t>
      </w:r>
      <w:r w:rsidRPr="009462E9">
        <w:t>устранение</w:t>
      </w:r>
      <w:r w:rsidRPr="009462E9">
        <w:rPr>
          <w:spacing w:val="-3"/>
        </w:rPr>
        <w:t xml:space="preserve"> </w:t>
      </w:r>
      <w:r w:rsidRPr="009462E9">
        <w:t>сияющего</w:t>
      </w:r>
      <w:r w:rsidRPr="009462E9">
        <w:rPr>
          <w:spacing w:val="-2"/>
        </w:rPr>
        <w:t xml:space="preserve"> </w:t>
      </w:r>
      <w:r w:rsidRPr="009462E9">
        <w:t>источника</w:t>
      </w:r>
      <w:r w:rsidRPr="009462E9">
        <w:rPr>
          <w:spacing w:val="-3"/>
        </w:rPr>
        <w:t xml:space="preserve"> </w:t>
      </w:r>
      <w:r w:rsidRPr="009462E9">
        <w:t>света,</w:t>
      </w:r>
    </w:p>
    <w:p w14:paraId="1F7EE3A1" w14:textId="77777777" w:rsidR="00234625" w:rsidRPr="009462E9" w:rsidRDefault="00234625">
      <w:pPr>
        <w:rPr>
          <w:sz w:val="24"/>
          <w:szCs w:val="24"/>
        </w:rPr>
        <w:sectPr w:rsidR="00234625" w:rsidRPr="009462E9">
          <w:pgSz w:w="11910" w:h="16840"/>
          <w:pgMar w:top="1040" w:right="160" w:bottom="1660" w:left="1020" w:header="0" w:footer="1385" w:gutter="0"/>
          <w:cols w:space="720"/>
        </w:sectPr>
      </w:pPr>
    </w:p>
    <w:p w14:paraId="61EF60EB" w14:textId="77777777" w:rsidR="00234625" w:rsidRPr="009462E9" w:rsidRDefault="00C749F3">
      <w:pPr>
        <w:pStyle w:val="a3"/>
        <w:spacing w:before="66"/>
        <w:ind w:right="681" w:firstLine="0"/>
      </w:pPr>
      <w:r w:rsidRPr="009462E9">
        <w:lastRenderedPageBreak/>
        <w:t>а также резких глубоких теней. При оформлении группы используется реалистическое изображение предметов, животных и явлений. Ведется постоянная работа над модернизацией среды, поиск более совершенных форм.</w:t>
      </w:r>
    </w:p>
    <w:p w14:paraId="3765F183" w14:textId="77777777" w:rsidR="00234625" w:rsidRPr="009462E9" w:rsidRDefault="00234625">
      <w:pPr>
        <w:pStyle w:val="a3"/>
        <w:spacing w:before="5"/>
        <w:ind w:left="0" w:firstLine="0"/>
        <w:jc w:val="left"/>
      </w:pPr>
    </w:p>
    <w:p w14:paraId="5CEEF5C5" w14:textId="77777777" w:rsidR="00234625" w:rsidRPr="009462E9" w:rsidRDefault="009462E9" w:rsidP="009462E9">
      <w:pPr>
        <w:pStyle w:val="2"/>
        <w:spacing w:line="275" w:lineRule="exact"/>
        <w:ind w:left="2091" w:hanging="1382"/>
        <w:jc w:val="both"/>
      </w:pPr>
      <w:r>
        <w:t xml:space="preserve">2.5.3. </w:t>
      </w:r>
      <w:r w:rsidR="00C749F3" w:rsidRPr="009462E9">
        <w:t>Содержание</w:t>
      </w:r>
      <w:r w:rsidR="00C749F3" w:rsidRPr="009462E9">
        <w:rPr>
          <w:spacing w:val="-3"/>
        </w:rPr>
        <w:t xml:space="preserve"> </w:t>
      </w:r>
      <w:r w:rsidR="00C749F3" w:rsidRPr="009462E9">
        <w:t>деятельности</w:t>
      </w:r>
      <w:r w:rsidR="00C749F3" w:rsidRPr="009462E9">
        <w:rPr>
          <w:spacing w:val="-4"/>
        </w:rPr>
        <w:t xml:space="preserve"> </w:t>
      </w:r>
      <w:r w:rsidR="00C749F3" w:rsidRPr="009462E9">
        <w:t>педагога-</w:t>
      </w:r>
      <w:r w:rsidR="00C749F3" w:rsidRPr="009462E9">
        <w:rPr>
          <w:spacing w:val="-2"/>
        </w:rPr>
        <w:t>психолога</w:t>
      </w:r>
    </w:p>
    <w:p w14:paraId="565775D5" w14:textId="77777777" w:rsidR="007D1A27" w:rsidRPr="009462E9" w:rsidRDefault="007D1A27" w:rsidP="009E5D34">
      <w:pPr>
        <w:pStyle w:val="a3"/>
        <w:ind w:left="709" w:right="692" w:firstLine="0"/>
        <w:rPr>
          <w:color w:val="C00000"/>
        </w:rPr>
      </w:pPr>
    </w:p>
    <w:p w14:paraId="74506277" w14:textId="77777777" w:rsidR="00234625" w:rsidRPr="009462E9" w:rsidRDefault="00C749F3" w:rsidP="009E5D34">
      <w:pPr>
        <w:pStyle w:val="a3"/>
        <w:ind w:left="709" w:right="692" w:firstLine="0"/>
      </w:pPr>
      <w:r w:rsidRPr="009462E9">
        <w:t>Педагог-психолог ДОУ осуществляет деятельность в пределах своей профессиональной компетентности, работая с детьми, имеющими разные уровни психического развития.</w:t>
      </w:r>
    </w:p>
    <w:p w14:paraId="4ADE5342" w14:textId="77777777" w:rsidR="00024F9B" w:rsidRPr="009462E9" w:rsidRDefault="00024F9B" w:rsidP="00950100">
      <w:pPr>
        <w:ind w:left="709" w:right="665"/>
        <w:jc w:val="both"/>
        <w:rPr>
          <w:sz w:val="24"/>
          <w:szCs w:val="24"/>
        </w:rPr>
      </w:pPr>
      <w:r w:rsidRPr="009462E9">
        <w:rPr>
          <w:b/>
          <w:sz w:val="24"/>
          <w:szCs w:val="24"/>
        </w:rPr>
        <w:t>Основная цель:</w:t>
      </w:r>
      <w:r w:rsidRPr="009462E9">
        <w:rPr>
          <w:sz w:val="24"/>
          <w:szCs w:val="24"/>
        </w:rPr>
        <w:t xml:space="preserve"> создание условий для развития сенсорного развития детей, укрепление физического и психического развития </w:t>
      </w:r>
      <w:proofErr w:type="gramStart"/>
      <w:r w:rsidRPr="009462E9">
        <w:rPr>
          <w:sz w:val="24"/>
          <w:szCs w:val="24"/>
        </w:rPr>
        <w:t>ребенка  с</w:t>
      </w:r>
      <w:proofErr w:type="gramEnd"/>
      <w:r w:rsidRPr="009462E9">
        <w:rPr>
          <w:sz w:val="24"/>
          <w:szCs w:val="24"/>
        </w:rPr>
        <w:t xml:space="preserve"> ЗПР </w:t>
      </w:r>
      <w:r w:rsidRPr="009462E9">
        <w:rPr>
          <w:bCs/>
          <w:noProof/>
          <w:sz w:val="24"/>
          <w:szCs w:val="24"/>
        </w:rPr>
        <w:t>с учетом психофизических особенностей слабовидящегося</w:t>
      </w:r>
      <w:r w:rsidRPr="009462E9">
        <w:rPr>
          <w:sz w:val="24"/>
          <w:szCs w:val="24"/>
        </w:rPr>
        <w:t xml:space="preserve"> через гармонизацию его внутреннего мира.</w:t>
      </w:r>
    </w:p>
    <w:p w14:paraId="4E2CF7B2" w14:textId="77777777" w:rsidR="00234625" w:rsidRPr="009462E9" w:rsidRDefault="00C749F3" w:rsidP="009E5D34">
      <w:pPr>
        <w:pStyle w:val="a3"/>
        <w:spacing w:before="1" w:line="275" w:lineRule="exact"/>
        <w:ind w:left="709" w:firstLine="0"/>
        <w:rPr>
          <w:b/>
        </w:rPr>
      </w:pPr>
      <w:r w:rsidRPr="009462E9">
        <w:rPr>
          <w:b/>
        </w:rPr>
        <w:t>Задачи</w:t>
      </w:r>
      <w:r w:rsidRPr="009462E9">
        <w:rPr>
          <w:b/>
          <w:spacing w:val="-4"/>
        </w:rPr>
        <w:t xml:space="preserve"> </w:t>
      </w:r>
      <w:r w:rsidRPr="009462E9">
        <w:rPr>
          <w:b/>
        </w:rPr>
        <w:t>деятельности</w:t>
      </w:r>
      <w:r w:rsidRPr="009462E9">
        <w:rPr>
          <w:b/>
          <w:spacing w:val="-6"/>
        </w:rPr>
        <w:t xml:space="preserve"> </w:t>
      </w:r>
      <w:r w:rsidRPr="009462E9">
        <w:rPr>
          <w:b/>
        </w:rPr>
        <w:t>педагога-</w:t>
      </w:r>
      <w:r w:rsidRPr="009462E9">
        <w:rPr>
          <w:b/>
          <w:spacing w:val="-2"/>
        </w:rPr>
        <w:t>психолога:</w:t>
      </w:r>
    </w:p>
    <w:p w14:paraId="2E275702" w14:textId="77777777" w:rsidR="00950100" w:rsidRPr="009462E9" w:rsidRDefault="00950100" w:rsidP="00596B0E">
      <w:pPr>
        <w:pStyle w:val="a3"/>
        <w:widowControl/>
        <w:numPr>
          <w:ilvl w:val="0"/>
          <w:numId w:val="181"/>
        </w:numPr>
        <w:autoSpaceDE/>
        <w:autoSpaceDN/>
        <w:spacing w:line="276" w:lineRule="auto"/>
        <w:ind w:left="709" w:right="665" w:firstLine="0"/>
        <w:rPr>
          <w:b/>
          <w:i/>
        </w:rPr>
      </w:pPr>
      <w:r w:rsidRPr="009462E9">
        <w:t>сохранить</w:t>
      </w:r>
      <w:r w:rsidRPr="009462E9">
        <w:rPr>
          <w:b/>
          <w:i/>
        </w:rPr>
        <w:t xml:space="preserve"> </w:t>
      </w:r>
      <w:proofErr w:type="gramStart"/>
      <w:r w:rsidRPr="009462E9">
        <w:t>психологическое  и</w:t>
      </w:r>
      <w:proofErr w:type="gramEnd"/>
      <w:r w:rsidRPr="009462E9">
        <w:t xml:space="preserve"> социальное  благополучие детей с нарушением зрения, охрана прав личности в соответствии с Конвенцией о правах ребенка, повышение</w:t>
      </w:r>
      <w:r w:rsidRPr="009462E9">
        <w:rPr>
          <w:spacing w:val="40"/>
        </w:rPr>
        <w:t xml:space="preserve"> </w:t>
      </w:r>
      <w:r w:rsidRPr="009462E9">
        <w:t>компетентности педагогов и родителей по вопросам психологической культуры;</w:t>
      </w:r>
    </w:p>
    <w:p w14:paraId="3641BE6B" w14:textId="77777777" w:rsidR="00950100" w:rsidRPr="009462E9" w:rsidRDefault="00950100" w:rsidP="00596B0E">
      <w:pPr>
        <w:pStyle w:val="a3"/>
        <w:widowControl/>
        <w:numPr>
          <w:ilvl w:val="0"/>
          <w:numId w:val="181"/>
        </w:numPr>
        <w:autoSpaceDE/>
        <w:autoSpaceDN/>
        <w:spacing w:line="276" w:lineRule="auto"/>
        <w:ind w:left="709" w:right="665" w:firstLine="0"/>
        <w:rPr>
          <w:b/>
          <w:i/>
        </w:rPr>
      </w:pPr>
      <w:proofErr w:type="gramStart"/>
      <w:r w:rsidRPr="009462E9">
        <w:t xml:space="preserve">скорректировать </w:t>
      </w:r>
      <w:r w:rsidRPr="009462E9">
        <w:rPr>
          <w:spacing w:val="-3"/>
        </w:rPr>
        <w:t xml:space="preserve"> </w:t>
      </w:r>
      <w:r w:rsidRPr="009462E9">
        <w:t>и</w:t>
      </w:r>
      <w:proofErr w:type="gramEnd"/>
      <w:r w:rsidRPr="009462E9">
        <w:rPr>
          <w:spacing w:val="-7"/>
        </w:rPr>
        <w:t xml:space="preserve"> </w:t>
      </w:r>
      <w:r w:rsidRPr="009462E9">
        <w:t>восстановить</w:t>
      </w:r>
      <w:r w:rsidRPr="009462E9">
        <w:rPr>
          <w:spacing w:val="-3"/>
        </w:rPr>
        <w:t xml:space="preserve"> </w:t>
      </w:r>
      <w:r w:rsidRPr="009462E9">
        <w:t>психические</w:t>
      </w:r>
      <w:r w:rsidRPr="009462E9">
        <w:rPr>
          <w:spacing w:val="-8"/>
        </w:rPr>
        <w:t xml:space="preserve"> </w:t>
      </w:r>
      <w:r w:rsidRPr="009462E9">
        <w:t xml:space="preserve">процессы </w:t>
      </w:r>
      <w:r w:rsidRPr="009462E9">
        <w:rPr>
          <w:spacing w:val="-5"/>
        </w:rPr>
        <w:t xml:space="preserve"> </w:t>
      </w:r>
      <w:r w:rsidRPr="009462E9">
        <w:t>детей</w:t>
      </w:r>
      <w:r w:rsidRPr="009462E9">
        <w:rPr>
          <w:spacing w:val="-3"/>
        </w:rPr>
        <w:t xml:space="preserve"> </w:t>
      </w:r>
      <w:r w:rsidRPr="009462E9">
        <w:t>с</w:t>
      </w:r>
      <w:r w:rsidRPr="009462E9">
        <w:rPr>
          <w:spacing w:val="-4"/>
        </w:rPr>
        <w:t xml:space="preserve"> ЗПР.</w:t>
      </w:r>
      <w:r w:rsidRPr="009462E9">
        <w:rPr>
          <w:spacing w:val="-2"/>
        </w:rPr>
        <w:t>;</w:t>
      </w:r>
    </w:p>
    <w:p w14:paraId="1332EEC8" w14:textId="77777777" w:rsidR="00950100" w:rsidRPr="009462E9" w:rsidRDefault="00950100" w:rsidP="00950100">
      <w:pPr>
        <w:pStyle w:val="a3"/>
        <w:spacing w:line="276" w:lineRule="auto"/>
        <w:ind w:left="709" w:right="665" w:firstLine="0"/>
        <w:rPr>
          <w:b/>
          <w:i/>
        </w:rPr>
      </w:pPr>
      <w:r w:rsidRPr="009462E9">
        <w:t>всестороннее</w:t>
      </w:r>
      <w:r w:rsidRPr="009462E9">
        <w:rPr>
          <w:spacing w:val="-6"/>
        </w:rPr>
        <w:t xml:space="preserve"> </w:t>
      </w:r>
      <w:r w:rsidRPr="009462E9">
        <w:t>развитие</w:t>
      </w:r>
      <w:r w:rsidRPr="009462E9">
        <w:rPr>
          <w:spacing w:val="-8"/>
        </w:rPr>
        <w:t xml:space="preserve"> </w:t>
      </w:r>
      <w:r w:rsidRPr="009462E9">
        <w:t>психических</w:t>
      </w:r>
      <w:r w:rsidRPr="009462E9">
        <w:rPr>
          <w:spacing w:val="-7"/>
        </w:rPr>
        <w:t xml:space="preserve"> </w:t>
      </w:r>
      <w:r w:rsidRPr="009462E9">
        <w:t>и</w:t>
      </w:r>
      <w:r w:rsidRPr="009462E9">
        <w:rPr>
          <w:spacing w:val="-1"/>
        </w:rPr>
        <w:t xml:space="preserve"> </w:t>
      </w:r>
      <w:r w:rsidRPr="009462E9">
        <w:t>физических</w:t>
      </w:r>
      <w:r w:rsidRPr="009462E9">
        <w:rPr>
          <w:spacing w:val="-7"/>
        </w:rPr>
        <w:t xml:space="preserve"> </w:t>
      </w:r>
      <w:r w:rsidRPr="009462E9">
        <w:t>качеств</w:t>
      </w:r>
      <w:r w:rsidRPr="009462E9">
        <w:rPr>
          <w:spacing w:val="-1"/>
        </w:rPr>
        <w:t xml:space="preserve"> </w:t>
      </w:r>
      <w:r w:rsidRPr="009462E9">
        <w:t>детей</w:t>
      </w:r>
      <w:r w:rsidRPr="009462E9">
        <w:rPr>
          <w:spacing w:val="-2"/>
        </w:rPr>
        <w:t xml:space="preserve"> </w:t>
      </w:r>
      <w:r w:rsidRPr="009462E9">
        <w:t>с</w:t>
      </w:r>
      <w:r w:rsidRPr="009462E9">
        <w:rPr>
          <w:spacing w:val="-3"/>
        </w:rPr>
        <w:t xml:space="preserve"> ЗПР.</w:t>
      </w:r>
    </w:p>
    <w:p w14:paraId="23FF3551" w14:textId="77777777" w:rsidR="00950100" w:rsidRPr="009462E9" w:rsidRDefault="00950100" w:rsidP="00596B0E">
      <w:pPr>
        <w:pStyle w:val="a5"/>
        <w:widowControl/>
        <w:numPr>
          <w:ilvl w:val="0"/>
          <w:numId w:val="180"/>
        </w:numPr>
        <w:tabs>
          <w:tab w:val="left" w:pos="284"/>
        </w:tabs>
        <w:autoSpaceDE/>
        <w:autoSpaceDN/>
        <w:spacing w:line="276" w:lineRule="auto"/>
        <w:ind w:left="709" w:right="665" w:firstLine="0"/>
        <w:contextualSpacing/>
        <w:rPr>
          <w:bCs/>
          <w:sz w:val="24"/>
          <w:szCs w:val="24"/>
        </w:rPr>
      </w:pPr>
      <w:proofErr w:type="gramStart"/>
      <w:r w:rsidRPr="009462E9">
        <w:rPr>
          <w:bCs/>
          <w:sz w:val="24"/>
          <w:szCs w:val="24"/>
        </w:rPr>
        <w:t>Восстановить  эмоциональный</w:t>
      </w:r>
      <w:proofErr w:type="gramEnd"/>
      <w:r w:rsidRPr="009462E9">
        <w:rPr>
          <w:bCs/>
          <w:sz w:val="24"/>
          <w:szCs w:val="24"/>
        </w:rPr>
        <w:t xml:space="preserve">  комфорт ребенка, поддержать стремление ребенка к психологическому здоровью, равновесию, гармонии.</w:t>
      </w:r>
    </w:p>
    <w:p w14:paraId="10AD22EB" w14:textId="77777777" w:rsidR="00950100" w:rsidRPr="009462E9" w:rsidRDefault="00950100" w:rsidP="00596B0E">
      <w:pPr>
        <w:pStyle w:val="a5"/>
        <w:widowControl/>
        <w:numPr>
          <w:ilvl w:val="0"/>
          <w:numId w:val="180"/>
        </w:numPr>
        <w:tabs>
          <w:tab w:val="left" w:pos="284"/>
        </w:tabs>
        <w:autoSpaceDE/>
        <w:autoSpaceDN/>
        <w:spacing w:line="276" w:lineRule="auto"/>
        <w:ind w:left="709" w:right="665" w:firstLine="0"/>
        <w:contextualSpacing/>
        <w:rPr>
          <w:bCs/>
          <w:sz w:val="24"/>
          <w:szCs w:val="24"/>
        </w:rPr>
      </w:pPr>
      <w:r w:rsidRPr="009462E9">
        <w:rPr>
          <w:bCs/>
          <w:sz w:val="24"/>
          <w:szCs w:val="24"/>
        </w:rPr>
        <w:t>Снять тревогу, создание чувства безопасности, незащищенности.</w:t>
      </w:r>
    </w:p>
    <w:p w14:paraId="5D215794" w14:textId="77777777" w:rsidR="00950100" w:rsidRPr="009462E9" w:rsidRDefault="00950100" w:rsidP="00596B0E">
      <w:pPr>
        <w:pStyle w:val="a5"/>
        <w:widowControl/>
        <w:numPr>
          <w:ilvl w:val="0"/>
          <w:numId w:val="180"/>
        </w:numPr>
        <w:tabs>
          <w:tab w:val="left" w:pos="284"/>
        </w:tabs>
        <w:autoSpaceDE/>
        <w:autoSpaceDN/>
        <w:spacing w:line="276" w:lineRule="auto"/>
        <w:ind w:left="709" w:right="665" w:firstLine="0"/>
        <w:contextualSpacing/>
        <w:rPr>
          <w:bCs/>
          <w:sz w:val="24"/>
          <w:szCs w:val="24"/>
        </w:rPr>
      </w:pPr>
      <w:r w:rsidRPr="009462E9">
        <w:rPr>
          <w:bCs/>
          <w:sz w:val="24"/>
          <w:szCs w:val="24"/>
        </w:rPr>
        <w:t>Обучить способам обследования предметов: наложению, прикладыванию, ощупыванию, группировке по форме и цвету вокруг образцов-эталонов.</w:t>
      </w:r>
    </w:p>
    <w:p w14:paraId="6329AA2C" w14:textId="77777777" w:rsidR="00950100" w:rsidRPr="009462E9" w:rsidRDefault="00950100" w:rsidP="00596B0E">
      <w:pPr>
        <w:pStyle w:val="a5"/>
        <w:widowControl/>
        <w:numPr>
          <w:ilvl w:val="0"/>
          <w:numId w:val="180"/>
        </w:numPr>
        <w:tabs>
          <w:tab w:val="left" w:pos="284"/>
        </w:tabs>
        <w:autoSpaceDE/>
        <w:autoSpaceDN/>
        <w:spacing w:line="276" w:lineRule="auto"/>
        <w:ind w:left="709" w:right="665" w:firstLine="0"/>
        <w:contextualSpacing/>
        <w:rPr>
          <w:bCs/>
          <w:sz w:val="24"/>
          <w:szCs w:val="24"/>
        </w:rPr>
      </w:pPr>
      <w:r w:rsidRPr="009462E9">
        <w:rPr>
          <w:bCs/>
          <w:sz w:val="24"/>
          <w:szCs w:val="24"/>
        </w:rPr>
        <w:t>Развить восприятие формы, величины, цвета, пространства, движений, целостного образа предметов.</w:t>
      </w:r>
    </w:p>
    <w:p w14:paraId="507238EB" w14:textId="77777777" w:rsidR="00950100" w:rsidRPr="009462E9" w:rsidRDefault="00950100" w:rsidP="00596B0E">
      <w:pPr>
        <w:pStyle w:val="a5"/>
        <w:widowControl/>
        <w:numPr>
          <w:ilvl w:val="0"/>
          <w:numId w:val="180"/>
        </w:numPr>
        <w:tabs>
          <w:tab w:val="left" w:pos="284"/>
        </w:tabs>
        <w:adjustRightInd w:val="0"/>
        <w:spacing w:line="276" w:lineRule="auto"/>
        <w:ind w:left="709" w:right="665" w:firstLine="0"/>
        <w:contextualSpacing/>
        <w:rPr>
          <w:sz w:val="24"/>
          <w:szCs w:val="24"/>
        </w:rPr>
      </w:pPr>
      <w:r w:rsidRPr="009462E9">
        <w:rPr>
          <w:sz w:val="24"/>
          <w:szCs w:val="24"/>
        </w:rPr>
        <w:t>Выражать свои чувства и распознавать чувства других людей через мимику, жесты, интонацию;</w:t>
      </w:r>
    </w:p>
    <w:p w14:paraId="48FE6E88" w14:textId="77777777" w:rsidR="00950100" w:rsidRPr="009462E9" w:rsidRDefault="00950100" w:rsidP="00596B0E">
      <w:pPr>
        <w:pStyle w:val="a5"/>
        <w:widowControl/>
        <w:numPr>
          <w:ilvl w:val="0"/>
          <w:numId w:val="180"/>
        </w:numPr>
        <w:tabs>
          <w:tab w:val="left" w:pos="284"/>
        </w:tabs>
        <w:adjustRightInd w:val="0"/>
        <w:spacing w:line="276" w:lineRule="auto"/>
        <w:ind w:left="709" w:right="665" w:firstLine="0"/>
        <w:contextualSpacing/>
        <w:rPr>
          <w:sz w:val="24"/>
          <w:szCs w:val="24"/>
        </w:rPr>
      </w:pPr>
      <w:proofErr w:type="gramStart"/>
      <w:r w:rsidRPr="009462E9">
        <w:rPr>
          <w:sz w:val="24"/>
          <w:szCs w:val="24"/>
        </w:rPr>
        <w:t>Привить  навыки</w:t>
      </w:r>
      <w:proofErr w:type="gramEnd"/>
      <w:r w:rsidRPr="009462E9">
        <w:rPr>
          <w:sz w:val="24"/>
          <w:szCs w:val="24"/>
        </w:rPr>
        <w:t xml:space="preserve"> социального поведения;</w:t>
      </w:r>
    </w:p>
    <w:p w14:paraId="63E3251B" w14:textId="77777777" w:rsidR="00950100" w:rsidRPr="009462E9" w:rsidRDefault="00950100" w:rsidP="00596B0E">
      <w:pPr>
        <w:pStyle w:val="a5"/>
        <w:widowControl/>
        <w:numPr>
          <w:ilvl w:val="0"/>
          <w:numId w:val="180"/>
        </w:numPr>
        <w:tabs>
          <w:tab w:val="left" w:pos="284"/>
        </w:tabs>
        <w:autoSpaceDE/>
        <w:autoSpaceDN/>
        <w:spacing w:line="276" w:lineRule="auto"/>
        <w:ind w:left="709" w:right="665" w:firstLine="0"/>
        <w:contextualSpacing/>
        <w:rPr>
          <w:sz w:val="24"/>
          <w:szCs w:val="24"/>
        </w:rPr>
      </w:pPr>
      <w:r w:rsidRPr="009462E9">
        <w:rPr>
          <w:sz w:val="24"/>
          <w:szCs w:val="24"/>
        </w:rPr>
        <w:t>Повышать активность и самостоятельность детей.</w:t>
      </w:r>
    </w:p>
    <w:p w14:paraId="1C136483" w14:textId="77777777" w:rsidR="00950100" w:rsidRPr="009462E9" w:rsidRDefault="00950100" w:rsidP="00596B0E">
      <w:pPr>
        <w:pStyle w:val="a5"/>
        <w:widowControl/>
        <w:numPr>
          <w:ilvl w:val="0"/>
          <w:numId w:val="180"/>
        </w:numPr>
        <w:tabs>
          <w:tab w:val="left" w:pos="284"/>
        </w:tabs>
        <w:autoSpaceDE/>
        <w:autoSpaceDN/>
        <w:spacing w:line="276" w:lineRule="auto"/>
        <w:ind w:left="709" w:right="665" w:firstLine="0"/>
        <w:contextualSpacing/>
        <w:rPr>
          <w:sz w:val="24"/>
          <w:szCs w:val="24"/>
        </w:rPr>
      </w:pPr>
      <w:r w:rsidRPr="009462E9">
        <w:rPr>
          <w:sz w:val="24"/>
          <w:szCs w:val="24"/>
        </w:rPr>
        <w:t>Формировать речевое и предметно-практическое общение с окружающими (развитие понимания обращенной речи, активизация собственной речевой активности; формирование всех форм неречевой коммуникации — мимики, жеста и интонации).</w:t>
      </w:r>
    </w:p>
    <w:p w14:paraId="2F03B80D" w14:textId="77777777" w:rsidR="00950100" w:rsidRPr="009462E9" w:rsidRDefault="00950100" w:rsidP="00596B0E">
      <w:pPr>
        <w:pStyle w:val="a5"/>
        <w:widowControl/>
        <w:numPr>
          <w:ilvl w:val="0"/>
          <w:numId w:val="180"/>
        </w:numPr>
        <w:tabs>
          <w:tab w:val="left" w:pos="284"/>
        </w:tabs>
        <w:autoSpaceDE/>
        <w:autoSpaceDN/>
        <w:spacing w:line="276" w:lineRule="auto"/>
        <w:ind w:left="709" w:right="665" w:firstLine="0"/>
        <w:contextualSpacing/>
        <w:rPr>
          <w:sz w:val="24"/>
          <w:szCs w:val="24"/>
        </w:rPr>
      </w:pPr>
      <w:r w:rsidRPr="009462E9">
        <w:rPr>
          <w:sz w:val="24"/>
          <w:szCs w:val="24"/>
        </w:rPr>
        <w:t>Развивать знания и представления об окружающем (с обобщающей функцией слова).</w:t>
      </w:r>
    </w:p>
    <w:p w14:paraId="3CB8A8FC" w14:textId="77777777" w:rsidR="00950100" w:rsidRPr="009462E9" w:rsidRDefault="00950100" w:rsidP="00596B0E">
      <w:pPr>
        <w:pStyle w:val="a5"/>
        <w:widowControl/>
        <w:numPr>
          <w:ilvl w:val="0"/>
          <w:numId w:val="180"/>
        </w:numPr>
        <w:tabs>
          <w:tab w:val="left" w:pos="284"/>
        </w:tabs>
        <w:autoSpaceDE/>
        <w:autoSpaceDN/>
        <w:spacing w:line="276" w:lineRule="auto"/>
        <w:ind w:left="709" w:right="665" w:firstLine="0"/>
        <w:contextualSpacing/>
        <w:rPr>
          <w:sz w:val="24"/>
          <w:szCs w:val="24"/>
        </w:rPr>
      </w:pPr>
      <w:r w:rsidRPr="009462E9">
        <w:rPr>
          <w:sz w:val="24"/>
          <w:szCs w:val="24"/>
        </w:rPr>
        <w:t xml:space="preserve">Стимулировать </w:t>
      </w:r>
      <w:proofErr w:type="gramStart"/>
      <w:r w:rsidRPr="009462E9">
        <w:rPr>
          <w:sz w:val="24"/>
          <w:szCs w:val="24"/>
        </w:rPr>
        <w:t>сенсорную  активность</w:t>
      </w:r>
      <w:proofErr w:type="gramEnd"/>
      <w:r w:rsidRPr="009462E9">
        <w:rPr>
          <w:sz w:val="24"/>
          <w:szCs w:val="24"/>
        </w:rPr>
        <w:t xml:space="preserve"> (зрительного, слухового, кинестетического восприятия).</w:t>
      </w:r>
    </w:p>
    <w:p w14:paraId="1337925B" w14:textId="77777777" w:rsidR="00950100" w:rsidRPr="009462E9" w:rsidRDefault="00950100" w:rsidP="00596B0E">
      <w:pPr>
        <w:pStyle w:val="a5"/>
        <w:widowControl/>
        <w:numPr>
          <w:ilvl w:val="0"/>
          <w:numId w:val="180"/>
        </w:numPr>
        <w:tabs>
          <w:tab w:val="left" w:pos="284"/>
        </w:tabs>
        <w:autoSpaceDE/>
        <w:autoSpaceDN/>
        <w:spacing w:line="276" w:lineRule="auto"/>
        <w:ind w:left="709" w:right="665" w:firstLine="0"/>
        <w:contextualSpacing/>
        <w:rPr>
          <w:sz w:val="24"/>
          <w:szCs w:val="24"/>
        </w:rPr>
      </w:pPr>
      <w:r w:rsidRPr="009462E9">
        <w:rPr>
          <w:sz w:val="24"/>
          <w:szCs w:val="24"/>
        </w:rPr>
        <w:t>Формировать функциональную возможность кистей и пальцев рук;</w:t>
      </w:r>
    </w:p>
    <w:p w14:paraId="55F6797C" w14:textId="77777777" w:rsidR="00950100" w:rsidRPr="009462E9" w:rsidRDefault="00950100" w:rsidP="00596B0E">
      <w:pPr>
        <w:pStyle w:val="a5"/>
        <w:widowControl/>
        <w:numPr>
          <w:ilvl w:val="0"/>
          <w:numId w:val="180"/>
        </w:numPr>
        <w:tabs>
          <w:tab w:val="left" w:pos="284"/>
        </w:tabs>
        <w:autoSpaceDE/>
        <w:autoSpaceDN/>
        <w:spacing w:line="276" w:lineRule="auto"/>
        <w:ind w:left="709" w:right="665" w:firstLine="0"/>
        <w:contextualSpacing/>
        <w:rPr>
          <w:sz w:val="24"/>
          <w:szCs w:val="24"/>
        </w:rPr>
      </w:pPr>
      <w:proofErr w:type="gramStart"/>
      <w:r w:rsidRPr="009462E9">
        <w:rPr>
          <w:sz w:val="24"/>
          <w:szCs w:val="24"/>
        </w:rPr>
        <w:t>Развивать  зрительно</w:t>
      </w:r>
      <w:proofErr w:type="gramEnd"/>
      <w:r w:rsidRPr="009462E9">
        <w:rPr>
          <w:sz w:val="24"/>
          <w:szCs w:val="24"/>
        </w:rPr>
        <w:t xml:space="preserve">-моторную координацию. </w:t>
      </w:r>
    </w:p>
    <w:p w14:paraId="6B9F6E60" w14:textId="77777777" w:rsidR="00234625" w:rsidRPr="009462E9" w:rsidRDefault="00950100" w:rsidP="00596B0E">
      <w:pPr>
        <w:pStyle w:val="a5"/>
        <w:numPr>
          <w:ilvl w:val="0"/>
          <w:numId w:val="180"/>
        </w:numPr>
        <w:tabs>
          <w:tab w:val="left" w:pos="1134"/>
          <w:tab w:val="left" w:pos="1701"/>
          <w:tab w:val="left" w:pos="1843"/>
          <w:tab w:val="left" w:pos="2094"/>
        </w:tabs>
        <w:spacing w:line="242" w:lineRule="auto"/>
        <w:ind w:right="680" w:hanging="720"/>
        <w:rPr>
          <w:sz w:val="24"/>
          <w:szCs w:val="24"/>
        </w:rPr>
      </w:pPr>
      <w:r w:rsidRPr="009462E9">
        <w:rPr>
          <w:sz w:val="24"/>
          <w:szCs w:val="24"/>
        </w:rPr>
        <w:t>С</w:t>
      </w:r>
      <w:r w:rsidR="00C749F3" w:rsidRPr="009462E9">
        <w:rPr>
          <w:sz w:val="24"/>
          <w:szCs w:val="24"/>
        </w:rPr>
        <w:t>одействовать педагогическому коллективу в гармонизации социально- психологического климата в ДОУ;</w:t>
      </w:r>
    </w:p>
    <w:p w14:paraId="5E5A3B08" w14:textId="77777777" w:rsidR="00234625" w:rsidRPr="009462E9" w:rsidRDefault="00950100" w:rsidP="00596B0E">
      <w:pPr>
        <w:pStyle w:val="a5"/>
        <w:numPr>
          <w:ilvl w:val="0"/>
          <w:numId w:val="180"/>
        </w:numPr>
        <w:tabs>
          <w:tab w:val="left" w:pos="1134"/>
          <w:tab w:val="left" w:pos="1701"/>
          <w:tab w:val="left" w:pos="1843"/>
          <w:tab w:val="left" w:pos="2801"/>
        </w:tabs>
        <w:ind w:right="685" w:hanging="720"/>
        <w:rPr>
          <w:sz w:val="24"/>
          <w:szCs w:val="24"/>
        </w:rPr>
      </w:pPr>
      <w:r w:rsidRPr="009462E9">
        <w:rPr>
          <w:sz w:val="24"/>
          <w:szCs w:val="24"/>
        </w:rPr>
        <w:t>У</w:t>
      </w:r>
      <w:r w:rsidR="00C749F3" w:rsidRPr="009462E9">
        <w:rPr>
          <w:sz w:val="24"/>
          <w:szCs w:val="24"/>
        </w:rPr>
        <w:t>частвовать в мероприятиях по профилактике и преодолению отклонений</w:t>
      </w:r>
      <w:r w:rsidR="00C749F3" w:rsidRPr="009462E9">
        <w:rPr>
          <w:spacing w:val="40"/>
          <w:sz w:val="24"/>
          <w:szCs w:val="24"/>
        </w:rPr>
        <w:t xml:space="preserve"> </w:t>
      </w:r>
      <w:r w:rsidR="00C749F3" w:rsidRPr="009462E9">
        <w:rPr>
          <w:sz w:val="24"/>
          <w:szCs w:val="24"/>
        </w:rPr>
        <w:t>в социальном и психологическом</w:t>
      </w:r>
      <w:r w:rsidR="00C749F3" w:rsidRPr="009462E9">
        <w:rPr>
          <w:spacing w:val="-4"/>
          <w:sz w:val="24"/>
          <w:szCs w:val="24"/>
        </w:rPr>
        <w:t xml:space="preserve"> </w:t>
      </w:r>
      <w:r w:rsidR="00C749F3" w:rsidRPr="009462E9">
        <w:rPr>
          <w:sz w:val="24"/>
          <w:szCs w:val="24"/>
        </w:rPr>
        <w:t>здоровье, а</w:t>
      </w:r>
      <w:r w:rsidR="00C749F3" w:rsidRPr="009462E9">
        <w:rPr>
          <w:spacing w:val="-2"/>
          <w:sz w:val="24"/>
          <w:szCs w:val="24"/>
        </w:rPr>
        <w:t xml:space="preserve"> </w:t>
      </w:r>
      <w:r w:rsidR="00C749F3" w:rsidRPr="009462E9">
        <w:rPr>
          <w:sz w:val="24"/>
          <w:szCs w:val="24"/>
        </w:rPr>
        <w:t>также в развитии детей; Основные субъекты психологического воздействия:</w:t>
      </w:r>
    </w:p>
    <w:p w14:paraId="469779F2" w14:textId="77777777" w:rsidR="00234625" w:rsidRPr="009462E9" w:rsidRDefault="00C749F3" w:rsidP="00596B0E">
      <w:pPr>
        <w:pStyle w:val="a5"/>
        <w:numPr>
          <w:ilvl w:val="0"/>
          <w:numId w:val="182"/>
        </w:numPr>
        <w:tabs>
          <w:tab w:val="left" w:pos="1134"/>
          <w:tab w:val="left" w:pos="2268"/>
          <w:tab w:val="left" w:pos="2802"/>
        </w:tabs>
        <w:spacing w:line="275" w:lineRule="exact"/>
        <w:ind w:left="3402"/>
        <w:rPr>
          <w:sz w:val="24"/>
          <w:szCs w:val="24"/>
        </w:rPr>
      </w:pPr>
      <w:r w:rsidRPr="009462E9">
        <w:rPr>
          <w:spacing w:val="-2"/>
          <w:sz w:val="24"/>
          <w:szCs w:val="24"/>
        </w:rPr>
        <w:t>дети;</w:t>
      </w:r>
    </w:p>
    <w:p w14:paraId="3C2E232A" w14:textId="77777777" w:rsidR="00234625" w:rsidRPr="009462E9" w:rsidRDefault="00C749F3" w:rsidP="00596B0E">
      <w:pPr>
        <w:pStyle w:val="a5"/>
        <w:numPr>
          <w:ilvl w:val="0"/>
          <w:numId w:val="182"/>
        </w:numPr>
        <w:tabs>
          <w:tab w:val="left" w:pos="1134"/>
          <w:tab w:val="left" w:pos="2268"/>
          <w:tab w:val="left" w:pos="2802"/>
        </w:tabs>
        <w:spacing w:line="275" w:lineRule="exact"/>
        <w:ind w:left="3402"/>
        <w:rPr>
          <w:sz w:val="24"/>
          <w:szCs w:val="24"/>
        </w:rPr>
      </w:pPr>
      <w:r w:rsidRPr="009462E9">
        <w:rPr>
          <w:spacing w:val="-2"/>
          <w:sz w:val="24"/>
          <w:szCs w:val="24"/>
        </w:rPr>
        <w:t>педагоги;</w:t>
      </w:r>
    </w:p>
    <w:p w14:paraId="5107CB76" w14:textId="77777777" w:rsidR="00234625" w:rsidRPr="009462E9" w:rsidRDefault="00C749F3" w:rsidP="00596B0E">
      <w:pPr>
        <w:pStyle w:val="a5"/>
        <w:numPr>
          <w:ilvl w:val="0"/>
          <w:numId w:val="182"/>
        </w:numPr>
        <w:tabs>
          <w:tab w:val="left" w:pos="1134"/>
          <w:tab w:val="left" w:pos="2268"/>
          <w:tab w:val="left" w:pos="2802"/>
        </w:tabs>
        <w:spacing w:line="275" w:lineRule="exact"/>
        <w:ind w:left="3402"/>
        <w:rPr>
          <w:sz w:val="24"/>
          <w:szCs w:val="24"/>
        </w:rPr>
      </w:pPr>
      <w:r w:rsidRPr="009462E9">
        <w:rPr>
          <w:spacing w:val="-2"/>
          <w:sz w:val="24"/>
          <w:szCs w:val="24"/>
        </w:rPr>
        <w:t>родители</w:t>
      </w:r>
    </w:p>
    <w:p w14:paraId="33155977" w14:textId="77777777" w:rsidR="00950100" w:rsidRPr="009462E9" w:rsidRDefault="00950100" w:rsidP="009E5D34">
      <w:pPr>
        <w:pStyle w:val="a3"/>
        <w:tabs>
          <w:tab w:val="left" w:pos="3073"/>
          <w:tab w:val="left" w:pos="4018"/>
          <w:tab w:val="left" w:pos="6253"/>
          <w:tab w:val="left" w:pos="7030"/>
          <w:tab w:val="left" w:pos="8459"/>
        </w:tabs>
        <w:spacing w:line="242" w:lineRule="auto"/>
        <w:ind w:right="685" w:firstLine="30"/>
        <w:jc w:val="left"/>
        <w:rPr>
          <w:color w:val="C00000"/>
          <w:spacing w:val="-2"/>
        </w:rPr>
      </w:pPr>
    </w:p>
    <w:p w14:paraId="5515FDC6" w14:textId="77777777" w:rsidR="00234625" w:rsidRPr="009462E9" w:rsidRDefault="00C749F3" w:rsidP="009E5D34">
      <w:pPr>
        <w:pStyle w:val="a3"/>
        <w:tabs>
          <w:tab w:val="left" w:pos="3073"/>
          <w:tab w:val="left" w:pos="4018"/>
          <w:tab w:val="left" w:pos="6253"/>
          <w:tab w:val="left" w:pos="7030"/>
          <w:tab w:val="left" w:pos="8459"/>
        </w:tabs>
        <w:spacing w:line="242" w:lineRule="auto"/>
        <w:ind w:right="685" w:firstLine="30"/>
        <w:jc w:val="left"/>
      </w:pPr>
      <w:r w:rsidRPr="009462E9">
        <w:rPr>
          <w:spacing w:val="-2"/>
        </w:rPr>
        <w:lastRenderedPageBreak/>
        <w:t>Организация</w:t>
      </w:r>
      <w:r w:rsidRPr="009462E9">
        <w:tab/>
      </w:r>
      <w:r w:rsidRPr="009462E9">
        <w:rPr>
          <w:spacing w:val="-2"/>
        </w:rPr>
        <w:t>работы</w:t>
      </w:r>
      <w:r w:rsidRPr="009462E9">
        <w:tab/>
      </w:r>
      <w:r w:rsidRPr="009462E9">
        <w:rPr>
          <w:spacing w:val="-2"/>
        </w:rPr>
        <w:t>педагога-психолога</w:t>
      </w:r>
      <w:r w:rsidRPr="009462E9">
        <w:tab/>
      </w:r>
      <w:r w:rsidRPr="009462E9">
        <w:rPr>
          <w:spacing w:val="-4"/>
        </w:rPr>
        <w:t>ДОУ.</w:t>
      </w:r>
      <w:r w:rsidRPr="009462E9">
        <w:tab/>
      </w:r>
      <w:r w:rsidRPr="009462E9">
        <w:rPr>
          <w:spacing w:val="-2"/>
        </w:rPr>
        <w:t>Основными</w:t>
      </w:r>
      <w:r w:rsidRPr="009462E9">
        <w:tab/>
      </w:r>
      <w:r w:rsidRPr="009462E9">
        <w:rPr>
          <w:spacing w:val="-2"/>
        </w:rPr>
        <w:t xml:space="preserve">направлениями </w:t>
      </w:r>
      <w:r w:rsidRPr="009462E9">
        <w:t>реализации образовательной программы и деятельности педагога-психолога является</w:t>
      </w:r>
    </w:p>
    <w:p w14:paraId="47B58313" w14:textId="77777777" w:rsidR="00234625" w:rsidRPr="009462E9" w:rsidRDefault="00C749F3" w:rsidP="00596B0E">
      <w:pPr>
        <w:pStyle w:val="a5"/>
        <w:numPr>
          <w:ilvl w:val="1"/>
          <w:numId w:val="58"/>
        </w:numPr>
        <w:tabs>
          <w:tab w:val="left" w:pos="1276"/>
          <w:tab w:val="left" w:pos="2782"/>
        </w:tabs>
        <w:spacing w:line="271" w:lineRule="exact"/>
        <w:ind w:left="679" w:firstLine="30"/>
        <w:jc w:val="left"/>
        <w:rPr>
          <w:sz w:val="24"/>
          <w:szCs w:val="24"/>
        </w:rPr>
      </w:pPr>
      <w:r w:rsidRPr="009462E9">
        <w:rPr>
          <w:sz w:val="24"/>
          <w:szCs w:val="24"/>
        </w:rPr>
        <w:t>психологическое</w:t>
      </w:r>
      <w:r w:rsidRPr="009462E9">
        <w:rPr>
          <w:spacing w:val="-7"/>
          <w:sz w:val="24"/>
          <w:szCs w:val="24"/>
        </w:rPr>
        <w:t xml:space="preserve"> </w:t>
      </w:r>
      <w:r w:rsidRPr="009462E9">
        <w:rPr>
          <w:spacing w:val="-2"/>
          <w:sz w:val="24"/>
          <w:szCs w:val="24"/>
        </w:rPr>
        <w:t>просвещение,</w:t>
      </w:r>
    </w:p>
    <w:p w14:paraId="19724A32" w14:textId="77777777" w:rsidR="00234625" w:rsidRPr="009462E9" w:rsidRDefault="00C749F3" w:rsidP="00596B0E">
      <w:pPr>
        <w:pStyle w:val="a5"/>
        <w:numPr>
          <w:ilvl w:val="1"/>
          <w:numId w:val="58"/>
        </w:numPr>
        <w:tabs>
          <w:tab w:val="left" w:pos="1276"/>
          <w:tab w:val="left" w:pos="2782"/>
        </w:tabs>
        <w:spacing w:line="275" w:lineRule="exact"/>
        <w:ind w:left="679" w:firstLine="30"/>
        <w:jc w:val="left"/>
        <w:rPr>
          <w:sz w:val="24"/>
          <w:szCs w:val="24"/>
        </w:rPr>
      </w:pPr>
      <w:r w:rsidRPr="009462E9">
        <w:rPr>
          <w:sz w:val="24"/>
          <w:szCs w:val="24"/>
        </w:rPr>
        <w:t>психологическая</w:t>
      </w:r>
      <w:r w:rsidRPr="009462E9">
        <w:rPr>
          <w:spacing w:val="-6"/>
          <w:sz w:val="24"/>
          <w:szCs w:val="24"/>
        </w:rPr>
        <w:t xml:space="preserve"> </w:t>
      </w:r>
      <w:r w:rsidRPr="009462E9">
        <w:rPr>
          <w:spacing w:val="-2"/>
          <w:sz w:val="24"/>
          <w:szCs w:val="24"/>
        </w:rPr>
        <w:t>профилактика,</w:t>
      </w:r>
    </w:p>
    <w:p w14:paraId="50950EEB" w14:textId="77777777" w:rsidR="00234625" w:rsidRPr="009462E9" w:rsidRDefault="00C749F3" w:rsidP="00596B0E">
      <w:pPr>
        <w:pStyle w:val="a5"/>
        <w:numPr>
          <w:ilvl w:val="1"/>
          <w:numId w:val="58"/>
        </w:numPr>
        <w:tabs>
          <w:tab w:val="left" w:pos="1276"/>
          <w:tab w:val="left" w:pos="2782"/>
        </w:tabs>
        <w:spacing w:line="275" w:lineRule="exact"/>
        <w:ind w:left="679" w:firstLine="30"/>
        <w:jc w:val="left"/>
        <w:rPr>
          <w:sz w:val="24"/>
          <w:szCs w:val="24"/>
        </w:rPr>
      </w:pPr>
      <w:r w:rsidRPr="009462E9">
        <w:rPr>
          <w:sz w:val="24"/>
          <w:szCs w:val="24"/>
        </w:rPr>
        <w:t>психологическая</w:t>
      </w:r>
      <w:r w:rsidRPr="009462E9">
        <w:rPr>
          <w:spacing w:val="-6"/>
          <w:sz w:val="24"/>
          <w:szCs w:val="24"/>
        </w:rPr>
        <w:t xml:space="preserve"> </w:t>
      </w:r>
      <w:r w:rsidRPr="009462E9">
        <w:rPr>
          <w:sz w:val="24"/>
          <w:szCs w:val="24"/>
        </w:rPr>
        <w:t>и</w:t>
      </w:r>
      <w:r w:rsidRPr="009462E9">
        <w:rPr>
          <w:spacing w:val="-7"/>
          <w:sz w:val="24"/>
          <w:szCs w:val="24"/>
        </w:rPr>
        <w:t xml:space="preserve"> </w:t>
      </w:r>
      <w:r w:rsidRPr="009462E9">
        <w:rPr>
          <w:sz w:val="24"/>
          <w:szCs w:val="24"/>
        </w:rPr>
        <w:t>психолого-педагогическая</w:t>
      </w:r>
      <w:r w:rsidRPr="009462E9">
        <w:rPr>
          <w:spacing w:val="-3"/>
          <w:sz w:val="24"/>
          <w:szCs w:val="24"/>
        </w:rPr>
        <w:t xml:space="preserve"> </w:t>
      </w:r>
      <w:r w:rsidRPr="009462E9">
        <w:rPr>
          <w:spacing w:val="-2"/>
          <w:sz w:val="24"/>
          <w:szCs w:val="24"/>
        </w:rPr>
        <w:t>диагностика,</w:t>
      </w:r>
    </w:p>
    <w:p w14:paraId="016A3467" w14:textId="77777777" w:rsidR="00234625" w:rsidRPr="009462E9" w:rsidRDefault="00C749F3" w:rsidP="00596B0E">
      <w:pPr>
        <w:pStyle w:val="a5"/>
        <w:numPr>
          <w:ilvl w:val="1"/>
          <w:numId w:val="58"/>
        </w:numPr>
        <w:tabs>
          <w:tab w:val="left" w:pos="1276"/>
          <w:tab w:val="left" w:pos="2782"/>
        </w:tabs>
        <w:spacing w:before="1" w:line="275" w:lineRule="exact"/>
        <w:ind w:left="679" w:firstLine="30"/>
        <w:jc w:val="left"/>
        <w:rPr>
          <w:sz w:val="24"/>
          <w:szCs w:val="24"/>
        </w:rPr>
      </w:pPr>
      <w:r w:rsidRPr="009462E9">
        <w:rPr>
          <w:sz w:val="24"/>
          <w:szCs w:val="24"/>
        </w:rPr>
        <w:t>развивающая</w:t>
      </w:r>
      <w:r w:rsidRPr="009462E9">
        <w:rPr>
          <w:spacing w:val="-7"/>
          <w:sz w:val="24"/>
          <w:szCs w:val="24"/>
        </w:rPr>
        <w:t xml:space="preserve"> </w:t>
      </w:r>
      <w:r w:rsidRPr="009462E9">
        <w:rPr>
          <w:sz w:val="24"/>
          <w:szCs w:val="24"/>
        </w:rPr>
        <w:t>и психо-коррекционная</w:t>
      </w:r>
      <w:r w:rsidRPr="009462E9">
        <w:rPr>
          <w:spacing w:val="-1"/>
          <w:sz w:val="24"/>
          <w:szCs w:val="24"/>
        </w:rPr>
        <w:t xml:space="preserve"> </w:t>
      </w:r>
      <w:r w:rsidRPr="009462E9">
        <w:rPr>
          <w:spacing w:val="-2"/>
          <w:sz w:val="24"/>
          <w:szCs w:val="24"/>
        </w:rPr>
        <w:t>работа,</w:t>
      </w:r>
    </w:p>
    <w:p w14:paraId="6268FD87" w14:textId="77777777" w:rsidR="00234625" w:rsidRPr="009462E9" w:rsidRDefault="00C749F3" w:rsidP="00596B0E">
      <w:pPr>
        <w:pStyle w:val="a5"/>
        <w:numPr>
          <w:ilvl w:val="1"/>
          <w:numId w:val="58"/>
        </w:numPr>
        <w:tabs>
          <w:tab w:val="left" w:pos="1276"/>
          <w:tab w:val="left" w:pos="2782"/>
        </w:tabs>
        <w:spacing w:line="242" w:lineRule="auto"/>
        <w:ind w:left="679" w:right="4196" w:firstLine="30"/>
        <w:jc w:val="left"/>
        <w:rPr>
          <w:sz w:val="24"/>
          <w:szCs w:val="24"/>
        </w:rPr>
      </w:pPr>
      <w:r w:rsidRPr="009462E9">
        <w:rPr>
          <w:sz w:val="24"/>
          <w:szCs w:val="24"/>
        </w:rPr>
        <w:t>психологическое</w:t>
      </w:r>
      <w:r w:rsidRPr="009462E9">
        <w:rPr>
          <w:spacing w:val="-15"/>
          <w:sz w:val="24"/>
          <w:szCs w:val="24"/>
        </w:rPr>
        <w:t xml:space="preserve"> </w:t>
      </w:r>
      <w:r w:rsidRPr="009462E9">
        <w:rPr>
          <w:sz w:val="24"/>
          <w:szCs w:val="24"/>
        </w:rPr>
        <w:t>консультирование. Психологическое просвещение.</w:t>
      </w:r>
    </w:p>
    <w:p w14:paraId="70D30107" w14:textId="77777777" w:rsidR="00234625" w:rsidRPr="009462E9" w:rsidRDefault="00C749F3" w:rsidP="009E5D34">
      <w:pPr>
        <w:pStyle w:val="a3"/>
        <w:spacing w:before="66" w:line="242" w:lineRule="auto"/>
        <w:ind w:left="709" w:right="1028" w:firstLine="0"/>
      </w:pPr>
      <w:r w:rsidRPr="009462E9">
        <w:t>Цель: создание условий для повышения психологической компетентности педагогов, администрации ДОУ и родителей, а именно:</w:t>
      </w:r>
    </w:p>
    <w:p w14:paraId="69DB5ECE" w14:textId="77777777" w:rsidR="00234625" w:rsidRPr="009462E9" w:rsidRDefault="00C749F3" w:rsidP="00596B0E">
      <w:pPr>
        <w:pStyle w:val="a5"/>
        <w:numPr>
          <w:ilvl w:val="0"/>
          <w:numId w:val="57"/>
        </w:numPr>
        <w:tabs>
          <w:tab w:val="left" w:pos="1134"/>
          <w:tab w:val="left" w:pos="2801"/>
        </w:tabs>
        <w:spacing w:line="271" w:lineRule="exact"/>
        <w:ind w:left="709" w:firstLine="0"/>
        <w:rPr>
          <w:sz w:val="24"/>
          <w:szCs w:val="24"/>
        </w:rPr>
      </w:pPr>
      <w:r w:rsidRPr="009462E9">
        <w:rPr>
          <w:sz w:val="24"/>
          <w:szCs w:val="24"/>
        </w:rPr>
        <w:t>актуализация</w:t>
      </w:r>
      <w:r w:rsidRPr="009462E9">
        <w:rPr>
          <w:spacing w:val="-4"/>
          <w:sz w:val="24"/>
          <w:szCs w:val="24"/>
        </w:rPr>
        <w:t xml:space="preserve"> </w:t>
      </w:r>
      <w:r w:rsidRPr="009462E9">
        <w:rPr>
          <w:sz w:val="24"/>
          <w:szCs w:val="24"/>
        </w:rPr>
        <w:t>и</w:t>
      </w:r>
      <w:r w:rsidRPr="009462E9">
        <w:rPr>
          <w:spacing w:val="-7"/>
          <w:sz w:val="24"/>
          <w:szCs w:val="24"/>
        </w:rPr>
        <w:t xml:space="preserve"> </w:t>
      </w:r>
      <w:r w:rsidRPr="009462E9">
        <w:rPr>
          <w:sz w:val="24"/>
          <w:szCs w:val="24"/>
        </w:rPr>
        <w:t>систематизация</w:t>
      </w:r>
      <w:r w:rsidRPr="009462E9">
        <w:rPr>
          <w:spacing w:val="-4"/>
          <w:sz w:val="24"/>
          <w:szCs w:val="24"/>
        </w:rPr>
        <w:t xml:space="preserve"> </w:t>
      </w:r>
      <w:r w:rsidRPr="009462E9">
        <w:rPr>
          <w:sz w:val="24"/>
          <w:szCs w:val="24"/>
        </w:rPr>
        <w:t>имеющихся</w:t>
      </w:r>
      <w:r w:rsidRPr="009462E9">
        <w:rPr>
          <w:spacing w:val="-3"/>
          <w:sz w:val="24"/>
          <w:szCs w:val="24"/>
        </w:rPr>
        <w:t xml:space="preserve"> </w:t>
      </w:r>
      <w:r w:rsidRPr="009462E9">
        <w:rPr>
          <w:spacing w:val="-2"/>
          <w:sz w:val="24"/>
          <w:szCs w:val="24"/>
        </w:rPr>
        <w:t>знаний;</w:t>
      </w:r>
    </w:p>
    <w:p w14:paraId="1FD0E904" w14:textId="77777777" w:rsidR="00234625" w:rsidRPr="009462E9" w:rsidRDefault="00C749F3" w:rsidP="00596B0E">
      <w:pPr>
        <w:pStyle w:val="a5"/>
        <w:numPr>
          <w:ilvl w:val="0"/>
          <w:numId w:val="57"/>
        </w:numPr>
        <w:tabs>
          <w:tab w:val="left" w:pos="1134"/>
          <w:tab w:val="left" w:pos="2801"/>
        </w:tabs>
        <w:spacing w:before="3" w:line="275" w:lineRule="exact"/>
        <w:ind w:left="709" w:firstLine="0"/>
        <w:rPr>
          <w:sz w:val="24"/>
          <w:szCs w:val="24"/>
        </w:rPr>
      </w:pPr>
      <w:r w:rsidRPr="009462E9">
        <w:rPr>
          <w:sz w:val="24"/>
          <w:szCs w:val="24"/>
        </w:rPr>
        <w:t>повышение</w:t>
      </w:r>
      <w:r w:rsidRPr="009462E9">
        <w:rPr>
          <w:spacing w:val="-6"/>
          <w:sz w:val="24"/>
          <w:szCs w:val="24"/>
        </w:rPr>
        <w:t xml:space="preserve"> </w:t>
      </w:r>
      <w:r w:rsidRPr="009462E9">
        <w:rPr>
          <w:sz w:val="24"/>
          <w:szCs w:val="24"/>
        </w:rPr>
        <w:t>уровня</w:t>
      </w:r>
      <w:r w:rsidRPr="009462E9">
        <w:rPr>
          <w:spacing w:val="-7"/>
          <w:sz w:val="24"/>
          <w:szCs w:val="24"/>
        </w:rPr>
        <w:t xml:space="preserve"> </w:t>
      </w:r>
      <w:r w:rsidRPr="009462E9">
        <w:rPr>
          <w:sz w:val="24"/>
          <w:szCs w:val="24"/>
        </w:rPr>
        <w:t>психологических</w:t>
      </w:r>
      <w:r w:rsidRPr="009462E9">
        <w:rPr>
          <w:spacing w:val="-7"/>
          <w:sz w:val="24"/>
          <w:szCs w:val="24"/>
        </w:rPr>
        <w:t xml:space="preserve"> </w:t>
      </w:r>
      <w:r w:rsidRPr="009462E9">
        <w:rPr>
          <w:spacing w:val="-2"/>
          <w:sz w:val="24"/>
          <w:szCs w:val="24"/>
        </w:rPr>
        <w:t>знаний;</w:t>
      </w:r>
    </w:p>
    <w:p w14:paraId="2C8812AD" w14:textId="77777777" w:rsidR="00234625" w:rsidRPr="009462E9" w:rsidRDefault="00C749F3" w:rsidP="00596B0E">
      <w:pPr>
        <w:pStyle w:val="a5"/>
        <w:numPr>
          <w:ilvl w:val="0"/>
          <w:numId w:val="57"/>
        </w:numPr>
        <w:tabs>
          <w:tab w:val="left" w:pos="1134"/>
          <w:tab w:val="left" w:pos="2800"/>
        </w:tabs>
        <w:spacing w:line="242" w:lineRule="auto"/>
        <w:ind w:left="709" w:right="691" w:firstLine="0"/>
        <w:rPr>
          <w:sz w:val="24"/>
          <w:szCs w:val="24"/>
        </w:rPr>
      </w:pPr>
      <w:r w:rsidRPr="009462E9">
        <w:rPr>
          <w:sz w:val="24"/>
          <w:szCs w:val="24"/>
        </w:rPr>
        <w:t>включение имеющихся знаний в структуру деятельности. Данное направление работы включает в себя:</w:t>
      </w:r>
    </w:p>
    <w:p w14:paraId="7B41309D" w14:textId="77777777" w:rsidR="00234625" w:rsidRPr="009462E9" w:rsidRDefault="00C749F3" w:rsidP="00596B0E">
      <w:pPr>
        <w:pStyle w:val="a5"/>
        <w:numPr>
          <w:ilvl w:val="1"/>
          <w:numId w:val="58"/>
        </w:numPr>
        <w:tabs>
          <w:tab w:val="left" w:pos="1134"/>
          <w:tab w:val="left" w:pos="2311"/>
        </w:tabs>
        <w:spacing w:line="242" w:lineRule="auto"/>
        <w:ind w:left="709" w:right="687" w:firstLine="0"/>
        <w:rPr>
          <w:sz w:val="24"/>
          <w:szCs w:val="24"/>
        </w:rPr>
      </w:pPr>
      <w:r w:rsidRPr="009462E9">
        <w:rPr>
          <w:sz w:val="24"/>
          <w:szCs w:val="24"/>
        </w:rPr>
        <w:t xml:space="preserve">Проведение систематизированного психологического просвещения </w:t>
      </w:r>
      <w:r w:rsidRPr="009462E9">
        <w:rPr>
          <w:spacing w:val="-2"/>
          <w:sz w:val="24"/>
          <w:szCs w:val="24"/>
        </w:rPr>
        <w:t>педагогов.</w:t>
      </w:r>
    </w:p>
    <w:p w14:paraId="0EF2F8F7" w14:textId="77777777" w:rsidR="00234625" w:rsidRPr="009462E9" w:rsidRDefault="00C749F3" w:rsidP="00596B0E">
      <w:pPr>
        <w:pStyle w:val="a5"/>
        <w:numPr>
          <w:ilvl w:val="1"/>
          <w:numId w:val="58"/>
        </w:numPr>
        <w:tabs>
          <w:tab w:val="left" w:pos="1134"/>
          <w:tab w:val="left" w:pos="2556"/>
        </w:tabs>
        <w:ind w:left="709" w:right="688" w:firstLine="0"/>
        <w:rPr>
          <w:sz w:val="24"/>
          <w:szCs w:val="24"/>
        </w:rPr>
      </w:pPr>
      <w:r w:rsidRPr="009462E9">
        <w:rPr>
          <w:sz w:val="24"/>
          <w:szCs w:val="24"/>
        </w:rPr>
        <w:t xml:space="preserve">Проведение систематизированного психологического просвещения родителей в форме родительских собраний, круглых столов и пр. с обязательным учетом в тематике возраста детей актуальности рассматриваемых тем для </w:t>
      </w:r>
      <w:r w:rsidRPr="009462E9">
        <w:rPr>
          <w:spacing w:val="-2"/>
          <w:sz w:val="24"/>
          <w:szCs w:val="24"/>
        </w:rPr>
        <w:t>родителей.</w:t>
      </w:r>
    </w:p>
    <w:p w14:paraId="1A45CE03" w14:textId="77777777" w:rsidR="00234625" w:rsidRPr="009462E9" w:rsidRDefault="00C749F3" w:rsidP="00596B0E">
      <w:pPr>
        <w:pStyle w:val="a5"/>
        <w:numPr>
          <w:ilvl w:val="0"/>
          <w:numId w:val="56"/>
        </w:numPr>
        <w:tabs>
          <w:tab w:val="left" w:pos="1134"/>
          <w:tab w:val="left" w:pos="2801"/>
        </w:tabs>
        <w:spacing w:line="242" w:lineRule="auto"/>
        <w:ind w:left="709" w:right="690" w:firstLine="0"/>
        <w:rPr>
          <w:sz w:val="24"/>
          <w:szCs w:val="24"/>
        </w:rPr>
      </w:pPr>
      <w:r w:rsidRPr="009462E9">
        <w:rPr>
          <w:sz w:val="24"/>
          <w:szCs w:val="24"/>
        </w:rPr>
        <w:t>Оформление визуального ряда по психологическому просвещению в помещениях ДОУ</w:t>
      </w:r>
      <w:r w:rsidR="009E5D34" w:rsidRPr="009462E9">
        <w:rPr>
          <w:sz w:val="24"/>
          <w:szCs w:val="24"/>
        </w:rPr>
        <w:t>.</w:t>
      </w:r>
    </w:p>
    <w:p w14:paraId="02FCF800" w14:textId="77777777" w:rsidR="00234625" w:rsidRPr="009462E9" w:rsidRDefault="00C749F3">
      <w:pPr>
        <w:pStyle w:val="a3"/>
        <w:ind w:left="819" w:right="687"/>
      </w:pPr>
      <w:r w:rsidRPr="009462E9">
        <w:t>Тематическое</w:t>
      </w:r>
      <w:r w:rsidRPr="009462E9">
        <w:rPr>
          <w:spacing w:val="-9"/>
        </w:rPr>
        <w:t xml:space="preserve"> </w:t>
      </w:r>
      <w:r w:rsidRPr="009462E9">
        <w:t>содержание</w:t>
      </w:r>
      <w:r w:rsidRPr="009462E9">
        <w:rPr>
          <w:spacing w:val="-5"/>
        </w:rPr>
        <w:t xml:space="preserve"> </w:t>
      </w:r>
      <w:r w:rsidRPr="009462E9">
        <w:t>просветительской</w:t>
      </w:r>
      <w:r w:rsidRPr="009462E9">
        <w:rPr>
          <w:spacing w:val="-3"/>
        </w:rPr>
        <w:t xml:space="preserve"> </w:t>
      </w:r>
      <w:r w:rsidRPr="009462E9">
        <w:t>работы</w:t>
      </w:r>
      <w:r w:rsidRPr="009462E9">
        <w:rPr>
          <w:spacing w:val="-10"/>
        </w:rPr>
        <w:t xml:space="preserve"> </w:t>
      </w:r>
      <w:r w:rsidRPr="009462E9">
        <w:t>определяется</w:t>
      </w:r>
      <w:r w:rsidRPr="009462E9">
        <w:rPr>
          <w:spacing w:val="-5"/>
        </w:rPr>
        <w:t xml:space="preserve"> </w:t>
      </w:r>
      <w:r w:rsidRPr="009462E9">
        <w:t>как</w:t>
      </w:r>
      <w:r w:rsidRPr="009462E9">
        <w:rPr>
          <w:spacing w:val="-6"/>
        </w:rPr>
        <w:t xml:space="preserve"> </w:t>
      </w:r>
      <w:r w:rsidRPr="009462E9">
        <w:t>по</w:t>
      </w:r>
      <w:r w:rsidRPr="009462E9">
        <w:rPr>
          <w:spacing w:val="-4"/>
        </w:rPr>
        <w:t xml:space="preserve"> </w:t>
      </w:r>
      <w:r w:rsidRPr="009462E9">
        <w:t xml:space="preserve">запросам родителей и воспитателей, так и по инициативе психолога. Обсуждение некоторых проблемных вопросов заранее планируется психологом. Для родителей это темы, связанные с адаптацией к дошкольному учреждению, готовностью к школе. Для воспитателей -систематика и отклонение в развитии детей, общие и специальные способности. Данная тематика обусловлена анализом наиболее часто встречающихся </w:t>
      </w:r>
      <w:r w:rsidRPr="009462E9">
        <w:rPr>
          <w:spacing w:val="-2"/>
        </w:rPr>
        <w:t>запросов.</w:t>
      </w:r>
    </w:p>
    <w:p w14:paraId="3DC2C03D" w14:textId="77777777" w:rsidR="00234625" w:rsidRPr="009462E9" w:rsidRDefault="00C749F3">
      <w:pPr>
        <w:pStyle w:val="a3"/>
        <w:spacing w:line="237" w:lineRule="auto"/>
        <w:ind w:left="819" w:right="688"/>
      </w:pPr>
      <w:r w:rsidRPr="009462E9">
        <w:t>Наряду с вербально-коммуникативными средствами в психологическом просвещении широко используется и невербальные (наглядные) средства.</w:t>
      </w:r>
    </w:p>
    <w:p w14:paraId="7355AC64" w14:textId="77777777" w:rsidR="000604E9" w:rsidRPr="009462E9" w:rsidRDefault="00C749F3" w:rsidP="00950100">
      <w:pPr>
        <w:pStyle w:val="a3"/>
        <w:tabs>
          <w:tab w:val="left" w:pos="9923"/>
        </w:tabs>
        <w:spacing w:line="275" w:lineRule="exact"/>
        <w:ind w:left="1529" w:right="524" w:hanging="678"/>
      </w:pPr>
      <w:r w:rsidRPr="009462E9">
        <w:t>В</w:t>
      </w:r>
      <w:r w:rsidRPr="009462E9">
        <w:rPr>
          <w:spacing w:val="-8"/>
        </w:rPr>
        <w:t xml:space="preserve"> </w:t>
      </w:r>
      <w:r w:rsidRPr="009462E9">
        <w:t>условиях</w:t>
      </w:r>
      <w:r w:rsidRPr="009462E9">
        <w:rPr>
          <w:spacing w:val="-14"/>
        </w:rPr>
        <w:t xml:space="preserve"> </w:t>
      </w:r>
      <w:r w:rsidRPr="009462E9">
        <w:t>дошкольного</w:t>
      </w:r>
      <w:r w:rsidRPr="009462E9">
        <w:rPr>
          <w:spacing w:val="-8"/>
        </w:rPr>
        <w:t xml:space="preserve"> </w:t>
      </w:r>
      <w:r w:rsidRPr="009462E9">
        <w:t>учреждения</w:t>
      </w:r>
      <w:r w:rsidRPr="009462E9">
        <w:rPr>
          <w:spacing w:val="-13"/>
        </w:rPr>
        <w:t xml:space="preserve"> </w:t>
      </w:r>
      <w:r w:rsidRPr="009462E9">
        <w:t>они</w:t>
      </w:r>
      <w:r w:rsidRPr="009462E9">
        <w:rPr>
          <w:spacing w:val="-13"/>
        </w:rPr>
        <w:t xml:space="preserve"> </w:t>
      </w:r>
      <w:r w:rsidRPr="009462E9">
        <w:t>представлены</w:t>
      </w:r>
      <w:r w:rsidRPr="009462E9">
        <w:rPr>
          <w:spacing w:val="-6"/>
        </w:rPr>
        <w:t xml:space="preserve"> </w:t>
      </w:r>
      <w:r w:rsidRPr="009462E9">
        <w:t>стендовой</w:t>
      </w:r>
      <w:r w:rsidR="00950100" w:rsidRPr="009462E9">
        <w:t xml:space="preserve"> </w:t>
      </w:r>
      <w:r w:rsidRPr="009462E9">
        <w:t>информацией</w:t>
      </w:r>
      <w:r w:rsidRPr="009462E9">
        <w:rPr>
          <w:spacing w:val="-12"/>
        </w:rPr>
        <w:t xml:space="preserve"> </w:t>
      </w:r>
      <w:proofErr w:type="gramStart"/>
      <w:r w:rsidRPr="009462E9">
        <w:rPr>
          <w:spacing w:val="-10"/>
        </w:rPr>
        <w:t>и</w:t>
      </w:r>
      <w:r w:rsidR="00950100" w:rsidRPr="009462E9">
        <w:rPr>
          <w:spacing w:val="-10"/>
        </w:rPr>
        <w:t xml:space="preserve">  </w:t>
      </w:r>
      <w:r w:rsidRPr="009462E9">
        <w:t>«</w:t>
      </w:r>
      <w:proofErr w:type="gramEnd"/>
      <w:r w:rsidRPr="009462E9">
        <w:t xml:space="preserve">Страничкой педагога-психолога» на сайте ДОУ. </w:t>
      </w:r>
    </w:p>
    <w:p w14:paraId="38C36D11" w14:textId="77777777" w:rsidR="00950100" w:rsidRPr="009462E9" w:rsidRDefault="00C749F3">
      <w:pPr>
        <w:pStyle w:val="a3"/>
        <w:ind w:left="819" w:right="688" w:firstLine="0"/>
        <w:rPr>
          <w:b/>
        </w:rPr>
      </w:pPr>
      <w:r w:rsidRPr="009462E9">
        <w:rPr>
          <w:b/>
        </w:rPr>
        <w:t xml:space="preserve">Психологическая профилактика </w:t>
      </w:r>
    </w:p>
    <w:p w14:paraId="3C3BFF04" w14:textId="77777777" w:rsidR="00234625" w:rsidRPr="009462E9" w:rsidRDefault="00C749F3">
      <w:pPr>
        <w:pStyle w:val="a3"/>
        <w:ind w:left="819" w:right="688" w:firstLine="0"/>
      </w:pPr>
      <w:r w:rsidRPr="009462E9">
        <w:t>Цель: предотвращение возможных проблем в развитии и взаимодействие участников образовательной деятельности.</w:t>
      </w:r>
    </w:p>
    <w:p w14:paraId="64B30E20" w14:textId="77777777" w:rsidR="00234625" w:rsidRPr="009462E9" w:rsidRDefault="00C749F3" w:rsidP="00950100">
      <w:pPr>
        <w:pStyle w:val="a3"/>
        <w:spacing w:line="275" w:lineRule="exact"/>
        <w:ind w:left="851" w:firstLine="0"/>
        <w:jc w:val="left"/>
      </w:pPr>
      <w:r w:rsidRPr="009462E9">
        <w:t>Психологическая</w:t>
      </w:r>
      <w:r w:rsidRPr="009462E9">
        <w:rPr>
          <w:spacing w:val="-7"/>
        </w:rPr>
        <w:t xml:space="preserve"> </w:t>
      </w:r>
      <w:r w:rsidRPr="009462E9">
        <w:t>профилактика</w:t>
      </w:r>
      <w:r w:rsidRPr="009462E9">
        <w:rPr>
          <w:spacing w:val="-8"/>
        </w:rPr>
        <w:t xml:space="preserve"> </w:t>
      </w:r>
      <w:r w:rsidRPr="009462E9">
        <w:t>предусматривает</w:t>
      </w:r>
      <w:r w:rsidRPr="009462E9">
        <w:rPr>
          <w:spacing w:val="-7"/>
        </w:rPr>
        <w:t xml:space="preserve"> </w:t>
      </w:r>
      <w:r w:rsidRPr="009462E9">
        <w:t>деятельность</w:t>
      </w:r>
      <w:r w:rsidRPr="009462E9">
        <w:rPr>
          <w:spacing w:val="-9"/>
        </w:rPr>
        <w:t xml:space="preserve"> </w:t>
      </w:r>
      <w:r w:rsidRPr="009462E9">
        <w:rPr>
          <w:spacing w:val="-5"/>
        </w:rPr>
        <w:t>по:</w:t>
      </w:r>
    </w:p>
    <w:p w14:paraId="4431BB04" w14:textId="77777777" w:rsidR="00234625" w:rsidRPr="009462E9" w:rsidRDefault="00C749F3" w:rsidP="00596B0E">
      <w:pPr>
        <w:pStyle w:val="a5"/>
        <w:numPr>
          <w:ilvl w:val="0"/>
          <w:numId w:val="55"/>
        </w:numPr>
        <w:tabs>
          <w:tab w:val="left" w:pos="2234"/>
        </w:tabs>
        <w:spacing w:line="242" w:lineRule="auto"/>
        <w:ind w:left="851" w:right="685" w:firstLine="0"/>
        <w:rPr>
          <w:sz w:val="24"/>
          <w:szCs w:val="24"/>
        </w:rPr>
      </w:pPr>
      <w:r w:rsidRPr="009462E9">
        <w:rPr>
          <w:sz w:val="24"/>
          <w:szCs w:val="24"/>
        </w:rPr>
        <w:t>разработке, апробации и внедрению развивающих программ для детей разных возрастов с учетом задач каждого возрастного этапа;</w:t>
      </w:r>
    </w:p>
    <w:p w14:paraId="42E056AE" w14:textId="77777777" w:rsidR="00234625" w:rsidRPr="009462E9" w:rsidRDefault="00C749F3" w:rsidP="00596B0E">
      <w:pPr>
        <w:pStyle w:val="a5"/>
        <w:numPr>
          <w:ilvl w:val="0"/>
          <w:numId w:val="55"/>
        </w:numPr>
        <w:tabs>
          <w:tab w:val="left" w:pos="2234"/>
        </w:tabs>
        <w:ind w:left="851" w:right="683" w:firstLine="0"/>
        <w:rPr>
          <w:sz w:val="24"/>
          <w:szCs w:val="24"/>
        </w:rPr>
      </w:pPr>
      <w:r w:rsidRPr="009462E9">
        <w:rPr>
          <w:sz w:val="24"/>
          <w:szCs w:val="24"/>
        </w:rPr>
        <w:t xml:space="preserve">контролю за соблюдением психологических условий общения и развития детей в образовательных учреждениях и семье, обеспечением грамотного, психологического развития и формирования личности детей на каждом возрастном </w:t>
      </w:r>
      <w:r w:rsidRPr="009462E9">
        <w:rPr>
          <w:spacing w:val="-2"/>
          <w:sz w:val="24"/>
          <w:szCs w:val="24"/>
        </w:rPr>
        <w:t>этапе;</w:t>
      </w:r>
    </w:p>
    <w:p w14:paraId="336A1CF7" w14:textId="77777777" w:rsidR="00234625" w:rsidRPr="009462E9" w:rsidRDefault="00C749F3" w:rsidP="00596B0E">
      <w:pPr>
        <w:pStyle w:val="a5"/>
        <w:numPr>
          <w:ilvl w:val="0"/>
          <w:numId w:val="55"/>
        </w:numPr>
        <w:tabs>
          <w:tab w:val="left" w:pos="2234"/>
        </w:tabs>
        <w:ind w:right="695" w:hanging="328"/>
        <w:rPr>
          <w:sz w:val="24"/>
          <w:szCs w:val="24"/>
        </w:rPr>
      </w:pPr>
      <w:r w:rsidRPr="009462E9">
        <w:rPr>
          <w:sz w:val="24"/>
          <w:szCs w:val="24"/>
        </w:rPr>
        <w:t>обеспечению условий оптимального перехода детей на следующую возрастную ступень, предупреждению возможных осложнений в психологическом развитии и становлении личности детей в процессе непрерывной социализации;</w:t>
      </w:r>
    </w:p>
    <w:p w14:paraId="08E5FBB6" w14:textId="77777777" w:rsidR="00234625" w:rsidRPr="009462E9" w:rsidRDefault="00C749F3" w:rsidP="00596B0E">
      <w:pPr>
        <w:pStyle w:val="a5"/>
        <w:numPr>
          <w:ilvl w:val="0"/>
          <w:numId w:val="55"/>
        </w:numPr>
        <w:tabs>
          <w:tab w:val="left" w:pos="2234"/>
          <w:tab w:val="left" w:pos="4592"/>
          <w:tab w:val="left" w:pos="7039"/>
          <w:tab w:val="left" w:pos="8881"/>
        </w:tabs>
        <w:spacing w:line="237" w:lineRule="auto"/>
        <w:ind w:right="695" w:hanging="328"/>
        <w:rPr>
          <w:sz w:val="24"/>
          <w:szCs w:val="24"/>
        </w:rPr>
      </w:pPr>
      <w:r w:rsidRPr="009462E9">
        <w:rPr>
          <w:spacing w:val="-2"/>
          <w:sz w:val="24"/>
          <w:szCs w:val="24"/>
        </w:rPr>
        <w:t>своевременному</w:t>
      </w:r>
      <w:r w:rsidRPr="009462E9">
        <w:rPr>
          <w:sz w:val="24"/>
          <w:szCs w:val="24"/>
        </w:rPr>
        <w:tab/>
      </w:r>
      <w:r w:rsidRPr="009462E9">
        <w:rPr>
          <w:spacing w:val="-2"/>
          <w:sz w:val="24"/>
          <w:szCs w:val="24"/>
        </w:rPr>
        <w:t>предупреждению</w:t>
      </w:r>
      <w:r w:rsidRPr="009462E9">
        <w:rPr>
          <w:sz w:val="24"/>
          <w:szCs w:val="24"/>
        </w:rPr>
        <w:tab/>
      </w:r>
      <w:r w:rsidRPr="009462E9">
        <w:rPr>
          <w:spacing w:val="-2"/>
          <w:sz w:val="24"/>
          <w:szCs w:val="24"/>
        </w:rPr>
        <w:t>возможных</w:t>
      </w:r>
      <w:r w:rsidR="00950100" w:rsidRPr="009462E9">
        <w:rPr>
          <w:spacing w:val="-2"/>
          <w:sz w:val="24"/>
          <w:szCs w:val="24"/>
        </w:rPr>
        <w:t xml:space="preserve"> </w:t>
      </w:r>
      <w:r w:rsidRPr="009462E9">
        <w:rPr>
          <w:spacing w:val="-2"/>
          <w:sz w:val="24"/>
          <w:szCs w:val="24"/>
        </w:rPr>
        <w:t xml:space="preserve">нарушений </w:t>
      </w:r>
      <w:r w:rsidRPr="009462E9">
        <w:rPr>
          <w:sz w:val="24"/>
          <w:szCs w:val="24"/>
        </w:rPr>
        <w:t>психосоматического и психического здоровья детей;</w:t>
      </w:r>
    </w:p>
    <w:p w14:paraId="79F62FA2" w14:textId="77777777" w:rsidR="00234625" w:rsidRPr="009462E9" w:rsidRDefault="00C749F3" w:rsidP="000604E9">
      <w:pPr>
        <w:pStyle w:val="a3"/>
        <w:spacing w:line="275" w:lineRule="exact"/>
        <w:ind w:left="2231" w:hanging="1380"/>
      </w:pPr>
      <w:r w:rsidRPr="009462E9">
        <w:t>Данное</w:t>
      </w:r>
      <w:r w:rsidRPr="009462E9">
        <w:rPr>
          <w:spacing w:val="-9"/>
        </w:rPr>
        <w:t xml:space="preserve"> </w:t>
      </w:r>
      <w:r w:rsidRPr="009462E9">
        <w:t>направление</w:t>
      </w:r>
      <w:r w:rsidRPr="009462E9">
        <w:rPr>
          <w:spacing w:val="-6"/>
        </w:rPr>
        <w:t xml:space="preserve"> </w:t>
      </w:r>
      <w:r w:rsidRPr="009462E9">
        <w:t>работы</w:t>
      </w:r>
      <w:r w:rsidRPr="009462E9">
        <w:rPr>
          <w:spacing w:val="-3"/>
        </w:rPr>
        <w:t xml:space="preserve"> </w:t>
      </w:r>
      <w:r w:rsidRPr="009462E9">
        <w:t>включает</w:t>
      </w:r>
      <w:r w:rsidRPr="009462E9">
        <w:rPr>
          <w:spacing w:val="-1"/>
        </w:rPr>
        <w:t xml:space="preserve"> </w:t>
      </w:r>
      <w:r w:rsidRPr="009462E9">
        <w:t>в</w:t>
      </w:r>
      <w:r w:rsidRPr="009462E9">
        <w:rPr>
          <w:spacing w:val="1"/>
        </w:rPr>
        <w:t xml:space="preserve"> </w:t>
      </w:r>
      <w:r w:rsidRPr="009462E9">
        <w:rPr>
          <w:spacing w:val="-4"/>
        </w:rPr>
        <w:t>себя:</w:t>
      </w:r>
    </w:p>
    <w:p w14:paraId="748E54BB" w14:textId="77777777" w:rsidR="00234625" w:rsidRPr="009462E9" w:rsidRDefault="00C749F3" w:rsidP="009462E9">
      <w:pPr>
        <w:pStyle w:val="a5"/>
        <w:numPr>
          <w:ilvl w:val="2"/>
          <w:numId w:val="190"/>
        </w:numPr>
        <w:tabs>
          <w:tab w:val="left" w:pos="851"/>
          <w:tab w:val="left" w:pos="1560"/>
        </w:tabs>
        <w:ind w:left="851" w:right="687" w:firstLine="0"/>
        <w:rPr>
          <w:sz w:val="24"/>
          <w:szCs w:val="24"/>
        </w:rPr>
      </w:pPr>
      <w:r w:rsidRPr="009462E9">
        <w:rPr>
          <w:sz w:val="24"/>
          <w:szCs w:val="24"/>
        </w:rPr>
        <w:t>анализ медицинских карт вновь поступающих детей для получения информации о развитии и здоровье ребенка, выявление детей группы риска, требующих повышенного внимания психолога;</w:t>
      </w:r>
    </w:p>
    <w:p w14:paraId="135585F1" w14:textId="77777777" w:rsidR="00234625" w:rsidRPr="009462E9" w:rsidRDefault="00C749F3" w:rsidP="009462E9">
      <w:pPr>
        <w:pStyle w:val="a5"/>
        <w:numPr>
          <w:ilvl w:val="2"/>
          <w:numId w:val="190"/>
        </w:numPr>
        <w:tabs>
          <w:tab w:val="left" w:pos="851"/>
          <w:tab w:val="left" w:pos="1560"/>
          <w:tab w:val="left" w:pos="2435"/>
        </w:tabs>
        <w:spacing w:line="237" w:lineRule="auto"/>
        <w:ind w:left="851" w:right="696" w:firstLine="0"/>
        <w:rPr>
          <w:sz w:val="24"/>
          <w:szCs w:val="24"/>
        </w:rPr>
      </w:pPr>
      <w:r w:rsidRPr="009462E9">
        <w:rPr>
          <w:sz w:val="24"/>
          <w:szCs w:val="24"/>
        </w:rPr>
        <w:lastRenderedPageBreak/>
        <w:t>групповые и индивидуальные консультации для родителей вновь поступивших детей;</w:t>
      </w:r>
    </w:p>
    <w:p w14:paraId="530039B4" w14:textId="77777777" w:rsidR="00234625" w:rsidRPr="009462E9" w:rsidRDefault="00C749F3" w:rsidP="009462E9">
      <w:pPr>
        <w:pStyle w:val="a5"/>
        <w:numPr>
          <w:ilvl w:val="2"/>
          <w:numId w:val="190"/>
        </w:numPr>
        <w:tabs>
          <w:tab w:val="left" w:pos="851"/>
          <w:tab w:val="left" w:pos="1560"/>
          <w:tab w:val="left" w:pos="2802"/>
        </w:tabs>
        <w:spacing w:before="6" w:line="237" w:lineRule="auto"/>
        <w:ind w:left="851" w:right="693" w:firstLine="0"/>
        <w:rPr>
          <w:sz w:val="24"/>
          <w:szCs w:val="24"/>
        </w:rPr>
      </w:pPr>
      <w:r w:rsidRPr="009462E9">
        <w:rPr>
          <w:sz w:val="24"/>
          <w:szCs w:val="24"/>
        </w:rPr>
        <w:t>информирование педагогов о выявленных особенностях ребенка и семьи, с</w:t>
      </w:r>
      <w:r w:rsidRPr="009462E9">
        <w:rPr>
          <w:spacing w:val="-7"/>
          <w:sz w:val="24"/>
          <w:szCs w:val="24"/>
        </w:rPr>
        <w:t xml:space="preserve"> </w:t>
      </w:r>
      <w:r w:rsidRPr="009462E9">
        <w:rPr>
          <w:sz w:val="24"/>
          <w:szCs w:val="24"/>
        </w:rPr>
        <w:t>целью</w:t>
      </w:r>
      <w:r w:rsidRPr="009462E9">
        <w:rPr>
          <w:spacing w:val="-8"/>
          <w:sz w:val="24"/>
          <w:szCs w:val="24"/>
        </w:rPr>
        <w:t xml:space="preserve"> </w:t>
      </w:r>
      <w:r w:rsidRPr="009462E9">
        <w:rPr>
          <w:sz w:val="24"/>
          <w:szCs w:val="24"/>
        </w:rPr>
        <w:t>оптимизации</w:t>
      </w:r>
      <w:r w:rsidRPr="009462E9">
        <w:rPr>
          <w:spacing w:val="-5"/>
          <w:sz w:val="24"/>
          <w:szCs w:val="24"/>
        </w:rPr>
        <w:t xml:space="preserve"> </w:t>
      </w:r>
      <w:r w:rsidRPr="009462E9">
        <w:rPr>
          <w:sz w:val="24"/>
          <w:szCs w:val="24"/>
        </w:rPr>
        <w:t>взаимодействия</w:t>
      </w:r>
      <w:r w:rsidRPr="009462E9">
        <w:rPr>
          <w:spacing w:val="-6"/>
          <w:sz w:val="24"/>
          <w:szCs w:val="24"/>
        </w:rPr>
        <w:t xml:space="preserve"> </w:t>
      </w:r>
      <w:r w:rsidRPr="009462E9">
        <w:rPr>
          <w:sz w:val="24"/>
          <w:szCs w:val="24"/>
        </w:rPr>
        <w:t>участников</w:t>
      </w:r>
      <w:r w:rsidRPr="009462E9">
        <w:rPr>
          <w:spacing w:val="-9"/>
          <w:sz w:val="24"/>
          <w:szCs w:val="24"/>
        </w:rPr>
        <w:t xml:space="preserve"> </w:t>
      </w:r>
      <w:r w:rsidRPr="009462E9">
        <w:rPr>
          <w:sz w:val="24"/>
          <w:szCs w:val="24"/>
        </w:rPr>
        <w:t>образовательного процесса.</w:t>
      </w:r>
    </w:p>
    <w:p w14:paraId="4AB28F59" w14:textId="77777777" w:rsidR="00234625" w:rsidRPr="009462E9" w:rsidRDefault="00C749F3" w:rsidP="009462E9">
      <w:pPr>
        <w:pStyle w:val="a5"/>
        <w:numPr>
          <w:ilvl w:val="2"/>
          <w:numId w:val="190"/>
        </w:numPr>
        <w:tabs>
          <w:tab w:val="left" w:pos="851"/>
          <w:tab w:val="left" w:pos="1560"/>
          <w:tab w:val="left" w:pos="2800"/>
        </w:tabs>
        <w:spacing w:before="3" w:line="275" w:lineRule="exact"/>
        <w:ind w:left="851" w:firstLine="0"/>
        <w:rPr>
          <w:sz w:val="24"/>
          <w:szCs w:val="24"/>
        </w:rPr>
      </w:pPr>
      <w:r w:rsidRPr="009462E9">
        <w:rPr>
          <w:sz w:val="24"/>
          <w:szCs w:val="24"/>
        </w:rPr>
        <w:t>отслеживание</w:t>
      </w:r>
      <w:r w:rsidRPr="009462E9">
        <w:rPr>
          <w:spacing w:val="-13"/>
          <w:sz w:val="24"/>
          <w:szCs w:val="24"/>
        </w:rPr>
        <w:t xml:space="preserve"> </w:t>
      </w:r>
      <w:r w:rsidRPr="009462E9">
        <w:rPr>
          <w:sz w:val="24"/>
          <w:szCs w:val="24"/>
        </w:rPr>
        <w:t>динамики</w:t>
      </w:r>
      <w:r w:rsidRPr="009462E9">
        <w:rPr>
          <w:spacing w:val="-6"/>
          <w:sz w:val="24"/>
          <w:szCs w:val="24"/>
        </w:rPr>
        <w:t xml:space="preserve"> </w:t>
      </w:r>
      <w:r w:rsidRPr="009462E9">
        <w:rPr>
          <w:sz w:val="24"/>
          <w:szCs w:val="24"/>
        </w:rPr>
        <w:t>социально-эмоционального</w:t>
      </w:r>
      <w:r w:rsidRPr="009462E9">
        <w:rPr>
          <w:spacing w:val="-3"/>
          <w:sz w:val="24"/>
          <w:szCs w:val="24"/>
        </w:rPr>
        <w:t xml:space="preserve"> </w:t>
      </w:r>
      <w:r w:rsidRPr="009462E9">
        <w:rPr>
          <w:sz w:val="24"/>
          <w:szCs w:val="24"/>
        </w:rPr>
        <w:t>развития</w:t>
      </w:r>
      <w:r w:rsidRPr="009462E9">
        <w:rPr>
          <w:spacing w:val="-7"/>
          <w:sz w:val="24"/>
          <w:szCs w:val="24"/>
        </w:rPr>
        <w:t xml:space="preserve"> </w:t>
      </w:r>
      <w:r w:rsidRPr="009462E9">
        <w:rPr>
          <w:spacing w:val="-2"/>
          <w:sz w:val="24"/>
          <w:szCs w:val="24"/>
        </w:rPr>
        <w:t>детей.</w:t>
      </w:r>
    </w:p>
    <w:p w14:paraId="3F3224D2" w14:textId="77777777" w:rsidR="00234625" w:rsidRPr="009462E9" w:rsidRDefault="00C749F3" w:rsidP="009462E9">
      <w:pPr>
        <w:pStyle w:val="a5"/>
        <w:numPr>
          <w:ilvl w:val="2"/>
          <w:numId w:val="190"/>
        </w:numPr>
        <w:tabs>
          <w:tab w:val="left" w:pos="851"/>
          <w:tab w:val="left" w:pos="1560"/>
          <w:tab w:val="left" w:pos="2800"/>
        </w:tabs>
        <w:spacing w:line="242" w:lineRule="auto"/>
        <w:ind w:left="851" w:right="690" w:firstLine="0"/>
        <w:rPr>
          <w:sz w:val="24"/>
          <w:szCs w:val="24"/>
        </w:rPr>
      </w:pPr>
      <w:r w:rsidRPr="009462E9">
        <w:rPr>
          <w:sz w:val="24"/>
          <w:szCs w:val="24"/>
        </w:rPr>
        <w:t xml:space="preserve">содействие благоприятному социально-психологическому климату в </w:t>
      </w:r>
      <w:r w:rsidRPr="009462E9">
        <w:rPr>
          <w:spacing w:val="-4"/>
          <w:sz w:val="24"/>
          <w:szCs w:val="24"/>
        </w:rPr>
        <w:t>ДОУ.</w:t>
      </w:r>
    </w:p>
    <w:p w14:paraId="01BB5DD1" w14:textId="77777777" w:rsidR="00234625" w:rsidRPr="009462E9" w:rsidRDefault="00234625" w:rsidP="009462E9">
      <w:pPr>
        <w:tabs>
          <w:tab w:val="left" w:pos="851"/>
        </w:tabs>
        <w:spacing w:line="242" w:lineRule="auto"/>
        <w:ind w:left="851"/>
        <w:jc w:val="both"/>
        <w:rPr>
          <w:sz w:val="24"/>
          <w:szCs w:val="24"/>
        </w:rPr>
        <w:sectPr w:rsidR="00234625" w:rsidRPr="009462E9">
          <w:pgSz w:w="11910" w:h="16840"/>
          <w:pgMar w:top="1040" w:right="160" w:bottom="1660" w:left="1020" w:header="0" w:footer="1385" w:gutter="0"/>
          <w:cols w:space="720"/>
        </w:sectPr>
      </w:pPr>
    </w:p>
    <w:p w14:paraId="0C0AC005" w14:textId="77777777" w:rsidR="00234625" w:rsidRPr="009462E9" w:rsidRDefault="009462E9" w:rsidP="009462E9">
      <w:pPr>
        <w:pStyle w:val="a5"/>
        <w:numPr>
          <w:ilvl w:val="0"/>
          <w:numId w:val="190"/>
        </w:numPr>
        <w:tabs>
          <w:tab w:val="left" w:pos="851"/>
        </w:tabs>
        <w:spacing w:before="66" w:line="242" w:lineRule="auto"/>
        <w:ind w:left="851" w:right="696" w:firstLine="0"/>
        <w:rPr>
          <w:sz w:val="24"/>
          <w:szCs w:val="24"/>
        </w:rPr>
      </w:pPr>
      <w:r>
        <w:rPr>
          <w:sz w:val="24"/>
          <w:szCs w:val="24"/>
        </w:rPr>
        <w:t xml:space="preserve">  </w:t>
      </w:r>
      <w:r w:rsidR="00C749F3" w:rsidRPr="009462E9">
        <w:rPr>
          <w:sz w:val="24"/>
          <w:szCs w:val="24"/>
        </w:rPr>
        <w:t xml:space="preserve">профилактика профессионального выгорания у педагогического </w:t>
      </w:r>
      <w:r w:rsidR="00C749F3" w:rsidRPr="009462E9">
        <w:rPr>
          <w:spacing w:val="-2"/>
          <w:sz w:val="24"/>
          <w:szCs w:val="24"/>
        </w:rPr>
        <w:t>коллектива.</w:t>
      </w:r>
    </w:p>
    <w:p w14:paraId="13752FED" w14:textId="77777777" w:rsidR="00234625" w:rsidRPr="009462E9" w:rsidRDefault="000604E9">
      <w:pPr>
        <w:pStyle w:val="a3"/>
        <w:ind w:right="680"/>
      </w:pPr>
      <w:r w:rsidRPr="009462E9">
        <w:t>В</w:t>
      </w:r>
      <w:r w:rsidR="00C749F3" w:rsidRPr="009462E9">
        <w:rPr>
          <w:spacing w:val="40"/>
        </w:rPr>
        <w:t xml:space="preserve"> </w:t>
      </w:r>
      <w:r w:rsidR="00C749F3" w:rsidRPr="009462E9">
        <w:t>рамках реализации данного направления психолог заботится о создании психологически благоприятного климата в ДОУ, комфортных условий для участников образовательно-воспитательного процесса: детей и педагогов; проводит в случае необходимости психологическое обследование ребенка с целью определения хода его психологического развития, соответствия развития возрастным нормам, диагностирует психологическое</w:t>
      </w:r>
      <w:r w:rsidR="00C749F3" w:rsidRPr="009462E9">
        <w:rPr>
          <w:spacing w:val="-11"/>
        </w:rPr>
        <w:t xml:space="preserve"> </w:t>
      </w:r>
      <w:r w:rsidR="00C749F3" w:rsidRPr="009462E9">
        <w:t>причины</w:t>
      </w:r>
      <w:r w:rsidR="00C749F3" w:rsidRPr="009462E9">
        <w:rPr>
          <w:spacing w:val="-8"/>
        </w:rPr>
        <w:t xml:space="preserve"> </w:t>
      </w:r>
      <w:r w:rsidR="00C749F3" w:rsidRPr="009462E9">
        <w:t>отклонений</w:t>
      </w:r>
      <w:r w:rsidR="00C749F3" w:rsidRPr="009462E9">
        <w:rPr>
          <w:spacing w:val="-4"/>
        </w:rPr>
        <w:t xml:space="preserve"> </w:t>
      </w:r>
      <w:r w:rsidR="00C749F3" w:rsidRPr="009462E9">
        <w:t>в</w:t>
      </w:r>
      <w:r w:rsidR="00C749F3" w:rsidRPr="009462E9">
        <w:rPr>
          <w:spacing w:val="-8"/>
        </w:rPr>
        <w:t xml:space="preserve"> </w:t>
      </w:r>
      <w:r w:rsidR="00C749F3" w:rsidRPr="009462E9">
        <w:t>интеллектуальном</w:t>
      </w:r>
      <w:r w:rsidR="00C749F3" w:rsidRPr="009462E9">
        <w:rPr>
          <w:spacing w:val="-8"/>
        </w:rPr>
        <w:t xml:space="preserve"> </w:t>
      </w:r>
      <w:r w:rsidR="00C749F3" w:rsidRPr="009462E9">
        <w:t>и</w:t>
      </w:r>
      <w:r w:rsidR="00C749F3" w:rsidRPr="009462E9">
        <w:rPr>
          <w:spacing w:val="-4"/>
        </w:rPr>
        <w:t xml:space="preserve"> </w:t>
      </w:r>
      <w:r w:rsidR="00C749F3" w:rsidRPr="009462E9">
        <w:t>личностном</w:t>
      </w:r>
      <w:r w:rsidR="00C749F3" w:rsidRPr="009462E9">
        <w:rPr>
          <w:spacing w:val="-8"/>
        </w:rPr>
        <w:t xml:space="preserve"> </w:t>
      </w:r>
      <w:r w:rsidR="00C749F3" w:rsidRPr="009462E9">
        <w:t>и</w:t>
      </w:r>
      <w:r w:rsidR="00C749F3" w:rsidRPr="009462E9">
        <w:rPr>
          <w:spacing w:val="-4"/>
        </w:rPr>
        <w:t xml:space="preserve"> </w:t>
      </w:r>
      <w:r w:rsidR="00C749F3" w:rsidRPr="009462E9">
        <w:t>развитии</w:t>
      </w:r>
      <w:r w:rsidR="00C749F3" w:rsidRPr="009462E9">
        <w:rPr>
          <w:spacing w:val="-9"/>
        </w:rPr>
        <w:t xml:space="preserve"> </w:t>
      </w:r>
      <w:r w:rsidR="00C749F3" w:rsidRPr="009462E9">
        <w:t>детей разного возраста, причины нарушения поведения, уровень овладения необходимыми навыками умениями, проводит диагностику</w:t>
      </w:r>
      <w:r w:rsidR="00C749F3" w:rsidRPr="009462E9">
        <w:rPr>
          <w:spacing w:val="-5"/>
        </w:rPr>
        <w:t xml:space="preserve"> </w:t>
      </w:r>
      <w:r w:rsidR="00C749F3" w:rsidRPr="009462E9">
        <w:t>общения детей со взрослыми и сверстниками, выявляет психологические причины нарушения общения.</w:t>
      </w:r>
    </w:p>
    <w:p w14:paraId="11BC52BC" w14:textId="77777777" w:rsidR="00234625" w:rsidRDefault="00C749F3" w:rsidP="00596B0E">
      <w:pPr>
        <w:pStyle w:val="a5"/>
        <w:numPr>
          <w:ilvl w:val="2"/>
          <w:numId w:val="61"/>
        </w:numPr>
        <w:tabs>
          <w:tab w:val="left" w:pos="1485"/>
        </w:tabs>
        <w:spacing w:before="272" w:line="242" w:lineRule="auto"/>
        <w:ind w:right="690" w:firstLine="0"/>
        <w:rPr>
          <w:i/>
          <w:sz w:val="24"/>
        </w:rPr>
      </w:pPr>
      <w:r>
        <w:rPr>
          <w:i/>
          <w:sz w:val="24"/>
        </w:rPr>
        <w:t>Содержание образовательной деятельности по профессиональной коррекции недостатков в развитии обучающихся с ЗПР.</w:t>
      </w:r>
    </w:p>
    <w:p w14:paraId="00BEB102" w14:textId="77777777" w:rsidR="00234625" w:rsidRDefault="00C749F3">
      <w:pPr>
        <w:pStyle w:val="a3"/>
        <w:ind w:right="682" w:firstLine="0"/>
      </w:pPr>
      <w:r>
        <w:t>Коррекционно-развивающая и профилактическая работа с детьми с ЗПР пронизывает все образовательные области, предусмотренные ФГОС ДО. Содержание коррекционной работы определяется как с учетом возраста обучающихся, так (и прежде всего) на основе выявления их достижений, образовательных трудностей и недостатков в развитии.</w:t>
      </w:r>
    </w:p>
    <w:p w14:paraId="2E99461F" w14:textId="77777777" w:rsidR="00BA5BAD" w:rsidRDefault="00BA5BAD">
      <w:pPr>
        <w:pStyle w:val="a3"/>
        <w:ind w:right="682" w:firstLine="0"/>
      </w:pPr>
    </w:p>
    <w:p w14:paraId="4923F1C9" w14:textId="77777777" w:rsidR="00234625" w:rsidRDefault="00C749F3" w:rsidP="00596B0E">
      <w:pPr>
        <w:pStyle w:val="a5"/>
        <w:numPr>
          <w:ilvl w:val="3"/>
          <w:numId w:val="61"/>
        </w:numPr>
        <w:tabs>
          <w:tab w:val="left" w:pos="1456"/>
        </w:tabs>
        <w:spacing w:line="242" w:lineRule="auto"/>
        <w:ind w:right="684" w:firstLine="0"/>
        <w:rPr>
          <w:b/>
          <w:i/>
          <w:sz w:val="24"/>
        </w:rPr>
      </w:pPr>
      <w:r>
        <w:rPr>
          <w:b/>
          <w:i/>
          <w:sz w:val="24"/>
        </w:rPr>
        <w:t>Коррекционно-развивающая работа в образовательной области «Социально- коммуникативное развитие».</w:t>
      </w:r>
    </w:p>
    <w:p w14:paraId="02FF838A" w14:textId="77777777" w:rsidR="00BA5BAD" w:rsidRDefault="00BA5BAD" w:rsidP="00BA5BAD">
      <w:pPr>
        <w:tabs>
          <w:tab w:val="left" w:pos="1456"/>
        </w:tabs>
        <w:spacing w:line="242" w:lineRule="auto"/>
        <w:ind w:right="684"/>
        <w:rPr>
          <w:b/>
          <w:i/>
          <w:sz w:val="24"/>
        </w:rPr>
      </w:pPr>
    </w:p>
    <w:p w14:paraId="1F65FE9B" w14:textId="77777777" w:rsidR="00BA5BAD" w:rsidRDefault="00BA5BAD" w:rsidP="00BA5BAD">
      <w:pPr>
        <w:tabs>
          <w:tab w:val="left" w:pos="1456"/>
        </w:tabs>
        <w:spacing w:line="242" w:lineRule="auto"/>
        <w:ind w:right="684"/>
        <w:rPr>
          <w:b/>
          <w:i/>
          <w:sz w:val="24"/>
        </w:rPr>
      </w:pPr>
    </w:p>
    <w:tbl>
      <w:tblPr>
        <w:tblStyle w:val="af2"/>
        <w:tblW w:w="9356" w:type="dxa"/>
        <w:tblInd w:w="817" w:type="dxa"/>
        <w:tblLook w:val="04A0" w:firstRow="1" w:lastRow="0" w:firstColumn="1" w:lastColumn="0" w:noHBand="0" w:noVBand="1"/>
      </w:tblPr>
      <w:tblGrid>
        <w:gridCol w:w="4656"/>
        <w:gridCol w:w="4700"/>
      </w:tblGrid>
      <w:tr w:rsidR="00BA5BAD" w14:paraId="1BCF5403" w14:textId="77777777" w:rsidTr="009462E9">
        <w:tc>
          <w:tcPr>
            <w:tcW w:w="4656" w:type="dxa"/>
          </w:tcPr>
          <w:p w14:paraId="26E54000" w14:textId="77777777" w:rsidR="00BA5BAD" w:rsidRDefault="00BA5BAD" w:rsidP="00E11993">
            <w:pPr>
              <w:pStyle w:val="TableParagraph"/>
              <w:spacing w:line="268" w:lineRule="exact"/>
              <w:ind w:left="105"/>
              <w:rPr>
                <w:sz w:val="24"/>
              </w:rPr>
            </w:pPr>
            <w:r>
              <w:rPr>
                <w:spacing w:val="-2"/>
                <w:sz w:val="24"/>
              </w:rPr>
              <w:t>Разделы</w:t>
            </w:r>
          </w:p>
        </w:tc>
        <w:tc>
          <w:tcPr>
            <w:tcW w:w="4700" w:type="dxa"/>
          </w:tcPr>
          <w:p w14:paraId="43D5199D" w14:textId="77777777" w:rsidR="00BA5BAD" w:rsidRDefault="00BA5BAD" w:rsidP="00E11993">
            <w:pPr>
              <w:pStyle w:val="TableParagraph"/>
              <w:spacing w:line="267" w:lineRule="exact"/>
              <w:ind w:left="105"/>
              <w:rPr>
                <w:sz w:val="24"/>
              </w:rPr>
            </w:pPr>
            <w:r>
              <w:rPr>
                <w:sz w:val="24"/>
              </w:rPr>
              <w:t>Задачи</w:t>
            </w:r>
            <w:r>
              <w:rPr>
                <w:spacing w:val="47"/>
                <w:sz w:val="24"/>
              </w:rPr>
              <w:t xml:space="preserve"> </w:t>
            </w:r>
            <w:r>
              <w:rPr>
                <w:sz w:val="24"/>
              </w:rPr>
              <w:t>и</w:t>
            </w:r>
            <w:r>
              <w:rPr>
                <w:spacing w:val="49"/>
                <w:sz w:val="24"/>
              </w:rPr>
              <w:t xml:space="preserve"> </w:t>
            </w:r>
            <w:r>
              <w:rPr>
                <w:sz w:val="24"/>
              </w:rPr>
              <w:t>педагогические</w:t>
            </w:r>
            <w:r>
              <w:rPr>
                <w:spacing w:val="49"/>
                <w:sz w:val="24"/>
              </w:rPr>
              <w:t xml:space="preserve"> </w:t>
            </w:r>
            <w:r>
              <w:rPr>
                <w:sz w:val="24"/>
              </w:rPr>
              <w:t>условия</w:t>
            </w:r>
            <w:r>
              <w:rPr>
                <w:spacing w:val="48"/>
                <w:sz w:val="24"/>
              </w:rPr>
              <w:t xml:space="preserve"> </w:t>
            </w:r>
            <w:r>
              <w:rPr>
                <w:sz w:val="24"/>
              </w:rPr>
              <w:t>реализации</w:t>
            </w:r>
            <w:r>
              <w:rPr>
                <w:spacing w:val="46"/>
                <w:sz w:val="24"/>
              </w:rPr>
              <w:t xml:space="preserve"> </w:t>
            </w:r>
            <w:r>
              <w:rPr>
                <w:spacing w:val="-2"/>
                <w:sz w:val="24"/>
              </w:rPr>
              <w:t>программы</w:t>
            </w:r>
          </w:p>
          <w:p w14:paraId="61447F2A" w14:textId="77777777" w:rsidR="00BA5BAD" w:rsidRDefault="00BA5BAD" w:rsidP="00E11993">
            <w:pPr>
              <w:pStyle w:val="TableParagraph"/>
              <w:spacing w:line="265" w:lineRule="exact"/>
              <w:ind w:left="105"/>
              <w:rPr>
                <w:sz w:val="24"/>
              </w:rPr>
            </w:pPr>
            <w:r>
              <w:rPr>
                <w:sz w:val="24"/>
              </w:rPr>
              <w:t>коррекционной</w:t>
            </w:r>
            <w:r>
              <w:rPr>
                <w:spacing w:val="-3"/>
                <w:sz w:val="24"/>
              </w:rPr>
              <w:t xml:space="preserve"> </w:t>
            </w:r>
            <w:r>
              <w:rPr>
                <w:spacing w:val="-2"/>
                <w:sz w:val="24"/>
              </w:rPr>
              <w:t>работы</w:t>
            </w:r>
          </w:p>
        </w:tc>
      </w:tr>
      <w:tr w:rsidR="00BA5BAD" w14:paraId="72C455C9" w14:textId="77777777" w:rsidTr="009462E9">
        <w:tc>
          <w:tcPr>
            <w:tcW w:w="4656" w:type="dxa"/>
          </w:tcPr>
          <w:p w14:paraId="7BD6C430" w14:textId="77777777" w:rsidR="00BA5BAD" w:rsidRDefault="00BA5BAD" w:rsidP="007D1A27">
            <w:pPr>
              <w:pStyle w:val="TableParagraph"/>
              <w:spacing w:line="267" w:lineRule="exact"/>
              <w:ind w:left="105"/>
              <w:rPr>
                <w:sz w:val="24"/>
              </w:rPr>
            </w:pPr>
            <w:r>
              <w:rPr>
                <w:spacing w:val="-2"/>
                <w:sz w:val="24"/>
              </w:rPr>
              <w:t>Коррекционная</w:t>
            </w:r>
            <w:r w:rsidR="007D1A27">
              <w:rPr>
                <w:spacing w:val="-2"/>
                <w:sz w:val="24"/>
              </w:rPr>
              <w:t xml:space="preserve"> </w:t>
            </w:r>
            <w:r>
              <w:rPr>
                <w:spacing w:val="-2"/>
                <w:sz w:val="24"/>
              </w:rPr>
              <w:t>направленность</w:t>
            </w:r>
            <w:r>
              <w:rPr>
                <w:sz w:val="24"/>
              </w:rPr>
              <w:tab/>
            </w:r>
            <w:r>
              <w:rPr>
                <w:spacing w:val="-2"/>
                <w:sz w:val="24"/>
              </w:rPr>
              <w:t>работы</w:t>
            </w:r>
            <w:r w:rsidR="007D1A27">
              <w:rPr>
                <w:spacing w:val="-2"/>
                <w:sz w:val="24"/>
              </w:rPr>
              <w:t xml:space="preserve"> </w:t>
            </w:r>
            <w:r>
              <w:rPr>
                <w:spacing w:val="-10"/>
                <w:sz w:val="24"/>
              </w:rPr>
              <w:t xml:space="preserve">в </w:t>
            </w:r>
            <w:r>
              <w:rPr>
                <w:spacing w:val="-2"/>
                <w:sz w:val="24"/>
              </w:rPr>
              <w:t>рамках</w:t>
            </w:r>
            <w:r>
              <w:rPr>
                <w:sz w:val="24"/>
              </w:rPr>
              <w:tab/>
            </w:r>
            <w:r>
              <w:rPr>
                <w:spacing w:val="-2"/>
                <w:sz w:val="24"/>
              </w:rPr>
              <w:t>социализации,</w:t>
            </w:r>
            <w:r w:rsidR="007D1A27">
              <w:rPr>
                <w:spacing w:val="-2"/>
                <w:sz w:val="24"/>
              </w:rPr>
              <w:t xml:space="preserve"> </w:t>
            </w:r>
            <w:r>
              <w:rPr>
                <w:spacing w:val="-2"/>
                <w:sz w:val="24"/>
              </w:rPr>
              <w:t>развития</w:t>
            </w:r>
            <w:r w:rsidR="007D1A27">
              <w:rPr>
                <w:spacing w:val="-2"/>
                <w:sz w:val="24"/>
              </w:rPr>
              <w:t xml:space="preserve"> </w:t>
            </w:r>
            <w:r>
              <w:rPr>
                <w:spacing w:val="-2"/>
                <w:sz w:val="24"/>
              </w:rPr>
              <w:t>общения, нравственного, патриотического</w:t>
            </w:r>
            <w:r>
              <w:rPr>
                <w:spacing w:val="40"/>
                <w:sz w:val="24"/>
              </w:rPr>
              <w:t xml:space="preserve"> </w:t>
            </w:r>
            <w:r>
              <w:rPr>
                <w:spacing w:val="-2"/>
                <w:sz w:val="24"/>
              </w:rPr>
              <w:t>воспитания.</w:t>
            </w:r>
            <w:r w:rsidR="007D1A27">
              <w:rPr>
                <w:spacing w:val="-2"/>
                <w:sz w:val="24"/>
              </w:rPr>
              <w:t xml:space="preserve"> </w:t>
            </w:r>
            <w:r>
              <w:rPr>
                <w:spacing w:val="-2"/>
                <w:sz w:val="24"/>
              </w:rPr>
              <w:t>Ребенок</w:t>
            </w:r>
            <w:r>
              <w:rPr>
                <w:sz w:val="24"/>
              </w:rPr>
              <w:tab/>
            </w:r>
            <w:r>
              <w:rPr>
                <w:spacing w:val="-10"/>
                <w:sz w:val="24"/>
              </w:rPr>
              <w:t>в</w:t>
            </w:r>
            <w:r>
              <w:rPr>
                <w:sz w:val="24"/>
              </w:rPr>
              <w:tab/>
            </w:r>
            <w:r>
              <w:rPr>
                <w:spacing w:val="-2"/>
                <w:sz w:val="24"/>
              </w:rPr>
              <w:t>семье</w:t>
            </w:r>
            <w:r>
              <w:rPr>
                <w:sz w:val="24"/>
              </w:rPr>
              <w:tab/>
            </w:r>
            <w:r>
              <w:rPr>
                <w:spacing w:val="-10"/>
                <w:sz w:val="24"/>
              </w:rPr>
              <w:t xml:space="preserve">и </w:t>
            </w:r>
            <w:r>
              <w:rPr>
                <w:spacing w:val="-2"/>
                <w:sz w:val="24"/>
              </w:rPr>
              <w:t>сообществе</w:t>
            </w:r>
            <w:r w:rsidR="007D1A27">
              <w:rPr>
                <w:spacing w:val="-2"/>
                <w:sz w:val="24"/>
              </w:rPr>
              <w:t>.</w:t>
            </w:r>
          </w:p>
        </w:tc>
        <w:tc>
          <w:tcPr>
            <w:tcW w:w="4700" w:type="dxa"/>
          </w:tcPr>
          <w:p w14:paraId="7931621D" w14:textId="77777777" w:rsidR="00BA5BAD" w:rsidRDefault="00BA5BAD" w:rsidP="00E11993">
            <w:pPr>
              <w:pStyle w:val="TableParagraph"/>
              <w:ind w:left="105" w:right="90"/>
              <w:jc w:val="both"/>
              <w:rPr>
                <w:sz w:val="24"/>
              </w:rPr>
            </w:pPr>
            <w:r>
              <w:rPr>
                <w:sz w:val="24"/>
              </w:rPr>
              <w:t>Создание условий для эмоционального и ситуативно- делового</w:t>
            </w:r>
            <w:r>
              <w:rPr>
                <w:spacing w:val="-10"/>
                <w:sz w:val="24"/>
              </w:rPr>
              <w:t xml:space="preserve"> </w:t>
            </w:r>
            <w:r>
              <w:rPr>
                <w:sz w:val="24"/>
              </w:rPr>
              <w:t>общения</w:t>
            </w:r>
            <w:r>
              <w:rPr>
                <w:spacing w:val="-5"/>
                <w:sz w:val="24"/>
              </w:rPr>
              <w:t xml:space="preserve"> </w:t>
            </w:r>
            <w:r>
              <w:rPr>
                <w:sz w:val="24"/>
              </w:rPr>
              <w:t>с</w:t>
            </w:r>
            <w:r>
              <w:rPr>
                <w:spacing w:val="-11"/>
                <w:sz w:val="24"/>
              </w:rPr>
              <w:t xml:space="preserve"> </w:t>
            </w:r>
            <w:r>
              <w:rPr>
                <w:sz w:val="24"/>
              </w:rPr>
              <w:t>педагогическим</w:t>
            </w:r>
            <w:r>
              <w:rPr>
                <w:spacing w:val="-4"/>
                <w:sz w:val="24"/>
              </w:rPr>
              <w:t xml:space="preserve"> </w:t>
            </w:r>
            <w:r>
              <w:rPr>
                <w:sz w:val="24"/>
              </w:rPr>
              <w:t>работником</w:t>
            </w:r>
            <w:r>
              <w:rPr>
                <w:spacing w:val="-4"/>
                <w:sz w:val="24"/>
              </w:rPr>
              <w:t xml:space="preserve"> </w:t>
            </w:r>
            <w:r>
              <w:rPr>
                <w:sz w:val="24"/>
              </w:rPr>
              <w:t>и</w:t>
            </w:r>
            <w:r>
              <w:rPr>
                <w:spacing w:val="-9"/>
                <w:sz w:val="24"/>
              </w:rPr>
              <w:t xml:space="preserve"> </w:t>
            </w:r>
            <w:r>
              <w:rPr>
                <w:sz w:val="24"/>
              </w:rPr>
              <w:t xml:space="preserve">другими </w:t>
            </w:r>
            <w:r>
              <w:rPr>
                <w:spacing w:val="-2"/>
                <w:sz w:val="24"/>
              </w:rPr>
              <w:t>детьми:</w:t>
            </w:r>
          </w:p>
          <w:p w14:paraId="768DFC53" w14:textId="77777777" w:rsidR="00BA5BAD" w:rsidRDefault="00BA5BAD" w:rsidP="00596B0E">
            <w:pPr>
              <w:pStyle w:val="TableParagraph"/>
              <w:numPr>
                <w:ilvl w:val="0"/>
                <w:numId w:val="53"/>
              </w:numPr>
              <w:tabs>
                <w:tab w:val="left" w:pos="497"/>
              </w:tabs>
              <w:ind w:right="104" w:firstLine="0"/>
              <w:jc w:val="both"/>
              <w:rPr>
                <w:sz w:val="24"/>
              </w:rPr>
            </w:pPr>
            <w:r>
              <w:rPr>
                <w:sz w:val="24"/>
              </w:rPr>
              <w:t>устанавливать эмоциональный контакт, пробуждать чувство доверия</w:t>
            </w:r>
            <w:r>
              <w:rPr>
                <w:spacing w:val="-6"/>
                <w:sz w:val="24"/>
              </w:rPr>
              <w:t xml:space="preserve"> </w:t>
            </w:r>
            <w:r>
              <w:rPr>
                <w:sz w:val="24"/>
              </w:rPr>
              <w:t>и</w:t>
            </w:r>
            <w:r>
              <w:rPr>
                <w:spacing w:val="-6"/>
                <w:sz w:val="24"/>
              </w:rPr>
              <w:t xml:space="preserve"> </w:t>
            </w:r>
            <w:r>
              <w:rPr>
                <w:sz w:val="24"/>
              </w:rPr>
              <w:t>желание</w:t>
            </w:r>
            <w:r>
              <w:rPr>
                <w:spacing w:val="-7"/>
                <w:sz w:val="24"/>
              </w:rPr>
              <w:t xml:space="preserve"> </w:t>
            </w:r>
            <w:r>
              <w:rPr>
                <w:sz w:val="24"/>
              </w:rPr>
              <w:t>сотрудничать</w:t>
            </w:r>
            <w:r>
              <w:rPr>
                <w:spacing w:val="-1"/>
                <w:sz w:val="24"/>
              </w:rPr>
              <w:t xml:space="preserve"> </w:t>
            </w:r>
            <w:r>
              <w:rPr>
                <w:sz w:val="24"/>
              </w:rPr>
              <w:t>с</w:t>
            </w:r>
            <w:r>
              <w:rPr>
                <w:spacing w:val="-3"/>
                <w:sz w:val="24"/>
              </w:rPr>
              <w:t xml:space="preserve"> </w:t>
            </w:r>
            <w:r>
              <w:rPr>
                <w:sz w:val="24"/>
              </w:rPr>
              <w:t xml:space="preserve">педагогическим </w:t>
            </w:r>
            <w:r>
              <w:rPr>
                <w:spacing w:val="-2"/>
                <w:sz w:val="24"/>
              </w:rPr>
              <w:t>работником;</w:t>
            </w:r>
          </w:p>
          <w:p w14:paraId="4015FDDB" w14:textId="77777777" w:rsidR="00BA5BAD" w:rsidRDefault="00BA5BAD" w:rsidP="00596B0E">
            <w:pPr>
              <w:pStyle w:val="TableParagraph"/>
              <w:numPr>
                <w:ilvl w:val="0"/>
                <w:numId w:val="53"/>
              </w:numPr>
              <w:tabs>
                <w:tab w:val="left" w:pos="410"/>
              </w:tabs>
              <w:ind w:right="95" w:firstLine="0"/>
              <w:jc w:val="both"/>
              <w:rPr>
                <w:sz w:val="24"/>
              </w:rPr>
            </w:pPr>
            <w:r>
              <w:rPr>
                <w:sz w:val="24"/>
              </w:rPr>
              <w:t>создавать условия для ситуативно-делового общения с педагогическим работником и другими детьми, раскрывая способы совместных действий с предметами, побуждая и поощряя стремление обучающихся к подражанию;</w:t>
            </w:r>
          </w:p>
          <w:p w14:paraId="26B87E39" w14:textId="77777777" w:rsidR="00BA5BAD" w:rsidRDefault="00BA5BAD" w:rsidP="00596B0E">
            <w:pPr>
              <w:pStyle w:val="TableParagraph"/>
              <w:numPr>
                <w:ilvl w:val="0"/>
                <w:numId w:val="53"/>
              </w:numPr>
              <w:tabs>
                <w:tab w:val="left" w:pos="415"/>
              </w:tabs>
              <w:spacing w:line="237" w:lineRule="auto"/>
              <w:ind w:right="98" w:firstLine="0"/>
              <w:jc w:val="both"/>
              <w:rPr>
                <w:sz w:val="24"/>
              </w:rPr>
            </w:pPr>
            <w:r>
              <w:rPr>
                <w:sz w:val="24"/>
              </w:rPr>
              <w:t>поддерживать инициативу обучающихся к совместной деятельности и к играм рядом, вместе;</w:t>
            </w:r>
          </w:p>
          <w:p w14:paraId="0ECF0503" w14:textId="77777777" w:rsidR="00BA5BAD" w:rsidRDefault="00BA5BAD" w:rsidP="00596B0E">
            <w:pPr>
              <w:pStyle w:val="TableParagraph"/>
              <w:numPr>
                <w:ilvl w:val="0"/>
                <w:numId w:val="53"/>
              </w:numPr>
              <w:tabs>
                <w:tab w:val="left" w:pos="391"/>
              </w:tabs>
              <w:ind w:right="98" w:firstLine="0"/>
              <w:jc w:val="both"/>
              <w:rPr>
                <w:sz w:val="24"/>
              </w:rPr>
            </w:pPr>
            <w:r>
              <w:rPr>
                <w:sz w:val="24"/>
              </w:rPr>
              <w:t xml:space="preserve">формировать средства межличностного взаимодействия </w:t>
            </w:r>
            <w:r>
              <w:rPr>
                <w:sz w:val="24"/>
              </w:rPr>
              <w:lastRenderedPageBreak/>
              <w:t>обучающихся в ходе специально созданных ситуаций и в самостоятельной</w:t>
            </w:r>
            <w:r>
              <w:rPr>
                <w:spacing w:val="-8"/>
                <w:sz w:val="24"/>
              </w:rPr>
              <w:t xml:space="preserve"> </w:t>
            </w:r>
            <w:r>
              <w:rPr>
                <w:sz w:val="24"/>
              </w:rPr>
              <w:t>деятельности,</w:t>
            </w:r>
            <w:r>
              <w:rPr>
                <w:spacing w:val="-7"/>
                <w:sz w:val="24"/>
              </w:rPr>
              <w:t xml:space="preserve"> </w:t>
            </w:r>
            <w:r>
              <w:rPr>
                <w:sz w:val="24"/>
              </w:rPr>
              <w:t>побуждать</w:t>
            </w:r>
            <w:r>
              <w:rPr>
                <w:spacing w:val="-4"/>
                <w:sz w:val="24"/>
              </w:rPr>
              <w:t xml:space="preserve"> </w:t>
            </w:r>
            <w:r>
              <w:rPr>
                <w:sz w:val="24"/>
              </w:rPr>
              <w:t>их</w:t>
            </w:r>
            <w:r>
              <w:rPr>
                <w:spacing w:val="-9"/>
                <w:sz w:val="24"/>
              </w:rPr>
              <w:t xml:space="preserve"> </w:t>
            </w:r>
            <w:r>
              <w:rPr>
                <w:sz w:val="24"/>
              </w:rPr>
              <w:t>использовать речевые и неречевые средства коммуникации; учить обучающихся пользоваться различными типами коммуникативных высказываний (задавать вопросы, строить простейшие сообщения и побуждения);</w:t>
            </w:r>
          </w:p>
          <w:p w14:paraId="36FFEF53" w14:textId="77777777" w:rsidR="00BA5BAD" w:rsidRDefault="00BA5BAD" w:rsidP="00596B0E">
            <w:pPr>
              <w:pStyle w:val="TableParagraph"/>
              <w:numPr>
                <w:ilvl w:val="0"/>
                <w:numId w:val="53"/>
              </w:numPr>
              <w:tabs>
                <w:tab w:val="left" w:pos="689"/>
              </w:tabs>
              <w:ind w:right="96" w:firstLine="0"/>
              <w:jc w:val="both"/>
              <w:rPr>
                <w:sz w:val="24"/>
              </w:rPr>
            </w:pPr>
            <w:r>
              <w:rPr>
                <w:sz w:val="24"/>
              </w:rPr>
              <w:t>по мере взросления и совершенствования коммуникативных возможностей побуждать обучающихся к</w:t>
            </w:r>
            <w:r>
              <w:rPr>
                <w:spacing w:val="-7"/>
                <w:sz w:val="24"/>
              </w:rPr>
              <w:t xml:space="preserve"> </w:t>
            </w:r>
            <w:proofErr w:type="spellStart"/>
            <w:r>
              <w:rPr>
                <w:sz w:val="24"/>
              </w:rPr>
              <w:t>внеситуативно</w:t>
            </w:r>
            <w:proofErr w:type="spellEnd"/>
            <w:r>
              <w:rPr>
                <w:sz w:val="24"/>
              </w:rPr>
              <w:t>-познавательному</w:t>
            </w:r>
            <w:r>
              <w:rPr>
                <w:spacing w:val="-13"/>
                <w:sz w:val="24"/>
              </w:rPr>
              <w:t xml:space="preserve"> </w:t>
            </w:r>
            <w:r>
              <w:rPr>
                <w:sz w:val="24"/>
              </w:rPr>
              <w:t>общению,</w:t>
            </w:r>
            <w:r>
              <w:rPr>
                <w:spacing w:val="-7"/>
                <w:sz w:val="24"/>
              </w:rPr>
              <w:t xml:space="preserve"> </w:t>
            </w:r>
            <w:r>
              <w:rPr>
                <w:sz w:val="24"/>
              </w:rPr>
              <w:t xml:space="preserve">поддерживать инициативу в познании окружающего, создавать проблемные ситуации, побуждающие обучающихся к </w:t>
            </w:r>
            <w:r>
              <w:rPr>
                <w:spacing w:val="-2"/>
                <w:sz w:val="24"/>
              </w:rPr>
              <w:t>вопросам;</w:t>
            </w:r>
          </w:p>
          <w:p w14:paraId="138D1594" w14:textId="77777777" w:rsidR="00BA5BAD" w:rsidRDefault="00BA5BAD" w:rsidP="00BA5BAD">
            <w:pPr>
              <w:pStyle w:val="TableParagraph"/>
              <w:ind w:left="105" w:right="96"/>
              <w:jc w:val="both"/>
              <w:rPr>
                <w:sz w:val="24"/>
              </w:rPr>
            </w:pPr>
            <w:r>
              <w:rPr>
                <w:sz w:val="24"/>
              </w:rPr>
              <w:t xml:space="preserve">на завершающих этапах дошкольного образования </w:t>
            </w:r>
            <w:proofErr w:type="gramStart"/>
            <w:r>
              <w:rPr>
                <w:sz w:val="24"/>
              </w:rPr>
              <w:t>создавать</w:t>
            </w:r>
            <w:r>
              <w:rPr>
                <w:spacing w:val="37"/>
                <w:sz w:val="24"/>
              </w:rPr>
              <w:t xml:space="preserve">  </w:t>
            </w:r>
            <w:r>
              <w:rPr>
                <w:sz w:val="24"/>
              </w:rPr>
              <w:t>условия</w:t>
            </w:r>
            <w:proofErr w:type="gramEnd"/>
            <w:r>
              <w:rPr>
                <w:spacing w:val="38"/>
                <w:sz w:val="24"/>
              </w:rPr>
              <w:t xml:space="preserve">  </w:t>
            </w:r>
            <w:r>
              <w:rPr>
                <w:sz w:val="24"/>
              </w:rPr>
              <w:t>для</w:t>
            </w:r>
            <w:r>
              <w:rPr>
                <w:spacing w:val="36"/>
                <w:sz w:val="24"/>
              </w:rPr>
              <w:t xml:space="preserve">  </w:t>
            </w:r>
            <w:r>
              <w:rPr>
                <w:sz w:val="24"/>
              </w:rPr>
              <w:t>перехода</w:t>
            </w:r>
            <w:r>
              <w:rPr>
                <w:spacing w:val="38"/>
                <w:sz w:val="24"/>
              </w:rPr>
              <w:t xml:space="preserve">  </w:t>
            </w:r>
            <w:r>
              <w:rPr>
                <w:sz w:val="24"/>
              </w:rPr>
              <w:t>ребенка</w:t>
            </w:r>
            <w:r>
              <w:rPr>
                <w:spacing w:val="38"/>
                <w:sz w:val="24"/>
              </w:rPr>
              <w:t xml:space="preserve">  </w:t>
            </w:r>
            <w:r>
              <w:rPr>
                <w:sz w:val="24"/>
              </w:rPr>
              <w:t>на</w:t>
            </w:r>
            <w:r>
              <w:rPr>
                <w:spacing w:val="38"/>
                <w:sz w:val="24"/>
              </w:rPr>
              <w:t xml:space="preserve">  </w:t>
            </w:r>
            <w:r>
              <w:rPr>
                <w:spacing w:val="-2"/>
                <w:sz w:val="24"/>
              </w:rPr>
              <w:t xml:space="preserve">уровень </w:t>
            </w:r>
            <w:proofErr w:type="spellStart"/>
            <w:r>
              <w:rPr>
                <w:sz w:val="24"/>
              </w:rPr>
              <w:t>внеситуативно</w:t>
            </w:r>
            <w:proofErr w:type="spellEnd"/>
            <w:r>
              <w:rPr>
                <w:sz w:val="24"/>
              </w:rPr>
              <w:t>-личностного общения, привлекая его внимания</w:t>
            </w:r>
            <w:r>
              <w:rPr>
                <w:spacing w:val="-1"/>
                <w:sz w:val="24"/>
              </w:rPr>
              <w:t xml:space="preserve"> </w:t>
            </w:r>
            <w:r>
              <w:rPr>
                <w:sz w:val="24"/>
              </w:rPr>
              <w:t>к</w:t>
            </w:r>
            <w:r>
              <w:rPr>
                <w:spacing w:val="-11"/>
                <w:sz w:val="24"/>
              </w:rPr>
              <w:t xml:space="preserve"> </w:t>
            </w:r>
            <w:r>
              <w:rPr>
                <w:sz w:val="24"/>
              </w:rPr>
              <w:t>особенностям</w:t>
            </w:r>
            <w:r>
              <w:rPr>
                <w:spacing w:val="-3"/>
                <w:sz w:val="24"/>
              </w:rPr>
              <w:t xml:space="preserve"> </w:t>
            </w:r>
            <w:r>
              <w:rPr>
                <w:sz w:val="24"/>
              </w:rPr>
              <w:t>поведения,</w:t>
            </w:r>
            <w:r>
              <w:rPr>
                <w:spacing w:val="-3"/>
                <w:sz w:val="24"/>
              </w:rPr>
              <w:t xml:space="preserve"> </w:t>
            </w:r>
            <w:r>
              <w:rPr>
                <w:sz w:val="24"/>
              </w:rPr>
              <w:t>действиям,</w:t>
            </w:r>
            <w:r>
              <w:rPr>
                <w:spacing w:val="-3"/>
                <w:sz w:val="24"/>
              </w:rPr>
              <w:t xml:space="preserve"> </w:t>
            </w:r>
            <w:r>
              <w:rPr>
                <w:sz w:val="24"/>
              </w:rPr>
              <w:t>характеру педагогических работников; готовить к контекстному общению, предполагающему соблюдение определенных правил коммуникации.</w:t>
            </w:r>
          </w:p>
          <w:p w14:paraId="26817AC0" w14:textId="77777777" w:rsidR="00BA5BAD" w:rsidRDefault="00BA5BAD" w:rsidP="00BA5BAD">
            <w:pPr>
              <w:pStyle w:val="TableParagraph"/>
              <w:spacing w:line="237" w:lineRule="auto"/>
              <w:ind w:left="105" w:right="105"/>
              <w:jc w:val="both"/>
              <w:rPr>
                <w:sz w:val="24"/>
              </w:rPr>
            </w:pPr>
            <w:r>
              <w:rPr>
                <w:sz w:val="24"/>
              </w:rPr>
              <w:t>Создание условий для формирования у ребенка первоначальных представлений о себе:</w:t>
            </w:r>
          </w:p>
          <w:p w14:paraId="504EE321" w14:textId="77777777" w:rsidR="00BA5BAD" w:rsidRDefault="00BA5BAD" w:rsidP="00596B0E">
            <w:pPr>
              <w:pStyle w:val="TableParagraph"/>
              <w:numPr>
                <w:ilvl w:val="0"/>
                <w:numId w:val="52"/>
              </w:numPr>
              <w:tabs>
                <w:tab w:val="left" w:pos="458"/>
              </w:tabs>
              <w:ind w:right="97" w:firstLine="0"/>
              <w:jc w:val="both"/>
              <w:rPr>
                <w:sz w:val="24"/>
              </w:rPr>
            </w:pPr>
            <w:r>
              <w:rPr>
                <w:sz w:val="24"/>
              </w:rPr>
              <w:t>на начальных этапах работы пробуждать у ребенка интерес к себе, привлекать внимание к его зеркальному отражению, гладить по головке, называть ребенка, показывая на отражение, по имени, соотнося жестом: "Кто там? Васенька! И тут Васенька!";</w:t>
            </w:r>
          </w:p>
          <w:p w14:paraId="7D6C387C" w14:textId="77777777" w:rsidR="00BA5BAD" w:rsidRDefault="00BA5BAD" w:rsidP="00596B0E">
            <w:pPr>
              <w:pStyle w:val="TableParagraph"/>
              <w:numPr>
                <w:ilvl w:val="0"/>
                <w:numId w:val="52"/>
              </w:numPr>
              <w:tabs>
                <w:tab w:val="left" w:pos="353"/>
              </w:tabs>
              <w:ind w:right="101" w:firstLine="0"/>
              <w:jc w:val="both"/>
              <w:rPr>
                <w:sz w:val="24"/>
              </w:rPr>
            </w:pPr>
            <w:r>
              <w:rPr>
                <w:spacing w:val="-2"/>
                <w:sz w:val="24"/>
              </w:rPr>
              <w:t>рассматривать с</w:t>
            </w:r>
            <w:r>
              <w:rPr>
                <w:spacing w:val="-5"/>
                <w:sz w:val="24"/>
              </w:rPr>
              <w:t xml:space="preserve"> </w:t>
            </w:r>
            <w:r>
              <w:rPr>
                <w:spacing w:val="-2"/>
                <w:sz w:val="24"/>
              </w:rPr>
              <w:t>детьми</w:t>
            </w:r>
            <w:r>
              <w:rPr>
                <w:spacing w:val="-4"/>
                <w:sz w:val="24"/>
              </w:rPr>
              <w:t xml:space="preserve"> </w:t>
            </w:r>
            <w:r>
              <w:rPr>
                <w:spacing w:val="-2"/>
                <w:sz w:val="24"/>
              </w:rPr>
              <w:t xml:space="preserve">фотографии, побуждать находить </w:t>
            </w:r>
            <w:r>
              <w:rPr>
                <w:sz w:val="24"/>
              </w:rPr>
              <w:t>себя, других членов семьи, радоваться вместе с ними, указывать друг на друга, называть по имени, рисовать ребенка одного, с мамой, среди друзей;</w:t>
            </w:r>
          </w:p>
          <w:p w14:paraId="3BBFE289" w14:textId="77777777" w:rsidR="00BA5BAD" w:rsidRDefault="00BA5BAD" w:rsidP="00596B0E">
            <w:pPr>
              <w:pStyle w:val="TableParagraph"/>
              <w:numPr>
                <w:ilvl w:val="0"/>
                <w:numId w:val="52"/>
              </w:numPr>
              <w:tabs>
                <w:tab w:val="left" w:pos="430"/>
              </w:tabs>
              <w:ind w:right="105" w:firstLine="0"/>
              <w:jc w:val="both"/>
              <w:rPr>
                <w:sz w:val="24"/>
              </w:rPr>
            </w:pPr>
            <w:r>
              <w:rPr>
                <w:sz w:val="24"/>
              </w:rPr>
              <w:t>обращать внимание на заинтересованность ребенка в признании его усилий, стремления к сотрудничеству с педагогическим</w:t>
            </w:r>
            <w:r>
              <w:rPr>
                <w:spacing w:val="-6"/>
                <w:sz w:val="24"/>
              </w:rPr>
              <w:t xml:space="preserve"> </w:t>
            </w:r>
            <w:r>
              <w:rPr>
                <w:sz w:val="24"/>
              </w:rPr>
              <w:t>работником,</w:t>
            </w:r>
            <w:r>
              <w:rPr>
                <w:spacing w:val="-9"/>
                <w:sz w:val="24"/>
              </w:rPr>
              <w:t xml:space="preserve"> </w:t>
            </w:r>
            <w:r>
              <w:rPr>
                <w:sz w:val="24"/>
              </w:rPr>
              <w:t>направленности</w:t>
            </w:r>
            <w:r>
              <w:rPr>
                <w:spacing w:val="-10"/>
                <w:sz w:val="24"/>
              </w:rPr>
              <w:t xml:space="preserve"> </w:t>
            </w:r>
            <w:r>
              <w:rPr>
                <w:sz w:val="24"/>
              </w:rPr>
              <w:t>на</w:t>
            </w:r>
            <w:r>
              <w:rPr>
                <w:spacing w:val="-8"/>
                <w:sz w:val="24"/>
              </w:rPr>
              <w:t xml:space="preserve"> </w:t>
            </w:r>
            <w:r>
              <w:rPr>
                <w:sz w:val="24"/>
              </w:rPr>
              <w:t xml:space="preserve">получение </w:t>
            </w:r>
            <w:r>
              <w:rPr>
                <w:spacing w:val="-2"/>
                <w:sz w:val="24"/>
              </w:rPr>
              <w:t>результата.</w:t>
            </w:r>
          </w:p>
          <w:p w14:paraId="4B62746A" w14:textId="77777777" w:rsidR="00BA5BAD" w:rsidRDefault="00BA5BAD" w:rsidP="00BA5BAD">
            <w:pPr>
              <w:pStyle w:val="TableParagraph"/>
              <w:spacing w:line="242" w:lineRule="auto"/>
              <w:ind w:left="105" w:right="94"/>
              <w:jc w:val="both"/>
              <w:rPr>
                <w:sz w:val="24"/>
              </w:rPr>
            </w:pPr>
            <w:r>
              <w:rPr>
                <w:sz w:val="24"/>
              </w:rPr>
              <w:t xml:space="preserve">Создание условий для привлечения </w:t>
            </w:r>
            <w:r>
              <w:rPr>
                <w:sz w:val="24"/>
              </w:rPr>
              <w:lastRenderedPageBreak/>
              <w:t>внимания и интереса к другим детям, к взаимодействию с ними:</w:t>
            </w:r>
          </w:p>
          <w:p w14:paraId="1B18EDC3" w14:textId="77777777" w:rsidR="00BA5BAD" w:rsidRDefault="00BA5BAD" w:rsidP="00596B0E">
            <w:pPr>
              <w:pStyle w:val="TableParagraph"/>
              <w:numPr>
                <w:ilvl w:val="1"/>
                <w:numId w:val="52"/>
              </w:numPr>
              <w:tabs>
                <w:tab w:val="left" w:pos="574"/>
              </w:tabs>
              <w:spacing w:line="242" w:lineRule="auto"/>
              <w:ind w:right="100" w:firstLine="0"/>
              <w:jc w:val="both"/>
              <w:rPr>
                <w:sz w:val="24"/>
              </w:rPr>
            </w:pPr>
            <w:r>
              <w:rPr>
                <w:sz w:val="24"/>
              </w:rPr>
              <w:t>учить выражать расположение путем ласковых прикосновений, поглаживания, визуального контакта;</w:t>
            </w:r>
          </w:p>
          <w:p w14:paraId="266610DB" w14:textId="77777777" w:rsidR="00BA5BAD" w:rsidRDefault="00BA5BAD" w:rsidP="00596B0E">
            <w:pPr>
              <w:pStyle w:val="TableParagraph"/>
              <w:numPr>
                <w:ilvl w:val="1"/>
                <w:numId w:val="52"/>
              </w:numPr>
              <w:tabs>
                <w:tab w:val="left" w:pos="746"/>
              </w:tabs>
              <w:ind w:right="100" w:firstLine="0"/>
              <w:jc w:val="both"/>
              <w:rPr>
                <w:sz w:val="24"/>
              </w:rPr>
            </w:pPr>
            <w:r>
              <w:rPr>
                <w:sz w:val="24"/>
              </w:rPr>
              <w:t>учить обучающихся взаимодействовать на положительной эмоциональной основе, не причиняя друг другу вреда, обмениваться игрушками;</w:t>
            </w:r>
          </w:p>
          <w:p w14:paraId="34A1722F" w14:textId="77777777" w:rsidR="00BA5BAD" w:rsidRDefault="00BA5BAD" w:rsidP="00596B0E">
            <w:pPr>
              <w:pStyle w:val="TableParagraph"/>
              <w:numPr>
                <w:ilvl w:val="1"/>
                <w:numId w:val="52"/>
              </w:numPr>
              <w:tabs>
                <w:tab w:val="left" w:pos="631"/>
              </w:tabs>
              <w:ind w:right="102" w:firstLine="0"/>
              <w:jc w:val="both"/>
              <w:rPr>
                <w:sz w:val="24"/>
              </w:rPr>
            </w:pPr>
            <w:r>
              <w:rPr>
                <w:sz w:val="24"/>
              </w:rPr>
              <w:t>создавать условия для совместных действий обучающихся и педагогических работников (игры с одним предметом - мячом, с песком, с водой);</w:t>
            </w:r>
          </w:p>
          <w:p w14:paraId="30A639A3" w14:textId="77777777" w:rsidR="00BA5BAD" w:rsidRDefault="00BA5BAD" w:rsidP="00596B0E">
            <w:pPr>
              <w:pStyle w:val="TableParagraph"/>
              <w:numPr>
                <w:ilvl w:val="1"/>
                <w:numId w:val="52"/>
              </w:numPr>
              <w:tabs>
                <w:tab w:val="left" w:pos="406"/>
              </w:tabs>
              <w:ind w:right="99" w:firstLine="0"/>
              <w:jc w:val="both"/>
              <w:rPr>
                <w:sz w:val="24"/>
              </w:rPr>
            </w:pPr>
            <w:r>
              <w:rPr>
                <w:sz w:val="24"/>
              </w:rPr>
              <w:t xml:space="preserve">использовать </w:t>
            </w:r>
            <w:proofErr w:type="spellStart"/>
            <w:r>
              <w:rPr>
                <w:sz w:val="24"/>
              </w:rPr>
              <w:t>психокоррекционные</w:t>
            </w:r>
            <w:proofErr w:type="spellEnd"/>
            <w:r>
              <w:rPr>
                <w:sz w:val="24"/>
              </w:rPr>
              <w:t xml:space="preserve"> игры и приемы для снятия эмоционального напряжения, негативных поведенческих реакций;</w:t>
            </w:r>
          </w:p>
          <w:p w14:paraId="73FDDD68" w14:textId="77777777" w:rsidR="00BA5BAD" w:rsidRDefault="00BA5BAD" w:rsidP="00596B0E">
            <w:pPr>
              <w:pStyle w:val="TableParagraph"/>
              <w:numPr>
                <w:ilvl w:val="1"/>
                <w:numId w:val="52"/>
              </w:numPr>
              <w:tabs>
                <w:tab w:val="left" w:pos="458"/>
              </w:tabs>
              <w:ind w:right="96" w:firstLine="0"/>
              <w:jc w:val="both"/>
              <w:rPr>
                <w:sz w:val="24"/>
              </w:rPr>
            </w:pPr>
            <w:r>
              <w:rPr>
                <w:sz w:val="24"/>
              </w:rPr>
              <w:t>вызывать интерес и положительный эмоциональный отклик при проведении праздников (Новый год, День рождения, выпускной праздник в детском саду). Создание условий и предпосылок для развития у обучающихся представлений о месте человека в окружающем мире, формирования социальных эмоций, усвоения моральных норм и правил:</w:t>
            </w:r>
          </w:p>
          <w:p w14:paraId="6D23CBA6" w14:textId="77777777" w:rsidR="00BA5BAD" w:rsidRDefault="00BA5BAD" w:rsidP="00596B0E">
            <w:pPr>
              <w:pStyle w:val="TableParagraph"/>
              <w:numPr>
                <w:ilvl w:val="2"/>
                <w:numId w:val="52"/>
              </w:numPr>
              <w:tabs>
                <w:tab w:val="left" w:pos="578"/>
              </w:tabs>
              <w:ind w:right="94" w:firstLine="0"/>
              <w:jc w:val="both"/>
              <w:rPr>
                <w:sz w:val="24"/>
              </w:rPr>
            </w:pPr>
            <w:r>
              <w:rPr>
                <w:sz w:val="24"/>
              </w:rPr>
              <w:t>формировать чувство собственного достоинства, уважения к</w:t>
            </w:r>
            <w:r>
              <w:rPr>
                <w:spacing w:val="-1"/>
                <w:sz w:val="24"/>
              </w:rPr>
              <w:t xml:space="preserve"> </w:t>
            </w:r>
            <w:r>
              <w:rPr>
                <w:sz w:val="24"/>
              </w:rPr>
              <w:t>другому</w:t>
            </w:r>
            <w:r>
              <w:rPr>
                <w:spacing w:val="-8"/>
                <w:sz w:val="24"/>
              </w:rPr>
              <w:t xml:space="preserve"> </w:t>
            </w:r>
            <w:r>
              <w:rPr>
                <w:sz w:val="24"/>
              </w:rPr>
              <w:t>человеку, педагогическому</w:t>
            </w:r>
            <w:r>
              <w:rPr>
                <w:spacing w:val="-8"/>
                <w:sz w:val="24"/>
              </w:rPr>
              <w:t xml:space="preserve"> </w:t>
            </w:r>
            <w:r>
              <w:rPr>
                <w:sz w:val="24"/>
              </w:rPr>
              <w:t>работнику, другим детям через пример (педагогического работника) и в играх-драматизациях со сменой ролей;</w:t>
            </w:r>
          </w:p>
          <w:p w14:paraId="11489CAA" w14:textId="77777777" w:rsidR="00BA5BAD" w:rsidRDefault="00BA5BAD" w:rsidP="00596B0E">
            <w:pPr>
              <w:pStyle w:val="TableParagraph"/>
              <w:numPr>
                <w:ilvl w:val="2"/>
                <w:numId w:val="52"/>
              </w:numPr>
              <w:tabs>
                <w:tab w:val="left" w:pos="425"/>
              </w:tabs>
              <w:ind w:right="97" w:firstLine="0"/>
              <w:jc w:val="both"/>
              <w:rPr>
                <w:sz w:val="24"/>
              </w:rPr>
            </w:pPr>
            <w:r>
              <w:rPr>
                <w:sz w:val="24"/>
              </w:rPr>
              <w:t>развивать представления о социальных отношениях в процессе</w:t>
            </w:r>
            <w:r>
              <w:rPr>
                <w:spacing w:val="-8"/>
                <w:sz w:val="24"/>
              </w:rPr>
              <w:t xml:space="preserve"> </w:t>
            </w:r>
            <w:r>
              <w:rPr>
                <w:sz w:val="24"/>
              </w:rPr>
              <w:t>наблюдений,</w:t>
            </w:r>
            <w:r>
              <w:rPr>
                <w:spacing w:val="-6"/>
                <w:sz w:val="24"/>
              </w:rPr>
              <w:t xml:space="preserve"> </w:t>
            </w:r>
            <w:r>
              <w:rPr>
                <w:sz w:val="24"/>
              </w:rPr>
              <w:t>сюжетно-ролевых</w:t>
            </w:r>
            <w:r>
              <w:rPr>
                <w:spacing w:val="-12"/>
                <w:sz w:val="24"/>
              </w:rPr>
              <w:t xml:space="preserve"> </w:t>
            </w:r>
            <w:r>
              <w:rPr>
                <w:sz w:val="24"/>
              </w:rPr>
              <w:t>игр,</w:t>
            </w:r>
            <w:r>
              <w:rPr>
                <w:spacing w:val="-10"/>
                <w:sz w:val="24"/>
              </w:rPr>
              <w:t xml:space="preserve"> </w:t>
            </w:r>
            <w:r>
              <w:rPr>
                <w:sz w:val="24"/>
              </w:rPr>
              <w:t>бесед,</w:t>
            </w:r>
            <w:r>
              <w:rPr>
                <w:spacing w:val="-6"/>
                <w:sz w:val="24"/>
              </w:rPr>
              <w:t xml:space="preserve"> </w:t>
            </w:r>
            <w:r>
              <w:rPr>
                <w:sz w:val="24"/>
              </w:rPr>
              <w:t>чтения художественной литературы;</w:t>
            </w:r>
          </w:p>
          <w:p w14:paraId="29AED4E4" w14:textId="77777777" w:rsidR="00BA5BAD" w:rsidRDefault="00BA5BAD" w:rsidP="00596B0E">
            <w:pPr>
              <w:pStyle w:val="TableParagraph"/>
              <w:numPr>
                <w:ilvl w:val="2"/>
                <w:numId w:val="52"/>
              </w:numPr>
              <w:tabs>
                <w:tab w:val="left" w:pos="425"/>
              </w:tabs>
              <w:ind w:right="97" w:firstLine="0"/>
              <w:jc w:val="both"/>
              <w:rPr>
                <w:sz w:val="24"/>
              </w:rPr>
            </w:pPr>
            <w:r>
              <w:rPr>
                <w:sz w:val="24"/>
              </w:rPr>
              <w:t>развивать социальные эмоции: эмпатию, побуждать к сочувственному</w:t>
            </w:r>
            <w:r>
              <w:rPr>
                <w:spacing w:val="-14"/>
                <w:sz w:val="24"/>
              </w:rPr>
              <w:t xml:space="preserve"> </w:t>
            </w:r>
            <w:r>
              <w:rPr>
                <w:sz w:val="24"/>
              </w:rPr>
              <w:t>отношению</w:t>
            </w:r>
            <w:r>
              <w:rPr>
                <w:spacing w:val="-7"/>
                <w:sz w:val="24"/>
              </w:rPr>
              <w:t xml:space="preserve"> </w:t>
            </w:r>
            <w:r>
              <w:rPr>
                <w:sz w:val="24"/>
              </w:rPr>
              <w:t>к</w:t>
            </w:r>
            <w:r>
              <w:rPr>
                <w:spacing w:val="-10"/>
                <w:sz w:val="24"/>
              </w:rPr>
              <w:t xml:space="preserve"> </w:t>
            </w:r>
            <w:r>
              <w:rPr>
                <w:sz w:val="24"/>
              </w:rPr>
              <w:t>другим</w:t>
            </w:r>
            <w:r>
              <w:rPr>
                <w:spacing w:val="-3"/>
                <w:sz w:val="24"/>
              </w:rPr>
              <w:t xml:space="preserve"> </w:t>
            </w:r>
            <w:r>
              <w:rPr>
                <w:sz w:val="24"/>
              </w:rPr>
              <w:t>детям,</w:t>
            </w:r>
            <w:r>
              <w:rPr>
                <w:spacing w:val="-6"/>
                <w:sz w:val="24"/>
              </w:rPr>
              <w:t xml:space="preserve"> </w:t>
            </w:r>
            <w:r>
              <w:rPr>
                <w:sz w:val="24"/>
              </w:rPr>
              <w:t>к</w:t>
            </w:r>
            <w:r>
              <w:rPr>
                <w:spacing w:val="-11"/>
                <w:sz w:val="24"/>
              </w:rPr>
              <w:t xml:space="preserve"> </w:t>
            </w:r>
            <w:r>
              <w:rPr>
                <w:sz w:val="24"/>
              </w:rPr>
              <w:t>оказанию</w:t>
            </w:r>
            <w:r>
              <w:rPr>
                <w:spacing w:val="-10"/>
                <w:sz w:val="24"/>
              </w:rPr>
              <w:t xml:space="preserve"> </w:t>
            </w:r>
            <w:r>
              <w:rPr>
                <w:spacing w:val="-5"/>
                <w:sz w:val="24"/>
              </w:rPr>
              <w:t>им</w:t>
            </w:r>
          </w:p>
          <w:p w14:paraId="3329EBF9" w14:textId="77777777" w:rsidR="00BA5BAD" w:rsidRDefault="00BA5BAD" w:rsidP="00BA5BAD">
            <w:pPr>
              <w:pStyle w:val="TableParagraph"/>
              <w:spacing w:line="242" w:lineRule="auto"/>
              <w:ind w:left="105" w:right="102"/>
              <w:jc w:val="both"/>
              <w:rPr>
                <w:sz w:val="24"/>
              </w:rPr>
            </w:pPr>
            <w:proofErr w:type="gramStart"/>
            <w:r>
              <w:rPr>
                <w:sz w:val="24"/>
              </w:rPr>
              <w:t>помощи;</w:t>
            </w:r>
            <w:r>
              <w:rPr>
                <w:spacing w:val="41"/>
                <w:sz w:val="24"/>
              </w:rPr>
              <w:t xml:space="preserve">  </w:t>
            </w:r>
            <w:r>
              <w:rPr>
                <w:sz w:val="24"/>
              </w:rPr>
              <w:t>формировать</w:t>
            </w:r>
            <w:proofErr w:type="gramEnd"/>
            <w:r>
              <w:rPr>
                <w:sz w:val="24"/>
              </w:rPr>
              <w:t>,</w:t>
            </w:r>
            <w:r>
              <w:rPr>
                <w:spacing w:val="43"/>
                <w:sz w:val="24"/>
              </w:rPr>
              <w:t xml:space="preserve">  </w:t>
            </w:r>
            <w:r>
              <w:rPr>
                <w:sz w:val="24"/>
              </w:rPr>
              <w:t>внимательное</w:t>
            </w:r>
            <w:r>
              <w:rPr>
                <w:spacing w:val="44"/>
                <w:sz w:val="24"/>
              </w:rPr>
              <w:t xml:space="preserve">  </w:t>
            </w:r>
            <w:r>
              <w:rPr>
                <w:sz w:val="24"/>
              </w:rPr>
              <w:t>и</w:t>
            </w:r>
            <w:r>
              <w:rPr>
                <w:spacing w:val="44"/>
                <w:sz w:val="24"/>
              </w:rPr>
              <w:t xml:space="preserve">  </w:t>
            </w:r>
            <w:r>
              <w:rPr>
                <w:spacing w:val="-2"/>
                <w:sz w:val="24"/>
              </w:rPr>
              <w:t xml:space="preserve">уважительное </w:t>
            </w:r>
            <w:r>
              <w:rPr>
                <w:sz w:val="24"/>
              </w:rPr>
              <w:t>отношение к родителям (законным представителям), педагогическим работником; окружающим детям;</w:t>
            </w:r>
          </w:p>
          <w:p w14:paraId="6A4E6B53" w14:textId="77777777" w:rsidR="00BA5BAD" w:rsidRDefault="00BA5BAD" w:rsidP="00596B0E">
            <w:pPr>
              <w:pStyle w:val="TableParagraph"/>
              <w:numPr>
                <w:ilvl w:val="0"/>
                <w:numId w:val="51"/>
              </w:numPr>
              <w:tabs>
                <w:tab w:val="left" w:pos="454"/>
              </w:tabs>
              <w:ind w:right="96" w:firstLine="0"/>
              <w:jc w:val="both"/>
              <w:rPr>
                <w:sz w:val="24"/>
              </w:rPr>
            </w:pPr>
            <w:r>
              <w:rPr>
                <w:sz w:val="24"/>
              </w:rPr>
              <w:t>развивать умение разрешать конфликтные ситуации, используя</w:t>
            </w:r>
            <w:r>
              <w:rPr>
                <w:spacing w:val="-15"/>
                <w:sz w:val="24"/>
              </w:rPr>
              <w:t xml:space="preserve"> </w:t>
            </w:r>
            <w:r>
              <w:rPr>
                <w:sz w:val="24"/>
              </w:rPr>
              <w:t>диалог,</w:t>
            </w:r>
            <w:r>
              <w:rPr>
                <w:spacing w:val="-15"/>
                <w:sz w:val="24"/>
              </w:rPr>
              <w:t xml:space="preserve"> </w:t>
            </w:r>
            <w:r>
              <w:rPr>
                <w:sz w:val="24"/>
              </w:rPr>
              <w:t>монолог</w:t>
            </w:r>
            <w:r>
              <w:rPr>
                <w:spacing w:val="-15"/>
                <w:sz w:val="24"/>
              </w:rPr>
              <w:t xml:space="preserve"> </w:t>
            </w:r>
            <w:r>
              <w:rPr>
                <w:sz w:val="24"/>
              </w:rPr>
              <w:t>(умение</w:t>
            </w:r>
            <w:r>
              <w:rPr>
                <w:spacing w:val="-15"/>
                <w:sz w:val="24"/>
              </w:rPr>
              <w:t xml:space="preserve"> </w:t>
            </w:r>
            <w:r>
              <w:rPr>
                <w:sz w:val="24"/>
              </w:rPr>
              <w:t>идти</w:t>
            </w:r>
            <w:r>
              <w:rPr>
                <w:spacing w:val="-15"/>
                <w:sz w:val="24"/>
              </w:rPr>
              <w:t xml:space="preserve"> </w:t>
            </w:r>
            <w:r>
              <w:rPr>
                <w:sz w:val="24"/>
              </w:rPr>
              <w:t>на</w:t>
            </w:r>
            <w:r>
              <w:rPr>
                <w:spacing w:val="-15"/>
                <w:sz w:val="24"/>
              </w:rPr>
              <w:t xml:space="preserve"> </w:t>
            </w:r>
            <w:r>
              <w:rPr>
                <w:sz w:val="24"/>
              </w:rPr>
              <w:t>компромисс</w:t>
            </w:r>
            <w:r>
              <w:rPr>
                <w:spacing w:val="-15"/>
                <w:sz w:val="24"/>
              </w:rPr>
              <w:t xml:space="preserve"> </w:t>
            </w:r>
            <w:r>
              <w:rPr>
                <w:sz w:val="24"/>
              </w:rPr>
              <w:t xml:space="preserve">для бесконфликтного </w:t>
            </w:r>
            <w:r>
              <w:rPr>
                <w:sz w:val="24"/>
              </w:rPr>
              <w:lastRenderedPageBreak/>
              <w:t>решения возникшей проблемы, быть терпеливыми, терпимыми и милосердными);</w:t>
            </w:r>
          </w:p>
          <w:p w14:paraId="5D782E03" w14:textId="77777777" w:rsidR="00BA5BAD" w:rsidRDefault="00BA5BAD" w:rsidP="00596B0E">
            <w:pPr>
              <w:pStyle w:val="TableParagraph"/>
              <w:numPr>
                <w:ilvl w:val="0"/>
                <w:numId w:val="51"/>
              </w:numPr>
              <w:tabs>
                <w:tab w:val="left" w:pos="434"/>
              </w:tabs>
              <w:ind w:right="100" w:firstLine="0"/>
              <w:jc w:val="both"/>
              <w:rPr>
                <w:sz w:val="24"/>
              </w:rPr>
            </w:pPr>
            <w:r>
              <w:rPr>
                <w:sz w:val="24"/>
              </w:rPr>
              <w:t xml:space="preserve">формировать адекватную самооценку в совокупности эмоционального и когнитивного компонентов: принятие себя "я хороший" и умения критично анализировать и оценивать продукты своей деятельности, собственное </w:t>
            </w:r>
            <w:r>
              <w:rPr>
                <w:spacing w:val="-2"/>
                <w:sz w:val="24"/>
              </w:rPr>
              <w:t>поведение;</w:t>
            </w:r>
          </w:p>
          <w:p w14:paraId="668A0147" w14:textId="77777777" w:rsidR="00BA5BAD" w:rsidRDefault="00BA5BAD" w:rsidP="00596B0E">
            <w:pPr>
              <w:pStyle w:val="TableParagraph"/>
              <w:numPr>
                <w:ilvl w:val="0"/>
                <w:numId w:val="51"/>
              </w:numPr>
              <w:tabs>
                <w:tab w:val="left" w:pos="391"/>
              </w:tabs>
              <w:ind w:right="98" w:firstLine="0"/>
              <w:jc w:val="both"/>
              <w:rPr>
                <w:sz w:val="24"/>
              </w:rPr>
            </w:pPr>
            <w:r>
              <w:rPr>
                <w:sz w:val="24"/>
              </w:rPr>
              <w:t>создавать условия для преодоления негативных качеств формирующегося</w:t>
            </w:r>
            <w:r>
              <w:rPr>
                <w:spacing w:val="-11"/>
                <w:sz w:val="24"/>
              </w:rPr>
              <w:t xml:space="preserve"> </w:t>
            </w:r>
            <w:r>
              <w:rPr>
                <w:sz w:val="24"/>
              </w:rPr>
              <w:t>характера,</w:t>
            </w:r>
            <w:r>
              <w:rPr>
                <w:spacing w:val="-10"/>
                <w:sz w:val="24"/>
              </w:rPr>
              <w:t xml:space="preserve"> </w:t>
            </w:r>
            <w:r>
              <w:rPr>
                <w:sz w:val="24"/>
              </w:rPr>
              <w:t>предупреждения</w:t>
            </w:r>
            <w:r>
              <w:rPr>
                <w:spacing w:val="-11"/>
                <w:sz w:val="24"/>
              </w:rPr>
              <w:t xml:space="preserve"> </w:t>
            </w:r>
            <w:r>
              <w:rPr>
                <w:sz w:val="24"/>
              </w:rPr>
              <w:t>и</w:t>
            </w:r>
            <w:r>
              <w:rPr>
                <w:spacing w:val="-7"/>
                <w:sz w:val="24"/>
              </w:rPr>
              <w:t xml:space="preserve"> </w:t>
            </w:r>
            <w:r>
              <w:rPr>
                <w:sz w:val="24"/>
              </w:rPr>
              <w:t xml:space="preserve">устранения аффективных, негативистских, аутистических проявлений, </w:t>
            </w:r>
            <w:r>
              <w:rPr>
                <w:spacing w:val="-2"/>
                <w:sz w:val="24"/>
              </w:rPr>
              <w:t>отклонений</w:t>
            </w:r>
            <w:r>
              <w:rPr>
                <w:spacing w:val="-6"/>
                <w:sz w:val="24"/>
              </w:rPr>
              <w:t xml:space="preserve"> </w:t>
            </w:r>
            <w:r>
              <w:rPr>
                <w:spacing w:val="-2"/>
                <w:sz w:val="24"/>
              </w:rPr>
              <w:t>в</w:t>
            </w:r>
            <w:r>
              <w:rPr>
                <w:spacing w:val="-6"/>
                <w:sz w:val="24"/>
              </w:rPr>
              <w:t xml:space="preserve"> </w:t>
            </w:r>
            <w:r>
              <w:rPr>
                <w:spacing w:val="-2"/>
                <w:sz w:val="24"/>
              </w:rPr>
              <w:t>поведении,</w:t>
            </w:r>
            <w:r>
              <w:rPr>
                <w:spacing w:val="-5"/>
                <w:sz w:val="24"/>
              </w:rPr>
              <w:t xml:space="preserve"> </w:t>
            </w:r>
            <w:r>
              <w:rPr>
                <w:spacing w:val="-2"/>
                <w:sz w:val="24"/>
              </w:rPr>
              <w:t>а</w:t>
            </w:r>
            <w:r>
              <w:rPr>
                <w:spacing w:val="-8"/>
                <w:sz w:val="24"/>
              </w:rPr>
              <w:t xml:space="preserve"> </w:t>
            </w:r>
            <w:r>
              <w:rPr>
                <w:spacing w:val="-2"/>
                <w:sz w:val="24"/>
              </w:rPr>
              <w:t>также повышенной</w:t>
            </w:r>
            <w:r>
              <w:rPr>
                <w:spacing w:val="-6"/>
                <w:sz w:val="24"/>
              </w:rPr>
              <w:t xml:space="preserve"> </w:t>
            </w:r>
            <w:r>
              <w:rPr>
                <w:spacing w:val="-2"/>
                <w:sz w:val="24"/>
              </w:rPr>
              <w:t xml:space="preserve">тревожности, </w:t>
            </w:r>
            <w:r>
              <w:rPr>
                <w:sz w:val="24"/>
              </w:rPr>
              <w:t>страхов, которые могут испытывать некоторые обучающиеся с ЗПР;</w:t>
            </w:r>
          </w:p>
          <w:p w14:paraId="575FF8FA" w14:textId="77777777" w:rsidR="00BA5BAD" w:rsidRDefault="00BA5BAD" w:rsidP="00596B0E">
            <w:pPr>
              <w:pStyle w:val="TableParagraph"/>
              <w:numPr>
                <w:ilvl w:val="0"/>
                <w:numId w:val="51"/>
              </w:numPr>
              <w:tabs>
                <w:tab w:val="left" w:pos="545"/>
              </w:tabs>
              <w:ind w:right="90" w:firstLine="0"/>
              <w:jc w:val="both"/>
              <w:rPr>
                <w:sz w:val="24"/>
              </w:rPr>
            </w:pPr>
            <w:r>
              <w:rPr>
                <w:sz w:val="24"/>
              </w:rPr>
              <w:t>создавать условия для обогащения нравственно- этической сферы, как в эмоциональном, так и в когнитивном и поведенческом компонентах; важно, чтобы ребенок</w:t>
            </w:r>
            <w:r>
              <w:rPr>
                <w:spacing w:val="-3"/>
                <w:sz w:val="24"/>
              </w:rPr>
              <w:t xml:space="preserve"> </w:t>
            </w:r>
            <w:r>
              <w:rPr>
                <w:sz w:val="24"/>
              </w:rPr>
              <w:t>не</w:t>
            </w:r>
            <w:r>
              <w:rPr>
                <w:spacing w:val="-2"/>
                <w:sz w:val="24"/>
              </w:rPr>
              <w:t xml:space="preserve"> </w:t>
            </w:r>
            <w:r>
              <w:rPr>
                <w:sz w:val="24"/>
              </w:rPr>
              <w:t>только знал</w:t>
            </w:r>
            <w:r>
              <w:rPr>
                <w:spacing w:val="-6"/>
                <w:sz w:val="24"/>
              </w:rPr>
              <w:t xml:space="preserve"> </w:t>
            </w:r>
            <w:r>
              <w:rPr>
                <w:sz w:val="24"/>
              </w:rPr>
              <w:t>о</w:t>
            </w:r>
            <w:r>
              <w:rPr>
                <w:spacing w:val="-1"/>
                <w:sz w:val="24"/>
              </w:rPr>
              <w:t xml:space="preserve"> </w:t>
            </w:r>
            <w:r>
              <w:rPr>
                <w:sz w:val="24"/>
              </w:rPr>
              <w:t>моральных</w:t>
            </w:r>
            <w:r>
              <w:rPr>
                <w:spacing w:val="-6"/>
                <w:sz w:val="24"/>
              </w:rPr>
              <w:t xml:space="preserve"> </w:t>
            </w:r>
            <w:r>
              <w:rPr>
                <w:sz w:val="24"/>
              </w:rPr>
              <w:t>нормах</w:t>
            </w:r>
            <w:r>
              <w:rPr>
                <w:spacing w:val="-6"/>
                <w:sz w:val="24"/>
              </w:rPr>
              <w:t xml:space="preserve"> </w:t>
            </w:r>
            <w:r>
              <w:rPr>
                <w:sz w:val="24"/>
              </w:rPr>
              <w:t>и правилах, но давал нравственную оценку своим поступкам и поступкам</w:t>
            </w:r>
          </w:p>
          <w:p w14:paraId="17DF7626" w14:textId="77777777" w:rsidR="00BA5BAD" w:rsidRDefault="00BA5BAD" w:rsidP="00596B0E">
            <w:pPr>
              <w:pStyle w:val="TableParagraph"/>
              <w:numPr>
                <w:ilvl w:val="0"/>
                <w:numId w:val="53"/>
              </w:numPr>
              <w:tabs>
                <w:tab w:val="left" w:pos="497"/>
              </w:tabs>
              <w:spacing w:line="278" w:lineRule="exact"/>
              <w:ind w:right="95" w:firstLine="0"/>
              <w:jc w:val="both"/>
              <w:rPr>
                <w:sz w:val="24"/>
              </w:rPr>
            </w:pPr>
            <w:r>
              <w:rPr>
                <w:sz w:val="24"/>
              </w:rPr>
              <w:t>друзей;</w:t>
            </w:r>
            <w:r>
              <w:rPr>
                <w:spacing w:val="-9"/>
                <w:sz w:val="24"/>
              </w:rPr>
              <w:t xml:space="preserve"> </w:t>
            </w:r>
            <w:r>
              <w:rPr>
                <w:sz w:val="24"/>
              </w:rPr>
              <w:t>придерживался</w:t>
            </w:r>
            <w:r>
              <w:rPr>
                <w:spacing w:val="-2"/>
                <w:sz w:val="24"/>
              </w:rPr>
              <w:t xml:space="preserve"> </w:t>
            </w:r>
            <w:r>
              <w:rPr>
                <w:sz w:val="24"/>
              </w:rPr>
              <w:t>правил</w:t>
            </w:r>
            <w:r>
              <w:rPr>
                <w:spacing w:val="-7"/>
                <w:sz w:val="24"/>
              </w:rPr>
              <w:t xml:space="preserve"> </w:t>
            </w:r>
            <w:r>
              <w:rPr>
                <w:sz w:val="24"/>
              </w:rPr>
              <w:t>в</w:t>
            </w:r>
            <w:r>
              <w:rPr>
                <w:spacing w:val="-5"/>
                <w:sz w:val="24"/>
              </w:rPr>
              <w:t xml:space="preserve"> </w:t>
            </w:r>
            <w:r>
              <w:rPr>
                <w:sz w:val="24"/>
              </w:rPr>
              <w:t>повседневной</w:t>
            </w:r>
            <w:r>
              <w:rPr>
                <w:spacing w:val="-5"/>
                <w:sz w:val="24"/>
              </w:rPr>
              <w:t xml:space="preserve"> </w:t>
            </w:r>
            <w:r>
              <w:rPr>
                <w:spacing w:val="-2"/>
                <w:sz w:val="24"/>
              </w:rPr>
              <w:t>жизни.</w:t>
            </w:r>
          </w:p>
        </w:tc>
      </w:tr>
      <w:tr w:rsidR="00BA5BAD" w14:paraId="08E270EF" w14:textId="77777777" w:rsidTr="009462E9">
        <w:tc>
          <w:tcPr>
            <w:tcW w:w="4656" w:type="dxa"/>
          </w:tcPr>
          <w:p w14:paraId="711BF2E2" w14:textId="77777777" w:rsidR="00BA5BAD" w:rsidRDefault="00BA5BAD" w:rsidP="00E11993">
            <w:pPr>
              <w:pStyle w:val="TableParagraph"/>
              <w:spacing w:line="267" w:lineRule="exact"/>
              <w:ind w:left="105"/>
              <w:rPr>
                <w:sz w:val="24"/>
              </w:rPr>
            </w:pPr>
            <w:r>
              <w:rPr>
                <w:spacing w:val="-2"/>
                <w:sz w:val="24"/>
              </w:rPr>
              <w:lastRenderedPageBreak/>
              <w:t>Коррекционная</w:t>
            </w:r>
          </w:p>
          <w:p w14:paraId="5841B379" w14:textId="77777777" w:rsidR="00BA5BAD" w:rsidRDefault="00BA5BAD" w:rsidP="00E11993">
            <w:pPr>
              <w:pStyle w:val="TableParagraph"/>
              <w:ind w:left="105"/>
              <w:rPr>
                <w:sz w:val="24"/>
              </w:rPr>
            </w:pPr>
            <w:r>
              <w:rPr>
                <w:sz w:val="24"/>
              </w:rPr>
              <w:t>направленность</w:t>
            </w:r>
            <w:r>
              <w:rPr>
                <w:spacing w:val="80"/>
                <w:sz w:val="24"/>
              </w:rPr>
              <w:t xml:space="preserve"> </w:t>
            </w:r>
            <w:r>
              <w:rPr>
                <w:sz w:val="24"/>
              </w:rPr>
              <w:t>работы</w:t>
            </w:r>
            <w:r>
              <w:rPr>
                <w:spacing w:val="79"/>
                <w:sz w:val="24"/>
              </w:rPr>
              <w:t xml:space="preserve"> </w:t>
            </w:r>
            <w:r>
              <w:rPr>
                <w:sz w:val="24"/>
              </w:rPr>
              <w:t xml:space="preserve">по формированию навыков </w:t>
            </w:r>
            <w:r>
              <w:rPr>
                <w:spacing w:val="-2"/>
                <w:sz w:val="24"/>
              </w:rPr>
              <w:t>самообслуживания</w:t>
            </w:r>
          </w:p>
        </w:tc>
        <w:tc>
          <w:tcPr>
            <w:tcW w:w="4700" w:type="dxa"/>
          </w:tcPr>
          <w:p w14:paraId="6B8F0E08" w14:textId="77777777" w:rsidR="00BA5BAD" w:rsidRDefault="00BA5BAD" w:rsidP="00E11993">
            <w:pPr>
              <w:pStyle w:val="TableParagraph"/>
              <w:ind w:left="105" w:right="101"/>
              <w:jc w:val="both"/>
              <w:rPr>
                <w:sz w:val="24"/>
              </w:rPr>
            </w:pPr>
            <w:r>
              <w:rPr>
                <w:sz w:val="24"/>
              </w:rPr>
              <w:t>Развитие умения планировать деятельность, поэтапно ее осуществлять, давать о ней словесный отчет, развитие саморегуляции</w:t>
            </w:r>
            <w:r>
              <w:rPr>
                <w:spacing w:val="-1"/>
                <w:sz w:val="24"/>
              </w:rPr>
              <w:t xml:space="preserve"> </w:t>
            </w:r>
            <w:r>
              <w:rPr>
                <w:sz w:val="24"/>
              </w:rPr>
              <w:t>в</w:t>
            </w:r>
            <w:r>
              <w:rPr>
                <w:spacing w:val="-4"/>
                <w:sz w:val="24"/>
              </w:rPr>
              <w:t xml:space="preserve"> </w:t>
            </w:r>
            <w:r>
              <w:rPr>
                <w:sz w:val="24"/>
              </w:rPr>
              <w:t>совместной</w:t>
            </w:r>
            <w:r>
              <w:rPr>
                <w:spacing w:val="-5"/>
                <w:sz w:val="24"/>
              </w:rPr>
              <w:t xml:space="preserve"> </w:t>
            </w:r>
            <w:r>
              <w:rPr>
                <w:sz w:val="24"/>
              </w:rPr>
              <w:t>с</w:t>
            </w:r>
            <w:r>
              <w:rPr>
                <w:spacing w:val="-6"/>
                <w:sz w:val="24"/>
              </w:rPr>
              <w:t xml:space="preserve"> </w:t>
            </w:r>
            <w:r>
              <w:rPr>
                <w:sz w:val="24"/>
              </w:rPr>
              <w:t>педагогическим</w:t>
            </w:r>
            <w:r>
              <w:rPr>
                <w:spacing w:val="-5"/>
                <w:sz w:val="24"/>
              </w:rPr>
              <w:t xml:space="preserve"> </w:t>
            </w:r>
            <w:r>
              <w:rPr>
                <w:sz w:val="24"/>
              </w:rPr>
              <w:t>работником и в самостоятельной деятельности:</w:t>
            </w:r>
          </w:p>
          <w:p w14:paraId="6A1A4A61" w14:textId="77777777" w:rsidR="00BA5BAD" w:rsidRDefault="00BA5BAD" w:rsidP="00596B0E">
            <w:pPr>
              <w:pStyle w:val="TableParagraph"/>
              <w:numPr>
                <w:ilvl w:val="0"/>
                <w:numId w:val="50"/>
              </w:numPr>
              <w:tabs>
                <w:tab w:val="left" w:pos="679"/>
              </w:tabs>
              <w:spacing w:line="237" w:lineRule="auto"/>
              <w:ind w:right="92" w:firstLine="0"/>
              <w:jc w:val="both"/>
              <w:rPr>
                <w:sz w:val="24"/>
              </w:rPr>
            </w:pPr>
            <w:r>
              <w:rPr>
                <w:sz w:val="24"/>
              </w:rPr>
              <w:t>бережно относиться ко всем проявлениям самостоятельности обучающихся в быту, во время игры;</w:t>
            </w:r>
          </w:p>
          <w:p w14:paraId="0DA466A6" w14:textId="77777777" w:rsidR="00BA5BAD" w:rsidRDefault="00BA5BAD" w:rsidP="00596B0E">
            <w:pPr>
              <w:pStyle w:val="TableParagraph"/>
              <w:numPr>
                <w:ilvl w:val="0"/>
                <w:numId w:val="50"/>
              </w:numPr>
              <w:tabs>
                <w:tab w:val="left" w:pos="363"/>
                <w:tab w:val="left" w:pos="1549"/>
                <w:tab w:val="left" w:pos="2495"/>
                <w:tab w:val="left" w:pos="4915"/>
              </w:tabs>
              <w:ind w:right="94" w:firstLine="0"/>
              <w:jc w:val="both"/>
              <w:rPr>
                <w:sz w:val="24"/>
              </w:rPr>
            </w:pPr>
            <w:r>
              <w:rPr>
                <w:sz w:val="24"/>
              </w:rPr>
              <w:t>закреплять</w:t>
            </w:r>
            <w:r>
              <w:rPr>
                <w:spacing w:val="-10"/>
                <w:sz w:val="24"/>
              </w:rPr>
              <w:t xml:space="preserve"> </w:t>
            </w:r>
            <w:r>
              <w:rPr>
                <w:sz w:val="24"/>
              </w:rPr>
              <w:t>навыки</w:t>
            </w:r>
            <w:r>
              <w:rPr>
                <w:spacing w:val="-10"/>
                <w:sz w:val="24"/>
              </w:rPr>
              <w:t xml:space="preserve"> </w:t>
            </w:r>
            <w:r>
              <w:rPr>
                <w:sz w:val="24"/>
              </w:rPr>
              <w:t>самообслуживания,</w:t>
            </w:r>
            <w:r>
              <w:rPr>
                <w:spacing w:val="-9"/>
                <w:sz w:val="24"/>
              </w:rPr>
              <w:t xml:space="preserve"> </w:t>
            </w:r>
            <w:r>
              <w:rPr>
                <w:sz w:val="24"/>
              </w:rPr>
              <w:t>личной</w:t>
            </w:r>
            <w:r>
              <w:rPr>
                <w:spacing w:val="-14"/>
                <w:sz w:val="24"/>
              </w:rPr>
              <w:t xml:space="preserve"> </w:t>
            </w:r>
            <w:r>
              <w:rPr>
                <w:sz w:val="24"/>
              </w:rPr>
              <w:t>гигиены</w:t>
            </w:r>
            <w:r>
              <w:rPr>
                <w:spacing w:val="-9"/>
                <w:sz w:val="24"/>
              </w:rPr>
              <w:t xml:space="preserve"> </w:t>
            </w:r>
            <w:r>
              <w:rPr>
                <w:sz w:val="24"/>
              </w:rPr>
              <w:t xml:space="preserve">с </w:t>
            </w:r>
            <w:r>
              <w:rPr>
                <w:spacing w:val="-2"/>
                <w:sz w:val="24"/>
              </w:rPr>
              <w:t>опорой</w:t>
            </w:r>
            <w:r>
              <w:rPr>
                <w:sz w:val="24"/>
              </w:rPr>
              <w:tab/>
            </w:r>
            <w:r>
              <w:rPr>
                <w:spacing w:val="-6"/>
                <w:sz w:val="24"/>
              </w:rPr>
              <w:t>на</w:t>
            </w:r>
            <w:r>
              <w:rPr>
                <w:sz w:val="24"/>
              </w:rPr>
              <w:tab/>
            </w:r>
            <w:r>
              <w:rPr>
                <w:spacing w:val="-2"/>
                <w:sz w:val="24"/>
              </w:rPr>
              <w:t>карточки-схемы,</w:t>
            </w:r>
            <w:r>
              <w:rPr>
                <w:sz w:val="24"/>
              </w:rPr>
              <w:tab/>
            </w:r>
            <w:r>
              <w:rPr>
                <w:spacing w:val="-2"/>
                <w:sz w:val="24"/>
              </w:rPr>
              <w:t xml:space="preserve">отражающие </w:t>
            </w:r>
            <w:r>
              <w:rPr>
                <w:sz w:val="24"/>
              </w:rPr>
              <w:t>последовательность действий; привлекать внимание к поддержанию опрятного внешнего вида; содержать в порядке собственную одежду;</w:t>
            </w:r>
          </w:p>
          <w:p w14:paraId="7702A7FF" w14:textId="77777777" w:rsidR="00BA5BAD" w:rsidRDefault="00BA5BAD" w:rsidP="00596B0E">
            <w:pPr>
              <w:pStyle w:val="TableParagraph"/>
              <w:numPr>
                <w:ilvl w:val="0"/>
                <w:numId w:val="50"/>
              </w:numPr>
              <w:tabs>
                <w:tab w:val="left" w:pos="430"/>
              </w:tabs>
              <w:ind w:right="101" w:firstLine="0"/>
              <w:jc w:val="both"/>
              <w:rPr>
                <w:sz w:val="24"/>
              </w:rPr>
            </w:pPr>
            <w:r>
              <w:rPr>
                <w:sz w:val="24"/>
              </w:rPr>
              <w:t>закреплять усвоение алгоритма действий в процессах умывания, одевания, еды, уборки помещения, используя вербальные и невербальные средства: показ и называние картинок, в которых отражена последовательность действий при проведении процессов самообслуживания, гигиенических процедур;</w:t>
            </w:r>
          </w:p>
          <w:p w14:paraId="3BF3DC98" w14:textId="77777777" w:rsidR="00BA5BAD" w:rsidRDefault="00BA5BAD" w:rsidP="00596B0E">
            <w:pPr>
              <w:pStyle w:val="TableParagraph"/>
              <w:numPr>
                <w:ilvl w:val="0"/>
                <w:numId w:val="50"/>
              </w:numPr>
              <w:tabs>
                <w:tab w:val="left" w:pos="391"/>
              </w:tabs>
              <w:ind w:right="95" w:firstLine="0"/>
              <w:jc w:val="both"/>
              <w:rPr>
                <w:sz w:val="24"/>
              </w:rPr>
            </w:pPr>
            <w:r>
              <w:rPr>
                <w:sz w:val="24"/>
              </w:rPr>
              <w:t xml:space="preserve">стимулировать желание обучающихся </w:t>
            </w:r>
            <w:r>
              <w:rPr>
                <w:sz w:val="24"/>
              </w:rPr>
              <w:lastRenderedPageBreak/>
              <w:t>отражать в играх свой опыт по самообслуживанию, культурно- гигиенические навыки, навыки безопасного для здоровья поведения в доме, на природе и на улице;</w:t>
            </w:r>
          </w:p>
          <w:p w14:paraId="15628FE8" w14:textId="77777777" w:rsidR="00BA5BAD" w:rsidRDefault="00BA5BAD" w:rsidP="00596B0E">
            <w:pPr>
              <w:pStyle w:val="TableParagraph"/>
              <w:numPr>
                <w:ilvl w:val="0"/>
                <w:numId w:val="50"/>
              </w:numPr>
              <w:tabs>
                <w:tab w:val="left" w:pos="386"/>
              </w:tabs>
              <w:ind w:right="96" w:firstLine="0"/>
              <w:jc w:val="both"/>
              <w:rPr>
                <w:sz w:val="24"/>
              </w:rPr>
            </w:pPr>
            <w:r>
              <w:rPr>
                <w:sz w:val="24"/>
              </w:rPr>
              <w:t xml:space="preserve">воспитывать осознание важности бережного отношения к результатам труда человека (предметам быта, одежде, </w:t>
            </w:r>
            <w:r>
              <w:rPr>
                <w:spacing w:val="-2"/>
                <w:sz w:val="24"/>
              </w:rPr>
              <w:t>игрушкам);</w:t>
            </w:r>
          </w:p>
          <w:p w14:paraId="01378536" w14:textId="77777777" w:rsidR="00BA5BAD" w:rsidRDefault="00BA5BAD" w:rsidP="00596B0E">
            <w:pPr>
              <w:pStyle w:val="TableParagraph"/>
              <w:numPr>
                <w:ilvl w:val="0"/>
                <w:numId w:val="50"/>
              </w:numPr>
              <w:tabs>
                <w:tab w:val="left" w:pos="358"/>
              </w:tabs>
              <w:ind w:right="98" w:firstLine="0"/>
              <w:jc w:val="both"/>
              <w:rPr>
                <w:sz w:val="24"/>
              </w:rPr>
            </w:pPr>
            <w:r>
              <w:rPr>
                <w:sz w:val="24"/>
              </w:rPr>
              <w:t>развивать</w:t>
            </w:r>
            <w:r>
              <w:rPr>
                <w:spacing w:val="-15"/>
                <w:sz w:val="24"/>
              </w:rPr>
              <w:t xml:space="preserve"> </w:t>
            </w:r>
            <w:r>
              <w:rPr>
                <w:sz w:val="24"/>
              </w:rPr>
              <w:t>способность</w:t>
            </w:r>
            <w:r>
              <w:rPr>
                <w:spacing w:val="-15"/>
                <w:sz w:val="24"/>
              </w:rPr>
              <w:t xml:space="preserve"> </w:t>
            </w:r>
            <w:r>
              <w:rPr>
                <w:sz w:val="24"/>
              </w:rPr>
              <w:t>к</w:t>
            </w:r>
            <w:r>
              <w:rPr>
                <w:spacing w:val="-15"/>
                <w:sz w:val="24"/>
              </w:rPr>
              <w:t xml:space="preserve"> </w:t>
            </w:r>
            <w:r>
              <w:rPr>
                <w:sz w:val="24"/>
              </w:rPr>
              <w:t>элементарному</w:t>
            </w:r>
            <w:r>
              <w:rPr>
                <w:spacing w:val="-15"/>
                <w:sz w:val="24"/>
              </w:rPr>
              <w:t xml:space="preserve"> </w:t>
            </w:r>
            <w:r>
              <w:rPr>
                <w:sz w:val="24"/>
              </w:rPr>
              <w:t>планированию,</w:t>
            </w:r>
            <w:r>
              <w:rPr>
                <w:spacing w:val="-15"/>
                <w:sz w:val="24"/>
              </w:rPr>
              <w:t xml:space="preserve"> </w:t>
            </w:r>
            <w:r>
              <w:rPr>
                <w:sz w:val="24"/>
              </w:rPr>
              <w:t xml:space="preserve">к </w:t>
            </w:r>
            <w:r>
              <w:rPr>
                <w:spacing w:val="-2"/>
                <w:sz w:val="24"/>
              </w:rPr>
              <w:t>произвольной регуляции</w:t>
            </w:r>
            <w:r>
              <w:rPr>
                <w:spacing w:val="1"/>
                <w:sz w:val="24"/>
              </w:rPr>
              <w:t xml:space="preserve"> </w:t>
            </w:r>
            <w:r>
              <w:rPr>
                <w:spacing w:val="-2"/>
                <w:sz w:val="24"/>
              </w:rPr>
              <w:t>действий</w:t>
            </w:r>
            <w:r>
              <w:rPr>
                <w:spacing w:val="1"/>
                <w:sz w:val="24"/>
              </w:rPr>
              <w:t xml:space="preserve"> </w:t>
            </w:r>
            <w:r>
              <w:rPr>
                <w:spacing w:val="-2"/>
                <w:sz w:val="24"/>
              </w:rPr>
              <w:t>при</w:t>
            </w:r>
            <w:r>
              <w:rPr>
                <w:spacing w:val="1"/>
                <w:sz w:val="24"/>
              </w:rPr>
              <w:t xml:space="preserve"> </w:t>
            </w:r>
            <w:r>
              <w:rPr>
                <w:spacing w:val="-2"/>
                <w:sz w:val="24"/>
              </w:rPr>
              <w:t>самообслуживании</w:t>
            </w:r>
            <w:r>
              <w:rPr>
                <w:spacing w:val="1"/>
                <w:sz w:val="24"/>
              </w:rPr>
              <w:t xml:space="preserve"> </w:t>
            </w:r>
            <w:r>
              <w:rPr>
                <w:spacing w:val="-10"/>
                <w:sz w:val="24"/>
              </w:rPr>
              <w:t>в</w:t>
            </w:r>
          </w:p>
          <w:p w14:paraId="49FE187F" w14:textId="77777777" w:rsidR="00BA5BAD" w:rsidRDefault="00BA5BAD" w:rsidP="00E11993">
            <w:pPr>
              <w:pStyle w:val="TableParagraph"/>
              <w:spacing w:line="261" w:lineRule="exact"/>
              <w:ind w:left="105"/>
              <w:jc w:val="both"/>
              <w:rPr>
                <w:spacing w:val="-2"/>
                <w:sz w:val="24"/>
              </w:rPr>
            </w:pPr>
            <w:r>
              <w:rPr>
                <w:sz w:val="24"/>
              </w:rPr>
              <w:t>бытовой</w:t>
            </w:r>
            <w:r>
              <w:rPr>
                <w:spacing w:val="-7"/>
                <w:sz w:val="24"/>
              </w:rPr>
              <w:t xml:space="preserve"> </w:t>
            </w:r>
            <w:r>
              <w:rPr>
                <w:sz w:val="24"/>
              </w:rPr>
              <w:t>элементарной</w:t>
            </w:r>
            <w:r>
              <w:rPr>
                <w:spacing w:val="-4"/>
                <w:sz w:val="24"/>
              </w:rPr>
              <w:t xml:space="preserve"> </w:t>
            </w:r>
            <w:r>
              <w:rPr>
                <w:sz w:val="24"/>
              </w:rPr>
              <w:t>хозяйственной</w:t>
            </w:r>
            <w:r>
              <w:rPr>
                <w:spacing w:val="-4"/>
                <w:sz w:val="24"/>
              </w:rPr>
              <w:t xml:space="preserve"> </w:t>
            </w:r>
            <w:r>
              <w:rPr>
                <w:spacing w:val="-2"/>
                <w:sz w:val="24"/>
              </w:rPr>
              <w:t xml:space="preserve">деятельности; </w:t>
            </w:r>
          </w:p>
          <w:p w14:paraId="33FE9C9A" w14:textId="77777777" w:rsidR="00BA5BAD" w:rsidRDefault="00BA5BAD" w:rsidP="00596B0E">
            <w:pPr>
              <w:pStyle w:val="TableParagraph"/>
              <w:numPr>
                <w:ilvl w:val="0"/>
                <w:numId w:val="49"/>
              </w:numPr>
              <w:tabs>
                <w:tab w:val="left" w:pos="482"/>
              </w:tabs>
              <w:ind w:right="90" w:firstLine="0"/>
              <w:jc w:val="both"/>
              <w:rPr>
                <w:sz w:val="24"/>
              </w:rPr>
            </w:pPr>
            <w:r>
              <w:rPr>
                <w:sz w:val="24"/>
              </w:rPr>
              <w:t>совершенствовать трудовые действия обучающихся, продолжая развивать практические умения, зрительно- двигательную координацию, постепенно подводя к самостоятельным действиям;</w:t>
            </w:r>
          </w:p>
          <w:p w14:paraId="49CA846E" w14:textId="77777777" w:rsidR="00BA5BAD" w:rsidRDefault="00BA5BAD" w:rsidP="00596B0E">
            <w:pPr>
              <w:pStyle w:val="TableParagraph"/>
              <w:numPr>
                <w:ilvl w:val="0"/>
                <w:numId w:val="49"/>
              </w:numPr>
              <w:tabs>
                <w:tab w:val="left" w:pos="367"/>
              </w:tabs>
              <w:ind w:right="95" w:firstLine="0"/>
              <w:jc w:val="both"/>
              <w:rPr>
                <w:sz w:val="24"/>
              </w:rPr>
            </w:pPr>
            <w:r>
              <w:rPr>
                <w:sz w:val="24"/>
              </w:rPr>
              <w:t>воспитывать</w:t>
            </w:r>
            <w:r>
              <w:rPr>
                <w:spacing w:val="-8"/>
                <w:sz w:val="24"/>
              </w:rPr>
              <w:t xml:space="preserve"> </w:t>
            </w:r>
            <w:r>
              <w:rPr>
                <w:sz w:val="24"/>
              </w:rPr>
              <w:t>у</w:t>
            </w:r>
            <w:r>
              <w:rPr>
                <w:spacing w:val="-15"/>
                <w:sz w:val="24"/>
              </w:rPr>
              <w:t xml:space="preserve"> </w:t>
            </w:r>
            <w:r>
              <w:rPr>
                <w:sz w:val="24"/>
              </w:rPr>
              <w:t>обучающихся</w:t>
            </w:r>
            <w:r>
              <w:rPr>
                <w:spacing w:val="-6"/>
                <w:sz w:val="24"/>
              </w:rPr>
              <w:t xml:space="preserve"> </w:t>
            </w:r>
            <w:r>
              <w:rPr>
                <w:sz w:val="24"/>
              </w:rPr>
              <w:t>желание</w:t>
            </w:r>
            <w:r>
              <w:rPr>
                <w:spacing w:val="-7"/>
                <w:sz w:val="24"/>
              </w:rPr>
              <w:t xml:space="preserve"> </w:t>
            </w:r>
            <w:r>
              <w:rPr>
                <w:sz w:val="24"/>
              </w:rPr>
              <w:t>трудиться</w:t>
            </w:r>
            <w:r>
              <w:rPr>
                <w:spacing w:val="-6"/>
                <w:sz w:val="24"/>
              </w:rPr>
              <w:t xml:space="preserve"> </w:t>
            </w:r>
            <w:r>
              <w:rPr>
                <w:sz w:val="24"/>
              </w:rPr>
              <w:t>вместе</w:t>
            </w:r>
            <w:r>
              <w:rPr>
                <w:spacing w:val="-7"/>
                <w:sz w:val="24"/>
              </w:rPr>
              <w:t xml:space="preserve"> </w:t>
            </w:r>
            <w:r>
              <w:rPr>
                <w:sz w:val="24"/>
              </w:rPr>
              <w:t>с педагогическим работником на участке Организации, поддерживать порядок на игровой площадке; развивать умение подбирать и применять разнообразные предметы- орудия</w:t>
            </w:r>
            <w:r>
              <w:rPr>
                <w:spacing w:val="-15"/>
                <w:sz w:val="24"/>
              </w:rPr>
              <w:t xml:space="preserve"> </w:t>
            </w:r>
            <w:r>
              <w:rPr>
                <w:sz w:val="24"/>
              </w:rPr>
              <w:t>для</w:t>
            </w:r>
            <w:r>
              <w:rPr>
                <w:spacing w:val="-15"/>
                <w:sz w:val="24"/>
              </w:rPr>
              <w:t xml:space="preserve"> </w:t>
            </w:r>
            <w:r>
              <w:rPr>
                <w:sz w:val="24"/>
              </w:rPr>
              <w:t>выполнения</w:t>
            </w:r>
            <w:r>
              <w:rPr>
                <w:spacing w:val="-15"/>
                <w:sz w:val="24"/>
              </w:rPr>
              <w:t xml:space="preserve"> </w:t>
            </w:r>
            <w:r>
              <w:rPr>
                <w:sz w:val="24"/>
              </w:rPr>
              <w:t>хозяйственно-бытовых</w:t>
            </w:r>
            <w:r>
              <w:rPr>
                <w:spacing w:val="-15"/>
                <w:sz w:val="24"/>
              </w:rPr>
              <w:t xml:space="preserve"> </w:t>
            </w:r>
            <w:r>
              <w:rPr>
                <w:sz w:val="24"/>
              </w:rPr>
              <w:t>поручений</w:t>
            </w:r>
            <w:r>
              <w:rPr>
                <w:spacing w:val="-15"/>
                <w:sz w:val="24"/>
              </w:rPr>
              <w:t xml:space="preserve"> </w:t>
            </w:r>
            <w:r>
              <w:rPr>
                <w:sz w:val="24"/>
              </w:rPr>
              <w:t>в помещении, на прогулке;</w:t>
            </w:r>
          </w:p>
          <w:p w14:paraId="79474A8C" w14:textId="77777777" w:rsidR="00BA5BAD" w:rsidRDefault="00BA5BAD" w:rsidP="00596B0E">
            <w:pPr>
              <w:pStyle w:val="TableParagraph"/>
              <w:numPr>
                <w:ilvl w:val="0"/>
                <w:numId w:val="49"/>
              </w:numPr>
              <w:tabs>
                <w:tab w:val="left" w:pos="430"/>
                <w:tab w:val="left" w:pos="2858"/>
                <w:tab w:val="left" w:pos="4471"/>
                <w:tab w:val="left" w:pos="6002"/>
              </w:tabs>
              <w:ind w:right="95" w:firstLine="0"/>
              <w:jc w:val="both"/>
              <w:rPr>
                <w:sz w:val="24"/>
              </w:rPr>
            </w:pPr>
            <w:r>
              <w:rPr>
                <w:sz w:val="24"/>
              </w:rPr>
              <w:t xml:space="preserve">стимулировать интерес обучающихся к изготовлению различных поделок из бумаги, природного, бросового материалов, ткани и ниток, обращая внимание на </w:t>
            </w:r>
            <w:r>
              <w:rPr>
                <w:spacing w:val="-2"/>
                <w:sz w:val="24"/>
              </w:rPr>
              <w:t>совершенствование</w:t>
            </w:r>
            <w:r>
              <w:rPr>
                <w:sz w:val="24"/>
              </w:rPr>
              <w:tab/>
            </w:r>
            <w:r>
              <w:rPr>
                <w:spacing w:val="-2"/>
                <w:sz w:val="24"/>
              </w:rPr>
              <w:t>приемов</w:t>
            </w:r>
            <w:r>
              <w:rPr>
                <w:sz w:val="24"/>
              </w:rPr>
              <w:tab/>
            </w:r>
            <w:r>
              <w:rPr>
                <w:spacing w:val="-2"/>
                <w:sz w:val="24"/>
              </w:rPr>
              <w:t>работы,</w:t>
            </w:r>
            <w:r>
              <w:rPr>
                <w:sz w:val="24"/>
              </w:rPr>
              <w:tab/>
            </w:r>
            <w:r>
              <w:rPr>
                <w:spacing w:val="-6"/>
                <w:sz w:val="24"/>
              </w:rPr>
              <w:t xml:space="preserve">на </w:t>
            </w:r>
            <w:r>
              <w:rPr>
                <w:sz w:val="24"/>
              </w:rPr>
              <w:t>последовательность действий, привлекать к анализу результатов труда; развивать умение обучающихся ориентироваться</w:t>
            </w:r>
            <w:r>
              <w:rPr>
                <w:spacing w:val="-4"/>
                <w:sz w:val="24"/>
              </w:rPr>
              <w:t xml:space="preserve"> </w:t>
            </w:r>
            <w:r>
              <w:rPr>
                <w:sz w:val="24"/>
              </w:rPr>
              <w:t>на свойства</w:t>
            </w:r>
            <w:r>
              <w:rPr>
                <w:spacing w:val="-5"/>
                <w:sz w:val="24"/>
              </w:rPr>
              <w:t xml:space="preserve"> </w:t>
            </w:r>
            <w:r>
              <w:rPr>
                <w:sz w:val="24"/>
              </w:rPr>
              <w:t>материалов</w:t>
            </w:r>
            <w:r>
              <w:rPr>
                <w:spacing w:val="-2"/>
                <w:sz w:val="24"/>
              </w:rPr>
              <w:t xml:space="preserve"> </w:t>
            </w:r>
            <w:r>
              <w:rPr>
                <w:sz w:val="24"/>
              </w:rPr>
              <w:t>при</w:t>
            </w:r>
            <w:r>
              <w:rPr>
                <w:spacing w:val="-3"/>
                <w:sz w:val="24"/>
              </w:rPr>
              <w:t xml:space="preserve"> </w:t>
            </w:r>
            <w:r>
              <w:rPr>
                <w:sz w:val="24"/>
              </w:rPr>
              <w:t xml:space="preserve">изготовлении </w:t>
            </w:r>
            <w:r>
              <w:rPr>
                <w:spacing w:val="-2"/>
                <w:sz w:val="24"/>
              </w:rPr>
              <w:t>поделок;</w:t>
            </w:r>
          </w:p>
          <w:p w14:paraId="3F03CDDA" w14:textId="77777777" w:rsidR="00BA5BAD" w:rsidRDefault="00BA5BAD" w:rsidP="00596B0E">
            <w:pPr>
              <w:pStyle w:val="TableParagraph"/>
              <w:numPr>
                <w:ilvl w:val="0"/>
                <w:numId w:val="49"/>
              </w:numPr>
              <w:tabs>
                <w:tab w:val="left" w:pos="559"/>
              </w:tabs>
              <w:ind w:right="94" w:firstLine="0"/>
              <w:jc w:val="both"/>
              <w:rPr>
                <w:sz w:val="24"/>
              </w:rPr>
            </w:pPr>
            <w:r>
              <w:rPr>
                <w:sz w:val="24"/>
              </w:rPr>
              <w:t>развивать планирующую и регулирующую функции речи обучающихся в процессе изготовления различных поделок и хозяйственно-бытового труда, заранее распределяя предстоящую работу по этапам, подбирая необходимые орудия и материалы для труда;</w:t>
            </w:r>
          </w:p>
          <w:p w14:paraId="0FFCFABE" w14:textId="77777777" w:rsidR="00BA5BAD" w:rsidRDefault="00BA5BAD" w:rsidP="00596B0E">
            <w:pPr>
              <w:pStyle w:val="TableParagraph"/>
              <w:numPr>
                <w:ilvl w:val="0"/>
                <w:numId w:val="49"/>
              </w:numPr>
              <w:tabs>
                <w:tab w:val="left" w:pos="828"/>
              </w:tabs>
              <w:ind w:right="96" w:firstLine="0"/>
              <w:jc w:val="both"/>
              <w:rPr>
                <w:sz w:val="24"/>
              </w:rPr>
            </w:pPr>
            <w:r>
              <w:rPr>
                <w:sz w:val="24"/>
              </w:rPr>
              <w:t>закреплять умения сервировать стол по предварительному плану-инструкции (вместе с педагогическим работником);</w:t>
            </w:r>
          </w:p>
          <w:p w14:paraId="772BF6A1" w14:textId="77777777" w:rsidR="00BA5BAD" w:rsidRDefault="00BA5BAD" w:rsidP="00596B0E">
            <w:pPr>
              <w:pStyle w:val="TableParagraph"/>
              <w:numPr>
                <w:ilvl w:val="0"/>
                <w:numId w:val="49"/>
              </w:numPr>
              <w:tabs>
                <w:tab w:val="left" w:pos="530"/>
              </w:tabs>
              <w:spacing w:line="274" w:lineRule="exact"/>
              <w:ind w:left="530" w:hanging="425"/>
              <w:jc w:val="both"/>
              <w:rPr>
                <w:sz w:val="24"/>
              </w:rPr>
            </w:pPr>
            <w:r>
              <w:rPr>
                <w:sz w:val="24"/>
              </w:rPr>
              <w:t>расширять</w:t>
            </w:r>
            <w:r>
              <w:rPr>
                <w:spacing w:val="39"/>
                <w:sz w:val="24"/>
              </w:rPr>
              <w:t xml:space="preserve"> </w:t>
            </w:r>
            <w:r>
              <w:rPr>
                <w:sz w:val="24"/>
              </w:rPr>
              <w:t>словарь</w:t>
            </w:r>
            <w:r>
              <w:rPr>
                <w:spacing w:val="35"/>
                <w:sz w:val="24"/>
              </w:rPr>
              <w:t xml:space="preserve"> </w:t>
            </w:r>
            <w:r>
              <w:rPr>
                <w:sz w:val="24"/>
              </w:rPr>
              <w:t>обучающихся</w:t>
            </w:r>
            <w:r>
              <w:rPr>
                <w:spacing w:val="38"/>
                <w:sz w:val="24"/>
              </w:rPr>
              <w:t xml:space="preserve"> </w:t>
            </w:r>
            <w:r>
              <w:rPr>
                <w:sz w:val="24"/>
              </w:rPr>
              <w:t>и</w:t>
            </w:r>
            <w:r>
              <w:rPr>
                <w:spacing w:val="40"/>
                <w:sz w:val="24"/>
              </w:rPr>
              <w:t xml:space="preserve"> </w:t>
            </w:r>
            <w:r>
              <w:rPr>
                <w:spacing w:val="-2"/>
                <w:sz w:val="24"/>
              </w:rPr>
              <w:t>совершенствовать</w:t>
            </w:r>
          </w:p>
          <w:p w14:paraId="6CA173C0" w14:textId="77777777" w:rsidR="00BA5BAD" w:rsidRDefault="00BA5BAD" w:rsidP="00BA5BAD">
            <w:pPr>
              <w:pStyle w:val="TableParagraph"/>
              <w:spacing w:line="261" w:lineRule="exact"/>
              <w:ind w:left="105"/>
              <w:jc w:val="both"/>
              <w:rPr>
                <w:sz w:val="24"/>
              </w:rPr>
            </w:pPr>
            <w:r>
              <w:rPr>
                <w:sz w:val="24"/>
              </w:rPr>
              <w:t>связную речь при обучении их различным видам труда и при формировании навыков самообслуживания</w:t>
            </w:r>
          </w:p>
        </w:tc>
      </w:tr>
      <w:tr w:rsidR="00BA5BAD" w14:paraId="1194CAC8" w14:textId="77777777" w:rsidTr="009462E9">
        <w:tc>
          <w:tcPr>
            <w:tcW w:w="4656" w:type="dxa"/>
          </w:tcPr>
          <w:p w14:paraId="72132EC1" w14:textId="77777777" w:rsidR="00BA5BAD" w:rsidRDefault="00BA5BAD" w:rsidP="00E11993">
            <w:pPr>
              <w:pStyle w:val="TableParagraph"/>
              <w:tabs>
                <w:tab w:val="left" w:pos="2446"/>
              </w:tabs>
              <w:ind w:left="105" w:right="98"/>
              <w:jc w:val="both"/>
              <w:rPr>
                <w:sz w:val="24"/>
              </w:rPr>
            </w:pPr>
            <w:r>
              <w:rPr>
                <w:spacing w:val="-2"/>
                <w:sz w:val="24"/>
              </w:rPr>
              <w:lastRenderedPageBreak/>
              <w:t>Формирование</w:t>
            </w:r>
            <w:r>
              <w:rPr>
                <w:sz w:val="24"/>
              </w:rPr>
              <w:tab/>
            </w:r>
            <w:r>
              <w:rPr>
                <w:spacing w:val="-2"/>
                <w:sz w:val="24"/>
              </w:rPr>
              <w:t xml:space="preserve">основ </w:t>
            </w:r>
            <w:r>
              <w:rPr>
                <w:sz w:val="24"/>
              </w:rPr>
              <w:t>безопасного поведения в быту, социуме, природе</w:t>
            </w:r>
          </w:p>
        </w:tc>
        <w:tc>
          <w:tcPr>
            <w:tcW w:w="4700" w:type="dxa"/>
          </w:tcPr>
          <w:p w14:paraId="64F58936" w14:textId="77777777" w:rsidR="00BA5BAD" w:rsidRDefault="00BA5BAD" w:rsidP="00E11993">
            <w:pPr>
              <w:pStyle w:val="TableParagraph"/>
              <w:ind w:left="105" w:right="97"/>
              <w:jc w:val="both"/>
              <w:rPr>
                <w:sz w:val="24"/>
              </w:rPr>
            </w:pPr>
            <w:r>
              <w:rPr>
                <w:sz w:val="24"/>
              </w:rPr>
              <w:t>безопасного поведения в стандартных и чрезвычайных ситуациях, полученные в ходе экскурсий, наблюдений, знакомства с художественной литературой, картинным материалом, историческими сведениями, мультфильмами;</w:t>
            </w:r>
          </w:p>
          <w:p w14:paraId="3A9DDA6C" w14:textId="77777777" w:rsidR="00BA5BAD" w:rsidRDefault="00BA5BAD" w:rsidP="00E11993">
            <w:pPr>
              <w:pStyle w:val="TableParagraph"/>
              <w:ind w:left="105" w:right="97"/>
              <w:jc w:val="both"/>
              <w:rPr>
                <w:sz w:val="24"/>
              </w:rPr>
            </w:pPr>
            <w:r>
              <w:rPr>
                <w:sz w:val="24"/>
              </w:rPr>
              <w:t>7) способствовать осознанию опасности тех или иных предметов и ситуаций с опорой на мультфильмы, иллюстрации, литературные произведения;</w:t>
            </w:r>
          </w:p>
          <w:p w14:paraId="54D13A19" w14:textId="77777777" w:rsidR="00BA5BAD" w:rsidRDefault="00BA5BAD" w:rsidP="00596B0E">
            <w:pPr>
              <w:pStyle w:val="TableParagraph"/>
              <w:numPr>
                <w:ilvl w:val="0"/>
                <w:numId w:val="48"/>
              </w:numPr>
              <w:tabs>
                <w:tab w:val="left" w:pos="482"/>
              </w:tabs>
              <w:ind w:right="94" w:firstLine="0"/>
              <w:jc w:val="both"/>
              <w:rPr>
                <w:sz w:val="24"/>
              </w:rPr>
            </w:pPr>
            <w:r>
              <w:rPr>
                <w:sz w:val="24"/>
              </w:rPr>
              <w:t>стимулировать интерес обучающихся к творческим играм с сюжетами, расширяющими и уточняющими их представления о способах поведения в чрезвычайных ситуациях</w:t>
            </w:r>
            <w:r>
              <w:rPr>
                <w:spacing w:val="-8"/>
                <w:sz w:val="24"/>
              </w:rPr>
              <w:t xml:space="preserve"> </w:t>
            </w:r>
            <w:r>
              <w:rPr>
                <w:sz w:val="24"/>
              </w:rPr>
              <w:t>и</w:t>
            </w:r>
            <w:r>
              <w:rPr>
                <w:spacing w:val="-3"/>
                <w:sz w:val="24"/>
              </w:rPr>
              <w:t xml:space="preserve"> </w:t>
            </w:r>
            <w:r>
              <w:rPr>
                <w:sz w:val="24"/>
              </w:rPr>
              <w:t>в</w:t>
            </w:r>
            <w:r>
              <w:rPr>
                <w:spacing w:val="-3"/>
                <w:sz w:val="24"/>
              </w:rPr>
              <w:t xml:space="preserve"> </w:t>
            </w:r>
            <w:r>
              <w:rPr>
                <w:sz w:val="24"/>
              </w:rPr>
              <w:t>ситуациях,</w:t>
            </w:r>
            <w:r>
              <w:rPr>
                <w:spacing w:val="-2"/>
                <w:sz w:val="24"/>
              </w:rPr>
              <w:t xml:space="preserve"> </w:t>
            </w:r>
            <w:r>
              <w:rPr>
                <w:sz w:val="24"/>
              </w:rPr>
              <w:t>потенциально</w:t>
            </w:r>
            <w:r>
              <w:rPr>
                <w:spacing w:val="-4"/>
                <w:sz w:val="24"/>
              </w:rPr>
              <w:t xml:space="preserve"> </w:t>
            </w:r>
            <w:r>
              <w:rPr>
                <w:sz w:val="24"/>
              </w:rPr>
              <w:t>опасных</w:t>
            </w:r>
            <w:r>
              <w:rPr>
                <w:spacing w:val="-8"/>
                <w:sz w:val="24"/>
              </w:rPr>
              <w:t xml:space="preserve"> </w:t>
            </w:r>
            <w:r>
              <w:rPr>
                <w:sz w:val="24"/>
              </w:rPr>
              <w:t>для</w:t>
            </w:r>
            <w:r>
              <w:rPr>
                <w:spacing w:val="-4"/>
                <w:sz w:val="24"/>
              </w:rPr>
              <w:t xml:space="preserve"> </w:t>
            </w:r>
            <w:r>
              <w:rPr>
                <w:sz w:val="24"/>
              </w:rPr>
              <w:t>жизни и здоровья, учить обучающихся наполнять знакомую игру новым содержанием;</w:t>
            </w:r>
          </w:p>
          <w:p w14:paraId="79AEBB41" w14:textId="77777777" w:rsidR="00BA5BAD" w:rsidRDefault="00BA5BAD" w:rsidP="00596B0E">
            <w:pPr>
              <w:pStyle w:val="TableParagraph"/>
              <w:numPr>
                <w:ilvl w:val="0"/>
                <w:numId w:val="48"/>
              </w:numPr>
              <w:tabs>
                <w:tab w:val="left" w:pos="502"/>
              </w:tabs>
              <w:ind w:right="95" w:firstLine="0"/>
              <w:jc w:val="both"/>
              <w:rPr>
                <w:sz w:val="24"/>
              </w:rPr>
            </w:pPr>
            <w:r>
              <w:rPr>
                <w:sz w:val="24"/>
              </w:rPr>
              <w:t>формировать представления обучающихся о труде (сотрудник МЧС (спасатель, пожарный), сотрудник полиции</w:t>
            </w:r>
            <w:r>
              <w:rPr>
                <w:spacing w:val="-9"/>
                <w:sz w:val="24"/>
              </w:rPr>
              <w:t xml:space="preserve"> </w:t>
            </w:r>
            <w:r>
              <w:rPr>
                <w:sz w:val="24"/>
              </w:rPr>
              <w:t>и</w:t>
            </w:r>
            <w:r>
              <w:rPr>
                <w:spacing w:val="-4"/>
                <w:sz w:val="24"/>
              </w:rPr>
              <w:t xml:space="preserve"> </w:t>
            </w:r>
            <w:r>
              <w:rPr>
                <w:sz w:val="24"/>
              </w:rPr>
              <w:t>ГИБДД</w:t>
            </w:r>
            <w:r>
              <w:rPr>
                <w:spacing w:val="-10"/>
                <w:sz w:val="24"/>
              </w:rPr>
              <w:t xml:space="preserve"> </w:t>
            </w:r>
            <w:r>
              <w:rPr>
                <w:sz w:val="24"/>
              </w:rPr>
              <w:t>(регулировщик,</w:t>
            </w:r>
            <w:r>
              <w:rPr>
                <w:spacing w:val="-3"/>
                <w:sz w:val="24"/>
              </w:rPr>
              <w:t xml:space="preserve"> </w:t>
            </w:r>
            <w:r>
              <w:rPr>
                <w:sz w:val="24"/>
              </w:rPr>
              <w:t>постовой</w:t>
            </w:r>
            <w:r>
              <w:rPr>
                <w:spacing w:val="-4"/>
                <w:sz w:val="24"/>
              </w:rPr>
              <w:t xml:space="preserve"> </w:t>
            </w:r>
            <w:r>
              <w:rPr>
                <w:sz w:val="24"/>
              </w:rPr>
              <w:t>полицейский), водители транспортных средств, работники информационной службы), побуждать их отражать полученные представления в игре;</w:t>
            </w:r>
          </w:p>
          <w:p w14:paraId="3F529537" w14:textId="77777777" w:rsidR="00BA5BAD" w:rsidRDefault="00BA5BAD" w:rsidP="00596B0E">
            <w:pPr>
              <w:pStyle w:val="TableParagraph"/>
              <w:numPr>
                <w:ilvl w:val="0"/>
                <w:numId w:val="48"/>
              </w:numPr>
              <w:tabs>
                <w:tab w:val="left" w:pos="511"/>
              </w:tabs>
              <w:ind w:right="92" w:firstLine="0"/>
              <w:jc w:val="both"/>
              <w:rPr>
                <w:sz w:val="24"/>
              </w:rPr>
            </w:pPr>
            <w:r>
              <w:rPr>
                <w:sz w:val="24"/>
              </w:rPr>
              <w:t>учить обучающихся называть и набирать специальные номера телефонов, четко и правильно сообщать необходимую информацию (в соответствии с возрастными и интеллектуальными особенностями обучающихся);</w:t>
            </w:r>
          </w:p>
          <w:p w14:paraId="5E332855" w14:textId="77777777" w:rsidR="00BA5BAD" w:rsidRDefault="00BA5BAD" w:rsidP="00596B0E">
            <w:pPr>
              <w:pStyle w:val="TableParagraph"/>
              <w:numPr>
                <w:ilvl w:val="0"/>
                <w:numId w:val="48"/>
              </w:numPr>
              <w:tabs>
                <w:tab w:val="left" w:pos="775"/>
              </w:tabs>
              <w:ind w:right="94" w:firstLine="0"/>
              <w:jc w:val="both"/>
              <w:rPr>
                <w:sz w:val="24"/>
              </w:rPr>
            </w:pPr>
            <w:r>
              <w:rPr>
                <w:sz w:val="24"/>
              </w:rPr>
              <w:t>формировать элементарные представления о безопасном поведении в информационной среде: о необходимости согласовывать свои действия с родителями (законными</w:t>
            </w:r>
            <w:r>
              <w:rPr>
                <w:spacing w:val="-15"/>
                <w:sz w:val="24"/>
              </w:rPr>
              <w:t xml:space="preserve"> </w:t>
            </w:r>
            <w:r>
              <w:rPr>
                <w:sz w:val="24"/>
              </w:rPr>
              <w:t>представителями),</w:t>
            </w:r>
            <w:r>
              <w:rPr>
                <w:spacing w:val="-15"/>
                <w:sz w:val="24"/>
              </w:rPr>
              <w:t xml:space="preserve"> </w:t>
            </w:r>
            <w:r>
              <w:rPr>
                <w:sz w:val="24"/>
              </w:rPr>
              <w:t>педагогическим</w:t>
            </w:r>
            <w:r>
              <w:rPr>
                <w:spacing w:val="-15"/>
                <w:sz w:val="24"/>
              </w:rPr>
              <w:t xml:space="preserve"> </w:t>
            </w:r>
            <w:r>
              <w:rPr>
                <w:sz w:val="24"/>
              </w:rPr>
              <w:t>работником по допустимой продолжительности просмотра телевизионной передачи, компьютерных игр и занятий;</w:t>
            </w:r>
          </w:p>
          <w:p w14:paraId="6B9F3E69" w14:textId="77777777" w:rsidR="00BA5BAD" w:rsidRDefault="00BA5BAD" w:rsidP="00596B0E">
            <w:pPr>
              <w:pStyle w:val="TableParagraph"/>
              <w:numPr>
                <w:ilvl w:val="0"/>
                <w:numId w:val="48"/>
              </w:numPr>
              <w:tabs>
                <w:tab w:val="left" w:pos="598"/>
              </w:tabs>
              <w:ind w:right="96" w:firstLine="0"/>
              <w:jc w:val="both"/>
              <w:rPr>
                <w:sz w:val="24"/>
              </w:rPr>
            </w:pPr>
            <w:r>
              <w:rPr>
                <w:sz w:val="24"/>
              </w:rPr>
              <w:t xml:space="preserve">закреплять кооперативные умения обучающихся в процессе игр и образовательных ситуаций, проявляя отношения партнерства, взаимопомощи, взаимной поддержки в ходе проигрывания ситуаций по основам </w:t>
            </w:r>
            <w:r>
              <w:rPr>
                <w:sz w:val="24"/>
              </w:rPr>
              <w:lastRenderedPageBreak/>
              <w:t>безопасности жизнедеятельности;</w:t>
            </w:r>
          </w:p>
          <w:p w14:paraId="572A33CF" w14:textId="77777777" w:rsidR="00BA5BAD" w:rsidRDefault="00BA5BAD" w:rsidP="00596B0E">
            <w:pPr>
              <w:pStyle w:val="TableParagraph"/>
              <w:numPr>
                <w:ilvl w:val="0"/>
                <w:numId w:val="48"/>
              </w:numPr>
              <w:tabs>
                <w:tab w:val="left" w:pos="617"/>
              </w:tabs>
              <w:ind w:right="95" w:firstLine="0"/>
              <w:jc w:val="both"/>
              <w:rPr>
                <w:sz w:val="24"/>
              </w:rPr>
            </w:pPr>
            <w:r>
              <w:rPr>
                <w:sz w:val="24"/>
              </w:rPr>
              <w:t xml:space="preserve">расширять объем предметного (существительные), </w:t>
            </w:r>
            <w:r>
              <w:rPr>
                <w:spacing w:val="-2"/>
                <w:sz w:val="24"/>
              </w:rPr>
              <w:t xml:space="preserve">предикативного (глаголы) и адъективного (прилагательные) </w:t>
            </w:r>
            <w:r>
              <w:rPr>
                <w:sz w:val="24"/>
              </w:rPr>
              <w:t xml:space="preserve">словарей </w:t>
            </w:r>
            <w:proofErr w:type="spellStart"/>
            <w:r>
              <w:rPr>
                <w:sz w:val="24"/>
              </w:rPr>
              <w:t>импрессивной</w:t>
            </w:r>
            <w:proofErr w:type="spellEnd"/>
            <w:r>
              <w:rPr>
                <w:sz w:val="24"/>
              </w:rPr>
              <w:t xml:space="preserve"> и экспрессивной речи для называния объектов, явлений, ситуаций по вопросам безопасного поведения;</w:t>
            </w:r>
          </w:p>
          <w:p w14:paraId="09127B2C" w14:textId="77777777" w:rsidR="00BA5BAD" w:rsidRDefault="00BA5BAD" w:rsidP="00596B0E">
            <w:pPr>
              <w:pStyle w:val="TableParagraph"/>
              <w:numPr>
                <w:ilvl w:val="0"/>
                <w:numId w:val="48"/>
              </w:numPr>
              <w:tabs>
                <w:tab w:val="left" w:pos="550"/>
                <w:tab w:val="left" w:pos="2014"/>
                <w:tab w:val="left" w:pos="4729"/>
              </w:tabs>
              <w:ind w:right="95" w:firstLine="0"/>
              <w:jc w:val="both"/>
              <w:rPr>
                <w:sz w:val="24"/>
              </w:rPr>
            </w:pPr>
            <w:r>
              <w:rPr>
                <w:sz w:val="24"/>
              </w:rPr>
              <w:t xml:space="preserve">объяснять семантику слов по тематике, связанной с безопасностью поведения (пассажир, пешеход, водитель транспортного средства, сотрудник МЧС, ГИБДД, правила </w:t>
            </w:r>
            <w:r>
              <w:rPr>
                <w:spacing w:val="-2"/>
                <w:sz w:val="24"/>
              </w:rPr>
              <w:t>движения,</w:t>
            </w:r>
            <w:r>
              <w:rPr>
                <w:sz w:val="24"/>
              </w:rPr>
              <w:tab/>
            </w:r>
            <w:r>
              <w:rPr>
                <w:spacing w:val="-2"/>
                <w:sz w:val="24"/>
              </w:rPr>
              <w:t>информационные,</w:t>
            </w:r>
            <w:r>
              <w:rPr>
                <w:sz w:val="24"/>
              </w:rPr>
              <w:tab/>
            </w:r>
            <w:r>
              <w:rPr>
                <w:spacing w:val="-2"/>
                <w:sz w:val="24"/>
              </w:rPr>
              <w:t xml:space="preserve">запрещающие, </w:t>
            </w:r>
            <w:r>
              <w:rPr>
                <w:sz w:val="24"/>
              </w:rPr>
              <w:t>предупреждающие знаки);</w:t>
            </w:r>
          </w:p>
          <w:p w14:paraId="250BFAD6" w14:textId="77777777" w:rsidR="00BA5BAD" w:rsidRDefault="00BA5BAD" w:rsidP="00596B0E">
            <w:pPr>
              <w:pStyle w:val="TableParagraph"/>
              <w:numPr>
                <w:ilvl w:val="0"/>
                <w:numId w:val="48"/>
              </w:numPr>
              <w:tabs>
                <w:tab w:val="left" w:pos="833"/>
              </w:tabs>
              <w:ind w:right="101" w:firstLine="0"/>
              <w:jc w:val="both"/>
              <w:rPr>
                <w:sz w:val="24"/>
              </w:rPr>
            </w:pPr>
            <w:r>
              <w:rPr>
                <w:sz w:val="24"/>
              </w:rPr>
              <w:t>поощрять проявления осмотрительности и осторожности у обучающихся в нестандартных и потенциально опасных ситуациях;</w:t>
            </w:r>
          </w:p>
          <w:p w14:paraId="57A2B1E4" w14:textId="77777777" w:rsidR="00BA5BAD" w:rsidRDefault="00BA5BAD" w:rsidP="00596B0E">
            <w:pPr>
              <w:pStyle w:val="TableParagraph"/>
              <w:numPr>
                <w:ilvl w:val="0"/>
                <w:numId w:val="48"/>
              </w:numPr>
              <w:tabs>
                <w:tab w:val="left" w:pos="847"/>
              </w:tabs>
              <w:ind w:right="95" w:firstLine="0"/>
              <w:jc w:val="both"/>
              <w:rPr>
                <w:sz w:val="24"/>
              </w:rPr>
            </w:pPr>
            <w:r>
              <w:rPr>
                <w:sz w:val="24"/>
              </w:rPr>
              <w:t xml:space="preserve">расширять, уточнять и систематизировать </w:t>
            </w:r>
            <w:proofErr w:type="gramStart"/>
            <w:r>
              <w:rPr>
                <w:sz w:val="24"/>
              </w:rPr>
              <w:t>представления</w:t>
            </w:r>
            <w:r>
              <w:rPr>
                <w:spacing w:val="38"/>
                <w:sz w:val="24"/>
              </w:rPr>
              <w:t xml:space="preserve">  </w:t>
            </w:r>
            <w:r>
              <w:rPr>
                <w:sz w:val="24"/>
              </w:rPr>
              <w:t>обучающихся</w:t>
            </w:r>
            <w:proofErr w:type="gramEnd"/>
            <w:r>
              <w:rPr>
                <w:spacing w:val="41"/>
                <w:sz w:val="24"/>
              </w:rPr>
              <w:t xml:space="preserve">  </w:t>
            </w:r>
            <w:r>
              <w:rPr>
                <w:sz w:val="24"/>
              </w:rPr>
              <w:t>о</w:t>
            </w:r>
            <w:r>
              <w:rPr>
                <w:spacing w:val="40"/>
                <w:sz w:val="24"/>
              </w:rPr>
              <w:t xml:space="preserve">  </w:t>
            </w:r>
            <w:r>
              <w:rPr>
                <w:sz w:val="24"/>
              </w:rPr>
              <w:t>некоторых</w:t>
            </w:r>
            <w:r>
              <w:rPr>
                <w:spacing w:val="38"/>
                <w:sz w:val="24"/>
              </w:rPr>
              <w:t xml:space="preserve">  </w:t>
            </w:r>
            <w:r>
              <w:rPr>
                <w:spacing w:val="-2"/>
                <w:sz w:val="24"/>
              </w:rPr>
              <w:t>источниках</w:t>
            </w:r>
          </w:p>
          <w:p w14:paraId="178F62FA" w14:textId="77777777" w:rsidR="00BA5BAD" w:rsidRDefault="00BA5BAD" w:rsidP="00BA5BAD">
            <w:pPr>
              <w:pStyle w:val="TableParagraph"/>
              <w:ind w:left="105" w:right="95"/>
              <w:jc w:val="both"/>
              <w:rPr>
                <w:sz w:val="24"/>
              </w:rPr>
            </w:pPr>
            <w:r>
              <w:rPr>
                <w:sz w:val="24"/>
              </w:rPr>
              <w:t>опасности</w:t>
            </w:r>
            <w:r>
              <w:rPr>
                <w:spacing w:val="63"/>
                <w:sz w:val="24"/>
              </w:rPr>
              <w:t xml:space="preserve">   </w:t>
            </w:r>
            <w:r>
              <w:rPr>
                <w:sz w:val="24"/>
              </w:rPr>
              <w:t>для</w:t>
            </w:r>
            <w:r>
              <w:rPr>
                <w:spacing w:val="65"/>
                <w:sz w:val="24"/>
              </w:rPr>
              <w:t xml:space="preserve">   </w:t>
            </w:r>
            <w:r>
              <w:rPr>
                <w:sz w:val="24"/>
              </w:rPr>
              <w:t>окружающего</w:t>
            </w:r>
            <w:r>
              <w:rPr>
                <w:spacing w:val="66"/>
                <w:sz w:val="24"/>
              </w:rPr>
              <w:t xml:space="preserve">   </w:t>
            </w:r>
            <w:r>
              <w:rPr>
                <w:sz w:val="24"/>
              </w:rPr>
              <w:t>природного</w:t>
            </w:r>
            <w:r>
              <w:rPr>
                <w:spacing w:val="65"/>
                <w:sz w:val="24"/>
              </w:rPr>
              <w:t xml:space="preserve">   </w:t>
            </w:r>
            <w:r>
              <w:rPr>
                <w:spacing w:val="-2"/>
                <w:sz w:val="24"/>
              </w:rPr>
              <w:t>мира:</w:t>
            </w:r>
            <w:r>
              <w:rPr>
                <w:sz w:val="24"/>
              </w:rPr>
              <w:t xml:space="preserve"> обучающиеся должны понимать последствия своих действий, уметь объяснить, почему нельзя: ходить по клумбам, газонам, рвать растения, листья и ветки деревьев и кустарников, распугивать птиц, засорять водоемы, оставлять мусор в лесу, парке; почему нужно разводить огонь только в специально оборудованном месте и в присутствии родителей (законных представителей), </w:t>
            </w:r>
            <w:proofErr w:type="spellStart"/>
            <w:r>
              <w:rPr>
                <w:sz w:val="24"/>
              </w:rPr>
              <w:t>педагический</w:t>
            </w:r>
            <w:proofErr w:type="spellEnd"/>
            <w:r>
              <w:rPr>
                <w:sz w:val="24"/>
              </w:rPr>
              <w:t xml:space="preserve"> работников, перед уходом тщательно заливать место костра водой;</w:t>
            </w:r>
          </w:p>
          <w:p w14:paraId="72D4E0EA" w14:textId="77777777" w:rsidR="00BA5BAD" w:rsidRDefault="00BA5BAD" w:rsidP="00BA5BAD">
            <w:pPr>
              <w:pStyle w:val="TableParagraph"/>
              <w:ind w:left="105" w:right="99"/>
              <w:jc w:val="both"/>
              <w:rPr>
                <w:sz w:val="24"/>
              </w:rPr>
            </w:pPr>
            <w:r>
              <w:rPr>
                <w:sz w:val="24"/>
              </w:rPr>
              <w:t xml:space="preserve">17) с детьми, склонными к повышенной тревожности, страхам, проводить психопрофилактическую работу: у ребенка должны быть знания о правилах безопасного </w:t>
            </w:r>
            <w:proofErr w:type="gramStart"/>
            <w:r>
              <w:rPr>
                <w:sz w:val="24"/>
              </w:rPr>
              <w:t>поведения,</w:t>
            </w:r>
            <w:r>
              <w:rPr>
                <w:spacing w:val="34"/>
                <w:sz w:val="24"/>
              </w:rPr>
              <w:t xml:space="preserve">  </w:t>
            </w:r>
            <w:r>
              <w:rPr>
                <w:sz w:val="24"/>
              </w:rPr>
              <w:t>но</w:t>
            </w:r>
            <w:proofErr w:type="gramEnd"/>
            <w:r>
              <w:rPr>
                <w:spacing w:val="33"/>
                <w:sz w:val="24"/>
              </w:rPr>
              <w:t xml:space="preserve">  </w:t>
            </w:r>
            <w:r>
              <w:rPr>
                <w:sz w:val="24"/>
              </w:rPr>
              <w:t>информация</w:t>
            </w:r>
            <w:r>
              <w:rPr>
                <w:spacing w:val="33"/>
                <w:sz w:val="24"/>
              </w:rPr>
              <w:t xml:space="preserve">  </w:t>
            </w:r>
            <w:r>
              <w:rPr>
                <w:sz w:val="24"/>
              </w:rPr>
              <w:t>не</w:t>
            </w:r>
            <w:r>
              <w:rPr>
                <w:spacing w:val="33"/>
                <w:sz w:val="24"/>
              </w:rPr>
              <w:t xml:space="preserve">  </w:t>
            </w:r>
            <w:r>
              <w:rPr>
                <w:sz w:val="24"/>
              </w:rPr>
              <w:t>должна</w:t>
            </w:r>
            <w:r>
              <w:rPr>
                <w:spacing w:val="33"/>
                <w:sz w:val="24"/>
              </w:rPr>
              <w:t xml:space="preserve">  </w:t>
            </w:r>
            <w:r>
              <w:rPr>
                <w:spacing w:val="-2"/>
                <w:sz w:val="24"/>
              </w:rPr>
              <w:t>провоцировать</w:t>
            </w:r>
          </w:p>
          <w:p w14:paraId="6BC577E0" w14:textId="77777777" w:rsidR="00BA5BAD" w:rsidRDefault="00BA5BAD" w:rsidP="00BA5BAD">
            <w:pPr>
              <w:pStyle w:val="TableParagraph"/>
              <w:spacing w:line="261" w:lineRule="exact"/>
              <w:ind w:left="105"/>
              <w:jc w:val="both"/>
              <w:rPr>
                <w:sz w:val="24"/>
              </w:rPr>
            </w:pPr>
            <w:r>
              <w:rPr>
                <w:sz w:val="24"/>
              </w:rPr>
              <w:t>возникновение</w:t>
            </w:r>
            <w:r>
              <w:rPr>
                <w:spacing w:val="-9"/>
                <w:sz w:val="24"/>
              </w:rPr>
              <w:t xml:space="preserve"> </w:t>
            </w:r>
            <w:r>
              <w:rPr>
                <w:sz w:val="24"/>
              </w:rPr>
              <w:t>тревожно</w:t>
            </w:r>
            <w:r w:rsidR="00950100">
              <w:rPr>
                <w:sz w:val="24"/>
              </w:rPr>
              <w:t xml:space="preserve"> </w:t>
            </w:r>
            <w:r>
              <w:rPr>
                <w:sz w:val="24"/>
              </w:rPr>
              <w:t>-</w:t>
            </w:r>
            <w:r w:rsidR="00950100">
              <w:rPr>
                <w:sz w:val="24"/>
              </w:rPr>
              <w:t xml:space="preserve"> </w:t>
            </w:r>
            <w:proofErr w:type="spellStart"/>
            <w:r>
              <w:rPr>
                <w:sz w:val="24"/>
              </w:rPr>
              <w:t>фобических</w:t>
            </w:r>
            <w:proofErr w:type="spellEnd"/>
            <w:r>
              <w:rPr>
                <w:spacing w:val="-11"/>
                <w:sz w:val="24"/>
              </w:rPr>
              <w:t xml:space="preserve"> </w:t>
            </w:r>
            <w:r>
              <w:rPr>
                <w:spacing w:val="-2"/>
                <w:sz w:val="24"/>
              </w:rPr>
              <w:t>состояний</w:t>
            </w:r>
          </w:p>
        </w:tc>
      </w:tr>
    </w:tbl>
    <w:p w14:paraId="14341E9F" w14:textId="77777777" w:rsidR="00BA5BAD" w:rsidRDefault="00BA5BAD" w:rsidP="00BA5BAD">
      <w:pPr>
        <w:tabs>
          <w:tab w:val="left" w:pos="1456"/>
        </w:tabs>
        <w:spacing w:line="242" w:lineRule="auto"/>
        <w:ind w:right="684"/>
        <w:rPr>
          <w:b/>
          <w:i/>
          <w:sz w:val="24"/>
        </w:rPr>
      </w:pPr>
    </w:p>
    <w:p w14:paraId="2E876393" w14:textId="77777777" w:rsidR="00BA5BAD" w:rsidRDefault="00BA5BAD" w:rsidP="00BA5BAD">
      <w:pPr>
        <w:tabs>
          <w:tab w:val="left" w:pos="1456"/>
        </w:tabs>
        <w:spacing w:line="242" w:lineRule="auto"/>
        <w:ind w:right="684"/>
        <w:rPr>
          <w:b/>
          <w:i/>
          <w:sz w:val="24"/>
        </w:rPr>
      </w:pPr>
    </w:p>
    <w:p w14:paraId="1B03BF85" w14:textId="77777777" w:rsidR="00234625" w:rsidRDefault="00C749F3" w:rsidP="00596B0E">
      <w:pPr>
        <w:pStyle w:val="a5"/>
        <w:numPr>
          <w:ilvl w:val="3"/>
          <w:numId w:val="61"/>
        </w:numPr>
        <w:tabs>
          <w:tab w:val="left" w:pos="2024"/>
          <w:tab w:val="left" w:pos="5383"/>
          <w:tab w:val="left" w:pos="6506"/>
          <w:tab w:val="left" w:pos="6952"/>
          <w:tab w:val="left" w:pos="9125"/>
        </w:tabs>
        <w:spacing w:line="275" w:lineRule="exact"/>
        <w:ind w:left="2024" w:hanging="1345"/>
        <w:rPr>
          <w:b/>
          <w:i/>
          <w:sz w:val="24"/>
        </w:rPr>
      </w:pPr>
      <w:r>
        <w:rPr>
          <w:b/>
          <w:i/>
          <w:spacing w:val="-2"/>
          <w:sz w:val="24"/>
        </w:rPr>
        <w:t>Коррекционно-развивающая</w:t>
      </w:r>
      <w:r>
        <w:rPr>
          <w:b/>
          <w:i/>
          <w:sz w:val="24"/>
        </w:rPr>
        <w:tab/>
      </w:r>
      <w:r>
        <w:rPr>
          <w:b/>
          <w:i/>
          <w:spacing w:val="-2"/>
          <w:sz w:val="24"/>
        </w:rPr>
        <w:t>работа</w:t>
      </w:r>
      <w:r>
        <w:rPr>
          <w:b/>
          <w:i/>
          <w:sz w:val="24"/>
        </w:rPr>
        <w:tab/>
      </w:r>
      <w:r>
        <w:rPr>
          <w:b/>
          <w:i/>
          <w:spacing w:val="-10"/>
          <w:sz w:val="24"/>
        </w:rPr>
        <w:t>в</w:t>
      </w:r>
      <w:r>
        <w:rPr>
          <w:b/>
          <w:i/>
          <w:sz w:val="24"/>
        </w:rPr>
        <w:tab/>
      </w:r>
      <w:r>
        <w:rPr>
          <w:b/>
          <w:i/>
          <w:spacing w:val="-2"/>
          <w:sz w:val="24"/>
        </w:rPr>
        <w:t>образовательной</w:t>
      </w:r>
      <w:r>
        <w:rPr>
          <w:b/>
          <w:i/>
          <w:sz w:val="24"/>
        </w:rPr>
        <w:tab/>
      </w:r>
      <w:r>
        <w:rPr>
          <w:b/>
          <w:i/>
          <w:spacing w:val="-2"/>
          <w:sz w:val="24"/>
        </w:rPr>
        <w:t>области</w:t>
      </w:r>
    </w:p>
    <w:p w14:paraId="79D6FEDF" w14:textId="77777777" w:rsidR="00234625" w:rsidRDefault="00C749F3">
      <w:pPr>
        <w:spacing w:line="275" w:lineRule="exact"/>
        <w:ind w:left="679"/>
        <w:rPr>
          <w:b/>
          <w:i/>
          <w:sz w:val="24"/>
        </w:rPr>
      </w:pPr>
      <w:r>
        <w:rPr>
          <w:b/>
          <w:i/>
          <w:sz w:val="24"/>
        </w:rPr>
        <w:t>«Познавательное</w:t>
      </w:r>
      <w:r>
        <w:rPr>
          <w:b/>
          <w:i/>
          <w:spacing w:val="-7"/>
          <w:sz w:val="24"/>
        </w:rPr>
        <w:t xml:space="preserve"> </w:t>
      </w:r>
      <w:r>
        <w:rPr>
          <w:b/>
          <w:i/>
          <w:spacing w:val="-2"/>
          <w:sz w:val="24"/>
        </w:rPr>
        <w:t>развитие».</w:t>
      </w:r>
    </w:p>
    <w:p w14:paraId="47FC9BA2" w14:textId="77777777" w:rsidR="00234625" w:rsidRDefault="00234625">
      <w:pPr>
        <w:pStyle w:val="a3"/>
        <w:spacing w:before="50"/>
        <w:ind w:left="0" w:firstLine="0"/>
        <w:jc w:val="left"/>
        <w:rPr>
          <w:b/>
          <w:i/>
          <w:sz w:val="20"/>
        </w:rPr>
      </w:pPr>
    </w:p>
    <w:tbl>
      <w:tblPr>
        <w:tblStyle w:val="af2"/>
        <w:tblW w:w="0" w:type="auto"/>
        <w:tblInd w:w="817" w:type="dxa"/>
        <w:tblLook w:val="04A0" w:firstRow="1" w:lastRow="0" w:firstColumn="1" w:lastColumn="0" w:noHBand="0" w:noVBand="1"/>
      </w:tblPr>
      <w:tblGrid>
        <w:gridCol w:w="3544"/>
        <w:gridCol w:w="5812"/>
      </w:tblGrid>
      <w:tr w:rsidR="00BA5BAD" w14:paraId="09A82389" w14:textId="77777777" w:rsidTr="009462E9">
        <w:tc>
          <w:tcPr>
            <w:tcW w:w="3544" w:type="dxa"/>
          </w:tcPr>
          <w:p w14:paraId="40EB81F9" w14:textId="77777777" w:rsidR="00BA5BAD" w:rsidRDefault="00BA5BAD" w:rsidP="00E11993">
            <w:pPr>
              <w:pStyle w:val="TableParagraph"/>
              <w:spacing w:line="268" w:lineRule="exact"/>
              <w:ind w:left="105"/>
              <w:rPr>
                <w:sz w:val="24"/>
              </w:rPr>
            </w:pPr>
            <w:r>
              <w:rPr>
                <w:spacing w:val="-2"/>
                <w:sz w:val="24"/>
              </w:rPr>
              <w:t>Разделы</w:t>
            </w:r>
          </w:p>
        </w:tc>
        <w:tc>
          <w:tcPr>
            <w:tcW w:w="5812" w:type="dxa"/>
          </w:tcPr>
          <w:p w14:paraId="25E60B6B" w14:textId="77777777" w:rsidR="00BA5BAD" w:rsidRDefault="00BA5BAD" w:rsidP="00E11993">
            <w:pPr>
              <w:pStyle w:val="TableParagraph"/>
              <w:spacing w:line="268" w:lineRule="exact"/>
              <w:ind w:left="105"/>
              <w:rPr>
                <w:sz w:val="24"/>
              </w:rPr>
            </w:pPr>
            <w:r>
              <w:rPr>
                <w:sz w:val="24"/>
              </w:rPr>
              <w:t>Задачи</w:t>
            </w:r>
            <w:r>
              <w:rPr>
                <w:spacing w:val="13"/>
                <w:sz w:val="24"/>
              </w:rPr>
              <w:t xml:space="preserve"> </w:t>
            </w:r>
            <w:r>
              <w:rPr>
                <w:sz w:val="24"/>
              </w:rPr>
              <w:t>и</w:t>
            </w:r>
            <w:r>
              <w:rPr>
                <w:spacing w:val="15"/>
                <w:sz w:val="24"/>
              </w:rPr>
              <w:t xml:space="preserve"> </w:t>
            </w:r>
            <w:r>
              <w:rPr>
                <w:sz w:val="24"/>
              </w:rPr>
              <w:t>педагогические</w:t>
            </w:r>
            <w:r>
              <w:rPr>
                <w:spacing w:val="14"/>
                <w:sz w:val="24"/>
              </w:rPr>
              <w:t xml:space="preserve"> </w:t>
            </w:r>
            <w:r>
              <w:rPr>
                <w:sz w:val="24"/>
              </w:rPr>
              <w:t>условия</w:t>
            </w:r>
            <w:r>
              <w:rPr>
                <w:spacing w:val="14"/>
                <w:sz w:val="24"/>
              </w:rPr>
              <w:t xml:space="preserve"> </w:t>
            </w:r>
            <w:r>
              <w:rPr>
                <w:sz w:val="24"/>
              </w:rPr>
              <w:t>реализации</w:t>
            </w:r>
            <w:r>
              <w:rPr>
                <w:spacing w:val="7"/>
                <w:sz w:val="24"/>
              </w:rPr>
              <w:t xml:space="preserve"> </w:t>
            </w:r>
            <w:r>
              <w:rPr>
                <w:spacing w:val="-2"/>
                <w:sz w:val="24"/>
              </w:rPr>
              <w:lastRenderedPageBreak/>
              <w:t>программы</w:t>
            </w:r>
          </w:p>
          <w:p w14:paraId="0550D92C" w14:textId="77777777" w:rsidR="00BA5BAD" w:rsidRDefault="00BA5BAD" w:rsidP="00E11993">
            <w:pPr>
              <w:pStyle w:val="TableParagraph"/>
              <w:spacing w:before="2" w:line="261" w:lineRule="exact"/>
              <w:ind w:left="105"/>
              <w:rPr>
                <w:sz w:val="24"/>
              </w:rPr>
            </w:pPr>
            <w:r>
              <w:rPr>
                <w:sz w:val="24"/>
              </w:rPr>
              <w:t>коррекционной</w:t>
            </w:r>
            <w:r>
              <w:rPr>
                <w:spacing w:val="-3"/>
                <w:sz w:val="24"/>
              </w:rPr>
              <w:t xml:space="preserve"> </w:t>
            </w:r>
            <w:r>
              <w:rPr>
                <w:spacing w:val="-2"/>
                <w:sz w:val="24"/>
              </w:rPr>
              <w:t>работы</w:t>
            </w:r>
          </w:p>
        </w:tc>
      </w:tr>
      <w:tr w:rsidR="00BA5BAD" w14:paraId="3851DFE2" w14:textId="77777777" w:rsidTr="009462E9">
        <w:tc>
          <w:tcPr>
            <w:tcW w:w="3544" w:type="dxa"/>
          </w:tcPr>
          <w:p w14:paraId="1267FB3D" w14:textId="77777777" w:rsidR="00BA5BAD" w:rsidRDefault="00BA5BAD" w:rsidP="00E11993">
            <w:pPr>
              <w:pStyle w:val="TableParagraph"/>
              <w:spacing w:line="268" w:lineRule="exact"/>
              <w:ind w:left="105"/>
              <w:rPr>
                <w:sz w:val="24"/>
              </w:rPr>
            </w:pPr>
            <w:r>
              <w:rPr>
                <w:spacing w:val="-2"/>
                <w:sz w:val="24"/>
              </w:rPr>
              <w:lastRenderedPageBreak/>
              <w:t>Коррекционная</w:t>
            </w:r>
          </w:p>
          <w:p w14:paraId="3A1E1D0A" w14:textId="77777777" w:rsidR="00BA5BAD" w:rsidRDefault="00BA5BAD" w:rsidP="00E11993">
            <w:pPr>
              <w:pStyle w:val="TableParagraph"/>
              <w:tabs>
                <w:tab w:val="left" w:pos="1985"/>
                <w:tab w:val="left" w:pos="2964"/>
              </w:tabs>
              <w:spacing w:before="4" w:line="237" w:lineRule="auto"/>
              <w:ind w:left="105" w:right="102"/>
              <w:rPr>
                <w:sz w:val="24"/>
              </w:rPr>
            </w:pPr>
            <w:r>
              <w:rPr>
                <w:spacing w:val="-2"/>
                <w:sz w:val="24"/>
              </w:rPr>
              <w:t>направленность</w:t>
            </w:r>
            <w:r>
              <w:rPr>
                <w:sz w:val="24"/>
              </w:rPr>
              <w:tab/>
            </w:r>
            <w:r>
              <w:rPr>
                <w:spacing w:val="-2"/>
                <w:sz w:val="24"/>
              </w:rPr>
              <w:t>работы</w:t>
            </w:r>
            <w:r>
              <w:rPr>
                <w:sz w:val="24"/>
              </w:rPr>
              <w:tab/>
            </w:r>
            <w:r>
              <w:rPr>
                <w:spacing w:val="-6"/>
                <w:sz w:val="24"/>
              </w:rPr>
              <w:t xml:space="preserve">по </w:t>
            </w:r>
            <w:r>
              <w:rPr>
                <w:sz w:val="24"/>
              </w:rPr>
              <w:t>сенсорному развитию</w:t>
            </w:r>
          </w:p>
        </w:tc>
        <w:tc>
          <w:tcPr>
            <w:tcW w:w="5812" w:type="dxa"/>
          </w:tcPr>
          <w:p w14:paraId="304CE638" w14:textId="77777777" w:rsidR="00BA5BAD" w:rsidRDefault="00BA5BAD" w:rsidP="00E11993">
            <w:pPr>
              <w:pStyle w:val="TableParagraph"/>
              <w:spacing w:line="242" w:lineRule="auto"/>
              <w:ind w:left="105" w:right="96"/>
              <w:jc w:val="both"/>
              <w:rPr>
                <w:sz w:val="24"/>
              </w:rPr>
            </w:pPr>
            <w:r>
              <w:rPr>
                <w:sz w:val="24"/>
              </w:rPr>
              <w:t>Развитие сенсорных способностей в предметно- практической деятельности:</w:t>
            </w:r>
          </w:p>
          <w:p w14:paraId="1128C72A" w14:textId="77777777" w:rsidR="00BA5BAD" w:rsidRDefault="00BA5BAD" w:rsidP="00596B0E">
            <w:pPr>
              <w:pStyle w:val="TableParagraph"/>
              <w:numPr>
                <w:ilvl w:val="0"/>
                <w:numId w:val="47"/>
              </w:numPr>
              <w:tabs>
                <w:tab w:val="left" w:pos="703"/>
              </w:tabs>
              <w:ind w:right="96" w:firstLine="0"/>
              <w:jc w:val="both"/>
              <w:rPr>
                <w:sz w:val="24"/>
              </w:rPr>
            </w:pPr>
            <w:r>
              <w:rPr>
                <w:sz w:val="24"/>
              </w:rPr>
              <w:t>развивать любознательность, познавательные способности, стимулировать познавательную активность посредством создания насыщенной предметно- пространственной среды;</w:t>
            </w:r>
          </w:p>
          <w:p w14:paraId="646D6169" w14:textId="77777777" w:rsidR="00BA5BAD" w:rsidRDefault="00BA5BAD" w:rsidP="00596B0E">
            <w:pPr>
              <w:pStyle w:val="TableParagraph"/>
              <w:numPr>
                <w:ilvl w:val="0"/>
                <w:numId w:val="47"/>
              </w:numPr>
              <w:tabs>
                <w:tab w:val="left" w:pos="578"/>
                <w:tab w:val="left" w:pos="2431"/>
                <w:tab w:val="left" w:pos="4687"/>
              </w:tabs>
              <w:ind w:right="97" w:firstLine="0"/>
              <w:jc w:val="both"/>
              <w:rPr>
                <w:sz w:val="24"/>
              </w:rPr>
            </w:pPr>
            <w:r>
              <w:rPr>
                <w:sz w:val="24"/>
              </w:rPr>
              <w:t xml:space="preserve">развивать все виды восприятия: зрительного, тактильно-двигательного, слухового, вкусового, </w:t>
            </w:r>
            <w:r>
              <w:rPr>
                <w:spacing w:val="-2"/>
                <w:sz w:val="24"/>
              </w:rPr>
              <w:t>обонятельного,</w:t>
            </w:r>
            <w:r>
              <w:rPr>
                <w:sz w:val="24"/>
              </w:rPr>
              <w:tab/>
            </w:r>
            <w:proofErr w:type="spellStart"/>
            <w:r>
              <w:rPr>
                <w:spacing w:val="-2"/>
                <w:sz w:val="24"/>
              </w:rPr>
              <w:t>стереогнозиса</w:t>
            </w:r>
            <w:proofErr w:type="spellEnd"/>
            <w:r>
              <w:rPr>
                <w:spacing w:val="-2"/>
                <w:sz w:val="24"/>
              </w:rPr>
              <w:t>,</w:t>
            </w:r>
            <w:r>
              <w:rPr>
                <w:sz w:val="24"/>
              </w:rPr>
              <w:tab/>
            </w:r>
            <w:r>
              <w:rPr>
                <w:spacing w:val="-2"/>
                <w:sz w:val="24"/>
              </w:rPr>
              <w:t xml:space="preserve">обеспечивать </w:t>
            </w:r>
            <w:proofErr w:type="spellStart"/>
            <w:r>
              <w:rPr>
                <w:sz w:val="24"/>
              </w:rPr>
              <w:t>полисенсорную</w:t>
            </w:r>
            <w:proofErr w:type="spellEnd"/>
            <w:r>
              <w:rPr>
                <w:sz w:val="24"/>
              </w:rPr>
              <w:t xml:space="preserve"> основу обучения;</w:t>
            </w:r>
          </w:p>
          <w:p w14:paraId="533EDA1A" w14:textId="77777777" w:rsidR="00BA5BAD" w:rsidRDefault="00BA5BAD" w:rsidP="00596B0E">
            <w:pPr>
              <w:pStyle w:val="TableParagraph"/>
              <w:numPr>
                <w:ilvl w:val="0"/>
                <w:numId w:val="47"/>
              </w:numPr>
              <w:tabs>
                <w:tab w:val="left" w:pos="636"/>
              </w:tabs>
              <w:ind w:right="92" w:firstLine="0"/>
              <w:jc w:val="both"/>
              <w:rPr>
                <w:sz w:val="24"/>
              </w:rPr>
            </w:pPr>
            <w:r>
              <w:rPr>
                <w:sz w:val="24"/>
              </w:rPr>
              <w:t>развивать сенсорно-перцептивные способности обучающихся, исходя из принципа целесообразности и безопасности,</w:t>
            </w:r>
            <w:r>
              <w:rPr>
                <w:spacing w:val="-3"/>
                <w:sz w:val="24"/>
              </w:rPr>
              <w:t xml:space="preserve"> </w:t>
            </w:r>
            <w:r>
              <w:rPr>
                <w:sz w:val="24"/>
              </w:rPr>
              <w:t>учить их</w:t>
            </w:r>
            <w:r>
              <w:rPr>
                <w:spacing w:val="-4"/>
                <w:sz w:val="24"/>
              </w:rPr>
              <w:t xml:space="preserve"> </w:t>
            </w:r>
            <w:r>
              <w:rPr>
                <w:sz w:val="24"/>
              </w:rPr>
              <w:t>выделению</w:t>
            </w:r>
            <w:r>
              <w:rPr>
                <w:spacing w:val="-2"/>
                <w:sz w:val="24"/>
              </w:rPr>
              <w:t xml:space="preserve"> </w:t>
            </w:r>
            <w:r>
              <w:rPr>
                <w:sz w:val="24"/>
              </w:rPr>
              <w:t>знакомых</w:t>
            </w:r>
            <w:r>
              <w:rPr>
                <w:spacing w:val="-4"/>
                <w:sz w:val="24"/>
              </w:rPr>
              <w:t xml:space="preserve"> </w:t>
            </w:r>
            <w:r>
              <w:rPr>
                <w:sz w:val="24"/>
              </w:rPr>
              <w:t>объектов</w:t>
            </w:r>
            <w:r>
              <w:rPr>
                <w:spacing w:val="-3"/>
                <w:sz w:val="24"/>
              </w:rPr>
              <w:t xml:space="preserve"> </w:t>
            </w:r>
            <w:r>
              <w:rPr>
                <w:sz w:val="24"/>
              </w:rPr>
              <w:t xml:space="preserve">из фона зрительно, по звучанию, на ощупь, по запаху и на </w:t>
            </w:r>
            <w:r>
              <w:rPr>
                <w:spacing w:val="-2"/>
                <w:sz w:val="24"/>
              </w:rPr>
              <w:t>вкус;</w:t>
            </w:r>
          </w:p>
          <w:p w14:paraId="2D41F2EF" w14:textId="77777777" w:rsidR="00BA5BAD" w:rsidRDefault="00BA5BAD" w:rsidP="00596B0E">
            <w:pPr>
              <w:pStyle w:val="TableParagraph"/>
              <w:numPr>
                <w:ilvl w:val="0"/>
                <w:numId w:val="47"/>
              </w:numPr>
              <w:tabs>
                <w:tab w:val="left" w:pos="574"/>
              </w:tabs>
              <w:ind w:right="97" w:firstLine="0"/>
              <w:jc w:val="both"/>
              <w:rPr>
                <w:sz w:val="24"/>
              </w:rPr>
            </w:pPr>
            <w:r>
              <w:rPr>
                <w:sz w:val="24"/>
              </w:rPr>
              <w:t>организовывать практические исследовательские действия с различными веществами, предметами, материалами, постепенно снижая участие и помощь педагогического работника и повышая уровень самостоятельности ребенка;</w:t>
            </w:r>
          </w:p>
          <w:p w14:paraId="56118C58" w14:textId="77777777" w:rsidR="00BA5BAD" w:rsidRDefault="00BA5BAD" w:rsidP="00596B0E">
            <w:pPr>
              <w:pStyle w:val="TableParagraph"/>
              <w:numPr>
                <w:ilvl w:val="0"/>
                <w:numId w:val="47"/>
              </w:numPr>
              <w:tabs>
                <w:tab w:val="left" w:pos="569"/>
              </w:tabs>
              <w:ind w:right="95" w:firstLine="0"/>
              <w:jc w:val="both"/>
              <w:rPr>
                <w:sz w:val="24"/>
              </w:rPr>
            </w:pPr>
            <w:r>
              <w:rPr>
                <w:sz w:val="24"/>
              </w:rPr>
              <w:t>учить приемам обследования - практического соотнесения</w:t>
            </w:r>
            <w:r>
              <w:rPr>
                <w:spacing w:val="-15"/>
                <w:sz w:val="24"/>
              </w:rPr>
              <w:t xml:space="preserve"> </w:t>
            </w:r>
            <w:r>
              <w:rPr>
                <w:sz w:val="24"/>
              </w:rPr>
              <w:t>с</w:t>
            </w:r>
            <w:r>
              <w:rPr>
                <w:spacing w:val="-15"/>
                <w:sz w:val="24"/>
              </w:rPr>
              <w:t xml:space="preserve"> </w:t>
            </w:r>
            <w:r>
              <w:rPr>
                <w:sz w:val="24"/>
              </w:rPr>
              <w:t>образцом-эталоном</w:t>
            </w:r>
            <w:r>
              <w:rPr>
                <w:spacing w:val="-15"/>
                <w:sz w:val="24"/>
              </w:rPr>
              <w:t xml:space="preserve"> </w:t>
            </w:r>
            <w:r>
              <w:rPr>
                <w:sz w:val="24"/>
              </w:rPr>
              <w:t>путем</w:t>
            </w:r>
            <w:r>
              <w:rPr>
                <w:spacing w:val="-15"/>
                <w:sz w:val="24"/>
              </w:rPr>
              <w:t xml:space="preserve"> </w:t>
            </w:r>
            <w:r>
              <w:rPr>
                <w:sz w:val="24"/>
              </w:rPr>
              <w:t>прикладывания</w:t>
            </w:r>
            <w:r>
              <w:rPr>
                <w:spacing w:val="-15"/>
                <w:sz w:val="24"/>
              </w:rPr>
              <w:t xml:space="preserve"> </w:t>
            </w:r>
            <w:r>
              <w:rPr>
                <w:sz w:val="24"/>
              </w:rPr>
              <w:t>и накладывания, совмещения элементов; совершенствуя зрительно-моторную координацию и тактильно- двигательное</w:t>
            </w:r>
            <w:r>
              <w:rPr>
                <w:spacing w:val="-15"/>
                <w:sz w:val="24"/>
              </w:rPr>
              <w:t xml:space="preserve"> </w:t>
            </w:r>
            <w:r>
              <w:rPr>
                <w:sz w:val="24"/>
              </w:rPr>
              <w:t>восприятие</w:t>
            </w:r>
            <w:r>
              <w:rPr>
                <w:spacing w:val="-15"/>
                <w:sz w:val="24"/>
              </w:rPr>
              <w:t xml:space="preserve"> </w:t>
            </w:r>
            <w:r>
              <w:rPr>
                <w:sz w:val="24"/>
              </w:rPr>
              <w:t>(обведение</w:t>
            </w:r>
            <w:r>
              <w:rPr>
                <w:spacing w:val="-15"/>
                <w:sz w:val="24"/>
              </w:rPr>
              <w:t xml:space="preserve"> </w:t>
            </w:r>
            <w:r>
              <w:rPr>
                <w:sz w:val="24"/>
              </w:rPr>
              <w:t>контуров</w:t>
            </w:r>
            <w:r>
              <w:rPr>
                <w:spacing w:val="-15"/>
                <w:sz w:val="24"/>
              </w:rPr>
              <w:t xml:space="preserve"> </w:t>
            </w:r>
            <w:r>
              <w:rPr>
                <w:sz w:val="24"/>
              </w:rPr>
              <w:t xml:space="preserve">пальчиком, </w:t>
            </w:r>
            <w:proofErr w:type="spellStart"/>
            <w:r>
              <w:rPr>
                <w:sz w:val="24"/>
              </w:rPr>
              <w:t>примеривание</w:t>
            </w:r>
            <w:proofErr w:type="spellEnd"/>
            <w:r>
              <w:rPr>
                <w:sz w:val="24"/>
              </w:rPr>
              <w:t xml:space="preserve"> с помощью наложения и приложения данного элемента к образцу-эталону);</w:t>
            </w:r>
          </w:p>
          <w:p w14:paraId="7A41FDC8" w14:textId="77777777" w:rsidR="00BA5BAD" w:rsidRDefault="00BA5BAD" w:rsidP="00596B0E">
            <w:pPr>
              <w:pStyle w:val="TableParagraph"/>
              <w:numPr>
                <w:ilvl w:val="0"/>
                <w:numId w:val="47"/>
              </w:numPr>
              <w:tabs>
                <w:tab w:val="left" w:pos="487"/>
              </w:tabs>
              <w:ind w:right="97" w:firstLine="0"/>
              <w:jc w:val="both"/>
              <w:rPr>
                <w:sz w:val="24"/>
              </w:rPr>
            </w:pPr>
            <w:r>
              <w:rPr>
                <w:sz w:val="24"/>
              </w:rPr>
              <w:t xml:space="preserve">развивать анализирующее восприятие, постепенно </w:t>
            </w:r>
            <w:proofErr w:type="gramStart"/>
            <w:r>
              <w:rPr>
                <w:sz w:val="24"/>
              </w:rPr>
              <w:t>подводить</w:t>
            </w:r>
            <w:r>
              <w:rPr>
                <w:spacing w:val="50"/>
                <w:w w:val="150"/>
                <w:sz w:val="24"/>
              </w:rPr>
              <w:t xml:space="preserve">  </w:t>
            </w:r>
            <w:r>
              <w:rPr>
                <w:sz w:val="24"/>
              </w:rPr>
              <w:t>к</w:t>
            </w:r>
            <w:proofErr w:type="gramEnd"/>
            <w:r>
              <w:rPr>
                <w:spacing w:val="52"/>
                <w:w w:val="150"/>
                <w:sz w:val="24"/>
              </w:rPr>
              <w:t xml:space="preserve">  </w:t>
            </w:r>
            <w:r>
              <w:rPr>
                <w:sz w:val="24"/>
              </w:rPr>
              <w:t>пониманию</w:t>
            </w:r>
            <w:r>
              <w:rPr>
                <w:spacing w:val="51"/>
                <w:w w:val="150"/>
                <w:sz w:val="24"/>
              </w:rPr>
              <w:t xml:space="preserve">  </w:t>
            </w:r>
            <w:r>
              <w:rPr>
                <w:sz w:val="24"/>
              </w:rPr>
              <w:t>словесного</w:t>
            </w:r>
            <w:r>
              <w:rPr>
                <w:spacing w:val="52"/>
                <w:w w:val="150"/>
                <w:sz w:val="24"/>
              </w:rPr>
              <w:t xml:space="preserve">  </w:t>
            </w:r>
            <w:r>
              <w:rPr>
                <w:spacing w:val="-2"/>
                <w:sz w:val="24"/>
              </w:rPr>
              <w:t>обозначения</w:t>
            </w:r>
          </w:p>
          <w:p w14:paraId="50B1DE7C" w14:textId="77777777" w:rsidR="00BA5BAD" w:rsidRDefault="00BA5BAD" w:rsidP="00E11993">
            <w:pPr>
              <w:pStyle w:val="TableParagraph"/>
              <w:spacing w:line="261" w:lineRule="exact"/>
              <w:ind w:left="105"/>
              <w:jc w:val="both"/>
              <w:rPr>
                <w:spacing w:val="-2"/>
                <w:sz w:val="24"/>
              </w:rPr>
            </w:pPr>
            <w:r>
              <w:rPr>
                <w:sz w:val="24"/>
              </w:rPr>
              <w:t>признаков</w:t>
            </w:r>
            <w:r>
              <w:rPr>
                <w:spacing w:val="-17"/>
                <w:sz w:val="24"/>
              </w:rPr>
              <w:t xml:space="preserve"> </w:t>
            </w:r>
            <w:r>
              <w:rPr>
                <w:sz w:val="24"/>
              </w:rPr>
              <w:t>и</w:t>
            </w:r>
            <w:r>
              <w:rPr>
                <w:spacing w:val="-15"/>
                <w:sz w:val="24"/>
              </w:rPr>
              <w:t xml:space="preserve"> </w:t>
            </w:r>
            <w:r>
              <w:rPr>
                <w:sz w:val="24"/>
              </w:rPr>
              <w:t>свойств,</w:t>
            </w:r>
            <w:r>
              <w:rPr>
                <w:spacing w:val="-15"/>
                <w:sz w:val="24"/>
              </w:rPr>
              <w:t xml:space="preserve"> </w:t>
            </w:r>
            <w:r>
              <w:rPr>
                <w:sz w:val="24"/>
              </w:rPr>
              <w:t>умению</w:t>
            </w:r>
            <w:r>
              <w:rPr>
                <w:spacing w:val="-15"/>
                <w:sz w:val="24"/>
              </w:rPr>
              <w:t xml:space="preserve"> </w:t>
            </w:r>
            <w:r>
              <w:rPr>
                <w:sz w:val="24"/>
              </w:rPr>
              <w:t>выделять</w:t>
            </w:r>
            <w:r>
              <w:rPr>
                <w:spacing w:val="-15"/>
                <w:sz w:val="24"/>
              </w:rPr>
              <w:t xml:space="preserve"> </w:t>
            </w:r>
            <w:r>
              <w:rPr>
                <w:sz w:val="24"/>
              </w:rPr>
              <w:t>заданный</w:t>
            </w:r>
            <w:r>
              <w:rPr>
                <w:spacing w:val="-13"/>
                <w:sz w:val="24"/>
              </w:rPr>
              <w:t xml:space="preserve"> </w:t>
            </w:r>
            <w:r>
              <w:rPr>
                <w:spacing w:val="-2"/>
                <w:sz w:val="24"/>
              </w:rPr>
              <w:t>признак;</w:t>
            </w:r>
          </w:p>
          <w:p w14:paraId="52B12C90" w14:textId="77777777" w:rsidR="00BA5BAD" w:rsidRDefault="00BA5BAD" w:rsidP="00596B0E">
            <w:pPr>
              <w:pStyle w:val="TableParagraph"/>
              <w:numPr>
                <w:ilvl w:val="0"/>
                <w:numId w:val="46"/>
              </w:numPr>
              <w:tabs>
                <w:tab w:val="left" w:pos="372"/>
              </w:tabs>
              <w:ind w:right="96" w:firstLine="0"/>
              <w:jc w:val="both"/>
              <w:rPr>
                <w:sz w:val="24"/>
              </w:rPr>
            </w:pPr>
            <w:r>
              <w:rPr>
                <w:sz w:val="24"/>
              </w:rPr>
              <w:t>формировать</w:t>
            </w:r>
            <w:r>
              <w:rPr>
                <w:spacing w:val="-4"/>
                <w:sz w:val="24"/>
              </w:rPr>
              <w:t xml:space="preserve"> </w:t>
            </w:r>
            <w:r>
              <w:rPr>
                <w:sz w:val="24"/>
              </w:rPr>
              <w:t>полноценные</w:t>
            </w:r>
            <w:r>
              <w:rPr>
                <w:spacing w:val="-1"/>
                <w:sz w:val="24"/>
              </w:rPr>
              <w:t xml:space="preserve"> </w:t>
            </w:r>
            <w:r>
              <w:rPr>
                <w:sz w:val="24"/>
              </w:rPr>
              <w:t>эталонные</w:t>
            </w:r>
            <w:r>
              <w:rPr>
                <w:spacing w:val="-1"/>
                <w:sz w:val="24"/>
              </w:rPr>
              <w:t xml:space="preserve"> </w:t>
            </w:r>
            <w:r>
              <w:rPr>
                <w:sz w:val="24"/>
              </w:rPr>
              <w:t>представления</w:t>
            </w:r>
            <w:r>
              <w:rPr>
                <w:spacing w:val="-5"/>
                <w:sz w:val="24"/>
              </w:rPr>
              <w:t xml:space="preserve"> </w:t>
            </w:r>
            <w:r>
              <w:rPr>
                <w:sz w:val="24"/>
              </w:rPr>
              <w:t>о цвете,</w:t>
            </w:r>
            <w:r>
              <w:rPr>
                <w:spacing w:val="-15"/>
                <w:sz w:val="24"/>
              </w:rPr>
              <w:t xml:space="preserve"> </w:t>
            </w:r>
            <w:r>
              <w:rPr>
                <w:sz w:val="24"/>
              </w:rPr>
              <w:t>форме,</w:t>
            </w:r>
            <w:r>
              <w:rPr>
                <w:spacing w:val="-15"/>
                <w:sz w:val="24"/>
              </w:rPr>
              <w:t xml:space="preserve"> </w:t>
            </w:r>
            <w:r>
              <w:rPr>
                <w:sz w:val="24"/>
              </w:rPr>
              <w:t>величине,</w:t>
            </w:r>
            <w:r>
              <w:rPr>
                <w:spacing w:val="-15"/>
                <w:sz w:val="24"/>
              </w:rPr>
              <w:t xml:space="preserve"> </w:t>
            </w:r>
            <w:r>
              <w:rPr>
                <w:sz w:val="24"/>
              </w:rPr>
              <w:t>закреплять</w:t>
            </w:r>
            <w:r>
              <w:rPr>
                <w:spacing w:val="-15"/>
                <w:sz w:val="24"/>
              </w:rPr>
              <w:t xml:space="preserve"> </w:t>
            </w:r>
            <w:r>
              <w:rPr>
                <w:sz w:val="24"/>
              </w:rPr>
              <w:t>их</w:t>
            </w:r>
            <w:r>
              <w:rPr>
                <w:spacing w:val="-15"/>
                <w:sz w:val="24"/>
              </w:rPr>
              <w:t xml:space="preserve"> </w:t>
            </w:r>
            <w:r>
              <w:rPr>
                <w:sz w:val="24"/>
              </w:rPr>
              <w:t>в</w:t>
            </w:r>
            <w:r>
              <w:rPr>
                <w:spacing w:val="-15"/>
                <w:sz w:val="24"/>
              </w:rPr>
              <w:t xml:space="preserve"> </w:t>
            </w:r>
            <w:r>
              <w:rPr>
                <w:sz w:val="24"/>
              </w:rPr>
              <w:t>слове:</w:t>
            </w:r>
            <w:r>
              <w:rPr>
                <w:spacing w:val="-15"/>
                <w:sz w:val="24"/>
              </w:rPr>
              <w:t xml:space="preserve"> </w:t>
            </w:r>
            <w:r>
              <w:rPr>
                <w:sz w:val="24"/>
              </w:rPr>
              <w:t>переводить ребенка</w:t>
            </w:r>
            <w:r>
              <w:rPr>
                <w:spacing w:val="-5"/>
                <w:sz w:val="24"/>
              </w:rPr>
              <w:t xml:space="preserve"> </w:t>
            </w:r>
            <w:r>
              <w:rPr>
                <w:sz w:val="24"/>
              </w:rPr>
              <w:t>с уровня</w:t>
            </w:r>
            <w:r>
              <w:rPr>
                <w:spacing w:val="-4"/>
                <w:sz w:val="24"/>
              </w:rPr>
              <w:t xml:space="preserve"> </w:t>
            </w:r>
            <w:r>
              <w:rPr>
                <w:sz w:val="24"/>
              </w:rPr>
              <w:t>выполнения</w:t>
            </w:r>
            <w:r>
              <w:rPr>
                <w:spacing w:val="-4"/>
                <w:sz w:val="24"/>
              </w:rPr>
              <w:t xml:space="preserve"> </w:t>
            </w:r>
            <w:r>
              <w:rPr>
                <w:sz w:val="24"/>
              </w:rPr>
              <w:t>инструкции</w:t>
            </w:r>
            <w:r>
              <w:rPr>
                <w:spacing w:val="-3"/>
                <w:sz w:val="24"/>
              </w:rPr>
              <w:t xml:space="preserve"> </w:t>
            </w:r>
            <w:r>
              <w:rPr>
                <w:sz w:val="24"/>
              </w:rPr>
              <w:t>"Дай</w:t>
            </w:r>
            <w:r>
              <w:rPr>
                <w:spacing w:val="-3"/>
                <w:sz w:val="24"/>
              </w:rPr>
              <w:t xml:space="preserve"> </w:t>
            </w:r>
            <w:r>
              <w:rPr>
                <w:sz w:val="24"/>
              </w:rPr>
              <w:t>такой</w:t>
            </w:r>
            <w:r>
              <w:rPr>
                <w:spacing w:val="-3"/>
                <w:sz w:val="24"/>
              </w:rPr>
              <w:t xml:space="preserve"> </w:t>
            </w:r>
            <w:r>
              <w:rPr>
                <w:sz w:val="24"/>
              </w:rPr>
              <w:t>же" к</w:t>
            </w:r>
            <w:r>
              <w:rPr>
                <w:spacing w:val="-9"/>
                <w:sz w:val="24"/>
              </w:rPr>
              <w:t xml:space="preserve"> </w:t>
            </w:r>
            <w:r>
              <w:rPr>
                <w:sz w:val="24"/>
              </w:rPr>
              <w:t>уровню</w:t>
            </w:r>
            <w:r>
              <w:rPr>
                <w:spacing w:val="-14"/>
                <w:sz w:val="24"/>
              </w:rPr>
              <w:t xml:space="preserve"> </w:t>
            </w:r>
            <w:r>
              <w:rPr>
                <w:sz w:val="24"/>
              </w:rPr>
              <w:t>"Покажи</w:t>
            </w:r>
            <w:r>
              <w:rPr>
                <w:spacing w:val="-15"/>
                <w:sz w:val="24"/>
              </w:rPr>
              <w:t xml:space="preserve"> </w:t>
            </w:r>
            <w:r>
              <w:rPr>
                <w:sz w:val="24"/>
              </w:rPr>
              <w:t>синий,</w:t>
            </w:r>
            <w:r>
              <w:rPr>
                <w:spacing w:val="-14"/>
                <w:sz w:val="24"/>
              </w:rPr>
              <w:t xml:space="preserve"> </w:t>
            </w:r>
            <w:r>
              <w:rPr>
                <w:sz w:val="24"/>
              </w:rPr>
              <w:t>красный,</w:t>
            </w:r>
            <w:r>
              <w:rPr>
                <w:spacing w:val="-10"/>
                <w:sz w:val="24"/>
              </w:rPr>
              <w:t xml:space="preserve"> </w:t>
            </w:r>
            <w:r>
              <w:rPr>
                <w:sz w:val="24"/>
              </w:rPr>
              <w:t>треугольник,</w:t>
            </w:r>
            <w:r>
              <w:rPr>
                <w:spacing w:val="-10"/>
                <w:sz w:val="24"/>
              </w:rPr>
              <w:t xml:space="preserve"> </w:t>
            </w:r>
            <w:r>
              <w:rPr>
                <w:sz w:val="24"/>
              </w:rPr>
              <w:t>квадрат" и далее - к самостоятельному выделению и словесному обозначению признаков цвета, формы, величины, фактуры материалов;</w:t>
            </w:r>
          </w:p>
          <w:p w14:paraId="72077144" w14:textId="77777777" w:rsidR="00BA5BAD" w:rsidRDefault="00BA5BAD" w:rsidP="00596B0E">
            <w:pPr>
              <w:pStyle w:val="TableParagraph"/>
              <w:numPr>
                <w:ilvl w:val="0"/>
                <w:numId w:val="46"/>
              </w:numPr>
              <w:tabs>
                <w:tab w:val="left" w:pos="415"/>
              </w:tabs>
              <w:ind w:right="99" w:firstLine="0"/>
              <w:jc w:val="both"/>
              <w:rPr>
                <w:sz w:val="24"/>
              </w:rPr>
            </w:pPr>
            <w:r>
              <w:rPr>
                <w:sz w:val="24"/>
              </w:rPr>
              <w:t>формировать у обучающихся комплексный алгоритм обследования</w:t>
            </w:r>
            <w:r>
              <w:rPr>
                <w:spacing w:val="-9"/>
                <w:sz w:val="24"/>
              </w:rPr>
              <w:t xml:space="preserve"> </w:t>
            </w:r>
            <w:r>
              <w:rPr>
                <w:sz w:val="24"/>
              </w:rPr>
              <w:t>объектов</w:t>
            </w:r>
            <w:r>
              <w:rPr>
                <w:spacing w:val="-7"/>
                <w:sz w:val="24"/>
              </w:rPr>
              <w:t xml:space="preserve"> </w:t>
            </w:r>
            <w:r>
              <w:rPr>
                <w:sz w:val="24"/>
              </w:rPr>
              <w:t>на</w:t>
            </w:r>
            <w:r>
              <w:rPr>
                <w:spacing w:val="-14"/>
                <w:sz w:val="24"/>
              </w:rPr>
              <w:t xml:space="preserve"> </w:t>
            </w:r>
            <w:r>
              <w:rPr>
                <w:sz w:val="24"/>
              </w:rPr>
              <w:t>основе</w:t>
            </w:r>
            <w:r>
              <w:rPr>
                <w:spacing w:val="-10"/>
                <w:sz w:val="24"/>
              </w:rPr>
              <w:t xml:space="preserve"> </w:t>
            </w:r>
            <w:r>
              <w:rPr>
                <w:sz w:val="24"/>
              </w:rPr>
              <w:t>зрительного,</w:t>
            </w:r>
            <w:r>
              <w:rPr>
                <w:spacing w:val="-11"/>
                <w:sz w:val="24"/>
              </w:rPr>
              <w:t xml:space="preserve"> </w:t>
            </w:r>
            <w:r>
              <w:rPr>
                <w:sz w:val="24"/>
              </w:rPr>
              <w:t>слухового, тактильно-двигательного восприятия для выделения максимального количества свойств и признаков;</w:t>
            </w:r>
          </w:p>
          <w:p w14:paraId="22913F8E" w14:textId="77777777" w:rsidR="00BA5BAD" w:rsidRDefault="00BA5BAD" w:rsidP="00596B0E">
            <w:pPr>
              <w:pStyle w:val="TableParagraph"/>
              <w:numPr>
                <w:ilvl w:val="0"/>
                <w:numId w:val="46"/>
              </w:numPr>
              <w:tabs>
                <w:tab w:val="left" w:pos="396"/>
              </w:tabs>
              <w:ind w:right="103" w:firstLine="0"/>
              <w:jc w:val="both"/>
              <w:rPr>
                <w:sz w:val="24"/>
              </w:rPr>
            </w:pPr>
            <w:r>
              <w:rPr>
                <w:sz w:val="24"/>
              </w:rPr>
              <w:t xml:space="preserve">развивать способность узнавать и называть объемные геометрические тела и соотносить их с </w:t>
            </w:r>
            <w:r>
              <w:rPr>
                <w:sz w:val="24"/>
              </w:rPr>
              <w:lastRenderedPageBreak/>
              <w:t>плоскостными образцами и с реальными предметами;</w:t>
            </w:r>
          </w:p>
          <w:p w14:paraId="393FFC2F" w14:textId="77777777" w:rsidR="00BA5BAD" w:rsidRDefault="00BA5BAD" w:rsidP="00596B0E">
            <w:pPr>
              <w:pStyle w:val="TableParagraph"/>
              <w:numPr>
                <w:ilvl w:val="0"/>
                <w:numId w:val="46"/>
              </w:numPr>
              <w:tabs>
                <w:tab w:val="left" w:pos="497"/>
              </w:tabs>
              <w:ind w:right="96" w:firstLine="0"/>
              <w:jc w:val="both"/>
              <w:rPr>
                <w:sz w:val="24"/>
              </w:rPr>
            </w:pPr>
            <w:r>
              <w:rPr>
                <w:sz w:val="24"/>
              </w:rPr>
              <w:t>учить обучающихся собирать целостное</w:t>
            </w:r>
            <w:r>
              <w:rPr>
                <w:spacing w:val="-1"/>
                <w:sz w:val="24"/>
              </w:rPr>
              <w:t xml:space="preserve"> </w:t>
            </w:r>
            <w:r>
              <w:rPr>
                <w:sz w:val="24"/>
              </w:rPr>
              <w:t>изображение предмета из частей, складывать разрезные картинки, постепенно увеличивая количество частей и конфигурацию разреза;</w:t>
            </w:r>
          </w:p>
          <w:p w14:paraId="66BA697E" w14:textId="77777777" w:rsidR="00BA5BAD" w:rsidRDefault="00BA5BAD" w:rsidP="00596B0E">
            <w:pPr>
              <w:pStyle w:val="TableParagraph"/>
              <w:numPr>
                <w:ilvl w:val="0"/>
                <w:numId w:val="46"/>
              </w:numPr>
              <w:tabs>
                <w:tab w:val="left" w:pos="506"/>
              </w:tabs>
              <w:spacing w:line="242" w:lineRule="auto"/>
              <w:ind w:right="99" w:firstLine="0"/>
              <w:jc w:val="both"/>
              <w:rPr>
                <w:sz w:val="24"/>
              </w:rPr>
            </w:pPr>
            <w:r>
              <w:rPr>
                <w:sz w:val="24"/>
              </w:rPr>
              <w:t xml:space="preserve">развивать </w:t>
            </w:r>
            <w:proofErr w:type="spellStart"/>
            <w:r>
              <w:rPr>
                <w:sz w:val="24"/>
              </w:rPr>
              <w:t>стереогноз</w:t>
            </w:r>
            <w:proofErr w:type="spellEnd"/>
            <w:r>
              <w:rPr>
                <w:sz w:val="24"/>
              </w:rPr>
              <w:t xml:space="preserve"> - определять на ощупь фактуру материалов,</w:t>
            </w:r>
            <w:r>
              <w:rPr>
                <w:spacing w:val="-5"/>
                <w:sz w:val="24"/>
              </w:rPr>
              <w:t xml:space="preserve"> </w:t>
            </w:r>
            <w:r>
              <w:rPr>
                <w:sz w:val="24"/>
              </w:rPr>
              <w:t>величину</w:t>
            </w:r>
            <w:r>
              <w:rPr>
                <w:spacing w:val="-12"/>
                <w:sz w:val="24"/>
              </w:rPr>
              <w:t xml:space="preserve"> </w:t>
            </w:r>
            <w:r>
              <w:rPr>
                <w:sz w:val="24"/>
              </w:rPr>
              <w:t>предметов,</w:t>
            </w:r>
            <w:r>
              <w:rPr>
                <w:spacing w:val="-1"/>
                <w:sz w:val="24"/>
              </w:rPr>
              <w:t xml:space="preserve"> </w:t>
            </w:r>
            <w:r>
              <w:rPr>
                <w:sz w:val="24"/>
              </w:rPr>
              <w:t>узнавать</w:t>
            </w:r>
            <w:r>
              <w:rPr>
                <w:spacing w:val="-2"/>
                <w:sz w:val="24"/>
              </w:rPr>
              <w:t xml:space="preserve"> </w:t>
            </w:r>
            <w:r>
              <w:rPr>
                <w:sz w:val="24"/>
              </w:rPr>
              <w:t>и</w:t>
            </w:r>
            <w:r>
              <w:rPr>
                <w:spacing w:val="-6"/>
                <w:sz w:val="24"/>
              </w:rPr>
              <w:t xml:space="preserve"> </w:t>
            </w:r>
            <w:r>
              <w:rPr>
                <w:sz w:val="24"/>
              </w:rPr>
              <w:t>называть</w:t>
            </w:r>
            <w:r>
              <w:rPr>
                <w:spacing w:val="-5"/>
                <w:sz w:val="24"/>
              </w:rPr>
              <w:t xml:space="preserve"> </w:t>
            </w:r>
            <w:r>
              <w:rPr>
                <w:sz w:val="24"/>
              </w:rPr>
              <w:t>их;</w:t>
            </w:r>
          </w:p>
          <w:p w14:paraId="186DFF7C" w14:textId="77777777" w:rsidR="00BA5BAD" w:rsidRDefault="00BA5BAD" w:rsidP="00596B0E">
            <w:pPr>
              <w:pStyle w:val="TableParagraph"/>
              <w:numPr>
                <w:ilvl w:val="0"/>
                <w:numId w:val="46"/>
              </w:numPr>
              <w:tabs>
                <w:tab w:val="left" w:pos="737"/>
              </w:tabs>
              <w:ind w:right="99" w:firstLine="0"/>
              <w:jc w:val="both"/>
              <w:rPr>
                <w:sz w:val="24"/>
              </w:rPr>
            </w:pPr>
            <w:r>
              <w:rPr>
                <w:sz w:val="24"/>
              </w:rPr>
              <w:t xml:space="preserve">развивать глазомерные функции и умение ориентироваться в </w:t>
            </w:r>
            <w:proofErr w:type="spellStart"/>
            <w:r>
              <w:rPr>
                <w:sz w:val="24"/>
              </w:rPr>
              <w:t>сериационном</w:t>
            </w:r>
            <w:proofErr w:type="spellEnd"/>
            <w:r>
              <w:rPr>
                <w:sz w:val="24"/>
              </w:rPr>
              <w:t xml:space="preserve"> ряду по величине, включать элементы в ряд, сравнивать элементы ряда по параметрам величины, употребляя степени сравнения </w:t>
            </w:r>
            <w:r>
              <w:rPr>
                <w:spacing w:val="-2"/>
                <w:sz w:val="24"/>
              </w:rPr>
              <w:t>прилагательных;</w:t>
            </w:r>
          </w:p>
          <w:p w14:paraId="4EEF036D" w14:textId="77777777" w:rsidR="00BA5BAD" w:rsidRDefault="00BA5BAD" w:rsidP="00596B0E">
            <w:pPr>
              <w:pStyle w:val="TableParagraph"/>
              <w:numPr>
                <w:ilvl w:val="0"/>
                <w:numId w:val="46"/>
              </w:numPr>
              <w:tabs>
                <w:tab w:val="left" w:pos="847"/>
              </w:tabs>
              <w:ind w:right="98" w:firstLine="0"/>
              <w:jc w:val="both"/>
              <w:rPr>
                <w:sz w:val="24"/>
              </w:rPr>
            </w:pPr>
            <w:r>
              <w:rPr>
                <w:sz w:val="24"/>
              </w:rPr>
              <w:t>развивать умение оперировать наглядно воспринимаемыми признаками при группировке предметов, исключении лишнего, обосновывать выбор принципа классификации;</w:t>
            </w:r>
          </w:p>
          <w:p w14:paraId="42633C19" w14:textId="77777777" w:rsidR="00BA5BAD" w:rsidRDefault="00BA5BAD" w:rsidP="00596B0E">
            <w:pPr>
              <w:pStyle w:val="TableParagraph"/>
              <w:numPr>
                <w:ilvl w:val="0"/>
                <w:numId w:val="46"/>
              </w:numPr>
              <w:tabs>
                <w:tab w:val="left" w:pos="674"/>
              </w:tabs>
              <w:ind w:right="99" w:firstLine="0"/>
              <w:jc w:val="both"/>
              <w:rPr>
                <w:sz w:val="24"/>
              </w:rPr>
            </w:pPr>
            <w:r>
              <w:rPr>
                <w:sz w:val="24"/>
              </w:rPr>
              <w:t>знакомить обучающихся с пространственными свойствами объектов (геометрических фигур и тел, их формой как постоянным признаком, размером и расположением как признаками относительными); развивать способность к их идентификации, группировке по двум и нескольким образцам, классификации;</w:t>
            </w:r>
          </w:p>
          <w:p w14:paraId="74055A34" w14:textId="77777777" w:rsidR="00BA5BAD" w:rsidRDefault="00BA5BAD" w:rsidP="00596B0E">
            <w:pPr>
              <w:pStyle w:val="TableParagraph"/>
              <w:numPr>
                <w:ilvl w:val="0"/>
                <w:numId w:val="46"/>
              </w:numPr>
              <w:tabs>
                <w:tab w:val="left" w:pos="526"/>
              </w:tabs>
              <w:ind w:right="98" w:firstLine="0"/>
              <w:jc w:val="both"/>
              <w:rPr>
                <w:sz w:val="24"/>
              </w:rPr>
            </w:pPr>
            <w:r>
              <w:rPr>
                <w:sz w:val="24"/>
              </w:rPr>
              <w:t>развивать мыслительные операции анализа, синтеза, сравнения, обобщения, конкретизации, абстрагирования, классификации</w:t>
            </w:r>
            <w:r>
              <w:rPr>
                <w:spacing w:val="58"/>
                <w:sz w:val="24"/>
              </w:rPr>
              <w:t xml:space="preserve">   </w:t>
            </w:r>
            <w:r>
              <w:rPr>
                <w:sz w:val="24"/>
              </w:rPr>
              <w:t>на</w:t>
            </w:r>
            <w:r>
              <w:rPr>
                <w:spacing w:val="58"/>
                <w:sz w:val="24"/>
              </w:rPr>
              <w:t xml:space="preserve">   </w:t>
            </w:r>
            <w:r>
              <w:rPr>
                <w:sz w:val="24"/>
              </w:rPr>
              <w:t>основе</w:t>
            </w:r>
            <w:r>
              <w:rPr>
                <w:spacing w:val="57"/>
                <w:sz w:val="24"/>
              </w:rPr>
              <w:t xml:space="preserve">   </w:t>
            </w:r>
            <w:r>
              <w:rPr>
                <w:sz w:val="24"/>
              </w:rPr>
              <w:t>выделения</w:t>
            </w:r>
            <w:r>
              <w:rPr>
                <w:spacing w:val="57"/>
                <w:sz w:val="24"/>
              </w:rPr>
              <w:t xml:space="preserve">   </w:t>
            </w:r>
            <w:r>
              <w:rPr>
                <w:spacing w:val="-2"/>
                <w:sz w:val="24"/>
              </w:rPr>
              <w:t>наглядно</w:t>
            </w:r>
          </w:p>
          <w:p w14:paraId="0C6275E7" w14:textId="77777777" w:rsidR="00BA5BAD" w:rsidRDefault="00BA5BAD" w:rsidP="00BA5BAD">
            <w:pPr>
              <w:pStyle w:val="TableParagraph"/>
              <w:spacing w:line="261" w:lineRule="exact"/>
              <w:ind w:left="105"/>
              <w:jc w:val="both"/>
              <w:rPr>
                <w:sz w:val="24"/>
              </w:rPr>
            </w:pPr>
            <w:r>
              <w:rPr>
                <w:sz w:val="24"/>
              </w:rPr>
              <w:t>воспринимаемых</w:t>
            </w:r>
            <w:r>
              <w:rPr>
                <w:spacing w:val="-7"/>
                <w:sz w:val="24"/>
              </w:rPr>
              <w:t xml:space="preserve"> </w:t>
            </w:r>
            <w:r>
              <w:rPr>
                <w:spacing w:val="-2"/>
                <w:sz w:val="24"/>
              </w:rPr>
              <w:t>признаков.</w:t>
            </w:r>
          </w:p>
        </w:tc>
      </w:tr>
      <w:tr w:rsidR="00BA5BAD" w14:paraId="0721F83C" w14:textId="77777777" w:rsidTr="009462E9">
        <w:tc>
          <w:tcPr>
            <w:tcW w:w="3544" w:type="dxa"/>
          </w:tcPr>
          <w:p w14:paraId="3806A716" w14:textId="77777777" w:rsidR="00BA5BAD" w:rsidRDefault="00BA5BAD" w:rsidP="00E11993">
            <w:pPr>
              <w:pStyle w:val="TableParagraph"/>
              <w:spacing w:line="267" w:lineRule="exact"/>
              <w:ind w:left="105"/>
              <w:rPr>
                <w:sz w:val="24"/>
              </w:rPr>
            </w:pPr>
            <w:r>
              <w:rPr>
                <w:spacing w:val="-2"/>
                <w:sz w:val="24"/>
              </w:rPr>
              <w:lastRenderedPageBreak/>
              <w:t>Коррекционная</w:t>
            </w:r>
          </w:p>
          <w:p w14:paraId="7244C37E" w14:textId="77777777" w:rsidR="00BA5BAD" w:rsidRDefault="00BA5BAD" w:rsidP="00E11993">
            <w:pPr>
              <w:pStyle w:val="TableParagraph"/>
              <w:ind w:left="105" w:right="99"/>
              <w:jc w:val="both"/>
              <w:rPr>
                <w:sz w:val="24"/>
              </w:rPr>
            </w:pPr>
            <w:r>
              <w:rPr>
                <w:sz w:val="24"/>
              </w:rPr>
              <w:t xml:space="preserve">направленность в работе по развитию конструктивной </w:t>
            </w:r>
            <w:r>
              <w:rPr>
                <w:spacing w:val="-2"/>
                <w:sz w:val="24"/>
              </w:rPr>
              <w:t>деятельности</w:t>
            </w:r>
          </w:p>
        </w:tc>
        <w:tc>
          <w:tcPr>
            <w:tcW w:w="5812" w:type="dxa"/>
          </w:tcPr>
          <w:p w14:paraId="530CA412" w14:textId="77777777" w:rsidR="00BA5BAD" w:rsidRDefault="00BA5BAD" w:rsidP="00E11993">
            <w:pPr>
              <w:pStyle w:val="TableParagraph"/>
              <w:spacing w:line="237" w:lineRule="auto"/>
              <w:ind w:left="105" w:right="100"/>
              <w:jc w:val="both"/>
              <w:rPr>
                <w:sz w:val="24"/>
              </w:rPr>
            </w:pPr>
            <w:r>
              <w:rPr>
                <w:sz w:val="24"/>
              </w:rPr>
              <w:t>Развитие конструктивного праксиса, наглядно-образного мышления, способности к моделированию:</w:t>
            </w:r>
          </w:p>
          <w:p w14:paraId="26FF2493" w14:textId="77777777" w:rsidR="00BA5BAD" w:rsidRDefault="00BA5BAD" w:rsidP="00596B0E">
            <w:pPr>
              <w:pStyle w:val="TableParagraph"/>
              <w:numPr>
                <w:ilvl w:val="0"/>
                <w:numId w:val="45"/>
              </w:numPr>
              <w:tabs>
                <w:tab w:val="left" w:pos="382"/>
              </w:tabs>
              <w:ind w:right="94" w:firstLine="0"/>
              <w:jc w:val="both"/>
              <w:rPr>
                <w:sz w:val="24"/>
              </w:rPr>
            </w:pPr>
            <w:r>
              <w:rPr>
                <w:sz w:val="24"/>
              </w:rPr>
              <w:t>формировать интерес к конструктивным материалам и их игровому использованию: демонстрация продуктов конструирования (строительство загонов и домиков для зверей, мебели для куклы) с целью;</w:t>
            </w:r>
          </w:p>
          <w:p w14:paraId="252AF3AB" w14:textId="77777777" w:rsidR="00BA5BAD" w:rsidRDefault="00BA5BAD" w:rsidP="00596B0E">
            <w:pPr>
              <w:pStyle w:val="TableParagraph"/>
              <w:numPr>
                <w:ilvl w:val="0"/>
                <w:numId w:val="45"/>
              </w:numPr>
              <w:tabs>
                <w:tab w:val="left" w:pos="401"/>
              </w:tabs>
              <w:ind w:right="89" w:firstLine="0"/>
              <w:jc w:val="both"/>
              <w:rPr>
                <w:sz w:val="24"/>
              </w:rPr>
            </w:pPr>
            <w:r>
              <w:rPr>
                <w:sz w:val="24"/>
              </w:rPr>
              <w:t>развивать интерес к конструированию и побуждать к "опредмечиванию", ассоциированию нагромождений с реальными</w:t>
            </w:r>
            <w:r>
              <w:rPr>
                <w:spacing w:val="-18"/>
                <w:sz w:val="24"/>
              </w:rPr>
              <w:t xml:space="preserve"> </w:t>
            </w:r>
            <w:r>
              <w:rPr>
                <w:sz w:val="24"/>
              </w:rPr>
              <w:t>объектами,</w:t>
            </w:r>
            <w:r>
              <w:rPr>
                <w:spacing w:val="-13"/>
                <w:sz w:val="24"/>
              </w:rPr>
              <w:t xml:space="preserve"> </w:t>
            </w:r>
            <w:r>
              <w:rPr>
                <w:sz w:val="24"/>
              </w:rPr>
              <w:t>поощряя</w:t>
            </w:r>
            <w:r>
              <w:rPr>
                <w:spacing w:val="-13"/>
                <w:sz w:val="24"/>
              </w:rPr>
              <w:t xml:space="preserve"> </w:t>
            </w:r>
            <w:r>
              <w:rPr>
                <w:sz w:val="24"/>
              </w:rPr>
              <w:t>стремление</w:t>
            </w:r>
            <w:r>
              <w:rPr>
                <w:spacing w:val="-18"/>
                <w:sz w:val="24"/>
              </w:rPr>
              <w:t xml:space="preserve"> </w:t>
            </w:r>
            <w:r>
              <w:rPr>
                <w:spacing w:val="-2"/>
                <w:sz w:val="24"/>
              </w:rPr>
              <w:t>обучающихся</w:t>
            </w:r>
          </w:p>
          <w:p w14:paraId="7BD2BFE8" w14:textId="77777777" w:rsidR="00BA5BAD" w:rsidRDefault="00BA5BAD" w:rsidP="00596B0E">
            <w:pPr>
              <w:pStyle w:val="TableParagraph"/>
              <w:numPr>
                <w:ilvl w:val="0"/>
                <w:numId w:val="44"/>
              </w:numPr>
              <w:tabs>
                <w:tab w:val="left" w:pos="492"/>
              </w:tabs>
              <w:ind w:right="96" w:firstLine="0"/>
              <w:jc w:val="both"/>
              <w:rPr>
                <w:sz w:val="24"/>
              </w:rPr>
            </w:pPr>
            <w:r>
              <w:rPr>
                <w:sz w:val="24"/>
              </w:rPr>
              <w:t>называть</w:t>
            </w:r>
            <w:r>
              <w:rPr>
                <w:spacing w:val="-8"/>
                <w:sz w:val="24"/>
              </w:rPr>
              <w:t xml:space="preserve"> </w:t>
            </w:r>
            <w:r>
              <w:rPr>
                <w:sz w:val="24"/>
              </w:rPr>
              <w:t>"узнанную"</w:t>
            </w:r>
            <w:r>
              <w:rPr>
                <w:spacing w:val="-6"/>
                <w:sz w:val="24"/>
              </w:rPr>
              <w:t xml:space="preserve"> </w:t>
            </w:r>
            <w:r>
              <w:rPr>
                <w:spacing w:val="-2"/>
                <w:sz w:val="24"/>
              </w:rPr>
              <w:t>постройку;</w:t>
            </w:r>
            <w:r>
              <w:rPr>
                <w:sz w:val="24"/>
              </w:rPr>
              <w:t xml:space="preserve"> формировать у обучающихся желание подражать действиям педагогического работника; побуждать к совместной конструктивной деятельности при обязательном речевом сопровождении всех осуществляемых действий;</w:t>
            </w:r>
          </w:p>
          <w:p w14:paraId="5F1930D9" w14:textId="77777777" w:rsidR="00BA5BAD" w:rsidRDefault="00BA5BAD" w:rsidP="00596B0E">
            <w:pPr>
              <w:pStyle w:val="TableParagraph"/>
              <w:numPr>
                <w:ilvl w:val="0"/>
                <w:numId w:val="44"/>
              </w:numPr>
              <w:tabs>
                <w:tab w:val="left" w:pos="386"/>
              </w:tabs>
              <w:ind w:right="99" w:firstLine="0"/>
              <w:jc w:val="both"/>
              <w:rPr>
                <w:sz w:val="24"/>
              </w:rPr>
            </w:pPr>
            <w:r>
              <w:rPr>
                <w:sz w:val="24"/>
              </w:rPr>
              <w:t xml:space="preserve">учить обучающихся видеть целостную конструкцию и анализировать ее основные и </w:t>
            </w:r>
            <w:r>
              <w:rPr>
                <w:sz w:val="24"/>
              </w:rPr>
              <w:lastRenderedPageBreak/>
              <w:t>вспомогательные части, устанавливая их функциональное назначение, определяя соответствие форм, размеров, местоположения в зависимости от задач и плана конструкции;</w:t>
            </w:r>
          </w:p>
          <w:p w14:paraId="6473E18D" w14:textId="77777777" w:rsidR="00BA5BAD" w:rsidRDefault="00BA5BAD" w:rsidP="00596B0E">
            <w:pPr>
              <w:pStyle w:val="TableParagraph"/>
              <w:numPr>
                <w:ilvl w:val="0"/>
                <w:numId w:val="44"/>
              </w:numPr>
              <w:tabs>
                <w:tab w:val="left" w:pos="444"/>
              </w:tabs>
              <w:ind w:right="99" w:firstLine="0"/>
              <w:jc w:val="both"/>
              <w:rPr>
                <w:sz w:val="24"/>
              </w:rPr>
            </w:pPr>
            <w:r>
              <w:rPr>
                <w:sz w:val="24"/>
              </w:rPr>
              <w:t>формировать умение воссоздавать целостный образ путем конструирования из частей (используют прием накладывания</w:t>
            </w:r>
            <w:r>
              <w:rPr>
                <w:spacing w:val="-11"/>
                <w:sz w:val="24"/>
              </w:rPr>
              <w:t xml:space="preserve"> </w:t>
            </w:r>
            <w:r>
              <w:rPr>
                <w:sz w:val="24"/>
              </w:rPr>
              <w:t>на</w:t>
            </w:r>
            <w:r>
              <w:rPr>
                <w:spacing w:val="-12"/>
                <w:sz w:val="24"/>
              </w:rPr>
              <w:t xml:space="preserve"> </w:t>
            </w:r>
            <w:r>
              <w:rPr>
                <w:sz w:val="24"/>
              </w:rPr>
              <w:t>контур,</w:t>
            </w:r>
            <w:r>
              <w:rPr>
                <w:spacing w:val="-9"/>
                <w:sz w:val="24"/>
              </w:rPr>
              <w:t xml:space="preserve"> </w:t>
            </w:r>
            <w:r>
              <w:rPr>
                <w:sz w:val="24"/>
              </w:rPr>
              <w:t>заполнения</w:t>
            </w:r>
            <w:r>
              <w:rPr>
                <w:spacing w:val="-11"/>
                <w:sz w:val="24"/>
              </w:rPr>
              <w:t xml:space="preserve"> </w:t>
            </w:r>
            <w:r>
              <w:rPr>
                <w:sz w:val="24"/>
              </w:rPr>
              <w:t>имеющихся</w:t>
            </w:r>
            <w:r>
              <w:rPr>
                <w:spacing w:val="-11"/>
                <w:sz w:val="24"/>
              </w:rPr>
              <w:t xml:space="preserve"> </w:t>
            </w:r>
            <w:r>
              <w:rPr>
                <w:sz w:val="24"/>
              </w:rPr>
              <w:t>пустот); уделять</w:t>
            </w:r>
            <w:r>
              <w:rPr>
                <w:spacing w:val="-3"/>
                <w:sz w:val="24"/>
              </w:rPr>
              <w:t xml:space="preserve"> </w:t>
            </w:r>
            <w:r>
              <w:rPr>
                <w:sz w:val="24"/>
              </w:rPr>
              <w:t>внимание</w:t>
            </w:r>
            <w:r>
              <w:rPr>
                <w:spacing w:val="-4"/>
                <w:sz w:val="24"/>
              </w:rPr>
              <w:t xml:space="preserve"> </w:t>
            </w:r>
            <w:r>
              <w:rPr>
                <w:sz w:val="24"/>
              </w:rPr>
              <w:t>развитию</w:t>
            </w:r>
            <w:r>
              <w:rPr>
                <w:spacing w:val="-5"/>
                <w:sz w:val="24"/>
              </w:rPr>
              <w:t xml:space="preserve"> </w:t>
            </w:r>
            <w:r>
              <w:rPr>
                <w:sz w:val="24"/>
              </w:rPr>
              <w:t>речи,</w:t>
            </w:r>
            <w:r>
              <w:rPr>
                <w:spacing w:val="-6"/>
                <w:sz w:val="24"/>
              </w:rPr>
              <w:t xml:space="preserve"> </w:t>
            </w:r>
            <w:r>
              <w:rPr>
                <w:sz w:val="24"/>
              </w:rPr>
              <w:t>предваряющей</w:t>
            </w:r>
            <w:r>
              <w:rPr>
                <w:spacing w:val="-3"/>
                <w:sz w:val="24"/>
              </w:rPr>
              <w:t xml:space="preserve"> </w:t>
            </w:r>
            <w:r>
              <w:rPr>
                <w:sz w:val="24"/>
              </w:rPr>
              <w:t>процесс воссоздания целого из частей;</w:t>
            </w:r>
          </w:p>
          <w:p w14:paraId="4CA0CD91" w14:textId="77777777" w:rsidR="00BA5BAD" w:rsidRDefault="00BA5BAD" w:rsidP="00596B0E">
            <w:pPr>
              <w:pStyle w:val="TableParagraph"/>
              <w:numPr>
                <w:ilvl w:val="0"/>
                <w:numId w:val="44"/>
              </w:numPr>
              <w:tabs>
                <w:tab w:val="left" w:pos="482"/>
              </w:tabs>
              <w:spacing w:line="237" w:lineRule="auto"/>
              <w:ind w:right="101" w:firstLine="0"/>
              <w:jc w:val="both"/>
              <w:rPr>
                <w:sz w:val="24"/>
              </w:rPr>
            </w:pPr>
            <w:r>
              <w:rPr>
                <w:sz w:val="24"/>
              </w:rPr>
              <w:t>развивать умение действовать двумя руками под контролем зрения в ходе создания построек;</w:t>
            </w:r>
          </w:p>
          <w:p w14:paraId="4FFB0A5E" w14:textId="77777777" w:rsidR="00BA5BAD" w:rsidRDefault="00BA5BAD" w:rsidP="00596B0E">
            <w:pPr>
              <w:pStyle w:val="TableParagraph"/>
              <w:numPr>
                <w:ilvl w:val="0"/>
                <w:numId w:val="44"/>
              </w:numPr>
              <w:tabs>
                <w:tab w:val="left" w:pos="636"/>
              </w:tabs>
              <w:spacing w:before="1"/>
              <w:ind w:right="98" w:firstLine="0"/>
              <w:jc w:val="both"/>
              <w:rPr>
                <w:sz w:val="24"/>
              </w:rPr>
            </w:pPr>
            <w:r>
              <w:rPr>
                <w:sz w:val="24"/>
              </w:rPr>
              <w:t xml:space="preserve">развивать операционально-технические умения обучающихся, используя разнообразный строительный </w:t>
            </w:r>
            <w:r>
              <w:rPr>
                <w:spacing w:val="-2"/>
                <w:sz w:val="24"/>
              </w:rPr>
              <w:t>материал;</w:t>
            </w:r>
          </w:p>
          <w:p w14:paraId="6CC9980E" w14:textId="77777777" w:rsidR="00BA5BAD" w:rsidRDefault="00BA5BAD" w:rsidP="00596B0E">
            <w:pPr>
              <w:pStyle w:val="TableParagraph"/>
              <w:numPr>
                <w:ilvl w:val="0"/>
                <w:numId w:val="44"/>
              </w:numPr>
              <w:tabs>
                <w:tab w:val="left" w:pos="439"/>
              </w:tabs>
              <w:ind w:right="94" w:firstLine="0"/>
              <w:jc w:val="both"/>
              <w:rPr>
                <w:sz w:val="24"/>
              </w:rPr>
            </w:pPr>
            <w:r>
              <w:rPr>
                <w:sz w:val="24"/>
              </w:rPr>
              <w:t>совершенствовать кинестетическую и кинетическую основу движений пальцев рук в процессе занятий с конструктивным материалом, требующим разных способов</w:t>
            </w:r>
            <w:r>
              <w:rPr>
                <w:spacing w:val="-14"/>
                <w:sz w:val="24"/>
              </w:rPr>
              <w:t xml:space="preserve"> </w:t>
            </w:r>
            <w:r>
              <w:rPr>
                <w:sz w:val="24"/>
              </w:rPr>
              <w:t>сочленения</w:t>
            </w:r>
            <w:r>
              <w:rPr>
                <w:spacing w:val="-14"/>
                <w:sz w:val="24"/>
              </w:rPr>
              <w:t xml:space="preserve"> </w:t>
            </w:r>
            <w:r>
              <w:rPr>
                <w:sz w:val="24"/>
              </w:rPr>
              <w:t>и</w:t>
            </w:r>
            <w:r>
              <w:rPr>
                <w:spacing w:val="-13"/>
                <w:sz w:val="24"/>
              </w:rPr>
              <w:t xml:space="preserve"> </w:t>
            </w:r>
            <w:r>
              <w:rPr>
                <w:sz w:val="24"/>
              </w:rPr>
              <w:t>расстановки</w:t>
            </w:r>
            <w:r>
              <w:rPr>
                <w:spacing w:val="-13"/>
                <w:sz w:val="24"/>
              </w:rPr>
              <w:t xml:space="preserve"> </w:t>
            </w:r>
            <w:r>
              <w:rPr>
                <w:sz w:val="24"/>
              </w:rPr>
              <w:t>элементов</w:t>
            </w:r>
            <w:r>
              <w:rPr>
                <w:spacing w:val="-15"/>
                <w:sz w:val="24"/>
              </w:rPr>
              <w:t xml:space="preserve"> </w:t>
            </w:r>
            <w:r>
              <w:rPr>
                <w:sz w:val="24"/>
              </w:rPr>
              <w:t xml:space="preserve">(крепление по типу </w:t>
            </w:r>
            <w:proofErr w:type="spellStart"/>
            <w:r>
              <w:rPr>
                <w:sz w:val="24"/>
              </w:rPr>
              <w:t>пазлов</w:t>
            </w:r>
            <w:proofErr w:type="spellEnd"/>
            <w:r>
              <w:rPr>
                <w:sz w:val="24"/>
              </w:rPr>
              <w:t>, деталей с втулками, установка детали на деталь, сборно-разборные игрушки и крепления с помощью гаек, замков);</w:t>
            </w:r>
          </w:p>
          <w:p w14:paraId="0CDB3E1C" w14:textId="77777777" w:rsidR="00BA5BAD" w:rsidRDefault="00BA5BAD" w:rsidP="00596B0E">
            <w:pPr>
              <w:pStyle w:val="TableParagraph"/>
              <w:numPr>
                <w:ilvl w:val="0"/>
                <w:numId w:val="44"/>
              </w:numPr>
              <w:tabs>
                <w:tab w:val="left" w:pos="377"/>
              </w:tabs>
              <w:spacing w:before="1"/>
              <w:ind w:right="103" w:firstLine="0"/>
              <w:jc w:val="both"/>
              <w:rPr>
                <w:sz w:val="24"/>
              </w:rPr>
            </w:pPr>
            <w:r>
              <w:rPr>
                <w:sz w:val="24"/>
              </w:rPr>
              <w:t>учить замечать и исправлять</w:t>
            </w:r>
            <w:r>
              <w:rPr>
                <w:spacing w:val="-5"/>
                <w:sz w:val="24"/>
              </w:rPr>
              <w:t xml:space="preserve"> </w:t>
            </w:r>
            <w:r>
              <w:rPr>
                <w:sz w:val="24"/>
              </w:rPr>
              <w:t>ошибки;</w:t>
            </w:r>
            <w:r>
              <w:rPr>
                <w:spacing w:val="-5"/>
                <w:sz w:val="24"/>
              </w:rPr>
              <w:t xml:space="preserve"> </w:t>
            </w:r>
            <w:r>
              <w:rPr>
                <w:sz w:val="24"/>
              </w:rPr>
              <w:t>для привлечения внимания</w:t>
            </w:r>
            <w:r>
              <w:rPr>
                <w:spacing w:val="-6"/>
                <w:sz w:val="24"/>
              </w:rPr>
              <w:t xml:space="preserve"> </w:t>
            </w:r>
            <w:r>
              <w:rPr>
                <w:sz w:val="24"/>
              </w:rPr>
              <w:t>обучающихся</w:t>
            </w:r>
            <w:r>
              <w:rPr>
                <w:spacing w:val="-2"/>
                <w:sz w:val="24"/>
              </w:rPr>
              <w:t xml:space="preserve"> </w:t>
            </w:r>
            <w:r>
              <w:rPr>
                <w:sz w:val="24"/>
              </w:rPr>
              <w:t>использовать</w:t>
            </w:r>
            <w:r>
              <w:rPr>
                <w:spacing w:val="-1"/>
                <w:sz w:val="24"/>
              </w:rPr>
              <w:t xml:space="preserve"> </w:t>
            </w:r>
            <w:r>
              <w:rPr>
                <w:sz w:val="24"/>
              </w:rPr>
              <w:t>как указательные</w:t>
            </w:r>
            <w:r>
              <w:rPr>
                <w:spacing w:val="-2"/>
                <w:sz w:val="24"/>
              </w:rPr>
              <w:t xml:space="preserve"> </w:t>
            </w:r>
            <w:r>
              <w:rPr>
                <w:sz w:val="24"/>
              </w:rPr>
              <w:t>и соотносящие жесты, так и словесные указания;</w:t>
            </w:r>
          </w:p>
          <w:p w14:paraId="51EA76BC" w14:textId="77777777" w:rsidR="00BA5BAD" w:rsidRDefault="00BA5BAD" w:rsidP="00596B0E">
            <w:pPr>
              <w:pStyle w:val="TableParagraph"/>
              <w:numPr>
                <w:ilvl w:val="0"/>
                <w:numId w:val="44"/>
              </w:numPr>
              <w:tabs>
                <w:tab w:val="left" w:pos="698"/>
              </w:tabs>
              <w:ind w:right="95" w:firstLine="0"/>
              <w:jc w:val="both"/>
              <w:rPr>
                <w:sz w:val="24"/>
              </w:rPr>
            </w:pPr>
            <w:r>
              <w:rPr>
                <w:sz w:val="24"/>
              </w:rPr>
              <w:t xml:space="preserve">побуждать к совместному с педагогическим работником, а затем - к самостоятельному обыгрыванию </w:t>
            </w:r>
            <w:r>
              <w:rPr>
                <w:spacing w:val="-2"/>
                <w:sz w:val="24"/>
              </w:rPr>
              <w:t>построек;</w:t>
            </w:r>
          </w:p>
          <w:p w14:paraId="2AD9FDD7" w14:textId="77777777" w:rsidR="00BA5BAD" w:rsidRDefault="00BA5BAD" w:rsidP="00596B0E">
            <w:pPr>
              <w:pStyle w:val="TableParagraph"/>
              <w:numPr>
                <w:ilvl w:val="0"/>
                <w:numId w:val="44"/>
              </w:numPr>
              <w:tabs>
                <w:tab w:val="left" w:pos="751"/>
              </w:tabs>
              <w:spacing w:before="1"/>
              <w:ind w:right="91" w:firstLine="0"/>
              <w:jc w:val="both"/>
              <w:rPr>
                <w:sz w:val="24"/>
              </w:rPr>
            </w:pPr>
            <w:r>
              <w:rPr>
                <w:sz w:val="24"/>
              </w:rPr>
              <w:t>для старших дошкольников организовывать конструктивные игры с различными материалами: сборно-разборными</w:t>
            </w:r>
            <w:r>
              <w:rPr>
                <w:spacing w:val="-8"/>
                <w:sz w:val="24"/>
              </w:rPr>
              <w:t xml:space="preserve"> </w:t>
            </w:r>
            <w:r>
              <w:rPr>
                <w:sz w:val="24"/>
              </w:rPr>
              <w:t>игрушками,</w:t>
            </w:r>
            <w:r>
              <w:rPr>
                <w:spacing w:val="-3"/>
                <w:sz w:val="24"/>
              </w:rPr>
              <w:t xml:space="preserve"> </w:t>
            </w:r>
            <w:r>
              <w:rPr>
                <w:sz w:val="24"/>
              </w:rPr>
              <w:t>разрезными</w:t>
            </w:r>
            <w:r>
              <w:rPr>
                <w:spacing w:val="-8"/>
                <w:sz w:val="24"/>
              </w:rPr>
              <w:t xml:space="preserve"> </w:t>
            </w:r>
            <w:r>
              <w:rPr>
                <w:sz w:val="24"/>
              </w:rPr>
              <w:t xml:space="preserve">картинками- </w:t>
            </w:r>
            <w:proofErr w:type="spellStart"/>
            <w:r>
              <w:rPr>
                <w:spacing w:val="-2"/>
                <w:sz w:val="24"/>
              </w:rPr>
              <w:t>пазлами</w:t>
            </w:r>
            <w:proofErr w:type="spellEnd"/>
            <w:r>
              <w:rPr>
                <w:spacing w:val="-2"/>
                <w:sz w:val="24"/>
              </w:rPr>
              <w:t>;</w:t>
            </w:r>
          </w:p>
          <w:p w14:paraId="07EBD808" w14:textId="77777777" w:rsidR="00BA5BAD" w:rsidRDefault="00BA5BAD" w:rsidP="00596B0E">
            <w:pPr>
              <w:pStyle w:val="TableParagraph"/>
              <w:numPr>
                <w:ilvl w:val="0"/>
                <w:numId w:val="44"/>
              </w:numPr>
              <w:tabs>
                <w:tab w:val="left" w:pos="607"/>
              </w:tabs>
              <w:ind w:right="97" w:firstLine="0"/>
              <w:jc w:val="both"/>
              <w:rPr>
                <w:sz w:val="24"/>
              </w:rPr>
            </w:pPr>
            <w:r>
              <w:rPr>
                <w:sz w:val="24"/>
              </w:rPr>
              <w:t>положительно принимать и оценивать продукты детской деятельности, радуясь вместе с ними, но в то же время, побуждая видеть ошибки и недостатки и стремиться их исправить;</w:t>
            </w:r>
          </w:p>
          <w:p w14:paraId="7DCB63D9" w14:textId="77777777" w:rsidR="00BA5BAD" w:rsidRDefault="00BA5BAD" w:rsidP="00596B0E">
            <w:pPr>
              <w:pStyle w:val="TableParagraph"/>
              <w:numPr>
                <w:ilvl w:val="0"/>
                <w:numId w:val="44"/>
              </w:numPr>
              <w:tabs>
                <w:tab w:val="left" w:pos="766"/>
              </w:tabs>
              <w:ind w:right="104" w:firstLine="0"/>
              <w:jc w:val="both"/>
              <w:rPr>
                <w:sz w:val="24"/>
              </w:rPr>
            </w:pPr>
            <w:r>
              <w:rPr>
                <w:sz w:val="24"/>
              </w:rPr>
              <w:t>закреплять представления обучающихся об архитектуре</w:t>
            </w:r>
            <w:r>
              <w:rPr>
                <w:spacing w:val="-5"/>
                <w:sz w:val="24"/>
              </w:rPr>
              <w:t xml:space="preserve"> </w:t>
            </w:r>
            <w:r>
              <w:rPr>
                <w:sz w:val="24"/>
              </w:rPr>
              <w:t>как</w:t>
            </w:r>
            <w:r>
              <w:rPr>
                <w:spacing w:val="-6"/>
                <w:sz w:val="24"/>
              </w:rPr>
              <w:t xml:space="preserve"> </w:t>
            </w:r>
            <w:r>
              <w:rPr>
                <w:sz w:val="24"/>
              </w:rPr>
              <w:t>искусстве</w:t>
            </w:r>
            <w:r>
              <w:rPr>
                <w:spacing w:val="-5"/>
                <w:sz w:val="24"/>
              </w:rPr>
              <w:t xml:space="preserve"> </w:t>
            </w:r>
            <w:r>
              <w:rPr>
                <w:sz w:val="24"/>
              </w:rPr>
              <w:t>и</w:t>
            </w:r>
            <w:r>
              <w:rPr>
                <w:spacing w:val="-3"/>
                <w:sz w:val="24"/>
              </w:rPr>
              <w:t xml:space="preserve"> </w:t>
            </w:r>
            <w:r>
              <w:rPr>
                <w:sz w:val="24"/>
              </w:rPr>
              <w:t>о строительстве</w:t>
            </w:r>
            <w:r>
              <w:rPr>
                <w:spacing w:val="-5"/>
                <w:sz w:val="24"/>
              </w:rPr>
              <w:t xml:space="preserve"> </w:t>
            </w:r>
            <w:r>
              <w:rPr>
                <w:sz w:val="24"/>
              </w:rPr>
              <w:t>как</w:t>
            </w:r>
            <w:r>
              <w:rPr>
                <w:spacing w:val="-6"/>
                <w:sz w:val="24"/>
              </w:rPr>
              <w:t xml:space="preserve"> </w:t>
            </w:r>
            <w:r>
              <w:rPr>
                <w:sz w:val="24"/>
              </w:rPr>
              <w:t>труде</w:t>
            </w:r>
            <w:r>
              <w:rPr>
                <w:spacing w:val="-5"/>
                <w:sz w:val="24"/>
              </w:rPr>
              <w:t xml:space="preserve"> </w:t>
            </w:r>
            <w:r>
              <w:rPr>
                <w:sz w:val="24"/>
              </w:rPr>
              <w:t>по созданию различных построек, необходимых людям для жизни и деятельности;</w:t>
            </w:r>
          </w:p>
          <w:p w14:paraId="7EC27DD4" w14:textId="77777777" w:rsidR="00BA5BAD" w:rsidRDefault="00BA5BAD" w:rsidP="00596B0E">
            <w:pPr>
              <w:pStyle w:val="TableParagraph"/>
              <w:numPr>
                <w:ilvl w:val="0"/>
                <w:numId w:val="44"/>
              </w:numPr>
              <w:tabs>
                <w:tab w:val="left" w:pos="578"/>
              </w:tabs>
              <w:spacing w:before="1"/>
              <w:ind w:right="99" w:firstLine="0"/>
              <w:jc w:val="both"/>
              <w:rPr>
                <w:sz w:val="24"/>
              </w:rPr>
            </w:pPr>
            <w:r>
              <w:rPr>
                <w:sz w:val="24"/>
              </w:rPr>
              <w:t>закреплять представления обучающихся о форме, величине, пространственных отношениях элементов в конструкции, отражать это в речи;</w:t>
            </w:r>
          </w:p>
          <w:p w14:paraId="066233EB" w14:textId="77777777" w:rsidR="00BA5BAD" w:rsidRDefault="00BA5BAD" w:rsidP="00596B0E">
            <w:pPr>
              <w:pStyle w:val="TableParagraph"/>
              <w:numPr>
                <w:ilvl w:val="0"/>
                <w:numId w:val="44"/>
              </w:numPr>
              <w:tabs>
                <w:tab w:val="left" w:pos="598"/>
              </w:tabs>
              <w:spacing w:line="274" w:lineRule="exact"/>
              <w:ind w:left="598" w:hanging="493"/>
              <w:jc w:val="both"/>
              <w:rPr>
                <w:sz w:val="24"/>
              </w:rPr>
            </w:pPr>
            <w:r>
              <w:rPr>
                <w:sz w:val="24"/>
              </w:rPr>
              <w:t>закреплять</w:t>
            </w:r>
            <w:r>
              <w:rPr>
                <w:spacing w:val="76"/>
                <w:w w:val="150"/>
                <w:sz w:val="24"/>
              </w:rPr>
              <w:t xml:space="preserve"> </w:t>
            </w:r>
            <w:r>
              <w:rPr>
                <w:sz w:val="24"/>
              </w:rPr>
              <w:t>умение</w:t>
            </w:r>
            <w:r>
              <w:rPr>
                <w:spacing w:val="75"/>
                <w:w w:val="150"/>
                <w:sz w:val="24"/>
              </w:rPr>
              <w:t xml:space="preserve"> </w:t>
            </w:r>
            <w:r>
              <w:rPr>
                <w:sz w:val="24"/>
              </w:rPr>
              <w:t>сравнивать</w:t>
            </w:r>
            <w:r>
              <w:rPr>
                <w:spacing w:val="77"/>
                <w:w w:val="150"/>
                <w:sz w:val="24"/>
              </w:rPr>
              <w:t xml:space="preserve"> </w:t>
            </w:r>
            <w:r>
              <w:rPr>
                <w:sz w:val="24"/>
              </w:rPr>
              <w:t>элементы</w:t>
            </w:r>
            <w:r>
              <w:rPr>
                <w:spacing w:val="78"/>
                <w:w w:val="150"/>
                <w:sz w:val="24"/>
              </w:rPr>
              <w:t xml:space="preserve"> </w:t>
            </w:r>
            <w:r>
              <w:rPr>
                <w:spacing w:val="-2"/>
                <w:sz w:val="24"/>
              </w:rPr>
              <w:t>детских</w:t>
            </w:r>
          </w:p>
          <w:p w14:paraId="006E6244" w14:textId="77777777" w:rsidR="00BA5BAD" w:rsidRDefault="00BA5BAD" w:rsidP="00BA5BAD">
            <w:pPr>
              <w:pStyle w:val="TableParagraph"/>
              <w:spacing w:line="242" w:lineRule="auto"/>
              <w:ind w:left="105" w:right="100"/>
              <w:jc w:val="both"/>
              <w:rPr>
                <w:sz w:val="24"/>
              </w:rPr>
            </w:pPr>
            <w:proofErr w:type="gramStart"/>
            <w:r>
              <w:rPr>
                <w:sz w:val="24"/>
              </w:rPr>
              <w:t>строительных</w:t>
            </w:r>
            <w:r>
              <w:rPr>
                <w:spacing w:val="33"/>
                <w:sz w:val="24"/>
              </w:rPr>
              <w:t xml:space="preserve">  </w:t>
            </w:r>
            <w:r>
              <w:rPr>
                <w:sz w:val="24"/>
              </w:rPr>
              <w:t>наборов</w:t>
            </w:r>
            <w:proofErr w:type="gramEnd"/>
            <w:r>
              <w:rPr>
                <w:spacing w:val="36"/>
                <w:sz w:val="24"/>
              </w:rPr>
              <w:t xml:space="preserve">  </w:t>
            </w:r>
            <w:r>
              <w:rPr>
                <w:sz w:val="24"/>
              </w:rPr>
              <w:t>и</w:t>
            </w:r>
            <w:r>
              <w:rPr>
                <w:spacing w:val="38"/>
                <w:sz w:val="24"/>
              </w:rPr>
              <w:t xml:space="preserve">  </w:t>
            </w:r>
            <w:r>
              <w:rPr>
                <w:sz w:val="24"/>
              </w:rPr>
              <w:t>конструкций</w:t>
            </w:r>
            <w:r>
              <w:rPr>
                <w:spacing w:val="39"/>
                <w:sz w:val="24"/>
              </w:rPr>
              <w:t xml:space="preserve">  </w:t>
            </w:r>
            <w:r>
              <w:rPr>
                <w:sz w:val="24"/>
              </w:rPr>
              <w:t>по</w:t>
            </w:r>
            <w:r>
              <w:rPr>
                <w:spacing w:val="38"/>
                <w:sz w:val="24"/>
              </w:rPr>
              <w:t xml:space="preserve">  </w:t>
            </w:r>
            <w:r>
              <w:rPr>
                <w:spacing w:val="-2"/>
                <w:sz w:val="24"/>
              </w:rPr>
              <w:t xml:space="preserve">величине, </w:t>
            </w:r>
            <w:r>
              <w:rPr>
                <w:sz w:val="24"/>
              </w:rPr>
              <w:t xml:space="preserve">расположению, употребляя при этом прилагательные и обозначая словом </w:t>
            </w:r>
            <w:r>
              <w:rPr>
                <w:sz w:val="24"/>
              </w:rPr>
              <w:lastRenderedPageBreak/>
              <w:t>пространственные отношения;</w:t>
            </w:r>
          </w:p>
          <w:p w14:paraId="25BC7E68" w14:textId="77777777" w:rsidR="00BA5BAD" w:rsidRDefault="00BA5BAD" w:rsidP="00596B0E">
            <w:pPr>
              <w:pStyle w:val="TableParagraph"/>
              <w:numPr>
                <w:ilvl w:val="0"/>
                <w:numId w:val="43"/>
              </w:numPr>
              <w:tabs>
                <w:tab w:val="left" w:pos="818"/>
              </w:tabs>
              <w:ind w:right="103" w:firstLine="0"/>
              <w:jc w:val="both"/>
              <w:rPr>
                <w:sz w:val="24"/>
              </w:rPr>
            </w:pPr>
            <w:r>
              <w:rPr>
                <w:sz w:val="24"/>
              </w:rPr>
              <w:t>формировать способность к анализу и воспроизведению конструкций по предметному образцу, чертежу, силуэтному изображению; выполнять схематические рисунки и зарисовки построек;</w:t>
            </w:r>
          </w:p>
          <w:p w14:paraId="4B4A1BFF" w14:textId="77777777" w:rsidR="00BA5BAD" w:rsidRDefault="00BA5BAD" w:rsidP="00596B0E">
            <w:pPr>
              <w:pStyle w:val="TableParagraph"/>
              <w:numPr>
                <w:ilvl w:val="0"/>
                <w:numId w:val="43"/>
              </w:numPr>
              <w:tabs>
                <w:tab w:val="left" w:pos="674"/>
              </w:tabs>
              <w:ind w:right="97" w:firstLine="0"/>
              <w:jc w:val="both"/>
              <w:rPr>
                <w:sz w:val="24"/>
              </w:rPr>
            </w:pPr>
            <w:r>
              <w:rPr>
                <w:sz w:val="24"/>
              </w:rPr>
              <w:t>учить обучающихся использовать в процессе конструирования все виды словесной регуляции: отчет, сопровождение и планирование деятельности; упражнять обучающихся в умении рассказывать о последовательности конструирования после выполнения задания, в сравнении с предварительным планом;</w:t>
            </w:r>
          </w:p>
          <w:p w14:paraId="7520DE29" w14:textId="77777777" w:rsidR="00BA5BAD" w:rsidRDefault="00BA5BAD" w:rsidP="00596B0E">
            <w:pPr>
              <w:pStyle w:val="TableParagraph"/>
              <w:numPr>
                <w:ilvl w:val="0"/>
                <w:numId w:val="43"/>
              </w:numPr>
              <w:tabs>
                <w:tab w:val="left" w:pos="598"/>
              </w:tabs>
              <w:ind w:right="91" w:firstLine="0"/>
              <w:jc w:val="both"/>
              <w:rPr>
                <w:sz w:val="24"/>
              </w:rPr>
            </w:pPr>
            <w:r>
              <w:rPr>
                <w:sz w:val="24"/>
              </w:rPr>
              <w:t>развивать творческое воображение обучающихся, использовать</w:t>
            </w:r>
            <w:r>
              <w:rPr>
                <w:spacing w:val="-8"/>
                <w:sz w:val="24"/>
              </w:rPr>
              <w:t xml:space="preserve"> </w:t>
            </w:r>
            <w:r>
              <w:rPr>
                <w:sz w:val="24"/>
              </w:rPr>
              <w:t>приобретенные</w:t>
            </w:r>
            <w:r>
              <w:rPr>
                <w:spacing w:val="-11"/>
                <w:sz w:val="24"/>
              </w:rPr>
              <w:t xml:space="preserve"> </w:t>
            </w:r>
            <w:r>
              <w:rPr>
                <w:sz w:val="24"/>
              </w:rPr>
              <w:t>конструктивные</w:t>
            </w:r>
            <w:r>
              <w:rPr>
                <w:spacing w:val="-11"/>
                <w:sz w:val="24"/>
              </w:rPr>
              <w:t xml:space="preserve"> </w:t>
            </w:r>
            <w:r>
              <w:rPr>
                <w:sz w:val="24"/>
              </w:rPr>
              <w:t>навыки</w:t>
            </w:r>
            <w:r>
              <w:rPr>
                <w:spacing w:val="-9"/>
                <w:sz w:val="24"/>
              </w:rPr>
              <w:t xml:space="preserve"> </w:t>
            </w:r>
            <w:r>
              <w:rPr>
                <w:sz w:val="24"/>
              </w:rPr>
              <w:t>для создания построек, необходимых для развертывания или продолжения строительно-конструктивных, сюжетно- ролевых, театрализованных и подвижных игр;</w:t>
            </w:r>
          </w:p>
          <w:p w14:paraId="08F7CF39" w14:textId="77777777" w:rsidR="00BA5BAD" w:rsidRDefault="00BA5BAD" w:rsidP="00596B0E">
            <w:pPr>
              <w:pStyle w:val="TableParagraph"/>
              <w:numPr>
                <w:ilvl w:val="0"/>
                <w:numId w:val="43"/>
              </w:numPr>
              <w:tabs>
                <w:tab w:val="left" w:pos="799"/>
              </w:tabs>
              <w:ind w:right="98" w:firstLine="0"/>
              <w:jc w:val="both"/>
              <w:rPr>
                <w:sz w:val="24"/>
              </w:rPr>
            </w:pPr>
            <w:r>
              <w:rPr>
                <w:sz w:val="24"/>
              </w:rPr>
              <w:t xml:space="preserve">учить обучающихся выполнять сюжетные конструкции по заданному началу и собственному </w:t>
            </w:r>
            <w:proofErr w:type="gramStart"/>
            <w:r>
              <w:rPr>
                <w:sz w:val="24"/>
              </w:rPr>
              <w:t>замыслу</w:t>
            </w:r>
            <w:r>
              <w:rPr>
                <w:spacing w:val="75"/>
                <w:w w:val="150"/>
                <w:sz w:val="24"/>
              </w:rPr>
              <w:t xml:space="preserve">  </w:t>
            </w:r>
            <w:r>
              <w:rPr>
                <w:sz w:val="24"/>
              </w:rPr>
              <w:t>(</w:t>
            </w:r>
            <w:proofErr w:type="gramEnd"/>
            <w:r>
              <w:rPr>
                <w:sz w:val="24"/>
              </w:rPr>
              <w:t>с</w:t>
            </w:r>
            <w:r>
              <w:rPr>
                <w:spacing w:val="53"/>
                <w:sz w:val="24"/>
              </w:rPr>
              <w:t xml:space="preserve">   </w:t>
            </w:r>
            <w:r>
              <w:rPr>
                <w:sz w:val="24"/>
              </w:rPr>
              <w:t>предварительным</w:t>
            </w:r>
            <w:r>
              <w:rPr>
                <w:spacing w:val="79"/>
                <w:w w:val="150"/>
                <w:sz w:val="24"/>
              </w:rPr>
              <w:t xml:space="preserve">  </w:t>
            </w:r>
            <w:r>
              <w:rPr>
                <w:sz w:val="24"/>
              </w:rPr>
              <w:t>планированием</w:t>
            </w:r>
            <w:r>
              <w:rPr>
                <w:spacing w:val="54"/>
                <w:sz w:val="24"/>
              </w:rPr>
              <w:t xml:space="preserve">   </w:t>
            </w:r>
            <w:r>
              <w:rPr>
                <w:spacing w:val="-10"/>
                <w:sz w:val="24"/>
              </w:rPr>
              <w:t>и</w:t>
            </w:r>
          </w:p>
          <w:p w14:paraId="25D568CB" w14:textId="77777777" w:rsidR="00BA5BAD" w:rsidRDefault="00BA5BAD" w:rsidP="00BA5BAD">
            <w:pPr>
              <w:pStyle w:val="TableParagraph"/>
              <w:spacing w:line="265" w:lineRule="exact"/>
              <w:ind w:left="105"/>
              <w:jc w:val="both"/>
              <w:rPr>
                <w:sz w:val="24"/>
              </w:rPr>
            </w:pPr>
            <w:r>
              <w:rPr>
                <w:sz w:val="24"/>
              </w:rPr>
              <w:t>заключительным</w:t>
            </w:r>
            <w:r>
              <w:rPr>
                <w:spacing w:val="-6"/>
                <w:sz w:val="24"/>
              </w:rPr>
              <w:t xml:space="preserve"> </w:t>
            </w:r>
            <w:r>
              <w:rPr>
                <w:sz w:val="24"/>
              </w:rPr>
              <w:t>словесным</w:t>
            </w:r>
            <w:r>
              <w:rPr>
                <w:spacing w:val="-13"/>
                <w:sz w:val="24"/>
              </w:rPr>
              <w:t xml:space="preserve"> </w:t>
            </w:r>
            <w:r>
              <w:rPr>
                <w:spacing w:val="-2"/>
                <w:sz w:val="24"/>
              </w:rPr>
              <w:t>отчетом).</w:t>
            </w:r>
          </w:p>
        </w:tc>
      </w:tr>
      <w:tr w:rsidR="00A90742" w14:paraId="4FC96FA9" w14:textId="77777777" w:rsidTr="009462E9">
        <w:tc>
          <w:tcPr>
            <w:tcW w:w="3544" w:type="dxa"/>
          </w:tcPr>
          <w:p w14:paraId="3D3CCA06" w14:textId="77777777" w:rsidR="00A90742" w:rsidRDefault="00A90742" w:rsidP="00E11993">
            <w:pPr>
              <w:pStyle w:val="TableParagraph"/>
              <w:spacing w:line="267" w:lineRule="exact"/>
              <w:ind w:left="105"/>
              <w:rPr>
                <w:sz w:val="24"/>
              </w:rPr>
            </w:pPr>
            <w:r>
              <w:rPr>
                <w:spacing w:val="-2"/>
                <w:sz w:val="24"/>
              </w:rPr>
              <w:lastRenderedPageBreak/>
              <w:t>Коррекционная</w:t>
            </w:r>
          </w:p>
          <w:p w14:paraId="601F12CE" w14:textId="77777777" w:rsidR="00A90742" w:rsidRDefault="00A90742" w:rsidP="00E11993">
            <w:pPr>
              <w:pStyle w:val="TableParagraph"/>
              <w:ind w:left="105" w:right="96"/>
              <w:jc w:val="both"/>
              <w:rPr>
                <w:sz w:val="24"/>
              </w:rPr>
            </w:pPr>
            <w:r>
              <w:rPr>
                <w:sz w:val="24"/>
              </w:rPr>
              <w:t xml:space="preserve">направленность работы по формированию целостной картины мира, расширению </w:t>
            </w:r>
            <w:r>
              <w:rPr>
                <w:spacing w:val="-2"/>
                <w:sz w:val="24"/>
              </w:rPr>
              <w:t>кругозора</w:t>
            </w:r>
          </w:p>
        </w:tc>
        <w:tc>
          <w:tcPr>
            <w:tcW w:w="5812" w:type="dxa"/>
          </w:tcPr>
          <w:p w14:paraId="232165BE" w14:textId="77777777" w:rsidR="00A90742" w:rsidRDefault="00A90742" w:rsidP="00E11993">
            <w:pPr>
              <w:pStyle w:val="TableParagraph"/>
              <w:spacing w:line="237" w:lineRule="auto"/>
              <w:ind w:left="105" w:right="97"/>
              <w:jc w:val="both"/>
              <w:rPr>
                <w:sz w:val="24"/>
              </w:rPr>
            </w:pPr>
            <w:r>
              <w:rPr>
                <w:sz w:val="24"/>
              </w:rPr>
              <w:t>Создание предпосылок для развития элементарных естественнонаучных представлений:</w:t>
            </w:r>
          </w:p>
          <w:p w14:paraId="5348FBFE" w14:textId="77777777" w:rsidR="00A90742" w:rsidRDefault="00A90742" w:rsidP="00596B0E">
            <w:pPr>
              <w:pStyle w:val="TableParagraph"/>
              <w:numPr>
                <w:ilvl w:val="0"/>
                <w:numId w:val="42"/>
              </w:numPr>
              <w:tabs>
                <w:tab w:val="left" w:pos="415"/>
              </w:tabs>
              <w:ind w:right="96" w:firstLine="0"/>
              <w:jc w:val="both"/>
              <w:rPr>
                <w:sz w:val="24"/>
              </w:rPr>
            </w:pPr>
            <w:r>
              <w:rPr>
                <w:sz w:val="24"/>
              </w:rPr>
              <w:t>формировать у обучающихся комплексный алгоритм обследования объектов (зрительно-тактильно-слуховой ориентировки) для выделения максимального количества свойств объекта;</w:t>
            </w:r>
          </w:p>
          <w:p w14:paraId="31F8348A" w14:textId="77777777" w:rsidR="00A90742" w:rsidRDefault="00A90742" w:rsidP="00596B0E">
            <w:pPr>
              <w:pStyle w:val="TableParagraph"/>
              <w:numPr>
                <w:ilvl w:val="0"/>
                <w:numId w:val="42"/>
              </w:numPr>
              <w:tabs>
                <w:tab w:val="left" w:pos="660"/>
              </w:tabs>
              <w:ind w:right="97" w:firstLine="0"/>
              <w:jc w:val="both"/>
              <w:rPr>
                <w:sz w:val="24"/>
              </w:rPr>
            </w:pPr>
            <w:r>
              <w:rPr>
                <w:sz w:val="24"/>
              </w:rPr>
              <w:t>организовывать наблюдения за различными состояниями природы и ее изменениями с привлечением внимания</w:t>
            </w:r>
            <w:r>
              <w:rPr>
                <w:spacing w:val="4"/>
                <w:sz w:val="24"/>
              </w:rPr>
              <w:t xml:space="preserve"> </w:t>
            </w:r>
            <w:r>
              <w:rPr>
                <w:sz w:val="24"/>
              </w:rPr>
              <w:t>обучающихся</w:t>
            </w:r>
            <w:r>
              <w:rPr>
                <w:spacing w:val="11"/>
                <w:sz w:val="24"/>
              </w:rPr>
              <w:t xml:space="preserve"> </w:t>
            </w:r>
            <w:r>
              <w:rPr>
                <w:sz w:val="24"/>
              </w:rPr>
              <w:t>к</w:t>
            </w:r>
            <w:r>
              <w:rPr>
                <w:spacing w:val="11"/>
                <w:sz w:val="24"/>
              </w:rPr>
              <w:t xml:space="preserve"> </w:t>
            </w:r>
            <w:r>
              <w:rPr>
                <w:sz w:val="24"/>
              </w:rPr>
              <w:t>различению</w:t>
            </w:r>
            <w:r>
              <w:rPr>
                <w:spacing w:val="9"/>
                <w:sz w:val="24"/>
              </w:rPr>
              <w:t xml:space="preserve"> </w:t>
            </w:r>
            <w:r>
              <w:rPr>
                <w:sz w:val="24"/>
              </w:rPr>
              <w:t>природных</w:t>
            </w:r>
            <w:r>
              <w:rPr>
                <w:spacing w:val="7"/>
                <w:sz w:val="24"/>
              </w:rPr>
              <w:t xml:space="preserve"> </w:t>
            </w:r>
            <w:r>
              <w:rPr>
                <w:spacing w:val="-2"/>
                <w:sz w:val="24"/>
              </w:rPr>
              <w:t>звуков</w:t>
            </w:r>
          </w:p>
          <w:p w14:paraId="1A044FE0" w14:textId="77777777" w:rsidR="00A90742" w:rsidRDefault="00A90742" w:rsidP="00A90742">
            <w:pPr>
              <w:pStyle w:val="TableParagraph"/>
              <w:spacing w:line="242" w:lineRule="auto"/>
              <w:ind w:left="105" w:right="101"/>
              <w:jc w:val="both"/>
              <w:rPr>
                <w:sz w:val="24"/>
              </w:rPr>
            </w:pPr>
            <w:r>
              <w:rPr>
                <w:sz w:val="24"/>
              </w:rPr>
              <w:t>(гром,</w:t>
            </w:r>
            <w:r>
              <w:rPr>
                <w:spacing w:val="46"/>
                <w:sz w:val="24"/>
              </w:rPr>
              <w:t xml:space="preserve"> </w:t>
            </w:r>
            <w:r>
              <w:rPr>
                <w:sz w:val="24"/>
              </w:rPr>
              <w:t>шум</w:t>
            </w:r>
            <w:r>
              <w:rPr>
                <w:spacing w:val="48"/>
                <w:sz w:val="24"/>
              </w:rPr>
              <w:t xml:space="preserve"> </w:t>
            </w:r>
            <w:r>
              <w:rPr>
                <w:sz w:val="24"/>
              </w:rPr>
              <w:t>ветра,</w:t>
            </w:r>
            <w:r>
              <w:rPr>
                <w:spacing w:val="43"/>
                <w:sz w:val="24"/>
              </w:rPr>
              <w:t xml:space="preserve"> </w:t>
            </w:r>
            <w:r>
              <w:rPr>
                <w:sz w:val="24"/>
              </w:rPr>
              <w:t>шуршание</w:t>
            </w:r>
            <w:r>
              <w:rPr>
                <w:spacing w:val="46"/>
                <w:sz w:val="24"/>
              </w:rPr>
              <w:t xml:space="preserve"> </w:t>
            </w:r>
            <w:r>
              <w:rPr>
                <w:sz w:val="24"/>
              </w:rPr>
              <w:t>насекомых),</w:t>
            </w:r>
            <w:r>
              <w:rPr>
                <w:spacing w:val="49"/>
                <w:sz w:val="24"/>
              </w:rPr>
              <w:t xml:space="preserve"> </w:t>
            </w:r>
            <w:r>
              <w:rPr>
                <w:sz w:val="24"/>
              </w:rPr>
              <w:t>к</w:t>
            </w:r>
            <w:r>
              <w:rPr>
                <w:spacing w:val="40"/>
                <w:sz w:val="24"/>
              </w:rPr>
              <w:t xml:space="preserve"> </w:t>
            </w:r>
            <w:r>
              <w:rPr>
                <w:spacing w:val="-2"/>
                <w:sz w:val="24"/>
              </w:rPr>
              <w:t>изменению</w:t>
            </w:r>
            <w:r>
              <w:rPr>
                <w:sz w:val="24"/>
              </w:rPr>
              <w:t xml:space="preserve"> световой освещенности дня (во время грозы), к различению голосов животных и птиц;</w:t>
            </w:r>
          </w:p>
          <w:p w14:paraId="327911A1" w14:textId="77777777" w:rsidR="00A90742" w:rsidRDefault="00A90742" w:rsidP="00596B0E">
            <w:pPr>
              <w:pStyle w:val="TableParagraph"/>
              <w:numPr>
                <w:ilvl w:val="0"/>
                <w:numId w:val="41"/>
              </w:numPr>
              <w:tabs>
                <w:tab w:val="left" w:pos="545"/>
                <w:tab w:val="left" w:pos="1779"/>
              </w:tabs>
              <w:ind w:right="96" w:firstLine="0"/>
              <w:jc w:val="both"/>
              <w:rPr>
                <w:sz w:val="24"/>
              </w:rPr>
            </w:pPr>
            <w:r>
              <w:rPr>
                <w:sz w:val="24"/>
              </w:rPr>
              <w:t xml:space="preserve">формировать связи между образом объекта и обозначающим его словом, правильное его понимание и использование (трещит, поскрипывает), особенно у обучающихся с недостатками зрительного восприятия и </w:t>
            </w:r>
            <w:r>
              <w:rPr>
                <w:spacing w:val="-2"/>
                <w:sz w:val="24"/>
              </w:rPr>
              <w:t>слухового</w:t>
            </w:r>
            <w:r>
              <w:rPr>
                <w:sz w:val="24"/>
              </w:rPr>
              <w:tab/>
              <w:t xml:space="preserve">внимания; лексико-грамматическим </w:t>
            </w:r>
            <w:r>
              <w:rPr>
                <w:spacing w:val="-2"/>
                <w:sz w:val="24"/>
              </w:rPr>
              <w:t>недоразвитием;</w:t>
            </w:r>
          </w:p>
          <w:p w14:paraId="69A60B60" w14:textId="77777777" w:rsidR="00A90742" w:rsidRDefault="00A90742" w:rsidP="00596B0E">
            <w:pPr>
              <w:pStyle w:val="TableParagraph"/>
              <w:numPr>
                <w:ilvl w:val="0"/>
                <w:numId w:val="41"/>
              </w:numPr>
              <w:tabs>
                <w:tab w:val="left" w:pos="367"/>
              </w:tabs>
              <w:ind w:right="99" w:firstLine="0"/>
              <w:jc w:val="both"/>
              <w:rPr>
                <w:sz w:val="24"/>
              </w:rPr>
            </w:pPr>
            <w:r>
              <w:rPr>
                <w:sz w:val="24"/>
              </w:rPr>
              <w:t>обучать обучающихся</w:t>
            </w:r>
            <w:r>
              <w:rPr>
                <w:spacing w:val="-2"/>
                <w:sz w:val="24"/>
              </w:rPr>
              <w:t xml:space="preserve"> </w:t>
            </w:r>
            <w:r>
              <w:rPr>
                <w:sz w:val="24"/>
              </w:rPr>
              <w:t>на</w:t>
            </w:r>
            <w:r>
              <w:rPr>
                <w:spacing w:val="-2"/>
                <w:sz w:val="24"/>
              </w:rPr>
              <w:t xml:space="preserve"> </w:t>
            </w:r>
            <w:r>
              <w:rPr>
                <w:sz w:val="24"/>
              </w:rPr>
              <w:t>основе</w:t>
            </w:r>
            <w:r>
              <w:rPr>
                <w:spacing w:val="-2"/>
                <w:sz w:val="24"/>
              </w:rPr>
              <w:t xml:space="preserve"> </w:t>
            </w:r>
            <w:r>
              <w:rPr>
                <w:sz w:val="24"/>
              </w:rPr>
              <w:t>собственных</w:t>
            </w:r>
            <w:r>
              <w:rPr>
                <w:spacing w:val="-6"/>
                <w:sz w:val="24"/>
              </w:rPr>
              <w:t xml:space="preserve"> </w:t>
            </w:r>
            <w:r>
              <w:rPr>
                <w:sz w:val="24"/>
              </w:rPr>
              <w:t>знаний</w:t>
            </w:r>
            <w:r>
              <w:rPr>
                <w:spacing w:val="-5"/>
                <w:sz w:val="24"/>
              </w:rPr>
              <w:t xml:space="preserve"> </w:t>
            </w:r>
            <w:r>
              <w:rPr>
                <w:sz w:val="24"/>
              </w:rPr>
              <w:t>и представлений умению составлять рассказы и описывать свои впечатления, используя вербальные и невербальные средства (с опорой на схемы);</w:t>
            </w:r>
          </w:p>
          <w:p w14:paraId="220F636E" w14:textId="77777777" w:rsidR="00A90742" w:rsidRDefault="00A90742" w:rsidP="00596B0E">
            <w:pPr>
              <w:pStyle w:val="TableParagraph"/>
              <w:numPr>
                <w:ilvl w:val="0"/>
                <w:numId w:val="41"/>
              </w:numPr>
              <w:tabs>
                <w:tab w:val="left" w:pos="372"/>
              </w:tabs>
              <w:ind w:right="103" w:firstLine="0"/>
              <w:jc w:val="both"/>
              <w:rPr>
                <w:sz w:val="24"/>
              </w:rPr>
            </w:pPr>
            <w:r>
              <w:rPr>
                <w:sz w:val="24"/>
              </w:rPr>
              <w:t>использовать</w:t>
            </w:r>
            <w:r>
              <w:rPr>
                <w:spacing w:val="-9"/>
                <w:sz w:val="24"/>
              </w:rPr>
              <w:t xml:space="preserve"> </w:t>
            </w:r>
            <w:r>
              <w:rPr>
                <w:sz w:val="24"/>
              </w:rPr>
              <w:t>оптические,</w:t>
            </w:r>
            <w:r>
              <w:rPr>
                <w:spacing w:val="-3"/>
                <w:sz w:val="24"/>
              </w:rPr>
              <w:t xml:space="preserve"> </w:t>
            </w:r>
            <w:r>
              <w:rPr>
                <w:sz w:val="24"/>
              </w:rPr>
              <w:t>световые,</w:t>
            </w:r>
            <w:r>
              <w:rPr>
                <w:spacing w:val="-7"/>
                <w:sz w:val="24"/>
              </w:rPr>
              <w:t xml:space="preserve"> </w:t>
            </w:r>
            <w:r>
              <w:rPr>
                <w:sz w:val="24"/>
              </w:rPr>
              <w:t>звуковые</w:t>
            </w:r>
            <w:r>
              <w:rPr>
                <w:spacing w:val="-5"/>
                <w:sz w:val="24"/>
              </w:rPr>
              <w:t xml:space="preserve"> </w:t>
            </w:r>
            <w:r>
              <w:rPr>
                <w:sz w:val="24"/>
              </w:rPr>
              <w:t>и</w:t>
            </w:r>
            <w:r>
              <w:rPr>
                <w:spacing w:val="-8"/>
                <w:sz w:val="24"/>
              </w:rPr>
              <w:t xml:space="preserve"> </w:t>
            </w:r>
            <w:r>
              <w:rPr>
                <w:sz w:val="24"/>
              </w:rPr>
              <w:lastRenderedPageBreak/>
              <w:t>прочие технические средства и приспособления, усиливающие и повышающие эффективность восприятия;</w:t>
            </w:r>
          </w:p>
          <w:p w14:paraId="4366289C" w14:textId="77777777" w:rsidR="00A90742" w:rsidRDefault="00A90742" w:rsidP="00596B0E">
            <w:pPr>
              <w:pStyle w:val="TableParagraph"/>
              <w:numPr>
                <w:ilvl w:val="0"/>
                <w:numId w:val="41"/>
              </w:numPr>
              <w:tabs>
                <w:tab w:val="left" w:pos="915"/>
              </w:tabs>
              <w:ind w:right="92" w:firstLine="0"/>
              <w:jc w:val="both"/>
              <w:rPr>
                <w:sz w:val="24"/>
              </w:rPr>
            </w:pPr>
            <w:r>
              <w:rPr>
                <w:sz w:val="24"/>
              </w:rPr>
              <w:t>организовывать опытно-экспериментальную деятельность</w:t>
            </w:r>
            <w:r>
              <w:rPr>
                <w:spacing w:val="-15"/>
                <w:sz w:val="24"/>
              </w:rPr>
              <w:t xml:space="preserve"> </w:t>
            </w:r>
            <w:r>
              <w:rPr>
                <w:sz w:val="24"/>
              </w:rPr>
              <w:t>для</w:t>
            </w:r>
            <w:r>
              <w:rPr>
                <w:spacing w:val="-15"/>
                <w:sz w:val="24"/>
              </w:rPr>
              <w:t xml:space="preserve"> </w:t>
            </w:r>
            <w:r>
              <w:rPr>
                <w:sz w:val="24"/>
              </w:rPr>
              <w:t>понимания</w:t>
            </w:r>
            <w:r>
              <w:rPr>
                <w:spacing w:val="-15"/>
                <w:sz w:val="24"/>
              </w:rPr>
              <w:t xml:space="preserve"> </w:t>
            </w:r>
            <w:r>
              <w:rPr>
                <w:sz w:val="24"/>
              </w:rPr>
              <w:t>некоторых</w:t>
            </w:r>
            <w:r>
              <w:rPr>
                <w:spacing w:val="-15"/>
                <w:sz w:val="24"/>
              </w:rPr>
              <w:t xml:space="preserve"> </w:t>
            </w:r>
            <w:r>
              <w:rPr>
                <w:sz w:val="24"/>
              </w:rPr>
              <w:t>явлений</w:t>
            </w:r>
            <w:r>
              <w:rPr>
                <w:spacing w:val="-15"/>
                <w:sz w:val="24"/>
              </w:rPr>
              <w:t xml:space="preserve"> </w:t>
            </w:r>
            <w:r>
              <w:rPr>
                <w:sz w:val="24"/>
              </w:rPr>
              <w:t>и</w:t>
            </w:r>
            <w:r>
              <w:rPr>
                <w:spacing w:val="-15"/>
                <w:sz w:val="24"/>
              </w:rPr>
              <w:t xml:space="preserve"> </w:t>
            </w:r>
            <w:r>
              <w:rPr>
                <w:sz w:val="24"/>
              </w:rPr>
              <w:t xml:space="preserve">свойств предметов и материалов, для развития логического мышления (тает - не тает, тонет - не тонет). Создание условий для формирования предпосылки экологической </w:t>
            </w:r>
            <w:r>
              <w:rPr>
                <w:spacing w:val="-2"/>
                <w:sz w:val="24"/>
              </w:rPr>
              <w:t>культуры:</w:t>
            </w:r>
          </w:p>
          <w:p w14:paraId="4130C49C" w14:textId="77777777" w:rsidR="00A90742" w:rsidRDefault="00A90742" w:rsidP="00596B0E">
            <w:pPr>
              <w:pStyle w:val="TableParagraph"/>
              <w:numPr>
                <w:ilvl w:val="1"/>
                <w:numId w:val="41"/>
              </w:numPr>
              <w:tabs>
                <w:tab w:val="left" w:pos="468"/>
              </w:tabs>
              <w:ind w:right="98" w:firstLine="0"/>
              <w:jc w:val="both"/>
              <w:rPr>
                <w:sz w:val="24"/>
              </w:rPr>
            </w:pPr>
            <w:r>
              <w:rPr>
                <w:sz w:val="24"/>
              </w:rPr>
              <w:t xml:space="preserve">создавать условия для установления и понимания причинно-следственных связей природных явлений и жизнедеятельности человека с опорой на все виды </w:t>
            </w:r>
            <w:r>
              <w:rPr>
                <w:spacing w:val="-2"/>
                <w:sz w:val="24"/>
              </w:rPr>
              <w:t>восприятия;</w:t>
            </w:r>
          </w:p>
          <w:p w14:paraId="06F369A5" w14:textId="77777777" w:rsidR="00A90742" w:rsidRDefault="00A90742" w:rsidP="00596B0E">
            <w:pPr>
              <w:pStyle w:val="TableParagraph"/>
              <w:numPr>
                <w:ilvl w:val="1"/>
                <w:numId w:val="41"/>
              </w:numPr>
              <w:tabs>
                <w:tab w:val="left" w:pos="363"/>
              </w:tabs>
              <w:ind w:right="98" w:firstLine="0"/>
              <w:jc w:val="both"/>
              <w:rPr>
                <w:sz w:val="24"/>
              </w:rPr>
            </w:pPr>
            <w:r>
              <w:rPr>
                <w:sz w:val="24"/>
              </w:rPr>
              <w:t>организовывать</w:t>
            </w:r>
            <w:r>
              <w:rPr>
                <w:spacing w:val="-11"/>
                <w:sz w:val="24"/>
              </w:rPr>
              <w:t xml:space="preserve"> </w:t>
            </w:r>
            <w:r>
              <w:rPr>
                <w:sz w:val="24"/>
              </w:rPr>
              <w:t>наблюдения</w:t>
            </w:r>
            <w:r>
              <w:rPr>
                <w:spacing w:val="-7"/>
                <w:sz w:val="24"/>
              </w:rPr>
              <w:t xml:space="preserve"> </w:t>
            </w:r>
            <w:r>
              <w:rPr>
                <w:sz w:val="24"/>
              </w:rPr>
              <w:t>за</w:t>
            </w:r>
            <w:r>
              <w:rPr>
                <w:spacing w:val="-13"/>
                <w:sz w:val="24"/>
              </w:rPr>
              <w:t xml:space="preserve"> </w:t>
            </w:r>
            <w:r>
              <w:rPr>
                <w:sz w:val="24"/>
              </w:rPr>
              <w:t>природными</w:t>
            </w:r>
            <w:r>
              <w:rPr>
                <w:spacing w:val="-15"/>
                <w:sz w:val="24"/>
              </w:rPr>
              <w:t xml:space="preserve"> </w:t>
            </w:r>
            <w:r>
              <w:rPr>
                <w:sz w:val="24"/>
              </w:rPr>
              <w:t>объектами и явлениями в естественных условиях, обогащать представления обучающихся с учетом недостатков внимания</w:t>
            </w:r>
            <w:r>
              <w:rPr>
                <w:spacing w:val="-15"/>
                <w:sz w:val="24"/>
              </w:rPr>
              <w:t xml:space="preserve"> </w:t>
            </w:r>
            <w:r>
              <w:rPr>
                <w:sz w:val="24"/>
              </w:rPr>
              <w:t>(неустойчивость,</w:t>
            </w:r>
            <w:r>
              <w:rPr>
                <w:spacing w:val="-15"/>
                <w:sz w:val="24"/>
              </w:rPr>
              <w:t xml:space="preserve"> </w:t>
            </w:r>
            <w:r>
              <w:rPr>
                <w:sz w:val="24"/>
              </w:rPr>
              <w:t>сужение</w:t>
            </w:r>
            <w:r>
              <w:rPr>
                <w:spacing w:val="-15"/>
                <w:sz w:val="24"/>
              </w:rPr>
              <w:t xml:space="preserve"> </w:t>
            </w:r>
            <w:r>
              <w:rPr>
                <w:sz w:val="24"/>
              </w:rPr>
              <w:t>объема)</w:t>
            </w:r>
            <w:r>
              <w:rPr>
                <w:spacing w:val="-15"/>
                <w:sz w:val="24"/>
              </w:rPr>
              <w:t xml:space="preserve"> </w:t>
            </w:r>
            <w:r>
              <w:rPr>
                <w:sz w:val="24"/>
              </w:rPr>
              <w:t>и</w:t>
            </w:r>
            <w:r>
              <w:rPr>
                <w:spacing w:val="-15"/>
                <w:sz w:val="24"/>
              </w:rPr>
              <w:t xml:space="preserve"> </w:t>
            </w:r>
            <w:r>
              <w:rPr>
                <w:sz w:val="24"/>
              </w:rPr>
              <w:t xml:space="preserve">восприятия (сужение объема, замедленный темп, недостаточная </w:t>
            </w:r>
            <w:r>
              <w:rPr>
                <w:spacing w:val="-2"/>
                <w:sz w:val="24"/>
              </w:rPr>
              <w:t>точность);</w:t>
            </w:r>
          </w:p>
          <w:p w14:paraId="432891AB" w14:textId="77777777" w:rsidR="00A90742" w:rsidRDefault="00A90742" w:rsidP="00596B0E">
            <w:pPr>
              <w:pStyle w:val="TableParagraph"/>
              <w:numPr>
                <w:ilvl w:val="1"/>
                <w:numId w:val="41"/>
              </w:numPr>
              <w:tabs>
                <w:tab w:val="left" w:pos="425"/>
              </w:tabs>
              <w:ind w:right="99" w:firstLine="0"/>
              <w:jc w:val="both"/>
              <w:rPr>
                <w:sz w:val="24"/>
              </w:rPr>
            </w:pPr>
            <w:r>
              <w:rPr>
                <w:sz w:val="24"/>
              </w:rPr>
              <w:t xml:space="preserve">развивать словесное </w:t>
            </w:r>
            <w:proofErr w:type="spellStart"/>
            <w:r>
              <w:rPr>
                <w:sz w:val="24"/>
              </w:rPr>
              <w:t>опосредование</w:t>
            </w:r>
            <w:proofErr w:type="spellEnd"/>
            <w:r>
              <w:rPr>
                <w:sz w:val="24"/>
              </w:rPr>
              <w:t xml:space="preserve"> воспринимаемой наглядной информации, связанное с выделением наблюдаемых объектов и явлений, обогащать словарный </w:t>
            </w:r>
            <w:r>
              <w:rPr>
                <w:spacing w:val="-2"/>
                <w:sz w:val="24"/>
              </w:rPr>
              <w:t>запас;</w:t>
            </w:r>
          </w:p>
          <w:p w14:paraId="066925D7" w14:textId="77777777" w:rsidR="00A90742" w:rsidRDefault="00A90742" w:rsidP="00596B0E">
            <w:pPr>
              <w:pStyle w:val="TableParagraph"/>
              <w:numPr>
                <w:ilvl w:val="1"/>
                <w:numId w:val="41"/>
              </w:numPr>
              <w:tabs>
                <w:tab w:val="left" w:pos="406"/>
              </w:tabs>
              <w:ind w:right="102" w:firstLine="0"/>
              <w:jc w:val="both"/>
              <w:rPr>
                <w:sz w:val="24"/>
              </w:rPr>
            </w:pPr>
            <w:r>
              <w:rPr>
                <w:sz w:val="24"/>
              </w:rPr>
              <w:t>вызывать интерес, формировать и закреплять навыки самостоятельного выполнения действий, связанных с уходом</w:t>
            </w:r>
            <w:r>
              <w:rPr>
                <w:spacing w:val="-9"/>
                <w:sz w:val="24"/>
              </w:rPr>
              <w:t xml:space="preserve"> </w:t>
            </w:r>
            <w:r>
              <w:rPr>
                <w:sz w:val="24"/>
              </w:rPr>
              <w:t>за</w:t>
            </w:r>
            <w:r>
              <w:rPr>
                <w:spacing w:val="-12"/>
                <w:sz w:val="24"/>
              </w:rPr>
              <w:t xml:space="preserve"> </w:t>
            </w:r>
            <w:r>
              <w:rPr>
                <w:sz w:val="24"/>
              </w:rPr>
              <w:t>растениями</w:t>
            </w:r>
            <w:r>
              <w:rPr>
                <w:spacing w:val="-10"/>
                <w:sz w:val="24"/>
              </w:rPr>
              <w:t xml:space="preserve"> </w:t>
            </w:r>
            <w:r>
              <w:rPr>
                <w:sz w:val="24"/>
              </w:rPr>
              <w:t>и</w:t>
            </w:r>
            <w:r>
              <w:rPr>
                <w:spacing w:val="-14"/>
                <w:sz w:val="24"/>
              </w:rPr>
              <w:t xml:space="preserve"> </w:t>
            </w:r>
            <w:r>
              <w:rPr>
                <w:sz w:val="24"/>
              </w:rPr>
              <w:t>животными,</w:t>
            </w:r>
            <w:r>
              <w:rPr>
                <w:spacing w:val="-13"/>
                <w:sz w:val="24"/>
              </w:rPr>
              <w:t xml:space="preserve"> </w:t>
            </w:r>
            <w:r>
              <w:rPr>
                <w:sz w:val="24"/>
              </w:rPr>
              <w:t>уборкой</w:t>
            </w:r>
            <w:r>
              <w:rPr>
                <w:spacing w:val="-14"/>
                <w:sz w:val="24"/>
              </w:rPr>
              <w:t xml:space="preserve"> </w:t>
            </w:r>
            <w:r>
              <w:rPr>
                <w:sz w:val="24"/>
              </w:rPr>
              <w:t>помещений, территории двора;</w:t>
            </w:r>
          </w:p>
          <w:p w14:paraId="0ADD5EFC" w14:textId="77777777" w:rsidR="00A90742" w:rsidRDefault="00A90742" w:rsidP="00596B0E">
            <w:pPr>
              <w:pStyle w:val="TableParagraph"/>
              <w:numPr>
                <w:ilvl w:val="1"/>
                <w:numId w:val="41"/>
              </w:numPr>
              <w:tabs>
                <w:tab w:val="left" w:pos="386"/>
              </w:tabs>
              <w:ind w:right="102" w:firstLine="0"/>
              <w:jc w:val="both"/>
              <w:rPr>
                <w:sz w:val="24"/>
              </w:rPr>
            </w:pPr>
            <w:r>
              <w:rPr>
                <w:sz w:val="24"/>
              </w:rPr>
              <w:t>расширять и углублять представления обучающихся о местах обитания, образе жизни, способах питания животных и растений;</w:t>
            </w:r>
          </w:p>
          <w:p w14:paraId="69918DA9" w14:textId="77777777" w:rsidR="00A90742" w:rsidRDefault="00A90742" w:rsidP="00596B0E">
            <w:pPr>
              <w:pStyle w:val="TableParagraph"/>
              <w:numPr>
                <w:ilvl w:val="1"/>
                <w:numId w:val="41"/>
              </w:numPr>
              <w:tabs>
                <w:tab w:val="left" w:pos="564"/>
              </w:tabs>
              <w:ind w:right="93" w:firstLine="0"/>
              <w:jc w:val="both"/>
              <w:rPr>
                <w:sz w:val="24"/>
              </w:rPr>
            </w:pPr>
            <w:r>
              <w:rPr>
                <w:sz w:val="24"/>
              </w:rPr>
              <w:t xml:space="preserve">продолжать формировать умение обучающихся устанавливать причинно-следственные связи между условиями жизни, внешними и функциональными свойствами в человеческом, животном и растительном мире на основе наблюдений и практического </w:t>
            </w:r>
            <w:r>
              <w:rPr>
                <w:spacing w:val="-2"/>
                <w:sz w:val="24"/>
              </w:rPr>
              <w:t>экспериментирования;</w:t>
            </w:r>
          </w:p>
          <w:p w14:paraId="0FF47B5E" w14:textId="77777777" w:rsidR="00A90742" w:rsidRDefault="00A90742" w:rsidP="00A90742">
            <w:pPr>
              <w:pStyle w:val="TableParagraph"/>
              <w:ind w:left="105" w:right="98"/>
              <w:jc w:val="both"/>
              <w:rPr>
                <w:sz w:val="24"/>
              </w:rPr>
            </w:pPr>
            <w:r>
              <w:rPr>
                <w:sz w:val="24"/>
              </w:rPr>
              <w:t>расширять</w:t>
            </w:r>
            <w:r>
              <w:rPr>
                <w:spacing w:val="-5"/>
                <w:sz w:val="24"/>
              </w:rPr>
              <w:t xml:space="preserve"> </w:t>
            </w:r>
            <w:r>
              <w:rPr>
                <w:sz w:val="24"/>
              </w:rPr>
              <w:t>и</w:t>
            </w:r>
            <w:r>
              <w:rPr>
                <w:spacing w:val="-5"/>
                <w:sz w:val="24"/>
              </w:rPr>
              <w:t xml:space="preserve"> </w:t>
            </w:r>
            <w:r>
              <w:rPr>
                <w:sz w:val="24"/>
              </w:rPr>
              <w:t>закреплять</w:t>
            </w:r>
            <w:r>
              <w:rPr>
                <w:spacing w:val="-6"/>
                <w:sz w:val="24"/>
              </w:rPr>
              <w:t xml:space="preserve"> </w:t>
            </w:r>
            <w:r>
              <w:rPr>
                <w:sz w:val="24"/>
              </w:rPr>
              <w:t>представления</w:t>
            </w:r>
            <w:r>
              <w:rPr>
                <w:spacing w:val="-6"/>
                <w:sz w:val="24"/>
              </w:rPr>
              <w:t xml:space="preserve"> </w:t>
            </w:r>
            <w:r>
              <w:rPr>
                <w:sz w:val="24"/>
              </w:rPr>
              <w:t>обучающихся</w:t>
            </w:r>
            <w:r>
              <w:rPr>
                <w:spacing w:val="-3"/>
                <w:sz w:val="24"/>
              </w:rPr>
              <w:t xml:space="preserve"> </w:t>
            </w:r>
            <w:r>
              <w:rPr>
                <w:sz w:val="24"/>
              </w:rPr>
              <w:t xml:space="preserve">о </w:t>
            </w:r>
            <w:proofErr w:type="gramStart"/>
            <w:r>
              <w:rPr>
                <w:sz w:val="24"/>
              </w:rPr>
              <w:t>предметах</w:t>
            </w:r>
            <w:r>
              <w:rPr>
                <w:spacing w:val="70"/>
                <w:sz w:val="24"/>
              </w:rPr>
              <w:t xml:space="preserve">  </w:t>
            </w:r>
            <w:r>
              <w:rPr>
                <w:sz w:val="24"/>
              </w:rPr>
              <w:t>быта</w:t>
            </w:r>
            <w:proofErr w:type="gramEnd"/>
            <w:r>
              <w:rPr>
                <w:sz w:val="24"/>
              </w:rPr>
              <w:t>,</w:t>
            </w:r>
            <w:r>
              <w:rPr>
                <w:spacing w:val="74"/>
                <w:sz w:val="24"/>
              </w:rPr>
              <w:t xml:space="preserve">  </w:t>
            </w:r>
            <w:r>
              <w:rPr>
                <w:sz w:val="24"/>
              </w:rPr>
              <w:t>необходимых</w:t>
            </w:r>
            <w:r>
              <w:rPr>
                <w:spacing w:val="70"/>
                <w:sz w:val="24"/>
              </w:rPr>
              <w:t xml:space="preserve">  </w:t>
            </w:r>
            <w:r>
              <w:rPr>
                <w:sz w:val="24"/>
              </w:rPr>
              <w:t>человеку</w:t>
            </w:r>
            <w:r>
              <w:rPr>
                <w:spacing w:val="71"/>
                <w:sz w:val="24"/>
              </w:rPr>
              <w:t xml:space="preserve">  </w:t>
            </w:r>
            <w:r>
              <w:rPr>
                <w:spacing w:val="-2"/>
                <w:sz w:val="24"/>
              </w:rPr>
              <w:t>(рабочая,</w:t>
            </w:r>
            <w:r>
              <w:rPr>
                <w:sz w:val="24"/>
              </w:rPr>
              <w:t xml:space="preserve"> повседневная и праздничная одежда; обувь для разных сезонов;</w:t>
            </w:r>
            <w:r>
              <w:rPr>
                <w:spacing w:val="-12"/>
                <w:sz w:val="24"/>
              </w:rPr>
              <w:t xml:space="preserve"> </w:t>
            </w:r>
            <w:r>
              <w:rPr>
                <w:sz w:val="24"/>
              </w:rPr>
              <w:t>мебель</w:t>
            </w:r>
            <w:r>
              <w:rPr>
                <w:spacing w:val="-7"/>
                <w:sz w:val="24"/>
              </w:rPr>
              <w:t xml:space="preserve"> </w:t>
            </w:r>
            <w:r>
              <w:rPr>
                <w:sz w:val="24"/>
              </w:rPr>
              <w:t>для</w:t>
            </w:r>
            <w:r>
              <w:rPr>
                <w:spacing w:val="-8"/>
                <w:sz w:val="24"/>
              </w:rPr>
              <w:t xml:space="preserve"> </w:t>
            </w:r>
            <w:r>
              <w:rPr>
                <w:sz w:val="24"/>
              </w:rPr>
              <w:t>дома,</w:t>
            </w:r>
            <w:r>
              <w:rPr>
                <w:spacing w:val="-6"/>
                <w:sz w:val="24"/>
              </w:rPr>
              <w:t xml:space="preserve"> </w:t>
            </w:r>
            <w:r>
              <w:rPr>
                <w:sz w:val="24"/>
              </w:rPr>
              <w:t>для</w:t>
            </w:r>
            <w:r>
              <w:rPr>
                <w:spacing w:val="-8"/>
                <w:sz w:val="24"/>
              </w:rPr>
              <w:t xml:space="preserve"> </w:t>
            </w:r>
            <w:r>
              <w:rPr>
                <w:sz w:val="24"/>
              </w:rPr>
              <w:t>детского</w:t>
            </w:r>
            <w:r>
              <w:rPr>
                <w:spacing w:val="-8"/>
                <w:sz w:val="24"/>
              </w:rPr>
              <w:t xml:space="preserve"> </w:t>
            </w:r>
            <w:r>
              <w:rPr>
                <w:sz w:val="24"/>
              </w:rPr>
              <w:t>сада,</w:t>
            </w:r>
            <w:r>
              <w:rPr>
                <w:spacing w:val="-6"/>
                <w:sz w:val="24"/>
              </w:rPr>
              <w:t xml:space="preserve"> </w:t>
            </w:r>
            <w:r>
              <w:rPr>
                <w:sz w:val="24"/>
              </w:rPr>
              <w:t>для</w:t>
            </w:r>
            <w:r>
              <w:rPr>
                <w:spacing w:val="-8"/>
                <w:sz w:val="24"/>
              </w:rPr>
              <w:t xml:space="preserve"> </w:t>
            </w:r>
            <w:r>
              <w:rPr>
                <w:sz w:val="24"/>
              </w:rPr>
              <w:t>работы</w:t>
            </w:r>
            <w:r>
              <w:rPr>
                <w:spacing w:val="-10"/>
                <w:sz w:val="24"/>
              </w:rPr>
              <w:t xml:space="preserve"> </w:t>
            </w:r>
            <w:r>
              <w:rPr>
                <w:sz w:val="24"/>
              </w:rPr>
              <w:t>и отдыха; чайная, столовая посуда; технические средства);</w:t>
            </w:r>
          </w:p>
          <w:p w14:paraId="312D7900" w14:textId="77777777" w:rsidR="00A90742" w:rsidRDefault="00A90742" w:rsidP="00A90742">
            <w:pPr>
              <w:pStyle w:val="TableParagraph"/>
              <w:ind w:left="105" w:right="100"/>
              <w:jc w:val="both"/>
              <w:rPr>
                <w:sz w:val="24"/>
              </w:rPr>
            </w:pPr>
            <w:r>
              <w:rPr>
                <w:sz w:val="24"/>
              </w:rPr>
              <w:t>8) формировать и расширять представления о Родине: о городах России, ее столице, государственной символике, гимне страны; национальных героях; исторических событиях, обогащая словарный запас;</w:t>
            </w:r>
          </w:p>
          <w:p w14:paraId="3887C327" w14:textId="77777777" w:rsidR="00A90742" w:rsidRDefault="00A90742" w:rsidP="00596B0E">
            <w:pPr>
              <w:pStyle w:val="TableParagraph"/>
              <w:numPr>
                <w:ilvl w:val="0"/>
                <w:numId w:val="40"/>
              </w:numPr>
              <w:tabs>
                <w:tab w:val="left" w:pos="406"/>
              </w:tabs>
              <w:ind w:right="100" w:firstLine="0"/>
              <w:jc w:val="both"/>
              <w:rPr>
                <w:sz w:val="24"/>
              </w:rPr>
            </w:pPr>
            <w:r>
              <w:rPr>
                <w:sz w:val="24"/>
              </w:rPr>
              <w:t xml:space="preserve">расширять и уточнять представления обучающихся о макросоциальном окружении </w:t>
            </w:r>
            <w:r>
              <w:rPr>
                <w:sz w:val="24"/>
              </w:rPr>
              <w:lastRenderedPageBreak/>
              <w:t>(улица, места общественного питания, места отдыха, магазины, деятельность людей, транспортные средства);</w:t>
            </w:r>
          </w:p>
          <w:p w14:paraId="4B5673F4" w14:textId="77777777" w:rsidR="00A90742" w:rsidRDefault="00A90742" w:rsidP="00596B0E">
            <w:pPr>
              <w:pStyle w:val="TableParagraph"/>
              <w:numPr>
                <w:ilvl w:val="0"/>
                <w:numId w:val="40"/>
              </w:numPr>
              <w:tabs>
                <w:tab w:val="left" w:pos="487"/>
              </w:tabs>
              <w:ind w:right="105" w:firstLine="0"/>
              <w:jc w:val="both"/>
              <w:rPr>
                <w:sz w:val="24"/>
              </w:rPr>
            </w:pPr>
            <w:r>
              <w:rPr>
                <w:sz w:val="24"/>
              </w:rPr>
              <w:t>углублять</w:t>
            </w:r>
            <w:r>
              <w:rPr>
                <w:spacing w:val="-10"/>
                <w:sz w:val="24"/>
              </w:rPr>
              <w:t xml:space="preserve"> </w:t>
            </w:r>
            <w:r>
              <w:rPr>
                <w:sz w:val="24"/>
              </w:rPr>
              <w:t>и</w:t>
            </w:r>
            <w:r>
              <w:rPr>
                <w:spacing w:val="-9"/>
                <w:sz w:val="24"/>
              </w:rPr>
              <w:t xml:space="preserve"> </w:t>
            </w:r>
            <w:r>
              <w:rPr>
                <w:sz w:val="24"/>
              </w:rPr>
              <w:t>расширять</w:t>
            </w:r>
            <w:r>
              <w:rPr>
                <w:spacing w:val="-12"/>
                <w:sz w:val="24"/>
              </w:rPr>
              <w:t xml:space="preserve"> </w:t>
            </w:r>
            <w:r>
              <w:rPr>
                <w:sz w:val="24"/>
              </w:rPr>
              <w:t>представления</w:t>
            </w:r>
            <w:r>
              <w:rPr>
                <w:spacing w:val="-14"/>
                <w:sz w:val="24"/>
              </w:rPr>
              <w:t xml:space="preserve"> </w:t>
            </w:r>
            <w:r>
              <w:rPr>
                <w:sz w:val="24"/>
              </w:rPr>
              <w:t>обучающихся</w:t>
            </w:r>
            <w:r>
              <w:rPr>
                <w:spacing w:val="-10"/>
                <w:sz w:val="24"/>
              </w:rPr>
              <w:t xml:space="preserve"> </w:t>
            </w:r>
            <w:r>
              <w:rPr>
                <w:sz w:val="24"/>
              </w:rPr>
              <w:t>о явлениях природы, сезонных и суточных изменениях, связывая их с изменениями в жизни людей, животных, растений в различных климатических условиях;</w:t>
            </w:r>
          </w:p>
          <w:p w14:paraId="4EAB27BD" w14:textId="77777777" w:rsidR="00A90742" w:rsidRDefault="00A90742" w:rsidP="00596B0E">
            <w:pPr>
              <w:pStyle w:val="TableParagraph"/>
              <w:numPr>
                <w:ilvl w:val="0"/>
                <w:numId w:val="40"/>
              </w:numPr>
              <w:tabs>
                <w:tab w:val="left" w:pos="497"/>
              </w:tabs>
              <w:ind w:right="99" w:firstLine="0"/>
              <w:jc w:val="both"/>
              <w:rPr>
                <w:sz w:val="24"/>
              </w:rPr>
            </w:pPr>
            <w:r>
              <w:rPr>
                <w:sz w:val="24"/>
              </w:rPr>
              <w:t>расширять</w:t>
            </w:r>
            <w:r>
              <w:rPr>
                <w:spacing w:val="-3"/>
                <w:sz w:val="24"/>
              </w:rPr>
              <w:t xml:space="preserve"> </w:t>
            </w:r>
            <w:r>
              <w:rPr>
                <w:sz w:val="24"/>
              </w:rPr>
              <w:t>представления</w:t>
            </w:r>
            <w:r>
              <w:rPr>
                <w:spacing w:val="-8"/>
                <w:sz w:val="24"/>
              </w:rPr>
              <w:t xml:space="preserve"> </w:t>
            </w:r>
            <w:r>
              <w:rPr>
                <w:sz w:val="24"/>
              </w:rPr>
              <w:t>обучающихся о</w:t>
            </w:r>
            <w:r>
              <w:rPr>
                <w:spacing w:val="-5"/>
                <w:sz w:val="24"/>
              </w:rPr>
              <w:t xml:space="preserve"> </w:t>
            </w:r>
            <w:r>
              <w:rPr>
                <w:sz w:val="24"/>
              </w:rPr>
              <w:t>праздниках (Новый год, День рождения, Выпускной праздник в детском саду, День учителя, День защитника Отечества, День города, День Победы, спортивные праздники);</w:t>
            </w:r>
          </w:p>
          <w:p w14:paraId="17205E2C" w14:textId="77777777" w:rsidR="00A90742" w:rsidRDefault="00A90742" w:rsidP="00596B0E">
            <w:pPr>
              <w:pStyle w:val="TableParagraph"/>
              <w:numPr>
                <w:ilvl w:val="0"/>
                <w:numId w:val="40"/>
              </w:numPr>
              <w:tabs>
                <w:tab w:val="left" w:pos="478"/>
              </w:tabs>
              <w:spacing w:line="237" w:lineRule="auto"/>
              <w:ind w:right="102" w:firstLine="0"/>
              <w:jc w:val="both"/>
              <w:rPr>
                <w:sz w:val="24"/>
              </w:rPr>
            </w:pPr>
            <w:r>
              <w:rPr>
                <w:sz w:val="24"/>
              </w:rPr>
              <w:t>расширять</w:t>
            </w:r>
            <w:r>
              <w:rPr>
                <w:spacing w:val="-15"/>
                <w:sz w:val="24"/>
              </w:rPr>
              <w:t xml:space="preserve"> </w:t>
            </w:r>
            <w:r>
              <w:rPr>
                <w:sz w:val="24"/>
              </w:rPr>
              <w:t>словарный</w:t>
            </w:r>
            <w:r>
              <w:rPr>
                <w:spacing w:val="-15"/>
                <w:sz w:val="24"/>
              </w:rPr>
              <w:t xml:space="preserve"> </w:t>
            </w:r>
            <w:r>
              <w:rPr>
                <w:sz w:val="24"/>
              </w:rPr>
              <w:t>запас,</w:t>
            </w:r>
            <w:r>
              <w:rPr>
                <w:spacing w:val="-15"/>
                <w:sz w:val="24"/>
              </w:rPr>
              <w:t xml:space="preserve"> </w:t>
            </w:r>
            <w:r>
              <w:rPr>
                <w:sz w:val="24"/>
              </w:rPr>
              <w:t>связанный</w:t>
            </w:r>
            <w:r>
              <w:rPr>
                <w:spacing w:val="-15"/>
                <w:sz w:val="24"/>
              </w:rPr>
              <w:t xml:space="preserve"> </w:t>
            </w:r>
            <w:r>
              <w:rPr>
                <w:sz w:val="24"/>
              </w:rPr>
              <w:t>с</w:t>
            </w:r>
            <w:r>
              <w:rPr>
                <w:spacing w:val="-15"/>
                <w:sz w:val="24"/>
              </w:rPr>
              <w:t xml:space="preserve"> </w:t>
            </w:r>
            <w:r>
              <w:rPr>
                <w:sz w:val="24"/>
              </w:rPr>
              <w:t>содержанием эмоционального,</w:t>
            </w:r>
            <w:r>
              <w:rPr>
                <w:spacing w:val="35"/>
                <w:sz w:val="24"/>
              </w:rPr>
              <w:t xml:space="preserve"> </w:t>
            </w:r>
            <w:r>
              <w:rPr>
                <w:sz w:val="24"/>
              </w:rPr>
              <w:t>бытового,</w:t>
            </w:r>
            <w:r>
              <w:rPr>
                <w:spacing w:val="38"/>
                <w:sz w:val="24"/>
              </w:rPr>
              <w:t xml:space="preserve"> </w:t>
            </w:r>
            <w:r>
              <w:rPr>
                <w:sz w:val="24"/>
              </w:rPr>
              <w:t>предметного,</w:t>
            </w:r>
            <w:r>
              <w:rPr>
                <w:spacing w:val="33"/>
                <w:sz w:val="24"/>
              </w:rPr>
              <w:t xml:space="preserve"> </w:t>
            </w:r>
            <w:r>
              <w:rPr>
                <w:sz w:val="24"/>
              </w:rPr>
              <w:t>социального</w:t>
            </w:r>
            <w:r>
              <w:rPr>
                <w:spacing w:val="36"/>
                <w:sz w:val="24"/>
              </w:rPr>
              <w:t xml:space="preserve"> </w:t>
            </w:r>
            <w:r>
              <w:rPr>
                <w:spacing w:val="-10"/>
                <w:sz w:val="24"/>
              </w:rPr>
              <w:t xml:space="preserve">и </w:t>
            </w:r>
            <w:r>
              <w:rPr>
                <w:sz w:val="24"/>
              </w:rPr>
              <w:t>игрового</w:t>
            </w:r>
            <w:r>
              <w:rPr>
                <w:spacing w:val="-1"/>
                <w:sz w:val="24"/>
              </w:rPr>
              <w:t xml:space="preserve"> </w:t>
            </w:r>
            <w:r>
              <w:rPr>
                <w:sz w:val="24"/>
              </w:rPr>
              <w:t>опыта</w:t>
            </w:r>
            <w:r>
              <w:rPr>
                <w:spacing w:val="-5"/>
                <w:sz w:val="24"/>
              </w:rPr>
              <w:t xml:space="preserve"> </w:t>
            </w:r>
            <w:r>
              <w:rPr>
                <w:spacing w:val="-2"/>
                <w:sz w:val="24"/>
              </w:rPr>
              <w:t>обучающихся.</w:t>
            </w:r>
          </w:p>
        </w:tc>
      </w:tr>
      <w:tr w:rsidR="00A90742" w14:paraId="15907E3D" w14:textId="77777777" w:rsidTr="009462E9">
        <w:tc>
          <w:tcPr>
            <w:tcW w:w="3544" w:type="dxa"/>
          </w:tcPr>
          <w:p w14:paraId="7DCD90A4" w14:textId="77777777" w:rsidR="00A90742" w:rsidRDefault="00A90742" w:rsidP="00A90742">
            <w:pPr>
              <w:pStyle w:val="TableParagraph"/>
              <w:spacing w:line="268" w:lineRule="exact"/>
              <w:ind w:left="105"/>
              <w:rPr>
                <w:sz w:val="24"/>
              </w:rPr>
            </w:pPr>
            <w:r>
              <w:rPr>
                <w:spacing w:val="-2"/>
                <w:sz w:val="24"/>
              </w:rPr>
              <w:lastRenderedPageBreak/>
              <w:t xml:space="preserve">Коррекционная </w:t>
            </w:r>
            <w:r>
              <w:rPr>
                <w:sz w:val="24"/>
              </w:rPr>
              <w:t xml:space="preserve">направленность в работе по </w:t>
            </w:r>
            <w:r>
              <w:rPr>
                <w:spacing w:val="-2"/>
                <w:sz w:val="24"/>
              </w:rPr>
              <w:t>развитию</w:t>
            </w:r>
            <w:r>
              <w:rPr>
                <w:sz w:val="24"/>
              </w:rPr>
              <w:tab/>
            </w:r>
            <w:r>
              <w:rPr>
                <w:spacing w:val="-2"/>
                <w:sz w:val="24"/>
              </w:rPr>
              <w:t xml:space="preserve">высших </w:t>
            </w:r>
            <w:r>
              <w:rPr>
                <w:sz w:val="24"/>
              </w:rPr>
              <w:t>психических функций</w:t>
            </w:r>
          </w:p>
        </w:tc>
        <w:tc>
          <w:tcPr>
            <w:tcW w:w="5812" w:type="dxa"/>
          </w:tcPr>
          <w:p w14:paraId="5232D325" w14:textId="77777777" w:rsidR="00A90742" w:rsidRDefault="00A90742" w:rsidP="00E11993">
            <w:pPr>
              <w:pStyle w:val="TableParagraph"/>
              <w:spacing w:line="268" w:lineRule="exact"/>
              <w:ind w:left="105"/>
              <w:jc w:val="both"/>
              <w:rPr>
                <w:sz w:val="24"/>
              </w:rPr>
            </w:pPr>
            <w:r>
              <w:rPr>
                <w:sz w:val="24"/>
              </w:rPr>
              <w:t>Развитие</w:t>
            </w:r>
            <w:r>
              <w:rPr>
                <w:spacing w:val="-8"/>
                <w:sz w:val="24"/>
              </w:rPr>
              <w:t xml:space="preserve"> </w:t>
            </w:r>
            <w:r>
              <w:rPr>
                <w:sz w:val="24"/>
              </w:rPr>
              <w:t>мыслительных</w:t>
            </w:r>
            <w:r>
              <w:rPr>
                <w:spacing w:val="-10"/>
                <w:sz w:val="24"/>
              </w:rPr>
              <w:t xml:space="preserve"> </w:t>
            </w:r>
            <w:r>
              <w:rPr>
                <w:spacing w:val="-2"/>
                <w:sz w:val="24"/>
              </w:rPr>
              <w:t>операций:</w:t>
            </w:r>
          </w:p>
          <w:p w14:paraId="02DB1E1E" w14:textId="77777777" w:rsidR="00A90742" w:rsidRDefault="00A90742" w:rsidP="00596B0E">
            <w:pPr>
              <w:pStyle w:val="TableParagraph"/>
              <w:numPr>
                <w:ilvl w:val="0"/>
                <w:numId w:val="39"/>
              </w:numPr>
              <w:tabs>
                <w:tab w:val="left" w:pos="406"/>
              </w:tabs>
              <w:spacing w:before="3"/>
              <w:ind w:right="96" w:firstLine="0"/>
              <w:jc w:val="both"/>
              <w:rPr>
                <w:sz w:val="24"/>
              </w:rPr>
            </w:pPr>
            <w:r>
              <w:rPr>
                <w:sz w:val="24"/>
              </w:rPr>
              <w:t xml:space="preserve">стимулировать и развивать опосредованные действия как основу наглядно-действенного мышления, создавать специальные наглядные проблемные ситуации, требующие применения вспомогательных предметов и </w:t>
            </w:r>
            <w:r>
              <w:rPr>
                <w:spacing w:val="-2"/>
                <w:sz w:val="24"/>
              </w:rPr>
              <w:t>орудий;</w:t>
            </w:r>
          </w:p>
          <w:p w14:paraId="2B1F190D" w14:textId="77777777" w:rsidR="00A90742" w:rsidRDefault="00A90742" w:rsidP="00596B0E">
            <w:pPr>
              <w:pStyle w:val="TableParagraph"/>
              <w:numPr>
                <w:ilvl w:val="0"/>
                <w:numId w:val="39"/>
              </w:numPr>
              <w:tabs>
                <w:tab w:val="left" w:pos="454"/>
              </w:tabs>
              <w:ind w:right="99" w:firstLine="0"/>
              <w:jc w:val="both"/>
              <w:rPr>
                <w:sz w:val="24"/>
              </w:rPr>
            </w:pPr>
            <w:r>
              <w:rPr>
                <w:sz w:val="24"/>
              </w:rPr>
              <w:t xml:space="preserve">поддерживать мотивацию к достижению цели при решении наглядных задач; учить способам проб, </w:t>
            </w:r>
            <w:proofErr w:type="spellStart"/>
            <w:r>
              <w:rPr>
                <w:sz w:val="24"/>
              </w:rPr>
              <w:t>примеривания</w:t>
            </w:r>
            <w:proofErr w:type="spellEnd"/>
            <w:r>
              <w:rPr>
                <w:sz w:val="24"/>
              </w:rPr>
              <w:t>, зрительного соотнесения;</w:t>
            </w:r>
          </w:p>
          <w:p w14:paraId="6310CB62" w14:textId="77777777" w:rsidR="00A90742" w:rsidRDefault="00A90742" w:rsidP="00596B0E">
            <w:pPr>
              <w:pStyle w:val="TableParagraph"/>
              <w:numPr>
                <w:ilvl w:val="0"/>
                <w:numId w:val="39"/>
              </w:numPr>
              <w:tabs>
                <w:tab w:val="left" w:pos="420"/>
              </w:tabs>
              <w:ind w:right="98" w:firstLine="0"/>
              <w:jc w:val="both"/>
              <w:rPr>
                <w:sz w:val="24"/>
              </w:rPr>
            </w:pPr>
            <w:r>
              <w:rPr>
                <w:sz w:val="24"/>
              </w:rPr>
              <w:t>развивать способность к анализу условий наглядной проблемной ситуации, осознанию цели, осуществлению поиска вспомогательных средств (достать недоступный руке предмет; выловить из банки разные предметы, используя соответствующее приспособление);</w:t>
            </w:r>
          </w:p>
          <w:p w14:paraId="16576045" w14:textId="77777777" w:rsidR="00A90742" w:rsidRDefault="00A90742" w:rsidP="00596B0E">
            <w:pPr>
              <w:pStyle w:val="TableParagraph"/>
              <w:numPr>
                <w:ilvl w:val="0"/>
                <w:numId w:val="39"/>
              </w:numPr>
              <w:tabs>
                <w:tab w:val="left" w:pos="439"/>
              </w:tabs>
              <w:ind w:right="96" w:firstLine="0"/>
              <w:jc w:val="both"/>
              <w:rPr>
                <w:sz w:val="24"/>
              </w:rPr>
            </w:pPr>
            <w:r>
              <w:rPr>
                <w:sz w:val="24"/>
              </w:rPr>
              <w:t>знакомить обучающихся с разнообразием орудий и вспомогательных средств, учить действиям с бытовыми предметами-орудиями:</w:t>
            </w:r>
            <w:r>
              <w:rPr>
                <w:spacing w:val="-14"/>
                <w:sz w:val="24"/>
              </w:rPr>
              <w:t xml:space="preserve"> </w:t>
            </w:r>
            <w:r>
              <w:rPr>
                <w:sz w:val="24"/>
              </w:rPr>
              <w:t>ложкой,</w:t>
            </w:r>
            <w:r>
              <w:rPr>
                <w:spacing w:val="-12"/>
                <w:sz w:val="24"/>
              </w:rPr>
              <w:t xml:space="preserve"> </w:t>
            </w:r>
            <w:r>
              <w:rPr>
                <w:sz w:val="24"/>
              </w:rPr>
              <w:t>совком,</w:t>
            </w:r>
            <w:r>
              <w:rPr>
                <w:spacing w:val="-15"/>
                <w:sz w:val="24"/>
              </w:rPr>
              <w:t xml:space="preserve"> </w:t>
            </w:r>
            <w:r>
              <w:rPr>
                <w:sz w:val="24"/>
              </w:rPr>
              <w:t>щеткой,</w:t>
            </w:r>
            <w:r>
              <w:rPr>
                <w:spacing w:val="-15"/>
                <w:sz w:val="24"/>
              </w:rPr>
              <w:t xml:space="preserve"> </w:t>
            </w:r>
            <w:r>
              <w:rPr>
                <w:sz w:val="24"/>
              </w:rPr>
              <w:t>веником, грабельками, наборами для песка;</w:t>
            </w:r>
          </w:p>
          <w:p w14:paraId="3114FF99" w14:textId="77777777" w:rsidR="00A90742" w:rsidRDefault="00A90742" w:rsidP="00596B0E">
            <w:pPr>
              <w:pStyle w:val="TableParagraph"/>
              <w:numPr>
                <w:ilvl w:val="0"/>
                <w:numId w:val="39"/>
              </w:numPr>
              <w:tabs>
                <w:tab w:val="left" w:pos="516"/>
              </w:tabs>
              <w:ind w:right="98" w:firstLine="0"/>
              <w:jc w:val="both"/>
              <w:rPr>
                <w:sz w:val="24"/>
              </w:rPr>
            </w:pPr>
            <w:r>
              <w:rPr>
                <w:sz w:val="24"/>
              </w:rPr>
              <w:t xml:space="preserve">формировать у обучающихся операции анализа, сравнения, синтеза на основе наглядно воспринимаемых </w:t>
            </w:r>
            <w:r>
              <w:rPr>
                <w:spacing w:val="-2"/>
                <w:sz w:val="24"/>
              </w:rPr>
              <w:t>признаков;</w:t>
            </w:r>
          </w:p>
          <w:p w14:paraId="0D9E63D5" w14:textId="77777777" w:rsidR="00A90742" w:rsidRDefault="00A90742" w:rsidP="00596B0E">
            <w:pPr>
              <w:pStyle w:val="TableParagraph"/>
              <w:numPr>
                <w:ilvl w:val="0"/>
                <w:numId w:val="39"/>
              </w:numPr>
              <w:tabs>
                <w:tab w:val="left" w:pos="502"/>
              </w:tabs>
              <w:spacing w:before="1"/>
              <w:ind w:right="102" w:firstLine="0"/>
              <w:jc w:val="both"/>
              <w:rPr>
                <w:sz w:val="24"/>
              </w:rPr>
            </w:pPr>
            <w:r>
              <w:rPr>
                <w:sz w:val="24"/>
              </w:rPr>
              <w:t xml:space="preserve">учить анализу образцов объемных, плоскостных, графических, схематических моделей, а также реальных объектов в определенной последовательности, сначала с помощью педагогического работника, затем </w:t>
            </w:r>
            <w:r>
              <w:rPr>
                <w:spacing w:val="-2"/>
                <w:sz w:val="24"/>
              </w:rPr>
              <w:t>самостоятельно;</w:t>
            </w:r>
          </w:p>
          <w:p w14:paraId="10688E4A" w14:textId="77777777" w:rsidR="00A90742" w:rsidRDefault="00A90742" w:rsidP="00596B0E">
            <w:pPr>
              <w:pStyle w:val="TableParagraph"/>
              <w:numPr>
                <w:ilvl w:val="0"/>
                <w:numId w:val="39"/>
              </w:numPr>
              <w:tabs>
                <w:tab w:val="left" w:pos="454"/>
              </w:tabs>
              <w:spacing w:line="274" w:lineRule="exact"/>
              <w:ind w:left="454" w:hanging="349"/>
              <w:jc w:val="both"/>
              <w:rPr>
                <w:sz w:val="24"/>
              </w:rPr>
            </w:pPr>
            <w:r>
              <w:rPr>
                <w:sz w:val="24"/>
              </w:rPr>
              <w:t>учить</w:t>
            </w:r>
            <w:r>
              <w:rPr>
                <w:spacing w:val="53"/>
                <w:w w:val="150"/>
                <w:sz w:val="24"/>
              </w:rPr>
              <w:t xml:space="preserve"> </w:t>
            </w:r>
            <w:r>
              <w:rPr>
                <w:sz w:val="24"/>
              </w:rPr>
              <w:t>умению</w:t>
            </w:r>
            <w:r>
              <w:rPr>
                <w:spacing w:val="55"/>
                <w:w w:val="150"/>
                <w:sz w:val="24"/>
              </w:rPr>
              <w:t xml:space="preserve"> </w:t>
            </w:r>
            <w:r>
              <w:rPr>
                <w:sz w:val="24"/>
              </w:rPr>
              <w:t>узнавать</w:t>
            </w:r>
            <w:r>
              <w:rPr>
                <w:spacing w:val="79"/>
                <w:sz w:val="24"/>
              </w:rPr>
              <w:t xml:space="preserve"> </w:t>
            </w:r>
            <w:r>
              <w:rPr>
                <w:sz w:val="24"/>
              </w:rPr>
              <w:t>объемные</w:t>
            </w:r>
            <w:r>
              <w:rPr>
                <w:spacing w:val="76"/>
                <w:sz w:val="24"/>
              </w:rPr>
              <w:t xml:space="preserve"> </w:t>
            </w:r>
            <w:r>
              <w:rPr>
                <w:sz w:val="24"/>
              </w:rPr>
              <w:t>тела</w:t>
            </w:r>
            <w:r>
              <w:rPr>
                <w:spacing w:val="77"/>
                <w:sz w:val="24"/>
              </w:rPr>
              <w:t xml:space="preserve"> </w:t>
            </w:r>
            <w:r>
              <w:rPr>
                <w:sz w:val="24"/>
              </w:rPr>
              <w:t>по</w:t>
            </w:r>
            <w:r>
              <w:rPr>
                <w:spacing w:val="59"/>
                <w:w w:val="150"/>
                <w:sz w:val="24"/>
              </w:rPr>
              <w:t xml:space="preserve"> </w:t>
            </w:r>
            <w:r>
              <w:rPr>
                <w:spacing w:val="-2"/>
                <w:sz w:val="24"/>
              </w:rPr>
              <w:t>разным</w:t>
            </w:r>
          </w:p>
          <w:p w14:paraId="1627714C" w14:textId="77777777" w:rsidR="00A90742" w:rsidRDefault="00A90742" w:rsidP="00A90742">
            <w:pPr>
              <w:pStyle w:val="TableParagraph"/>
              <w:spacing w:line="242" w:lineRule="auto"/>
              <w:ind w:left="105" w:right="97"/>
              <w:jc w:val="both"/>
              <w:rPr>
                <w:sz w:val="24"/>
              </w:rPr>
            </w:pPr>
            <w:r>
              <w:rPr>
                <w:sz w:val="24"/>
              </w:rPr>
              <w:t>проекциям,</w:t>
            </w:r>
            <w:r>
              <w:rPr>
                <w:spacing w:val="47"/>
                <w:sz w:val="24"/>
              </w:rPr>
              <w:t xml:space="preserve"> </w:t>
            </w:r>
            <w:r>
              <w:rPr>
                <w:sz w:val="24"/>
              </w:rPr>
              <w:t>рассматривать</w:t>
            </w:r>
            <w:r>
              <w:rPr>
                <w:spacing w:val="49"/>
                <w:sz w:val="24"/>
              </w:rPr>
              <w:t xml:space="preserve"> </w:t>
            </w:r>
            <w:r>
              <w:rPr>
                <w:sz w:val="24"/>
              </w:rPr>
              <w:t>их</w:t>
            </w:r>
            <w:r>
              <w:rPr>
                <w:spacing w:val="43"/>
                <w:sz w:val="24"/>
              </w:rPr>
              <w:t xml:space="preserve"> </w:t>
            </w:r>
            <w:r>
              <w:rPr>
                <w:sz w:val="24"/>
              </w:rPr>
              <w:t>с</w:t>
            </w:r>
            <w:r>
              <w:rPr>
                <w:spacing w:val="47"/>
                <w:sz w:val="24"/>
              </w:rPr>
              <w:t xml:space="preserve"> </w:t>
            </w:r>
            <w:r>
              <w:rPr>
                <w:sz w:val="24"/>
              </w:rPr>
              <w:t>разных</w:t>
            </w:r>
            <w:r>
              <w:rPr>
                <w:spacing w:val="44"/>
                <w:sz w:val="24"/>
              </w:rPr>
              <w:t xml:space="preserve"> </w:t>
            </w:r>
            <w:r>
              <w:rPr>
                <w:sz w:val="24"/>
              </w:rPr>
              <w:t>сторон</w:t>
            </w:r>
            <w:r>
              <w:rPr>
                <w:spacing w:val="49"/>
                <w:sz w:val="24"/>
              </w:rPr>
              <w:t xml:space="preserve"> </w:t>
            </w:r>
            <w:r>
              <w:rPr>
                <w:sz w:val="24"/>
              </w:rPr>
              <w:t>с</w:t>
            </w:r>
            <w:r>
              <w:rPr>
                <w:spacing w:val="47"/>
                <w:sz w:val="24"/>
              </w:rPr>
              <w:t xml:space="preserve"> </w:t>
            </w:r>
            <w:r>
              <w:rPr>
                <w:spacing w:val="-2"/>
                <w:sz w:val="24"/>
              </w:rPr>
              <w:t>целью</w:t>
            </w:r>
            <w:r>
              <w:rPr>
                <w:sz w:val="24"/>
              </w:rPr>
              <w:t xml:space="preserve"> точного узнавания, выполнять графические изображения деталей конструкторов (с разных </w:t>
            </w:r>
            <w:r>
              <w:rPr>
                <w:sz w:val="24"/>
              </w:rPr>
              <w:lastRenderedPageBreak/>
              <w:t>сторон);</w:t>
            </w:r>
          </w:p>
          <w:p w14:paraId="02321DDF" w14:textId="77777777" w:rsidR="00A90742" w:rsidRDefault="00A90742" w:rsidP="00596B0E">
            <w:pPr>
              <w:pStyle w:val="TableParagraph"/>
              <w:numPr>
                <w:ilvl w:val="0"/>
                <w:numId w:val="38"/>
              </w:numPr>
              <w:tabs>
                <w:tab w:val="left" w:pos="430"/>
              </w:tabs>
              <w:ind w:right="91" w:firstLine="0"/>
              <w:jc w:val="both"/>
              <w:rPr>
                <w:sz w:val="24"/>
              </w:rPr>
            </w:pPr>
            <w:r>
              <w:rPr>
                <w:sz w:val="24"/>
              </w:rPr>
              <w:t xml:space="preserve">развивать антиципирующие способности в процессе складывания разрезной картинки и сборно-разборных игрушек (работу связывают с другими видами продуктивной деятельности), построении </w:t>
            </w:r>
            <w:proofErr w:type="spellStart"/>
            <w:r>
              <w:rPr>
                <w:sz w:val="24"/>
              </w:rPr>
              <w:t>сериационных</w:t>
            </w:r>
            <w:proofErr w:type="spellEnd"/>
            <w:r>
              <w:rPr>
                <w:sz w:val="24"/>
              </w:rPr>
              <w:t xml:space="preserve"> </w:t>
            </w:r>
            <w:r>
              <w:rPr>
                <w:spacing w:val="-2"/>
                <w:sz w:val="24"/>
              </w:rPr>
              <w:t>рядов;</w:t>
            </w:r>
          </w:p>
          <w:p w14:paraId="57B09C66" w14:textId="77777777" w:rsidR="00A90742" w:rsidRDefault="00A90742" w:rsidP="00596B0E">
            <w:pPr>
              <w:pStyle w:val="TableParagraph"/>
              <w:numPr>
                <w:ilvl w:val="0"/>
                <w:numId w:val="38"/>
              </w:numPr>
              <w:tabs>
                <w:tab w:val="left" w:pos="386"/>
              </w:tabs>
              <w:ind w:right="101" w:firstLine="0"/>
              <w:jc w:val="both"/>
              <w:rPr>
                <w:sz w:val="24"/>
              </w:rPr>
            </w:pPr>
            <w:r>
              <w:rPr>
                <w:sz w:val="24"/>
              </w:rPr>
              <w:t>развивать наглядно-образное мышление в заданиях по узнаванию</w:t>
            </w:r>
            <w:r>
              <w:rPr>
                <w:spacing w:val="-12"/>
                <w:sz w:val="24"/>
              </w:rPr>
              <w:t xml:space="preserve"> </w:t>
            </w:r>
            <w:r>
              <w:rPr>
                <w:sz w:val="24"/>
              </w:rPr>
              <w:t>целого</w:t>
            </w:r>
            <w:r>
              <w:rPr>
                <w:spacing w:val="-11"/>
                <w:sz w:val="24"/>
              </w:rPr>
              <w:t xml:space="preserve"> </w:t>
            </w:r>
            <w:r>
              <w:rPr>
                <w:sz w:val="24"/>
              </w:rPr>
              <w:t>по</w:t>
            </w:r>
            <w:r>
              <w:rPr>
                <w:spacing w:val="-6"/>
                <w:sz w:val="24"/>
              </w:rPr>
              <w:t xml:space="preserve"> </w:t>
            </w:r>
            <w:r>
              <w:rPr>
                <w:sz w:val="24"/>
              </w:rPr>
              <w:t>фрагментам</w:t>
            </w:r>
            <w:r>
              <w:rPr>
                <w:spacing w:val="-13"/>
                <w:sz w:val="24"/>
              </w:rPr>
              <w:t xml:space="preserve"> </w:t>
            </w:r>
            <w:r>
              <w:rPr>
                <w:sz w:val="24"/>
              </w:rPr>
              <w:t>(чьи</w:t>
            </w:r>
            <w:r>
              <w:rPr>
                <w:spacing w:val="-14"/>
                <w:sz w:val="24"/>
              </w:rPr>
              <w:t xml:space="preserve"> </w:t>
            </w:r>
            <w:r>
              <w:rPr>
                <w:sz w:val="24"/>
              </w:rPr>
              <w:t>лапы,</w:t>
            </w:r>
            <w:r>
              <w:rPr>
                <w:spacing w:val="-12"/>
                <w:sz w:val="24"/>
              </w:rPr>
              <w:t xml:space="preserve"> </w:t>
            </w:r>
            <w:r>
              <w:rPr>
                <w:sz w:val="24"/>
              </w:rPr>
              <w:t>хвосты,</w:t>
            </w:r>
            <w:r>
              <w:rPr>
                <w:spacing w:val="-12"/>
                <w:sz w:val="24"/>
              </w:rPr>
              <w:t xml:space="preserve"> </w:t>
            </w:r>
            <w:r>
              <w:rPr>
                <w:sz w:val="24"/>
              </w:rPr>
              <w:t>уши; дом - по элементам);</w:t>
            </w:r>
          </w:p>
          <w:p w14:paraId="2D6CCB3A" w14:textId="77777777" w:rsidR="00A90742" w:rsidRDefault="00A90742" w:rsidP="00596B0E">
            <w:pPr>
              <w:pStyle w:val="TableParagraph"/>
              <w:numPr>
                <w:ilvl w:val="0"/>
                <w:numId w:val="38"/>
              </w:numPr>
              <w:tabs>
                <w:tab w:val="left" w:pos="550"/>
              </w:tabs>
              <w:ind w:right="93" w:firstLine="0"/>
              <w:jc w:val="both"/>
              <w:rPr>
                <w:sz w:val="24"/>
              </w:rPr>
            </w:pPr>
            <w:r>
              <w:rPr>
                <w:sz w:val="24"/>
              </w:rPr>
              <w:t>развивать способность к замещению и наглядному моделированию в играх на замещение, кодирование, моделирование пространственных ситуаций (игры с кукольной комнатой);</w:t>
            </w:r>
          </w:p>
          <w:p w14:paraId="41BD3634" w14:textId="77777777" w:rsidR="00A90742" w:rsidRDefault="00A90742" w:rsidP="00596B0E">
            <w:pPr>
              <w:pStyle w:val="TableParagraph"/>
              <w:numPr>
                <w:ilvl w:val="0"/>
                <w:numId w:val="38"/>
              </w:numPr>
              <w:tabs>
                <w:tab w:val="left" w:pos="655"/>
              </w:tabs>
              <w:ind w:right="98" w:firstLine="0"/>
              <w:jc w:val="both"/>
              <w:rPr>
                <w:sz w:val="24"/>
              </w:rPr>
            </w:pPr>
            <w:r>
              <w:rPr>
                <w:sz w:val="24"/>
              </w:rPr>
              <w:t>учить обучающихся сравнивать предметные и сюжетные изображения, выделяя в них сходные и различные элементы и детали (2-3 элемента);</w:t>
            </w:r>
          </w:p>
          <w:p w14:paraId="12D54355" w14:textId="77777777" w:rsidR="00A90742" w:rsidRDefault="00A90742" w:rsidP="00596B0E">
            <w:pPr>
              <w:pStyle w:val="TableParagraph"/>
              <w:numPr>
                <w:ilvl w:val="0"/>
                <w:numId w:val="38"/>
              </w:numPr>
              <w:tabs>
                <w:tab w:val="left" w:pos="646"/>
              </w:tabs>
              <w:ind w:right="104" w:firstLine="0"/>
              <w:jc w:val="both"/>
              <w:rPr>
                <w:sz w:val="24"/>
              </w:rPr>
            </w:pPr>
            <w:r>
              <w:rPr>
                <w:sz w:val="24"/>
              </w:rPr>
              <w:t>развивать зрительный гнозис, предлагая детям узнавать зашумленные, наложенные, перечеркнутые, конфликтные изображения;</w:t>
            </w:r>
          </w:p>
          <w:p w14:paraId="1A84D093" w14:textId="77777777" w:rsidR="00A90742" w:rsidRDefault="00A90742" w:rsidP="00596B0E">
            <w:pPr>
              <w:pStyle w:val="TableParagraph"/>
              <w:numPr>
                <w:ilvl w:val="0"/>
                <w:numId w:val="38"/>
              </w:numPr>
              <w:tabs>
                <w:tab w:val="left" w:pos="574"/>
              </w:tabs>
              <w:ind w:right="104" w:firstLine="0"/>
              <w:jc w:val="both"/>
              <w:rPr>
                <w:sz w:val="24"/>
              </w:rPr>
            </w:pPr>
            <w:r>
              <w:rPr>
                <w:sz w:val="24"/>
              </w:rPr>
              <w:t>развивать вероятностное прогнозирование, умение понимать закономерности расположения элементов в линейном ряду</w:t>
            </w:r>
            <w:r>
              <w:rPr>
                <w:spacing w:val="-4"/>
                <w:sz w:val="24"/>
              </w:rPr>
              <w:t xml:space="preserve"> </w:t>
            </w:r>
            <w:r>
              <w:rPr>
                <w:sz w:val="24"/>
              </w:rPr>
              <w:t>(в играх "Продолжи ряд", "Закончи ряд");</w:t>
            </w:r>
          </w:p>
          <w:p w14:paraId="74424FD2" w14:textId="77777777" w:rsidR="00A90742" w:rsidRDefault="00A90742" w:rsidP="00596B0E">
            <w:pPr>
              <w:pStyle w:val="TableParagraph"/>
              <w:numPr>
                <w:ilvl w:val="0"/>
                <w:numId w:val="38"/>
              </w:numPr>
              <w:tabs>
                <w:tab w:val="left" w:pos="617"/>
              </w:tabs>
              <w:ind w:right="95" w:firstLine="0"/>
              <w:jc w:val="both"/>
              <w:rPr>
                <w:sz w:val="24"/>
              </w:rPr>
            </w:pPr>
            <w:r>
              <w:rPr>
                <w:sz w:val="24"/>
              </w:rPr>
              <w:t>развивать способность понимать скрытый смыл наглядной ситуации, картинок-нелепиц, устанавливать простейшие аналогии на наглядном материале;</w:t>
            </w:r>
          </w:p>
          <w:p w14:paraId="2EFD22E0" w14:textId="77777777" w:rsidR="00A90742" w:rsidRDefault="00A90742" w:rsidP="00596B0E">
            <w:pPr>
              <w:pStyle w:val="TableParagraph"/>
              <w:numPr>
                <w:ilvl w:val="0"/>
                <w:numId w:val="38"/>
              </w:numPr>
              <w:tabs>
                <w:tab w:val="left" w:pos="838"/>
              </w:tabs>
              <w:ind w:right="101" w:firstLine="0"/>
              <w:jc w:val="both"/>
              <w:rPr>
                <w:sz w:val="24"/>
              </w:rPr>
            </w:pPr>
            <w:r>
              <w:rPr>
                <w:sz w:val="24"/>
              </w:rPr>
              <w:t>формировать умение делать простейшие умозаключения индуктивно-дедуктивного характера: сначала при наблюдении за природными явлениями, при проведении</w:t>
            </w:r>
            <w:r>
              <w:rPr>
                <w:spacing w:val="-11"/>
                <w:sz w:val="24"/>
              </w:rPr>
              <w:t xml:space="preserve"> </w:t>
            </w:r>
            <w:r>
              <w:rPr>
                <w:sz w:val="24"/>
              </w:rPr>
              <w:t>опытов,</w:t>
            </w:r>
            <w:r>
              <w:rPr>
                <w:spacing w:val="-6"/>
                <w:sz w:val="24"/>
              </w:rPr>
              <w:t xml:space="preserve"> </w:t>
            </w:r>
            <w:r>
              <w:rPr>
                <w:sz w:val="24"/>
              </w:rPr>
              <w:t>затем</w:t>
            </w:r>
            <w:r>
              <w:rPr>
                <w:spacing w:val="-10"/>
                <w:sz w:val="24"/>
              </w:rPr>
              <w:t xml:space="preserve"> </w:t>
            </w:r>
            <w:r>
              <w:rPr>
                <w:sz w:val="24"/>
              </w:rPr>
              <w:t>на</w:t>
            </w:r>
            <w:r>
              <w:rPr>
                <w:spacing w:val="-13"/>
                <w:sz w:val="24"/>
              </w:rPr>
              <w:t xml:space="preserve"> </w:t>
            </w:r>
            <w:r>
              <w:rPr>
                <w:sz w:val="24"/>
              </w:rPr>
              <w:t>основе</w:t>
            </w:r>
            <w:r>
              <w:rPr>
                <w:spacing w:val="-9"/>
                <w:sz w:val="24"/>
              </w:rPr>
              <w:t xml:space="preserve"> </w:t>
            </w:r>
            <w:r>
              <w:rPr>
                <w:sz w:val="24"/>
              </w:rPr>
              <w:t>имеющихся</w:t>
            </w:r>
            <w:r>
              <w:rPr>
                <w:spacing w:val="-8"/>
                <w:sz w:val="24"/>
              </w:rPr>
              <w:t xml:space="preserve"> </w:t>
            </w:r>
            <w:r>
              <w:rPr>
                <w:sz w:val="24"/>
              </w:rPr>
              <w:t>знаний</w:t>
            </w:r>
            <w:r>
              <w:rPr>
                <w:spacing w:val="-11"/>
                <w:sz w:val="24"/>
              </w:rPr>
              <w:t xml:space="preserve"> </w:t>
            </w:r>
            <w:r>
              <w:rPr>
                <w:sz w:val="24"/>
              </w:rPr>
              <w:t xml:space="preserve">и </w:t>
            </w:r>
            <w:r>
              <w:rPr>
                <w:spacing w:val="-2"/>
                <w:sz w:val="24"/>
              </w:rPr>
              <w:t>представлений;</w:t>
            </w:r>
          </w:p>
          <w:p w14:paraId="402FC151" w14:textId="77777777" w:rsidR="00A90742" w:rsidRDefault="00A90742" w:rsidP="00596B0E">
            <w:pPr>
              <w:pStyle w:val="TableParagraph"/>
              <w:numPr>
                <w:ilvl w:val="0"/>
                <w:numId w:val="38"/>
              </w:numPr>
              <w:tabs>
                <w:tab w:val="left" w:pos="530"/>
              </w:tabs>
              <w:ind w:right="98" w:firstLine="0"/>
              <w:jc w:val="both"/>
              <w:rPr>
                <w:sz w:val="24"/>
              </w:rPr>
            </w:pPr>
            <w:r>
              <w:rPr>
                <w:sz w:val="24"/>
              </w:rPr>
              <w:t>обращать внимание обучающихся на существенные признаки предметов, учить оперировать значимыми признаки на уровне конкретно-понятийного мышления: выделять признаки различия и сходства; обобщать ряды конкретных понятий малого объема;</w:t>
            </w:r>
          </w:p>
          <w:p w14:paraId="03182762" w14:textId="77777777" w:rsidR="00A90742" w:rsidRDefault="00A90742" w:rsidP="00596B0E">
            <w:pPr>
              <w:pStyle w:val="TableParagraph"/>
              <w:numPr>
                <w:ilvl w:val="0"/>
                <w:numId w:val="38"/>
              </w:numPr>
              <w:tabs>
                <w:tab w:val="left" w:pos="583"/>
              </w:tabs>
              <w:ind w:right="99" w:firstLine="0"/>
              <w:jc w:val="both"/>
              <w:rPr>
                <w:sz w:val="24"/>
              </w:rPr>
            </w:pPr>
            <w:r>
              <w:rPr>
                <w:sz w:val="24"/>
              </w:rPr>
              <w:t>формировать обобщающие понятия, учить делать обобщения на основе существенных признаков, осуществлять классификацию;</w:t>
            </w:r>
          </w:p>
          <w:p w14:paraId="50AB7DBE" w14:textId="77777777" w:rsidR="00A90742" w:rsidRDefault="00A90742" w:rsidP="00596B0E">
            <w:pPr>
              <w:pStyle w:val="TableParagraph"/>
              <w:numPr>
                <w:ilvl w:val="0"/>
                <w:numId w:val="38"/>
              </w:numPr>
              <w:tabs>
                <w:tab w:val="left" w:pos="487"/>
              </w:tabs>
              <w:spacing w:line="237" w:lineRule="auto"/>
              <w:ind w:right="101" w:firstLine="0"/>
              <w:jc w:val="both"/>
              <w:rPr>
                <w:sz w:val="24"/>
              </w:rPr>
            </w:pPr>
            <w:r>
              <w:rPr>
                <w:sz w:val="24"/>
              </w:rPr>
              <w:t>подводить</w:t>
            </w:r>
            <w:r>
              <w:rPr>
                <w:spacing w:val="-9"/>
                <w:sz w:val="24"/>
              </w:rPr>
              <w:t xml:space="preserve"> </w:t>
            </w:r>
            <w:r>
              <w:rPr>
                <w:sz w:val="24"/>
              </w:rPr>
              <w:t>к</w:t>
            </w:r>
            <w:r>
              <w:rPr>
                <w:spacing w:val="-8"/>
                <w:sz w:val="24"/>
              </w:rPr>
              <w:t xml:space="preserve"> </w:t>
            </w:r>
            <w:r>
              <w:rPr>
                <w:sz w:val="24"/>
              </w:rPr>
              <w:t>пониманию</w:t>
            </w:r>
            <w:r>
              <w:rPr>
                <w:spacing w:val="-12"/>
                <w:sz w:val="24"/>
              </w:rPr>
              <w:t xml:space="preserve"> </w:t>
            </w:r>
            <w:r>
              <w:rPr>
                <w:sz w:val="24"/>
              </w:rPr>
              <w:t>текстов</w:t>
            </w:r>
            <w:r>
              <w:rPr>
                <w:spacing w:val="-4"/>
                <w:sz w:val="24"/>
              </w:rPr>
              <w:t xml:space="preserve"> </w:t>
            </w:r>
            <w:r>
              <w:rPr>
                <w:sz w:val="24"/>
              </w:rPr>
              <w:t>со</w:t>
            </w:r>
            <w:r>
              <w:rPr>
                <w:spacing w:val="-3"/>
                <w:sz w:val="24"/>
              </w:rPr>
              <w:t xml:space="preserve"> </w:t>
            </w:r>
            <w:r>
              <w:rPr>
                <w:sz w:val="24"/>
              </w:rPr>
              <w:t>скрытой</w:t>
            </w:r>
            <w:r>
              <w:rPr>
                <w:spacing w:val="-5"/>
                <w:sz w:val="24"/>
              </w:rPr>
              <w:t xml:space="preserve"> </w:t>
            </w:r>
            <w:r>
              <w:rPr>
                <w:sz w:val="24"/>
              </w:rPr>
              <w:t xml:space="preserve">моралью; Развитие </w:t>
            </w:r>
            <w:proofErr w:type="spellStart"/>
            <w:r>
              <w:rPr>
                <w:sz w:val="24"/>
              </w:rPr>
              <w:t>мнестической</w:t>
            </w:r>
            <w:proofErr w:type="spellEnd"/>
            <w:r>
              <w:rPr>
                <w:sz w:val="24"/>
              </w:rPr>
              <w:t xml:space="preserve"> деятельности:</w:t>
            </w:r>
          </w:p>
          <w:p w14:paraId="5E03C322" w14:textId="77777777" w:rsidR="00A90742" w:rsidRDefault="00A90742" w:rsidP="00596B0E">
            <w:pPr>
              <w:pStyle w:val="TableParagraph"/>
              <w:numPr>
                <w:ilvl w:val="1"/>
                <w:numId w:val="38"/>
              </w:numPr>
              <w:tabs>
                <w:tab w:val="left" w:pos="415"/>
              </w:tabs>
              <w:ind w:right="91" w:firstLine="0"/>
              <w:jc w:val="both"/>
              <w:rPr>
                <w:sz w:val="24"/>
              </w:rPr>
            </w:pPr>
            <w:r>
              <w:rPr>
                <w:sz w:val="24"/>
              </w:rPr>
              <w:t xml:space="preserve">осуществлять избирательный подбор дидактического материала, игровых упражнений, мнемотехнических приемов для развития зрительной и </w:t>
            </w:r>
            <w:proofErr w:type="spellStart"/>
            <w:proofErr w:type="gramStart"/>
            <w:r>
              <w:rPr>
                <w:sz w:val="24"/>
              </w:rPr>
              <w:t>слухо</w:t>
            </w:r>
            <w:proofErr w:type="spellEnd"/>
            <w:r>
              <w:rPr>
                <w:sz w:val="24"/>
              </w:rPr>
              <w:t>-речевой</w:t>
            </w:r>
            <w:proofErr w:type="gramEnd"/>
            <w:r>
              <w:rPr>
                <w:sz w:val="24"/>
              </w:rPr>
              <w:t xml:space="preserve"> </w:t>
            </w:r>
            <w:r>
              <w:rPr>
                <w:spacing w:val="-2"/>
                <w:sz w:val="24"/>
              </w:rPr>
              <w:t>памяти;</w:t>
            </w:r>
          </w:p>
          <w:p w14:paraId="5161C96A" w14:textId="77777777" w:rsidR="00A90742" w:rsidRDefault="00A90742" w:rsidP="00596B0E">
            <w:pPr>
              <w:pStyle w:val="TableParagraph"/>
              <w:numPr>
                <w:ilvl w:val="1"/>
                <w:numId w:val="38"/>
              </w:numPr>
              <w:tabs>
                <w:tab w:val="left" w:pos="410"/>
              </w:tabs>
              <w:ind w:right="98" w:firstLine="0"/>
              <w:jc w:val="both"/>
              <w:rPr>
                <w:sz w:val="24"/>
              </w:rPr>
            </w:pPr>
            <w:r>
              <w:rPr>
                <w:sz w:val="24"/>
              </w:rPr>
              <w:t xml:space="preserve">совершенствовать следующие характеристики: объем памяти, динамику и прочность запоминания, семантическую устойчивость, </w:t>
            </w:r>
            <w:proofErr w:type="spellStart"/>
            <w:r>
              <w:rPr>
                <w:sz w:val="24"/>
              </w:rPr>
              <w:t>тормозимость</w:t>
            </w:r>
            <w:proofErr w:type="spellEnd"/>
            <w:r>
              <w:rPr>
                <w:sz w:val="24"/>
              </w:rPr>
              <w:t xml:space="preserve"> следов </w:t>
            </w:r>
            <w:r>
              <w:rPr>
                <w:sz w:val="24"/>
              </w:rPr>
              <w:lastRenderedPageBreak/>
              <w:t>памяти, стабильность регуляции и контроля.</w:t>
            </w:r>
          </w:p>
          <w:p w14:paraId="2F78CE16" w14:textId="77777777" w:rsidR="00A90742" w:rsidRDefault="00A90742" w:rsidP="00A90742">
            <w:pPr>
              <w:pStyle w:val="TableParagraph"/>
              <w:spacing w:before="3" w:line="261" w:lineRule="exact"/>
              <w:ind w:left="105"/>
              <w:jc w:val="both"/>
              <w:rPr>
                <w:spacing w:val="-2"/>
                <w:sz w:val="24"/>
              </w:rPr>
            </w:pPr>
            <w:r>
              <w:rPr>
                <w:sz w:val="24"/>
              </w:rPr>
              <w:t>Развитие</w:t>
            </w:r>
            <w:r>
              <w:rPr>
                <w:spacing w:val="-4"/>
                <w:sz w:val="24"/>
              </w:rPr>
              <w:t xml:space="preserve"> </w:t>
            </w:r>
            <w:r>
              <w:rPr>
                <w:spacing w:val="-2"/>
                <w:sz w:val="24"/>
              </w:rPr>
              <w:t>внимания:</w:t>
            </w:r>
          </w:p>
          <w:p w14:paraId="4886EF05" w14:textId="77777777" w:rsidR="00A90742" w:rsidRDefault="00A90742" w:rsidP="00596B0E">
            <w:pPr>
              <w:pStyle w:val="TableParagraph"/>
              <w:numPr>
                <w:ilvl w:val="0"/>
                <w:numId w:val="37"/>
              </w:numPr>
              <w:tabs>
                <w:tab w:val="left" w:pos="425"/>
              </w:tabs>
              <w:spacing w:line="242" w:lineRule="auto"/>
              <w:ind w:right="97" w:firstLine="0"/>
              <w:jc w:val="both"/>
              <w:rPr>
                <w:sz w:val="24"/>
              </w:rPr>
            </w:pPr>
            <w:r>
              <w:rPr>
                <w:sz w:val="24"/>
              </w:rPr>
              <w:t>развивать слуховое и зрительное сосредоточение на ранних этапах работы;</w:t>
            </w:r>
          </w:p>
          <w:p w14:paraId="7B8C622A" w14:textId="77777777" w:rsidR="00A90742" w:rsidRDefault="00A90742" w:rsidP="00596B0E">
            <w:pPr>
              <w:pStyle w:val="TableParagraph"/>
              <w:numPr>
                <w:ilvl w:val="0"/>
                <w:numId w:val="37"/>
              </w:numPr>
              <w:tabs>
                <w:tab w:val="left" w:pos="521"/>
              </w:tabs>
              <w:ind w:right="104" w:firstLine="0"/>
              <w:jc w:val="both"/>
              <w:rPr>
                <w:sz w:val="24"/>
              </w:rPr>
            </w:pPr>
            <w:r>
              <w:rPr>
                <w:sz w:val="24"/>
              </w:rPr>
              <w:t>развивать устойчивость, концентрацию и объем внимания в разных видах деятельности и посредством специально подобранных упражнений;</w:t>
            </w:r>
          </w:p>
          <w:p w14:paraId="539ECCCF" w14:textId="77777777" w:rsidR="00A90742" w:rsidRDefault="00A90742" w:rsidP="00596B0E">
            <w:pPr>
              <w:pStyle w:val="TableParagraph"/>
              <w:numPr>
                <w:ilvl w:val="0"/>
                <w:numId w:val="37"/>
              </w:numPr>
              <w:tabs>
                <w:tab w:val="left" w:pos="574"/>
              </w:tabs>
              <w:spacing w:line="237" w:lineRule="auto"/>
              <w:ind w:right="99" w:firstLine="0"/>
              <w:jc w:val="both"/>
              <w:rPr>
                <w:sz w:val="24"/>
              </w:rPr>
            </w:pPr>
            <w:r>
              <w:rPr>
                <w:sz w:val="24"/>
              </w:rPr>
              <w:t>развивать способность к переключению и к распределению внимания;</w:t>
            </w:r>
          </w:p>
          <w:p w14:paraId="0E23FC3E" w14:textId="77777777" w:rsidR="00A90742" w:rsidRDefault="00A90742" w:rsidP="00A90742">
            <w:pPr>
              <w:pStyle w:val="TableParagraph"/>
              <w:spacing w:before="3" w:line="261" w:lineRule="exact"/>
              <w:ind w:left="105"/>
              <w:jc w:val="both"/>
              <w:rPr>
                <w:sz w:val="24"/>
              </w:rPr>
            </w:pPr>
            <w:r>
              <w:rPr>
                <w:sz w:val="24"/>
              </w:rPr>
              <w:t>развивать произвольную регуляцию и самоконтроль при</w:t>
            </w:r>
            <w:r>
              <w:rPr>
                <w:spacing w:val="-1"/>
                <w:sz w:val="24"/>
              </w:rPr>
              <w:t xml:space="preserve"> </w:t>
            </w:r>
            <w:r>
              <w:rPr>
                <w:sz w:val="24"/>
              </w:rPr>
              <w:t>выполнении</w:t>
            </w:r>
            <w:r>
              <w:rPr>
                <w:spacing w:val="-4"/>
                <w:sz w:val="24"/>
              </w:rPr>
              <w:t xml:space="preserve"> </w:t>
            </w:r>
            <w:r>
              <w:rPr>
                <w:sz w:val="24"/>
              </w:rPr>
              <w:t>бытовых,</w:t>
            </w:r>
            <w:r>
              <w:rPr>
                <w:spacing w:val="-4"/>
                <w:sz w:val="24"/>
              </w:rPr>
              <w:t xml:space="preserve"> </w:t>
            </w:r>
            <w:r>
              <w:rPr>
                <w:sz w:val="24"/>
              </w:rPr>
              <w:t>игровых, трудовых</w:t>
            </w:r>
            <w:r>
              <w:rPr>
                <w:spacing w:val="-5"/>
                <w:sz w:val="24"/>
              </w:rPr>
              <w:t xml:space="preserve"> </w:t>
            </w:r>
            <w:r>
              <w:rPr>
                <w:sz w:val="24"/>
              </w:rPr>
              <w:t>действий</w:t>
            </w:r>
            <w:r>
              <w:rPr>
                <w:spacing w:val="-1"/>
                <w:sz w:val="24"/>
              </w:rPr>
              <w:t xml:space="preserve"> </w:t>
            </w:r>
            <w:r>
              <w:rPr>
                <w:sz w:val="24"/>
              </w:rPr>
              <w:t>и в</w:t>
            </w:r>
            <w:r>
              <w:rPr>
                <w:spacing w:val="-1"/>
                <w:sz w:val="24"/>
              </w:rPr>
              <w:t xml:space="preserve"> </w:t>
            </w:r>
            <w:r>
              <w:rPr>
                <w:sz w:val="24"/>
              </w:rPr>
              <w:t>специальных</w:t>
            </w:r>
            <w:r>
              <w:rPr>
                <w:spacing w:val="-1"/>
                <w:sz w:val="24"/>
              </w:rPr>
              <w:t xml:space="preserve"> </w:t>
            </w:r>
            <w:r>
              <w:rPr>
                <w:spacing w:val="-2"/>
                <w:sz w:val="24"/>
              </w:rPr>
              <w:t>упражнениях</w:t>
            </w:r>
          </w:p>
        </w:tc>
      </w:tr>
    </w:tbl>
    <w:p w14:paraId="6347A7F9" w14:textId="77777777" w:rsidR="00BA5BAD" w:rsidRDefault="00BA5BAD">
      <w:pPr>
        <w:pStyle w:val="a3"/>
        <w:spacing w:before="50"/>
        <w:ind w:left="0" w:firstLine="0"/>
        <w:jc w:val="left"/>
        <w:rPr>
          <w:b/>
          <w:i/>
          <w:sz w:val="20"/>
        </w:rPr>
      </w:pPr>
    </w:p>
    <w:p w14:paraId="4F03F60A" w14:textId="77777777" w:rsidR="00234625" w:rsidRDefault="00234625">
      <w:pPr>
        <w:spacing w:line="261" w:lineRule="exact"/>
        <w:jc w:val="both"/>
        <w:rPr>
          <w:sz w:val="24"/>
        </w:rPr>
        <w:sectPr w:rsidR="00234625">
          <w:type w:val="continuous"/>
          <w:pgSz w:w="11910" w:h="16840"/>
          <w:pgMar w:top="1100" w:right="160" w:bottom="1660" w:left="1020" w:header="0" w:footer="1385" w:gutter="0"/>
          <w:cols w:space="720"/>
        </w:sectPr>
      </w:pPr>
    </w:p>
    <w:p w14:paraId="6602BDC4" w14:textId="77777777" w:rsidR="00234625" w:rsidRDefault="00234625">
      <w:pPr>
        <w:spacing w:line="261" w:lineRule="exact"/>
        <w:jc w:val="both"/>
        <w:rPr>
          <w:sz w:val="24"/>
        </w:rPr>
        <w:sectPr w:rsidR="00234625">
          <w:type w:val="continuous"/>
          <w:pgSz w:w="11910" w:h="16840"/>
          <w:pgMar w:top="1100" w:right="160" w:bottom="1660" w:left="1020" w:header="0" w:footer="1385" w:gutter="0"/>
          <w:cols w:space="720"/>
        </w:sectPr>
      </w:pPr>
    </w:p>
    <w:p w14:paraId="1236E3C5" w14:textId="77777777" w:rsidR="00234625" w:rsidRDefault="00234625">
      <w:pPr>
        <w:spacing w:line="265" w:lineRule="exact"/>
        <w:jc w:val="both"/>
        <w:rPr>
          <w:sz w:val="24"/>
        </w:rPr>
        <w:sectPr w:rsidR="00234625">
          <w:type w:val="continuous"/>
          <w:pgSz w:w="11910" w:h="16840"/>
          <w:pgMar w:top="1100" w:right="160" w:bottom="1660" w:left="1020" w:header="0" w:footer="1385" w:gutter="0"/>
          <w:cols w:space="720"/>
        </w:sectPr>
      </w:pPr>
    </w:p>
    <w:p w14:paraId="5ECCAEB1" w14:textId="77777777" w:rsidR="00234625" w:rsidRDefault="00234625">
      <w:pPr>
        <w:pStyle w:val="a3"/>
        <w:spacing w:before="16"/>
        <w:ind w:left="0" w:firstLine="0"/>
        <w:jc w:val="left"/>
        <w:rPr>
          <w:b/>
          <w:i/>
        </w:rPr>
      </w:pPr>
    </w:p>
    <w:p w14:paraId="6D56A9FE" w14:textId="77777777" w:rsidR="00234625" w:rsidRPr="00A90742" w:rsidRDefault="00C749F3" w:rsidP="00596B0E">
      <w:pPr>
        <w:pStyle w:val="a5"/>
        <w:numPr>
          <w:ilvl w:val="3"/>
          <w:numId w:val="36"/>
        </w:numPr>
        <w:tabs>
          <w:tab w:val="left" w:pos="1575"/>
        </w:tabs>
        <w:spacing w:line="237" w:lineRule="auto"/>
        <w:ind w:right="687" w:firstLine="0"/>
        <w:rPr>
          <w:b/>
          <w:i/>
          <w:sz w:val="24"/>
        </w:rPr>
      </w:pPr>
      <w:r>
        <w:rPr>
          <w:b/>
          <w:i/>
          <w:sz w:val="24"/>
        </w:rPr>
        <w:t>Коррекционно-развивающая</w:t>
      </w:r>
      <w:r>
        <w:rPr>
          <w:b/>
          <w:i/>
          <w:spacing w:val="80"/>
          <w:sz w:val="24"/>
        </w:rPr>
        <w:t xml:space="preserve"> </w:t>
      </w:r>
      <w:r>
        <w:rPr>
          <w:b/>
          <w:i/>
          <w:sz w:val="24"/>
        </w:rPr>
        <w:t>работа</w:t>
      </w:r>
      <w:r>
        <w:rPr>
          <w:b/>
          <w:i/>
          <w:spacing w:val="80"/>
          <w:sz w:val="24"/>
        </w:rPr>
        <w:t xml:space="preserve"> </w:t>
      </w:r>
      <w:r>
        <w:rPr>
          <w:b/>
          <w:i/>
          <w:sz w:val="24"/>
        </w:rPr>
        <w:t>в</w:t>
      </w:r>
      <w:r>
        <w:rPr>
          <w:b/>
          <w:i/>
          <w:spacing w:val="80"/>
          <w:sz w:val="24"/>
        </w:rPr>
        <w:t xml:space="preserve"> </w:t>
      </w:r>
      <w:r>
        <w:rPr>
          <w:b/>
          <w:i/>
          <w:sz w:val="24"/>
        </w:rPr>
        <w:t>образовательной</w:t>
      </w:r>
      <w:r>
        <w:rPr>
          <w:b/>
          <w:i/>
          <w:spacing w:val="80"/>
          <w:sz w:val="24"/>
        </w:rPr>
        <w:t xml:space="preserve"> </w:t>
      </w:r>
      <w:r>
        <w:rPr>
          <w:b/>
          <w:i/>
          <w:sz w:val="24"/>
        </w:rPr>
        <w:t>области</w:t>
      </w:r>
      <w:r>
        <w:rPr>
          <w:b/>
          <w:i/>
          <w:spacing w:val="80"/>
          <w:sz w:val="24"/>
        </w:rPr>
        <w:t xml:space="preserve"> </w:t>
      </w:r>
      <w:r>
        <w:rPr>
          <w:b/>
          <w:i/>
          <w:sz w:val="24"/>
        </w:rPr>
        <w:t xml:space="preserve">«Речевое </w:t>
      </w:r>
      <w:r>
        <w:rPr>
          <w:b/>
          <w:i/>
          <w:spacing w:val="-2"/>
          <w:sz w:val="24"/>
        </w:rPr>
        <w:t>развитие».</w:t>
      </w:r>
    </w:p>
    <w:p w14:paraId="30C4727B" w14:textId="77777777" w:rsidR="00A90742" w:rsidRPr="00A90742" w:rsidRDefault="00A90742" w:rsidP="00A90742">
      <w:pPr>
        <w:tabs>
          <w:tab w:val="left" w:pos="1575"/>
        </w:tabs>
        <w:spacing w:line="237" w:lineRule="auto"/>
        <w:ind w:left="-219" w:right="687"/>
        <w:rPr>
          <w:b/>
          <w:i/>
          <w:sz w:val="24"/>
        </w:rPr>
      </w:pPr>
    </w:p>
    <w:tbl>
      <w:tblPr>
        <w:tblStyle w:val="af2"/>
        <w:tblW w:w="0" w:type="auto"/>
        <w:tblInd w:w="817" w:type="dxa"/>
        <w:tblLook w:val="04A0" w:firstRow="1" w:lastRow="0" w:firstColumn="1" w:lastColumn="0" w:noHBand="0" w:noVBand="1"/>
      </w:tblPr>
      <w:tblGrid>
        <w:gridCol w:w="2693"/>
        <w:gridCol w:w="6663"/>
      </w:tblGrid>
      <w:tr w:rsidR="00A90742" w14:paraId="526CB68F" w14:textId="77777777" w:rsidTr="009462E9">
        <w:tc>
          <w:tcPr>
            <w:tcW w:w="2693" w:type="dxa"/>
          </w:tcPr>
          <w:p w14:paraId="7B68A03D" w14:textId="77777777" w:rsidR="00A90742" w:rsidRDefault="00A90742" w:rsidP="00E11993">
            <w:pPr>
              <w:pStyle w:val="TableParagraph"/>
              <w:spacing w:line="268" w:lineRule="exact"/>
              <w:ind w:left="105"/>
              <w:rPr>
                <w:sz w:val="24"/>
              </w:rPr>
            </w:pPr>
            <w:r>
              <w:rPr>
                <w:spacing w:val="-2"/>
                <w:sz w:val="24"/>
              </w:rPr>
              <w:t>Разделы</w:t>
            </w:r>
          </w:p>
        </w:tc>
        <w:tc>
          <w:tcPr>
            <w:tcW w:w="6663" w:type="dxa"/>
          </w:tcPr>
          <w:p w14:paraId="77D82FE7" w14:textId="77777777" w:rsidR="00A90742" w:rsidRDefault="00A90742" w:rsidP="00E11993">
            <w:pPr>
              <w:pStyle w:val="TableParagraph"/>
              <w:spacing w:line="268" w:lineRule="exact"/>
              <w:ind w:left="105"/>
              <w:rPr>
                <w:sz w:val="24"/>
              </w:rPr>
            </w:pPr>
            <w:r>
              <w:rPr>
                <w:sz w:val="24"/>
              </w:rPr>
              <w:t>Задачи</w:t>
            </w:r>
            <w:r>
              <w:rPr>
                <w:spacing w:val="57"/>
                <w:sz w:val="24"/>
              </w:rPr>
              <w:t xml:space="preserve"> </w:t>
            </w:r>
            <w:r>
              <w:rPr>
                <w:sz w:val="24"/>
              </w:rPr>
              <w:t>и</w:t>
            </w:r>
            <w:r>
              <w:rPr>
                <w:spacing w:val="60"/>
                <w:sz w:val="24"/>
              </w:rPr>
              <w:t xml:space="preserve"> </w:t>
            </w:r>
            <w:r>
              <w:rPr>
                <w:sz w:val="24"/>
              </w:rPr>
              <w:t>педагогические</w:t>
            </w:r>
            <w:r>
              <w:rPr>
                <w:spacing w:val="57"/>
                <w:sz w:val="24"/>
              </w:rPr>
              <w:t xml:space="preserve"> </w:t>
            </w:r>
            <w:r>
              <w:rPr>
                <w:sz w:val="24"/>
              </w:rPr>
              <w:t>условия</w:t>
            </w:r>
            <w:r>
              <w:rPr>
                <w:spacing w:val="59"/>
                <w:sz w:val="24"/>
              </w:rPr>
              <w:t xml:space="preserve"> </w:t>
            </w:r>
            <w:r>
              <w:rPr>
                <w:sz w:val="24"/>
              </w:rPr>
              <w:t>реализации</w:t>
            </w:r>
            <w:r>
              <w:rPr>
                <w:spacing w:val="55"/>
                <w:sz w:val="24"/>
              </w:rPr>
              <w:t xml:space="preserve"> </w:t>
            </w:r>
            <w:r>
              <w:rPr>
                <w:spacing w:val="-2"/>
                <w:sz w:val="24"/>
              </w:rPr>
              <w:t>программы</w:t>
            </w:r>
          </w:p>
          <w:p w14:paraId="3BB2B8EA" w14:textId="77777777" w:rsidR="00A90742" w:rsidRDefault="00A90742" w:rsidP="00E11993">
            <w:pPr>
              <w:pStyle w:val="TableParagraph"/>
              <w:spacing w:before="2" w:line="261" w:lineRule="exact"/>
              <w:ind w:left="105"/>
              <w:rPr>
                <w:sz w:val="24"/>
              </w:rPr>
            </w:pPr>
            <w:r>
              <w:rPr>
                <w:sz w:val="24"/>
              </w:rPr>
              <w:t>коррекционной</w:t>
            </w:r>
            <w:r>
              <w:rPr>
                <w:spacing w:val="-3"/>
                <w:sz w:val="24"/>
              </w:rPr>
              <w:t xml:space="preserve"> </w:t>
            </w:r>
            <w:r>
              <w:rPr>
                <w:spacing w:val="-2"/>
                <w:sz w:val="24"/>
              </w:rPr>
              <w:t>работы</w:t>
            </w:r>
          </w:p>
        </w:tc>
      </w:tr>
      <w:tr w:rsidR="00A90742" w14:paraId="7680AF70" w14:textId="77777777" w:rsidTr="009462E9">
        <w:tc>
          <w:tcPr>
            <w:tcW w:w="2693" w:type="dxa"/>
          </w:tcPr>
          <w:p w14:paraId="2FA465B7" w14:textId="77777777" w:rsidR="00A90742" w:rsidRDefault="00A90742" w:rsidP="00E11993">
            <w:pPr>
              <w:pStyle w:val="TableParagraph"/>
              <w:spacing w:line="272" w:lineRule="exact"/>
              <w:ind w:left="105"/>
              <w:rPr>
                <w:sz w:val="24"/>
              </w:rPr>
            </w:pPr>
            <w:r>
              <w:rPr>
                <w:spacing w:val="-2"/>
                <w:sz w:val="24"/>
              </w:rPr>
              <w:t>Коррекционная</w:t>
            </w:r>
          </w:p>
          <w:p w14:paraId="50DEE82F" w14:textId="77777777" w:rsidR="00A90742" w:rsidRDefault="00A90742" w:rsidP="00E11993">
            <w:pPr>
              <w:pStyle w:val="TableParagraph"/>
              <w:tabs>
                <w:tab w:val="left" w:pos="1942"/>
                <w:tab w:val="left" w:pos="2882"/>
              </w:tabs>
              <w:spacing w:before="1" w:line="237" w:lineRule="auto"/>
              <w:ind w:left="105" w:right="101"/>
              <w:rPr>
                <w:sz w:val="24"/>
              </w:rPr>
            </w:pPr>
            <w:r>
              <w:rPr>
                <w:spacing w:val="-2"/>
                <w:sz w:val="24"/>
              </w:rPr>
              <w:t>направленность</w:t>
            </w:r>
            <w:r>
              <w:rPr>
                <w:sz w:val="24"/>
              </w:rPr>
              <w:tab/>
            </w:r>
            <w:r>
              <w:rPr>
                <w:spacing w:val="-2"/>
                <w:sz w:val="24"/>
              </w:rPr>
              <w:t>работы</w:t>
            </w:r>
            <w:r>
              <w:rPr>
                <w:sz w:val="24"/>
              </w:rPr>
              <w:tab/>
            </w:r>
            <w:r>
              <w:rPr>
                <w:spacing w:val="-6"/>
                <w:sz w:val="24"/>
              </w:rPr>
              <w:t xml:space="preserve">по </w:t>
            </w:r>
            <w:r>
              <w:rPr>
                <w:sz w:val="24"/>
              </w:rPr>
              <w:t>развитию речи</w:t>
            </w:r>
          </w:p>
        </w:tc>
        <w:tc>
          <w:tcPr>
            <w:tcW w:w="6663" w:type="dxa"/>
          </w:tcPr>
          <w:p w14:paraId="127E3096" w14:textId="77777777" w:rsidR="00A90742" w:rsidRDefault="00A90742" w:rsidP="00A90742">
            <w:pPr>
              <w:pStyle w:val="TableParagraph"/>
              <w:spacing w:line="272" w:lineRule="exact"/>
              <w:ind w:left="105" w:firstLine="354"/>
              <w:jc w:val="both"/>
              <w:rPr>
                <w:sz w:val="24"/>
              </w:rPr>
            </w:pPr>
            <w:r>
              <w:rPr>
                <w:sz w:val="24"/>
              </w:rPr>
              <w:t>Развитие</w:t>
            </w:r>
            <w:r>
              <w:rPr>
                <w:spacing w:val="-9"/>
                <w:sz w:val="24"/>
              </w:rPr>
              <w:t xml:space="preserve"> </w:t>
            </w:r>
            <w:proofErr w:type="spellStart"/>
            <w:r>
              <w:rPr>
                <w:sz w:val="24"/>
              </w:rPr>
              <w:t>импрессивной</w:t>
            </w:r>
            <w:proofErr w:type="spellEnd"/>
            <w:r>
              <w:rPr>
                <w:spacing w:val="-5"/>
                <w:sz w:val="24"/>
              </w:rPr>
              <w:t xml:space="preserve"> </w:t>
            </w:r>
            <w:r>
              <w:rPr>
                <w:sz w:val="24"/>
              </w:rPr>
              <w:t>стороны</w:t>
            </w:r>
            <w:r>
              <w:rPr>
                <w:spacing w:val="-3"/>
                <w:sz w:val="24"/>
              </w:rPr>
              <w:t xml:space="preserve"> </w:t>
            </w:r>
            <w:r>
              <w:rPr>
                <w:spacing w:val="-4"/>
                <w:sz w:val="24"/>
              </w:rPr>
              <w:t>речи:</w:t>
            </w:r>
          </w:p>
          <w:p w14:paraId="0E1AB859" w14:textId="77777777" w:rsidR="00A90742" w:rsidRDefault="00A90742" w:rsidP="00596B0E">
            <w:pPr>
              <w:pStyle w:val="TableParagraph"/>
              <w:numPr>
                <w:ilvl w:val="0"/>
                <w:numId w:val="35"/>
              </w:numPr>
              <w:tabs>
                <w:tab w:val="left" w:pos="454"/>
              </w:tabs>
              <w:ind w:right="103" w:firstLine="354"/>
              <w:jc w:val="both"/>
              <w:rPr>
                <w:sz w:val="24"/>
              </w:rPr>
            </w:pPr>
            <w:r>
              <w:rPr>
                <w:sz w:val="24"/>
              </w:rPr>
              <w:t>развивать понимание обращенной речи с опорой на совместные с педагогическим работником действия, наглядные ситуации, игровые действия;</w:t>
            </w:r>
          </w:p>
          <w:p w14:paraId="321ED73E" w14:textId="77777777" w:rsidR="00A90742" w:rsidRDefault="00A90742" w:rsidP="00596B0E">
            <w:pPr>
              <w:pStyle w:val="TableParagraph"/>
              <w:numPr>
                <w:ilvl w:val="0"/>
                <w:numId w:val="35"/>
              </w:numPr>
              <w:tabs>
                <w:tab w:val="left" w:pos="382"/>
              </w:tabs>
              <w:ind w:right="98" w:firstLine="354"/>
              <w:jc w:val="both"/>
              <w:rPr>
                <w:sz w:val="24"/>
              </w:rPr>
            </w:pPr>
            <w:r>
              <w:rPr>
                <w:sz w:val="24"/>
              </w:rPr>
              <w:t>создавать условия для понимания речи в зависимости от ситуации</w:t>
            </w:r>
            <w:r>
              <w:rPr>
                <w:spacing w:val="-8"/>
                <w:sz w:val="24"/>
              </w:rPr>
              <w:t xml:space="preserve"> </w:t>
            </w:r>
            <w:r>
              <w:rPr>
                <w:sz w:val="24"/>
              </w:rPr>
              <w:t>и</w:t>
            </w:r>
            <w:r>
              <w:rPr>
                <w:spacing w:val="-8"/>
                <w:sz w:val="24"/>
              </w:rPr>
              <w:t xml:space="preserve"> </w:t>
            </w:r>
            <w:r>
              <w:rPr>
                <w:sz w:val="24"/>
              </w:rPr>
              <w:t>контекста;</w:t>
            </w:r>
            <w:r>
              <w:rPr>
                <w:spacing w:val="-9"/>
                <w:sz w:val="24"/>
              </w:rPr>
              <w:t xml:space="preserve"> </w:t>
            </w:r>
            <w:r>
              <w:rPr>
                <w:sz w:val="24"/>
              </w:rPr>
              <w:t>уделять</w:t>
            </w:r>
            <w:r>
              <w:rPr>
                <w:spacing w:val="-8"/>
                <w:sz w:val="24"/>
              </w:rPr>
              <w:t xml:space="preserve"> </w:t>
            </w:r>
            <w:r>
              <w:rPr>
                <w:sz w:val="24"/>
              </w:rPr>
              <w:t>особое</w:t>
            </w:r>
            <w:r>
              <w:rPr>
                <w:spacing w:val="-10"/>
                <w:sz w:val="24"/>
              </w:rPr>
              <w:t xml:space="preserve"> </w:t>
            </w:r>
            <w:r>
              <w:rPr>
                <w:sz w:val="24"/>
              </w:rPr>
              <w:t>внимание</w:t>
            </w:r>
            <w:r>
              <w:rPr>
                <w:spacing w:val="-10"/>
                <w:sz w:val="24"/>
              </w:rPr>
              <w:t xml:space="preserve"> </w:t>
            </w:r>
            <w:r>
              <w:rPr>
                <w:sz w:val="24"/>
              </w:rPr>
              <w:t>пониманию детьми вопросов, сообщений, побуждений, связанных с различными видами деятельности;</w:t>
            </w:r>
          </w:p>
          <w:p w14:paraId="6434461B" w14:textId="77777777" w:rsidR="00A90742" w:rsidRDefault="00A90742" w:rsidP="00596B0E">
            <w:pPr>
              <w:pStyle w:val="TableParagraph"/>
              <w:numPr>
                <w:ilvl w:val="0"/>
                <w:numId w:val="35"/>
              </w:numPr>
              <w:tabs>
                <w:tab w:val="left" w:pos="506"/>
              </w:tabs>
              <w:ind w:right="100" w:firstLine="354"/>
              <w:jc w:val="both"/>
              <w:rPr>
                <w:sz w:val="24"/>
              </w:rPr>
            </w:pPr>
            <w:r>
              <w:rPr>
                <w:sz w:val="24"/>
              </w:rPr>
              <w:t xml:space="preserve">развивать понимание речи на основе выполнения словесной инструкции и подражания с помощью куклы- </w:t>
            </w:r>
            <w:r>
              <w:rPr>
                <w:spacing w:val="-2"/>
                <w:sz w:val="24"/>
              </w:rPr>
              <w:t>помощника;</w:t>
            </w:r>
          </w:p>
          <w:p w14:paraId="447258D1" w14:textId="77777777" w:rsidR="00A90742" w:rsidRDefault="00A90742" w:rsidP="00596B0E">
            <w:pPr>
              <w:pStyle w:val="TableParagraph"/>
              <w:numPr>
                <w:ilvl w:val="0"/>
                <w:numId w:val="35"/>
              </w:numPr>
              <w:tabs>
                <w:tab w:val="left" w:pos="391"/>
              </w:tabs>
              <w:spacing w:before="2" w:line="237" w:lineRule="auto"/>
              <w:ind w:right="101" w:firstLine="354"/>
              <w:jc w:val="both"/>
              <w:rPr>
                <w:sz w:val="24"/>
              </w:rPr>
            </w:pPr>
            <w:r>
              <w:rPr>
                <w:sz w:val="24"/>
              </w:rPr>
              <w:t>в процессе работы над лексикой проводить разъяснение семантических особенностей слов и высказываний;</w:t>
            </w:r>
          </w:p>
          <w:p w14:paraId="71C6300D" w14:textId="77777777" w:rsidR="00A90742" w:rsidRDefault="00A90742" w:rsidP="00596B0E">
            <w:pPr>
              <w:pStyle w:val="TableParagraph"/>
              <w:numPr>
                <w:ilvl w:val="0"/>
                <w:numId w:val="35"/>
              </w:numPr>
              <w:tabs>
                <w:tab w:val="left" w:pos="444"/>
              </w:tabs>
              <w:spacing w:before="3"/>
              <w:ind w:right="98" w:firstLine="354"/>
              <w:jc w:val="both"/>
              <w:rPr>
                <w:sz w:val="24"/>
              </w:rPr>
            </w:pPr>
            <w:r>
              <w:rPr>
                <w:sz w:val="24"/>
              </w:rPr>
              <w:t>в процессе работы над грамматическим строем речи привлекать внимание обучающихся к изменению значения слова с помощью грамматических форм (приставок, суффиксов, окончаний);</w:t>
            </w:r>
          </w:p>
          <w:p w14:paraId="5B2E52AA" w14:textId="77777777" w:rsidR="00A90742" w:rsidRDefault="00A90742" w:rsidP="00596B0E">
            <w:pPr>
              <w:pStyle w:val="TableParagraph"/>
              <w:numPr>
                <w:ilvl w:val="0"/>
                <w:numId w:val="35"/>
              </w:numPr>
              <w:tabs>
                <w:tab w:val="left" w:pos="396"/>
              </w:tabs>
              <w:spacing w:before="1"/>
              <w:ind w:right="100" w:firstLine="354"/>
              <w:jc w:val="both"/>
              <w:rPr>
                <w:sz w:val="24"/>
              </w:rPr>
            </w:pPr>
            <w:r>
              <w:rPr>
                <w:sz w:val="24"/>
              </w:rPr>
              <w:t>проводить специальные речевые игры и упражнения на развитие восприятия суффиксально-префиксальных отношений,</w:t>
            </w:r>
            <w:r>
              <w:rPr>
                <w:spacing w:val="-15"/>
                <w:sz w:val="24"/>
              </w:rPr>
              <w:t xml:space="preserve"> </w:t>
            </w:r>
            <w:r>
              <w:rPr>
                <w:sz w:val="24"/>
              </w:rPr>
              <w:t>сочетать</w:t>
            </w:r>
            <w:r>
              <w:rPr>
                <w:spacing w:val="-13"/>
                <w:sz w:val="24"/>
              </w:rPr>
              <w:t xml:space="preserve"> </w:t>
            </w:r>
            <w:r>
              <w:rPr>
                <w:sz w:val="24"/>
              </w:rPr>
              <w:t>их</w:t>
            </w:r>
            <w:r>
              <w:rPr>
                <w:spacing w:val="-15"/>
                <w:sz w:val="24"/>
              </w:rPr>
              <w:t xml:space="preserve"> </w:t>
            </w:r>
            <w:r>
              <w:rPr>
                <w:sz w:val="24"/>
              </w:rPr>
              <w:t>с</w:t>
            </w:r>
            <w:r>
              <w:rPr>
                <w:spacing w:val="-15"/>
                <w:sz w:val="24"/>
              </w:rPr>
              <w:t xml:space="preserve"> </w:t>
            </w:r>
            <w:r>
              <w:rPr>
                <w:sz w:val="24"/>
              </w:rPr>
              <w:t>демонстрацией</w:t>
            </w:r>
            <w:r>
              <w:rPr>
                <w:spacing w:val="-14"/>
                <w:sz w:val="24"/>
              </w:rPr>
              <w:t xml:space="preserve"> </w:t>
            </w:r>
            <w:r>
              <w:rPr>
                <w:sz w:val="24"/>
              </w:rPr>
              <w:t>действий</w:t>
            </w:r>
            <w:r>
              <w:rPr>
                <w:spacing w:val="-14"/>
                <w:sz w:val="24"/>
              </w:rPr>
              <w:t xml:space="preserve"> </w:t>
            </w:r>
            <w:r>
              <w:rPr>
                <w:sz w:val="24"/>
              </w:rPr>
              <w:t>(пришел, ушел, вышел, зашел), а на этапе подготовке к школе предлагать опору на схемы-модели состава слова;</w:t>
            </w:r>
          </w:p>
          <w:p w14:paraId="1B262BFC" w14:textId="77777777" w:rsidR="00A90742" w:rsidRDefault="00A90742" w:rsidP="00596B0E">
            <w:pPr>
              <w:pStyle w:val="TableParagraph"/>
              <w:numPr>
                <w:ilvl w:val="0"/>
                <w:numId w:val="35"/>
              </w:numPr>
              <w:tabs>
                <w:tab w:val="left" w:pos="439"/>
                <w:tab w:val="left" w:pos="1938"/>
                <w:tab w:val="left" w:pos="3776"/>
                <w:tab w:val="left" w:pos="6050"/>
              </w:tabs>
              <w:ind w:right="99" w:firstLine="354"/>
              <w:jc w:val="both"/>
              <w:rPr>
                <w:sz w:val="24"/>
              </w:rPr>
            </w:pPr>
            <w:r>
              <w:rPr>
                <w:sz w:val="24"/>
              </w:rPr>
              <w:t xml:space="preserve">в процессе работы над фонематическим восприятием </w:t>
            </w:r>
            <w:r>
              <w:rPr>
                <w:spacing w:val="-2"/>
                <w:sz w:val="24"/>
              </w:rPr>
              <w:t>обращать</w:t>
            </w:r>
            <w:r>
              <w:rPr>
                <w:sz w:val="24"/>
              </w:rPr>
              <w:tab/>
            </w:r>
            <w:r>
              <w:rPr>
                <w:spacing w:val="-2"/>
                <w:sz w:val="24"/>
              </w:rPr>
              <w:t>внимание</w:t>
            </w:r>
            <w:r>
              <w:rPr>
                <w:sz w:val="24"/>
              </w:rPr>
              <w:tab/>
            </w:r>
            <w:r>
              <w:rPr>
                <w:spacing w:val="-2"/>
                <w:sz w:val="24"/>
              </w:rPr>
              <w:t>обучающихся</w:t>
            </w:r>
            <w:r>
              <w:rPr>
                <w:sz w:val="24"/>
              </w:rPr>
              <w:tab/>
            </w:r>
            <w:r>
              <w:rPr>
                <w:spacing w:val="-6"/>
                <w:sz w:val="24"/>
              </w:rPr>
              <w:t xml:space="preserve">на </w:t>
            </w:r>
            <w:r>
              <w:rPr>
                <w:sz w:val="24"/>
              </w:rPr>
              <w:t>смыслоразличительную функцию фонемы (как меняется слово</w:t>
            </w:r>
            <w:r>
              <w:rPr>
                <w:spacing w:val="-3"/>
                <w:sz w:val="24"/>
              </w:rPr>
              <w:t xml:space="preserve"> </w:t>
            </w:r>
            <w:r>
              <w:rPr>
                <w:sz w:val="24"/>
              </w:rPr>
              <w:t>при</w:t>
            </w:r>
            <w:r>
              <w:rPr>
                <w:spacing w:val="-2"/>
                <w:sz w:val="24"/>
              </w:rPr>
              <w:t xml:space="preserve"> </w:t>
            </w:r>
            <w:r>
              <w:rPr>
                <w:sz w:val="24"/>
              </w:rPr>
              <w:t>замене</w:t>
            </w:r>
            <w:r>
              <w:rPr>
                <w:spacing w:val="-4"/>
                <w:sz w:val="24"/>
              </w:rPr>
              <w:t xml:space="preserve"> </w:t>
            </w:r>
            <w:r>
              <w:rPr>
                <w:sz w:val="24"/>
              </w:rPr>
              <w:t>твердых</w:t>
            </w:r>
            <w:r>
              <w:rPr>
                <w:spacing w:val="-7"/>
                <w:sz w:val="24"/>
              </w:rPr>
              <w:t xml:space="preserve"> </w:t>
            </w:r>
            <w:r>
              <w:rPr>
                <w:sz w:val="24"/>
              </w:rPr>
              <w:t>и</w:t>
            </w:r>
            <w:r>
              <w:rPr>
                <w:spacing w:val="-2"/>
                <w:sz w:val="24"/>
              </w:rPr>
              <w:t xml:space="preserve"> </w:t>
            </w:r>
            <w:r>
              <w:rPr>
                <w:sz w:val="24"/>
              </w:rPr>
              <w:t>мягких,</w:t>
            </w:r>
            <w:r>
              <w:rPr>
                <w:spacing w:val="-1"/>
                <w:sz w:val="24"/>
              </w:rPr>
              <w:t xml:space="preserve"> </w:t>
            </w:r>
            <w:r>
              <w:rPr>
                <w:sz w:val="24"/>
              </w:rPr>
              <w:t>свистящих</w:t>
            </w:r>
            <w:r>
              <w:rPr>
                <w:spacing w:val="-7"/>
                <w:sz w:val="24"/>
              </w:rPr>
              <w:t xml:space="preserve"> </w:t>
            </w:r>
            <w:r>
              <w:rPr>
                <w:sz w:val="24"/>
              </w:rPr>
              <w:t>и</w:t>
            </w:r>
            <w:r>
              <w:rPr>
                <w:spacing w:val="-2"/>
                <w:sz w:val="24"/>
              </w:rPr>
              <w:t xml:space="preserve"> </w:t>
            </w:r>
            <w:r>
              <w:rPr>
                <w:sz w:val="24"/>
              </w:rPr>
              <w:t>шипящих, звонких</w:t>
            </w:r>
            <w:r>
              <w:rPr>
                <w:spacing w:val="-19"/>
                <w:sz w:val="24"/>
              </w:rPr>
              <w:t xml:space="preserve"> </w:t>
            </w:r>
            <w:r>
              <w:rPr>
                <w:sz w:val="24"/>
              </w:rPr>
              <w:t>и</w:t>
            </w:r>
            <w:r>
              <w:rPr>
                <w:spacing w:val="-16"/>
                <w:sz w:val="24"/>
              </w:rPr>
              <w:t xml:space="preserve"> </w:t>
            </w:r>
            <w:r>
              <w:rPr>
                <w:sz w:val="24"/>
              </w:rPr>
              <w:t>глухих</w:t>
            </w:r>
            <w:r>
              <w:rPr>
                <w:spacing w:val="-17"/>
                <w:sz w:val="24"/>
              </w:rPr>
              <w:t xml:space="preserve"> </w:t>
            </w:r>
            <w:r>
              <w:rPr>
                <w:sz w:val="24"/>
              </w:rPr>
              <w:t>согласных:</w:t>
            </w:r>
            <w:r>
              <w:rPr>
                <w:spacing w:val="-15"/>
                <w:sz w:val="24"/>
              </w:rPr>
              <w:t xml:space="preserve"> </w:t>
            </w:r>
            <w:r>
              <w:rPr>
                <w:sz w:val="24"/>
              </w:rPr>
              <w:t>мал</w:t>
            </w:r>
            <w:r>
              <w:rPr>
                <w:spacing w:val="-16"/>
                <w:sz w:val="24"/>
              </w:rPr>
              <w:t xml:space="preserve"> </w:t>
            </w:r>
            <w:r>
              <w:rPr>
                <w:sz w:val="24"/>
              </w:rPr>
              <w:t>-</w:t>
            </w:r>
            <w:r>
              <w:rPr>
                <w:spacing w:val="-16"/>
                <w:sz w:val="24"/>
              </w:rPr>
              <w:t xml:space="preserve"> </w:t>
            </w:r>
            <w:r>
              <w:rPr>
                <w:sz w:val="24"/>
              </w:rPr>
              <w:t>мял;</w:t>
            </w:r>
            <w:r>
              <w:rPr>
                <w:spacing w:val="-17"/>
                <w:sz w:val="24"/>
              </w:rPr>
              <w:t xml:space="preserve"> </w:t>
            </w:r>
            <w:r>
              <w:rPr>
                <w:sz w:val="24"/>
              </w:rPr>
              <w:t>миска</w:t>
            </w:r>
            <w:r>
              <w:rPr>
                <w:spacing w:val="-12"/>
                <w:sz w:val="24"/>
              </w:rPr>
              <w:t xml:space="preserve"> </w:t>
            </w:r>
            <w:r>
              <w:rPr>
                <w:sz w:val="24"/>
              </w:rPr>
              <w:t>-</w:t>
            </w:r>
            <w:r>
              <w:rPr>
                <w:spacing w:val="-20"/>
                <w:sz w:val="24"/>
              </w:rPr>
              <w:t xml:space="preserve"> </w:t>
            </w:r>
            <w:r>
              <w:rPr>
                <w:sz w:val="24"/>
              </w:rPr>
              <w:t>мишка;</w:t>
            </w:r>
            <w:r>
              <w:rPr>
                <w:spacing w:val="-17"/>
                <w:sz w:val="24"/>
              </w:rPr>
              <w:t xml:space="preserve"> </w:t>
            </w:r>
            <w:r>
              <w:rPr>
                <w:spacing w:val="-2"/>
                <w:sz w:val="24"/>
              </w:rPr>
              <w:t>дочка</w:t>
            </w:r>
          </w:p>
          <w:p w14:paraId="22722F6D" w14:textId="77777777" w:rsidR="00A90742" w:rsidRDefault="00A90742" w:rsidP="00A90742">
            <w:pPr>
              <w:pStyle w:val="TableParagraph"/>
              <w:spacing w:before="1" w:line="275" w:lineRule="exact"/>
              <w:ind w:left="105" w:firstLine="354"/>
              <w:jc w:val="both"/>
              <w:rPr>
                <w:sz w:val="24"/>
              </w:rPr>
            </w:pPr>
            <w:r>
              <w:rPr>
                <w:sz w:val="24"/>
              </w:rPr>
              <w:t>-</w:t>
            </w:r>
            <w:r>
              <w:rPr>
                <w:spacing w:val="4"/>
                <w:sz w:val="24"/>
              </w:rPr>
              <w:t xml:space="preserve"> </w:t>
            </w:r>
            <w:r>
              <w:rPr>
                <w:spacing w:val="-2"/>
                <w:sz w:val="24"/>
              </w:rPr>
              <w:t>точка);</w:t>
            </w:r>
          </w:p>
          <w:p w14:paraId="11922A03" w14:textId="77777777" w:rsidR="00A90742" w:rsidRDefault="00A90742" w:rsidP="00596B0E">
            <w:pPr>
              <w:pStyle w:val="TableParagraph"/>
              <w:numPr>
                <w:ilvl w:val="0"/>
                <w:numId w:val="35"/>
              </w:numPr>
              <w:tabs>
                <w:tab w:val="left" w:pos="377"/>
              </w:tabs>
              <w:spacing w:line="242" w:lineRule="auto"/>
              <w:ind w:right="107" w:firstLine="354"/>
              <w:rPr>
                <w:sz w:val="24"/>
              </w:rPr>
            </w:pPr>
            <w:r>
              <w:rPr>
                <w:sz w:val="24"/>
              </w:rPr>
              <w:lastRenderedPageBreak/>
              <w:t xml:space="preserve">работать над пониманием многозначности слов русского </w:t>
            </w:r>
            <w:r>
              <w:rPr>
                <w:spacing w:val="-2"/>
                <w:sz w:val="24"/>
              </w:rPr>
              <w:t>языка;</w:t>
            </w:r>
          </w:p>
          <w:p w14:paraId="2F627E85" w14:textId="77777777" w:rsidR="00A90742" w:rsidRDefault="00A90742" w:rsidP="00596B0E">
            <w:pPr>
              <w:pStyle w:val="TableParagraph"/>
              <w:numPr>
                <w:ilvl w:val="0"/>
                <w:numId w:val="35"/>
              </w:numPr>
              <w:tabs>
                <w:tab w:val="left" w:pos="487"/>
              </w:tabs>
              <w:spacing w:line="242" w:lineRule="auto"/>
              <w:ind w:right="104" w:firstLine="354"/>
              <w:rPr>
                <w:sz w:val="24"/>
              </w:rPr>
            </w:pPr>
            <w:r>
              <w:rPr>
                <w:sz w:val="24"/>
              </w:rPr>
              <w:t>разъяснять</w:t>
            </w:r>
            <w:r>
              <w:rPr>
                <w:spacing w:val="80"/>
                <w:sz w:val="24"/>
              </w:rPr>
              <w:t xml:space="preserve"> </w:t>
            </w:r>
            <w:r>
              <w:rPr>
                <w:sz w:val="24"/>
              </w:rPr>
              <w:t>смысловое</w:t>
            </w:r>
            <w:r>
              <w:rPr>
                <w:spacing w:val="80"/>
                <w:sz w:val="24"/>
              </w:rPr>
              <w:t xml:space="preserve"> </w:t>
            </w:r>
            <w:r>
              <w:rPr>
                <w:sz w:val="24"/>
              </w:rPr>
              <w:t>значение</w:t>
            </w:r>
            <w:r>
              <w:rPr>
                <w:spacing w:val="80"/>
                <w:sz w:val="24"/>
              </w:rPr>
              <w:t xml:space="preserve"> </w:t>
            </w:r>
            <w:r>
              <w:rPr>
                <w:sz w:val="24"/>
              </w:rPr>
              <w:t>пословиц,</w:t>
            </w:r>
            <w:r>
              <w:rPr>
                <w:spacing w:val="80"/>
                <w:sz w:val="24"/>
              </w:rPr>
              <w:t xml:space="preserve"> </w:t>
            </w:r>
            <w:r>
              <w:rPr>
                <w:sz w:val="24"/>
              </w:rPr>
              <w:t>метафор, крылатых выражений;</w:t>
            </w:r>
          </w:p>
          <w:p w14:paraId="709C8E74" w14:textId="77777777" w:rsidR="00A90742" w:rsidRDefault="00A90742" w:rsidP="00596B0E">
            <w:pPr>
              <w:pStyle w:val="TableParagraph"/>
              <w:numPr>
                <w:ilvl w:val="0"/>
                <w:numId w:val="35"/>
              </w:numPr>
              <w:tabs>
                <w:tab w:val="left" w:pos="998"/>
                <w:tab w:val="left" w:pos="2552"/>
                <w:tab w:val="left" w:pos="3939"/>
                <w:tab w:val="left" w:pos="4856"/>
              </w:tabs>
              <w:spacing w:line="271" w:lineRule="exact"/>
              <w:ind w:firstLine="354"/>
              <w:rPr>
                <w:sz w:val="24"/>
              </w:rPr>
            </w:pPr>
            <w:r>
              <w:rPr>
                <w:spacing w:val="-2"/>
                <w:sz w:val="24"/>
              </w:rPr>
              <w:t>создавать</w:t>
            </w:r>
            <w:r>
              <w:rPr>
                <w:sz w:val="24"/>
              </w:rPr>
              <w:tab/>
            </w:r>
            <w:r>
              <w:rPr>
                <w:spacing w:val="-2"/>
                <w:sz w:val="24"/>
              </w:rPr>
              <w:t>условия</w:t>
            </w:r>
            <w:r>
              <w:rPr>
                <w:sz w:val="24"/>
              </w:rPr>
              <w:tab/>
            </w:r>
            <w:r>
              <w:rPr>
                <w:spacing w:val="-5"/>
                <w:sz w:val="24"/>
              </w:rPr>
              <w:t xml:space="preserve">для </w:t>
            </w:r>
            <w:r>
              <w:rPr>
                <w:spacing w:val="-2"/>
                <w:sz w:val="24"/>
              </w:rPr>
              <w:t>оперирования</w:t>
            </w:r>
          </w:p>
          <w:p w14:paraId="4111E5B0" w14:textId="77777777" w:rsidR="00A90742" w:rsidRDefault="00A90742" w:rsidP="00A90742">
            <w:pPr>
              <w:pStyle w:val="TableParagraph"/>
              <w:tabs>
                <w:tab w:val="left" w:pos="2594"/>
                <w:tab w:val="left" w:pos="4302"/>
                <w:tab w:val="left" w:pos="6177"/>
              </w:tabs>
              <w:spacing w:line="261" w:lineRule="exact"/>
              <w:ind w:left="105" w:firstLine="354"/>
              <w:rPr>
                <w:spacing w:val="-2"/>
                <w:sz w:val="24"/>
              </w:rPr>
            </w:pPr>
            <w:r>
              <w:rPr>
                <w:spacing w:val="-2"/>
                <w:sz w:val="24"/>
              </w:rPr>
              <w:t>речемыслительными</w:t>
            </w:r>
            <w:r>
              <w:rPr>
                <w:sz w:val="24"/>
              </w:rPr>
              <w:tab/>
            </w:r>
            <w:r>
              <w:rPr>
                <w:spacing w:val="-2"/>
                <w:sz w:val="24"/>
              </w:rPr>
              <w:t>категориями,</w:t>
            </w:r>
            <w:r>
              <w:rPr>
                <w:sz w:val="24"/>
              </w:rPr>
              <w:tab/>
            </w:r>
            <w:r>
              <w:rPr>
                <w:spacing w:val="-2"/>
                <w:sz w:val="24"/>
              </w:rPr>
              <w:t>использования</w:t>
            </w:r>
          </w:p>
          <w:p w14:paraId="66A559FE" w14:textId="77777777" w:rsidR="00A90742" w:rsidRDefault="00A90742" w:rsidP="00A90742">
            <w:pPr>
              <w:pStyle w:val="TableParagraph"/>
              <w:ind w:left="105" w:right="103" w:firstLine="354"/>
              <w:jc w:val="both"/>
              <w:rPr>
                <w:sz w:val="24"/>
              </w:rPr>
            </w:pPr>
            <w:r>
              <w:rPr>
                <w:sz w:val="24"/>
              </w:rPr>
              <w:t>активной речи малых фольклорных форм (метафор, сравнений, эпитетов, пословиц, образных выражений, поговорок, загадок);</w:t>
            </w:r>
          </w:p>
          <w:p w14:paraId="707A42EE" w14:textId="77777777" w:rsidR="00A90742" w:rsidRDefault="00A90742" w:rsidP="00596B0E">
            <w:pPr>
              <w:pStyle w:val="TableParagraph"/>
              <w:numPr>
                <w:ilvl w:val="0"/>
                <w:numId w:val="35"/>
              </w:numPr>
              <w:tabs>
                <w:tab w:val="left" w:pos="636"/>
              </w:tabs>
              <w:ind w:right="101" w:firstLine="354"/>
              <w:jc w:val="both"/>
              <w:rPr>
                <w:sz w:val="24"/>
              </w:rPr>
            </w:pPr>
            <w:r>
              <w:rPr>
                <w:sz w:val="24"/>
              </w:rPr>
              <w:t>привлекать внимание обучающихся к различным интонациям (повествовательным, восклицательным, вопросительным), учить воспринимать их и воспроизводить; понимать смыслоразличительную функцию интонации.</w:t>
            </w:r>
          </w:p>
          <w:p w14:paraId="1D66A69D" w14:textId="77777777" w:rsidR="00A90742" w:rsidRDefault="00A90742" w:rsidP="00A90742">
            <w:pPr>
              <w:pStyle w:val="TableParagraph"/>
              <w:spacing w:line="274" w:lineRule="exact"/>
              <w:ind w:left="105" w:firstLine="354"/>
              <w:jc w:val="both"/>
              <w:rPr>
                <w:sz w:val="24"/>
              </w:rPr>
            </w:pPr>
            <w:r>
              <w:rPr>
                <w:sz w:val="24"/>
              </w:rPr>
              <w:t>Стимуляция</w:t>
            </w:r>
            <w:r>
              <w:rPr>
                <w:spacing w:val="-5"/>
                <w:sz w:val="24"/>
              </w:rPr>
              <w:t xml:space="preserve"> </w:t>
            </w:r>
            <w:r>
              <w:rPr>
                <w:sz w:val="24"/>
              </w:rPr>
              <w:t>речевого</w:t>
            </w:r>
            <w:r>
              <w:rPr>
                <w:spacing w:val="-4"/>
                <w:sz w:val="24"/>
              </w:rPr>
              <w:t xml:space="preserve"> </w:t>
            </w:r>
            <w:r>
              <w:rPr>
                <w:spacing w:val="-2"/>
                <w:sz w:val="24"/>
              </w:rPr>
              <w:t>общения:</w:t>
            </w:r>
          </w:p>
          <w:p w14:paraId="06129C25" w14:textId="77777777" w:rsidR="00A90742" w:rsidRDefault="00A90742" w:rsidP="00596B0E">
            <w:pPr>
              <w:pStyle w:val="TableParagraph"/>
              <w:numPr>
                <w:ilvl w:val="1"/>
                <w:numId w:val="35"/>
              </w:numPr>
              <w:tabs>
                <w:tab w:val="left" w:pos="521"/>
              </w:tabs>
              <w:ind w:right="102" w:firstLine="354"/>
              <w:jc w:val="both"/>
              <w:rPr>
                <w:sz w:val="24"/>
              </w:rPr>
            </w:pPr>
            <w:r>
              <w:rPr>
                <w:sz w:val="24"/>
              </w:rPr>
              <w:t>организовывать и поддерживать речевое общение обучающихся на занятиях и вне занятий, побуждение к внимательному выслушиванию других обучающихся, фиксирование внимания ребенка на содержании высказываний обучающихся;</w:t>
            </w:r>
          </w:p>
          <w:p w14:paraId="12FCF962" w14:textId="77777777" w:rsidR="00A90742" w:rsidRDefault="00A90742" w:rsidP="00596B0E">
            <w:pPr>
              <w:pStyle w:val="TableParagraph"/>
              <w:numPr>
                <w:ilvl w:val="1"/>
                <w:numId w:val="35"/>
              </w:numPr>
              <w:tabs>
                <w:tab w:val="left" w:pos="372"/>
              </w:tabs>
              <w:ind w:right="101" w:firstLine="354"/>
              <w:jc w:val="both"/>
              <w:rPr>
                <w:sz w:val="24"/>
              </w:rPr>
            </w:pPr>
            <w:r>
              <w:rPr>
                <w:sz w:val="24"/>
              </w:rPr>
              <w:t>создавать ситуации</w:t>
            </w:r>
            <w:r>
              <w:rPr>
                <w:spacing w:val="-1"/>
                <w:sz w:val="24"/>
              </w:rPr>
              <w:t xml:space="preserve"> </w:t>
            </w:r>
            <w:r>
              <w:rPr>
                <w:sz w:val="24"/>
              </w:rPr>
              <w:t>общения</w:t>
            </w:r>
            <w:r>
              <w:rPr>
                <w:spacing w:val="-2"/>
                <w:sz w:val="24"/>
              </w:rPr>
              <w:t xml:space="preserve"> </w:t>
            </w:r>
            <w:r>
              <w:rPr>
                <w:sz w:val="24"/>
              </w:rPr>
              <w:t>для</w:t>
            </w:r>
            <w:r>
              <w:rPr>
                <w:spacing w:val="-5"/>
                <w:sz w:val="24"/>
              </w:rPr>
              <w:t xml:space="preserve"> </w:t>
            </w:r>
            <w:r>
              <w:rPr>
                <w:sz w:val="24"/>
              </w:rPr>
              <w:t>обеспечения</w:t>
            </w:r>
            <w:r>
              <w:rPr>
                <w:spacing w:val="-2"/>
                <w:sz w:val="24"/>
              </w:rPr>
              <w:t xml:space="preserve"> </w:t>
            </w:r>
            <w:r>
              <w:rPr>
                <w:sz w:val="24"/>
              </w:rPr>
              <w:t>мотивации к</w:t>
            </w:r>
            <w:r>
              <w:rPr>
                <w:spacing w:val="-15"/>
                <w:sz w:val="24"/>
              </w:rPr>
              <w:t xml:space="preserve"> </w:t>
            </w:r>
            <w:r>
              <w:rPr>
                <w:sz w:val="24"/>
              </w:rPr>
              <w:t>речи;</w:t>
            </w:r>
            <w:r>
              <w:rPr>
                <w:spacing w:val="-15"/>
                <w:sz w:val="24"/>
              </w:rPr>
              <w:t xml:space="preserve"> </w:t>
            </w:r>
            <w:r>
              <w:rPr>
                <w:sz w:val="24"/>
              </w:rPr>
              <w:t>воспитывать</w:t>
            </w:r>
            <w:r>
              <w:rPr>
                <w:spacing w:val="-15"/>
                <w:sz w:val="24"/>
              </w:rPr>
              <w:t xml:space="preserve"> </w:t>
            </w:r>
            <w:r>
              <w:rPr>
                <w:sz w:val="24"/>
              </w:rPr>
              <w:t>у</w:t>
            </w:r>
            <w:r>
              <w:rPr>
                <w:spacing w:val="-15"/>
                <w:sz w:val="24"/>
              </w:rPr>
              <w:t xml:space="preserve"> </w:t>
            </w:r>
            <w:r>
              <w:rPr>
                <w:sz w:val="24"/>
              </w:rPr>
              <w:t>ребенка</w:t>
            </w:r>
            <w:r>
              <w:rPr>
                <w:spacing w:val="-15"/>
                <w:sz w:val="24"/>
              </w:rPr>
              <w:t xml:space="preserve"> </w:t>
            </w:r>
            <w:r>
              <w:rPr>
                <w:sz w:val="24"/>
              </w:rPr>
              <w:t>отношение</w:t>
            </w:r>
            <w:r>
              <w:rPr>
                <w:spacing w:val="-15"/>
                <w:sz w:val="24"/>
              </w:rPr>
              <w:t xml:space="preserve"> </w:t>
            </w:r>
            <w:r>
              <w:rPr>
                <w:sz w:val="24"/>
              </w:rPr>
              <w:t>к</w:t>
            </w:r>
            <w:r>
              <w:rPr>
                <w:spacing w:val="-15"/>
                <w:sz w:val="24"/>
              </w:rPr>
              <w:t xml:space="preserve"> </w:t>
            </w:r>
            <w:r>
              <w:rPr>
                <w:sz w:val="24"/>
              </w:rPr>
              <w:t>другому</w:t>
            </w:r>
            <w:r>
              <w:rPr>
                <w:spacing w:val="-15"/>
                <w:sz w:val="24"/>
              </w:rPr>
              <w:t xml:space="preserve"> </w:t>
            </w:r>
            <w:r>
              <w:rPr>
                <w:sz w:val="24"/>
              </w:rPr>
              <w:t>ребенку как объекту взаимодействия;</w:t>
            </w:r>
          </w:p>
          <w:p w14:paraId="0DF7D216" w14:textId="77777777" w:rsidR="00A90742" w:rsidRDefault="00A90742" w:rsidP="00596B0E">
            <w:pPr>
              <w:pStyle w:val="TableParagraph"/>
              <w:numPr>
                <w:ilvl w:val="1"/>
                <w:numId w:val="35"/>
              </w:numPr>
              <w:tabs>
                <w:tab w:val="left" w:pos="401"/>
              </w:tabs>
              <w:ind w:right="106" w:firstLine="354"/>
              <w:jc w:val="both"/>
              <w:rPr>
                <w:sz w:val="24"/>
              </w:rPr>
            </w:pPr>
            <w:r>
              <w:rPr>
                <w:sz w:val="24"/>
              </w:rPr>
              <w:t xml:space="preserve">побуждать к обращению к педагогическому работнику, </w:t>
            </w:r>
            <w:r>
              <w:rPr>
                <w:spacing w:val="-2"/>
                <w:sz w:val="24"/>
              </w:rPr>
              <w:t>другим</w:t>
            </w:r>
            <w:r>
              <w:rPr>
                <w:spacing w:val="-3"/>
                <w:sz w:val="24"/>
              </w:rPr>
              <w:t xml:space="preserve"> </w:t>
            </w:r>
            <w:r>
              <w:rPr>
                <w:spacing w:val="-2"/>
                <w:sz w:val="24"/>
              </w:rPr>
              <w:t>детям с</w:t>
            </w:r>
            <w:r>
              <w:rPr>
                <w:spacing w:val="-5"/>
                <w:sz w:val="24"/>
              </w:rPr>
              <w:t xml:space="preserve"> </w:t>
            </w:r>
            <w:r>
              <w:rPr>
                <w:spacing w:val="-2"/>
                <w:sz w:val="24"/>
              </w:rPr>
              <w:t>сообщениями, вопросами,</w:t>
            </w:r>
            <w:r>
              <w:rPr>
                <w:spacing w:val="-8"/>
                <w:sz w:val="24"/>
              </w:rPr>
              <w:t xml:space="preserve"> </w:t>
            </w:r>
            <w:r>
              <w:rPr>
                <w:spacing w:val="-2"/>
                <w:sz w:val="24"/>
              </w:rPr>
              <w:t>побуждениями</w:t>
            </w:r>
            <w:r>
              <w:rPr>
                <w:spacing w:val="-9"/>
                <w:sz w:val="24"/>
              </w:rPr>
              <w:t xml:space="preserve"> </w:t>
            </w:r>
            <w:r>
              <w:rPr>
                <w:spacing w:val="-2"/>
                <w:sz w:val="24"/>
              </w:rPr>
              <w:t xml:space="preserve">(то </w:t>
            </w:r>
            <w:r>
              <w:rPr>
                <w:sz w:val="24"/>
              </w:rPr>
              <w:t xml:space="preserve">есть к использованию различных типов коммуникативных </w:t>
            </w:r>
            <w:r>
              <w:rPr>
                <w:spacing w:val="-2"/>
                <w:sz w:val="24"/>
              </w:rPr>
              <w:t>высказываний);</w:t>
            </w:r>
          </w:p>
          <w:p w14:paraId="77435348" w14:textId="77777777" w:rsidR="00A90742" w:rsidRDefault="00A90742" w:rsidP="00596B0E">
            <w:pPr>
              <w:pStyle w:val="TableParagraph"/>
              <w:numPr>
                <w:ilvl w:val="1"/>
                <w:numId w:val="35"/>
              </w:numPr>
              <w:tabs>
                <w:tab w:val="left" w:pos="377"/>
              </w:tabs>
              <w:ind w:right="104" w:firstLine="354"/>
              <w:jc w:val="both"/>
              <w:rPr>
                <w:sz w:val="24"/>
              </w:rPr>
            </w:pPr>
            <w:r>
              <w:rPr>
                <w:sz w:val="24"/>
              </w:rPr>
              <w:t>обучение обучающихся умению отстаивать свое мнение, доказывать, убеждать, разрешать конфликтные ситуации с помощью речи.</w:t>
            </w:r>
          </w:p>
          <w:p w14:paraId="6CDEE152" w14:textId="77777777" w:rsidR="00A90742" w:rsidRDefault="00A90742" w:rsidP="00A90742">
            <w:pPr>
              <w:pStyle w:val="TableParagraph"/>
              <w:tabs>
                <w:tab w:val="left" w:pos="2939"/>
              </w:tabs>
              <w:ind w:left="105" w:right="95" w:firstLine="354"/>
              <w:jc w:val="both"/>
              <w:rPr>
                <w:sz w:val="24"/>
              </w:rPr>
            </w:pPr>
            <w:r>
              <w:rPr>
                <w:sz w:val="24"/>
              </w:rPr>
              <w:t xml:space="preserve">Совершенствование произносительной стороны речи </w:t>
            </w:r>
            <w:r>
              <w:rPr>
                <w:spacing w:val="-2"/>
                <w:sz w:val="24"/>
              </w:rPr>
              <w:t>(звукопроизношения,</w:t>
            </w:r>
            <w:r>
              <w:rPr>
                <w:sz w:val="24"/>
              </w:rPr>
              <w:tab/>
              <w:t>просодики, звуко-слоговой структуры), соблюдение гигиены голосовых нагрузок:</w:t>
            </w:r>
          </w:p>
          <w:p w14:paraId="3D7703D8" w14:textId="77777777" w:rsidR="00A90742" w:rsidRDefault="00A90742" w:rsidP="00596B0E">
            <w:pPr>
              <w:pStyle w:val="TableParagraph"/>
              <w:numPr>
                <w:ilvl w:val="2"/>
                <w:numId w:val="35"/>
              </w:numPr>
              <w:tabs>
                <w:tab w:val="left" w:pos="372"/>
              </w:tabs>
              <w:ind w:right="98" w:firstLine="354"/>
              <w:jc w:val="both"/>
              <w:rPr>
                <w:sz w:val="24"/>
              </w:rPr>
            </w:pPr>
            <w:r>
              <w:rPr>
                <w:sz w:val="24"/>
              </w:rPr>
              <w:t>закреплять</w:t>
            </w:r>
            <w:r>
              <w:rPr>
                <w:spacing w:val="-6"/>
                <w:sz w:val="24"/>
              </w:rPr>
              <w:t xml:space="preserve"> </w:t>
            </w:r>
            <w:r>
              <w:rPr>
                <w:sz w:val="24"/>
              </w:rPr>
              <w:t>и</w:t>
            </w:r>
            <w:r>
              <w:rPr>
                <w:spacing w:val="-6"/>
                <w:sz w:val="24"/>
              </w:rPr>
              <w:t xml:space="preserve"> </w:t>
            </w:r>
            <w:r>
              <w:rPr>
                <w:sz w:val="24"/>
              </w:rPr>
              <w:t>автоматизировать</w:t>
            </w:r>
            <w:r>
              <w:rPr>
                <w:spacing w:val="-6"/>
                <w:sz w:val="24"/>
              </w:rPr>
              <w:t xml:space="preserve"> </w:t>
            </w:r>
            <w:r>
              <w:rPr>
                <w:sz w:val="24"/>
              </w:rPr>
              <w:t>правильное</w:t>
            </w:r>
            <w:r>
              <w:rPr>
                <w:spacing w:val="-8"/>
                <w:sz w:val="24"/>
              </w:rPr>
              <w:t xml:space="preserve"> </w:t>
            </w:r>
            <w:r>
              <w:rPr>
                <w:sz w:val="24"/>
              </w:rPr>
              <w:t>произнесение всех звуков в слогах, словах, фразах, спонтанной речи по заданиям учителя-логопеда;</w:t>
            </w:r>
          </w:p>
          <w:p w14:paraId="19DB5574" w14:textId="77777777" w:rsidR="00A90742" w:rsidRDefault="00A90742" w:rsidP="00596B0E">
            <w:pPr>
              <w:pStyle w:val="TableParagraph"/>
              <w:numPr>
                <w:ilvl w:val="2"/>
                <w:numId w:val="35"/>
              </w:numPr>
              <w:tabs>
                <w:tab w:val="left" w:pos="439"/>
              </w:tabs>
              <w:ind w:right="101" w:firstLine="354"/>
              <w:jc w:val="both"/>
              <w:rPr>
                <w:sz w:val="24"/>
              </w:rPr>
            </w:pPr>
            <w:r>
              <w:rPr>
                <w:sz w:val="24"/>
              </w:rPr>
              <w:t>развивать способность к моделированию правильного речевого темпа с предложением образцов произнесения разговорной</w:t>
            </w:r>
            <w:r>
              <w:rPr>
                <w:spacing w:val="-15"/>
                <w:sz w:val="24"/>
              </w:rPr>
              <w:t xml:space="preserve"> </w:t>
            </w:r>
            <w:r>
              <w:rPr>
                <w:sz w:val="24"/>
              </w:rPr>
              <w:t>речи,</w:t>
            </w:r>
            <w:r>
              <w:rPr>
                <w:spacing w:val="-15"/>
                <w:sz w:val="24"/>
              </w:rPr>
              <w:t xml:space="preserve"> </w:t>
            </w:r>
            <w:r>
              <w:rPr>
                <w:sz w:val="24"/>
              </w:rPr>
              <w:t>отрывков</w:t>
            </w:r>
            <w:r>
              <w:rPr>
                <w:spacing w:val="-15"/>
                <w:sz w:val="24"/>
              </w:rPr>
              <w:t xml:space="preserve"> </w:t>
            </w:r>
            <w:r>
              <w:rPr>
                <w:sz w:val="24"/>
              </w:rPr>
              <w:t>из</w:t>
            </w:r>
            <w:r>
              <w:rPr>
                <w:spacing w:val="-15"/>
                <w:sz w:val="24"/>
              </w:rPr>
              <w:t xml:space="preserve"> </w:t>
            </w:r>
            <w:r>
              <w:rPr>
                <w:sz w:val="24"/>
              </w:rPr>
              <w:t>литературных</w:t>
            </w:r>
            <w:r>
              <w:rPr>
                <w:spacing w:val="-15"/>
                <w:sz w:val="24"/>
              </w:rPr>
              <w:t xml:space="preserve"> </w:t>
            </w:r>
            <w:r>
              <w:rPr>
                <w:sz w:val="24"/>
              </w:rPr>
              <w:t>произведений, сказок, стихотворных форм, пословиц, загадок, скороговорок, чистоговорок;</w:t>
            </w:r>
          </w:p>
          <w:p w14:paraId="0E6A10C5" w14:textId="77777777" w:rsidR="00A90742" w:rsidRDefault="00A90742" w:rsidP="00596B0E">
            <w:pPr>
              <w:pStyle w:val="TableParagraph"/>
              <w:numPr>
                <w:ilvl w:val="2"/>
                <w:numId w:val="35"/>
              </w:numPr>
              <w:tabs>
                <w:tab w:val="left" w:pos="444"/>
              </w:tabs>
              <w:ind w:right="102" w:firstLine="354"/>
              <w:jc w:val="both"/>
              <w:rPr>
                <w:sz w:val="24"/>
              </w:rPr>
            </w:pPr>
            <w:r>
              <w:rPr>
                <w:sz w:val="24"/>
              </w:rPr>
              <w:t>формировать умение воспринимать и воспроизводить темпо-ритмические и интонационные особенности предлагаемых речевых образцов;</w:t>
            </w:r>
          </w:p>
          <w:p w14:paraId="16120FF0" w14:textId="77777777" w:rsidR="00A90742" w:rsidRDefault="00A90742" w:rsidP="00596B0E">
            <w:pPr>
              <w:pStyle w:val="TableParagraph"/>
              <w:numPr>
                <w:ilvl w:val="2"/>
                <w:numId w:val="35"/>
              </w:numPr>
              <w:tabs>
                <w:tab w:val="left" w:pos="363"/>
              </w:tabs>
              <w:ind w:right="102" w:firstLine="354"/>
              <w:jc w:val="both"/>
              <w:rPr>
                <w:sz w:val="24"/>
              </w:rPr>
            </w:pPr>
            <w:r>
              <w:rPr>
                <w:sz w:val="24"/>
              </w:rPr>
              <w:t>воспринимать</w:t>
            </w:r>
            <w:r>
              <w:rPr>
                <w:spacing w:val="-15"/>
                <w:sz w:val="24"/>
              </w:rPr>
              <w:t xml:space="preserve"> </w:t>
            </w:r>
            <w:r>
              <w:rPr>
                <w:sz w:val="24"/>
              </w:rPr>
              <w:t>и</w:t>
            </w:r>
            <w:r>
              <w:rPr>
                <w:spacing w:val="-14"/>
                <w:sz w:val="24"/>
              </w:rPr>
              <w:t xml:space="preserve"> </w:t>
            </w:r>
            <w:r>
              <w:rPr>
                <w:sz w:val="24"/>
              </w:rPr>
              <w:t>символически</w:t>
            </w:r>
            <w:r>
              <w:rPr>
                <w:spacing w:val="-15"/>
                <w:sz w:val="24"/>
              </w:rPr>
              <w:t xml:space="preserve"> </w:t>
            </w:r>
            <w:r>
              <w:rPr>
                <w:sz w:val="24"/>
              </w:rPr>
              <w:t>обозначать</w:t>
            </w:r>
            <w:r>
              <w:rPr>
                <w:spacing w:val="-11"/>
                <w:sz w:val="24"/>
              </w:rPr>
              <w:t xml:space="preserve"> </w:t>
            </w:r>
            <w:r>
              <w:rPr>
                <w:sz w:val="24"/>
              </w:rPr>
              <w:t>(зарисовывать) ритмические структуры (ритм повтора, ритм чередования, ритм симметрии);</w:t>
            </w:r>
          </w:p>
          <w:p w14:paraId="4DFA30C5" w14:textId="77777777" w:rsidR="00A90742" w:rsidRDefault="00A90742" w:rsidP="00596B0E">
            <w:pPr>
              <w:pStyle w:val="TableParagraph"/>
              <w:numPr>
                <w:ilvl w:val="2"/>
                <w:numId w:val="35"/>
              </w:numPr>
              <w:tabs>
                <w:tab w:val="left" w:pos="775"/>
              </w:tabs>
              <w:ind w:right="106" w:firstLine="354"/>
              <w:jc w:val="both"/>
              <w:rPr>
                <w:sz w:val="24"/>
              </w:rPr>
            </w:pPr>
            <w:r>
              <w:rPr>
                <w:sz w:val="24"/>
              </w:rPr>
              <w:t xml:space="preserve">совершенствовать звуко-слоговую структуру, преодолевать недостатки слоговой структуры и </w:t>
            </w:r>
            <w:proofErr w:type="spellStart"/>
            <w:r>
              <w:rPr>
                <w:spacing w:val="-2"/>
                <w:sz w:val="24"/>
              </w:rPr>
              <w:t>звуконаполняемости</w:t>
            </w:r>
            <w:proofErr w:type="spellEnd"/>
            <w:r>
              <w:rPr>
                <w:spacing w:val="-2"/>
                <w:sz w:val="24"/>
              </w:rPr>
              <w:t>;</w:t>
            </w:r>
          </w:p>
          <w:p w14:paraId="122DD374" w14:textId="77777777" w:rsidR="00A90742" w:rsidRDefault="00A90742" w:rsidP="00596B0E">
            <w:pPr>
              <w:pStyle w:val="TableParagraph"/>
              <w:numPr>
                <w:ilvl w:val="2"/>
                <w:numId w:val="35"/>
              </w:numPr>
              <w:tabs>
                <w:tab w:val="left" w:pos="588"/>
              </w:tabs>
              <w:ind w:right="103" w:firstLine="354"/>
              <w:jc w:val="both"/>
              <w:rPr>
                <w:sz w:val="24"/>
              </w:rPr>
            </w:pPr>
            <w:r>
              <w:rPr>
                <w:sz w:val="24"/>
              </w:rPr>
              <w:lastRenderedPageBreak/>
              <w:t>развивать интонационную выразительность речи посредством использования малых фольклорных форм, чтения стихов, игр-драматизаций;</w:t>
            </w:r>
          </w:p>
          <w:p w14:paraId="0315D379" w14:textId="77777777" w:rsidR="00A90742" w:rsidRDefault="00A90742" w:rsidP="00596B0E">
            <w:pPr>
              <w:pStyle w:val="TableParagraph"/>
              <w:numPr>
                <w:ilvl w:val="2"/>
                <w:numId w:val="35"/>
              </w:numPr>
              <w:tabs>
                <w:tab w:val="left" w:pos="444"/>
              </w:tabs>
              <w:ind w:right="106" w:firstLine="354"/>
              <w:jc w:val="both"/>
              <w:rPr>
                <w:sz w:val="24"/>
              </w:rPr>
            </w:pPr>
            <w:r>
              <w:rPr>
                <w:sz w:val="24"/>
              </w:rPr>
              <w:t xml:space="preserve">соблюдать голосовой режим, разговаривая и проводя </w:t>
            </w:r>
            <w:proofErr w:type="gramStart"/>
            <w:r>
              <w:rPr>
                <w:sz w:val="24"/>
              </w:rPr>
              <w:t>занятия</w:t>
            </w:r>
            <w:r>
              <w:rPr>
                <w:spacing w:val="34"/>
                <w:sz w:val="24"/>
              </w:rPr>
              <w:t xml:space="preserve">  </w:t>
            </w:r>
            <w:r>
              <w:rPr>
                <w:sz w:val="24"/>
              </w:rPr>
              <w:t>голосом</w:t>
            </w:r>
            <w:proofErr w:type="gramEnd"/>
            <w:r>
              <w:rPr>
                <w:spacing w:val="39"/>
                <w:sz w:val="24"/>
              </w:rPr>
              <w:t xml:space="preserve">  </w:t>
            </w:r>
            <w:r>
              <w:rPr>
                <w:sz w:val="24"/>
              </w:rPr>
              <w:t>разговорной</w:t>
            </w:r>
            <w:r>
              <w:rPr>
                <w:spacing w:val="39"/>
                <w:sz w:val="24"/>
              </w:rPr>
              <w:t xml:space="preserve">  </w:t>
            </w:r>
            <w:r>
              <w:rPr>
                <w:sz w:val="24"/>
              </w:rPr>
              <w:t>громкости,</w:t>
            </w:r>
            <w:r>
              <w:rPr>
                <w:spacing w:val="35"/>
                <w:sz w:val="24"/>
              </w:rPr>
              <w:t xml:space="preserve">  </w:t>
            </w:r>
            <w:r>
              <w:rPr>
                <w:sz w:val="24"/>
              </w:rPr>
              <w:t>не</w:t>
            </w:r>
            <w:r>
              <w:rPr>
                <w:spacing w:val="39"/>
                <w:sz w:val="24"/>
              </w:rPr>
              <w:t xml:space="preserve">  </w:t>
            </w:r>
            <w:r>
              <w:rPr>
                <w:spacing w:val="-2"/>
                <w:sz w:val="24"/>
              </w:rPr>
              <w:t>допуская</w:t>
            </w:r>
          </w:p>
          <w:p w14:paraId="775E839F" w14:textId="77777777" w:rsidR="00A90742" w:rsidRDefault="00A90742" w:rsidP="00596B0E">
            <w:pPr>
              <w:pStyle w:val="TableParagraph"/>
              <w:numPr>
                <w:ilvl w:val="0"/>
                <w:numId w:val="35"/>
              </w:numPr>
              <w:tabs>
                <w:tab w:val="left" w:pos="512"/>
                <w:tab w:val="left" w:pos="1510"/>
                <w:tab w:val="left" w:pos="1913"/>
                <w:tab w:val="left" w:pos="3227"/>
                <w:tab w:val="left" w:pos="6052"/>
              </w:tabs>
              <w:spacing w:line="242" w:lineRule="auto"/>
              <w:ind w:right="100" w:firstLine="354"/>
              <w:rPr>
                <w:sz w:val="24"/>
              </w:rPr>
            </w:pPr>
            <w:r>
              <w:rPr>
                <w:sz w:val="24"/>
              </w:rPr>
              <w:t>форсирования</w:t>
            </w:r>
            <w:r>
              <w:rPr>
                <w:spacing w:val="-7"/>
                <w:sz w:val="24"/>
              </w:rPr>
              <w:t xml:space="preserve"> </w:t>
            </w:r>
            <w:r>
              <w:rPr>
                <w:sz w:val="24"/>
              </w:rPr>
              <w:t>голоса,</w:t>
            </w:r>
            <w:r>
              <w:rPr>
                <w:spacing w:val="1"/>
                <w:sz w:val="24"/>
              </w:rPr>
              <w:t xml:space="preserve"> </w:t>
            </w:r>
            <w:r>
              <w:rPr>
                <w:spacing w:val="-2"/>
                <w:sz w:val="24"/>
              </w:rPr>
              <w:t>крика;</w:t>
            </w:r>
            <w:r>
              <w:rPr>
                <w:sz w:val="24"/>
              </w:rPr>
              <w:tab/>
            </w:r>
            <w:proofErr w:type="gramStart"/>
            <w:r>
              <w:rPr>
                <w:spacing w:val="-10"/>
                <w:sz w:val="24"/>
              </w:rPr>
              <w:t xml:space="preserve">в </w:t>
            </w:r>
            <w:r>
              <w:rPr>
                <w:spacing w:val="-2"/>
                <w:sz w:val="24"/>
              </w:rPr>
              <w:t>следить</w:t>
            </w:r>
            <w:proofErr w:type="gramEnd"/>
            <w:r>
              <w:rPr>
                <w:sz w:val="24"/>
              </w:rPr>
              <w:tab/>
            </w:r>
            <w:r>
              <w:rPr>
                <w:spacing w:val="-6"/>
                <w:sz w:val="24"/>
              </w:rPr>
              <w:t>за</w:t>
            </w:r>
            <w:r>
              <w:rPr>
                <w:sz w:val="24"/>
              </w:rPr>
              <w:tab/>
            </w:r>
            <w:r>
              <w:rPr>
                <w:spacing w:val="-2"/>
                <w:sz w:val="24"/>
              </w:rPr>
              <w:t>голосовым</w:t>
            </w:r>
            <w:r>
              <w:rPr>
                <w:sz w:val="24"/>
              </w:rPr>
              <w:tab/>
              <w:t>режимом</w:t>
            </w:r>
            <w:r>
              <w:rPr>
                <w:spacing w:val="80"/>
                <w:sz w:val="24"/>
              </w:rPr>
              <w:t xml:space="preserve"> </w:t>
            </w:r>
            <w:r>
              <w:rPr>
                <w:sz w:val="24"/>
              </w:rPr>
              <w:t>обучающихся,</w:t>
            </w:r>
            <w:r>
              <w:rPr>
                <w:sz w:val="24"/>
              </w:rPr>
              <w:tab/>
            </w:r>
            <w:r>
              <w:rPr>
                <w:spacing w:val="-6"/>
                <w:sz w:val="24"/>
              </w:rPr>
              <w:t xml:space="preserve">не </w:t>
            </w:r>
            <w:r>
              <w:rPr>
                <w:sz w:val="24"/>
              </w:rPr>
              <w:t>допускать голосовых перегрузок;</w:t>
            </w:r>
          </w:p>
          <w:p w14:paraId="7FEC7394" w14:textId="77777777" w:rsidR="00A90742" w:rsidRDefault="00A90742" w:rsidP="00596B0E">
            <w:pPr>
              <w:pStyle w:val="TableParagraph"/>
              <w:numPr>
                <w:ilvl w:val="0"/>
                <w:numId w:val="35"/>
              </w:numPr>
              <w:tabs>
                <w:tab w:val="left" w:pos="444"/>
              </w:tabs>
              <w:spacing w:line="242" w:lineRule="auto"/>
              <w:ind w:right="95" w:firstLine="354"/>
              <w:rPr>
                <w:sz w:val="24"/>
              </w:rPr>
            </w:pPr>
            <w:r>
              <w:rPr>
                <w:sz w:val="24"/>
              </w:rPr>
              <w:t>формировать</w:t>
            </w:r>
            <w:r>
              <w:rPr>
                <w:spacing w:val="40"/>
                <w:sz w:val="24"/>
              </w:rPr>
              <w:t xml:space="preserve"> </w:t>
            </w:r>
            <w:r>
              <w:rPr>
                <w:sz w:val="24"/>
              </w:rPr>
              <w:t>мягкую</w:t>
            </w:r>
            <w:r>
              <w:rPr>
                <w:spacing w:val="40"/>
                <w:sz w:val="24"/>
              </w:rPr>
              <w:t xml:space="preserve"> </w:t>
            </w:r>
            <w:r>
              <w:rPr>
                <w:sz w:val="24"/>
              </w:rPr>
              <w:t>атаку</w:t>
            </w:r>
            <w:r>
              <w:rPr>
                <w:spacing w:val="40"/>
                <w:sz w:val="24"/>
              </w:rPr>
              <w:t xml:space="preserve"> </w:t>
            </w:r>
            <w:r>
              <w:rPr>
                <w:sz w:val="24"/>
              </w:rPr>
              <w:t>голоса</w:t>
            </w:r>
            <w:r>
              <w:rPr>
                <w:spacing w:val="40"/>
                <w:sz w:val="24"/>
              </w:rPr>
              <w:t xml:space="preserve"> </w:t>
            </w:r>
            <w:r>
              <w:rPr>
                <w:sz w:val="24"/>
              </w:rPr>
              <w:t>при</w:t>
            </w:r>
            <w:r>
              <w:rPr>
                <w:spacing w:val="40"/>
                <w:sz w:val="24"/>
              </w:rPr>
              <w:t xml:space="preserve"> </w:t>
            </w:r>
            <w:r>
              <w:rPr>
                <w:sz w:val="24"/>
              </w:rPr>
              <w:t>произнесении звуков; работать над плавностью речи;</w:t>
            </w:r>
          </w:p>
          <w:p w14:paraId="2D1AFF9C" w14:textId="77777777" w:rsidR="00A90742" w:rsidRDefault="00A90742" w:rsidP="00596B0E">
            <w:pPr>
              <w:pStyle w:val="TableParagraph"/>
              <w:numPr>
                <w:ilvl w:val="0"/>
                <w:numId w:val="35"/>
              </w:numPr>
              <w:tabs>
                <w:tab w:val="left" w:pos="602"/>
              </w:tabs>
              <w:spacing w:line="242" w:lineRule="auto"/>
              <w:ind w:right="104" w:firstLine="354"/>
              <w:rPr>
                <w:sz w:val="24"/>
              </w:rPr>
            </w:pPr>
            <w:r>
              <w:rPr>
                <w:sz w:val="24"/>
              </w:rPr>
              <w:t>развивать</w:t>
            </w:r>
            <w:r>
              <w:rPr>
                <w:spacing w:val="80"/>
                <w:sz w:val="24"/>
              </w:rPr>
              <w:t xml:space="preserve"> </w:t>
            </w:r>
            <w:r>
              <w:rPr>
                <w:sz w:val="24"/>
              </w:rPr>
              <w:t>умение</w:t>
            </w:r>
            <w:r>
              <w:rPr>
                <w:spacing w:val="80"/>
                <w:sz w:val="24"/>
              </w:rPr>
              <w:t xml:space="preserve"> </w:t>
            </w:r>
            <w:r>
              <w:rPr>
                <w:sz w:val="24"/>
              </w:rPr>
              <w:t>изменять</w:t>
            </w:r>
            <w:r>
              <w:rPr>
                <w:spacing w:val="80"/>
                <w:sz w:val="24"/>
              </w:rPr>
              <w:t xml:space="preserve"> </w:t>
            </w:r>
            <w:r>
              <w:rPr>
                <w:sz w:val="24"/>
              </w:rPr>
              <w:t>силу</w:t>
            </w:r>
            <w:r>
              <w:rPr>
                <w:spacing w:val="80"/>
                <w:sz w:val="24"/>
              </w:rPr>
              <w:t xml:space="preserve"> </w:t>
            </w:r>
            <w:r>
              <w:rPr>
                <w:sz w:val="24"/>
              </w:rPr>
              <w:t>голоса:</w:t>
            </w:r>
            <w:r>
              <w:rPr>
                <w:spacing w:val="80"/>
                <w:sz w:val="24"/>
              </w:rPr>
              <w:t xml:space="preserve"> </w:t>
            </w:r>
            <w:r>
              <w:rPr>
                <w:sz w:val="24"/>
              </w:rPr>
              <w:t>говорить громко, тихо, шепотом;</w:t>
            </w:r>
          </w:p>
          <w:p w14:paraId="7FCCCD79" w14:textId="77777777" w:rsidR="00A90742" w:rsidRDefault="00A90742" w:rsidP="00596B0E">
            <w:pPr>
              <w:pStyle w:val="TableParagraph"/>
              <w:numPr>
                <w:ilvl w:val="0"/>
                <w:numId w:val="35"/>
              </w:numPr>
              <w:tabs>
                <w:tab w:val="left" w:pos="487"/>
              </w:tabs>
              <w:spacing w:line="271" w:lineRule="exact"/>
              <w:ind w:firstLine="354"/>
              <w:rPr>
                <w:sz w:val="24"/>
              </w:rPr>
            </w:pPr>
            <w:r>
              <w:rPr>
                <w:sz w:val="24"/>
              </w:rPr>
              <w:t>вырабатывать</w:t>
            </w:r>
            <w:r>
              <w:rPr>
                <w:spacing w:val="-5"/>
                <w:sz w:val="24"/>
              </w:rPr>
              <w:t xml:space="preserve"> </w:t>
            </w:r>
            <w:r>
              <w:rPr>
                <w:sz w:val="24"/>
              </w:rPr>
              <w:t>правильный</w:t>
            </w:r>
            <w:r>
              <w:rPr>
                <w:spacing w:val="-5"/>
                <w:sz w:val="24"/>
              </w:rPr>
              <w:t xml:space="preserve"> </w:t>
            </w:r>
            <w:r>
              <w:rPr>
                <w:sz w:val="24"/>
              </w:rPr>
              <w:t>темп</w:t>
            </w:r>
            <w:r>
              <w:rPr>
                <w:spacing w:val="-4"/>
                <w:sz w:val="24"/>
              </w:rPr>
              <w:t xml:space="preserve"> речи;</w:t>
            </w:r>
          </w:p>
          <w:p w14:paraId="6EF397EF" w14:textId="77777777" w:rsidR="00A90742" w:rsidRDefault="00A90742" w:rsidP="00596B0E">
            <w:pPr>
              <w:pStyle w:val="TableParagraph"/>
              <w:numPr>
                <w:ilvl w:val="0"/>
                <w:numId w:val="35"/>
              </w:numPr>
              <w:tabs>
                <w:tab w:val="left" w:pos="487"/>
              </w:tabs>
              <w:spacing w:line="275" w:lineRule="exact"/>
              <w:ind w:firstLine="354"/>
              <w:rPr>
                <w:sz w:val="24"/>
              </w:rPr>
            </w:pPr>
            <w:r>
              <w:rPr>
                <w:sz w:val="24"/>
              </w:rPr>
              <w:t>работать</w:t>
            </w:r>
            <w:r>
              <w:rPr>
                <w:spacing w:val="-2"/>
                <w:sz w:val="24"/>
              </w:rPr>
              <w:t xml:space="preserve"> </w:t>
            </w:r>
            <w:r>
              <w:rPr>
                <w:sz w:val="24"/>
              </w:rPr>
              <w:t>над</w:t>
            </w:r>
            <w:r>
              <w:rPr>
                <w:spacing w:val="-4"/>
                <w:sz w:val="24"/>
              </w:rPr>
              <w:t xml:space="preserve"> </w:t>
            </w:r>
            <w:r>
              <w:rPr>
                <w:sz w:val="24"/>
              </w:rPr>
              <w:t>четкостью</w:t>
            </w:r>
            <w:r>
              <w:rPr>
                <w:spacing w:val="-3"/>
                <w:sz w:val="24"/>
              </w:rPr>
              <w:t xml:space="preserve"> </w:t>
            </w:r>
            <w:r>
              <w:rPr>
                <w:spacing w:val="-2"/>
                <w:sz w:val="24"/>
              </w:rPr>
              <w:t>дикции;</w:t>
            </w:r>
          </w:p>
          <w:p w14:paraId="1218AB21" w14:textId="77777777" w:rsidR="00A90742" w:rsidRDefault="00A90742" w:rsidP="00596B0E">
            <w:pPr>
              <w:pStyle w:val="TableParagraph"/>
              <w:numPr>
                <w:ilvl w:val="0"/>
                <w:numId w:val="35"/>
              </w:numPr>
              <w:tabs>
                <w:tab w:val="left" w:pos="487"/>
                <w:tab w:val="left" w:pos="1243"/>
                <w:tab w:val="left" w:pos="3147"/>
                <w:tab w:val="left" w:pos="4418"/>
              </w:tabs>
              <w:ind w:right="104" w:firstLine="354"/>
              <w:rPr>
                <w:sz w:val="24"/>
              </w:rPr>
            </w:pPr>
            <w:r>
              <w:rPr>
                <w:sz w:val="24"/>
              </w:rPr>
              <w:t xml:space="preserve">работать над интонационной выразительностью речи. </w:t>
            </w:r>
            <w:r>
              <w:rPr>
                <w:spacing w:val="-2"/>
                <w:sz w:val="24"/>
              </w:rPr>
              <w:t>Развитие</w:t>
            </w:r>
            <w:r>
              <w:rPr>
                <w:sz w:val="24"/>
              </w:rPr>
              <w:tab/>
            </w:r>
            <w:r>
              <w:rPr>
                <w:spacing w:val="-2"/>
                <w:sz w:val="24"/>
              </w:rPr>
              <w:t>фонематических</w:t>
            </w:r>
            <w:r>
              <w:rPr>
                <w:sz w:val="24"/>
              </w:rPr>
              <w:tab/>
            </w:r>
            <w:r>
              <w:rPr>
                <w:spacing w:val="-2"/>
                <w:sz w:val="24"/>
              </w:rPr>
              <w:t>процессов</w:t>
            </w:r>
            <w:r>
              <w:rPr>
                <w:sz w:val="24"/>
              </w:rPr>
              <w:tab/>
            </w:r>
            <w:r>
              <w:rPr>
                <w:spacing w:val="-2"/>
                <w:sz w:val="24"/>
              </w:rPr>
              <w:t xml:space="preserve">(фонематического </w:t>
            </w:r>
            <w:r>
              <w:rPr>
                <w:sz w:val="24"/>
              </w:rPr>
              <w:t>слуха как способности дифференцировать фонемы родного языка</w:t>
            </w:r>
            <w:r>
              <w:rPr>
                <w:spacing w:val="40"/>
                <w:sz w:val="24"/>
              </w:rPr>
              <w:t xml:space="preserve"> </w:t>
            </w:r>
            <w:r>
              <w:rPr>
                <w:sz w:val="24"/>
              </w:rPr>
              <w:t>и</w:t>
            </w:r>
            <w:r>
              <w:rPr>
                <w:spacing w:val="40"/>
                <w:sz w:val="24"/>
              </w:rPr>
              <w:t xml:space="preserve"> </w:t>
            </w:r>
            <w:r>
              <w:rPr>
                <w:sz w:val="24"/>
              </w:rPr>
              <w:t>фонематического</w:t>
            </w:r>
            <w:r>
              <w:rPr>
                <w:spacing w:val="40"/>
                <w:sz w:val="24"/>
              </w:rPr>
              <w:t xml:space="preserve"> </w:t>
            </w:r>
            <w:r>
              <w:rPr>
                <w:sz w:val="24"/>
              </w:rPr>
              <w:t>восприятия</w:t>
            </w:r>
            <w:r>
              <w:rPr>
                <w:spacing w:val="40"/>
                <w:sz w:val="24"/>
              </w:rPr>
              <w:t xml:space="preserve"> </w:t>
            </w:r>
            <w:r>
              <w:rPr>
                <w:sz w:val="24"/>
              </w:rPr>
              <w:t>как</w:t>
            </w:r>
            <w:r>
              <w:rPr>
                <w:spacing w:val="40"/>
                <w:sz w:val="24"/>
              </w:rPr>
              <w:t xml:space="preserve"> </w:t>
            </w:r>
            <w:r>
              <w:rPr>
                <w:sz w:val="24"/>
              </w:rPr>
              <w:t>способности</w:t>
            </w:r>
            <w:r>
              <w:rPr>
                <w:spacing w:val="40"/>
                <w:sz w:val="24"/>
              </w:rPr>
              <w:t xml:space="preserve"> </w:t>
            </w:r>
            <w:r>
              <w:rPr>
                <w:sz w:val="24"/>
              </w:rPr>
              <w:t>к звуковому анализу):</w:t>
            </w:r>
          </w:p>
          <w:p w14:paraId="5769DBD7" w14:textId="77777777" w:rsidR="00A90742" w:rsidRDefault="00A90742" w:rsidP="00596B0E">
            <w:pPr>
              <w:pStyle w:val="TableParagraph"/>
              <w:numPr>
                <w:ilvl w:val="1"/>
                <w:numId w:val="35"/>
              </w:numPr>
              <w:tabs>
                <w:tab w:val="left" w:pos="358"/>
              </w:tabs>
              <w:ind w:right="108" w:firstLine="354"/>
              <w:jc w:val="both"/>
              <w:rPr>
                <w:sz w:val="24"/>
              </w:rPr>
            </w:pPr>
            <w:r>
              <w:rPr>
                <w:sz w:val="24"/>
              </w:rPr>
              <w:t>поддерживать</w:t>
            </w:r>
            <w:r>
              <w:rPr>
                <w:spacing w:val="-15"/>
                <w:sz w:val="24"/>
              </w:rPr>
              <w:t xml:space="preserve"> </w:t>
            </w:r>
            <w:r>
              <w:rPr>
                <w:sz w:val="24"/>
              </w:rPr>
              <w:t>и</w:t>
            </w:r>
            <w:r>
              <w:rPr>
                <w:spacing w:val="-15"/>
                <w:sz w:val="24"/>
              </w:rPr>
              <w:t xml:space="preserve"> </w:t>
            </w:r>
            <w:r>
              <w:rPr>
                <w:sz w:val="24"/>
              </w:rPr>
              <w:t>развивать</w:t>
            </w:r>
            <w:r>
              <w:rPr>
                <w:spacing w:val="-15"/>
                <w:sz w:val="24"/>
              </w:rPr>
              <w:t xml:space="preserve"> </w:t>
            </w:r>
            <w:r>
              <w:rPr>
                <w:sz w:val="24"/>
              </w:rPr>
              <w:t>интерес</w:t>
            </w:r>
            <w:r>
              <w:rPr>
                <w:spacing w:val="-15"/>
                <w:sz w:val="24"/>
              </w:rPr>
              <w:t xml:space="preserve"> </w:t>
            </w:r>
            <w:r>
              <w:rPr>
                <w:sz w:val="24"/>
              </w:rPr>
              <w:t>к</w:t>
            </w:r>
            <w:r>
              <w:rPr>
                <w:spacing w:val="-15"/>
                <w:sz w:val="24"/>
              </w:rPr>
              <w:t xml:space="preserve"> </w:t>
            </w:r>
            <w:r>
              <w:rPr>
                <w:sz w:val="24"/>
              </w:rPr>
              <w:t>звукам</w:t>
            </w:r>
            <w:r>
              <w:rPr>
                <w:spacing w:val="-15"/>
                <w:sz w:val="24"/>
              </w:rPr>
              <w:t xml:space="preserve"> </w:t>
            </w:r>
            <w:r>
              <w:rPr>
                <w:sz w:val="24"/>
              </w:rPr>
              <w:t>окружающего мира; побуждать к узнаванию различных шумов (шуршит бумага, звенит колокольчик, стучит молоток);</w:t>
            </w:r>
          </w:p>
          <w:p w14:paraId="1323B28E" w14:textId="77777777" w:rsidR="00A90742" w:rsidRDefault="00A90742" w:rsidP="00596B0E">
            <w:pPr>
              <w:pStyle w:val="TableParagraph"/>
              <w:numPr>
                <w:ilvl w:val="1"/>
                <w:numId w:val="35"/>
              </w:numPr>
              <w:tabs>
                <w:tab w:val="left" w:pos="559"/>
              </w:tabs>
              <w:ind w:right="101" w:firstLine="354"/>
              <w:jc w:val="both"/>
              <w:rPr>
                <w:sz w:val="24"/>
              </w:rPr>
            </w:pPr>
            <w:r>
              <w:rPr>
                <w:sz w:val="24"/>
              </w:rPr>
              <w:t>развивать способность узнавать бытовые шумы: работающих электроприборов (пылесоса, стиральной машины), нахождению и называнию</w:t>
            </w:r>
            <w:r>
              <w:rPr>
                <w:spacing w:val="-1"/>
                <w:sz w:val="24"/>
              </w:rPr>
              <w:t xml:space="preserve"> </w:t>
            </w:r>
            <w:r>
              <w:rPr>
                <w:sz w:val="24"/>
              </w:rPr>
              <w:t>звучащих предметов и действий, подражанию им (пылесос гудит - ж-ж-ж-ж);</w:t>
            </w:r>
          </w:p>
          <w:p w14:paraId="5B85B731" w14:textId="77777777" w:rsidR="00A90742" w:rsidRDefault="00A90742" w:rsidP="00596B0E">
            <w:pPr>
              <w:pStyle w:val="TableParagraph"/>
              <w:numPr>
                <w:ilvl w:val="1"/>
                <w:numId w:val="35"/>
              </w:numPr>
              <w:tabs>
                <w:tab w:val="left" w:pos="363"/>
              </w:tabs>
              <w:ind w:right="107" w:firstLine="354"/>
              <w:jc w:val="both"/>
              <w:rPr>
                <w:sz w:val="24"/>
              </w:rPr>
            </w:pPr>
            <w:r>
              <w:rPr>
                <w:sz w:val="24"/>
              </w:rPr>
              <w:t>на</w:t>
            </w:r>
            <w:r>
              <w:rPr>
                <w:spacing w:val="-11"/>
                <w:sz w:val="24"/>
              </w:rPr>
              <w:t xml:space="preserve"> </w:t>
            </w:r>
            <w:r>
              <w:rPr>
                <w:sz w:val="24"/>
              </w:rPr>
              <w:t>прогулках</w:t>
            </w:r>
            <w:r>
              <w:rPr>
                <w:spacing w:val="-15"/>
                <w:sz w:val="24"/>
              </w:rPr>
              <w:t xml:space="preserve"> </w:t>
            </w:r>
            <w:r>
              <w:rPr>
                <w:sz w:val="24"/>
              </w:rPr>
              <w:t>расширять</w:t>
            </w:r>
            <w:r>
              <w:rPr>
                <w:spacing w:val="-9"/>
                <w:sz w:val="24"/>
              </w:rPr>
              <w:t xml:space="preserve"> </w:t>
            </w:r>
            <w:r>
              <w:rPr>
                <w:sz w:val="24"/>
              </w:rPr>
              <w:t>представлений</w:t>
            </w:r>
            <w:r>
              <w:rPr>
                <w:spacing w:val="-14"/>
                <w:sz w:val="24"/>
              </w:rPr>
              <w:t xml:space="preserve"> </w:t>
            </w:r>
            <w:r>
              <w:rPr>
                <w:sz w:val="24"/>
              </w:rPr>
              <w:t>о</w:t>
            </w:r>
            <w:r>
              <w:rPr>
                <w:spacing w:val="-6"/>
                <w:sz w:val="24"/>
              </w:rPr>
              <w:t xml:space="preserve"> </w:t>
            </w:r>
            <w:r>
              <w:rPr>
                <w:sz w:val="24"/>
              </w:rPr>
              <w:t>звуках</w:t>
            </w:r>
            <w:r>
              <w:rPr>
                <w:spacing w:val="-15"/>
                <w:sz w:val="24"/>
              </w:rPr>
              <w:t xml:space="preserve"> </w:t>
            </w:r>
            <w:r>
              <w:rPr>
                <w:sz w:val="24"/>
              </w:rPr>
              <w:t>природы (шуме ветра, ударах грома), голосах животных, обучать обучающихся подражанию им;</w:t>
            </w:r>
          </w:p>
          <w:p w14:paraId="33D1C930" w14:textId="77777777" w:rsidR="00A90742" w:rsidRDefault="00A90742" w:rsidP="00596B0E">
            <w:pPr>
              <w:pStyle w:val="TableParagraph"/>
              <w:numPr>
                <w:ilvl w:val="1"/>
                <w:numId w:val="35"/>
              </w:numPr>
              <w:tabs>
                <w:tab w:val="left" w:pos="358"/>
              </w:tabs>
              <w:spacing w:line="237" w:lineRule="auto"/>
              <w:ind w:right="104" w:firstLine="354"/>
              <w:jc w:val="both"/>
              <w:rPr>
                <w:sz w:val="24"/>
              </w:rPr>
            </w:pPr>
            <w:r>
              <w:rPr>
                <w:sz w:val="24"/>
              </w:rPr>
              <w:t>узнавать</w:t>
            </w:r>
            <w:r>
              <w:rPr>
                <w:spacing w:val="-15"/>
                <w:sz w:val="24"/>
              </w:rPr>
              <w:t xml:space="preserve"> </w:t>
            </w:r>
            <w:r>
              <w:rPr>
                <w:sz w:val="24"/>
              </w:rPr>
              <w:t>звучание</w:t>
            </w:r>
            <w:r>
              <w:rPr>
                <w:spacing w:val="-15"/>
                <w:sz w:val="24"/>
              </w:rPr>
              <w:t xml:space="preserve"> </w:t>
            </w:r>
            <w:r>
              <w:rPr>
                <w:sz w:val="24"/>
              </w:rPr>
              <w:t>различных</w:t>
            </w:r>
            <w:r>
              <w:rPr>
                <w:spacing w:val="-15"/>
                <w:sz w:val="24"/>
              </w:rPr>
              <w:t xml:space="preserve"> </w:t>
            </w:r>
            <w:r>
              <w:rPr>
                <w:sz w:val="24"/>
              </w:rPr>
              <w:t>музыкальных</w:t>
            </w:r>
            <w:r>
              <w:rPr>
                <w:spacing w:val="-15"/>
                <w:sz w:val="24"/>
              </w:rPr>
              <w:t xml:space="preserve"> </w:t>
            </w:r>
            <w:r>
              <w:rPr>
                <w:sz w:val="24"/>
              </w:rPr>
              <w:t>инструментов (маракас, металлофон, балалайка, дудочка);</w:t>
            </w:r>
          </w:p>
          <w:p w14:paraId="12200FFB" w14:textId="77777777" w:rsidR="00A90742" w:rsidRDefault="00A90742" w:rsidP="00596B0E">
            <w:pPr>
              <w:pStyle w:val="TableParagraph"/>
              <w:numPr>
                <w:ilvl w:val="1"/>
                <w:numId w:val="35"/>
              </w:numPr>
              <w:tabs>
                <w:tab w:val="left" w:pos="430"/>
              </w:tabs>
              <w:ind w:right="101" w:firstLine="354"/>
              <w:jc w:val="both"/>
              <w:rPr>
                <w:sz w:val="24"/>
              </w:rPr>
            </w:pPr>
            <w:r>
              <w:rPr>
                <w:sz w:val="24"/>
              </w:rPr>
              <w:t>учить воспринимать и дифференцировать предметы и явления по звуковым характеристикам (громко - тихо, длинно - коротко);</w:t>
            </w:r>
          </w:p>
          <w:p w14:paraId="7311C5FB" w14:textId="77777777" w:rsidR="00A90742" w:rsidRDefault="00A90742" w:rsidP="00596B0E">
            <w:pPr>
              <w:pStyle w:val="TableParagraph"/>
              <w:numPr>
                <w:ilvl w:val="1"/>
                <w:numId w:val="35"/>
              </w:numPr>
              <w:tabs>
                <w:tab w:val="left" w:pos="454"/>
              </w:tabs>
              <w:ind w:right="95" w:firstLine="354"/>
              <w:jc w:val="both"/>
              <w:rPr>
                <w:sz w:val="24"/>
              </w:rPr>
            </w:pPr>
            <w:r>
              <w:rPr>
                <w:sz w:val="24"/>
              </w:rPr>
              <w:t>учить обучающихся выполнять графические задания, ориентируясь на свойства звуковых сигналов (долготу звука): проведение линий разной длины карандашом на листе бумаги в соответствии с произнесенным педагогический работником гласным звуком;</w:t>
            </w:r>
          </w:p>
          <w:p w14:paraId="0BE51810" w14:textId="77777777" w:rsidR="00A90742" w:rsidRDefault="00A90742" w:rsidP="00596B0E">
            <w:pPr>
              <w:pStyle w:val="TableParagraph"/>
              <w:numPr>
                <w:ilvl w:val="1"/>
                <w:numId w:val="35"/>
              </w:numPr>
              <w:tabs>
                <w:tab w:val="left" w:pos="655"/>
              </w:tabs>
              <w:ind w:right="99" w:firstLine="354"/>
              <w:jc w:val="both"/>
              <w:rPr>
                <w:sz w:val="24"/>
              </w:rPr>
            </w:pPr>
            <w:r>
              <w:rPr>
                <w:sz w:val="24"/>
              </w:rPr>
              <w:t>учить дифференцировать на слух слова с оппозиционными звуками (свистящими и шипящими, твердыми и мягкими, звонкими и глухими согласными);</w:t>
            </w:r>
          </w:p>
          <w:p w14:paraId="6ED8C440" w14:textId="77777777" w:rsidR="00A90742" w:rsidRDefault="00A90742" w:rsidP="00596B0E">
            <w:pPr>
              <w:pStyle w:val="TableParagraph"/>
              <w:numPr>
                <w:ilvl w:val="1"/>
                <w:numId w:val="35"/>
              </w:numPr>
              <w:tabs>
                <w:tab w:val="left" w:pos="444"/>
              </w:tabs>
              <w:spacing w:line="242" w:lineRule="auto"/>
              <w:ind w:right="100" w:firstLine="354"/>
              <w:jc w:val="both"/>
              <w:rPr>
                <w:sz w:val="24"/>
              </w:rPr>
            </w:pPr>
            <w:r>
              <w:rPr>
                <w:sz w:val="24"/>
              </w:rPr>
              <w:t>учить подбирать картинки с предметами, в названии которых слышится заданный звук;</w:t>
            </w:r>
          </w:p>
          <w:p w14:paraId="0CEDAC10" w14:textId="77777777" w:rsidR="00A90742" w:rsidRDefault="00A90742" w:rsidP="00596B0E">
            <w:pPr>
              <w:pStyle w:val="TableParagraph"/>
              <w:numPr>
                <w:ilvl w:val="1"/>
                <w:numId w:val="35"/>
              </w:numPr>
              <w:tabs>
                <w:tab w:val="left" w:pos="358"/>
              </w:tabs>
              <w:spacing w:line="242" w:lineRule="auto"/>
              <w:ind w:right="100" w:firstLine="354"/>
              <w:jc w:val="both"/>
              <w:rPr>
                <w:sz w:val="24"/>
              </w:rPr>
            </w:pPr>
            <w:r>
              <w:rPr>
                <w:sz w:val="24"/>
              </w:rPr>
              <w:t>учить</w:t>
            </w:r>
            <w:r>
              <w:rPr>
                <w:spacing w:val="-15"/>
                <w:sz w:val="24"/>
              </w:rPr>
              <w:t xml:space="preserve"> </w:t>
            </w:r>
            <w:r>
              <w:rPr>
                <w:sz w:val="24"/>
              </w:rPr>
              <w:t>выделять</w:t>
            </w:r>
            <w:r>
              <w:rPr>
                <w:spacing w:val="-15"/>
                <w:sz w:val="24"/>
              </w:rPr>
              <w:t xml:space="preserve"> </w:t>
            </w:r>
            <w:r>
              <w:rPr>
                <w:sz w:val="24"/>
              </w:rPr>
              <w:t>гласный</w:t>
            </w:r>
            <w:r>
              <w:rPr>
                <w:spacing w:val="-15"/>
                <w:sz w:val="24"/>
              </w:rPr>
              <w:t xml:space="preserve"> </w:t>
            </w:r>
            <w:r>
              <w:rPr>
                <w:sz w:val="24"/>
              </w:rPr>
              <w:t>под</w:t>
            </w:r>
            <w:r>
              <w:rPr>
                <w:spacing w:val="-15"/>
                <w:sz w:val="24"/>
              </w:rPr>
              <w:t xml:space="preserve"> </w:t>
            </w:r>
            <w:r>
              <w:rPr>
                <w:sz w:val="24"/>
              </w:rPr>
              <w:t>ударением</w:t>
            </w:r>
            <w:r>
              <w:rPr>
                <w:spacing w:val="-15"/>
                <w:sz w:val="24"/>
              </w:rPr>
              <w:t xml:space="preserve"> </w:t>
            </w:r>
            <w:r>
              <w:rPr>
                <w:sz w:val="24"/>
              </w:rPr>
              <w:t>в</w:t>
            </w:r>
            <w:r>
              <w:rPr>
                <w:spacing w:val="-15"/>
                <w:sz w:val="24"/>
              </w:rPr>
              <w:t xml:space="preserve"> </w:t>
            </w:r>
            <w:r>
              <w:rPr>
                <w:sz w:val="24"/>
              </w:rPr>
              <w:t>начале</w:t>
            </w:r>
            <w:r>
              <w:rPr>
                <w:spacing w:val="-15"/>
                <w:sz w:val="24"/>
              </w:rPr>
              <w:t xml:space="preserve"> </w:t>
            </w:r>
            <w:r>
              <w:rPr>
                <w:sz w:val="24"/>
              </w:rPr>
              <w:t>и</w:t>
            </w:r>
            <w:r>
              <w:rPr>
                <w:spacing w:val="-15"/>
                <w:sz w:val="24"/>
              </w:rPr>
              <w:t xml:space="preserve"> </w:t>
            </w:r>
            <w:r>
              <w:rPr>
                <w:sz w:val="24"/>
              </w:rPr>
              <w:t>в</w:t>
            </w:r>
            <w:r>
              <w:rPr>
                <w:spacing w:val="-13"/>
                <w:sz w:val="24"/>
              </w:rPr>
              <w:t xml:space="preserve"> </w:t>
            </w:r>
            <w:r>
              <w:rPr>
                <w:sz w:val="24"/>
              </w:rPr>
              <w:t>конце слова,</w:t>
            </w:r>
            <w:r>
              <w:rPr>
                <w:spacing w:val="-2"/>
                <w:sz w:val="24"/>
              </w:rPr>
              <w:t xml:space="preserve"> </w:t>
            </w:r>
            <w:r>
              <w:rPr>
                <w:sz w:val="24"/>
              </w:rPr>
              <w:t>звонкий</w:t>
            </w:r>
            <w:r>
              <w:rPr>
                <w:spacing w:val="4"/>
                <w:sz w:val="24"/>
              </w:rPr>
              <w:t xml:space="preserve"> </w:t>
            </w:r>
            <w:r>
              <w:rPr>
                <w:sz w:val="24"/>
              </w:rPr>
              <w:t>согласный</w:t>
            </w:r>
            <w:r>
              <w:rPr>
                <w:spacing w:val="-5"/>
                <w:sz w:val="24"/>
              </w:rPr>
              <w:t xml:space="preserve"> </w:t>
            </w:r>
            <w:r>
              <w:rPr>
                <w:sz w:val="24"/>
              </w:rPr>
              <w:t>в</w:t>
            </w:r>
            <w:r>
              <w:rPr>
                <w:spacing w:val="1"/>
                <w:sz w:val="24"/>
              </w:rPr>
              <w:t xml:space="preserve"> </w:t>
            </w:r>
            <w:r>
              <w:rPr>
                <w:sz w:val="24"/>
              </w:rPr>
              <w:t>начале</w:t>
            </w:r>
            <w:r>
              <w:rPr>
                <w:spacing w:val="3"/>
                <w:sz w:val="24"/>
              </w:rPr>
              <w:t xml:space="preserve"> </w:t>
            </w:r>
            <w:r>
              <w:rPr>
                <w:sz w:val="24"/>
              </w:rPr>
              <w:t>слова,</w:t>
            </w:r>
            <w:r>
              <w:rPr>
                <w:spacing w:val="1"/>
                <w:sz w:val="24"/>
              </w:rPr>
              <w:t xml:space="preserve"> </w:t>
            </w:r>
            <w:r>
              <w:rPr>
                <w:sz w:val="24"/>
              </w:rPr>
              <w:t xml:space="preserve">глухой </w:t>
            </w:r>
            <w:r>
              <w:rPr>
                <w:spacing w:val="-2"/>
                <w:sz w:val="24"/>
              </w:rPr>
              <w:t>согласный</w:t>
            </w:r>
          </w:p>
          <w:p w14:paraId="14EE8901" w14:textId="77777777" w:rsidR="00A90742" w:rsidRDefault="00A90742" w:rsidP="00A90742">
            <w:pPr>
              <w:pStyle w:val="TableParagraph"/>
              <w:spacing w:line="271" w:lineRule="exact"/>
              <w:ind w:left="105" w:firstLine="354"/>
              <w:jc w:val="both"/>
              <w:rPr>
                <w:sz w:val="24"/>
              </w:rPr>
            </w:pPr>
            <w:r>
              <w:rPr>
                <w:sz w:val="24"/>
              </w:rPr>
              <w:t>-</w:t>
            </w:r>
            <w:r>
              <w:rPr>
                <w:spacing w:val="2"/>
                <w:sz w:val="24"/>
              </w:rPr>
              <w:t xml:space="preserve"> </w:t>
            </w:r>
            <w:r>
              <w:rPr>
                <w:sz w:val="24"/>
              </w:rPr>
              <w:t>в</w:t>
            </w:r>
            <w:r>
              <w:rPr>
                <w:spacing w:val="-1"/>
                <w:sz w:val="24"/>
              </w:rPr>
              <w:t xml:space="preserve"> </w:t>
            </w:r>
            <w:r>
              <w:rPr>
                <w:sz w:val="24"/>
              </w:rPr>
              <w:t xml:space="preserve">конце </w:t>
            </w:r>
            <w:r>
              <w:rPr>
                <w:spacing w:val="-2"/>
                <w:sz w:val="24"/>
              </w:rPr>
              <w:t>слова;</w:t>
            </w:r>
          </w:p>
          <w:p w14:paraId="1E0A9EC4" w14:textId="77777777" w:rsidR="00A90742" w:rsidRDefault="00A90742" w:rsidP="00A90742">
            <w:pPr>
              <w:pStyle w:val="TableParagraph"/>
              <w:ind w:left="105" w:right="94" w:firstLine="354"/>
              <w:jc w:val="both"/>
              <w:rPr>
                <w:sz w:val="24"/>
              </w:rPr>
            </w:pPr>
            <w:r>
              <w:rPr>
                <w:sz w:val="24"/>
              </w:rPr>
              <w:lastRenderedPageBreak/>
              <w:t>10) знакомить с фонетическими характеристиками гласных и согласных звуков, учить обучающихся давать эти характеристики при восприятии звуков.</w:t>
            </w:r>
          </w:p>
          <w:p w14:paraId="18798FE9" w14:textId="77777777" w:rsidR="00A90742" w:rsidRDefault="00A90742" w:rsidP="00A90742">
            <w:pPr>
              <w:pStyle w:val="TableParagraph"/>
              <w:spacing w:line="274" w:lineRule="exact"/>
              <w:ind w:left="105" w:firstLine="354"/>
              <w:jc w:val="both"/>
              <w:rPr>
                <w:sz w:val="24"/>
              </w:rPr>
            </w:pPr>
            <w:r>
              <w:rPr>
                <w:sz w:val="24"/>
              </w:rPr>
              <w:t>Расширение,</w:t>
            </w:r>
            <w:r>
              <w:rPr>
                <w:spacing w:val="-12"/>
                <w:sz w:val="24"/>
              </w:rPr>
              <w:t xml:space="preserve"> </w:t>
            </w:r>
            <w:r>
              <w:rPr>
                <w:sz w:val="24"/>
              </w:rPr>
              <w:t>обогащение,</w:t>
            </w:r>
            <w:r>
              <w:rPr>
                <w:spacing w:val="-1"/>
                <w:sz w:val="24"/>
              </w:rPr>
              <w:t xml:space="preserve"> </w:t>
            </w:r>
            <w:r>
              <w:rPr>
                <w:sz w:val="24"/>
              </w:rPr>
              <w:t>систематизация</w:t>
            </w:r>
            <w:r>
              <w:rPr>
                <w:spacing w:val="-7"/>
                <w:sz w:val="24"/>
              </w:rPr>
              <w:t xml:space="preserve"> </w:t>
            </w:r>
            <w:r>
              <w:rPr>
                <w:spacing w:val="-2"/>
                <w:sz w:val="24"/>
              </w:rPr>
              <w:t>словаря:</w:t>
            </w:r>
          </w:p>
          <w:p w14:paraId="0A9294CC" w14:textId="77777777" w:rsidR="00A90742" w:rsidRDefault="00A90742" w:rsidP="00596B0E">
            <w:pPr>
              <w:pStyle w:val="TableParagraph"/>
              <w:numPr>
                <w:ilvl w:val="0"/>
                <w:numId w:val="35"/>
              </w:numPr>
              <w:tabs>
                <w:tab w:val="left" w:pos="386"/>
              </w:tabs>
              <w:ind w:right="94" w:firstLine="354"/>
              <w:jc w:val="both"/>
              <w:rPr>
                <w:sz w:val="24"/>
              </w:rPr>
            </w:pPr>
            <w:r>
              <w:rPr>
                <w:sz w:val="24"/>
              </w:rPr>
              <w:t>расширять объем и активизировать словарь параллельно с расширением представлений об окружающей действительности,</w:t>
            </w:r>
            <w:r>
              <w:rPr>
                <w:spacing w:val="-8"/>
                <w:sz w:val="24"/>
              </w:rPr>
              <w:t xml:space="preserve"> </w:t>
            </w:r>
            <w:r>
              <w:rPr>
                <w:sz w:val="24"/>
              </w:rPr>
              <w:t>развитием</w:t>
            </w:r>
            <w:r>
              <w:rPr>
                <w:spacing w:val="-8"/>
                <w:sz w:val="24"/>
              </w:rPr>
              <w:t xml:space="preserve"> </w:t>
            </w:r>
            <w:r>
              <w:rPr>
                <w:sz w:val="24"/>
              </w:rPr>
              <w:t>познавательной</w:t>
            </w:r>
            <w:r>
              <w:rPr>
                <w:spacing w:val="-8"/>
                <w:sz w:val="24"/>
              </w:rPr>
              <w:t xml:space="preserve"> </w:t>
            </w:r>
            <w:r>
              <w:rPr>
                <w:spacing w:val="-2"/>
                <w:sz w:val="24"/>
              </w:rPr>
              <w:t>деятельности;</w:t>
            </w:r>
          </w:p>
          <w:p w14:paraId="3462FD99" w14:textId="77777777" w:rsidR="00A90742" w:rsidRDefault="00A90742" w:rsidP="00596B0E">
            <w:pPr>
              <w:pStyle w:val="TableParagraph"/>
              <w:numPr>
                <w:ilvl w:val="0"/>
                <w:numId w:val="35"/>
              </w:numPr>
              <w:tabs>
                <w:tab w:val="left" w:pos="425"/>
              </w:tabs>
              <w:spacing w:line="274" w:lineRule="exact"/>
              <w:ind w:firstLine="354"/>
              <w:jc w:val="both"/>
              <w:rPr>
                <w:sz w:val="24"/>
              </w:rPr>
            </w:pPr>
            <w:r>
              <w:rPr>
                <w:sz w:val="24"/>
              </w:rPr>
              <w:t>уточнять</w:t>
            </w:r>
            <w:r>
              <w:rPr>
                <w:spacing w:val="48"/>
                <w:sz w:val="24"/>
              </w:rPr>
              <w:t xml:space="preserve"> </w:t>
            </w:r>
            <w:r>
              <w:rPr>
                <w:sz w:val="24"/>
              </w:rPr>
              <w:t>значения</w:t>
            </w:r>
            <w:r>
              <w:rPr>
                <w:spacing w:val="48"/>
                <w:sz w:val="24"/>
              </w:rPr>
              <w:t xml:space="preserve"> </w:t>
            </w:r>
            <w:r>
              <w:rPr>
                <w:sz w:val="24"/>
              </w:rPr>
              <w:t>слов,</w:t>
            </w:r>
            <w:r>
              <w:rPr>
                <w:spacing w:val="51"/>
                <w:sz w:val="24"/>
              </w:rPr>
              <w:t xml:space="preserve"> </w:t>
            </w:r>
            <w:r>
              <w:rPr>
                <w:sz w:val="24"/>
              </w:rPr>
              <w:t>используя</w:t>
            </w:r>
            <w:r>
              <w:rPr>
                <w:spacing w:val="53"/>
                <w:sz w:val="24"/>
              </w:rPr>
              <w:t xml:space="preserve"> </w:t>
            </w:r>
            <w:r>
              <w:rPr>
                <w:sz w:val="24"/>
              </w:rPr>
              <w:t>различные</w:t>
            </w:r>
            <w:r>
              <w:rPr>
                <w:spacing w:val="52"/>
                <w:sz w:val="24"/>
              </w:rPr>
              <w:t xml:space="preserve"> </w:t>
            </w:r>
            <w:r>
              <w:rPr>
                <w:spacing w:val="-2"/>
                <w:sz w:val="24"/>
              </w:rPr>
              <w:t>приемы</w:t>
            </w:r>
          </w:p>
          <w:p w14:paraId="54A7A5DB" w14:textId="77777777" w:rsidR="00A90742" w:rsidRDefault="00A90742" w:rsidP="00A90742">
            <w:pPr>
              <w:pStyle w:val="TableParagraph"/>
              <w:ind w:left="105" w:right="103" w:firstLine="354"/>
              <w:jc w:val="both"/>
              <w:rPr>
                <w:sz w:val="24"/>
              </w:rPr>
            </w:pPr>
            <w:proofErr w:type="spellStart"/>
            <w:proofErr w:type="gramStart"/>
            <w:r>
              <w:rPr>
                <w:sz w:val="24"/>
              </w:rPr>
              <w:t>семантизации</w:t>
            </w:r>
            <w:proofErr w:type="spellEnd"/>
            <w:r>
              <w:rPr>
                <w:sz w:val="24"/>
              </w:rPr>
              <w:t>;</w:t>
            </w:r>
            <w:r>
              <w:rPr>
                <w:spacing w:val="35"/>
                <w:sz w:val="24"/>
              </w:rPr>
              <w:t xml:space="preserve">  </w:t>
            </w:r>
            <w:r>
              <w:rPr>
                <w:sz w:val="24"/>
              </w:rPr>
              <w:t>пополнять</w:t>
            </w:r>
            <w:proofErr w:type="gramEnd"/>
            <w:r>
              <w:rPr>
                <w:spacing w:val="36"/>
                <w:sz w:val="24"/>
              </w:rPr>
              <w:t xml:space="preserve">  </w:t>
            </w:r>
            <w:r>
              <w:rPr>
                <w:sz w:val="24"/>
              </w:rPr>
              <w:t>и</w:t>
            </w:r>
            <w:r>
              <w:rPr>
                <w:spacing w:val="38"/>
                <w:sz w:val="24"/>
              </w:rPr>
              <w:t xml:space="preserve">  </w:t>
            </w:r>
            <w:r>
              <w:rPr>
                <w:sz w:val="24"/>
              </w:rPr>
              <w:t>активизировать</w:t>
            </w:r>
            <w:r>
              <w:rPr>
                <w:spacing w:val="36"/>
                <w:sz w:val="24"/>
              </w:rPr>
              <w:t xml:space="preserve">  </w:t>
            </w:r>
            <w:r>
              <w:rPr>
                <w:spacing w:val="-2"/>
                <w:sz w:val="24"/>
              </w:rPr>
              <w:t xml:space="preserve">словарный </w:t>
            </w:r>
            <w:r>
              <w:rPr>
                <w:sz w:val="24"/>
              </w:rPr>
              <w:t>запас,</w:t>
            </w:r>
            <w:r>
              <w:rPr>
                <w:spacing w:val="-15"/>
                <w:sz w:val="24"/>
              </w:rPr>
              <w:t xml:space="preserve"> </w:t>
            </w:r>
            <w:r>
              <w:rPr>
                <w:sz w:val="24"/>
              </w:rPr>
              <w:t>уточнять</w:t>
            </w:r>
            <w:r>
              <w:rPr>
                <w:spacing w:val="-15"/>
                <w:sz w:val="24"/>
              </w:rPr>
              <w:t xml:space="preserve"> </w:t>
            </w:r>
            <w:r>
              <w:rPr>
                <w:sz w:val="24"/>
              </w:rPr>
              <w:t>понятийные</w:t>
            </w:r>
            <w:r>
              <w:rPr>
                <w:spacing w:val="-15"/>
                <w:sz w:val="24"/>
              </w:rPr>
              <w:t xml:space="preserve"> </w:t>
            </w:r>
            <w:r>
              <w:rPr>
                <w:sz w:val="24"/>
              </w:rPr>
              <w:t>и</w:t>
            </w:r>
            <w:r>
              <w:rPr>
                <w:spacing w:val="-15"/>
                <w:sz w:val="24"/>
              </w:rPr>
              <w:t xml:space="preserve"> </w:t>
            </w:r>
            <w:r>
              <w:rPr>
                <w:sz w:val="24"/>
              </w:rPr>
              <w:t>контекстуальные</w:t>
            </w:r>
            <w:r>
              <w:rPr>
                <w:spacing w:val="-15"/>
                <w:sz w:val="24"/>
              </w:rPr>
              <w:t xml:space="preserve"> </w:t>
            </w:r>
            <w:r>
              <w:rPr>
                <w:sz w:val="24"/>
              </w:rPr>
              <w:t>компоненты значений слов на основе расширения познавательного и речевого опыта обучающихся;</w:t>
            </w:r>
          </w:p>
          <w:p w14:paraId="3E92A324" w14:textId="77777777" w:rsidR="00A90742" w:rsidRDefault="00A90742" w:rsidP="00596B0E">
            <w:pPr>
              <w:pStyle w:val="TableParagraph"/>
              <w:numPr>
                <w:ilvl w:val="0"/>
                <w:numId w:val="35"/>
              </w:numPr>
              <w:tabs>
                <w:tab w:val="left" w:pos="372"/>
              </w:tabs>
              <w:ind w:right="102" w:firstLine="354"/>
              <w:jc w:val="both"/>
              <w:rPr>
                <w:sz w:val="24"/>
              </w:rPr>
            </w:pPr>
            <w:r>
              <w:rPr>
                <w:sz w:val="24"/>
              </w:rPr>
              <w:t>формировать</w:t>
            </w:r>
            <w:r>
              <w:rPr>
                <w:spacing w:val="-8"/>
                <w:sz w:val="24"/>
              </w:rPr>
              <w:t xml:space="preserve"> </w:t>
            </w:r>
            <w:r>
              <w:rPr>
                <w:sz w:val="24"/>
              </w:rPr>
              <w:t>лексическую</w:t>
            </w:r>
            <w:r>
              <w:rPr>
                <w:spacing w:val="-7"/>
                <w:sz w:val="24"/>
              </w:rPr>
              <w:t xml:space="preserve"> </w:t>
            </w:r>
            <w:r>
              <w:rPr>
                <w:sz w:val="24"/>
              </w:rPr>
              <w:t>системность:</w:t>
            </w:r>
            <w:r>
              <w:rPr>
                <w:spacing w:val="-9"/>
                <w:sz w:val="24"/>
              </w:rPr>
              <w:t xml:space="preserve"> </w:t>
            </w:r>
            <w:r>
              <w:rPr>
                <w:sz w:val="24"/>
              </w:rPr>
              <w:t>учить</w:t>
            </w:r>
            <w:r>
              <w:rPr>
                <w:spacing w:val="-4"/>
                <w:sz w:val="24"/>
              </w:rPr>
              <w:t xml:space="preserve"> </w:t>
            </w:r>
            <w:r>
              <w:rPr>
                <w:sz w:val="24"/>
              </w:rPr>
              <w:t>подбирать антонимы и синонимы на материале существительных, глаголов, прилагательных;</w:t>
            </w:r>
          </w:p>
          <w:p w14:paraId="1A897B17" w14:textId="77777777" w:rsidR="00A90742" w:rsidRDefault="00A90742" w:rsidP="00596B0E">
            <w:pPr>
              <w:pStyle w:val="TableParagraph"/>
              <w:numPr>
                <w:ilvl w:val="0"/>
                <w:numId w:val="35"/>
              </w:numPr>
              <w:tabs>
                <w:tab w:val="left" w:pos="415"/>
              </w:tabs>
              <w:ind w:right="98" w:firstLine="354"/>
              <w:jc w:val="both"/>
              <w:rPr>
                <w:sz w:val="24"/>
              </w:rPr>
            </w:pPr>
            <w:r>
              <w:rPr>
                <w:sz w:val="24"/>
              </w:rPr>
              <w:t>совершенствовать представления об антонимических и синонимических отношениях между словами, знакомить с явлениями омонимии, с многозначностью слов;</w:t>
            </w:r>
          </w:p>
          <w:p w14:paraId="2743E11F" w14:textId="77777777" w:rsidR="00A90742" w:rsidRDefault="00A90742" w:rsidP="00596B0E">
            <w:pPr>
              <w:pStyle w:val="TableParagraph"/>
              <w:numPr>
                <w:ilvl w:val="0"/>
                <w:numId w:val="35"/>
              </w:numPr>
              <w:tabs>
                <w:tab w:val="left" w:pos="492"/>
              </w:tabs>
              <w:spacing w:line="237" w:lineRule="auto"/>
              <w:ind w:right="101" w:firstLine="354"/>
              <w:jc w:val="both"/>
              <w:rPr>
                <w:sz w:val="24"/>
              </w:rPr>
            </w:pPr>
            <w:r>
              <w:rPr>
                <w:sz w:val="24"/>
              </w:rPr>
              <w:t>формировать предикативную сторону речи за счет обогащения словаря глаголами и прилагательными;</w:t>
            </w:r>
          </w:p>
          <w:p w14:paraId="72202BD7" w14:textId="77777777" w:rsidR="00A90742" w:rsidRDefault="00A90742" w:rsidP="00596B0E">
            <w:pPr>
              <w:pStyle w:val="TableParagraph"/>
              <w:numPr>
                <w:ilvl w:val="0"/>
                <w:numId w:val="35"/>
              </w:numPr>
              <w:tabs>
                <w:tab w:val="left" w:pos="516"/>
              </w:tabs>
              <w:spacing w:before="3" w:line="237" w:lineRule="auto"/>
              <w:ind w:right="100" w:firstLine="354"/>
              <w:jc w:val="both"/>
              <w:rPr>
                <w:sz w:val="24"/>
              </w:rPr>
            </w:pPr>
            <w:r>
              <w:rPr>
                <w:sz w:val="24"/>
              </w:rPr>
              <w:t>проводить углубленную работу по формированию обобщающих понятий.</w:t>
            </w:r>
          </w:p>
          <w:p w14:paraId="573EBF2E" w14:textId="77777777" w:rsidR="00A90742" w:rsidRDefault="00A90742" w:rsidP="00A90742">
            <w:pPr>
              <w:pStyle w:val="TableParagraph"/>
              <w:spacing w:before="3" w:line="275" w:lineRule="exact"/>
              <w:ind w:left="105" w:firstLine="354"/>
              <w:jc w:val="both"/>
              <w:rPr>
                <w:sz w:val="24"/>
              </w:rPr>
            </w:pPr>
            <w:r>
              <w:rPr>
                <w:sz w:val="24"/>
              </w:rPr>
              <w:t>Формирование</w:t>
            </w:r>
            <w:r>
              <w:rPr>
                <w:spacing w:val="-11"/>
                <w:sz w:val="24"/>
              </w:rPr>
              <w:t xml:space="preserve"> </w:t>
            </w:r>
            <w:r>
              <w:rPr>
                <w:sz w:val="24"/>
              </w:rPr>
              <w:t>грамматического</w:t>
            </w:r>
            <w:r>
              <w:rPr>
                <w:spacing w:val="-2"/>
                <w:sz w:val="24"/>
              </w:rPr>
              <w:t xml:space="preserve"> </w:t>
            </w:r>
            <w:r>
              <w:rPr>
                <w:sz w:val="24"/>
              </w:rPr>
              <w:t>строя</w:t>
            </w:r>
            <w:r>
              <w:rPr>
                <w:spacing w:val="-2"/>
                <w:sz w:val="24"/>
              </w:rPr>
              <w:t xml:space="preserve"> </w:t>
            </w:r>
            <w:r>
              <w:rPr>
                <w:spacing w:val="-4"/>
                <w:sz w:val="24"/>
              </w:rPr>
              <w:t>речи:</w:t>
            </w:r>
          </w:p>
          <w:p w14:paraId="1D392D17" w14:textId="77777777" w:rsidR="00A90742" w:rsidRDefault="00A90742" w:rsidP="00596B0E">
            <w:pPr>
              <w:pStyle w:val="TableParagraph"/>
              <w:numPr>
                <w:ilvl w:val="1"/>
                <w:numId w:val="35"/>
              </w:numPr>
              <w:tabs>
                <w:tab w:val="left" w:pos="526"/>
              </w:tabs>
              <w:ind w:right="102" w:firstLine="354"/>
              <w:jc w:val="both"/>
              <w:rPr>
                <w:sz w:val="24"/>
              </w:rPr>
            </w:pPr>
            <w:r>
              <w:rPr>
                <w:sz w:val="24"/>
              </w:rPr>
              <w:t>развивать словообразовательные умения; создавать условия для освоения продуктивных и непродуктивных словообразовательных моделей;</w:t>
            </w:r>
          </w:p>
          <w:p w14:paraId="35839BFB" w14:textId="77777777" w:rsidR="00A90742" w:rsidRDefault="00A90742" w:rsidP="00596B0E">
            <w:pPr>
              <w:pStyle w:val="TableParagraph"/>
              <w:numPr>
                <w:ilvl w:val="1"/>
                <w:numId w:val="35"/>
              </w:numPr>
              <w:tabs>
                <w:tab w:val="left" w:pos="463"/>
              </w:tabs>
              <w:spacing w:before="4" w:line="237" w:lineRule="auto"/>
              <w:ind w:right="104" w:firstLine="354"/>
              <w:jc w:val="both"/>
              <w:rPr>
                <w:sz w:val="24"/>
              </w:rPr>
            </w:pPr>
            <w:r>
              <w:rPr>
                <w:sz w:val="24"/>
              </w:rPr>
              <w:t>уточнять грамматическое значение существительных, прилагательных, глаголов;</w:t>
            </w:r>
          </w:p>
          <w:p w14:paraId="1503B0BF" w14:textId="77777777" w:rsidR="00A90742" w:rsidRDefault="00A90742" w:rsidP="00596B0E">
            <w:pPr>
              <w:pStyle w:val="TableParagraph"/>
              <w:numPr>
                <w:ilvl w:val="1"/>
                <w:numId w:val="35"/>
              </w:numPr>
              <w:tabs>
                <w:tab w:val="left" w:pos="458"/>
              </w:tabs>
              <w:spacing w:before="6" w:line="237" w:lineRule="auto"/>
              <w:ind w:right="99" w:firstLine="354"/>
              <w:jc w:val="both"/>
              <w:rPr>
                <w:sz w:val="24"/>
              </w:rPr>
            </w:pPr>
            <w:r>
              <w:rPr>
                <w:sz w:val="24"/>
              </w:rPr>
              <w:t>развивать систему словоизменения; ориентировочные умения при овладении морфологическими категориями;</w:t>
            </w:r>
          </w:p>
          <w:p w14:paraId="49A04A94" w14:textId="77777777" w:rsidR="00A90742" w:rsidRDefault="00A90742" w:rsidP="00596B0E">
            <w:pPr>
              <w:pStyle w:val="TableParagraph"/>
              <w:numPr>
                <w:ilvl w:val="1"/>
                <w:numId w:val="35"/>
              </w:numPr>
              <w:tabs>
                <w:tab w:val="left" w:pos="631"/>
              </w:tabs>
              <w:spacing w:before="3"/>
              <w:ind w:right="100" w:firstLine="354"/>
              <w:jc w:val="both"/>
              <w:rPr>
                <w:sz w:val="24"/>
              </w:rPr>
            </w:pPr>
            <w:r>
              <w:rPr>
                <w:sz w:val="24"/>
              </w:rPr>
              <w:t>формировать умения морфолого-синтаксического оформления словосочетаний и простых распространенных предложений различных моделей;</w:t>
            </w:r>
          </w:p>
          <w:p w14:paraId="2559FCA3" w14:textId="77777777" w:rsidR="00A90742" w:rsidRDefault="00A90742" w:rsidP="00596B0E">
            <w:pPr>
              <w:pStyle w:val="TableParagraph"/>
              <w:numPr>
                <w:ilvl w:val="1"/>
                <w:numId w:val="35"/>
              </w:numPr>
              <w:tabs>
                <w:tab w:val="left" w:pos="449"/>
              </w:tabs>
              <w:ind w:right="102" w:firstLine="354"/>
              <w:jc w:val="both"/>
              <w:rPr>
                <w:sz w:val="24"/>
              </w:rPr>
            </w:pPr>
            <w:r>
              <w:rPr>
                <w:sz w:val="24"/>
              </w:rPr>
              <w:t>закреплять правильное использование детьми в речи грамматических</w:t>
            </w:r>
            <w:r>
              <w:rPr>
                <w:spacing w:val="-10"/>
                <w:sz w:val="24"/>
              </w:rPr>
              <w:t xml:space="preserve"> </w:t>
            </w:r>
            <w:r>
              <w:rPr>
                <w:sz w:val="24"/>
              </w:rPr>
              <w:t>форм</w:t>
            </w:r>
            <w:r>
              <w:rPr>
                <w:spacing w:val="-8"/>
                <w:sz w:val="24"/>
              </w:rPr>
              <w:t xml:space="preserve"> </w:t>
            </w:r>
            <w:r>
              <w:rPr>
                <w:sz w:val="24"/>
              </w:rPr>
              <w:t>слов,</w:t>
            </w:r>
            <w:r>
              <w:rPr>
                <w:spacing w:val="-8"/>
                <w:sz w:val="24"/>
              </w:rPr>
              <w:t xml:space="preserve"> </w:t>
            </w:r>
            <w:r>
              <w:rPr>
                <w:sz w:val="24"/>
              </w:rPr>
              <w:t>расширять</w:t>
            </w:r>
            <w:r>
              <w:rPr>
                <w:spacing w:val="-12"/>
                <w:sz w:val="24"/>
              </w:rPr>
              <w:t xml:space="preserve"> </w:t>
            </w:r>
            <w:r>
              <w:rPr>
                <w:sz w:val="24"/>
              </w:rPr>
              <w:t>набор</w:t>
            </w:r>
            <w:r>
              <w:rPr>
                <w:spacing w:val="-10"/>
                <w:sz w:val="24"/>
              </w:rPr>
              <w:t xml:space="preserve"> </w:t>
            </w:r>
            <w:r>
              <w:rPr>
                <w:sz w:val="24"/>
              </w:rPr>
              <w:t xml:space="preserve">используемых детьми типов предложений, структур синтаксических конструкций, видов синтаксических связей и средств их </w:t>
            </w:r>
            <w:r>
              <w:rPr>
                <w:spacing w:val="-2"/>
                <w:sz w:val="24"/>
              </w:rPr>
              <w:t>выражения;</w:t>
            </w:r>
          </w:p>
          <w:p w14:paraId="083DD023" w14:textId="77777777" w:rsidR="00A90742" w:rsidRDefault="00A90742" w:rsidP="00596B0E">
            <w:pPr>
              <w:pStyle w:val="TableParagraph"/>
              <w:numPr>
                <w:ilvl w:val="1"/>
                <w:numId w:val="35"/>
              </w:numPr>
              <w:tabs>
                <w:tab w:val="left" w:pos="439"/>
              </w:tabs>
              <w:spacing w:before="3" w:line="237" w:lineRule="auto"/>
              <w:ind w:right="95" w:firstLine="354"/>
              <w:jc w:val="both"/>
              <w:rPr>
                <w:sz w:val="24"/>
              </w:rPr>
            </w:pPr>
            <w:r>
              <w:rPr>
                <w:sz w:val="24"/>
              </w:rPr>
              <w:t>работать над пониманием и построением предложно- падежных конструкций;</w:t>
            </w:r>
          </w:p>
          <w:p w14:paraId="466676CD" w14:textId="77777777" w:rsidR="00A90742" w:rsidRDefault="00A90742" w:rsidP="00596B0E">
            <w:pPr>
              <w:pStyle w:val="TableParagraph"/>
              <w:numPr>
                <w:ilvl w:val="1"/>
                <w:numId w:val="35"/>
              </w:numPr>
              <w:tabs>
                <w:tab w:val="left" w:pos="569"/>
              </w:tabs>
              <w:spacing w:before="6" w:line="237" w:lineRule="auto"/>
              <w:ind w:right="105" w:firstLine="354"/>
              <w:jc w:val="both"/>
              <w:rPr>
                <w:sz w:val="24"/>
              </w:rPr>
            </w:pPr>
            <w:r>
              <w:rPr>
                <w:sz w:val="24"/>
              </w:rPr>
              <w:t>развивать умение анализировать выраженную в предложении ситуацию;</w:t>
            </w:r>
          </w:p>
          <w:p w14:paraId="63E87721" w14:textId="77777777" w:rsidR="00A90742" w:rsidRDefault="00A90742" w:rsidP="00596B0E">
            <w:pPr>
              <w:pStyle w:val="TableParagraph"/>
              <w:numPr>
                <w:ilvl w:val="1"/>
                <w:numId w:val="35"/>
              </w:numPr>
              <w:tabs>
                <w:tab w:val="left" w:pos="521"/>
              </w:tabs>
              <w:spacing w:before="6" w:line="237" w:lineRule="auto"/>
              <w:ind w:right="99" w:firstLine="354"/>
              <w:jc w:val="both"/>
              <w:rPr>
                <w:sz w:val="24"/>
              </w:rPr>
            </w:pPr>
            <w:r>
              <w:rPr>
                <w:sz w:val="24"/>
              </w:rPr>
              <w:t xml:space="preserve">учить понимать и строить логико-грамматические </w:t>
            </w:r>
            <w:r>
              <w:rPr>
                <w:spacing w:val="-2"/>
                <w:sz w:val="24"/>
              </w:rPr>
              <w:t>конструкции;</w:t>
            </w:r>
          </w:p>
          <w:p w14:paraId="682F12F7" w14:textId="77777777" w:rsidR="00A90742" w:rsidRDefault="00A90742" w:rsidP="00596B0E">
            <w:pPr>
              <w:pStyle w:val="TableParagraph"/>
              <w:numPr>
                <w:ilvl w:val="1"/>
                <w:numId w:val="35"/>
              </w:numPr>
              <w:tabs>
                <w:tab w:val="left" w:pos="646"/>
              </w:tabs>
              <w:spacing w:before="3"/>
              <w:ind w:right="102" w:firstLine="354"/>
              <w:jc w:val="both"/>
              <w:rPr>
                <w:sz w:val="24"/>
              </w:rPr>
            </w:pPr>
            <w:r>
              <w:rPr>
                <w:sz w:val="24"/>
              </w:rPr>
              <w:t>развивать вероятностное прогнозирование при построении слов, словосочетаний, синтаксических конструкций (закончи слово предложение, рассказ). Развитие связной диалогической и монологической речи:</w:t>
            </w:r>
          </w:p>
          <w:p w14:paraId="70F76FBC" w14:textId="77777777" w:rsidR="00A90742" w:rsidRDefault="00A90742" w:rsidP="00596B0E">
            <w:pPr>
              <w:pStyle w:val="TableParagraph"/>
              <w:numPr>
                <w:ilvl w:val="2"/>
                <w:numId w:val="35"/>
              </w:numPr>
              <w:tabs>
                <w:tab w:val="left" w:pos="406"/>
              </w:tabs>
              <w:spacing w:before="1"/>
              <w:ind w:right="102" w:firstLine="354"/>
              <w:jc w:val="both"/>
              <w:rPr>
                <w:sz w:val="24"/>
              </w:rPr>
            </w:pPr>
            <w:r>
              <w:rPr>
                <w:sz w:val="24"/>
              </w:rPr>
              <w:lastRenderedPageBreak/>
              <w:t>формировать умения участвовать в диалоге, побуждать обучающихся</w:t>
            </w:r>
            <w:r>
              <w:rPr>
                <w:spacing w:val="-10"/>
                <w:sz w:val="24"/>
              </w:rPr>
              <w:t xml:space="preserve"> </w:t>
            </w:r>
            <w:r>
              <w:rPr>
                <w:sz w:val="24"/>
              </w:rPr>
              <w:t>к</w:t>
            </w:r>
            <w:r>
              <w:rPr>
                <w:spacing w:val="-10"/>
                <w:sz w:val="24"/>
              </w:rPr>
              <w:t xml:space="preserve"> </w:t>
            </w:r>
            <w:r>
              <w:rPr>
                <w:sz w:val="24"/>
              </w:rPr>
              <w:t>речевой</w:t>
            </w:r>
            <w:r>
              <w:rPr>
                <w:spacing w:val="-9"/>
                <w:sz w:val="24"/>
              </w:rPr>
              <w:t xml:space="preserve"> </w:t>
            </w:r>
            <w:r>
              <w:rPr>
                <w:sz w:val="24"/>
              </w:rPr>
              <w:t>активности,</w:t>
            </w:r>
            <w:r>
              <w:rPr>
                <w:spacing w:val="-8"/>
                <w:sz w:val="24"/>
              </w:rPr>
              <w:t xml:space="preserve"> </w:t>
            </w:r>
            <w:r>
              <w:rPr>
                <w:sz w:val="24"/>
              </w:rPr>
              <w:t>к</w:t>
            </w:r>
            <w:r>
              <w:rPr>
                <w:spacing w:val="-10"/>
                <w:sz w:val="24"/>
              </w:rPr>
              <w:t xml:space="preserve"> </w:t>
            </w:r>
            <w:r>
              <w:rPr>
                <w:sz w:val="24"/>
              </w:rPr>
              <w:t>постановке</w:t>
            </w:r>
            <w:r>
              <w:rPr>
                <w:spacing w:val="-10"/>
                <w:sz w:val="24"/>
              </w:rPr>
              <w:t xml:space="preserve"> </w:t>
            </w:r>
            <w:r>
              <w:rPr>
                <w:sz w:val="24"/>
              </w:rPr>
              <w:t>вопросов, развивать единство содержания (вопрос - ответ);</w:t>
            </w:r>
          </w:p>
          <w:p w14:paraId="5F866F9D" w14:textId="77777777" w:rsidR="00A90742" w:rsidRDefault="00A90742" w:rsidP="00596B0E">
            <w:pPr>
              <w:pStyle w:val="TableParagraph"/>
              <w:numPr>
                <w:ilvl w:val="2"/>
                <w:numId w:val="35"/>
              </w:numPr>
              <w:tabs>
                <w:tab w:val="left" w:pos="449"/>
              </w:tabs>
              <w:ind w:right="97" w:firstLine="354"/>
              <w:jc w:val="both"/>
              <w:rPr>
                <w:sz w:val="24"/>
              </w:rPr>
            </w:pPr>
            <w:r>
              <w:rPr>
                <w:sz w:val="24"/>
              </w:rPr>
              <w:t xml:space="preserve">стимулировать речевое общение: предлагать образцы речи, моделировать диалоги - от реплики до развернутой </w:t>
            </w:r>
            <w:r>
              <w:rPr>
                <w:spacing w:val="-4"/>
                <w:sz w:val="24"/>
              </w:rPr>
              <w:t>речи;</w:t>
            </w:r>
          </w:p>
          <w:p w14:paraId="4374BEAA" w14:textId="77777777" w:rsidR="00A90742" w:rsidRPr="00A90742" w:rsidRDefault="00A90742" w:rsidP="00596B0E">
            <w:pPr>
              <w:pStyle w:val="TableParagraph"/>
              <w:numPr>
                <w:ilvl w:val="2"/>
                <w:numId w:val="35"/>
              </w:numPr>
              <w:tabs>
                <w:tab w:val="left" w:pos="492"/>
              </w:tabs>
              <w:ind w:right="96" w:firstLine="354"/>
              <w:jc w:val="both"/>
              <w:rPr>
                <w:sz w:val="24"/>
              </w:rPr>
            </w:pPr>
            <w:r>
              <w:rPr>
                <w:sz w:val="24"/>
              </w:rPr>
              <w:t>развивать понимание единства формы и значения, звукового оформления мелодико-интонационных компонентов,</w:t>
            </w:r>
            <w:r>
              <w:rPr>
                <w:spacing w:val="40"/>
                <w:sz w:val="24"/>
              </w:rPr>
              <w:t xml:space="preserve"> </w:t>
            </w:r>
            <w:r>
              <w:rPr>
                <w:sz w:val="24"/>
              </w:rPr>
              <w:t>лексического</w:t>
            </w:r>
            <w:r>
              <w:rPr>
                <w:spacing w:val="40"/>
                <w:sz w:val="24"/>
              </w:rPr>
              <w:t xml:space="preserve"> </w:t>
            </w:r>
            <w:r>
              <w:rPr>
                <w:sz w:val="24"/>
              </w:rPr>
              <w:t>содержания</w:t>
            </w:r>
            <w:r>
              <w:rPr>
                <w:spacing w:val="40"/>
                <w:sz w:val="24"/>
              </w:rPr>
              <w:t xml:space="preserve"> </w:t>
            </w:r>
            <w:r>
              <w:rPr>
                <w:sz w:val="24"/>
              </w:rPr>
              <w:t>и семантического значения</w:t>
            </w:r>
            <w:r>
              <w:rPr>
                <w:spacing w:val="-1"/>
                <w:sz w:val="24"/>
              </w:rPr>
              <w:t xml:space="preserve"> </w:t>
            </w:r>
            <w:r>
              <w:rPr>
                <w:spacing w:val="-2"/>
                <w:sz w:val="24"/>
              </w:rPr>
              <w:t>высказываний;</w:t>
            </w:r>
          </w:p>
          <w:p w14:paraId="70C3576C" w14:textId="77777777" w:rsidR="00A90742" w:rsidRDefault="00A90742" w:rsidP="00596B0E">
            <w:pPr>
              <w:pStyle w:val="TableParagraph"/>
              <w:numPr>
                <w:ilvl w:val="0"/>
                <w:numId w:val="35"/>
              </w:numPr>
              <w:tabs>
                <w:tab w:val="left" w:pos="386"/>
              </w:tabs>
              <w:ind w:right="103" w:firstLine="354"/>
              <w:jc w:val="both"/>
              <w:rPr>
                <w:sz w:val="24"/>
              </w:rPr>
            </w:pPr>
            <w:r>
              <w:rPr>
                <w:sz w:val="24"/>
              </w:rPr>
              <w:t>работать над фразой (с использованием внешних опор в виде предметных и сюжетных картинок, различных фишек и схем);</w:t>
            </w:r>
          </w:p>
          <w:p w14:paraId="10FDB802" w14:textId="77777777" w:rsidR="00A90742" w:rsidRDefault="00A90742" w:rsidP="00596B0E">
            <w:pPr>
              <w:pStyle w:val="TableParagraph"/>
              <w:numPr>
                <w:ilvl w:val="0"/>
                <w:numId w:val="35"/>
              </w:numPr>
              <w:tabs>
                <w:tab w:val="left" w:pos="439"/>
              </w:tabs>
              <w:ind w:right="97" w:firstLine="354"/>
              <w:jc w:val="both"/>
              <w:rPr>
                <w:sz w:val="24"/>
              </w:rPr>
            </w:pPr>
            <w:r>
              <w:rPr>
                <w:sz w:val="24"/>
              </w:rPr>
              <w:t xml:space="preserve">помогать устанавливать последовательность основных смысловых компонентов текста или наглядной ситуации, учить оформлять </w:t>
            </w:r>
            <w:proofErr w:type="spellStart"/>
            <w:r>
              <w:rPr>
                <w:sz w:val="24"/>
              </w:rPr>
              <w:t>внутритекстовые</w:t>
            </w:r>
            <w:proofErr w:type="spellEnd"/>
            <w:r>
              <w:rPr>
                <w:sz w:val="24"/>
              </w:rPr>
              <w:t xml:space="preserve"> связи на семантическом и коммуникативном уровнях и оценивать правильность </w:t>
            </w:r>
            <w:r>
              <w:rPr>
                <w:spacing w:val="-2"/>
                <w:sz w:val="24"/>
              </w:rPr>
              <w:t>высказывания;</w:t>
            </w:r>
          </w:p>
          <w:p w14:paraId="7088DC3F" w14:textId="77777777" w:rsidR="00A90742" w:rsidRDefault="00A90742" w:rsidP="00596B0E">
            <w:pPr>
              <w:pStyle w:val="TableParagraph"/>
              <w:numPr>
                <w:ilvl w:val="0"/>
                <w:numId w:val="35"/>
              </w:numPr>
              <w:tabs>
                <w:tab w:val="left" w:pos="454"/>
              </w:tabs>
              <w:ind w:right="100" w:firstLine="354"/>
              <w:jc w:val="both"/>
              <w:rPr>
                <w:sz w:val="24"/>
              </w:rPr>
            </w:pPr>
            <w:r>
              <w:rPr>
                <w:sz w:val="24"/>
              </w:rPr>
              <w:t>развивать способность составлять цельное и связное высказывание на основе: пересказа небольших по объему текстов, составления рассказов с опорой на серию картин, отдельные сюжетные картинки, описательных рассказов и рассказов из личного опыта;</w:t>
            </w:r>
          </w:p>
          <w:p w14:paraId="4D764D94" w14:textId="77777777" w:rsidR="00A90742" w:rsidRDefault="00A90742" w:rsidP="00596B0E">
            <w:pPr>
              <w:pStyle w:val="TableParagraph"/>
              <w:numPr>
                <w:ilvl w:val="0"/>
                <w:numId w:val="35"/>
              </w:numPr>
              <w:tabs>
                <w:tab w:val="left" w:pos="478"/>
              </w:tabs>
              <w:ind w:right="96" w:firstLine="354"/>
              <w:jc w:val="both"/>
              <w:rPr>
                <w:sz w:val="24"/>
              </w:rPr>
            </w:pPr>
            <w:r>
              <w:rPr>
                <w:sz w:val="24"/>
              </w:rPr>
              <w:t>развивать вышеперечисленные умения с опорой на инсценировки, игры-драматизации, моделирование ситуации на магнитной доске, рисование пиктограмм, использование наглядно-графических моделей;</w:t>
            </w:r>
          </w:p>
          <w:p w14:paraId="4E8B07CC" w14:textId="77777777" w:rsidR="00A90742" w:rsidRDefault="00A90742" w:rsidP="00596B0E">
            <w:pPr>
              <w:pStyle w:val="TableParagraph"/>
              <w:numPr>
                <w:ilvl w:val="0"/>
                <w:numId w:val="35"/>
              </w:numPr>
              <w:tabs>
                <w:tab w:val="left" w:pos="377"/>
              </w:tabs>
              <w:ind w:right="96" w:firstLine="354"/>
              <w:jc w:val="both"/>
              <w:rPr>
                <w:sz w:val="24"/>
              </w:rPr>
            </w:pPr>
            <w:r>
              <w:rPr>
                <w:sz w:val="24"/>
              </w:rPr>
              <w:t>в целях развития планирующей, регулирующей функции речи развивать словесную регуляцию во всех видах деятельности: при сопровождении ребенком речью собственных</w:t>
            </w:r>
            <w:r>
              <w:rPr>
                <w:spacing w:val="-13"/>
                <w:sz w:val="24"/>
              </w:rPr>
              <w:t xml:space="preserve"> </w:t>
            </w:r>
            <w:r>
              <w:rPr>
                <w:sz w:val="24"/>
              </w:rPr>
              <w:t>практических</w:t>
            </w:r>
            <w:r>
              <w:rPr>
                <w:spacing w:val="-9"/>
                <w:sz w:val="24"/>
              </w:rPr>
              <w:t xml:space="preserve"> </w:t>
            </w:r>
            <w:r>
              <w:rPr>
                <w:sz w:val="24"/>
              </w:rPr>
              <w:t>действий,</w:t>
            </w:r>
            <w:r>
              <w:rPr>
                <w:spacing w:val="-7"/>
                <w:sz w:val="24"/>
              </w:rPr>
              <w:t xml:space="preserve"> </w:t>
            </w:r>
            <w:r>
              <w:rPr>
                <w:sz w:val="24"/>
              </w:rPr>
              <w:t>подведении</w:t>
            </w:r>
            <w:r>
              <w:rPr>
                <w:spacing w:val="-8"/>
                <w:sz w:val="24"/>
              </w:rPr>
              <w:t xml:space="preserve"> </w:t>
            </w:r>
            <w:r>
              <w:rPr>
                <w:sz w:val="24"/>
              </w:rPr>
              <w:t>им</w:t>
            </w:r>
            <w:r>
              <w:rPr>
                <w:spacing w:val="-7"/>
                <w:sz w:val="24"/>
              </w:rPr>
              <w:t xml:space="preserve"> </w:t>
            </w:r>
            <w:r>
              <w:rPr>
                <w:sz w:val="24"/>
              </w:rPr>
              <w:t>итогов деятельности,</w:t>
            </w:r>
            <w:r>
              <w:rPr>
                <w:spacing w:val="-2"/>
                <w:sz w:val="24"/>
              </w:rPr>
              <w:t xml:space="preserve"> </w:t>
            </w:r>
            <w:r>
              <w:rPr>
                <w:sz w:val="24"/>
              </w:rPr>
              <w:t>при</w:t>
            </w:r>
            <w:r>
              <w:rPr>
                <w:spacing w:val="-7"/>
                <w:sz w:val="24"/>
              </w:rPr>
              <w:t xml:space="preserve"> </w:t>
            </w:r>
            <w:r>
              <w:rPr>
                <w:sz w:val="24"/>
              </w:rPr>
              <w:t>элементарном</w:t>
            </w:r>
            <w:r>
              <w:rPr>
                <w:spacing w:val="-6"/>
                <w:sz w:val="24"/>
              </w:rPr>
              <w:t xml:space="preserve"> </w:t>
            </w:r>
            <w:r>
              <w:rPr>
                <w:sz w:val="24"/>
              </w:rPr>
              <w:t>планировании</w:t>
            </w:r>
            <w:r>
              <w:rPr>
                <w:spacing w:val="-7"/>
                <w:sz w:val="24"/>
              </w:rPr>
              <w:t xml:space="preserve"> </w:t>
            </w:r>
            <w:r>
              <w:rPr>
                <w:sz w:val="24"/>
              </w:rPr>
              <w:t>с</w:t>
            </w:r>
            <w:r>
              <w:rPr>
                <w:spacing w:val="-3"/>
                <w:sz w:val="24"/>
              </w:rPr>
              <w:t xml:space="preserve"> </w:t>
            </w:r>
            <w:r>
              <w:rPr>
                <w:sz w:val="24"/>
              </w:rPr>
              <w:t>опорами</w:t>
            </w:r>
            <w:r>
              <w:rPr>
                <w:spacing w:val="-7"/>
                <w:sz w:val="24"/>
              </w:rPr>
              <w:t xml:space="preserve"> </w:t>
            </w:r>
            <w:r>
              <w:rPr>
                <w:sz w:val="24"/>
              </w:rPr>
              <w:t xml:space="preserve">и </w:t>
            </w:r>
            <w:r>
              <w:rPr>
                <w:spacing w:val="-4"/>
                <w:sz w:val="24"/>
              </w:rPr>
              <w:t>без;</w:t>
            </w:r>
          </w:p>
          <w:p w14:paraId="46B6FF91" w14:textId="77777777" w:rsidR="00A90742" w:rsidRDefault="00A90742" w:rsidP="00596B0E">
            <w:pPr>
              <w:pStyle w:val="TableParagraph"/>
              <w:numPr>
                <w:ilvl w:val="0"/>
                <w:numId w:val="35"/>
              </w:numPr>
              <w:tabs>
                <w:tab w:val="left" w:pos="511"/>
              </w:tabs>
              <w:ind w:right="97" w:firstLine="354"/>
              <w:jc w:val="both"/>
              <w:rPr>
                <w:sz w:val="24"/>
              </w:rPr>
            </w:pPr>
            <w:r>
              <w:rPr>
                <w:sz w:val="24"/>
              </w:rPr>
              <w:t xml:space="preserve">усиливать организующую роль речи в поведении обучающихся и расширять их поведенческий репертуар с </w:t>
            </w:r>
            <w:r>
              <w:rPr>
                <w:spacing w:val="-2"/>
                <w:sz w:val="24"/>
              </w:rPr>
              <w:t>помощью</w:t>
            </w:r>
            <w:r>
              <w:rPr>
                <w:spacing w:val="-13"/>
                <w:sz w:val="24"/>
              </w:rPr>
              <w:t xml:space="preserve"> </w:t>
            </w:r>
            <w:r>
              <w:rPr>
                <w:spacing w:val="-2"/>
                <w:sz w:val="24"/>
              </w:rPr>
              <w:t>обучения</w:t>
            </w:r>
            <w:r>
              <w:rPr>
                <w:spacing w:val="-6"/>
                <w:sz w:val="24"/>
              </w:rPr>
              <w:t xml:space="preserve"> </w:t>
            </w:r>
            <w:r>
              <w:rPr>
                <w:spacing w:val="-2"/>
                <w:sz w:val="24"/>
              </w:rPr>
              <w:t>рассказыванию</w:t>
            </w:r>
            <w:r>
              <w:rPr>
                <w:spacing w:val="-11"/>
                <w:sz w:val="24"/>
              </w:rPr>
              <w:t xml:space="preserve"> </w:t>
            </w:r>
            <w:r>
              <w:rPr>
                <w:spacing w:val="-2"/>
                <w:sz w:val="24"/>
              </w:rPr>
              <w:t>о новых</w:t>
            </w:r>
            <w:r>
              <w:rPr>
                <w:spacing w:val="-9"/>
                <w:sz w:val="24"/>
              </w:rPr>
              <w:t xml:space="preserve"> </w:t>
            </w:r>
            <w:r>
              <w:rPr>
                <w:spacing w:val="-2"/>
                <w:sz w:val="24"/>
              </w:rPr>
              <w:t>знаниях</w:t>
            </w:r>
            <w:r>
              <w:rPr>
                <w:spacing w:val="-9"/>
                <w:sz w:val="24"/>
              </w:rPr>
              <w:t xml:space="preserve"> </w:t>
            </w:r>
            <w:r>
              <w:rPr>
                <w:spacing w:val="-2"/>
                <w:sz w:val="24"/>
              </w:rPr>
              <w:t>и</w:t>
            </w:r>
            <w:r>
              <w:rPr>
                <w:spacing w:val="-3"/>
                <w:sz w:val="24"/>
              </w:rPr>
              <w:t xml:space="preserve"> </w:t>
            </w:r>
            <w:r>
              <w:rPr>
                <w:spacing w:val="-2"/>
                <w:sz w:val="24"/>
              </w:rPr>
              <w:t xml:space="preserve">новом </w:t>
            </w:r>
            <w:r>
              <w:rPr>
                <w:sz w:val="24"/>
              </w:rPr>
              <w:t>опыте,</w:t>
            </w:r>
            <w:r>
              <w:rPr>
                <w:spacing w:val="-7"/>
                <w:sz w:val="24"/>
              </w:rPr>
              <w:t xml:space="preserve"> </w:t>
            </w:r>
            <w:r>
              <w:rPr>
                <w:sz w:val="24"/>
              </w:rPr>
              <w:t>о результате поступков и действий,</w:t>
            </w:r>
            <w:r>
              <w:rPr>
                <w:spacing w:val="-2"/>
                <w:sz w:val="24"/>
              </w:rPr>
              <w:t xml:space="preserve"> </w:t>
            </w:r>
            <w:r>
              <w:rPr>
                <w:sz w:val="24"/>
              </w:rPr>
              <w:t xml:space="preserve">развивая навыки произвольного поведения, подчинения правилам и следования инструкции и образцу. Подготовка к обучению </w:t>
            </w:r>
            <w:r>
              <w:rPr>
                <w:spacing w:val="-2"/>
                <w:sz w:val="24"/>
              </w:rPr>
              <w:t>грамоте:</w:t>
            </w:r>
          </w:p>
          <w:p w14:paraId="75772B13" w14:textId="77777777" w:rsidR="00A90742" w:rsidRDefault="00A90742" w:rsidP="00596B0E">
            <w:pPr>
              <w:pStyle w:val="TableParagraph"/>
              <w:numPr>
                <w:ilvl w:val="1"/>
                <w:numId w:val="35"/>
              </w:numPr>
              <w:tabs>
                <w:tab w:val="left" w:pos="358"/>
              </w:tabs>
              <w:ind w:right="101" w:firstLine="354"/>
              <w:jc w:val="both"/>
              <w:rPr>
                <w:sz w:val="24"/>
              </w:rPr>
            </w:pPr>
            <w:r>
              <w:rPr>
                <w:sz w:val="24"/>
              </w:rPr>
              <w:t>развивать</w:t>
            </w:r>
            <w:r>
              <w:rPr>
                <w:spacing w:val="-15"/>
                <w:sz w:val="24"/>
              </w:rPr>
              <w:t xml:space="preserve"> </w:t>
            </w:r>
            <w:r>
              <w:rPr>
                <w:sz w:val="24"/>
              </w:rPr>
              <w:t>у</w:t>
            </w:r>
            <w:r>
              <w:rPr>
                <w:spacing w:val="-15"/>
                <w:sz w:val="24"/>
              </w:rPr>
              <w:t xml:space="preserve"> </w:t>
            </w:r>
            <w:r>
              <w:rPr>
                <w:sz w:val="24"/>
              </w:rPr>
              <w:t>обучающихся</w:t>
            </w:r>
            <w:r>
              <w:rPr>
                <w:spacing w:val="-15"/>
                <w:sz w:val="24"/>
              </w:rPr>
              <w:t xml:space="preserve"> </w:t>
            </w:r>
            <w:r>
              <w:rPr>
                <w:sz w:val="24"/>
              </w:rPr>
              <w:t>способность</w:t>
            </w:r>
            <w:r>
              <w:rPr>
                <w:spacing w:val="-15"/>
                <w:sz w:val="24"/>
              </w:rPr>
              <w:t xml:space="preserve"> </w:t>
            </w:r>
            <w:r>
              <w:rPr>
                <w:sz w:val="24"/>
              </w:rPr>
              <w:t>к</w:t>
            </w:r>
            <w:r>
              <w:rPr>
                <w:spacing w:val="-15"/>
                <w:sz w:val="24"/>
              </w:rPr>
              <w:t xml:space="preserve"> </w:t>
            </w:r>
            <w:r>
              <w:rPr>
                <w:sz w:val="24"/>
              </w:rPr>
              <w:t>символической</w:t>
            </w:r>
            <w:r>
              <w:rPr>
                <w:spacing w:val="-15"/>
                <w:sz w:val="24"/>
              </w:rPr>
              <w:t xml:space="preserve"> </w:t>
            </w:r>
            <w:r>
              <w:rPr>
                <w:sz w:val="24"/>
              </w:rPr>
              <w:t>и аналитико-синтетической деятельности с языковыми единицами; учить приемам умственной деятельности, необходимым для сравнения, выделения и обобщения явлений языка;</w:t>
            </w:r>
          </w:p>
          <w:p w14:paraId="77BC6A17" w14:textId="77777777" w:rsidR="00A90742" w:rsidRDefault="00A90742" w:rsidP="00596B0E">
            <w:pPr>
              <w:pStyle w:val="TableParagraph"/>
              <w:numPr>
                <w:ilvl w:val="1"/>
                <w:numId w:val="35"/>
              </w:numPr>
              <w:tabs>
                <w:tab w:val="left" w:pos="646"/>
              </w:tabs>
              <w:ind w:right="97" w:firstLine="354"/>
              <w:jc w:val="both"/>
              <w:rPr>
                <w:sz w:val="24"/>
              </w:rPr>
            </w:pPr>
            <w:r>
              <w:rPr>
                <w:sz w:val="24"/>
              </w:rPr>
              <w:t xml:space="preserve">формировать навыки осознанного анализа и моделирования звуко-слогового состава слова с помощью </w:t>
            </w:r>
            <w:r>
              <w:rPr>
                <w:spacing w:val="-2"/>
                <w:sz w:val="24"/>
              </w:rPr>
              <w:t>фишек;</w:t>
            </w:r>
          </w:p>
          <w:p w14:paraId="123EEDAB" w14:textId="77777777" w:rsidR="00A90742" w:rsidRDefault="00A90742" w:rsidP="00596B0E">
            <w:pPr>
              <w:pStyle w:val="TableParagraph"/>
              <w:numPr>
                <w:ilvl w:val="1"/>
                <w:numId w:val="35"/>
              </w:numPr>
              <w:tabs>
                <w:tab w:val="left" w:pos="430"/>
              </w:tabs>
              <w:ind w:right="96" w:firstLine="354"/>
              <w:jc w:val="both"/>
              <w:rPr>
                <w:sz w:val="24"/>
              </w:rPr>
            </w:pPr>
            <w:r>
              <w:rPr>
                <w:sz w:val="24"/>
              </w:rPr>
              <w:t xml:space="preserve">учить анализу состава предложения, моделирования с </w:t>
            </w:r>
            <w:r>
              <w:rPr>
                <w:sz w:val="24"/>
              </w:rPr>
              <w:lastRenderedPageBreak/>
              <w:t>помощью</w:t>
            </w:r>
            <w:r>
              <w:rPr>
                <w:spacing w:val="-1"/>
                <w:sz w:val="24"/>
              </w:rPr>
              <w:t xml:space="preserve"> </w:t>
            </w:r>
            <w:r>
              <w:rPr>
                <w:sz w:val="24"/>
              </w:rPr>
              <w:t>полосок разной длины, учить выделять предлог в составе предложения, обозначать его фишкой;</w:t>
            </w:r>
          </w:p>
          <w:p w14:paraId="13306F99" w14:textId="77777777" w:rsidR="00A90742" w:rsidRDefault="00A90742" w:rsidP="00596B0E">
            <w:pPr>
              <w:pStyle w:val="TableParagraph"/>
              <w:numPr>
                <w:ilvl w:val="1"/>
                <w:numId w:val="35"/>
              </w:numPr>
              <w:tabs>
                <w:tab w:val="left" w:pos="574"/>
              </w:tabs>
              <w:ind w:right="95" w:firstLine="354"/>
              <w:jc w:val="both"/>
              <w:rPr>
                <w:sz w:val="24"/>
              </w:rPr>
            </w:pPr>
            <w:r>
              <w:rPr>
                <w:sz w:val="24"/>
              </w:rPr>
              <w:t>учить дифференцировать употребление терминов "предложение" и "слово" с использованием условно- графической схемы предложения;</w:t>
            </w:r>
          </w:p>
          <w:p w14:paraId="4435F615" w14:textId="77777777" w:rsidR="00A90742" w:rsidRDefault="00A90742" w:rsidP="00596B0E">
            <w:pPr>
              <w:pStyle w:val="TableParagraph"/>
              <w:numPr>
                <w:ilvl w:val="1"/>
                <w:numId w:val="35"/>
              </w:numPr>
              <w:tabs>
                <w:tab w:val="left" w:pos="607"/>
              </w:tabs>
              <w:spacing w:line="242" w:lineRule="auto"/>
              <w:ind w:right="102" w:firstLine="354"/>
              <w:jc w:val="both"/>
              <w:rPr>
                <w:sz w:val="24"/>
              </w:rPr>
            </w:pPr>
            <w:r>
              <w:rPr>
                <w:sz w:val="24"/>
              </w:rPr>
              <w:t>упражнять обучающихся в умении составлять предложения по схемам;</w:t>
            </w:r>
          </w:p>
          <w:p w14:paraId="652E51A1" w14:textId="77777777" w:rsidR="00A90742" w:rsidRDefault="00A90742" w:rsidP="00596B0E">
            <w:pPr>
              <w:pStyle w:val="TableParagraph"/>
              <w:numPr>
                <w:ilvl w:val="1"/>
                <w:numId w:val="35"/>
              </w:numPr>
              <w:tabs>
                <w:tab w:val="left" w:pos="372"/>
              </w:tabs>
              <w:spacing w:line="242" w:lineRule="auto"/>
              <w:ind w:right="100" w:firstLine="354"/>
              <w:jc w:val="both"/>
              <w:rPr>
                <w:sz w:val="24"/>
              </w:rPr>
            </w:pPr>
            <w:r>
              <w:rPr>
                <w:sz w:val="24"/>
              </w:rPr>
              <w:t>развивать</w:t>
            </w:r>
            <w:r>
              <w:rPr>
                <w:spacing w:val="-1"/>
                <w:sz w:val="24"/>
              </w:rPr>
              <w:t xml:space="preserve"> </w:t>
            </w:r>
            <w:r>
              <w:rPr>
                <w:sz w:val="24"/>
              </w:rPr>
              <w:t>умение</w:t>
            </w:r>
            <w:r>
              <w:rPr>
                <w:spacing w:val="-2"/>
                <w:sz w:val="24"/>
              </w:rPr>
              <w:t xml:space="preserve"> </w:t>
            </w:r>
            <w:r>
              <w:rPr>
                <w:sz w:val="24"/>
              </w:rPr>
              <w:t>выполнять</w:t>
            </w:r>
            <w:r>
              <w:rPr>
                <w:spacing w:val="-8"/>
                <w:sz w:val="24"/>
              </w:rPr>
              <w:t xml:space="preserve"> </w:t>
            </w:r>
            <w:r>
              <w:rPr>
                <w:sz w:val="24"/>
              </w:rPr>
              <w:t>звуковой</w:t>
            </w:r>
            <w:r>
              <w:rPr>
                <w:spacing w:val="-4"/>
                <w:sz w:val="24"/>
              </w:rPr>
              <w:t xml:space="preserve"> </w:t>
            </w:r>
            <w:r>
              <w:rPr>
                <w:sz w:val="24"/>
              </w:rPr>
              <w:t>анализ</w:t>
            </w:r>
            <w:r>
              <w:rPr>
                <w:spacing w:val="-1"/>
                <w:sz w:val="24"/>
              </w:rPr>
              <w:t xml:space="preserve"> </w:t>
            </w:r>
            <w:r>
              <w:rPr>
                <w:sz w:val="24"/>
              </w:rPr>
              <w:t>и</w:t>
            </w:r>
            <w:r>
              <w:rPr>
                <w:spacing w:val="-4"/>
                <w:sz w:val="24"/>
              </w:rPr>
              <w:t xml:space="preserve"> </w:t>
            </w:r>
            <w:r>
              <w:rPr>
                <w:sz w:val="24"/>
              </w:rPr>
              <w:t>синтез</w:t>
            </w:r>
            <w:r>
              <w:rPr>
                <w:spacing w:val="-4"/>
                <w:sz w:val="24"/>
              </w:rPr>
              <w:t xml:space="preserve"> </w:t>
            </w:r>
            <w:r>
              <w:rPr>
                <w:sz w:val="24"/>
              </w:rPr>
              <w:t>на слух, без опоры на условно-графическую схему;</w:t>
            </w:r>
          </w:p>
          <w:p w14:paraId="3CFE6AB3" w14:textId="77777777" w:rsidR="00A90742" w:rsidRDefault="00A90742" w:rsidP="00596B0E">
            <w:pPr>
              <w:pStyle w:val="TableParagraph"/>
              <w:numPr>
                <w:ilvl w:val="1"/>
                <w:numId w:val="35"/>
              </w:numPr>
              <w:tabs>
                <w:tab w:val="left" w:pos="372"/>
              </w:tabs>
              <w:spacing w:line="271" w:lineRule="exact"/>
              <w:ind w:firstLine="354"/>
              <w:jc w:val="both"/>
              <w:rPr>
                <w:sz w:val="24"/>
              </w:rPr>
            </w:pPr>
            <w:r>
              <w:rPr>
                <w:sz w:val="24"/>
              </w:rPr>
              <w:t>учить</w:t>
            </w:r>
            <w:r>
              <w:rPr>
                <w:spacing w:val="-2"/>
                <w:sz w:val="24"/>
              </w:rPr>
              <w:t xml:space="preserve"> </w:t>
            </w:r>
            <w:r>
              <w:rPr>
                <w:sz w:val="24"/>
              </w:rPr>
              <w:t>обучающихся</w:t>
            </w:r>
            <w:r>
              <w:rPr>
                <w:spacing w:val="-2"/>
                <w:sz w:val="24"/>
              </w:rPr>
              <w:t xml:space="preserve"> </w:t>
            </w:r>
            <w:r>
              <w:rPr>
                <w:sz w:val="24"/>
              </w:rPr>
              <w:t>выражать</w:t>
            </w:r>
            <w:r>
              <w:rPr>
                <w:spacing w:val="-4"/>
                <w:sz w:val="24"/>
              </w:rPr>
              <w:t xml:space="preserve"> </w:t>
            </w:r>
            <w:r>
              <w:rPr>
                <w:sz w:val="24"/>
              </w:rPr>
              <w:t>графически</w:t>
            </w:r>
            <w:r>
              <w:rPr>
                <w:spacing w:val="-1"/>
                <w:sz w:val="24"/>
              </w:rPr>
              <w:t xml:space="preserve"> </w:t>
            </w:r>
            <w:r>
              <w:rPr>
                <w:sz w:val="24"/>
              </w:rPr>
              <w:t>свойства</w:t>
            </w:r>
            <w:r>
              <w:rPr>
                <w:spacing w:val="-5"/>
                <w:sz w:val="24"/>
              </w:rPr>
              <w:t xml:space="preserve"> </w:t>
            </w:r>
            <w:r>
              <w:rPr>
                <w:spacing w:val="-2"/>
                <w:sz w:val="24"/>
              </w:rPr>
              <w:t>слов:</w:t>
            </w:r>
          </w:p>
          <w:p w14:paraId="07502D5F" w14:textId="77777777" w:rsidR="00A90742" w:rsidRDefault="00A90742" w:rsidP="00A90742">
            <w:pPr>
              <w:pStyle w:val="TableParagraph"/>
              <w:spacing w:line="242" w:lineRule="auto"/>
              <w:ind w:left="105" w:right="104"/>
              <w:jc w:val="both"/>
              <w:rPr>
                <w:sz w:val="24"/>
              </w:rPr>
            </w:pPr>
            <w:proofErr w:type="gramStart"/>
            <w:r>
              <w:rPr>
                <w:sz w:val="24"/>
              </w:rPr>
              <w:t>короткие</w:t>
            </w:r>
            <w:r>
              <w:rPr>
                <w:spacing w:val="41"/>
                <w:sz w:val="24"/>
              </w:rPr>
              <w:t xml:space="preserve">  </w:t>
            </w:r>
            <w:r>
              <w:rPr>
                <w:sz w:val="24"/>
              </w:rPr>
              <w:t>-</w:t>
            </w:r>
            <w:proofErr w:type="gramEnd"/>
            <w:r>
              <w:rPr>
                <w:spacing w:val="46"/>
                <w:sz w:val="24"/>
              </w:rPr>
              <w:t xml:space="preserve">  </w:t>
            </w:r>
            <w:r>
              <w:rPr>
                <w:sz w:val="24"/>
              </w:rPr>
              <w:t>длинные</w:t>
            </w:r>
            <w:r>
              <w:rPr>
                <w:spacing w:val="45"/>
                <w:sz w:val="24"/>
              </w:rPr>
              <w:t xml:space="preserve">  </w:t>
            </w:r>
            <w:r>
              <w:rPr>
                <w:sz w:val="24"/>
              </w:rPr>
              <w:t>слова</w:t>
            </w:r>
            <w:r>
              <w:rPr>
                <w:spacing w:val="45"/>
                <w:sz w:val="24"/>
              </w:rPr>
              <w:t xml:space="preserve">  </w:t>
            </w:r>
            <w:r>
              <w:rPr>
                <w:sz w:val="24"/>
              </w:rPr>
              <w:t>(педагогический</w:t>
            </w:r>
            <w:r>
              <w:rPr>
                <w:spacing w:val="46"/>
                <w:sz w:val="24"/>
              </w:rPr>
              <w:t xml:space="preserve">  </w:t>
            </w:r>
            <w:r>
              <w:rPr>
                <w:spacing w:val="-2"/>
                <w:sz w:val="24"/>
              </w:rPr>
              <w:t>работник</w:t>
            </w:r>
            <w:r>
              <w:rPr>
                <w:sz w:val="24"/>
              </w:rPr>
              <w:t xml:space="preserve"> произносит короткое слово - обучающиеся ставят точку, длинное слово - линию - тире);</w:t>
            </w:r>
          </w:p>
          <w:p w14:paraId="29E94EE9" w14:textId="77777777" w:rsidR="00A90742" w:rsidRDefault="00A90742" w:rsidP="00596B0E">
            <w:pPr>
              <w:pStyle w:val="TableParagraph"/>
              <w:numPr>
                <w:ilvl w:val="0"/>
                <w:numId w:val="34"/>
              </w:numPr>
              <w:tabs>
                <w:tab w:val="left" w:pos="377"/>
              </w:tabs>
              <w:spacing w:line="242" w:lineRule="auto"/>
              <w:ind w:right="101" w:firstLine="0"/>
              <w:jc w:val="both"/>
              <w:rPr>
                <w:sz w:val="24"/>
              </w:rPr>
            </w:pPr>
            <w:r>
              <w:rPr>
                <w:sz w:val="24"/>
              </w:rPr>
              <w:t>закреплять умение давать фонетическую характеристику заданным звукам;</w:t>
            </w:r>
          </w:p>
          <w:p w14:paraId="7684F95D" w14:textId="77777777" w:rsidR="00A90742" w:rsidRDefault="00A90742" w:rsidP="00596B0E">
            <w:pPr>
              <w:pStyle w:val="TableParagraph"/>
              <w:numPr>
                <w:ilvl w:val="0"/>
                <w:numId w:val="34"/>
              </w:numPr>
              <w:tabs>
                <w:tab w:val="left" w:pos="420"/>
              </w:tabs>
              <w:spacing w:line="242" w:lineRule="auto"/>
              <w:ind w:right="100" w:firstLine="0"/>
              <w:jc w:val="both"/>
              <w:rPr>
                <w:sz w:val="24"/>
              </w:rPr>
            </w:pPr>
            <w:r>
              <w:rPr>
                <w:sz w:val="24"/>
              </w:rPr>
              <w:t>формировать умение соотносить выделенную из слова фонему с определенным зрительным образом буквы;</w:t>
            </w:r>
          </w:p>
          <w:p w14:paraId="665F51E1" w14:textId="77777777" w:rsidR="00A90742" w:rsidRDefault="00A90742" w:rsidP="00596B0E">
            <w:pPr>
              <w:pStyle w:val="TableParagraph"/>
              <w:numPr>
                <w:ilvl w:val="0"/>
                <w:numId w:val="34"/>
              </w:numPr>
              <w:tabs>
                <w:tab w:val="left" w:pos="607"/>
              </w:tabs>
              <w:spacing w:line="242" w:lineRule="auto"/>
              <w:ind w:right="109" w:firstLine="0"/>
              <w:jc w:val="both"/>
              <w:rPr>
                <w:sz w:val="24"/>
              </w:rPr>
            </w:pPr>
            <w:r>
              <w:rPr>
                <w:sz w:val="24"/>
              </w:rPr>
              <w:t>учить составлять одно-двусложные слова из букв разрезной азбуки;</w:t>
            </w:r>
          </w:p>
          <w:p w14:paraId="71D5108F" w14:textId="77777777" w:rsidR="00A90742" w:rsidRDefault="00A90742" w:rsidP="00596B0E">
            <w:pPr>
              <w:pStyle w:val="TableParagraph"/>
              <w:numPr>
                <w:ilvl w:val="0"/>
                <w:numId w:val="34"/>
              </w:numPr>
              <w:tabs>
                <w:tab w:val="left" w:pos="516"/>
              </w:tabs>
              <w:ind w:right="103" w:firstLine="0"/>
              <w:jc w:val="both"/>
              <w:rPr>
                <w:sz w:val="24"/>
              </w:rPr>
            </w:pPr>
            <w:r>
              <w:rPr>
                <w:sz w:val="24"/>
              </w:rPr>
              <w:t xml:space="preserve">развивать буквенный гнозис, предлагая узнать букву в условиях наложения, зашумления, написания разными </w:t>
            </w:r>
            <w:r>
              <w:rPr>
                <w:spacing w:val="-2"/>
                <w:sz w:val="24"/>
              </w:rPr>
              <w:t>шрифтами.</w:t>
            </w:r>
          </w:p>
          <w:p w14:paraId="15E92667" w14:textId="77777777" w:rsidR="00A90742" w:rsidRDefault="00A90742" w:rsidP="00A90742">
            <w:pPr>
              <w:pStyle w:val="TableParagraph"/>
              <w:spacing w:line="237" w:lineRule="auto"/>
              <w:ind w:left="105" w:right="113"/>
              <w:jc w:val="both"/>
              <w:rPr>
                <w:sz w:val="24"/>
              </w:rPr>
            </w:pPr>
            <w:r>
              <w:rPr>
                <w:sz w:val="24"/>
              </w:rPr>
              <w:t xml:space="preserve">Формирование </w:t>
            </w:r>
            <w:proofErr w:type="spellStart"/>
            <w:r>
              <w:rPr>
                <w:sz w:val="24"/>
              </w:rPr>
              <w:t>графомоторных</w:t>
            </w:r>
            <w:proofErr w:type="spellEnd"/>
            <w:r>
              <w:rPr>
                <w:sz w:val="24"/>
              </w:rPr>
              <w:t xml:space="preserve"> навыков и подготовка руки к письму:</w:t>
            </w:r>
          </w:p>
          <w:p w14:paraId="2C72F8FD" w14:textId="77777777" w:rsidR="00A90742" w:rsidRDefault="00A90742" w:rsidP="00596B0E">
            <w:pPr>
              <w:pStyle w:val="TableParagraph"/>
              <w:numPr>
                <w:ilvl w:val="1"/>
                <w:numId w:val="34"/>
              </w:numPr>
              <w:tabs>
                <w:tab w:val="left" w:pos="401"/>
              </w:tabs>
              <w:spacing w:line="237" w:lineRule="auto"/>
              <w:ind w:right="106" w:firstLine="0"/>
              <w:jc w:val="both"/>
              <w:rPr>
                <w:sz w:val="24"/>
              </w:rPr>
            </w:pPr>
            <w:r>
              <w:rPr>
                <w:sz w:val="24"/>
              </w:rPr>
              <w:t>формировать базовые графические умения и навыки на нелинованном</w:t>
            </w:r>
            <w:r>
              <w:rPr>
                <w:spacing w:val="-4"/>
                <w:sz w:val="24"/>
              </w:rPr>
              <w:t xml:space="preserve"> </w:t>
            </w:r>
            <w:r>
              <w:rPr>
                <w:sz w:val="24"/>
              </w:rPr>
              <w:t>листе:</w:t>
            </w:r>
            <w:r>
              <w:rPr>
                <w:spacing w:val="-7"/>
                <w:sz w:val="24"/>
              </w:rPr>
              <w:t xml:space="preserve"> </w:t>
            </w:r>
            <w:r>
              <w:rPr>
                <w:sz w:val="24"/>
              </w:rPr>
              <w:t>точки,</w:t>
            </w:r>
            <w:r>
              <w:rPr>
                <w:spacing w:val="-6"/>
                <w:sz w:val="24"/>
              </w:rPr>
              <w:t xml:space="preserve"> </w:t>
            </w:r>
            <w:r>
              <w:rPr>
                <w:sz w:val="24"/>
              </w:rPr>
              <w:t>штрихи,</w:t>
            </w:r>
            <w:r>
              <w:rPr>
                <w:spacing w:val="-5"/>
                <w:sz w:val="24"/>
              </w:rPr>
              <w:t xml:space="preserve"> </w:t>
            </w:r>
            <w:r>
              <w:rPr>
                <w:sz w:val="24"/>
              </w:rPr>
              <w:t xml:space="preserve">обводка, </w:t>
            </w:r>
            <w:r>
              <w:rPr>
                <w:spacing w:val="-2"/>
                <w:sz w:val="24"/>
              </w:rPr>
              <w:t>копирование;</w:t>
            </w:r>
          </w:p>
          <w:p w14:paraId="51C6C4E5" w14:textId="77777777" w:rsidR="00A90742" w:rsidRDefault="00A90742" w:rsidP="00596B0E">
            <w:pPr>
              <w:pStyle w:val="TableParagraph"/>
              <w:numPr>
                <w:ilvl w:val="1"/>
                <w:numId w:val="34"/>
              </w:numPr>
              <w:tabs>
                <w:tab w:val="left" w:pos="358"/>
              </w:tabs>
              <w:spacing w:line="237" w:lineRule="auto"/>
              <w:ind w:right="100" w:firstLine="0"/>
              <w:jc w:val="both"/>
              <w:rPr>
                <w:sz w:val="24"/>
              </w:rPr>
            </w:pPr>
            <w:r>
              <w:rPr>
                <w:sz w:val="24"/>
              </w:rPr>
              <w:t>учить</w:t>
            </w:r>
            <w:r>
              <w:rPr>
                <w:spacing w:val="-15"/>
                <w:sz w:val="24"/>
              </w:rPr>
              <w:t xml:space="preserve"> </w:t>
            </w:r>
            <w:r>
              <w:rPr>
                <w:sz w:val="24"/>
              </w:rPr>
              <w:t>выполнять</w:t>
            </w:r>
            <w:r>
              <w:rPr>
                <w:spacing w:val="-15"/>
                <w:sz w:val="24"/>
              </w:rPr>
              <w:t xml:space="preserve"> </w:t>
            </w:r>
            <w:r>
              <w:rPr>
                <w:sz w:val="24"/>
              </w:rPr>
              <w:t>графические</w:t>
            </w:r>
            <w:r>
              <w:rPr>
                <w:spacing w:val="-15"/>
                <w:sz w:val="24"/>
              </w:rPr>
              <w:t xml:space="preserve"> </w:t>
            </w:r>
            <w:r>
              <w:rPr>
                <w:sz w:val="24"/>
              </w:rPr>
              <w:t>задания</w:t>
            </w:r>
            <w:r>
              <w:rPr>
                <w:spacing w:val="-15"/>
                <w:sz w:val="24"/>
              </w:rPr>
              <w:t xml:space="preserve"> </w:t>
            </w:r>
            <w:r>
              <w:rPr>
                <w:sz w:val="24"/>
              </w:rPr>
              <w:t>на</w:t>
            </w:r>
            <w:r>
              <w:rPr>
                <w:spacing w:val="-15"/>
                <w:sz w:val="24"/>
              </w:rPr>
              <w:t xml:space="preserve"> </w:t>
            </w:r>
            <w:r>
              <w:rPr>
                <w:sz w:val="24"/>
              </w:rPr>
              <w:t>тетрадном</w:t>
            </w:r>
            <w:r>
              <w:rPr>
                <w:spacing w:val="-15"/>
                <w:sz w:val="24"/>
              </w:rPr>
              <w:t xml:space="preserve"> </w:t>
            </w:r>
            <w:r>
              <w:rPr>
                <w:sz w:val="24"/>
              </w:rPr>
              <w:t>листе в клетку и линейку по образцу и речевой инструкции;</w:t>
            </w:r>
          </w:p>
          <w:p w14:paraId="517C6DDE" w14:textId="77777777" w:rsidR="00A90742" w:rsidRDefault="00A90742" w:rsidP="00596B0E">
            <w:pPr>
              <w:pStyle w:val="TableParagraph"/>
              <w:numPr>
                <w:ilvl w:val="1"/>
                <w:numId w:val="34"/>
              </w:numPr>
              <w:tabs>
                <w:tab w:val="left" w:pos="473"/>
              </w:tabs>
              <w:ind w:right="102" w:firstLine="0"/>
              <w:jc w:val="both"/>
              <w:rPr>
                <w:sz w:val="24"/>
              </w:rPr>
            </w:pPr>
            <w:r>
              <w:rPr>
                <w:sz w:val="24"/>
              </w:rPr>
              <w:t>учить обучающихся копировать точки, изображения узоров из геометрических фигур, соблюдая строку и последовательность элементов;</w:t>
            </w:r>
          </w:p>
          <w:p w14:paraId="2D8FADF9" w14:textId="77777777" w:rsidR="00A90742" w:rsidRDefault="00A90742" w:rsidP="00596B0E">
            <w:pPr>
              <w:pStyle w:val="TableParagraph"/>
              <w:numPr>
                <w:ilvl w:val="1"/>
                <w:numId w:val="34"/>
              </w:numPr>
              <w:tabs>
                <w:tab w:val="left" w:pos="391"/>
              </w:tabs>
              <w:spacing w:line="242" w:lineRule="auto"/>
              <w:ind w:right="103" w:firstLine="0"/>
              <w:jc w:val="both"/>
              <w:rPr>
                <w:sz w:val="24"/>
              </w:rPr>
            </w:pPr>
            <w:r>
              <w:rPr>
                <w:sz w:val="24"/>
              </w:rPr>
              <w:t>учить обучающихся выполнять графические диктанты в тетрадях по речевой инструкции;</w:t>
            </w:r>
          </w:p>
          <w:p w14:paraId="7C11F881" w14:textId="77777777" w:rsidR="00A90742" w:rsidRDefault="00A90742" w:rsidP="00596B0E">
            <w:pPr>
              <w:pStyle w:val="TableParagraph"/>
              <w:numPr>
                <w:ilvl w:val="1"/>
                <w:numId w:val="34"/>
              </w:numPr>
              <w:tabs>
                <w:tab w:val="left" w:pos="468"/>
              </w:tabs>
              <w:spacing w:line="242" w:lineRule="auto"/>
              <w:ind w:right="112" w:firstLine="0"/>
              <w:jc w:val="both"/>
              <w:rPr>
                <w:sz w:val="24"/>
              </w:rPr>
            </w:pPr>
            <w:r>
              <w:rPr>
                <w:sz w:val="24"/>
              </w:rPr>
              <w:t>учить проводить различные линии и штриховку по указателю - стрелке;</w:t>
            </w:r>
          </w:p>
          <w:p w14:paraId="58775EE7" w14:textId="77777777" w:rsidR="00A90742" w:rsidRDefault="00A90742" w:rsidP="00596B0E">
            <w:pPr>
              <w:pStyle w:val="TableParagraph"/>
              <w:numPr>
                <w:ilvl w:val="1"/>
                <w:numId w:val="34"/>
              </w:numPr>
              <w:tabs>
                <w:tab w:val="left" w:pos="487"/>
              </w:tabs>
              <w:ind w:right="101" w:firstLine="0"/>
              <w:jc w:val="both"/>
              <w:rPr>
                <w:sz w:val="24"/>
              </w:rPr>
            </w:pPr>
            <w:r>
              <w:rPr>
                <w:sz w:val="24"/>
              </w:rPr>
              <w:t>совершенствовать навыки штриховки, закрашивание контуров предметов, орнаментов и сюжетных картинок: учить</w:t>
            </w:r>
            <w:r>
              <w:rPr>
                <w:spacing w:val="58"/>
                <w:w w:val="150"/>
                <w:sz w:val="24"/>
              </w:rPr>
              <w:t xml:space="preserve">   </w:t>
            </w:r>
            <w:r>
              <w:rPr>
                <w:sz w:val="24"/>
              </w:rPr>
              <w:t>обучающихся</w:t>
            </w:r>
            <w:r>
              <w:rPr>
                <w:spacing w:val="57"/>
                <w:w w:val="150"/>
                <w:sz w:val="24"/>
              </w:rPr>
              <w:t xml:space="preserve">   </w:t>
            </w:r>
            <w:proofErr w:type="gramStart"/>
            <w:r>
              <w:rPr>
                <w:sz w:val="24"/>
              </w:rPr>
              <w:t>срисовывать,</w:t>
            </w:r>
            <w:r>
              <w:rPr>
                <w:spacing w:val="57"/>
                <w:w w:val="150"/>
                <w:sz w:val="24"/>
              </w:rPr>
              <w:t xml:space="preserve">   </w:t>
            </w:r>
            <w:proofErr w:type="gramEnd"/>
            <w:r>
              <w:rPr>
                <w:spacing w:val="-2"/>
                <w:sz w:val="24"/>
              </w:rPr>
              <w:t xml:space="preserve">дорисовывать, </w:t>
            </w:r>
            <w:r>
              <w:rPr>
                <w:sz w:val="24"/>
              </w:rPr>
              <w:t>копировать</w:t>
            </w:r>
            <w:r>
              <w:rPr>
                <w:spacing w:val="-8"/>
                <w:sz w:val="24"/>
              </w:rPr>
              <w:t xml:space="preserve"> </w:t>
            </w:r>
            <w:r>
              <w:rPr>
                <w:sz w:val="24"/>
              </w:rPr>
              <w:t>и</w:t>
            </w:r>
            <w:r>
              <w:rPr>
                <w:spacing w:val="-2"/>
                <w:sz w:val="24"/>
              </w:rPr>
              <w:t xml:space="preserve"> </w:t>
            </w:r>
            <w:r>
              <w:rPr>
                <w:sz w:val="24"/>
              </w:rPr>
              <w:t>закрашивать</w:t>
            </w:r>
            <w:r>
              <w:rPr>
                <w:spacing w:val="-1"/>
                <w:sz w:val="24"/>
              </w:rPr>
              <w:t xml:space="preserve"> </w:t>
            </w:r>
            <w:r>
              <w:rPr>
                <w:sz w:val="24"/>
              </w:rPr>
              <w:t>контуры</w:t>
            </w:r>
            <w:r>
              <w:rPr>
                <w:spacing w:val="-2"/>
                <w:sz w:val="24"/>
              </w:rPr>
              <w:t xml:space="preserve"> </w:t>
            </w:r>
            <w:r>
              <w:rPr>
                <w:sz w:val="24"/>
              </w:rPr>
              <w:t>простых</w:t>
            </w:r>
            <w:r>
              <w:rPr>
                <w:spacing w:val="-7"/>
                <w:sz w:val="24"/>
              </w:rPr>
              <w:t xml:space="preserve"> </w:t>
            </w:r>
            <w:r>
              <w:rPr>
                <w:spacing w:val="-2"/>
                <w:sz w:val="24"/>
              </w:rPr>
              <w:t>предметов.</w:t>
            </w:r>
          </w:p>
        </w:tc>
      </w:tr>
      <w:tr w:rsidR="00A90742" w14:paraId="522FD129" w14:textId="77777777" w:rsidTr="009462E9">
        <w:tc>
          <w:tcPr>
            <w:tcW w:w="2693" w:type="dxa"/>
          </w:tcPr>
          <w:p w14:paraId="41D74EA1" w14:textId="77777777" w:rsidR="00A90742" w:rsidRDefault="00A90742" w:rsidP="00E11993">
            <w:pPr>
              <w:pStyle w:val="TableParagraph"/>
              <w:spacing w:line="268" w:lineRule="exact"/>
              <w:ind w:left="105"/>
              <w:rPr>
                <w:sz w:val="24"/>
              </w:rPr>
            </w:pPr>
            <w:r>
              <w:rPr>
                <w:spacing w:val="-2"/>
                <w:sz w:val="24"/>
              </w:rPr>
              <w:lastRenderedPageBreak/>
              <w:t>Коррекционная</w:t>
            </w:r>
          </w:p>
          <w:p w14:paraId="7BF0428A" w14:textId="77777777" w:rsidR="00A90742" w:rsidRDefault="00A90742" w:rsidP="00E11993">
            <w:pPr>
              <w:pStyle w:val="TableParagraph"/>
              <w:tabs>
                <w:tab w:val="left" w:pos="3017"/>
              </w:tabs>
              <w:spacing w:before="5" w:line="237" w:lineRule="auto"/>
              <w:ind w:left="105" w:right="94"/>
              <w:rPr>
                <w:sz w:val="24"/>
              </w:rPr>
            </w:pPr>
            <w:r>
              <w:rPr>
                <w:sz w:val="24"/>
              </w:rPr>
              <w:t>направленность</w:t>
            </w:r>
            <w:r>
              <w:rPr>
                <w:spacing w:val="40"/>
                <w:sz w:val="24"/>
              </w:rPr>
              <w:t xml:space="preserve"> </w:t>
            </w:r>
            <w:r>
              <w:rPr>
                <w:sz w:val="24"/>
              </w:rPr>
              <w:t>в</w:t>
            </w:r>
            <w:r>
              <w:rPr>
                <w:spacing w:val="40"/>
                <w:sz w:val="24"/>
              </w:rPr>
              <w:t xml:space="preserve"> </w:t>
            </w:r>
            <w:r>
              <w:rPr>
                <w:sz w:val="24"/>
              </w:rPr>
              <w:t>работе</w:t>
            </w:r>
            <w:r>
              <w:rPr>
                <w:spacing w:val="40"/>
                <w:sz w:val="24"/>
              </w:rPr>
              <w:t xml:space="preserve"> </w:t>
            </w:r>
            <w:r>
              <w:rPr>
                <w:sz w:val="24"/>
              </w:rPr>
              <w:t xml:space="preserve">по </w:t>
            </w:r>
            <w:r>
              <w:rPr>
                <w:spacing w:val="-2"/>
                <w:sz w:val="24"/>
              </w:rPr>
              <w:t>приобщению</w:t>
            </w:r>
            <w:r>
              <w:rPr>
                <w:sz w:val="24"/>
              </w:rPr>
              <w:tab/>
            </w:r>
            <w:r>
              <w:rPr>
                <w:spacing w:val="-10"/>
                <w:sz w:val="24"/>
              </w:rPr>
              <w:t>к</w:t>
            </w:r>
          </w:p>
          <w:p w14:paraId="4B358FFC" w14:textId="77777777" w:rsidR="00A90742" w:rsidRDefault="00A90742" w:rsidP="00E11993">
            <w:pPr>
              <w:pStyle w:val="TableParagraph"/>
              <w:spacing w:before="3"/>
              <w:ind w:left="105"/>
              <w:rPr>
                <w:sz w:val="24"/>
              </w:rPr>
            </w:pPr>
            <w:r>
              <w:rPr>
                <w:sz w:val="24"/>
              </w:rPr>
              <w:t>художественной</w:t>
            </w:r>
            <w:r>
              <w:rPr>
                <w:spacing w:val="-2"/>
                <w:sz w:val="24"/>
              </w:rPr>
              <w:t xml:space="preserve"> литературе</w:t>
            </w:r>
          </w:p>
        </w:tc>
        <w:tc>
          <w:tcPr>
            <w:tcW w:w="6663" w:type="dxa"/>
          </w:tcPr>
          <w:p w14:paraId="60E18718" w14:textId="77777777" w:rsidR="00A90742" w:rsidRDefault="00A90742" w:rsidP="00E11993">
            <w:pPr>
              <w:pStyle w:val="TableParagraph"/>
              <w:ind w:left="105" w:right="98"/>
              <w:jc w:val="both"/>
              <w:rPr>
                <w:sz w:val="24"/>
              </w:rPr>
            </w:pPr>
            <w:r>
              <w:rPr>
                <w:sz w:val="24"/>
              </w:rPr>
              <w:t>Формирование</w:t>
            </w:r>
            <w:r>
              <w:rPr>
                <w:spacing w:val="-14"/>
                <w:sz w:val="24"/>
              </w:rPr>
              <w:t xml:space="preserve"> </w:t>
            </w:r>
            <w:r>
              <w:rPr>
                <w:sz w:val="24"/>
              </w:rPr>
              <w:t>элементарной</w:t>
            </w:r>
            <w:r>
              <w:rPr>
                <w:spacing w:val="-15"/>
                <w:sz w:val="24"/>
              </w:rPr>
              <w:t xml:space="preserve"> </w:t>
            </w:r>
            <w:r>
              <w:rPr>
                <w:sz w:val="24"/>
              </w:rPr>
              <w:t>культуры</w:t>
            </w:r>
            <w:r>
              <w:rPr>
                <w:spacing w:val="-11"/>
                <w:sz w:val="24"/>
              </w:rPr>
              <w:t xml:space="preserve"> </w:t>
            </w:r>
            <w:r>
              <w:rPr>
                <w:sz w:val="24"/>
              </w:rPr>
              <w:t>речевого</w:t>
            </w:r>
            <w:r>
              <w:rPr>
                <w:spacing w:val="-13"/>
                <w:sz w:val="24"/>
              </w:rPr>
              <w:t xml:space="preserve"> </w:t>
            </w:r>
            <w:r>
              <w:rPr>
                <w:sz w:val="24"/>
              </w:rPr>
              <w:t>поведения, умение слушать родителей (законных представителей), педагогического работника, других детей, внимательно и доброжелательно относиться к их рассказам и ответам:</w:t>
            </w:r>
          </w:p>
          <w:p w14:paraId="470887AC" w14:textId="77777777" w:rsidR="00A90742" w:rsidRDefault="00A90742" w:rsidP="00596B0E">
            <w:pPr>
              <w:pStyle w:val="TableParagraph"/>
              <w:numPr>
                <w:ilvl w:val="0"/>
                <w:numId w:val="33"/>
              </w:numPr>
              <w:tabs>
                <w:tab w:val="left" w:pos="468"/>
              </w:tabs>
              <w:ind w:right="97" w:firstLine="0"/>
              <w:jc w:val="both"/>
              <w:rPr>
                <w:sz w:val="24"/>
              </w:rPr>
            </w:pPr>
            <w:r>
              <w:rPr>
                <w:sz w:val="24"/>
              </w:rPr>
              <w:t xml:space="preserve">вызывать интерес к книге: рассматривать с детьми иллюстрации в детских книгах, специально подобранные картинки с близким ребенку содержанием, побуждать называть персонажей, демонстрировать и называть их </w:t>
            </w:r>
            <w:r>
              <w:rPr>
                <w:spacing w:val="-2"/>
                <w:sz w:val="24"/>
              </w:rPr>
              <w:t>действия;</w:t>
            </w:r>
          </w:p>
          <w:p w14:paraId="2D49B72A" w14:textId="77777777" w:rsidR="00A90742" w:rsidRDefault="00A90742" w:rsidP="00596B0E">
            <w:pPr>
              <w:pStyle w:val="TableParagraph"/>
              <w:numPr>
                <w:ilvl w:val="0"/>
                <w:numId w:val="33"/>
              </w:numPr>
              <w:tabs>
                <w:tab w:val="left" w:pos="391"/>
              </w:tabs>
              <w:ind w:right="103" w:firstLine="0"/>
              <w:jc w:val="both"/>
              <w:rPr>
                <w:sz w:val="24"/>
              </w:rPr>
            </w:pPr>
            <w:r>
              <w:rPr>
                <w:sz w:val="24"/>
              </w:rPr>
              <w:t xml:space="preserve">читать детям потешки, прибаутки, стихи (в двусложном </w:t>
            </w:r>
            <w:r>
              <w:rPr>
                <w:sz w:val="24"/>
              </w:rPr>
              <w:lastRenderedPageBreak/>
              <w:t>размере),</w:t>
            </w:r>
            <w:r>
              <w:rPr>
                <w:spacing w:val="-15"/>
                <w:sz w:val="24"/>
              </w:rPr>
              <w:t xml:space="preserve"> </w:t>
            </w:r>
            <w:r>
              <w:rPr>
                <w:sz w:val="24"/>
              </w:rPr>
              <w:t>вызывая</w:t>
            </w:r>
            <w:r>
              <w:rPr>
                <w:spacing w:val="-15"/>
                <w:sz w:val="24"/>
              </w:rPr>
              <w:t xml:space="preserve"> </w:t>
            </w:r>
            <w:r>
              <w:rPr>
                <w:sz w:val="24"/>
              </w:rPr>
              <w:t>у</w:t>
            </w:r>
            <w:r>
              <w:rPr>
                <w:spacing w:val="-15"/>
                <w:sz w:val="24"/>
              </w:rPr>
              <w:t xml:space="preserve"> </w:t>
            </w:r>
            <w:r>
              <w:rPr>
                <w:sz w:val="24"/>
              </w:rPr>
              <w:t>них</w:t>
            </w:r>
            <w:r>
              <w:rPr>
                <w:spacing w:val="-15"/>
                <w:sz w:val="24"/>
              </w:rPr>
              <w:t xml:space="preserve"> </w:t>
            </w:r>
            <w:r>
              <w:rPr>
                <w:sz w:val="24"/>
              </w:rPr>
              <w:t>эмоциональный</w:t>
            </w:r>
            <w:r>
              <w:rPr>
                <w:spacing w:val="-15"/>
                <w:sz w:val="24"/>
              </w:rPr>
              <w:t xml:space="preserve"> </w:t>
            </w:r>
            <w:r>
              <w:rPr>
                <w:sz w:val="24"/>
              </w:rPr>
              <w:t>отклик,</w:t>
            </w:r>
            <w:r>
              <w:rPr>
                <w:spacing w:val="-15"/>
                <w:sz w:val="24"/>
              </w:rPr>
              <w:t xml:space="preserve"> </w:t>
            </w:r>
            <w:r>
              <w:rPr>
                <w:sz w:val="24"/>
              </w:rPr>
              <w:t>стремление отхлопывать ритм или совершать ритмичные действия, побуждать к</w:t>
            </w:r>
            <w:r>
              <w:rPr>
                <w:spacing w:val="-1"/>
                <w:sz w:val="24"/>
              </w:rPr>
              <w:t xml:space="preserve"> </w:t>
            </w:r>
            <w:r>
              <w:rPr>
                <w:sz w:val="24"/>
              </w:rPr>
              <w:t>совместному</w:t>
            </w:r>
            <w:r>
              <w:rPr>
                <w:spacing w:val="-8"/>
                <w:sz w:val="24"/>
              </w:rPr>
              <w:t xml:space="preserve"> </w:t>
            </w:r>
            <w:r>
              <w:rPr>
                <w:sz w:val="24"/>
              </w:rPr>
              <w:t>и отраженному</w:t>
            </w:r>
            <w:r>
              <w:rPr>
                <w:spacing w:val="-8"/>
                <w:sz w:val="24"/>
              </w:rPr>
              <w:t xml:space="preserve"> </w:t>
            </w:r>
            <w:r>
              <w:rPr>
                <w:sz w:val="24"/>
              </w:rPr>
              <w:t>декламированию, поощрять инициативную речь обучающихся;</w:t>
            </w:r>
          </w:p>
          <w:p w14:paraId="00048C65" w14:textId="77777777" w:rsidR="00A90742" w:rsidRDefault="00A90742" w:rsidP="00596B0E">
            <w:pPr>
              <w:pStyle w:val="TableParagraph"/>
              <w:numPr>
                <w:ilvl w:val="0"/>
                <w:numId w:val="33"/>
              </w:numPr>
              <w:tabs>
                <w:tab w:val="left" w:pos="386"/>
              </w:tabs>
              <w:ind w:right="103" w:firstLine="0"/>
              <w:jc w:val="both"/>
              <w:rPr>
                <w:sz w:val="24"/>
              </w:rPr>
            </w:pPr>
            <w:r>
              <w:rPr>
                <w:sz w:val="24"/>
              </w:rPr>
              <w:t>направлять внимание обучающихся в процессе чтения и рассказывания на полноценное слушание, фиксируя последовательность событий;</w:t>
            </w:r>
          </w:p>
          <w:p w14:paraId="498AB2C4" w14:textId="77777777" w:rsidR="00A90742" w:rsidRDefault="00A90742" w:rsidP="00596B0E">
            <w:pPr>
              <w:pStyle w:val="TableParagraph"/>
              <w:numPr>
                <w:ilvl w:val="0"/>
                <w:numId w:val="33"/>
              </w:numPr>
              <w:tabs>
                <w:tab w:val="left" w:pos="396"/>
              </w:tabs>
              <w:ind w:right="103" w:firstLine="0"/>
              <w:jc w:val="both"/>
              <w:rPr>
                <w:sz w:val="24"/>
              </w:rPr>
            </w:pPr>
            <w:r>
              <w:rPr>
                <w:sz w:val="24"/>
              </w:rPr>
              <w:t>поддерживать и стимулировать интерес обучающихся к совместному чтению потешек, стихотворных форм, сказок, рассказов,</w:t>
            </w:r>
            <w:r>
              <w:rPr>
                <w:spacing w:val="-3"/>
                <w:sz w:val="24"/>
              </w:rPr>
              <w:t xml:space="preserve"> </w:t>
            </w:r>
            <w:r>
              <w:rPr>
                <w:sz w:val="24"/>
              </w:rPr>
              <w:t>песенок,</w:t>
            </w:r>
            <w:r>
              <w:rPr>
                <w:spacing w:val="5"/>
                <w:sz w:val="24"/>
              </w:rPr>
              <w:t xml:space="preserve"> </w:t>
            </w:r>
            <w:r>
              <w:rPr>
                <w:sz w:val="24"/>
              </w:rPr>
              <w:t>после</w:t>
            </w:r>
            <w:r>
              <w:rPr>
                <w:spacing w:val="-3"/>
                <w:sz w:val="24"/>
              </w:rPr>
              <w:t xml:space="preserve"> </w:t>
            </w:r>
            <w:r>
              <w:rPr>
                <w:sz w:val="24"/>
              </w:rPr>
              <w:t>прочтения</w:t>
            </w:r>
            <w:r>
              <w:rPr>
                <w:spacing w:val="-2"/>
                <w:sz w:val="24"/>
              </w:rPr>
              <w:t xml:space="preserve"> </w:t>
            </w:r>
            <w:r>
              <w:rPr>
                <w:sz w:val="24"/>
              </w:rPr>
              <w:t>обсуждать</w:t>
            </w:r>
            <w:r>
              <w:rPr>
                <w:spacing w:val="8"/>
                <w:sz w:val="24"/>
              </w:rPr>
              <w:t xml:space="preserve"> </w:t>
            </w:r>
            <w:r>
              <w:rPr>
                <w:sz w:val="24"/>
              </w:rPr>
              <w:t>и</w:t>
            </w:r>
            <w:r>
              <w:rPr>
                <w:spacing w:val="3"/>
                <w:sz w:val="24"/>
              </w:rPr>
              <w:t xml:space="preserve"> </w:t>
            </w:r>
            <w:r>
              <w:rPr>
                <w:spacing w:val="-2"/>
                <w:sz w:val="24"/>
              </w:rPr>
              <w:t>разбирать</w:t>
            </w:r>
          </w:p>
          <w:p w14:paraId="68F8EC42" w14:textId="77777777" w:rsidR="00A90742" w:rsidRDefault="00A90742" w:rsidP="00596B0E">
            <w:pPr>
              <w:pStyle w:val="TableParagraph"/>
              <w:numPr>
                <w:ilvl w:val="0"/>
                <w:numId w:val="32"/>
              </w:numPr>
              <w:tabs>
                <w:tab w:val="left" w:pos="506"/>
              </w:tabs>
              <w:ind w:right="102" w:firstLine="0"/>
              <w:jc w:val="both"/>
              <w:rPr>
                <w:sz w:val="24"/>
              </w:rPr>
            </w:pPr>
            <w:r>
              <w:rPr>
                <w:sz w:val="24"/>
              </w:rPr>
              <w:t>прочитанное,</w:t>
            </w:r>
            <w:r>
              <w:rPr>
                <w:spacing w:val="-5"/>
                <w:sz w:val="24"/>
              </w:rPr>
              <w:t xml:space="preserve"> </w:t>
            </w:r>
            <w:r>
              <w:rPr>
                <w:sz w:val="24"/>
              </w:rPr>
              <w:t>добиваясь</w:t>
            </w:r>
            <w:r>
              <w:rPr>
                <w:spacing w:val="-6"/>
                <w:sz w:val="24"/>
              </w:rPr>
              <w:t xml:space="preserve"> </w:t>
            </w:r>
            <w:r>
              <w:rPr>
                <w:sz w:val="24"/>
              </w:rPr>
              <w:t>понимания</w:t>
            </w:r>
            <w:r>
              <w:rPr>
                <w:spacing w:val="-6"/>
                <w:sz w:val="24"/>
              </w:rPr>
              <w:t xml:space="preserve"> </w:t>
            </w:r>
            <w:r>
              <w:rPr>
                <w:spacing w:val="-2"/>
                <w:sz w:val="24"/>
              </w:rPr>
              <w:t>смысла;</w:t>
            </w:r>
            <w:r>
              <w:rPr>
                <w:sz w:val="24"/>
              </w:rPr>
              <w:t xml:space="preserve"> использовать схематические зарисовки (на бумаге, специальной доске), отражающие последовательность событий в тексте;</w:t>
            </w:r>
          </w:p>
          <w:p w14:paraId="308C8CA0" w14:textId="77777777" w:rsidR="00A90742" w:rsidRDefault="00A90742" w:rsidP="00596B0E">
            <w:pPr>
              <w:pStyle w:val="TableParagraph"/>
              <w:numPr>
                <w:ilvl w:val="0"/>
                <w:numId w:val="32"/>
              </w:numPr>
              <w:tabs>
                <w:tab w:val="left" w:pos="449"/>
              </w:tabs>
              <w:ind w:right="100" w:firstLine="0"/>
              <w:jc w:val="both"/>
              <w:rPr>
                <w:sz w:val="24"/>
              </w:rPr>
            </w:pPr>
            <w:r>
              <w:rPr>
                <w:sz w:val="24"/>
              </w:rPr>
              <w:t>в процессе чтения и рассказывания демонстрировать поведение персонажей, используя различную интонацию, голос различной высоты для передачи состояния персонажей и его роли в данном произведении;</w:t>
            </w:r>
          </w:p>
          <w:p w14:paraId="1AFB9824" w14:textId="77777777" w:rsidR="00A90742" w:rsidRDefault="00A90742" w:rsidP="00596B0E">
            <w:pPr>
              <w:pStyle w:val="TableParagraph"/>
              <w:numPr>
                <w:ilvl w:val="0"/>
                <w:numId w:val="32"/>
              </w:numPr>
              <w:tabs>
                <w:tab w:val="left" w:pos="550"/>
              </w:tabs>
              <w:ind w:right="102" w:firstLine="0"/>
              <w:jc w:val="both"/>
              <w:rPr>
                <w:sz w:val="24"/>
              </w:rPr>
            </w:pPr>
            <w:r>
              <w:rPr>
                <w:sz w:val="24"/>
              </w:rPr>
              <w:t>беседовать с детьми, работать над пониманием содержания художественных произведений (прозаических, стихотворных), поведения и отношений персонажей, разъяснять значения незнакомых слов и выражений;</w:t>
            </w:r>
          </w:p>
          <w:p w14:paraId="41085187" w14:textId="77777777" w:rsidR="00A90742" w:rsidRDefault="00A90742" w:rsidP="00596B0E">
            <w:pPr>
              <w:pStyle w:val="TableParagraph"/>
              <w:numPr>
                <w:ilvl w:val="0"/>
                <w:numId w:val="32"/>
              </w:numPr>
              <w:tabs>
                <w:tab w:val="left" w:pos="425"/>
              </w:tabs>
              <w:spacing w:line="237" w:lineRule="auto"/>
              <w:ind w:right="99" w:firstLine="0"/>
              <w:jc w:val="both"/>
              <w:rPr>
                <w:sz w:val="24"/>
              </w:rPr>
            </w:pPr>
            <w:r>
              <w:rPr>
                <w:sz w:val="24"/>
              </w:rPr>
              <w:t>учить обучающихся передавать содержание по ролям, создавая выразительный образ;</w:t>
            </w:r>
          </w:p>
          <w:p w14:paraId="772C8793" w14:textId="77777777" w:rsidR="00A90742" w:rsidRDefault="00A90742" w:rsidP="00596B0E">
            <w:pPr>
              <w:pStyle w:val="TableParagraph"/>
              <w:numPr>
                <w:ilvl w:val="0"/>
                <w:numId w:val="32"/>
              </w:numPr>
              <w:tabs>
                <w:tab w:val="left" w:pos="391"/>
              </w:tabs>
              <w:spacing w:before="3" w:line="237" w:lineRule="auto"/>
              <w:ind w:right="102" w:firstLine="0"/>
              <w:jc w:val="both"/>
              <w:rPr>
                <w:sz w:val="24"/>
              </w:rPr>
            </w:pPr>
            <w:r>
              <w:rPr>
                <w:sz w:val="24"/>
              </w:rPr>
              <w:t>учить обучающихся рассказыванию, связывая с ролевой игрой, театрализованной деятельностью, рисованием;</w:t>
            </w:r>
          </w:p>
          <w:p w14:paraId="025A02F3" w14:textId="77777777" w:rsidR="00A90742" w:rsidRDefault="00A90742" w:rsidP="00596B0E">
            <w:pPr>
              <w:pStyle w:val="TableParagraph"/>
              <w:numPr>
                <w:ilvl w:val="0"/>
                <w:numId w:val="32"/>
              </w:numPr>
              <w:tabs>
                <w:tab w:val="left" w:pos="665"/>
              </w:tabs>
              <w:spacing w:before="5" w:line="237" w:lineRule="auto"/>
              <w:ind w:right="95" w:firstLine="0"/>
              <w:jc w:val="both"/>
              <w:rPr>
                <w:sz w:val="24"/>
              </w:rPr>
            </w:pPr>
            <w:r>
              <w:rPr>
                <w:sz w:val="24"/>
              </w:rPr>
              <w:t>вводить в занятия предметы-заменители, слова- заместители,</w:t>
            </w:r>
            <w:r>
              <w:rPr>
                <w:spacing w:val="69"/>
                <w:sz w:val="24"/>
              </w:rPr>
              <w:t xml:space="preserve"> </w:t>
            </w:r>
            <w:r>
              <w:rPr>
                <w:sz w:val="24"/>
              </w:rPr>
              <w:t>символы,</w:t>
            </w:r>
            <w:r>
              <w:rPr>
                <w:spacing w:val="67"/>
                <w:sz w:val="24"/>
              </w:rPr>
              <w:t xml:space="preserve"> </w:t>
            </w:r>
            <w:r>
              <w:rPr>
                <w:sz w:val="24"/>
              </w:rPr>
              <w:t>широко</w:t>
            </w:r>
            <w:r>
              <w:rPr>
                <w:spacing w:val="68"/>
                <w:sz w:val="24"/>
              </w:rPr>
              <w:t xml:space="preserve"> </w:t>
            </w:r>
            <w:r>
              <w:rPr>
                <w:sz w:val="24"/>
              </w:rPr>
              <w:t>используя</w:t>
            </w:r>
            <w:r>
              <w:rPr>
                <w:spacing w:val="70"/>
                <w:sz w:val="24"/>
              </w:rPr>
              <w:t xml:space="preserve"> </w:t>
            </w:r>
            <w:r>
              <w:rPr>
                <w:sz w:val="24"/>
              </w:rPr>
              <w:t>речевые</w:t>
            </w:r>
            <w:r>
              <w:rPr>
                <w:spacing w:val="77"/>
                <w:sz w:val="24"/>
              </w:rPr>
              <w:t xml:space="preserve"> </w:t>
            </w:r>
            <w:proofErr w:type="spellStart"/>
            <w:proofErr w:type="gramStart"/>
            <w:r>
              <w:rPr>
                <w:spacing w:val="-2"/>
                <w:sz w:val="24"/>
              </w:rPr>
              <w:t>игры,шарады</w:t>
            </w:r>
            <w:proofErr w:type="spellEnd"/>
            <w:proofErr w:type="gramEnd"/>
            <w:r>
              <w:rPr>
                <w:spacing w:val="-2"/>
                <w:sz w:val="24"/>
              </w:rPr>
              <w:t>.</w:t>
            </w:r>
          </w:p>
        </w:tc>
      </w:tr>
    </w:tbl>
    <w:p w14:paraId="0F77E42C" w14:textId="77777777" w:rsidR="00234625" w:rsidRDefault="00234625">
      <w:pPr>
        <w:spacing w:line="261" w:lineRule="exact"/>
        <w:jc w:val="both"/>
        <w:rPr>
          <w:sz w:val="24"/>
        </w:rPr>
        <w:sectPr w:rsidR="00234625">
          <w:type w:val="continuous"/>
          <w:pgSz w:w="11910" w:h="16840"/>
          <w:pgMar w:top="1100" w:right="160" w:bottom="1660" w:left="1020" w:header="0" w:footer="1385" w:gutter="0"/>
          <w:cols w:space="720"/>
        </w:sectPr>
      </w:pPr>
    </w:p>
    <w:p w14:paraId="0579210A" w14:textId="77777777" w:rsidR="00234625" w:rsidRDefault="00234625">
      <w:pPr>
        <w:spacing w:line="265" w:lineRule="exact"/>
        <w:jc w:val="both"/>
        <w:rPr>
          <w:sz w:val="24"/>
        </w:rPr>
        <w:sectPr w:rsidR="00234625">
          <w:type w:val="continuous"/>
          <w:pgSz w:w="11910" w:h="16840"/>
          <w:pgMar w:top="1100" w:right="160" w:bottom="1660" w:left="1020" w:header="0" w:footer="1385" w:gutter="0"/>
          <w:cols w:space="720"/>
        </w:sectPr>
      </w:pPr>
    </w:p>
    <w:p w14:paraId="12F520D4" w14:textId="77777777" w:rsidR="00234625" w:rsidRPr="009462E9" w:rsidRDefault="00C749F3" w:rsidP="00474B8C">
      <w:pPr>
        <w:pStyle w:val="a5"/>
        <w:numPr>
          <w:ilvl w:val="3"/>
          <w:numId w:val="36"/>
        </w:numPr>
        <w:tabs>
          <w:tab w:val="left" w:pos="1798"/>
          <w:tab w:val="left" w:pos="5216"/>
          <w:tab w:val="left" w:pos="6397"/>
          <w:tab w:val="left" w:pos="6901"/>
          <w:tab w:val="left" w:pos="9127"/>
        </w:tabs>
        <w:spacing w:line="275" w:lineRule="exact"/>
        <w:ind w:firstLine="30"/>
        <w:rPr>
          <w:b/>
          <w:i/>
          <w:spacing w:val="-2"/>
          <w:sz w:val="24"/>
        </w:rPr>
      </w:pPr>
      <w:r w:rsidRPr="009462E9">
        <w:rPr>
          <w:b/>
          <w:i/>
          <w:spacing w:val="-2"/>
          <w:sz w:val="24"/>
        </w:rPr>
        <w:lastRenderedPageBreak/>
        <w:t>Коррекционно-развивающая</w:t>
      </w:r>
      <w:r w:rsidRPr="009462E9">
        <w:rPr>
          <w:b/>
          <w:i/>
          <w:sz w:val="24"/>
        </w:rPr>
        <w:tab/>
      </w:r>
      <w:r w:rsidRPr="009462E9">
        <w:rPr>
          <w:b/>
          <w:i/>
          <w:spacing w:val="-2"/>
          <w:sz w:val="24"/>
        </w:rPr>
        <w:t>работа</w:t>
      </w:r>
      <w:r w:rsidRPr="009462E9">
        <w:rPr>
          <w:b/>
          <w:i/>
          <w:sz w:val="24"/>
        </w:rPr>
        <w:tab/>
      </w:r>
      <w:r w:rsidRPr="009462E9">
        <w:rPr>
          <w:b/>
          <w:i/>
          <w:spacing w:val="-10"/>
          <w:sz w:val="24"/>
        </w:rPr>
        <w:t>в</w:t>
      </w:r>
      <w:r w:rsidRPr="009462E9">
        <w:rPr>
          <w:b/>
          <w:i/>
          <w:sz w:val="24"/>
        </w:rPr>
        <w:tab/>
      </w:r>
      <w:r w:rsidRPr="009462E9">
        <w:rPr>
          <w:b/>
          <w:i/>
          <w:spacing w:val="-2"/>
          <w:sz w:val="24"/>
        </w:rPr>
        <w:t>образовательной</w:t>
      </w:r>
      <w:r w:rsidRPr="009462E9">
        <w:rPr>
          <w:b/>
          <w:i/>
          <w:sz w:val="24"/>
        </w:rPr>
        <w:tab/>
      </w:r>
      <w:r w:rsidRPr="009462E9">
        <w:rPr>
          <w:b/>
          <w:i/>
          <w:spacing w:val="-2"/>
          <w:sz w:val="24"/>
        </w:rPr>
        <w:t>области</w:t>
      </w:r>
      <w:r w:rsidR="009462E9">
        <w:rPr>
          <w:b/>
          <w:i/>
          <w:spacing w:val="-2"/>
          <w:sz w:val="24"/>
        </w:rPr>
        <w:t xml:space="preserve"> </w:t>
      </w:r>
      <w:r w:rsidRPr="009462E9">
        <w:rPr>
          <w:b/>
          <w:i/>
          <w:sz w:val="24"/>
        </w:rPr>
        <w:t>«Художественно-эстетическое</w:t>
      </w:r>
      <w:r w:rsidRPr="009462E9">
        <w:rPr>
          <w:b/>
          <w:i/>
          <w:spacing w:val="-7"/>
          <w:sz w:val="24"/>
        </w:rPr>
        <w:t xml:space="preserve"> </w:t>
      </w:r>
      <w:r w:rsidRPr="009462E9">
        <w:rPr>
          <w:b/>
          <w:i/>
          <w:spacing w:val="-2"/>
          <w:sz w:val="24"/>
        </w:rPr>
        <w:t>развитие».</w:t>
      </w:r>
    </w:p>
    <w:p w14:paraId="60F90E39" w14:textId="77777777" w:rsidR="00892F31" w:rsidRDefault="00892F31" w:rsidP="00474B8C">
      <w:pPr>
        <w:spacing w:line="275" w:lineRule="exact"/>
        <w:ind w:left="679" w:firstLine="30"/>
        <w:rPr>
          <w:b/>
          <w:i/>
          <w:spacing w:val="-2"/>
          <w:sz w:val="24"/>
        </w:rPr>
      </w:pPr>
    </w:p>
    <w:p w14:paraId="4DA39D2A" w14:textId="77777777" w:rsidR="00005DE4" w:rsidRDefault="00005DE4">
      <w:pPr>
        <w:spacing w:line="275" w:lineRule="exact"/>
        <w:ind w:left="679"/>
        <w:rPr>
          <w:b/>
          <w:i/>
          <w:spacing w:val="-2"/>
          <w:sz w:val="24"/>
        </w:rPr>
      </w:pPr>
    </w:p>
    <w:p w14:paraId="18D122C9" w14:textId="77777777" w:rsidR="00005DE4" w:rsidRDefault="00005DE4">
      <w:pPr>
        <w:spacing w:line="275" w:lineRule="exact"/>
        <w:ind w:left="679"/>
        <w:rPr>
          <w:b/>
          <w:i/>
          <w:spacing w:val="-2"/>
          <w:sz w:val="24"/>
        </w:rPr>
      </w:pPr>
    </w:p>
    <w:tbl>
      <w:tblPr>
        <w:tblStyle w:val="af2"/>
        <w:tblW w:w="0" w:type="auto"/>
        <w:tblInd w:w="679" w:type="dxa"/>
        <w:tblLook w:val="04A0" w:firstRow="1" w:lastRow="0" w:firstColumn="1" w:lastColumn="0" w:noHBand="0" w:noVBand="1"/>
      </w:tblPr>
      <w:tblGrid>
        <w:gridCol w:w="4678"/>
        <w:gridCol w:w="4498"/>
      </w:tblGrid>
      <w:tr w:rsidR="00005DE4" w14:paraId="4B67F764" w14:textId="77777777" w:rsidTr="00005DE4">
        <w:tc>
          <w:tcPr>
            <w:tcW w:w="5134" w:type="dxa"/>
          </w:tcPr>
          <w:p w14:paraId="2A303A49" w14:textId="77777777" w:rsidR="00005DE4" w:rsidRDefault="00005DE4" w:rsidP="00265846">
            <w:pPr>
              <w:pStyle w:val="TableParagraph"/>
              <w:spacing w:line="268" w:lineRule="exact"/>
              <w:ind w:left="105"/>
              <w:rPr>
                <w:sz w:val="24"/>
              </w:rPr>
            </w:pPr>
            <w:r>
              <w:rPr>
                <w:spacing w:val="-2"/>
                <w:sz w:val="24"/>
              </w:rPr>
              <w:t>Разделы</w:t>
            </w:r>
          </w:p>
        </w:tc>
        <w:tc>
          <w:tcPr>
            <w:tcW w:w="4785" w:type="dxa"/>
          </w:tcPr>
          <w:p w14:paraId="1738BE04" w14:textId="77777777" w:rsidR="00005DE4" w:rsidRDefault="00005DE4" w:rsidP="00265846">
            <w:pPr>
              <w:pStyle w:val="TableParagraph"/>
              <w:spacing w:line="268" w:lineRule="exact"/>
              <w:ind w:left="105"/>
              <w:rPr>
                <w:sz w:val="24"/>
              </w:rPr>
            </w:pPr>
            <w:r>
              <w:rPr>
                <w:sz w:val="24"/>
              </w:rPr>
              <w:t>Задачи</w:t>
            </w:r>
            <w:r>
              <w:rPr>
                <w:spacing w:val="57"/>
                <w:sz w:val="24"/>
              </w:rPr>
              <w:t xml:space="preserve"> </w:t>
            </w:r>
            <w:r>
              <w:rPr>
                <w:sz w:val="24"/>
              </w:rPr>
              <w:t>и</w:t>
            </w:r>
            <w:r>
              <w:rPr>
                <w:spacing w:val="60"/>
                <w:sz w:val="24"/>
              </w:rPr>
              <w:t xml:space="preserve"> </w:t>
            </w:r>
            <w:r>
              <w:rPr>
                <w:sz w:val="24"/>
              </w:rPr>
              <w:t>педагогические</w:t>
            </w:r>
            <w:r>
              <w:rPr>
                <w:spacing w:val="57"/>
                <w:sz w:val="24"/>
              </w:rPr>
              <w:t xml:space="preserve"> </w:t>
            </w:r>
            <w:r>
              <w:rPr>
                <w:sz w:val="24"/>
              </w:rPr>
              <w:t>условия</w:t>
            </w:r>
            <w:r>
              <w:rPr>
                <w:spacing w:val="59"/>
                <w:sz w:val="24"/>
              </w:rPr>
              <w:t xml:space="preserve"> </w:t>
            </w:r>
            <w:r>
              <w:rPr>
                <w:sz w:val="24"/>
              </w:rPr>
              <w:t>реализации</w:t>
            </w:r>
            <w:r>
              <w:rPr>
                <w:spacing w:val="55"/>
                <w:sz w:val="24"/>
              </w:rPr>
              <w:t xml:space="preserve"> </w:t>
            </w:r>
            <w:r>
              <w:rPr>
                <w:spacing w:val="-2"/>
                <w:sz w:val="24"/>
              </w:rPr>
              <w:t>программы</w:t>
            </w:r>
          </w:p>
          <w:p w14:paraId="76DE5B78" w14:textId="77777777" w:rsidR="00005DE4" w:rsidRDefault="00005DE4" w:rsidP="00265846">
            <w:pPr>
              <w:pStyle w:val="TableParagraph"/>
              <w:spacing w:before="3" w:line="261" w:lineRule="exact"/>
              <w:ind w:left="105"/>
              <w:rPr>
                <w:sz w:val="24"/>
              </w:rPr>
            </w:pPr>
            <w:r>
              <w:rPr>
                <w:sz w:val="24"/>
              </w:rPr>
              <w:t>коррекционной</w:t>
            </w:r>
            <w:r>
              <w:rPr>
                <w:spacing w:val="-3"/>
                <w:sz w:val="24"/>
              </w:rPr>
              <w:t xml:space="preserve"> </w:t>
            </w:r>
            <w:r>
              <w:rPr>
                <w:spacing w:val="-2"/>
                <w:sz w:val="24"/>
              </w:rPr>
              <w:t>работы</w:t>
            </w:r>
          </w:p>
        </w:tc>
      </w:tr>
      <w:tr w:rsidR="00005DE4" w14:paraId="0977417E" w14:textId="77777777" w:rsidTr="00005DE4">
        <w:tc>
          <w:tcPr>
            <w:tcW w:w="5134" w:type="dxa"/>
          </w:tcPr>
          <w:p w14:paraId="6E8A8746" w14:textId="77777777" w:rsidR="00005DE4" w:rsidRDefault="00005DE4" w:rsidP="00265846">
            <w:pPr>
              <w:pStyle w:val="TableParagraph"/>
              <w:spacing w:line="268" w:lineRule="exact"/>
              <w:ind w:left="105"/>
              <w:rPr>
                <w:sz w:val="24"/>
              </w:rPr>
            </w:pPr>
            <w:r>
              <w:rPr>
                <w:spacing w:val="-2"/>
                <w:sz w:val="24"/>
              </w:rPr>
              <w:t>Коррекционная</w:t>
            </w:r>
          </w:p>
          <w:p w14:paraId="5374815D" w14:textId="77777777" w:rsidR="00005DE4" w:rsidRDefault="00005DE4" w:rsidP="00265846">
            <w:pPr>
              <w:pStyle w:val="TableParagraph"/>
              <w:tabs>
                <w:tab w:val="left" w:pos="2236"/>
              </w:tabs>
              <w:spacing w:before="2"/>
              <w:ind w:left="105" w:right="99"/>
              <w:jc w:val="both"/>
              <w:rPr>
                <w:sz w:val="24"/>
              </w:rPr>
            </w:pPr>
            <w:r>
              <w:rPr>
                <w:sz w:val="24"/>
              </w:rPr>
              <w:t xml:space="preserve">направленность в работе по </w:t>
            </w:r>
            <w:r>
              <w:rPr>
                <w:spacing w:val="-2"/>
                <w:sz w:val="24"/>
              </w:rPr>
              <w:t>развитию</w:t>
            </w:r>
            <w:r>
              <w:rPr>
                <w:sz w:val="24"/>
              </w:rPr>
              <w:tab/>
            </w:r>
            <w:r>
              <w:rPr>
                <w:spacing w:val="-2"/>
                <w:sz w:val="24"/>
              </w:rPr>
              <w:t>детского творчества</w:t>
            </w:r>
          </w:p>
        </w:tc>
        <w:tc>
          <w:tcPr>
            <w:tcW w:w="4785" w:type="dxa"/>
          </w:tcPr>
          <w:p w14:paraId="3793AD38" w14:textId="77777777" w:rsidR="00005DE4" w:rsidRDefault="00005DE4" w:rsidP="00265846">
            <w:pPr>
              <w:pStyle w:val="TableParagraph"/>
              <w:ind w:left="105" w:right="100"/>
              <w:jc w:val="both"/>
              <w:rPr>
                <w:sz w:val="24"/>
              </w:rPr>
            </w:pPr>
            <w:r>
              <w:rPr>
                <w:sz w:val="24"/>
              </w:rPr>
              <w:t>Развитие познавательных процессов, речи, мотивационных и регуляционных компонентов деятельности в ее продуктивных видах:</w:t>
            </w:r>
          </w:p>
          <w:p w14:paraId="37690E6B" w14:textId="77777777" w:rsidR="00005DE4" w:rsidRDefault="00005DE4" w:rsidP="00596B0E">
            <w:pPr>
              <w:pStyle w:val="TableParagraph"/>
              <w:numPr>
                <w:ilvl w:val="0"/>
                <w:numId w:val="31"/>
              </w:numPr>
              <w:tabs>
                <w:tab w:val="left" w:pos="823"/>
              </w:tabs>
              <w:ind w:right="98" w:firstLine="0"/>
              <w:jc w:val="both"/>
              <w:rPr>
                <w:sz w:val="24"/>
              </w:rPr>
            </w:pPr>
            <w:r>
              <w:rPr>
                <w:sz w:val="24"/>
              </w:rPr>
              <w:t>формировать предпосылки изобразительной деятельности; создавать условия для развития самостоятельного черкания карандашами, мелками, волоконными карандашами,</w:t>
            </w:r>
          </w:p>
          <w:p w14:paraId="545AE6E0" w14:textId="77777777" w:rsidR="00005DE4" w:rsidRDefault="00005DE4" w:rsidP="00596B0E">
            <w:pPr>
              <w:pStyle w:val="TableParagraph"/>
              <w:numPr>
                <w:ilvl w:val="0"/>
                <w:numId w:val="31"/>
              </w:numPr>
              <w:tabs>
                <w:tab w:val="left" w:pos="521"/>
              </w:tabs>
              <w:ind w:right="102" w:firstLine="0"/>
              <w:jc w:val="both"/>
              <w:rPr>
                <w:sz w:val="24"/>
              </w:rPr>
            </w:pPr>
            <w:r>
              <w:rPr>
                <w:sz w:val="24"/>
              </w:rPr>
              <w:t>организовывать совместные действия с ребенком, направляя на ассоциирование каракулей с обликом знакомых</w:t>
            </w:r>
            <w:r>
              <w:rPr>
                <w:spacing w:val="-9"/>
                <w:sz w:val="24"/>
              </w:rPr>
              <w:t xml:space="preserve"> </w:t>
            </w:r>
            <w:r>
              <w:rPr>
                <w:sz w:val="24"/>
              </w:rPr>
              <w:t>предметов,</w:t>
            </w:r>
            <w:r>
              <w:rPr>
                <w:spacing w:val="-3"/>
                <w:sz w:val="24"/>
              </w:rPr>
              <w:t xml:space="preserve"> </w:t>
            </w:r>
            <w:r>
              <w:rPr>
                <w:sz w:val="24"/>
              </w:rPr>
              <w:t>поощрять</w:t>
            </w:r>
            <w:r>
              <w:rPr>
                <w:spacing w:val="-4"/>
                <w:sz w:val="24"/>
              </w:rPr>
              <w:t xml:space="preserve"> </w:t>
            </w:r>
            <w:r>
              <w:rPr>
                <w:sz w:val="24"/>
              </w:rPr>
              <w:t>их</w:t>
            </w:r>
            <w:r>
              <w:rPr>
                <w:spacing w:val="-9"/>
                <w:sz w:val="24"/>
              </w:rPr>
              <w:t xml:space="preserve"> </w:t>
            </w:r>
            <w:r>
              <w:rPr>
                <w:sz w:val="24"/>
              </w:rPr>
              <w:t>"узнавание"</w:t>
            </w:r>
            <w:r>
              <w:rPr>
                <w:spacing w:val="-3"/>
                <w:sz w:val="24"/>
              </w:rPr>
              <w:t xml:space="preserve"> </w:t>
            </w:r>
            <w:r>
              <w:rPr>
                <w:sz w:val="24"/>
              </w:rPr>
              <w:t>и</w:t>
            </w:r>
            <w:r>
              <w:rPr>
                <w:spacing w:val="-4"/>
                <w:sz w:val="24"/>
              </w:rPr>
              <w:t xml:space="preserve"> </w:t>
            </w:r>
            <w:r>
              <w:rPr>
                <w:sz w:val="24"/>
              </w:rPr>
              <w:t>называние с целью "опредмечивания",</w:t>
            </w:r>
          </w:p>
          <w:p w14:paraId="3E580E92" w14:textId="77777777" w:rsidR="00005DE4" w:rsidRDefault="00005DE4" w:rsidP="00596B0E">
            <w:pPr>
              <w:pStyle w:val="TableParagraph"/>
              <w:numPr>
                <w:ilvl w:val="0"/>
                <w:numId w:val="31"/>
              </w:numPr>
              <w:tabs>
                <w:tab w:val="left" w:pos="401"/>
              </w:tabs>
              <w:ind w:right="97" w:firstLine="0"/>
              <w:jc w:val="both"/>
              <w:rPr>
                <w:sz w:val="24"/>
              </w:rPr>
            </w:pPr>
            <w:r>
              <w:rPr>
                <w:sz w:val="24"/>
              </w:rPr>
              <w:t>рисовать для ребенка по его просьбе или специально с целью вызвать у него интерес к изображению и к себе как объекту для изображения;</w:t>
            </w:r>
          </w:p>
          <w:p w14:paraId="5333BFCB" w14:textId="77777777" w:rsidR="00005DE4" w:rsidRDefault="00005DE4" w:rsidP="00596B0E">
            <w:pPr>
              <w:pStyle w:val="TableParagraph"/>
              <w:numPr>
                <w:ilvl w:val="0"/>
                <w:numId w:val="31"/>
              </w:numPr>
              <w:tabs>
                <w:tab w:val="left" w:pos="444"/>
              </w:tabs>
              <w:ind w:right="98" w:firstLine="0"/>
              <w:jc w:val="both"/>
              <w:rPr>
                <w:sz w:val="24"/>
              </w:rPr>
            </w:pPr>
            <w:r>
              <w:rPr>
                <w:sz w:val="24"/>
              </w:rPr>
              <w:t>отражать в создаваемых изображениях жизнь самого ребенка, его бытовой, предметно-игровой, положительный эмоциональный опыт; рисование сопровождать эмоциональными высказываниями;</w:t>
            </w:r>
          </w:p>
          <w:p w14:paraId="0351B6E7" w14:textId="77777777" w:rsidR="00005DE4" w:rsidRDefault="00005DE4" w:rsidP="00596B0E">
            <w:pPr>
              <w:pStyle w:val="TableParagraph"/>
              <w:numPr>
                <w:ilvl w:val="0"/>
                <w:numId w:val="31"/>
              </w:numPr>
              <w:tabs>
                <w:tab w:val="left" w:pos="358"/>
              </w:tabs>
              <w:spacing w:line="242" w:lineRule="auto"/>
              <w:ind w:right="100" w:firstLine="0"/>
              <w:jc w:val="both"/>
              <w:rPr>
                <w:sz w:val="24"/>
              </w:rPr>
            </w:pPr>
            <w:r>
              <w:rPr>
                <w:sz w:val="24"/>
              </w:rPr>
              <w:t>побуждать</w:t>
            </w:r>
            <w:r>
              <w:rPr>
                <w:spacing w:val="-15"/>
                <w:sz w:val="24"/>
              </w:rPr>
              <w:t xml:space="preserve"> </w:t>
            </w:r>
            <w:r>
              <w:rPr>
                <w:sz w:val="24"/>
              </w:rPr>
              <w:t>обучающихся</w:t>
            </w:r>
            <w:r>
              <w:rPr>
                <w:spacing w:val="-15"/>
                <w:sz w:val="24"/>
              </w:rPr>
              <w:t xml:space="preserve"> </w:t>
            </w:r>
            <w:r>
              <w:rPr>
                <w:sz w:val="24"/>
              </w:rPr>
              <w:t>демонстрировать</w:t>
            </w:r>
            <w:r>
              <w:rPr>
                <w:spacing w:val="-15"/>
                <w:sz w:val="24"/>
              </w:rPr>
              <w:t xml:space="preserve"> </w:t>
            </w:r>
            <w:r>
              <w:rPr>
                <w:sz w:val="24"/>
              </w:rPr>
              <w:t>изображенные на рисунке действия по подражанию и самостоятельно;</w:t>
            </w:r>
          </w:p>
          <w:p w14:paraId="70E25B76" w14:textId="77777777" w:rsidR="00005DE4" w:rsidRDefault="00005DE4" w:rsidP="00596B0E">
            <w:pPr>
              <w:pStyle w:val="TableParagraph"/>
              <w:numPr>
                <w:ilvl w:val="0"/>
                <w:numId w:val="31"/>
              </w:numPr>
              <w:tabs>
                <w:tab w:val="left" w:pos="497"/>
              </w:tabs>
              <w:ind w:right="100" w:firstLine="0"/>
              <w:jc w:val="both"/>
              <w:rPr>
                <w:sz w:val="24"/>
              </w:rPr>
            </w:pPr>
            <w:r>
              <w:rPr>
                <w:sz w:val="24"/>
              </w:rPr>
              <w:t xml:space="preserve">развивать у обучающихся восприятие плоскостных изображений, уделяя особое внимание изображению </w:t>
            </w:r>
            <w:proofErr w:type="gramStart"/>
            <w:r>
              <w:rPr>
                <w:sz w:val="24"/>
              </w:rPr>
              <w:t>человека</w:t>
            </w:r>
            <w:r>
              <w:rPr>
                <w:spacing w:val="48"/>
                <w:sz w:val="24"/>
              </w:rPr>
              <w:t xml:space="preserve">  </w:t>
            </w:r>
            <w:r>
              <w:rPr>
                <w:sz w:val="24"/>
              </w:rPr>
              <w:t>и</w:t>
            </w:r>
            <w:proofErr w:type="gramEnd"/>
            <w:r>
              <w:rPr>
                <w:spacing w:val="49"/>
                <w:sz w:val="24"/>
              </w:rPr>
              <w:t xml:space="preserve">  </w:t>
            </w:r>
            <w:r>
              <w:rPr>
                <w:sz w:val="24"/>
              </w:rPr>
              <w:t>его</w:t>
            </w:r>
            <w:r>
              <w:rPr>
                <w:spacing w:val="50"/>
                <w:sz w:val="24"/>
              </w:rPr>
              <w:t xml:space="preserve">  </w:t>
            </w:r>
            <w:r>
              <w:rPr>
                <w:sz w:val="24"/>
              </w:rPr>
              <w:t>действий,</w:t>
            </w:r>
            <w:r>
              <w:rPr>
                <w:spacing w:val="50"/>
                <w:sz w:val="24"/>
              </w:rPr>
              <w:t xml:space="preserve">  </w:t>
            </w:r>
            <w:r>
              <w:rPr>
                <w:sz w:val="24"/>
              </w:rPr>
              <w:t>рассматриванию</w:t>
            </w:r>
            <w:r>
              <w:rPr>
                <w:spacing w:val="50"/>
                <w:sz w:val="24"/>
              </w:rPr>
              <w:t xml:space="preserve">  </w:t>
            </w:r>
            <w:r>
              <w:rPr>
                <w:spacing w:val="-2"/>
                <w:sz w:val="24"/>
              </w:rPr>
              <w:t>картинок,</w:t>
            </w:r>
          </w:p>
          <w:p w14:paraId="36DBA9C4" w14:textId="77777777" w:rsidR="00005DE4" w:rsidRDefault="00005DE4" w:rsidP="00265846">
            <w:pPr>
              <w:pStyle w:val="TableParagraph"/>
              <w:spacing w:line="262" w:lineRule="exact"/>
              <w:ind w:left="105"/>
              <w:jc w:val="both"/>
              <w:rPr>
                <w:spacing w:val="-2"/>
                <w:sz w:val="24"/>
              </w:rPr>
            </w:pPr>
            <w:r>
              <w:rPr>
                <w:sz w:val="24"/>
              </w:rPr>
              <w:t>иллюстраций</w:t>
            </w:r>
            <w:r>
              <w:rPr>
                <w:spacing w:val="-2"/>
                <w:sz w:val="24"/>
              </w:rPr>
              <w:t xml:space="preserve"> </w:t>
            </w:r>
            <w:r>
              <w:rPr>
                <w:sz w:val="24"/>
              </w:rPr>
              <w:t>в</w:t>
            </w:r>
            <w:r>
              <w:rPr>
                <w:spacing w:val="-4"/>
                <w:sz w:val="24"/>
              </w:rPr>
              <w:t xml:space="preserve"> </w:t>
            </w:r>
            <w:r>
              <w:rPr>
                <w:spacing w:val="-2"/>
                <w:sz w:val="24"/>
              </w:rPr>
              <w:t>книгах;</w:t>
            </w:r>
          </w:p>
          <w:p w14:paraId="240CA457" w14:textId="77777777" w:rsidR="00005DE4" w:rsidRDefault="00005DE4" w:rsidP="00596B0E">
            <w:pPr>
              <w:pStyle w:val="TableParagraph"/>
              <w:numPr>
                <w:ilvl w:val="0"/>
                <w:numId w:val="30"/>
              </w:numPr>
              <w:tabs>
                <w:tab w:val="left" w:pos="626"/>
              </w:tabs>
              <w:ind w:right="102" w:firstLine="0"/>
              <w:jc w:val="both"/>
              <w:rPr>
                <w:sz w:val="24"/>
              </w:rPr>
            </w:pPr>
            <w:r>
              <w:rPr>
                <w:sz w:val="24"/>
              </w:rPr>
              <w:t>знакомить с изобразительными средствами и формировать изобразительные навыки в совместной деятельности с педагогическим работником;</w:t>
            </w:r>
          </w:p>
          <w:p w14:paraId="140952CF" w14:textId="77777777" w:rsidR="00005DE4" w:rsidRDefault="00005DE4" w:rsidP="00596B0E">
            <w:pPr>
              <w:pStyle w:val="TableParagraph"/>
              <w:numPr>
                <w:ilvl w:val="0"/>
                <w:numId w:val="30"/>
              </w:numPr>
              <w:tabs>
                <w:tab w:val="left" w:pos="396"/>
              </w:tabs>
              <w:ind w:right="99" w:firstLine="0"/>
              <w:jc w:val="both"/>
              <w:rPr>
                <w:sz w:val="24"/>
              </w:rPr>
            </w:pPr>
            <w:r>
              <w:rPr>
                <w:sz w:val="24"/>
              </w:rPr>
              <w:t xml:space="preserve">учить обучающихся анализировать </w:t>
            </w:r>
            <w:r>
              <w:rPr>
                <w:sz w:val="24"/>
              </w:rPr>
              <w:lastRenderedPageBreak/>
              <w:t>строение предметов, выделять</w:t>
            </w:r>
            <w:r>
              <w:rPr>
                <w:spacing w:val="-8"/>
                <w:sz w:val="24"/>
              </w:rPr>
              <w:t xml:space="preserve"> </w:t>
            </w:r>
            <w:r>
              <w:rPr>
                <w:sz w:val="24"/>
              </w:rPr>
              <w:t>форму,</w:t>
            </w:r>
            <w:r>
              <w:rPr>
                <w:spacing w:val="-7"/>
                <w:sz w:val="24"/>
              </w:rPr>
              <w:t xml:space="preserve"> </w:t>
            </w:r>
            <w:r>
              <w:rPr>
                <w:sz w:val="24"/>
              </w:rPr>
              <w:t>цвет</w:t>
            </w:r>
            <w:r>
              <w:rPr>
                <w:spacing w:val="-13"/>
                <w:sz w:val="24"/>
              </w:rPr>
              <w:t xml:space="preserve"> </w:t>
            </w:r>
            <w:r>
              <w:rPr>
                <w:sz w:val="24"/>
              </w:rPr>
              <w:t>целого</w:t>
            </w:r>
            <w:r>
              <w:rPr>
                <w:spacing w:val="-14"/>
                <w:sz w:val="24"/>
              </w:rPr>
              <w:t xml:space="preserve"> </w:t>
            </w:r>
            <w:r>
              <w:rPr>
                <w:sz w:val="24"/>
              </w:rPr>
              <w:t>объекта</w:t>
            </w:r>
            <w:r>
              <w:rPr>
                <w:spacing w:val="-9"/>
                <w:sz w:val="24"/>
              </w:rPr>
              <w:t xml:space="preserve"> </w:t>
            </w:r>
            <w:r>
              <w:rPr>
                <w:sz w:val="24"/>
              </w:rPr>
              <w:t>и</w:t>
            </w:r>
            <w:r>
              <w:rPr>
                <w:spacing w:val="-13"/>
                <w:sz w:val="24"/>
              </w:rPr>
              <w:t xml:space="preserve"> </w:t>
            </w:r>
            <w:r>
              <w:rPr>
                <w:sz w:val="24"/>
              </w:rPr>
              <w:t>его</w:t>
            </w:r>
            <w:r>
              <w:rPr>
                <w:spacing w:val="-9"/>
                <w:sz w:val="24"/>
              </w:rPr>
              <w:t xml:space="preserve"> </w:t>
            </w:r>
            <w:r>
              <w:rPr>
                <w:sz w:val="24"/>
              </w:rPr>
              <w:t>частей,</w:t>
            </w:r>
            <w:r>
              <w:rPr>
                <w:spacing w:val="-12"/>
                <w:sz w:val="24"/>
              </w:rPr>
              <w:t xml:space="preserve"> </w:t>
            </w:r>
            <w:r>
              <w:rPr>
                <w:sz w:val="24"/>
              </w:rPr>
              <w:t>отражать их с помощью различных изобразительных средств;</w:t>
            </w:r>
          </w:p>
          <w:p w14:paraId="44BA8154" w14:textId="77777777" w:rsidR="00005DE4" w:rsidRDefault="00005DE4" w:rsidP="00596B0E">
            <w:pPr>
              <w:pStyle w:val="TableParagraph"/>
              <w:numPr>
                <w:ilvl w:val="0"/>
                <w:numId w:val="30"/>
              </w:numPr>
              <w:tabs>
                <w:tab w:val="left" w:pos="410"/>
              </w:tabs>
              <w:ind w:right="104" w:firstLine="0"/>
              <w:jc w:val="both"/>
              <w:rPr>
                <w:sz w:val="24"/>
              </w:rPr>
            </w:pPr>
            <w:r>
              <w:rPr>
                <w:sz w:val="24"/>
              </w:rPr>
              <w:t xml:space="preserve">уделять особое внимание рисованию фигуры человека, учить передавать строение человеческого тела, его </w:t>
            </w:r>
            <w:r>
              <w:rPr>
                <w:spacing w:val="-2"/>
                <w:sz w:val="24"/>
              </w:rPr>
              <w:t>пропорции;</w:t>
            </w:r>
          </w:p>
          <w:p w14:paraId="42003AD9" w14:textId="77777777" w:rsidR="00005DE4" w:rsidRDefault="00005DE4" w:rsidP="00596B0E">
            <w:pPr>
              <w:pStyle w:val="TableParagraph"/>
              <w:numPr>
                <w:ilvl w:val="0"/>
                <w:numId w:val="30"/>
              </w:numPr>
              <w:tabs>
                <w:tab w:val="left" w:pos="535"/>
              </w:tabs>
              <w:spacing w:line="237" w:lineRule="auto"/>
              <w:ind w:right="100" w:firstLine="0"/>
              <w:jc w:val="both"/>
              <w:rPr>
                <w:sz w:val="24"/>
              </w:rPr>
            </w:pPr>
            <w:r>
              <w:rPr>
                <w:sz w:val="24"/>
              </w:rPr>
              <w:t>побуждать экспериментировать с цветом, эстетически воспринимать различные сочетания цветов;</w:t>
            </w:r>
          </w:p>
          <w:p w14:paraId="1DDE6DAD" w14:textId="77777777" w:rsidR="00005DE4" w:rsidRDefault="00005DE4" w:rsidP="00596B0E">
            <w:pPr>
              <w:pStyle w:val="TableParagraph"/>
              <w:numPr>
                <w:ilvl w:val="0"/>
                <w:numId w:val="30"/>
              </w:numPr>
              <w:tabs>
                <w:tab w:val="left" w:pos="478"/>
              </w:tabs>
              <w:spacing w:before="1"/>
              <w:ind w:right="95" w:firstLine="0"/>
              <w:jc w:val="both"/>
              <w:rPr>
                <w:sz w:val="24"/>
              </w:rPr>
            </w:pPr>
            <w:r>
              <w:rPr>
                <w:sz w:val="24"/>
              </w:rPr>
              <w:t>учить</w:t>
            </w:r>
            <w:r>
              <w:rPr>
                <w:spacing w:val="-10"/>
                <w:sz w:val="24"/>
              </w:rPr>
              <w:t xml:space="preserve"> </w:t>
            </w:r>
            <w:r>
              <w:rPr>
                <w:sz w:val="24"/>
              </w:rPr>
              <w:t>понимать</w:t>
            </w:r>
            <w:r>
              <w:rPr>
                <w:spacing w:val="-14"/>
                <w:sz w:val="24"/>
              </w:rPr>
              <w:t xml:space="preserve"> </w:t>
            </w:r>
            <w:r>
              <w:rPr>
                <w:sz w:val="24"/>
              </w:rPr>
              <w:t>сигнальное</w:t>
            </w:r>
            <w:r>
              <w:rPr>
                <w:spacing w:val="-12"/>
                <w:sz w:val="24"/>
              </w:rPr>
              <w:t xml:space="preserve"> </w:t>
            </w:r>
            <w:r>
              <w:rPr>
                <w:sz w:val="24"/>
              </w:rPr>
              <w:t>значение</w:t>
            </w:r>
            <w:r>
              <w:rPr>
                <w:spacing w:val="-15"/>
                <w:sz w:val="24"/>
              </w:rPr>
              <w:t xml:space="preserve"> </w:t>
            </w:r>
            <w:r>
              <w:rPr>
                <w:sz w:val="24"/>
              </w:rPr>
              <w:t>цвета,</w:t>
            </w:r>
            <w:r>
              <w:rPr>
                <w:spacing w:val="-14"/>
                <w:sz w:val="24"/>
              </w:rPr>
              <w:t xml:space="preserve"> </w:t>
            </w:r>
            <w:r>
              <w:rPr>
                <w:sz w:val="24"/>
              </w:rPr>
              <w:t>его</w:t>
            </w:r>
            <w:r>
              <w:rPr>
                <w:spacing w:val="-12"/>
                <w:sz w:val="24"/>
              </w:rPr>
              <w:t xml:space="preserve"> </w:t>
            </w:r>
            <w:r>
              <w:rPr>
                <w:sz w:val="24"/>
              </w:rPr>
              <w:t>теплых</w:t>
            </w:r>
            <w:r>
              <w:rPr>
                <w:spacing w:val="-15"/>
                <w:sz w:val="24"/>
              </w:rPr>
              <w:t xml:space="preserve"> </w:t>
            </w:r>
            <w:r>
              <w:rPr>
                <w:sz w:val="24"/>
              </w:rPr>
              <w:t>и холодных оттенков (зимний пейзаж - летний пейзаж - осенний пейзаж);</w:t>
            </w:r>
          </w:p>
          <w:p w14:paraId="79224D53" w14:textId="77777777" w:rsidR="00005DE4" w:rsidRDefault="00005DE4" w:rsidP="00596B0E">
            <w:pPr>
              <w:pStyle w:val="TableParagraph"/>
              <w:numPr>
                <w:ilvl w:val="0"/>
                <w:numId w:val="30"/>
              </w:numPr>
              <w:tabs>
                <w:tab w:val="left" w:pos="742"/>
              </w:tabs>
              <w:ind w:right="101" w:firstLine="0"/>
              <w:jc w:val="both"/>
              <w:rPr>
                <w:sz w:val="24"/>
              </w:rPr>
            </w:pPr>
            <w:r>
              <w:rPr>
                <w:sz w:val="24"/>
              </w:rPr>
              <w:t>развивать целостность восприятия, передавать целостный</w:t>
            </w:r>
            <w:r>
              <w:rPr>
                <w:spacing w:val="-4"/>
                <w:sz w:val="24"/>
              </w:rPr>
              <w:t xml:space="preserve"> </w:t>
            </w:r>
            <w:r>
              <w:rPr>
                <w:sz w:val="24"/>
              </w:rPr>
              <w:t xml:space="preserve">образ в предметном рисунке, отражая структуру </w:t>
            </w:r>
            <w:r>
              <w:rPr>
                <w:spacing w:val="-2"/>
                <w:sz w:val="24"/>
              </w:rPr>
              <w:t>объекта;</w:t>
            </w:r>
          </w:p>
          <w:p w14:paraId="33FD744C" w14:textId="77777777" w:rsidR="00005DE4" w:rsidRDefault="00005DE4" w:rsidP="00596B0E">
            <w:pPr>
              <w:pStyle w:val="TableParagraph"/>
              <w:numPr>
                <w:ilvl w:val="0"/>
                <w:numId w:val="30"/>
              </w:numPr>
              <w:tabs>
                <w:tab w:val="left" w:pos="746"/>
              </w:tabs>
              <w:ind w:right="100" w:firstLine="0"/>
              <w:jc w:val="both"/>
              <w:rPr>
                <w:sz w:val="24"/>
              </w:rPr>
            </w:pPr>
            <w:r>
              <w:rPr>
                <w:sz w:val="24"/>
              </w:rPr>
              <w:t>развивать творческие способности, побуждать придумывать</w:t>
            </w:r>
            <w:r>
              <w:rPr>
                <w:spacing w:val="-15"/>
                <w:sz w:val="24"/>
              </w:rPr>
              <w:t xml:space="preserve"> </w:t>
            </w:r>
            <w:r>
              <w:rPr>
                <w:sz w:val="24"/>
              </w:rPr>
              <w:t>и</w:t>
            </w:r>
            <w:r>
              <w:rPr>
                <w:spacing w:val="-15"/>
                <w:sz w:val="24"/>
              </w:rPr>
              <w:t xml:space="preserve"> </w:t>
            </w:r>
            <w:r>
              <w:rPr>
                <w:sz w:val="24"/>
              </w:rPr>
              <w:t>создавать</w:t>
            </w:r>
            <w:r>
              <w:rPr>
                <w:spacing w:val="-15"/>
                <w:sz w:val="24"/>
              </w:rPr>
              <w:t xml:space="preserve"> </w:t>
            </w:r>
            <w:r>
              <w:rPr>
                <w:sz w:val="24"/>
              </w:rPr>
              <w:t>композицию,</w:t>
            </w:r>
            <w:r>
              <w:rPr>
                <w:spacing w:val="-15"/>
                <w:sz w:val="24"/>
              </w:rPr>
              <w:t xml:space="preserve"> </w:t>
            </w:r>
            <w:r>
              <w:rPr>
                <w:sz w:val="24"/>
              </w:rPr>
              <w:t>осваивать</w:t>
            </w:r>
            <w:r>
              <w:rPr>
                <w:spacing w:val="-15"/>
                <w:sz w:val="24"/>
              </w:rPr>
              <w:t xml:space="preserve"> </w:t>
            </w:r>
            <w:r>
              <w:rPr>
                <w:sz w:val="24"/>
              </w:rPr>
              <w:t>различные художественные техники, использовать разнообразные материалы и средства;</w:t>
            </w:r>
          </w:p>
          <w:p w14:paraId="1D6346ED" w14:textId="77777777" w:rsidR="00005DE4" w:rsidRDefault="00005DE4" w:rsidP="00596B0E">
            <w:pPr>
              <w:pStyle w:val="TableParagraph"/>
              <w:numPr>
                <w:ilvl w:val="0"/>
                <w:numId w:val="30"/>
              </w:numPr>
              <w:tabs>
                <w:tab w:val="left" w:pos="766"/>
              </w:tabs>
              <w:spacing w:before="3" w:line="237" w:lineRule="auto"/>
              <w:ind w:right="98" w:firstLine="0"/>
              <w:jc w:val="both"/>
              <w:rPr>
                <w:sz w:val="24"/>
              </w:rPr>
            </w:pPr>
            <w:r>
              <w:rPr>
                <w:sz w:val="24"/>
              </w:rPr>
              <w:t>развивать эстетические чувства, эстетическое восприятие иллюстраций, картин, рисунков;</w:t>
            </w:r>
          </w:p>
          <w:p w14:paraId="04A4B83C" w14:textId="77777777" w:rsidR="00005DE4" w:rsidRDefault="00005DE4" w:rsidP="00596B0E">
            <w:pPr>
              <w:pStyle w:val="TableParagraph"/>
              <w:numPr>
                <w:ilvl w:val="0"/>
                <w:numId w:val="30"/>
              </w:numPr>
              <w:tabs>
                <w:tab w:val="left" w:pos="646"/>
              </w:tabs>
              <w:spacing w:before="3"/>
              <w:ind w:right="99" w:firstLine="0"/>
              <w:jc w:val="both"/>
              <w:rPr>
                <w:sz w:val="24"/>
              </w:rPr>
            </w:pPr>
            <w:r>
              <w:rPr>
                <w:sz w:val="24"/>
              </w:rPr>
              <w:t>развивать интерес обучающихся к пластическим материалам (тесту, глине), в процессе лепки, из которых обучающиеся разминают, разрывают, соединяют куски теста,</w:t>
            </w:r>
            <w:r>
              <w:rPr>
                <w:spacing w:val="-7"/>
                <w:sz w:val="24"/>
              </w:rPr>
              <w:t xml:space="preserve"> </w:t>
            </w:r>
            <w:r>
              <w:rPr>
                <w:sz w:val="24"/>
              </w:rPr>
              <w:t>расплющивают,</w:t>
            </w:r>
            <w:r>
              <w:rPr>
                <w:spacing w:val="-10"/>
                <w:sz w:val="24"/>
              </w:rPr>
              <w:t xml:space="preserve"> </w:t>
            </w:r>
            <w:r>
              <w:rPr>
                <w:sz w:val="24"/>
              </w:rPr>
              <w:t>а</w:t>
            </w:r>
            <w:r>
              <w:rPr>
                <w:spacing w:val="-14"/>
                <w:sz w:val="24"/>
              </w:rPr>
              <w:t xml:space="preserve"> </w:t>
            </w:r>
            <w:r>
              <w:rPr>
                <w:sz w:val="24"/>
              </w:rPr>
              <w:t>педагогические</w:t>
            </w:r>
            <w:r>
              <w:rPr>
                <w:spacing w:val="-10"/>
                <w:sz w:val="24"/>
              </w:rPr>
              <w:t xml:space="preserve"> </w:t>
            </w:r>
            <w:r>
              <w:rPr>
                <w:sz w:val="24"/>
              </w:rPr>
              <w:t>работники</w:t>
            </w:r>
            <w:r>
              <w:rPr>
                <w:spacing w:val="-8"/>
                <w:sz w:val="24"/>
              </w:rPr>
              <w:t xml:space="preserve"> </w:t>
            </w:r>
            <w:r>
              <w:rPr>
                <w:sz w:val="24"/>
              </w:rPr>
              <w:t>придают затем</w:t>
            </w:r>
            <w:r>
              <w:rPr>
                <w:spacing w:val="-15"/>
                <w:sz w:val="24"/>
              </w:rPr>
              <w:t xml:space="preserve"> </w:t>
            </w:r>
            <w:r>
              <w:rPr>
                <w:sz w:val="24"/>
              </w:rPr>
              <w:t>этим</w:t>
            </w:r>
            <w:r>
              <w:rPr>
                <w:spacing w:val="-15"/>
                <w:sz w:val="24"/>
              </w:rPr>
              <w:t xml:space="preserve"> </w:t>
            </w:r>
            <w:r>
              <w:rPr>
                <w:sz w:val="24"/>
              </w:rPr>
              <w:t>кускам</w:t>
            </w:r>
            <w:r>
              <w:rPr>
                <w:spacing w:val="-15"/>
                <w:sz w:val="24"/>
              </w:rPr>
              <w:t xml:space="preserve"> </w:t>
            </w:r>
            <w:r>
              <w:rPr>
                <w:sz w:val="24"/>
              </w:rPr>
              <w:t>предметный</w:t>
            </w:r>
            <w:r>
              <w:rPr>
                <w:spacing w:val="-15"/>
                <w:sz w:val="24"/>
              </w:rPr>
              <w:t xml:space="preserve"> </w:t>
            </w:r>
            <w:r>
              <w:rPr>
                <w:sz w:val="24"/>
              </w:rPr>
              <w:t>вид,</w:t>
            </w:r>
            <w:r>
              <w:rPr>
                <w:spacing w:val="-15"/>
                <w:sz w:val="24"/>
              </w:rPr>
              <w:t xml:space="preserve"> </w:t>
            </w:r>
            <w:r>
              <w:rPr>
                <w:sz w:val="24"/>
              </w:rPr>
              <w:t>что</w:t>
            </w:r>
            <w:r>
              <w:rPr>
                <w:spacing w:val="-15"/>
                <w:sz w:val="24"/>
              </w:rPr>
              <w:t xml:space="preserve"> </w:t>
            </w:r>
            <w:r>
              <w:rPr>
                <w:sz w:val="24"/>
              </w:rPr>
              <w:t>закрепляется</w:t>
            </w:r>
            <w:r>
              <w:rPr>
                <w:spacing w:val="-15"/>
                <w:sz w:val="24"/>
              </w:rPr>
              <w:t xml:space="preserve"> </w:t>
            </w:r>
            <w:r>
              <w:rPr>
                <w:sz w:val="24"/>
              </w:rPr>
              <w:t>в</w:t>
            </w:r>
            <w:r>
              <w:rPr>
                <w:spacing w:val="-15"/>
                <w:sz w:val="24"/>
              </w:rPr>
              <w:t xml:space="preserve"> </w:t>
            </w:r>
            <w:r>
              <w:rPr>
                <w:sz w:val="24"/>
              </w:rPr>
              <w:t>слове и дальнейшем обыгрывании;</w:t>
            </w:r>
          </w:p>
          <w:p w14:paraId="3E3C89DF" w14:textId="77777777" w:rsidR="00005DE4" w:rsidRDefault="00005DE4" w:rsidP="00596B0E">
            <w:pPr>
              <w:pStyle w:val="TableParagraph"/>
              <w:numPr>
                <w:ilvl w:val="0"/>
                <w:numId w:val="30"/>
              </w:numPr>
              <w:tabs>
                <w:tab w:val="left" w:pos="530"/>
              </w:tabs>
              <w:spacing w:before="3" w:line="237" w:lineRule="auto"/>
              <w:ind w:right="108" w:firstLine="0"/>
              <w:jc w:val="both"/>
              <w:rPr>
                <w:sz w:val="24"/>
              </w:rPr>
            </w:pPr>
            <w:r>
              <w:rPr>
                <w:sz w:val="24"/>
              </w:rPr>
              <w:t>развивать конструктивный праксис, ручную умелость, закрепляя технические навыки лепки;</w:t>
            </w:r>
          </w:p>
          <w:p w14:paraId="33821311" w14:textId="77777777" w:rsidR="00005DE4" w:rsidRDefault="00005DE4" w:rsidP="00596B0E">
            <w:pPr>
              <w:pStyle w:val="TableParagraph"/>
              <w:numPr>
                <w:ilvl w:val="0"/>
                <w:numId w:val="30"/>
              </w:numPr>
              <w:tabs>
                <w:tab w:val="left" w:pos="545"/>
              </w:tabs>
              <w:spacing w:before="4"/>
              <w:ind w:right="97" w:firstLine="0"/>
              <w:jc w:val="both"/>
              <w:rPr>
                <w:sz w:val="24"/>
              </w:rPr>
            </w:pPr>
            <w:r>
              <w:rPr>
                <w:sz w:val="24"/>
              </w:rPr>
              <w:t>включать в последующую совместную игру фигурки людей, животных, вылепленных ребенком (собачка просит есть, бегает, спит, "служит");</w:t>
            </w:r>
          </w:p>
          <w:p w14:paraId="202251F6" w14:textId="77777777" w:rsidR="00005DE4" w:rsidRDefault="00005DE4" w:rsidP="00596B0E">
            <w:pPr>
              <w:pStyle w:val="TableParagraph"/>
              <w:numPr>
                <w:ilvl w:val="0"/>
                <w:numId w:val="30"/>
              </w:numPr>
              <w:tabs>
                <w:tab w:val="left" w:pos="751"/>
              </w:tabs>
              <w:spacing w:line="242" w:lineRule="auto"/>
              <w:ind w:right="101" w:firstLine="0"/>
              <w:jc w:val="both"/>
              <w:rPr>
                <w:sz w:val="24"/>
              </w:rPr>
            </w:pPr>
            <w:r>
              <w:rPr>
                <w:sz w:val="24"/>
              </w:rPr>
              <w:t>знакомить с алгоритмами деятельности при изготовлении поделок с помощью аппликации;</w:t>
            </w:r>
          </w:p>
          <w:p w14:paraId="5FAF1B96" w14:textId="77777777" w:rsidR="00005DE4" w:rsidRDefault="00005DE4" w:rsidP="00596B0E">
            <w:pPr>
              <w:pStyle w:val="TableParagraph"/>
              <w:numPr>
                <w:ilvl w:val="0"/>
                <w:numId w:val="30"/>
              </w:numPr>
              <w:tabs>
                <w:tab w:val="left" w:pos="545"/>
              </w:tabs>
              <w:ind w:right="100" w:firstLine="0"/>
              <w:jc w:val="both"/>
              <w:rPr>
                <w:sz w:val="24"/>
              </w:rPr>
            </w:pPr>
            <w:r>
              <w:rPr>
                <w:sz w:val="24"/>
              </w:rPr>
              <w:t xml:space="preserve">развивать чувство изобразительного ритма, выполняя </w:t>
            </w:r>
            <w:r>
              <w:rPr>
                <w:sz w:val="24"/>
              </w:rPr>
              <w:lastRenderedPageBreak/>
              <w:t>вместе с детьми задания, включающие наклеивание заготовок, учить составлять простейшие декоративных узоры по принципу повторности и чередования в процессе "подвижной аппликации", без наклеивания;</w:t>
            </w:r>
          </w:p>
          <w:p w14:paraId="5BC245CC" w14:textId="77777777" w:rsidR="00005DE4" w:rsidRDefault="00005DE4" w:rsidP="00596B0E">
            <w:pPr>
              <w:pStyle w:val="TableParagraph"/>
              <w:numPr>
                <w:ilvl w:val="0"/>
                <w:numId w:val="30"/>
              </w:numPr>
              <w:tabs>
                <w:tab w:val="left" w:pos="502"/>
              </w:tabs>
              <w:ind w:right="101" w:firstLine="0"/>
              <w:jc w:val="both"/>
              <w:rPr>
                <w:sz w:val="24"/>
              </w:rPr>
            </w:pPr>
            <w:r>
              <w:rPr>
                <w:sz w:val="24"/>
              </w:rPr>
              <w:t>уделять внимание выработке точных движений рук под зрительным контролем при выполнении аппликации (при совмещении поверхностей держать одной рукой, перемещать или сдвигать другой);</w:t>
            </w:r>
          </w:p>
          <w:p w14:paraId="46FC8A10" w14:textId="77777777" w:rsidR="00005DE4" w:rsidRDefault="00005DE4" w:rsidP="00596B0E">
            <w:pPr>
              <w:pStyle w:val="TableParagraph"/>
              <w:numPr>
                <w:ilvl w:val="0"/>
                <w:numId w:val="30"/>
              </w:numPr>
              <w:tabs>
                <w:tab w:val="left" w:pos="530"/>
              </w:tabs>
              <w:spacing w:line="237" w:lineRule="auto"/>
              <w:ind w:right="106" w:firstLine="0"/>
              <w:jc w:val="both"/>
              <w:rPr>
                <w:sz w:val="24"/>
              </w:rPr>
            </w:pPr>
            <w:r>
              <w:rPr>
                <w:sz w:val="24"/>
              </w:rPr>
              <w:t>совершенствовать ориентировку в пространстве листа при аппликации по образцу или словесной инструкции;</w:t>
            </w:r>
          </w:p>
          <w:p w14:paraId="61495151" w14:textId="77777777" w:rsidR="00005DE4" w:rsidRDefault="00005DE4" w:rsidP="00596B0E">
            <w:pPr>
              <w:pStyle w:val="TableParagraph"/>
              <w:numPr>
                <w:ilvl w:val="0"/>
                <w:numId w:val="29"/>
              </w:numPr>
              <w:tabs>
                <w:tab w:val="left" w:pos="626"/>
              </w:tabs>
              <w:ind w:right="103" w:firstLine="0"/>
              <w:jc w:val="both"/>
              <w:rPr>
                <w:sz w:val="24"/>
              </w:rPr>
            </w:pPr>
            <w:r>
              <w:rPr>
                <w:sz w:val="24"/>
              </w:rPr>
              <w:t>развивать координацию движений рук, зрительно- двигательную</w:t>
            </w:r>
            <w:r>
              <w:rPr>
                <w:spacing w:val="40"/>
                <w:sz w:val="24"/>
              </w:rPr>
              <w:t xml:space="preserve"> </w:t>
            </w:r>
            <w:r>
              <w:rPr>
                <w:sz w:val="24"/>
              </w:rPr>
              <w:t>координацию</w:t>
            </w:r>
            <w:r>
              <w:rPr>
                <w:spacing w:val="39"/>
                <w:sz w:val="24"/>
              </w:rPr>
              <w:t xml:space="preserve"> </w:t>
            </w:r>
            <w:r>
              <w:rPr>
                <w:sz w:val="24"/>
              </w:rPr>
              <w:t>в</w:t>
            </w:r>
            <w:r>
              <w:rPr>
                <w:spacing w:val="42"/>
                <w:sz w:val="24"/>
              </w:rPr>
              <w:t xml:space="preserve"> </w:t>
            </w:r>
            <w:r>
              <w:rPr>
                <w:sz w:val="24"/>
              </w:rPr>
              <w:t>процессе</w:t>
            </w:r>
            <w:r>
              <w:rPr>
                <w:spacing w:val="44"/>
                <w:sz w:val="24"/>
              </w:rPr>
              <w:t xml:space="preserve"> </w:t>
            </w:r>
            <w:r>
              <w:rPr>
                <w:sz w:val="24"/>
              </w:rPr>
              <w:t>рисования,</w:t>
            </w:r>
            <w:r>
              <w:rPr>
                <w:spacing w:val="42"/>
                <w:sz w:val="24"/>
              </w:rPr>
              <w:t xml:space="preserve"> </w:t>
            </w:r>
            <w:r>
              <w:rPr>
                <w:spacing w:val="-2"/>
                <w:sz w:val="24"/>
              </w:rPr>
              <w:t>лепки, аппликации;</w:t>
            </w:r>
            <w:r>
              <w:rPr>
                <w:sz w:val="24"/>
              </w:rPr>
              <w:t xml:space="preserve"> использовать сюжетные рисунки на занятиях по развитию речи для составления наглядной программы </w:t>
            </w:r>
            <w:r>
              <w:rPr>
                <w:spacing w:val="-2"/>
                <w:sz w:val="24"/>
              </w:rPr>
              <w:t>высказываний.</w:t>
            </w:r>
          </w:p>
          <w:p w14:paraId="54C17188" w14:textId="77777777" w:rsidR="00005DE4" w:rsidRDefault="00005DE4" w:rsidP="00265846">
            <w:pPr>
              <w:pStyle w:val="TableParagraph"/>
              <w:spacing w:line="237" w:lineRule="auto"/>
              <w:ind w:left="105" w:right="102"/>
              <w:jc w:val="both"/>
              <w:rPr>
                <w:sz w:val="24"/>
              </w:rPr>
            </w:pPr>
            <w:r>
              <w:rPr>
                <w:sz w:val="24"/>
              </w:rPr>
              <w:t xml:space="preserve">Развитие воображения и творческих способностей </w:t>
            </w:r>
            <w:r>
              <w:rPr>
                <w:spacing w:val="-2"/>
                <w:sz w:val="24"/>
              </w:rPr>
              <w:t>обучающихся:</w:t>
            </w:r>
          </w:p>
          <w:p w14:paraId="1C2D57D5" w14:textId="77777777" w:rsidR="00005DE4" w:rsidRDefault="00005DE4" w:rsidP="00596B0E">
            <w:pPr>
              <w:pStyle w:val="TableParagraph"/>
              <w:numPr>
                <w:ilvl w:val="1"/>
                <w:numId w:val="29"/>
              </w:numPr>
              <w:tabs>
                <w:tab w:val="left" w:pos="612"/>
              </w:tabs>
              <w:ind w:right="101" w:firstLine="0"/>
              <w:jc w:val="both"/>
              <w:rPr>
                <w:sz w:val="24"/>
              </w:rPr>
            </w:pPr>
            <w:r>
              <w:rPr>
                <w:sz w:val="24"/>
              </w:rPr>
              <w:t>побуждать к самостоятельности и творческой инициативе; положительно оценивать первые попытки участия в творческой деятельности;</w:t>
            </w:r>
          </w:p>
          <w:p w14:paraId="128F4FA9" w14:textId="77777777" w:rsidR="00005DE4" w:rsidRDefault="00005DE4" w:rsidP="00596B0E">
            <w:pPr>
              <w:pStyle w:val="TableParagraph"/>
              <w:numPr>
                <w:ilvl w:val="1"/>
                <w:numId w:val="29"/>
              </w:numPr>
              <w:tabs>
                <w:tab w:val="left" w:pos="468"/>
                <w:tab w:val="left" w:pos="2537"/>
                <w:tab w:val="left" w:pos="4658"/>
              </w:tabs>
              <w:ind w:right="97" w:firstLine="0"/>
              <w:jc w:val="both"/>
              <w:rPr>
                <w:sz w:val="24"/>
              </w:rPr>
            </w:pPr>
            <w:r>
              <w:rPr>
                <w:sz w:val="24"/>
              </w:rPr>
              <w:t xml:space="preserve">формировать ориентировочно-исследовательский этап </w:t>
            </w:r>
            <w:r>
              <w:rPr>
                <w:spacing w:val="-2"/>
                <w:sz w:val="24"/>
              </w:rPr>
              <w:t>изобразительной</w:t>
            </w:r>
            <w:r>
              <w:rPr>
                <w:sz w:val="24"/>
              </w:rPr>
              <w:tab/>
            </w:r>
            <w:r>
              <w:rPr>
                <w:spacing w:val="-2"/>
                <w:sz w:val="24"/>
              </w:rPr>
              <w:t>деятельности,</w:t>
            </w:r>
            <w:r>
              <w:rPr>
                <w:sz w:val="24"/>
              </w:rPr>
              <w:tab/>
            </w:r>
            <w:r>
              <w:rPr>
                <w:spacing w:val="-2"/>
                <w:sz w:val="24"/>
              </w:rPr>
              <w:t xml:space="preserve">организовывать </w:t>
            </w:r>
            <w:r>
              <w:rPr>
                <w:sz w:val="24"/>
              </w:rPr>
              <w:t>целенаправленное изучение, обследование объекта перед изображением; отражать воспринятое в речи, передавать свойства объектов в рисунке, лепке, аппликации;</w:t>
            </w:r>
          </w:p>
          <w:p w14:paraId="1EEFD299" w14:textId="77777777" w:rsidR="00005DE4" w:rsidRDefault="00005DE4" w:rsidP="00596B0E">
            <w:pPr>
              <w:pStyle w:val="TableParagraph"/>
              <w:numPr>
                <w:ilvl w:val="1"/>
                <w:numId w:val="29"/>
              </w:numPr>
              <w:tabs>
                <w:tab w:val="left" w:pos="396"/>
              </w:tabs>
              <w:spacing w:before="1"/>
              <w:ind w:right="102" w:firstLine="0"/>
              <w:jc w:val="both"/>
              <w:rPr>
                <w:sz w:val="24"/>
              </w:rPr>
            </w:pPr>
            <w:r>
              <w:rPr>
                <w:sz w:val="24"/>
              </w:rPr>
              <w:t>учить обучающихся определять свой замысел, словесно его формулировать, следовать ему в процессе работы и реализовывать его, объяснять после окончания работы содержание получившегося изображения;</w:t>
            </w:r>
          </w:p>
          <w:p w14:paraId="716F0701" w14:textId="77777777" w:rsidR="00005DE4" w:rsidRDefault="00005DE4" w:rsidP="00596B0E">
            <w:pPr>
              <w:pStyle w:val="TableParagraph"/>
              <w:numPr>
                <w:ilvl w:val="1"/>
                <w:numId w:val="29"/>
              </w:numPr>
              <w:tabs>
                <w:tab w:val="left" w:pos="382"/>
              </w:tabs>
              <w:ind w:right="102" w:firstLine="0"/>
              <w:jc w:val="both"/>
              <w:rPr>
                <w:sz w:val="24"/>
              </w:rPr>
            </w:pPr>
            <w:r>
              <w:rPr>
                <w:sz w:val="24"/>
              </w:rPr>
              <w:t>развивать воображение,</w:t>
            </w:r>
            <w:r>
              <w:rPr>
                <w:spacing w:val="-1"/>
                <w:sz w:val="24"/>
              </w:rPr>
              <w:t xml:space="preserve"> </w:t>
            </w:r>
            <w:r>
              <w:rPr>
                <w:sz w:val="24"/>
              </w:rPr>
              <w:t>обучая приемам создания новых образов: путем агглютинации, гиперболизации, акцентирования, схематизации;</w:t>
            </w:r>
          </w:p>
          <w:p w14:paraId="4B6C9FE2" w14:textId="77777777" w:rsidR="00005DE4" w:rsidRDefault="00005DE4" w:rsidP="00596B0E">
            <w:pPr>
              <w:pStyle w:val="TableParagraph"/>
              <w:numPr>
                <w:ilvl w:val="1"/>
                <w:numId w:val="29"/>
              </w:numPr>
              <w:tabs>
                <w:tab w:val="left" w:pos="358"/>
              </w:tabs>
              <w:ind w:right="95" w:firstLine="0"/>
              <w:jc w:val="both"/>
              <w:rPr>
                <w:sz w:val="24"/>
              </w:rPr>
            </w:pPr>
            <w:r>
              <w:rPr>
                <w:sz w:val="24"/>
              </w:rPr>
              <w:t>побуждать</w:t>
            </w:r>
            <w:r>
              <w:rPr>
                <w:spacing w:val="-15"/>
                <w:sz w:val="24"/>
              </w:rPr>
              <w:t xml:space="preserve"> </w:t>
            </w:r>
            <w:r>
              <w:rPr>
                <w:sz w:val="24"/>
              </w:rPr>
              <w:t>к</w:t>
            </w:r>
            <w:r>
              <w:rPr>
                <w:spacing w:val="-15"/>
                <w:sz w:val="24"/>
              </w:rPr>
              <w:t xml:space="preserve"> </w:t>
            </w:r>
            <w:r>
              <w:rPr>
                <w:sz w:val="24"/>
              </w:rPr>
              <w:t>созданию</w:t>
            </w:r>
            <w:r>
              <w:rPr>
                <w:spacing w:val="-15"/>
                <w:sz w:val="24"/>
              </w:rPr>
              <w:t xml:space="preserve"> </w:t>
            </w:r>
            <w:r>
              <w:rPr>
                <w:sz w:val="24"/>
              </w:rPr>
              <w:t>новых</w:t>
            </w:r>
            <w:r>
              <w:rPr>
                <w:spacing w:val="-15"/>
                <w:sz w:val="24"/>
              </w:rPr>
              <w:t xml:space="preserve"> </w:t>
            </w:r>
            <w:r>
              <w:rPr>
                <w:sz w:val="24"/>
              </w:rPr>
              <w:t>образов</w:t>
            </w:r>
            <w:r>
              <w:rPr>
                <w:spacing w:val="-15"/>
                <w:sz w:val="24"/>
              </w:rPr>
              <w:t xml:space="preserve"> </w:t>
            </w:r>
            <w:r>
              <w:rPr>
                <w:sz w:val="24"/>
              </w:rPr>
              <w:t>на</w:t>
            </w:r>
            <w:r>
              <w:rPr>
                <w:spacing w:val="-15"/>
                <w:sz w:val="24"/>
              </w:rPr>
              <w:t xml:space="preserve"> </w:t>
            </w:r>
            <w:r>
              <w:rPr>
                <w:sz w:val="24"/>
              </w:rPr>
              <w:t>материале</w:t>
            </w:r>
            <w:r>
              <w:rPr>
                <w:spacing w:val="-15"/>
                <w:sz w:val="24"/>
              </w:rPr>
              <w:t xml:space="preserve"> </w:t>
            </w:r>
            <w:r>
              <w:rPr>
                <w:sz w:val="24"/>
              </w:rPr>
              <w:t xml:space="preserve">лепки, аппликации, </w:t>
            </w:r>
            <w:proofErr w:type="spellStart"/>
            <w:r>
              <w:rPr>
                <w:sz w:val="24"/>
              </w:rPr>
              <w:t>изодеятельности</w:t>
            </w:r>
            <w:proofErr w:type="spellEnd"/>
            <w:r>
              <w:rPr>
                <w:sz w:val="24"/>
              </w:rPr>
              <w:t xml:space="preserve"> (задания "Нарисуй волшебный замок", "Несуществующее животное", "Чудо- дерево"); предлагать специальные дидактические игры, в которых</w:t>
            </w:r>
            <w:r>
              <w:rPr>
                <w:spacing w:val="-13"/>
                <w:sz w:val="24"/>
              </w:rPr>
              <w:t xml:space="preserve"> </w:t>
            </w:r>
            <w:r>
              <w:rPr>
                <w:sz w:val="24"/>
              </w:rPr>
              <w:t>требуется</w:t>
            </w:r>
            <w:r>
              <w:rPr>
                <w:spacing w:val="-9"/>
                <w:sz w:val="24"/>
              </w:rPr>
              <w:t xml:space="preserve"> </w:t>
            </w:r>
            <w:r>
              <w:rPr>
                <w:sz w:val="24"/>
              </w:rPr>
              <w:t>дорисовать</w:t>
            </w:r>
            <w:r>
              <w:rPr>
                <w:spacing w:val="-11"/>
                <w:sz w:val="24"/>
              </w:rPr>
              <w:t xml:space="preserve"> </w:t>
            </w:r>
            <w:r>
              <w:rPr>
                <w:sz w:val="24"/>
              </w:rPr>
              <w:t>незаконченные</w:t>
            </w:r>
            <w:r>
              <w:rPr>
                <w:spacing w:val="-13"/>
                <w:sz w:val="24"/>
              </w:rPr>
              <w:t xml:space="preserve"> </w:t>
            </w:r>
            <w:r>
              <w:rPr>
                <w:spacing w:val="-2"/>
                <w:sz w:val="24"/>
              </w:rPr>
              <w:t>изображения;</w:t>
            </w:r>
          </w:p>
          <w:p w14:paraId="213E77F2" w14:textId="77777777" w:rsidR="00005DE4" w:rsidRDefault="00005DE4" w:rsidP="00596B0E">
            <w:pPr>
              <w:pStyle w:val="TableParagraph"/>
              <w:numPr>
                <w:ilvl w:val="1"/>
                <w:numId w:val="29"/>
              </w:numPr>
              <w:tabs>
                <w:tab w:val="left" w:pos="353"/>
              </w:tabs>
              <w:spacing w:before="1"/>
              <w:ind w:right="98" w:firstLine="0"/>
              <w:jc w:val="both"/>
              <w:rPr>
                <w:sz w:val="24"/>
              </w:rPr>
            </w:pPr>
            <w:r>
              <w:rPr>
                <w:sz w:val="24"/>
              </w:rPr>
              <w:lastRenderedPageBreak/>
              <w:t>поддерживать</w:t>
            </w:r>
            <w:r>
              <w:rPr>
                <w:spacing w:val="-15"/>
                <w:sz w:val="24"/>
              </w:rPr>
              <w:t xml:space="preserve"> </w:t>
            </w:r>
            <w:r>
              <w:rPr>
                <w:sz w:val="24"/>
              </w:rPr>
              <w:t>стремление</w:t>
            </w:r>
            <w:r>
              <w:rPr>
                <w:spacing w:val="-15"/>
                <w:sz w:val="24"/>
              </w:rPr>
              <w:t xml:space="preserve"> </w:t>
            </w:r>
            <w:r>
              <w:rPr>
                <w:sz w:val="24"/>
              </w:rPr>
              <w:t>обучающихся</w:t>
            </w:r>
            <w:r>
              <w:rPr>
                <w:spacing w:val="-15"/>
                <w:sz w:val="24"/>
              </w:rPr>
              <w:t xml:space="preserve"> </w:t>
            </w:r>
            <w:r>
              <w:rPr>
                <w:sz w:val="24"/>
              </w:rPr>
              <w:t>к</w:t>
            </w:r>
            <w:r>
              <w:rPr>
                <w:spacing w:val="-15"/>
                <w:sz w:val="24"/>
              </w:rPr>
              <w:t xml:space="preserve"> </w:t>
            </w:r>
            <w:r>
              <w:rPr>
                <w:sz w:val="24"/>
              </w:rPr>
              <w:t>использованию различных средств и материалов в процессе изобразительной деятельности;</w:t>
            </w:r>
          </w:p>
          <w:p w14:paraId="748C4665" w14:textId="77777777" w:rsidR="00005DE4" w:rsidRDefault="00005DE4" w:rsidP="00596B0E">
            <w:pPr>
              <w:pStyle w:val="TableParagraph"/>
              <w:numPr>
                <w:ilvl w:val="1"/>
                <w:numId w:val="29"/>
              </w:numPr>
              <w:tabs>
                <w:tab w:val="left" w:pos="415"/>
              </w:tabs>
              <w:ind w:right="104" w:firstLine="0"/>
              <w:jc w:val="both"/>
              <w:rPr>
                <w:sz w:val="24"/>
              </w:rPr>
            </w:pPr>
            <w:r>
              <w:rPr>
                <w:sz w:val="24"/>
              </w:rPr>
              <w:t xml:space="preserve">обогащать представления обучающихся о предметах и явлениях окружающего мира, поддерживать стремление к расширению содержания рисунков и поделок </w:t>
            </w:r>
            <w:r>
              <w:rPr>
                <w:spacing w:val="-2"/>
                <w:sz w:val="24"/>
              </w:rPr>
              <w:t>дошкольников;</w:t>
            </w:r>
          </w:p>
          <w:p w14:paraId="44757578" w14:textId="77777777" w:rsidR="00005DE4" w:rsidRDefault="00005DE4" w:rsidP="00596B0E">
            <w:pPr>
              <w:pStyle w:val="TableParagraph"/>
              <w:numPr>
                <w:ilvl w:val="1"/>
                <w:numId w:val="29"/>
              </w:numPr>
              <w:tabs>
                <w:tab w:val="left" w:pos="367"/>
              </w:tabs>
              <w:ind w:left="367" w:hanging="262"/>
              <w:jc w:val="both"/>
              <w:rPr>
                <w:sz w:val="24"/>
              </w:rPr>
            </w:pPr>
            <w:r>
              <w:rPr>
                <w:sz w:val="24"/>
              </w:rPr>
              <w:t>побуждать</w:t>
            </w:r>
            <w:r>
              <w:rPr>
                <w:spacing w:val="-8"/>
                <w:sz w:val="24"/>
              </w:rPr>
              <w:t xml:space="preserve"> </w:t>
            </w:r>
            <w:r>
              <w:rPr>
                <w:sz w:val="24"/>
              </w:rPr>
              <w:t>обучающихся</w:t>
            </w:r>
            <w:r>
              <w:rPr>
                <w:spacing w:val="-5"/>
                <w:sz w:val="24"/>
              </w:rPr>
              <w:t xml:space="preserve"> </w:t>
            </w:r>
            <w:r>
              <w:rPr>
                <w:sz w:val="24"/>
              </w:rPr>
              <w:t>изображать</w:t>
            </w:r>
            <w:r>
              <w:rPr>
                <w:spacing w:val="-5"/>
                <w:sz w:val="24"/>
              </w:rPr>
              <w:t xml:space="preserve"> </w:t>
            </w:r>
            <w:r>
              <w:rPr>
                <w:sz w:val="24"/>
              </w:rPr>
              <w:t>себя,</w:t>
            </w:r>
            <w:r>
              <w:rPr>
                <w:spacing w:val="-12"/>
                <w:sz w:val="24"/>
              </w:rPr>
              <w:t xml:space="preserve"> </w:t>
            </w:r>
            <w:r>
              <w:rPr>
                <w:spacing w:val="-2"/>
                <w:sz w:val="24"/>
              </w:rPr>
              <w:t>окружающих;</w:t>
            </w:r>
          </w:p>
          <w:p w14:paraId="69286245" w14:textId="77777777" w:rsidR="00005DE4" w:rsidRDefault="00005DE4" w:rsidP="00596B0E">
            <w:pPr>
              <w:pStyle w:val="TableParagraph"/>
              <w:numPr>
                <w:ilvl w:val="1"/>
                <w:numId w:val="29"/>
              </w:numPr>
              <w:tabs>
                <w:tab w:val="left" w:pos="377"/>
              </w:tabs>
              <w:spacing w:before="1"/>
              <w:ind w:right="105" w:firstLine="0"/>
              <w:jc w:val="both"/>
              <w:rPr>
                <w:sz w:val="24"/>
              </w:rPr>
            </w:pPr>
            <w:r>
              <w:rPr>
                <w:sz w:val="24"/>
              </w:rPr>
              <w:t>развивать планирующую функцию речи и произвольную регуляцию</w:t>
            </w:r>
            <w:r>
              <w:rPr>
                <w:spacing w:val="-9"/>
                <w:sz w:val="24"/>
              </w:rPr>
              <w:t xml:space="preserve"> </w:t>
            </w:r>
            <w:r>
              <w:rPr>
                <w:sz w:val="24"/>
              </w:rPr>
              <w:t>деятельности</w:t>
            </w:r>
            <w:r>
              <w:rPr>
                <w:spacing w:val="-6"/>
                <w:sz w:val="24"/>
              </w:rPr>
              <w:t xml:space="preserve"> </w:t>
            </w:r>
            <w:r>
              <w:rPr>
                <w:sz w:val="24"/>
              </w:rPr>
              <w:t>при</w:t>
            </w:r>
            <w:r>
              <w:rPr>
                <w:spacing w:val="-6"/>
                <w:sz w:val="24"/>
              </w:rPr>
              <w:t xml:space="preserve"> </w:t>
            </w:r>
            <w:r>
              <w:rPr>
                <w:sz w:val="24"/>
              </w:rPr>
              <w:t>создании</w:t>
            </w:r>
            <w:r>
              <w:rPr>
                <w:spacing w:val="-6"/>
                <w:sz w:val="24"/>
              </w:rPr>
              <w:t xml:space="preserve"> </w:t>
            </w:r>
            <w:r>
              <w:rPr>
                <w:sz w:val="24"/>
              </w:rPr>
              <w:t>сюжетных</w:t>
            </w:r>
            <w:r>
              <w:rPr>
                <w:spacing w:val="-11"/>
                <w:sz w:val="24"/>
              </w:rPr>
              <w:t xml:space="preserve"> </w:t>
            </w:r>
            <w:r>
              <w:rPr>
                <w:sz w:val="24"/>
              </w:rPr>
              <w:t>рисунков, передаче их содержания в коротких рассказах;</w:t>
            </w:r>
          </w:p>
          <w:p w14:paraId="4D4EDD90" w14:textId="77777777" w:rsidR="00005DE4" w:rsidRDefault="00005DE4" w:rsidP="00596B0E">
            <w:pPr>
              <w:pStyle w:val="TableParagraph"/>
              <w:numPr>
                <w:ilvl w:val="1"/>
                <w:numId w:val="29"/>
              </w:numPr>
              <w:tabs>
                <w:tab w:val="left" w:pos="535"/>
              </w:tabs>
              <w:ind w:right="103" w:firstLine="0"/>
              <w:jc w:val="both"/>
              <w:rPr>
                <w:sz w:val="24"/>
              </w:rPr>
            </w:pPr>
            <w:r>
              <w:rPr>
                <w:sz w:val="24"/>
              </w:rPr>
              <w:t>стимулировать желание обучающихся оценивать свои работы путем сопоставления с натурой и образцом, со словесным заданием;</w:t>
            </w:r>
          </w:p>
          <w:p w14:paraId="6596B7C0" w14:textId="77777777" w:rsidR="00005DE4" w:rsidRDefault="00005DE4" w:rsidP="00596B0E">
            <w:pPr>
              <w:pStyle w:val="TableParagraph"/>
              <w:numPr>
                <w:ilvl w:val="1"/>
                <w:numId w:val="29"/>
              </w:numPr>
              <w:tabs>
                <w:tab w:val="left" w:pos="799"/>
              </w:tabs>
              <w:ind w:right="100" w:firstLine="0"/>
              <w:jc w:val="both"/>
              <w:rPr>
                <w:sz w:val="24"/>
              </w:rPr>
            </w:pPr>
            <w:r>
              <w:rPr>
                <w:sz w:val="24"/>
              </w:rPr>
              <w:t xml:space="preserve">закреплять пространственные и </w:t>
            </w:r>
            <w:proofErr w:type="spellStart"/>
            <w:r>
              <w:rPr>
                <w:sz w:val="24"/>
              </w:rPr>
              <w:t>величинные</w:t>
            </w:r>
            <w:proofErr w:type="spellEnd"/>
            <w:r>
              <w:rPr>
                <w:sz w:val="24"/>
              </w:rPr>
              <w:t xml:space="preserve"> представления обучающихся, используя для обозначения размера, места расположения, пространственных отношений языковые средства;</w:t>
            </w:r>
          </w:p>
          <w:p w14:paraId="621423CE" w14:textId="77777777" w:rsidR="00005DE4" w:rsidRDefault="00005DE4" w:rsidP="00596B0E">
            <w:pPr>
              <w:pStyle w:val="TableParagraph"/>
              <w:numPr>
                <w:ilvl w:val="1"/>
                <w:numId w:val="29"/>
              </w:numPr>
              <w:tabs>
                <w:tab w:val="left" w:pos="554"/>
              </w:tabs>
              <w:spacing w:before="3" w:line="237" w:lineRule="auto"/>
              <w:ind w:right="105" w:firstLine="0"/>
              <w:jc w:val="both"/>
              <w:rPr>
                <w:sz w:val="24"/>
              </w:rPr>
            </w:pPr>
            <w:r>
              <w:rPr>
                <w:sz w:val="24"/>
              </w:rPr>
              <w:t>развивать у обучающихся чувство ритма в процессе работы кистью, карандашами, фломастерами;</w:t>
            </w:r>
          </w:p>
          <w:p w14:paraId="39AE749F" w14:textId="77777777" w:rsidR="00005DE4" w:rsidRPr="00892F31" w:rsidRDefault="00005DE4" w:rsidP="00596B0E">
            <w:pPr>
              <w:pStyle w:val="TableParagraph"/>
              <w:numPr>
                <w:ilvl w:val="0"/>
                <w:numId w:val="30"/>
              </w:numPr>
              <w:tabs>
                <w:tab w:val="left" w:pos="511"/>
              </w:tabs>
              <w:spacing w:before="1"/>
              <w:ind w:right="95" w:firstLine="0"/>
              <w:jc w:val="both"/>
              <w:rPr>
                <w:sz w:val="24"/>
              </w:rPr>
            </w:pPr>
            <w:r w:rsidRPr="00892F31">
              <w:rPr>
                <w:sz w:val="24"/>
              </w:rPr>
              <w:t xml:space="preserve">вызывать у обучающихся интерес к лепным поделкам, расширяя их представления о скульптуре малых форм и выделяя средства выразительности, передающие характер </w:t>
            </w:r>
            <w:proofErr w:type="gramStart"/>
            <w:r w:rsidRPr="00892F31">
              <w:rPr>
                <w:sz w:val="24"/>
              </w:rPr>
              <w:t>образа,</w:t>
            </w:r>
            <w:r w:rsidRPr="00892F31">
              <w:rPr>
                <w:spacing w:val="26"/>
                <w:sz w:val="24"/>
              </w:rPr>
              <w:t xml:space="preserve">  </w:t>
            </w:r>
            <w:r w:rsidRPr="00892F31">
              <w:rPr>
                <w:sz w:val="24"/>
              </w:rPr>
              <w:t>поддерживать</w:t>
            </w:r>
            <w:proofErr w:type="gramEnd"/>
            <w:r w:rsidRPr="00892F31">
              <w:rPr>
                <w:spacing w:val="26"/>
                <w:sz w:val="24"/>
              </w:rPr>
              <w:t xml:space="preserve">  </w:t>
            </w:r>
            <w:r w:rsidRPr="00892F31">
              <w:rPr>
                <w:sz w:val="24"/>
              </w:rPr>
              <w:t>стремление</w:t>
            </w:r>
            <w:r w:rsidRPr="00892F31">
              <w:rPr>
                <w:spacing w:val="77"/>
                <w:w w:val="150"/>
                <w:sz w:val="24"/>
              </w:rPr>
              <w:t xml:space="preserve"> </w:t>
            </w:r>
            <w:r w:rsidRPr="00892F31">
              <w:rPr>
                <w:sz w:val="24"/>
              </w:rPr>
              <w:t>обучающихся</w:t>
            </w:r>
            <w:r w:rsidRPr="00892F31">
              <w:rPr>
                <w:spacing w:val="26"/>
                <w:sz w:val="24"/>
              </w:rPr>
              <w:t xml:space="preserve">  </w:t>
            </w:r>
            <w:r w:rsidRPr="00892F31">
              <w:rPr>
                <w:spacing w:val="-2"/>
                <w:sz w:val="24"/>
              </w:rPr>
              <w:t>лепить самостоятельно.</w:t>
            </w:r>
          </w:p>
          <w:p w14:paraId="74BCC8FB" w14:textId="77777777" w:rsidR="00005DE4" w:rsidRDefault="00005DE4" w:rsidP="00265846">
            <w:pPr>
              <w:pStyle w:val="TableParagraph"/>
              <w:spacing w:line="262" w:lineRule="exact"/>
              <w:ind w:left="105"/>
              <w:jc w:val="both"/>
              <w:rPr>
                <w:sz w:val="24"/>
              </w:rPr>
            </w:pPr>
          </w:p>
        </w:tc>
      </w:tr>
      <w:tr w:rsidR="00005DE4" w14:paraId="7EC65B17" w14:textId="77777777" w:rsidTr="00005DE4">
        <w:tc>
          <w:tcPr>
            <w:tcW w:w="5134" w:type="dxa"/>
          </w:tcPr>
          <w:p w14:paraId="3F183F70" w14:textId="77777777" w:rsidR="00005DE4" w:rsidRDefault="00005DE4" w:rsidP="00265846">
            <w:pPr>
              <w:pStyle w:val="TableParagraph"/>
              <w:spacing w:line="268" w:lineRule="exact"/>
              <w:ind w:left="105"/>
              <w:rPr>
                <w:sz w:val="24"/>
              </w:rPr>
            </w:pPr>
            <w:r>
              <w:rPr>
                <w:spacing w:val="-2"/>
                <w:sz w:val="24"/>
              </w:rPr>
              <w:lastRenderedPageBreak/>
              <w:t>Коррекционная</w:t>
            </w:r>
          </w:p>
          <w:p w14:paraId="20467C2A" w14:textId="77777777" w:rsidR="00005DE4" w:rsidRDefault="00005DE4" w:rsidP="00265846">
            <w:pPr>
              <w:pStyle w:val="TableParagraph"/>
              <w:tabs>
                <w:tab w:val="left" w:pos="1942"/>
                <w:tab w:val="left" w:pos="2882"/>
                <w:tab w:val="left" w:pos="3017"/>
              </w:tabs>
              <w:spacing w:before="4" w:line="237" w:lineRule="auto"/>
              <w:ind w:left="105" w:right="94"/>
              <w:rPr>
                <w:sz w:val="24"/>
              </w:rPr>
            </w:pPr>
            <w:r>
              <w:rPr>
                <w:spacing w:val="-2"/>
                <w:sz w:val="24"/>
              </w:rPr>
              <w:t>направленность</w:t>
            </w:r>
            <w:r>
              <w:rPr>
                <w:sz w:val="24"/>
              </w:rPr>
              <w:tab/>
            </w:r>
            <w:r>
              <w:rPr>
                <w:spacing w:val="-2"/>
                <w:sz w:val="24"/>
              </w:rPr>
              <w:t>работы</w:t>
            </w:r>
            <w:r>
              <w:rPr>
                <w:sz w:val="24"/>
              </w:rPr>
              <w:tab/>
            </w:r>
            <w:r>
              <w:rPr>
                <w:spacing w:val="-6"/>
                <w:sz w:val="24"/>
              </w:rPr>
              <w:t xml:space="preserve">по </w:t>
            </w:r>
            <w:r>
              <w:rPr>
                <w:spacing w:val="-2"/>
                <w:sz w:val="24"/>
              </w:rPr>
              <w:t>приобщению</w:t>
            </w:r>
            <w:r>
              <w:rPr>
                <w:sz w:val="24"/>
              </w:rPr>
              <w:tab/>
            </w:r>
            <w:r>
              <w:rPr>
                <w:sz w:val="24"/>
              </w:rPr>
              <w:tab/>
            </w:r>
            <w:r>
              <w:rPr>
                <w:sz w:val="24"/>
              </w:rPr>
              <w:tab/>
            </w:r>
            <w:r>
              <w:rPr>
                <w:spacing w:val="-10"/>
                <w:sz w:val="24"/>
              </w:rPr>
              <w:t>к</w:t>
            </w:r>
          </w:p>
          <w:p w14:paraId="4B160DE1" w14:textId="77777777" w:rsidR="00005DE4" w:rsidRDefault="00005DE4" w:rsidP="00265846">
            <w:pPr>
              <w:pStyle w:val="TableParagraph"/>
              <w:spacing w:before="4"/>
              <w:ind w:left="105"/>
              <w:rPr>
                <w:sz w:val="24"/>
              </w:rPr>
            </w:pPr>
            <w:r>
              <w:rPr>
                <w:sz w:val="24"/>
              </w:rPr>
              <w:t>изобразительному</w:t>
            </w:r>
            <w:r>
              <w:rPr>
                <w:spacing w:val="-14"/>
                <w:sz w:val="24"/>
              </w:rPr>
              <w:t xml:space="preserve"> </w:t>
            </w:r>
            <w:r>
              <w:rPr>
                <w:spacing w:val="-2"/>
                <w:sz w:val="24"/>
              </w:rPr>
              <w:t>искусству</w:t>
            </w:r>
          </w:p>
        </w:tc>
        <w:tc>
          <w:tcPr>
            <w:tcW w:w="4785" w:type="dxa"/>
          </w:tcPr>
          <w:p w14:paraId="281F5A8A" w14:textId="77777777" w:rsidR="00005DE4" w:rsidRDefault="00005DE4" w:rsidP="00596B0E">
            <w:pPr>
              <w:pStyle w:val="TableParagraph"/>
              <w:numPr>
                <w:ilvl w:val="0"/>
                <w:numId w:val="28"/>
              </w:numPr>
              <w:tabs>
                <w:tab w:val="left" w:pos="386"/>
              </w:tabs>
              <w:ind w:right="95" w:firstLine="0"/>
              <w:jc w:val="both"/>
              <w:rPr>
                <w:sz w:val="24"/>
              </w:rPr>
            </w:pPr>
            <w:r>
              <w:rPr>
                <w:sz w:val="24"/>
              </w:rPr>
              <w:t>знакомить обучающихся с доступными их пониманию и восприятию произведениями искусства (картинами, иллюстрациями к сказкам и рассказам, народными игрушками, предметами народного декоративно- прикладного искусства);</w:t>
            </w:r>
          </w:p>
          <w:p w14:paraId="55E125E4" w14:textId="77777777" w:rsidR="00005DE4" w:rsidRDefault="00005DE4" w:rsidP="00596B0E">
            <w:pPr>
              <w:pStyle w:val="TableParagraph"/>
              <w:numPr>
                <w:ilvl w:val="0"/>
                <w:numId w:val="28"/>
              </w:numPr>
              <w:tabs>
                <w:tab w:val="left" w:pos="430"/>
              </w:tabs>
              <w:ind w:right="102" w:firstLine="0"/>
              <w:jc w:val="both"/>
              <w:rPr>
                <w:sz w:val="24"/>
              </w:rPr>
            </w:pPr>
            <w:r>
              <w:rPr>
                <w:sz w:val="24"/>
              </w:rPr>
              <w:t>развивать у обучающихся художественное восприятие произведений изобразительного искусства, учить их эмоционально</w:t>
            </w:r>
            <w:r>
              <w:rPr>
                <w:spacing w:val="-12"/>
                <w:sz w:val="24"/>
              </w:rPr>
              <w:t xml:space="preserve"> </w:t>
            </w:r>
            <w:r>
              <w:rPr>
                <w:sz w:val="24"/>
              </w:rPr>
              <w:lastRenderedPageBreak/>
              <w:t>реагировать</w:t>
            </w:r>
            <w:r>
              <w:rPr>
                <w:spacing w:val="-15"/>
                <w:sz w:val="24"/>
              </w:rPr>
              <w:t xml:space="preserve"> </w:t>
            </w:r>
            <w:r>
              <w:rPr>
                <w:sz w:val="24"/>
              </w:rPr>
              <w:t>на</w:t>
            </w:r>
            <w:r>
              <w:rPr>
                <w:spacing w:val="-14"/>
                <w:sz w:val="24"/>
              </w:rPr>
              <w:t xml:space="preserve"> </w:t>
            </w:r>
            <w:r>
              <w:rPr>
                <w:sz w:val="24"/>
              </w:rPr>
              <w:t>воздействие</w:t>
            </w:r>
            <w:r>
              <w:rPr>
                <w:spacing w:val="-15"/>
                <w:sz w:val="24"/>
              </w:rPr>
              <w:t xml:space="preserve"> </w:t>
            </w:r>
            <w:r>
              <w:rPr>
                <w:sz w:val="24"/>
              </w:rPr>
              <w:t xml:space="preserve">художественного </w:t>
            </w:r>
            <w:r>
              <w:rPr>
                <w:spacing w:val="-2"/>
                <w:sz w:val="24"/>
              </w:rPr>
              <w:t>образа,</w:t>
            </w:r>
            <w:r>
              <w:rPr>
                <w:spacing w:val="-6"/>
                <w:sz w:val="24"/>
              </w:rPr>
              <w:t xml:space="preserve"> </w:t>
            </w:r>
            <w:r>
              <w:rPr>
                <w:spacing w:val="-2"/>
                <w:sz w:val="24"/>
              </w:rPr>
              <w:t>понимать содержание</w:t>
            </w:r>
            <w:r>
              <w:rPr>
                <w:spacing w:val="-10"/>
                <w:sz w:val="24"/>
              </w:rPr>
              <w:t xml:space="preserve"> </w:t>
            </w:r>
            <w:r>
              <w:rPr>
                <w:spacing w:val="-2"/>
                <w:sz w:val="24"/>
              </w:rPr>
              <w:t>произведения</w:t>
            </w:r>
            <w:r>
              <w:rPr>
                <w:spacing w:val="-3"/>
                <w:sz w:val="24"/>
              </w:rPr>
              <w:t xml:space="preserve"> </w:t>
            </w:r>
            <w:r>
              <w:rPr>
                <w:spacing w:val="-2"/>
                <w:sz w:val="24"/>
              </w:rPr>
              <w:t>и</w:t>
            </w:r>
            <w:r>
              <w:rPr>
                <w:spacing w:val="-8"/>
                <w:sz w:val="24"/>
              </w:rPr>
              <w:t xml:space="preserve"> </w:t>
            </w:r>
            <w:r>
              <w:rPr>
                <w:spacing w:val="-2"/>
                <w:sz w:val="24"/>
              </w:rPr>
              <w:t xml:space="preserve">выражать свои </w:t>
            </w:r>
            <w:r>
              <w:rPr>
                <w:sz w:val="24"/>
              </w:rPr>
              <w:t>чувства и эмоции с помощью творческих рассказов;</w:t>
            </w:r>
          </w:p>
          <w:p w14:paraId="397779CA" w14:textId="77777777" w:rsidR="00005DE4" w:rsidRDefault="00005DE4" w:rsidP="00596B0E">
            <w:pPr>
              <w:pStyle w:val="TableParagraph"/>
              <w:numPr>
                <w:ilvl w:val="0"/>
                <w:numId w:val="28"/>
              </w:numPr>
              <w:tabs>
                <w:tab w:val="left" w:pos="353"/>
              </w:tabs>
              <w:spacing w:line="242" w:lineRule="auto"/>
              <w:ind w:right="106" w:firstLine="0"/>
              <w:jc w:val="both"/>
              <w:rPr>
                <w:sz w:val="24"/>
              </w:rPr>
            </w:pPr>
            <w:r>
              <w:rPr>
                <w:spacing w:val="-2"/>
                <w:sz w:val="24"/>
              </w:rPr>
              <w:t>закреплять знания</w:t>
            </w:r>
            <w:r>
              <w:rPr>
                <w:spacing w:val="-7"/>
                <w:sz w:val="24"/>
              </w:rPr>
              <w:t xml:space="preserve"> </w:t>
            </w:r>
            <w:r>
              <w:rPr>
                <w:spacing w:val="-2"/>
                <w:sz w:val="24"/>
              </w:rPr>
              <w:t>обучающихся о произведениях</w:t>
            </w:r>
            <w:r>
              <w:rPr>
                <w:spacing w:val="-7"/>
                <w:sz w:val="24"/>
              </w:rPr>
              <w:t xml:space="preserve"> </w:t>
            </w:r>
            <w:r>
              <w:rPr>
                <w:spacing w:val="-2"/>
                <w:sz w:val="24"/>
              </w:rPr>
              <w:t xml:space="preserve">русских </w:t>
            </w:r>
            <w:r>
              <w:rPr>
                <w:sz w:val="24"/>
              </w:rPr>
              <w:t>художников, используя средства "музейной педагогики";</w:t>
            </w:r>
          </w:p>
          <w:p w14:paraId="37880BAE" w14:textId="77777777" w:rsidR="00005DE4" w:rsidRDefault="00005DE4" w:rsidP="00596B0E">
            <w:pPr>
              <w:pStyle w:val="TableParagraph"/>
              <w:numPr>
                <w:ilvl w:val="0"/>
                <w:numId w:val="28"/>
              </w:numPr>
              <w:tabs>
                <w:tab w:val="left" w:pos="482"/>
              </w:tabs>
              <w:spacing w:line="271" w:lineRule="exact"/>
              <w:ind w:left="482" w:hanging="377"/>
              <w:jc w:val="both"/>
              <w:rPr>
                <w:sz w:val="24"/>
              </w:rPr>
            </w:pPr>
            <w:r>
              <w:rPr>
                <w:sz w:val="24"/>
              </w:rPr>
              <w:t>знакомить</w:t>
            </w:r>
            <w:r>
              <w:rPr>
                <w:spacing w:val="74"/>
                <w:w w:val="150"/>
                <w:sz w:val="24"/>
              </w:rPr>
              <w:t xml:space="preserve"> </w:t>
            </w:r>
            <w:proofErr w:type="gramStart"/>
            <w:r>
              <w:rPr>
                <w:sz w:val="24"/>
              </w:rPr>
              <w:t>обучающихся</w:t>
            </w:r>
            <w:r>
              <w:rPr>
                <w:spacing w:val="25"/>
                <w:sz w:val="24"/>
              </w:rPr>
              <w:t xml:space="preserve">  </w:t>
            </w:r>
            <w:r>
              <w:rPr>
                <w:sz w:val="24"/>
              </w:rPr>
              <w:t>с</w:t>
            </w:r>
            <w:proofErr w:type="gramEnd"/>
            <w:r>
              <w:rPr>
                <w:spacing w:val="25"/>
                <w:sz w:val="24"/>
              </w:rPr>
              <w:t xml:space="preserve">  </w:t>
            </w:r>
            <w:r>
              <w:rPr>
                <w:sz w:val="24"/>
              </w:rPr>
              <w:t>народными</w:t>
            </w:r>
            <w:r>
              <w:rPr>
                <w:spacing w:val="78"/>
                <w:w w:val="150"/>
                <w:sz w:val="24"/>
              </w:rPr>
              <w:t xml:space="preserve"> </w:t>
            </w:r>
            <w:r>
              <w:rPr>
                <w:spacing w:val="-2"/>
                <w:sz w:val="24"/>
              </w:rPr>
              <w:t>промыслами,</w:t>
            </w:r>
          </w:p>
          <w:p w14:paraId="7934EF1E" w14:textId="77777777" w:rsidR="00005DE4" w:rsidRDefault="00005DE4" w:rsidP="00265846">
            <w:pPr>
              <w:pStyle w:val="TableParagraph"/>
              <w:spacing w:line="274" w:lineRule="exact"/>
              <w:ind w:left="105" w:right="103"/>
              <w:jc w:val="both"/>
              <w:rPr>
                <w:sz w:val="24"/>
              </w:rPr>
            </w:pPr>
            <w:r>
              <w:rPr>
                <w:sz w:val="24"/>
              </w:rPr>
              <w:t>приобщать к некоторым видам росписи, воспитывать эстетические чувства.</w:t>
            </w:r>
          </w:p>
        </w:tc>
      </w:tr>
      <w:tr w:rsidR="00005DE4" w14:paraId="53C51C35" w14:textId="77777777" w:rsidTr="00005DE4">
        <w:tc>
          <w:tcPr>
            <w:tcW w:w="5134" w:type="dxa"/>
          </w:tcPr>
          <w:p w14:paraId="1AA171AD" w14:textId="77777777" w:rsidR="00005DE4" w:rsidRDefault="00005DE4" w:rsidP="00265846">
            <w:pPr>
              <w:pStyle w:val="TableParagraph"/>
              <w:spacing w:line="267" w:lineRule="exact"/>
              <w:ind w:left="105"/>
              <w:rPr>
                <w:sz w:val="24"/>
              </w:rPr>
            </w:pPr>
            <w:r>
              <w:rPr>
                <w:spacing w:val="-2"/>
                <w:sz w:val="24"/>
              </w:rPr>
              <w:lastRenderedPageBreak/>
              <w:t>Коррекционная</w:t>
            </w:r>
          </w:p>
          <w:p w14:paraId="3E92B81D" w14:textId="77777777" w:rsidR="00005DE4" w:rsidRDefault="00005DE4" w:rsidP="00265846">
            <w:pPr>
              <w:pStyle w:val="TableParagraph"/>
              <w:tabs>
                <w:tab w:val="left" w:pos="1770"/>
              </w:tabs>
              <w:ind w:left="105" w:right="97"/>
              <w:jc w:val="both"/>
              <w:rPr>
                <w:sz w:val="24"/>
              </w:rPr>
            </w:pPr>
            <w:r>
              <w:rPr>
                <w:sz w:val="24"/>
              </w:rPr>
              <w:t xml:space="preserve">направленность работы в </w:t>
            </w:r>
            <w:r>
              <w:rPr>
                <w:spacing w:val="-2"/>
                <w:sz w:val="24"/>
              </w:rPr>
              <w:t>процессе</w:t>
            </w:r>
            <w:r>
              <w:rPr>
                <w:sz w:val="24"/>
              </w:rPr>
              <w:tab/>
            </w:r>
            <w:r>
              <w:rPr>
                <w:spacing w:val="-2"/>
                <w:sz w:val="24"/>
              </w:rPr>
              <w:t>музыкальной деятельности</w:t>
            </w:r>
          </w:p>
        </w:tc>
        <w:tc>
          <w:tcPr>
            <w:tcW w:w="4785" w:type="dxa"/>
          </w:tcPr>
          <w:p w14:paraId="1DAE0834" w14:textId="77777777" w:rsidR="00005DE4" w:rsidRDefault="00005DE4" w:rsidP="00596B0E">
            <w:pPr>
              <w:pStyle w:val="TableParagraph"/>
              <w:numPr>
                <w:ilvl w:val="0"/>
                <w:numId w:val="27"/>
              </w:numPr>
              <w:tabs>
                <w:tab w:val="left" w:pos="363"/>
              </w:tabs>
              <w:ind w:right="104" w:firstLine="0"/>
              <w:jc w:val="both"/>
              <w:rPr>
                <w:sz w:val="24"/>
              </w:rPr>
            </w:pPr>
            <w:r>
              <w:rPr>
                <w:sz w:val="24"/>
              </w:rPr>
              <w:t>организовывать</w:t>
            </w:r>
            <w:r>
              <w:rPr>
                <w:spacing w:val="-10"/>
                <w:sz w:val="24"/>
              </w:rPr>
              <w:t xml:space="preserve"> </w:t>
            </w:r>
            <w:r>
              <w:rPr>
                <w:sz w:val="24"/>
              </w:rPr>
              <w:t>игры</w:t>
            </w:r>
            <w:r>
              <w:rPr>
                <w:spacing w:val="-10"/>
                <w:sz w:val="24"/>
              </w:rPr>
              <w:t xml:space="preserve"> </w:t>
            </w:r>
            <w:r>
              <w:rPr>
                <w:sz w:val="24"/>
              </w:rPr>
              <w:t>по</w:t>
            </w:r>
            <w:r>
              <w:rPr>
                <w:spacing w:val="-8"/>
                <w:sz w:val="24"/>
              </w:rPr>
              <w:t xml:space="preserve"> </w:t>
            </w:r>
            <w:r>
              <w:rPr>
                <w:sz w:val="24"/>
              </w:rPr>
              <w:t>развитию</w:t>
            </w:r>
            <w:r>
              <w:rPr>
                <w:spacing w:val="-9"/>
                <w:sz w:val="24"/>
              </w:rPr>
              <w:t xml:space="preserve"> </w:t>
            </w:r>
            <w:r>
              <w:rPr>
                <w:sz w:val="24"/>
              </w:rPr>
              <w:t>слухового</w:t>
            </w:r>
            <w:r>
              <w:rPr>
                <w:spacing w:val="-8"/>
                <w:sz w:val="24"/>
              </w:rPr>
              <w:t xml:space="preserve"> </w:t>
            </w:r>
            <w:r>
              <w:rPr>
                <w:sz w:val="24"/>
              </w:rPr>
              <w:t xml:space="preserve">восприятия, на основе знакомства обучающихся со звучащими игрушками и предметами (барабан, бубен, дудочка), учить различать скрытые от ребенка игрушки по их звучанию, определять по звукоподражаниям, как подают голос </w:t>
            </w:r>
            <w:r>
              <w:rPr>
                <w:spacing w:val="-2"/>
                <w:sz w:val="24"/>
              </w:rPr>
              <w:t>животные;</w:t>
            </w:r>
          </w:p>
          <w:p w14:paraId="387D7A4C" w14:textId="77777777" w:rsidR="00005DE4" w:rsidRDefault="00005DE4" w:rsidP="00596B0E">
            <w:pPr>
              <w:pStyle w:val="TableParagraph"/>
              <w:numPr>
                <w:ilvl w:val="0"/>
                <w:numId w:val="27"/>
              </w:numPr>
              <w:tabs>
                <w:tab w:val="left" w:pos="415"/>
              </w:tabs>
              <w:ind w:right="98" w:firstLine="0"/>
              <w:jc w:val="both"/>
              <w:rPr>
                <w:sz w:val="24"/>
              </w:rPr>
            </w:pPr>
            <w:r>
              <w:rPr>
                <w:sz w:val="24"/>
              </w:rPr>
              <w:t>формировать пространственную ориентировку на звук, звучание игрушек в качестве сигнала к началу или прекращению</w:t>
            </w:r>
            <w:r>
              <w:rPr>
                <w:spacing w:val="-1"/>
                <w:sz w:val="24"/>
              </w:rPr>
              <w:t xml:space="preserve"> </w:t>
            </w:r>
            <w:r>
              <w:rPr>
                <w:sz w:val="24"/>
              </w:rPr>
              <w:t>действий</w:t>
            </w:r>
            <w:r>
              <w:rPr>
                <w:spacing w:val="-3"/>
                <w:sz w:val="24"/>
              </w:rPr>
              <w:t xml:space="preserve"> </w:t>
            </w:r>
            <w:r>
              <w:rPr>
                <w:sz w:val="24"/>
              </w:rPr>
              <w:t>в подвижных</w:t>
            </w:r>
            <w:r>
              <w:rPr>
                <w:spacing w:val="-4"/>
                <w:sz w:val="24"/>
              </w:rPr>
              <w:t xml:space="preserve"> </w:t>
            </w:r>
            <w:r>
              <w:rPr>
                <w:sz w:val="24"/>
              </w:rPr>
              <w:t>играх</w:t>
            </w:r>
            <w:r>
              <w:rPr>
                <w:spacing w:val="-4"/>
                <w:sz w:val="24"/>
              </w:rPr>
              <w:t xml:space="preserve"> </w:t>
            </w:r>
            <w:r>
              <w:rPr>
                <w:sz w:val="24"/>
              </w:rPr>
              <w:t>и упражнениях, побуждение к определению расположения звучащего предмета, бежать к нему, показывать и называть его;</w:t>
            </w:r>
          </w:p>
          <w:p w14:paraId="40C9936B" w14:textId="77777777" w:rsidR="00005DE4" w:rsidRDefault="00005DE4" w:rsidP="00596B0E">
            <w:pPr>
              <w:pStyle w:val="TableParagraph"/>
              <w:numPr>
                <w:ilvl w:val="0"/>
                <w:numId w:val="27"/>
              </w:numPr>
              <w:tabs>
                <w:tab w:val="left" w:pos="444"/>
              </w:tabs>
              <w:spacing w:line="242" w:lineRule="auto"/>
              <w:ind w:right="103" w:firstLine="0"/>
              <w:jc w:val="both"/>
              <w:rPr>
                <w:sz w:val="24"/>
              </w:rPr>
            </w:pPr>
            <w:r>
              <w:rPr>
                <w:sz w:val="24"/>
              </w:rPr>
              <w:t>привлекать внимание к темпу звучаний (быстро или медленно), силе звуков (громко или тихо);</w:t>
            </w:r>
          </w:p>
          <w:p w14:paraId="10295999" w14:textId="77777777" w:rsidR="00005DE4" w:rsidRDefault="00005DE4" w:rsidP="00596B0E">
            <w:pPr>
              <w:pStyle w:val="TableParagraph"/>
              <w:numPr>
                <w:ilvl w:val="0"/>
                <w:numId w:val="27"/>
              </w:numPr>
              <w:tabs>
                <w:tab w:val="left" w:pos="574"/>
              </w:tabs>
              <w:ind w:right="102" w:firstLine="0"/>
              <w:jc w:val="both"/>
              <w:rPr>
                <w:sz w:val="24"/>
              </w:rPr>
            </w:pPr>
            <w:r>
              <w:rPr>
                <w:sz w:val="24"/>
              </w:rPr>
              <w:t>побуждать реагировать на изменение темпа и интенсивности, характера движений, произнесения звуков, проговаривания потешек и стихов;</w:t>
            </w:r>
          </w:p>
          <w:p w14:paraId="1D5F0160" w14:textId="77777777" w:rsidR="00005DE4" w:rsidRDefault="00005DE4" w:rsidP="00596B0E">
            <w:pPr>
              <w:pStyle w:val="TableParagraph"/>
              <w:numPr>
                <w:ilvl w:val="0"/>
                <w:numId w:val="27"/>
              </w:numPr>
              <w:tabs>
                <w:tab w:val="left" w:pos="564"/>
              </w:tabs>
              <w:ind w:right="103" w:firstLine="0"/>
              <w:jc w:val="both"/>
              <w:rPr>
                <w:sz w:val="24"/>
              </w:rPr>
            </w:pPr>
            <w:r>
              <w:rPr>
                <w:sz w:val="24"/>
              </w:rPr>
              <w:t>создавать условия для развития внимания при прослушивании музыки, умения реагировать на начало и окончание музыки;</w:t>
            </w:r>
          </w:p>
          <w:p w14:paraId="60C47B97" w14:textId="77777777" w:rsidR="00005DE4" w:rsidRDefault="00005DE4" w:rsidP="00596B0E">
            <w:pPr>
              <w:pStyle w:val="TableParagraph"/>
              <w:numPr>
                <w:ilvl w:val="0"/>
                <w:numId w:val="27"/>
              </w:numPr>
              <w:tabs>
                <w:tab w:val="left" w:pos="545"/>
              </w:tabs>
              <w:ind w:right="99" w:firstLine="0"/>
              <w:jc w:val="both"/>
              <w:rPr>
                <w:sz w:val="24"/>
              </w:rPr>
            </w:pPr>
            <w:r>
              <w:rPr>
                <w:sz w:val="24"/>
              </w:rPr>
              <w:t>привлекать к прослушиванию музыки, побуждая обучающихся к слуховому сосредоточению и нацеливанию на восприятие музыкальной гармонии;</w:t>
            </w:r>
          </w:p>
          <w:p w14:paraId="6CC64724" w14:textId="77777777" w:rsidR="00005DE4" w:rsidRDefault="00005DE4" w:rsidP="00596B0E">
            <w:pPr>
              <w:pStyle w:val="TableParagraph"/>
              <w:numPr>
                <w:ilvl w:val="0"/>
                <w:numId w:val="27"/>
              </w:numPr>
              <w:tabs>
                <w:tab w:val="left" w:pos="358"/>
              </w:tabs>
              <w:ind w:right="102" w:firstLine="0"/>
              <w:jc w:val="both"/>
              <w:rPr>
                <w:sz w:val="24"/>
              </w:rPr>
            </w:pPr>
            <w:r>
              <w:rPr>
                <w:sz w:val="24"/>
              </w:rPr>
              <w:t>побуждать</w:t>
            </w:r>
            <w:r>
              <w:rPr>
                <w:spacing w:val="-15"/>
                <w:sz w:val="24"/>
              </w:rPr>
              <w:t xml:space="preserve"> </w:t>
            </w:r>
            <w:r>
              <w:rPr>
                <w:sz w:val="24"/>
              </w:rPr>
              <w:t>различать</w:t>
            </w:r>
            <w:r>
              <w:rPr>
                <w:spacing w:val="-15"/>
                <w:sz w:val="24"/>
              </w:rPr>
              <w:t xml:space="preserve"> </w:t>
            </w:r>
            <w:r>
              <w:rPr>
                <w:sz w:val="24"/>
              </w:rPr>
              <w:t>и</w:t>
            </w:r>
            <w:r>
              <w:rPr>
                <w:spacing w:val="-15"/>
                <w:sz w:val="24"/>
              </w:rPr>
              <w:t xml:space="preserve"> </w:t>
            </w:r>
            <w:r>
              <w:rPr>
                <w:sz w:val="24"/>
              </w:rPr>
              <w:t>по-разному</w:t>
            </w:r>
            <w:r>
              <w:rPr>
                <w:spacing w:val="-15"/>
                <w:sz w:val="24"/>
              </w:rPr>
              <w:t xml:space="preserve"> </w:t>
            </w:r>
            <w:r>
              <w:rPr>
                <w:sz w:val="24"/>
              </w:rPr>
              <w:lastRenderedPageBreak/>
              <w:t>реагировать</w:t>
            </w:r>
            <w:r>
              <w:rPr>
                <w:spacing w:val="-15"/>
                <w:sz w:val="24"/>
              </w:rPr>
              <w:t xml:space="preserve"> </w:t>
            </w:r>
            <w:r>
              <w:rPr>
                <w:sz w:val="24"/>
              </w:rPr>
              <w:t>на</w:t>
            </w:r>
            <w:r>
              <w:rPr>
                <w:spacing w:val="-15"/>
                <w:sz w:val="24"/>
              </w:rPr>
              <w:t xml:space="preserve"> </w:t>
            </w:r>
            <w:r>
              <w:rPr>
                <w:sz w:val="24"/>
              </w:rPr>
              <w:t>музыку маршевого и плясового, спокойного и веселого характеров, вызывая</w:t>
            </w:r>
            <w:r>
              <w:rPr>
                <w:spacing w:val="-4"/>
                <w:sz w:val="24"/>
              </w:rPr>
              <w:t xml:space="preserve"> </w:t>
            </w:r>
            <w:r>
              <w:rPr>
                <w:sz w:val="24"/>
              </w:rPr>
              <w:t>соответствующие</w:t>
            </w:r>
            <w:r>
              <w:rPr>
                <w:spacing w:val="-5"/>
                <w:sz w:val="24"/>
              </w:rPr>
              <w:t xml:space="preserve"> </w:t>
            </w:r>
            <w:r>
              <w:rPr>
                <w:sz w:val="24"/>
              </w:rPr>
              <w:t>эмоции</w:t>
            </w:r>
            <w:r>
              <w:rPr>
                <w:spacing w:val="-7"/>
                <w:sz w:val="24"/>
              </w:rPr>
              <w:t xml:space="preserve"> </w:t>
            </w:r>
            <w:r>
              <w:rPr>
                <w:sz w:val="24"/>
              </w:rPr>
              <w:t>и</w:t>
            </w:r>
            <w:r>
              <w:rPr>
                <w:spacing w:val="-3"/>
                <w:sz w:val="24"/>
              </w:rPr>
              <w:t xml:space="preserve"> </w:t>
            </w:r>
            <w:r>
              <w:rPr>
                <w:sz w:val="24"/>
              </w:rPr>
              <w:t>двигательные</w:t>
            </w:r>
            <w:r>
              <w:rPr>
                <w:spacing w:val="-4"/>
                <w:sz w:val="24"/>
              </w:rPr>
              <w:t xml:space="preserve"> </w:t>
            </w:r>
            <w:r>
              <w:rPr>
                <w:spacing w:val="-2"/>
                <w:sz w:val="24"/>
              </w:rPr>
              <w:t>реакции;</w:t>
            </w:r>
          </w:p>
          <w:p w14:paraId="0DA41084" w14:textId="77777777" w:rsidR="00005DE4" w:rsidRDefault="00005DE4" w:rsidP="00596B0E">
            <w:pPr>
              <w:pStyle w:val="TableParagraph"/>
              <w:numPr>
                <w:ilvl w:val="0"/>
                <w:numId w:val="27"/>
              </w:numPr>
              <w:tabs>
                <w:tab w:val="left" w:pos="507"/>
              </w:tabs>
              <w:ind w:right="100" w:firstLine="0"/>
              <w:jc w:val="both"/>
              <w:rPr>
                <w:sz w:val="24"/>
              </w:rPr>
            </w:pPr>
            <w:r>
              <w:rPr>
                <w:sz w:val="24"/>
              </w:rPr>
              <w:t>использовать в организации различных занятий с ребенком музыкальную деятельность как средство для активизации и повышения эмоционального фона восприятия окружающего;</w:t>
            </w:r>
          </w:p>
          <w:p w14:paraId="6A1A42BC" w14:textId="77777777" w:rsidR="00005DE4" w:rsidRDefault="00005DE4" w:rsidP="00596B0E">
            <w:pPr>
              <w:pStyle w:val="TableParagraph"/>
              <w:numPr>
                <w:ilvl w:val="0"/>
                <w:numId w:val="27"/>
              </w:numPr>
              <w:tabs>
                <w:tab w:val="left" w:pos="406"/>
              </w:tabs>
              <w:ind w:right="100" w:firstLine="0"/>
              <w:jc w:val="both"/>
              <w:rPr>
                <w:sz w:val="24"/>
              </w:rPr>
            </w:pPr>
            <w:r>
              <w:rPr>
                <w:sz w:val="24"/>
              </w:rPr>
              <w:t xml:space="preserve">формировать у обучающихся музыкально-эстетические, зрительно-слуховые и двигательные представления о </w:t>
            </w:r>
            <w:proofErr w:type="gramStart"/>
            <w:r>
              <w:rPr>
                <w:sz w:val="24"/>
              </w:rPr>
              <w:t>средствах</w:t>
            </w:r>
            <w:r>
              <w:rPr>
                <w:spacing w:val="44"/>
                <w:sz w:val="24"/>
              </w:rPr>
              <w:t xml:space="preserve">  </w:t>
            </w:r>
            <w:r>
              <w:rPr>
                <w:sz w:val="24"/>
              </w:rPr>
              <w:t>музыки</w:t>
            </w:r>
            <w:proofErr w:type="gramEnd"/>
            <w:r>
              <w:rPr>
                <w:sz w:val="24"/>
              </w:rPr>
              <w:t>,</w:t>
            </w:r>
            <w:r>
              <w:rPr>
                <w:spacing w:val="50"/>
                <w:sz w:val="24"/>
              </w:rPr>
              <w:t xml:space="preserve">  </w:t>
            </w:r>
            <w:r>
              <w:rPr>
                <w:sz w:val="24"/>
              </w:rPr>
              <w:t>передающие</w:t>
            </w:r>
            <w:r>
              <w:rPr>
                <w:spacing w:val="45"/>
                <w:sz w:val="24"/>
              </w:rPr>
              <w:t xml:space="preserve">  </w:t>
            </w:r>
            <w:r>
              <w:rPr>
                <w:sz w:val="24"/>
              </w:rPr>
              <w:t>образы</w:t>
            </w:r>
            <w:r>
              <w:rPr>
                <w:spacing w:val="48"/>
                <w:sz w:val="24"/>
              </w:rPr>
              <w:t xml:space="preserve">  </w:t>
            </w:r>
            <w:r>
              <w:rPr>
                <w:sz w:val="24"/>
              </w:rPr>
              <w:t>объектов,</w:t>
            </w:r>
            <w:r>
              <w:rPr>
                <w:spacing w:val="48"/>
                <w:sz w:val="24"/>
              </w:rPr>
              <w:t xml:space="preserve">  </w:t>
            </w:r>
            <w:r>
              <w:rPr>
                <w:spacing w:val="-5"/>
                <w:sz w:val="24"/>
              </w:rPr>
              <w:t>их</w:t>
            </w:r>
          </w:p>
          <w:p w14:paraId="0C7F1BA3" w14:textId="77777777" w:rsidR="00005DE4" w:rsidRDefault="00005DE4" w:rsidP="00596B0E">
            <w:pPr>
              <w:pStyle w:val="TableParagraph"/>
              <w:numPr>
                <w:ilvl w:val="0"/>
                <w:numId w:val="26"/>
              </w:numPr>
              <w:tabs>
                <w:tab w:val="left" w:pos="545"/>
              </w:tabs>
              <w:ind w:right="100" w:firstLine="0"/>
              <w:jc w:val="both"/>
              <w:rPr>
                <w:sz w:val="24"/>
              </w:rPr>
            </w:pPr>
            <w:r>
              <w:rPr>
                <w:sz w:val="24"/>
              </w:rPr>
              <w:t>действия</w:t>
            </w:r>
            <w:r>
              <w:rPr>
                <w:spacing w:val="-4"/>
                <w:sz w:val="24"/>
              </w:rPr>
              <w:t xml:space="preserve"> </w:t>
            </w:r>
            <w:r>
              <w:rPr>
                <w:sz w:val="24"/>
              </w:rPr>
              <w:t>(бежит</w:t>
            </w:r>
            <w:r>
              <w:rPr>
                <w:spacing w:val="-7"/>
                <w:sz w:val="24"/>
              </w:rPr>
              <w:t xml:space="preserve"> </w:t>
            </w:r>
            <w:r>
              <w:rPr>
                <w:sz w:val="24"/>
              </w:rPr>
              <w:t>ручеек,</w:t>
            </w:r>
            <w:r>
              <w:rPr>
                <w:spacing w:val="-1"/>
                <w:sz w:val="24"/>
              </w:rPr>
              <w:t xml:space="preserve"> </w:t>
            </w:r>
            <w:r>
              <w:rPr>
                <w:sz w:val="24"/>
              </w:rPr>
              <w:t>идет</w:t>
            </w:r>
            <w:r>
              <w:rPr>
                <w:spacing w:val="-3"/>
                <w:sz w:val="24"/>
              </w:rPr>
              <w:t xml:space="preserve"> </w:t>
            </w:r>
            <w:r>
              <w:rPr>
                <w:spacing w:val="-2"/>
                <w:sz w:val="24"/>
              </w:rPr>
              <w:t>медведь);</w:t>
            </w:r>
            <w:r>
              <w:rPr>
                <w:sz w:val="24"/>
              </w:rPr>
              <w:t xml:space="preserve"> развивать у ребенка музыкально-ритмический, звуко- высотный и тембровый слух, включая в занятия разные музыкально звучащие предметы и игрушки;</w:t>
            </w:r>
          </w:p>
          <w:p w14:paraId="035400EE" w14:textId="77777777" w:rsidR="00005DE4" w:rsidRDefault="00005DE4" w:rsidP="00596B0E">
            <w:pPr>
              <w:pStyle w:val="TableParagraph"/>
              <w:numPr>
                <w:ilvl w:val="0"/>
                <w:numId w:val="26"/>
              </w:numPr>
              <w:tabs>
                <w:tab w:val="left" w:pos="593"/>
              </w:tabs>
              <w:ind w:right="101" w:firstLine="0"/>
              <w:jc w:val="both"/>
              <w:rPr>
                <w:sz w:val="24"/>
              </w:rPr>
            </w:pPr>
            <w:r>
              <w:rPr>
                <w:sz w:val="24"/>
              </w:rPr>
              <w:t xml:space="preserve">знакомить обучающихся с разными музыкальными инструментами; привлекать внимание к их звучанию, а также оркестра, хоров, отдельных голосов; воспитывать музыкальное восприятие, </w:t>
            </w:r>
            <w:proofErr w:type="spellStart"/>
            <w:r>
              <w:rPr>
                <w:sz w:val="24"/>
              </w:rPr>
              <w:t>слушательскую</w:t>
            </w:r>
            <w:proofErr w:type="spellEnd"/>
            <w:r>
              <w:rPr>
                <w:sz w:val="24"/>
              </w:rPr>
              <w:t xml:space="preserve"> культуру обучающихся, обогащать их музыкальные впечатления;</w:t>
            </w:r>
          </w:p>
          <w:p w14:paraId="48B44D3A" w14:textId="77777777" w:rsidR="00005DE4" w:rsidRDefault="00005DE4" w:rsidP="00596B0E">
            <w:pPr>
              <w:pStyle w:val="TableParagraph"/>
              <w:numPr>
                <w:ilvl w:val="0"/>
                <w:numId w:val="26"/>
              </w:numPr>
              <w:tabs>
                <w:tab w:val="left" w:pos="511"/>
              </w:tabs>
              <w:ind w:right="102" w:firstLine="0"/>
              <w:jc w:val="both"/>
              <w:rPr>
                <w:sz w:val="24"/>
              </w:rPr>
            </w:pPr>
            <w:r>
              <w:rPr>
                <w:sz w:val="24"/>
              </w:rPr>
              <w:t xml:space="preserve">развивать память, создавая условия для запоминания и узнавания музыкальных произведений и разученных </w:t>
            </w:r>
            <w:r>
              <w:rPr>
                <w:spacing w:val="-2"/>
                <w:sz w:val="24"/>
              </w:rPr>
              <w:t>мелодий;</w:t>
            </w:r>
          </w:p>
          <w:p w14:paraId="48038EB4" w14:textId="77777777" w:rsidR="00005DE4" w:rsidRDefault="00005DE4" w:rsidP="00596B0E">
            <w:pPr>
              <w:pStyle w:val="TableParagraph"/>
              <w:numPr>
                <w:ilvl w:val="0"/>
                <w:numId w:val="26"/>
              </w:numPr>
              <w:tabs>
                <w:tab w:val="left" w:pos="540"/>
              </w:tabs>
              <w:ind w:right="102" w:firstLine="0"/>
              <w:jc w:val="both"/>
              <w:rPr>
                <w:sz w:val="24"/>
              </w:rPr>
            </w:pPr>
            <w:r>
              <w:rPr>
                <w:sz w:val="24"/>
              </w:rPr>
              <w:t>расширять и уточнять представления обучающихся о средствах музыкальной выразительности, жанрах и музыкальных направлениях, исходя из особенностей интеллектуального развития обучающихся с ЗПР;</w:t>
            </w:r>
          </w:p>
          <w:p w14:paraId="4B8657B2" w14:textId="77777777" w:rsidR="00005DE4" w:rsidRDefault="00005DE4" w:rsidP="00596B0E">
            <w:pPr>
              <w:pStyle w:val="TableParagraph"/>
              <w:numPr>
                <w:ilvl w:val="0"/>
                <w:numId w:val="26"/>
              </w:numPr>
              <w:tabs>
                <w:tab w:val="left" w:pos="506"/>
              </w:tabs>
              <w:ind w:right="100" w:firstLine="0"/>
              <w:jc w:val="both"/>
              <w:rPr>
                <w:sz w:val="24"/>
              </w:rPr>
            </w:pPr>
            <w:r>
              <w:rPr>
                <w:sz w:val="24"/>
              </w:rPr>
              <w:t>привлекать обучающихся к музыкальной деятельности, то есть, элементарной игре на дудочке, ксилофоне, губной гармошке, барабане, к сольной и оркестровой игре на детских музыкальных инструментах;</w:t>
            </w:r>
          </w:p>
          <w:p w14:paraId="7BDF2C5D" w14:textId="77777777" w:rsidR="00005DE4" w:rsidRDefault="00005DE4" w:rsidP="00596B0E">
            <w:pPr>
              <w:pStyle w:val="TableParagraph"/>
              <w:numPr>
                <w:ilvl w:val="0"/>
                <w:numId w:val="26"/>
              </w:numPr>
              <w:tabs>
                <w:tab w:val="left" w:pos="919"/>
              </w:tabs>
              <w:ind w:right="99" w:firstLine="0"/>
              <w:jc w:val="both"/>
              <w:rPr>
                <w:sz w:val="24"/>
              </w:rPr>
            </w:pPr>
            <w:r>
              <w:rPr>
                <w:sz w:val="24"/>
              </w:rPr>
              <w:t xml:space="preserve">формировать эмоциональную отзывчивость обучающихся на </w:t>
            </w:r>
            <w:r>
              <w:rPr>
                <w:sz w:val="24"/>
              </w:rPr>
              <w:lastRenderedPageBreak/>
              <w:t xml:space="preserve">музыкальные произведения и умение использовать музыку для передачи собственного </w:t>
            </w:r>
            <w:r>
              <w:rPr>
                <w:spacing w:val="-2"/>
                <w:sz w:val="24"/>
              </w:rPr>
              <w:t>настроения;</w:t>
            </w:r>
          </w:p>
          <w:p w14:paraId="3BB5F0C9" w14:textId="77777777" w:rsidR="00005DE4" w:rsidRDefault="00005DE4" w:rsidP="00596B0E">
            <w:pPr>
              <w:pStyle w:val="TableParagraph"/>
              <w:numPr>
                <w:ilvl w:val="0"/>
                <w:numId w:val="26"/>
              </w:numPr>
              <w:tabs>
                <w:tab w:val="left" w:pos="478"/>
              </w:tabs>
              <w:ind w:right="98" w:firstLine="0"/>
              <w:jc w:val="both"/>
              <w:rPr>
                <w:sz w:val="24"/>
              </w:rPr>
            </w:pPr>
            <w:r>
              <w:rPr>
                <w:sz w:val="24"/>
              </w:rPr>
              <w:t>развивать</w:t>
            </w:r>
            <w:r>
              <w:rPr>
                <w:spacing w:val="-15"/>
                <w:sz w:val="24"/>
              </w:rPr>
              <w:t xml:space="preserve"> </w:t>
            </w:r>
            <w:r>
              <w:rPr>
                <w:sz w:val="24"/>
              </w:rPr>
              <w:t>певческие</w:t>
            </w:r>
            <w:r>
              <w:rPr>
                <w:spacing w:val="-15"/>
                <w:sz w:val="24"/>
              </w:rPr>
              <w:t xml:space="preserve"> </w:t>
            </w:r>
            <w:r>
              <w:rPr>
                <w:sz w:val="24"/>
              </w:rPr>
              <w:t>способности</w:t>
            </w:r>
            <w:r>
              <w:rPr>
                <w:spacing w:val="-15"/>
                <w:sz w:val="24"/>
              </w:rPr>
              <w:t xml:space="preserve"> </w:t>
            </w:r>
            <w:r>
              <w:rPr>
                <w:sz w:val="24"/>
              </w:rPr>
              <w:t>обучающихся</w:t>
            </w:r>
            <w:r>
              <w:rPr>
                <w:spacing w:val="-15"/>
                <w:sz w:val="24"/>
              </w:rPr>
              <w:t xml:space="preserve"> </w:t>
            </w:r>
            <w:r>
              <w:rPr>
                <w:sz w:val="24"/>
              </w:rPr>
              <w:t xml:space="preserve">(чистота исполнения, интонирование, дыхание, дикция, слаженность); учить </w:t>
            </w:r>
            <w:proofErr w:type="spellStart"/>
            <w:r>
              <w:rPr>
                <w:sz w:val="24"/>
              </w:rPr>
              <w:t>пропевать</w:t>
            </w:r>
            <w:proofErr w:type="spellEnd"/>
            <w:r>
              <w:rPr>
                <w:sz w:val="24"/>
              </w:rPr>
              <w:t xml:space="preserve"> по возможности все слова песни, соблюдая ее темп, ритм, мелодию;</w:t>
            </w:r>
          </w:p>
          <w:p w14:paraId="4DE31261" w14:textId="77777777" w:rsidR="00005DE4" w:rsidRDefault="00005DE4" w:rsidP="00596B0E">
            <w:pPr>
              <w:pStyle w:val="TableParagraph"/>
              <w:numPr>
                <w:ilvl w:val="0"/>
                <w:numId w:val="26"/>
              </w:numPr>
              <w:tabs>
                <w:tab w:val="left" w:pos="631"/>
              </w:tabs>
              <w:ind w:right="103" w:firstLine="0"/>
              <w:jc w:val="both"/>
              <w:rPr>
                <w:sz w:val="24"/>
              </w:rPr>
            </w:pPr>
            <w:r>
              <w:rPr>
                <w:sz w:val="24"/>
              </w:rPr>
              <w:t>формировать разнообразные танцевальные умения обучающихся,</w:t>
            </w:r>
            <w:r>
              <w:rPr>
                <w:spacing w:val="-15"/>
                <w:sz w:val="24"/>
              </w:rPr>
              <w:t xml:space="preserve"> </w:t>
            </w:r>
            <w:r>
              <w:rPr>
                <w:sz w:val="24"/>
              </w:rPr>
              <w:t>динамическую</w:t>
            </w:r>
            <w:r>
              <w:rPr>
                <w:spacing w:val="-15"/>
                <w:sz w:val="24"/>
              </w:rPr>
              <w:t xml:space="preserve"> </w:t>
            </w:r>
            <w:r>
              <w:rPr>
                <w:sz w:val="24"/>
              </w:rPr>
              <w:t>организацию</w:t>
            </w:r>
            <w:r>
              <w:rPr>
                <w:spacing w:val="-15"/>
                <w:sz w:val="24"/>
              </w:rPr>
              <w:t xml:space="preserve"> </w:t>
            </w:r>
            <w:r>
              <w:rPr>
                <w:sz w:val="24"/>
              </w:rPr>
              <w:t>движений</w:t>
            </w:r>
            <w:r>
              <w:rPr>
                <w:spacing w:val="-15"/>
                <w:sz w:val="24"/>
              </w:rPr>
              <w:t xml:space="preserve"> </w:t>
            </w:r>
            <w:r>
              <w:rPr>
                <w:sz w:val="24"/>
              </w:rPr>
              <w:t>в</w:t>
            </w:r>
            <w:r>
              <w:rPr>
                <w:spacing w:val="-15"/>
                <w:sz w:val="24"/>
              </w:rPr>
              <w:t xml:space="preserve"> </w:t>
            </w:r>
            <w:r>
              <w:rPr>
                <w:sz w:val="24"/>
              </w:rPr>
              <w:t>ходе выполнения коллективных (групповых и парных) и индивидуальных танцев;</w:t>
            </w:r>
          </w:p>
          <w:p w14:paraId="1B44F865" w14:textId="77777777" w:rsidR="00005DE4" w:rsidRDefault="00005DE4" w:rsidP="00596B0E">
            <w:pPr>
              <w:pStyle w:val="TableParagraph"/>
              <w:numPr>
                <w:ilvl w:val="0"/>
                <w:numId w:val="26"/>
              </w:numPr>
              <w:tabs>
                <w:tab w:val="left" w:pos="497"/>
              </w:tabs>
              <w:ind w:right="100" w:firstLine="0"/>
              <w:jc w:val="both"/>
              <w:rPr>
                <w:sz w:val="24"/>
              </w:rPr>
            </w:pPr>
            <w:r>
              <w:rPr>
                <w:sz w:val="24"/>
              </w:rPr>
              <w:t>расширять</w:t>
            </w:r>
            <w:r>
              <w:rPr>
                <w:spacing w:val="-1"/>
                <w:sz w:val="24"/>
              </w:rPr>
              <w:t xml:space="preserve"> </w:t>
            </w:r>
            <w:r>
              <w:rPr>
                <w:sz w:val="24"/>
              </w:rPr>
              <w:t>опыт выполнения разнообразных действий с предметами во время танцев, музыкально-ритмических упражнений: передавать их друг другу, поднимать вверх, покачивать ими над головой, бросать и ловить мяч;</w:t>
            </w:r>
          </w:p>
          <w:p w14:paraId="3FF9F669" w14:textId="77777777" w:rsidR="00005DE4" w:rsidRDefault="00005DE4" w:rsidP="00596B0E">
            <w:pPr>
              <w:pStyle w:val="TableParagraph"/>
              <w:numPr>
                <w:ilvl w:val="0"/>
                <w:numId w:val="26"/>
              </w:numPr>
              <w:tabs>
                <w:tab w:val="left" w:pos="646"/>
              </w:tabs>
              <w:ind w:right="101" w:firstLine="0"/>
              <w:jc w:val="both"/>
              <w:rPr>
                <w:sz w:val="24"/>
              </w:rPr>
            </w:pPr>
            <w:r>
              <w:rPr>
                <w:sz w:val="24"/>
              </w:rPr>
              <w:t>совершенствовать пространственную ориентировку обучающихся: выполнять движения под музыку по зрительному (картинке, стрелке-вектору), слуховому и двигательному сигналам;</w:t>
            </w:r>
          </w:p>
          <w:p w14:paraId="736EEB10" w14:textId="77777777" w:rsidR="00005DE4" w:rsidRDefault="00005DE4" w:rsidP="00596B0E">
            <w:pPr>
              <w:pStyle w:val="TableParagraph"/>
              <w:numPr>
                <w:ilvl w:val="0"/>
                <w:numId w:val="26"/>
              </w:numPr>
              <w:tabs>
                <w:tab w:val="left" w:pos="492"/>
              </w:tabs>
              <w:ind w:right="98" w:firstLine="0"/>
              <w:jc w:val="both"/>
              <w:rPr>
                <w:sz w:val="24"/>
              </w:rPr>
            </w:pPr>
            <w:r>
              <w:rPr>
                <w:sz w:val="24"/>
              </w:rPr>
              <w:t>учить</w:t>
            </w:r>
            <w:r>
              <w:rPr>
                <w:spacing w:val="-7"/>
                <w:sz w:val="24"/>
              </w:rPr>
              <w:t xml:space="preserve"> </w:t>
            </w:r>
            <w:r>
              <w:rPr>
                <w:sz w:val="24"/>
              </w:rPr>
              <w:t>обучающихся</w:t>
            </w:r>
            <w:r>
              <w:rPr>
                <w:spacing w:val="-4"/>
                <w:sz w:val="24"/>
              </w:rPr>
              <w:t xml:space="preserve"> </w:t>
            </w:r>
            <w:r>
              <w:rPr>
                <w:sz w:val="24"/>
              </w:rPr>
              <w:t>ходить</w:t>
            </w:r>
            <w:r>
              <w:rPr>
                <w:spacing w:val="-2"/>
                <w:sz w:val="24"/>
              </w:rPr>
              <w:t xml:space="preserve"> </w:t>
            </w:r>
            <w:r>
              <w:rPr>
                <w:sz w:val="24"/>
              </w:rPr>
              <w:t>парами</w:t>
            </w:r>
            <w:r>
              <w:rPr>
                <w:spacing w:val="-7"/>
                <w:sz w:val="24"/>
              </w:rPr>
              <w:t xml:space="preserve"> </w:t>
            </w:r>
            <w:r>
              <w:rPr>
                <w:sz w:val="24"/>
              </w:rPr>
              <w:t>по</w:t>
            </w:r>
            <w:r>
              <w:rPr>
                <w:spacing w:val="-4"/>
                <w:sz w:val="24"/>
              </w:rPr>
              <w:t xml:space="preserve"> </w:t>
            </w:r>
            <w:r>
              <w:rPr>
                <w:sz w:val="24"/>
              </w:rPr>
              <w:t>кругу,</w:t>
            </w:r>
            <w:r>
              <w:rPr>
                <w:spacing w:val="-1"/>
                <w:sz w:val="24"/>
              </w:rPr>
              <w:t xml:space="preserve"> </w:t>
            </w:r>
            <w:r>
              <w:rPr>
                <w:sz w:val="24"/>
              </w:rPr>
              <w:t>соблюдать расстояние при движении, поднимать плавно руки вверх, в стороны, заводить их за спину, за голову, поворачивая кисти, не задевая партнеров;</w:t>
            </w:r>
          </w:p>
          <w:p w14:paraId="013CCB9D" w14:textId="77777777" w:rsidR="00005DE4" w:rsidRDefault="00005DE4" w:rsidP="00596B0E">
            <w:pPr>
              <w:pStyle w:val="TableParagraph"/>
              <w:numPr>
                <w:ilvl w:val="0"/>
                <w:numId w:val="26"/>
              </w:numPr>
              <w:tabs>
                <w:tab w:val="left" w:pos="569"/>
              </w:tabs>
              <w:ind w:right="101" w:firstLine="0"/>
              <w:jc w:val="both"/>
              <w:rPr>
                <w:sz w:val="24"/>
              </w:rPr>
            </w:pPr>
            <w:r>
              <w:rPr>
                <w:sz w:val="24"/>
              </w:rPr>
              <w:t>развивать координацию, плавность, выразительность движений, учить выполнять движения в соответствующем музыке ритме, темпе, чувствовать сильную долю такта (акцент), метрический рисунок при звучании музыки в размере 2/4, 3/4, 4/4;</w:t>
            </w:r>
          </w:p>
          <w:p w14:paraId="145BF0D2" w14:textId="77777777" w:rsidR="00005DE4" w:rsidRDefault="00005DE4" w:rsidP="00596B0E">
            <w:pPr>
              <w:pStyle w:val="TableParagraph"/>
              <w:numPr>
                <w:ilvl w:val="0"/>
                <w:numId w:val="26"/>
              </w:numPr>
              <w:tabs>
                <w:tab w:val="left" w:pos="478"/>
              </w:tabs>
              <w:spacing w:line="274" w:lineRule="exact"/>
              <w:ind w:left="478" w:hanging="373"/>
              <w:jc w:val="both"/>
              <w:rPr>
                <w:sz w:val="24"/>
              </w:rPr>
            </w:pPr>
            <w:r>
              <w:rPr>
                <w:spacing w:val="-2"/>
                <w:sz w:val="24"/>
              </w:rPr>
              <w:t>учить</w:t>
            </w:r>
            <w:r>
              <w:rPr>
                <w:spacing w:val="-4"/>
                <w:sz w:val="24"/>
              </w:rPr>
              <w:t xml:space="preserve"> </w:t>
            </w:r>
            <w:r>
              <w:rPr>
                <w:spacing w:val="-2"/>
                <w:sz w:val="24"/>
              </w:rPr>
              <w:t>обучающихся</w:t>
            </w:r>
            <w:r>
              <w:rPr>
                <w:spacing w:val="1"/>
                <w:sz w:val="24"/>
              </w:rPr>
              <w:t xml:space="preserve"> </w:t>
            </w:r>
            <w:r>
              <w:rPr>
                <w:spacing w:val="-2"/>
                <w:sz w:val="24"/>
              </w:rPr>
              <w:t>выполнять</w:t>
            </w:r>
            <w:r>
              <w:rPr>
                <w:spacing w:val="-3"/>
                <w:sz w:val="24"/>
              </w:rPr>
              <w:t xml:space="preserve"> </w:t>
            </w:r>
            <w:r>
              <w:rPr>
                <w:spacing w:val="-2"/>
                <w:sz w:val="24"/>
              </w:rPr>
              <w:t>движения</w:t>
            </w:r>
            <w:r>
              <w:rPr>
                <w:spacing w:val="-5"/>
                <w:sz w:val="24"/>
              </w:rPr>
              <w:t xml:space="preserve"> </w:t>
            </w:r>
            <w:r>
              <w:rPr>
                <w:spacing w:val="-2"/>
                <w:sz w:val="24"/>
              </w:rPr>
              <w:t>в</w:t>
            </w:r>
            <w:r>
              <w:rPr>
                <w:spacing w:val="-7"/>
                <w:sz w:val="24"/>
              </w:rPr>
              <w:t xml:space="preserve"> </w:t>
            </w:r>
            <w:r>
              <w:rPr>
                <w:spacing w:val="-2"/>
                <w:sz w:val="24"/>
              </w:rPr>
              <w:t>соответствии</w:t>
            </w:r>
          </w:p>
          <w:p w14:paraId="26327744" w14:textId="77777777" w:rsidR="00005DE4" w:rsidRDefault="00005DE4" w:rsidP="00265846">
            <w:pPr>
              <w:pStyle w:val="TableParagraph"/>
              <w:ind w:left="105" w:right="101"/>
              <w:jc w:val="both"/>
              <w:rPr>
                <w:sz w:val="24"/>
              </w:rPr>
            </w:pPr>
            <w:proofErr w:type="gramStart"/>
            <w:r>
              <w:rPr>
                <w:sz w:val="24"/>
              </w:rPr>
              <w:t>с</w:t>
            </w:r>
            <w:r>
              <w:rPr>
                <w:spacing w:val="23"/>
                <w:sz w:val="24"/>
              </w:rPr>
              <w:t xml:space="preserve">  </w:t>
            </w:r>
            <w:r>
              <w:rPr>
                <w:sz w:val="24"/>
              </w:rPr>
              <w:t>изменением</w:t>
            </w:r>
            <w:proofErr w:type="gramEnd"/>
            <w:r>
              <w:rPr>
                <w:spacing w:val="25"/>
                <w:sz w:val="24"/>
              </w:rPr>
              <w:t xml:space="preserve">  </w:t>
            </w:r>
            <w:r>
              <w:rPr>
                <w:sz w:val="24"/>
              </w:rPr>
              <w:t>характера</w:t>
            </w:r>
            <w:r>
              <w:rPr>
                <w:spacing w:val="26"/>
                <w:sz w:val="24"/>
              </w:rPr>
              <w:t xml:space="preserve">  </w:t>
            </w:r>
            <w:r>
              <w:rPr>
                <w:sz w:val="24"/>
              </w:rPr>
              <w:t>музыки</w:t>
            </w:r>
            <w:r>
              <w:rPr>
                <w:spacing w:val="27"/>
                <w:sz w:val="24"/>
              </w:rPr>
              <w:t xml:space="preserve">  </w:t>
            </w:r>
            <w:r>
              <w:rPr>
                <w:sz w:val="24"/>
              </w:rPr>
              <w:t>(быстро</w:t>
            </w:r>
            <w:r>
              <w:rPr>
                <w:spacing w:val="26"/>
                <w:sz w:val="24"/>
              </w:rPr>
              <w:t xml:space="preserve">  </w:t>
            </w:r>
            <w:r>
              <w:rPr>
                <w:sz w:val="24"/>
              </w:rPr>
              <w:t>-</w:t>
            </w:r>
            <w:r>
              <w:rPr>
                <w:spacing w:val="26"/>
                <w:sz w:val="24"/>
              </w:rPr>
              <w:t xml:space="preserve">  </w:t>
            </w:r>
            <w:r>
              <w:rPr>
                <w:spacing w:val="-2"/>
                <w:sz w:val="24"/>
              </w:rPr>
              <w:t>медленно);</w:t>
            </w:r>
            <w:r>
              <w:rPr>
                <w:sz w:val="24"/>
              </w:rPr>
              <w:t xml:space="preserve"> самостоятельно придумывать и выполнять движения под разную музыку (вальс, марш, полька); развивать эмоциональность и свободу проявлений творчества в </w:t>
            </w:r>
            <w:r>
              <w:rPr>
                <w:sz w:val="24"/>
              </w:rPr>
              <w:lastRenderedPageBreak/>
              <w:t>музыкальных играх;</w:t>
            </w:r>
          </w:p>
          <w:p w14:paraId="79163BE9" w14:textId="77777777" w:rsidR="00005DE4" w:rsidRDefault="00005DE4" w:rsidP="00596B0E">
            <w:pPr>
              <w:pStyle w:val="TableParagraph"/>
              <w:numPr>
                <w:ilvl w:val="0"/>
                <w:numId w:val="25"/>
              </w:numPr>
              <w:tabs>
                <w:tab w:val="left" w:pos="478"/>
              </w:tabs>
              <w:ind w:right="103" w:firstLine="0"/>
              <w:jc w:val="both"/>
              <w:rPr>
                <w:sz w:val="24"/>
              </w:rPr>
            </w:pPr>
            <w:r>
              <w:rPr>
                <w:sz w:val="24"/>
              </w:rPr>
              <w:t>согласовывать</w:t>
            </w:r>
            <w:r>
              <w:rPr>
                <w:spacing w:val="-15"/>
                <w:sz w:val="24"/>
              </w:rPr>
              <w:t xml:space="preserve"> </w:t>
            </w:r>
            <w:r>
              <w:rPr>
                <w:sz w:val="24"/>
              </w:rPr>
              <w:t>музыкальную</w:t>
            </w:r>
            <w:r>
              <w:rPr>
                <w:spacing w:val="-15"/>
                <w:sz w:val="24"/>
              </w:rPr>
              <w:t xml:space="preserve"> </w:t>
            </w:r>
            <w:r>
              <w:rPr>
                <w:sz w:val="24"/>
              </w:rPr>
              <w:t>деятельность</w:t>
            </w:r>
            <w:r>
              <w:rPr>
                <w:spacing w:val="-15"/>
                <w:sz w:val="24"/>
              </w:rPr>
              <w:t xml:space="preserve"> </w:t>
            </w:r>
            <w:r>
              <w:rPr>
                <w:sz w:val="24"/>
              </w:rPr>
              <w:t>обучающихся с ознакомлением их с произведениями художественной литературы, явлениями в жизни природы и общества;</w:t>
            </w:r>
          </w:p>
          <w:p w14:paraId="650557C9" w14:textId="77777777" w:rsidR="00005DE4" w:rsidRDefault="00005DE4" w:rsidP="00596B0E">
            <w:pPr>
              <w:pStyle w:val="TableParagraph"/>
              <w:numPr>
                <w:ilvl w:val="0"/>
                <w:numId w:val="25"/>
              </w:numPr>
              <w:tabs>
                <w:tab w:val="left" w:pos="574"/>
              </w:tabs>
              <w:ind w:right="99" w:firstLine="0"/>
              <w:jc w:val="both"/>
              <w:rPr>
                <w:sz w:val="24"/>
              </w:rPr>
            </w:pPr>
            <w:r>
              <w:rPr>
                <w:sz w:val="24"/>
              </w:rPr>
              <w:t>стимулировать желание обучающихся эмоционально откликаться на понравившееся музыкальное произведение, передавать свое отношение к нему вербальными и невербальными средствами; отражать музыкальные образы изобразительными средствами;</w:t>
            </w:r>
          </w:p>
          <w:p w14:paraId="19059F1A" w14:textId="77777777" w:rsidR="00005DE4" w:rsidRDefault="00005DE4" w:rsidP="00596B0E">
            <w:pPr>
              <w:pStyle w:val="TableParagraph"/>
              <w:numPr>
                <w:ilvl w:val="0"/>
                <w:numId w:val="25"/>
              </w:numPr>
              <w:tabs>
                <w:tab w:val="left" w:pos="689"/>
              </w:tabs>
              <w:ind w:right="99" w:firstLine="0"/>
              <w:jc w:val="both"/>
              <w:rPr>
                <w:sz w:val="24"/>
              </w:rPr>
            </w:pPr>
            <w:r>
              <w:rPr>
                <w:sz w:val="24"/>
              </w:rPr>
              <w:t>учить обучающихся понимать коммуникативное значение</w:t>
            </w:r>
            <w:r>
              <w:rPr>
                <w:spacing w:val="-8"/>
                <w:sz w:val="24"/>
              </w:rPr>
              <w:t xml:space="preserve"> </w:t>
            </w:r>
            <w:r>
              <w:rPr>
                <w:sz w:val="24"/>
              </w:rPr>
              <w:t>движений</w:t>
            </w:r>
            <w:r>
              <w:rPr>
                <w:spacing w:val="-6"/>
                <w:sz w:val="24"/>
              </w:rPr>
              <w:t xml:space="preserve"> </w:t>
            </w:r>
            <w:r>
              <w:rPr>
                <w:sz w:val="24"/>
              </w:rPr>
              <w:t>и</w:t>
            </w:r>
            <w:r>
              <w:rPr>
                <w:spacing w:val="-11"/>
                <w:sz w:val="24"/>
              </w:rPr>
              <w:t xml:space="preserve"> </w:t>
            </w:r>
            <w:r>
              <w:rPr>
                <w:sz w:val="24"/>
              </w:rPr>
              <w:t>жестов</w:t>
            </w:r>
            <w:r>
              <w:rPr>
                <w:spacing w:val="-10"/>
                <w:sz w:val="24"/>
              </w:rPr>
              <w:t xml:space="preserve"> </w:t>
            </w:r>
            <w:r>
              <w:rPr>
                <w:sz w:val="24"/>
              </w:rPr>
              <w:t>в</w:t>
            </w:r>
            <w:r>
              <w:rPr>
                <w:spacing w:val="-5"/>
                <w:sz w:val="24"/>
              </w:rPr>
              <w:t xml:space="preserve"> </w:t>
            </w:r>
            <w:r>
              <w:rPr>
                <w:sz w:val="24"/>
              </w:rPr>
              <w:t>танце,</w:t>
            </w:r>
            <w:r>
              <w:rPr>
                <w:spacing w:val="-10"/>
                <w:sz w:val="24"/>
              </w:rPr>
              <w:t xml:space="preserve"> </w:t>
            </w:r>
            <w:r>
              <w:rPr>
                <w:sz w:val="24"/>
              </w:rPr>
              <w:t>объяснять</w:t>
            </w:r>
            <w:r>
              <w:rPr>
                <w:spacing w:val="-10"/>
                <w:sz w:val="24"/>
              </w:rPr>
              <w:t xml:space="preserve"> </w:t>
            </w:r>
            <w:r>
              <w:rPr>
                <w:sz w:val="24"/>
              </w:rPr>
              <w:t>их</w:t>
            </w:r>
            <w:r>
              <w:rPr>
                <w:spacing w:val="-12"/>
                <w:sz w:val="24"/>
              </w:rPr>
              <w:t xml:space="preserve"> </w:t>
            </w:r>
            <w:r>
              <w:rPr>
                <w:sz w:val="24"/>
              </w:rPr>
              <w:t>словами; обогащать</w:t>
            </w:r>
            <w:r>
              <w:rPr>
                <w:spacing w:val="55"/>
                <w:w w:val="150"/>
                <w:sz w:val="24"/>
              </w:rPr>
              <w:t xml:space="preserve"> </w:t>
            </w:r>
            <w:r>
              <w:rPr>
                <w:sz w:val="24"/>
              </w:rPr>
              <w:t>словарный</w:t>
            </w:r>
            <w:r>
              <w:rPr>
                <w:spacing w:val="51"/>
                <w:w w:val="150"/>
                <w:sz w:val="24"/>
              </w:rPr>
              <w:t xml:space="preserve"> </w:t>
            </w:r>
            <w:r>
              <w:rPr>
                <w:sz w:val="24"/>
              </w:rPr>
              <w:t>запас</w:t>
            </w:r>
            <w:r>
              <w:rPr>
                <w:spacing w:val="50"/>
                <w:w w:val="150"/>
                <w:sz w:val="24"/>
              </w:rPr>
              <w:t xml:space="preserve"> </w:t>
            </w:r>
            <w:r>
              <w:rPr>
                <w:sz w:val="24"/>
              </w:rPr>
              <w:t>обучающихся</w:t>
            </w:r>
            <w:r>
              <w:rPr>
                <w:spacing w:val="55"/>
                <w:w w:val="150"/>
                <w:sz w:val="24"/>
              </w:rPr>
              <w:t xml:space="preserve"> </w:t>
            </w:r>
            <w:r>
              <w:rPr>
                <w:sz w:val="24"/>
              </w:rPr>
              <w:t>для</w:t>
            </w:r>
            <w:r>
              <w:rPr>
                <w:spacing w:val="55"/>
                <w:w w:val="150"/>
                <w:sz w:val="24"/>
              </w:rPr>
              <w:t xml:space="preserve"> </w:t>
            </w:r>
            <w:r>
              <w:rPr>
                <w:spacing w:val="-2"/>
                <w:sz w:val="24"/>
              </w:rPr>
              <w:t>описания</w:t>
            </w:r>
          </w:p>
          <w:p w14:paraId="07B55D33" w14:textId="77777777" w:rsidR="00005DE4" w:rsidRDefault="00005DE4" w:rsidP="00265846">
            <w:pPr>
              <w:pStyle w:val="TableParagraph"/>
              <w:spacing w:line="262" w:lineRule="exact"/>
              <w:ind w:left="105"/>
              <w:jc w:val="both"/>
              <w:rPr>
                <w:sz w:val="24"/>
              </w:rPr>
            </w:pPr>
            <w:r>
              <w:rPr>
                <w:sz w:val="24"/>
              </w:rPr>
              <w:t>характера</w:t>
            </w:r>
            <w:r>
              <w:rPr>
                <w:spacing w:val="-5"/>
                <w:sz w:val="24"/>
              </w:rPr>
              <w:t xml:space="preserve"> </w:t>
            </w:r>
            <w:r>
              <w:rPr>
                <w:sz w:val="24"/>
              </w:rPr>
              <w:t>музыкального</w:t>
            </w:r>
            <w:r>
              <w:rPr>
                <w:spacing w:val="-3"/>
                <w:sz w:val="24"/>
              </w:rPr>
              <w:t xml:space="preserve"> </w:t>
            </w:r>
            <w:r>
              <w:rPr>
                <w:spacing w:val="-2"/>
                <w:sz w:val="24"/>
              </w:rPr>
              <w:t>произведения</w:t>
            </w:r>
          </w:p>
        </w:tc>
      </w:tr>
    </w:tbl>
    <w:p w14:paraId="4BD7FD50" w14:textId="77777777" w:rsidR="00005DE4" w:rsidRDefault="00005DE4">
      <w:pPr>
        <w:spacing w:line="275" w:lineRule="exact"/>
        <w:ind w:left="679"/>
        <w:rPr>
          <w:b/>
          <w:i/>
          <w:spacing w:val="-2"/>
          <w:sz w:val="24"/>
        </w:rPr>
      </w:pPr>
    </w:p>
    <w:p w14:paraId="381DBAA8" w14:textId="77777777" w:rsidR="00234625" w:rsidRDefault="00234625">
      <w:pPr>
        <w:pStyle w:val="a3"/>
        <w:spacing w:before="17"/>
        <w:ind w:left="0" w:firstLine="0"/>
        <w:jc w:val="left"/>
        <w:rPr>
          <w:b/>
          <w:i/>
        </w:rPr>
      </w:pPr>
    </w:p>
    <w:p w14:paraId="678E9BA4" w14:textId="77777777" w:rsidR="00234625" w:rsidRPr="00562E94" w:rsidRDefault="00C749F3" w:rsidP="00596B0E">
      <w:pPr>
        <w:pStyle w:val="a5"/>
        <w:numPr>
          <w:ilvl w:val="3"/>
          <w:numId w:val="36"/>
        </w:numPr>
        <w:tabs>
          <w:tab w:val="left" w:pos="1503"/>
        </w:tabs>
        <w:spacing w:line="237" w:lineRule="auto"/>
        <w:ind w:right="685" w:firstLine="0"/>
        <w:rPr>
          <w:b/>
          <w:i/>
          <w:sz w:val="24"/>
        </w:rPr>
      </w:pPr>
      <w:r>
        <w:rPr>
          <w:b/>
          <w:i/>
          <w:sz w:val="24"/>
        </w:rPr>
        <w:t xml:space="preserve">Коррекционно-развивающая работа в образовательной области «Физическое </w:t>
      </w:r>
      <w:r>
        <w:rPr>
          <w:b/>
          <w:i/>
          <w:spacing w:val="-2"/>
          <w:sz w:val="24"/>
        </w:rPr>
        <w:t>развитие».</w:t>
      </w:r>
    </w:p>
    <w:p w14:paraId="64F5CFE6" w14:textId="77777777" w:rsidR="00562E94" w:rsidRPr="00562E94" w:rsidRDefault="00562E94" w:rsidP="00562E94">
      <w:pPr>
        <w:tabs>
          <w:tab w:val="left" w:pos="1503"/>
        </w:tabs>
        <w:spacing w:line="237" w:lineRule="auto"/>
        <w:ind w:left="-219" w:right="685"/>
        <w:rPr>
          <w:b/>
          <w:i/>
          <w:sz w:val="24"/>
        </w:rPr>
      </w:pPr>
    </w:p>
    <w:p w14:paraId="453584EB" w14:textId="77777777" w:rsidR="00234625" w:rsidRDefault="00C749F3" w:rsidP="009462E9">
      <w:pPr>
        <w:pStyle w:val="a3"/>
        <w:ind w:right="-142"/>
      </w:pPr>
      <w:r>
        <w:t xml:space="preserve">Коррекционно-развивающая направленность работы в области "Физическое развитие" обучающихся с ЗПР подразумевает создание условий: для сохранения и укрепления здоровья обучающихся, физического развития, формирования у них полноценных двигательных навыков и физических качеств, применения </w:t>
      </w:r>
      <w:proofErr w:type="spellStart"/>
      <w:r>
        <w:t>здоровьесберегающих</w:t>
      </w:r>
      <w:proofErr w:type="spellEnd"/>
      <w:r>
        <w:t xml:space="preserve"> технологий и методов позитивного воздействия на психомоторное развитие ребенка, организацию специальной (коррекционной) работы на занятиях по физическому воспитанию, включение членов семьи обучающихся в процесс их физического развития и оздоровления.</w:t>
      </w:r>
    </w:p>
    <w:p w14:paraId="31390776" w14:textId="77777777" w:rsidR="00234625" w:rsidRDefault="00C749F3" w:rsidP="009462E9">
      <w:pPr>
        <w:pStyle w:val="a3"/>
        <w:spacing w:before="1" w:line="237" w:lineRule="auto"/>
        <w:ind w:right="-142" w:firstLine="0"/>
      </w:pPr>
      <w:r>
        <w:t xml:space="preserve">Задачи коррекционно-развивающей работы в образовательной области "Физическое </w:t>
      </w:r>
      <w:r>
        <w:rPr>
          <w:spacing w:val="-2"/>
        </w:rPr>
        <w:t>развитие":</w:t>
      </w:r>
    </w:p>
    <w:p w14:paraId="73DFF668" w14:textId="77777777" w:rsidR="00234625" w:rsidRDefault="00C749F3" w:rsidP="009462E9">
      <w:pPr>
        <w:pStyle w:val="a5"/>
        <w:numPr>
          <w:ilvl w:val="4"/>
          <w:numId w:val="36"/>
        </w:numPr>
        <w:tabs>
          <w:tab w:val="left" w:pos="1385"/>
        </w:tabs>
        <w:spacing w:before="6" w:line="293" w:lineRule="exact"/>
        <w:ind w:right="-142" w:hanging="422"/>
        <w:jc w:val="left"/>
        <w:rPr>
          <w:sz w:val="24"/>
        </w:rPr>
      </w:pPr>
      <w:r>
        <w:rPr>
          <w:sz w:val="24"/>
        </w:rPr>
        <w:t>коррекция</w:t>
      </w:r>
      <w:r>
        <w:rPr>
          <w:spacing w:val="-1"/>
          <w:sz w:val="24"/>
        </w:rPr>
        <w:t xml:space="preserve"> </w:t>
      </w:r>
      <w:r>
        <w:rPr>
          <w:sz w:val="24"/>
        </w:rPr>
        <w:t>недостатков</w:t>
      </w:r>
      <w:r>
        <w:rPr>
          <w:spacing w:val="-4"/>
          <w:sz w:val="24"/>
        </w:rPr>
        <w:t xml:space="preserve"> </w:t>
      </w:r>
      <w:r>
        <w:rPr>
          <w:sz w:val="24"/>
        </w:rPr>
        <w:t>и развитие</w:t>
      </w:r>
      <w:r>
        <w:rPr>
          <w:spacing w:val="-7"/>
          <w:sz w:val="24"/>
        </w:rPr>
        <w:t xml:space="preserve"> </w:t>
      </w:r>
      <w:r>
        <w:rPr>
          <w:sz w:val="24"/>
        </w:rPr>
        <w:t>ручной</w:t>
      </w:r>
      <w:r>
        <w:rPr>
          <w:spacing w:val="-4"/>
          <w:sz w:val="24"/>
        </w:rPr>
        <w:t xml:space="preserve"> </w:t>
      </w:r>
      <w:r>
        <w:rPr>
          <w:spacing w:val="-2"/>
          <w:sz w:val="24"/>
        </w:rPr>
        <w:t>моторики:</w:t>
      </w:r>
    </w:p>
    <w:p w14:paraId="71FCEAFD" w14:textId="77777777" w:rsidR="00234625" w:rsidRDefault="00C749F3" w:rsidP="009462E9">
      <w:pPr>
        <w:pStyle w:val="a5"/>
        <w:numPr>
          <w:ilvl w:val="4"/>
          <w:numId w:val="36"/>
        </w:numPr>
        <w:tabs>
          <w:tab w:val="left" w:pos="1385"/>
        </w:tabs>
        <w:spacing w:line="293" w:lineRule="exact"/>
        <w:ind w:right="-142" w:hanging="422"/>
        <w:jc w:val="left"/>
        <w:rPr>
          <w:sz w:val="24"/>
        </w:rPr>
      </w:pPr>
      <w:r>
        <w:rPr>
          <w:sz w:val="24"/>
        </w:rPr>
        <w:t>нормализация</w:t>
      </w:r>
      <w:r>
        <w:rPr>
          <w:spacing w:val="-8"/>
          <w:sz w:val="24"/>
        </w:rPr>
        <w:t xml:space="preserve"> </w:t>
      </w:r>
      <w:r>
        <w:rPr>
          <w:sz w:val="24"/>
        </w:rPr>
        <w:t>мышечного</w:t>
      </w:r>
      <w:r>
        <w:rPr>
          <w:spacing w:val="-3"/>
          <w:sz w:val="24"/>
        </w:rPr>
        <w:t xml:space="preserve"> </w:t>
      </w:r>
      <w:r>
        <w:rPr>
          <w:sz w:val="24"/>
        </w:rPr>
        <w:t>тонуса</w:t>
      </w:r>
      <w:r>
        <w:rPr>
          <w:spacing w:val="-3"/>
          <w:sz w:val="24"/>
        </w:rPr>
        <w:t xml:space="preserve"> </w:t>
      </w:r>
      <w:r>
        <w:rPr>
          <w:sz w:val="24"/>
        </w:rPr>
        <w:t>пальцев</w:t>
      </w:r>
      <w:r>
        <w:rPr>
          <w:spacing w:val="-2"/>
          <w:sz w:val="24"/>
        </w:rPr>
        <w:t xml:space="preserve"> </w:t>
      </w:r>
      <w:r>
        <w:rPr>
          <w:sz w:val="24"/>
        </w:rPr>
        <w:t>и</w:t>
      </w:r>
      <w:r>
        <w:rPr>
          <w:spacing w:val="-7"/>
          <w:sz w:val="24"/>
        </w:rPr>
        <w:t xml:space="preserve"> </w:t>
      </w:r>
      <w:r>
        <w:rPr>
          <w:sz w:val="24"/>
        </w:rPr>
        <w:t>кистей</w:t>
      </w:r>
      <w:r>
        <w:rPr>
          <w:spacing w:val="-2"/>
          <w:sz w:val="24"/>
        </w:rPr>
        <w:t xml:space="preserve"> </w:t>
      </w:r>
      <w:r>
        <w:rPr>
          <w:spacing w:val="-4"/>
          <w:sz w:val="24"/>
        </w:rPr>
        <w:t>рук;</w:t>
      </w:r>
    </w:p>
    <w:p w14:paraId="0ECFEBD1" w14:textId="77777777" w:rsidR="00234625" w:rsidRDefault="00C749F3" w:rsidP="009462E9">
      <w:pPr>
        <w:pStyle w:val="a5"/>
        <w:numPr>
          <w:ilvl w:val="4"/>
          <w:numId w:val="36"/>
        </w:numPr>
        <w:tabs>
          <w:tab w:val="left" w:pos="1385"/>
        </w:tabs>
        <w:spacing w:line="293" w:lineRule="exact"/>
        <w:ind w:right="-142" w:hanging="422"/>
        <w:jc w:val="left"/>
        <w:rPr>
          <w:sz w:val="24"/>
        </w:rPr>
      </w:pPr>
      <w:r>
        <w:rPr>
          <w:sz w:val="24"/>
        </w:rPr>
        <w:t>развитие</w:t>
      </w:r>
      <w:r>
        <w:rPr>
          <w:spacing w:val="-8"/>
          <w:sz w:val="24"/>
        </w:rPr>
        <w:t xml:space="preserve"> </w:t>
      </w:r>
      <w:r>
        <w:rPr>
          <w:sz w:val="24"/>
        </w:rPr>
        <w:t>техники</w:t>
      </w:r>
      <w:r>
        <w:rPr>
          <w:spacing w:val="-1"/>
          <w:sz w:val="24"/>
        </w:rPr>
        <w:t xml:space="preserve"> </w:t>
      </w:r>
      <w:r>
        <w:rPr>
          <w:sz w:val="24"/>
        </w:rPr>
        <w:t>тонких</w:t>
      </w:r>
      <w:r>
        <w:rPr>
          <w:spacing w:val="-6"/>
          <w:sz w:val="24"/>
        </w:rPr>
        <w:t xml:space="preserve"> </w:t>
      </w:r>
      <w:r>
        <w:rPr>
          <w:spacing w:val="-2"/>
          <w:sz w:val="24"/>
        </w:rPr>
        <w:t>движений;</w:t>
      </w:r>
    </w:p>
    <w:p w14:paraId="599666CC" w14:textId="77777777" w:rsidR="00234625" w:rsidRDefault="00C749F3" w:rsidP="009462E9">
      <w:pPr>
        <w:pStyle w:val="a5"/>
        <w:numPr>
          <w:ilvl w:val="4"/>
          <w:numId w:val="36"/>
        </w:numPr>
        <w:tabs>
          <w:tab w:val="left" w:pos="1385"/>
        </w:tabs>
        <w:spacing w:line="293" w:lineRule="exact"/>
        <w:ind w:right="-142" w:hanging="422"/>
        <w:jc w:val="left"/>
        <w:rPr>
          <w:sz w:val="24"/>
        </w:rPr>
      </w:pPr>
      <w:r>
        <w:rPr>
          <w:sz w:val="24"/>
        </w:rPr>
        <w:t>коррекция</w:t>
      </w:r>
      <w:r>
        <w:rPr>
          <w:spacing w:val="-5"/>
          <w:sz w:val="24"/>
        </w:rPr>
        <w:t xml:space="preserve"> </w:t>
      </w:r>
      <w:r>
        <w:rPr>
          <w:sz w:val="24"/>
        </w:rPr>
        <w:t>недостатков</w:t>
      </w:r>
      <w:r>
        <w:rPr>
          <w:spacing w:val="-3"/>
          <w:sz w:val="24"/>
        </w:rPr>
        <w:t xml:space="preserve"> </w:t>
      </w:r>
      <w:r>
        <w:rPr>
          <w:sz w:val="24"/>
        </w:rPr>
        <w:t>и</w:t>
      </w:r>
      <w:r>
        <w:rPr>
          <w:spacing w:val="-2"/>
          <w:sz w:val="24"/>
        </w:rPr>
        <w:t xml:space="preserve"> </w:t>
      </w:r>
      <w:r>
        <w:rPr>
          <w:sz w:val="24"/>
        </w:rPr>
        <w:t>развитие</w:t>
      </w:r>
      <w:r>
        <w:rPr>
          <w:spacing w:val="-9"/>
          <w:sz w:val="24"/>
        </w:rPr>
        <w:t xml:space="preserve"> </w:t>
      </w:r>
      <w:r>
        <w:rPr>
          <w:sz w:val="24"/>
        </w:rPr>
        <w:t>артикуляционной</w:t>
      </w:r>
      <w:r>
        <w:rPr>
          <w:spacing w:val="-6"/>
          <w:sz w:val="24"/>
        </w:rPr>
        <w:t xml:space="preserve"> </w:t>
      </w:r>
      <w:r>
        <w:rPr>
          <w:spacing w:val="-2"/>
          <w:sz w:val="24"/>
        </w:rPr>
        <w:t>моторики;</w:t>
      </w:r>
    </w:p>
    <w:p w14:paraId="79F290F3" w14:textId="77777777" w:rsidR="00234625" w:rsidRDefault="00C749F3" w:rsidP="009462E9">
      <w:pPr>
        <w:pStyle w:val="a5"/>
        <w:numPr>
          <w:ilvl w:val="4"/>
          <w:numId w:val="36"/>
        </w:numPr>
        <w:tabs>
          <w:tab w:val="left" w:pos="1385"/>
        </w:tabs>
        <w:spacing w:line="293" w:lineRule="exact"/>
        <w:ind w:right="-142" w:hanging="422"/>
        <w:jc w:val="left"/>
        <w:rPr>
          <w:sz w:val="24"/>
        </w:rPr>
      </w:pPr>
      <w:r>
        <w:rPr>
          <w:sz w:val="24"/>
        </w:rPr>
        <w:t>коррекция</w:t>
      </w:r>
      <w:r>
        <w:rPr>
          <w:spacing w:val="-2"/>
          <w:sz w:val="24"/>
        </w:rPr>
        <w:t xml:space="preserve"> </w:t>
      </w:r>
      <w:r>
        <w:rPr>
          <w:sz w:val="24"/>
        </w:rPr>
        <w:t>недостатков</w:t>
      </w:r>
      <w:r>
        <w:rPr>
          <w:spacing w:val="-5"/>
          <w:sz w:val="24"/>
        </w:rPr>
        <w:t xml:space="preserve"> </w:t>
      </w:r>
      <w:r>
        <w:rPr>
          <w:sz w:val="24"/>
        </w:rPr>
        <w:t>и</w:t>
      </w:r>
      <w:r>
        <w:rPr>
          <w:spacing w:val="-1"/>
          <w:sz w:val="24"/>
        </w:rPr>
        <w:t xml:space="preserve"> </w:t>
      </w:r>
      <w:r>
        <w:rPr>
          <w:sz w:val="24"/>
        </w:rPr>
        <w:t>развитие</w:t>
      </w:r>
      <w:r>
        <w:rPr>
          <w:spacing w:val="-8"/>
          <w:sz w:val="24"/>
        </w:rPr>
        <w:t xml:space="preserve"> </w:t>
      </w:r>
      <w:r>
        <w:rPr>
          <w:sz w:val="24"/>
        </w:rPr>
        <w:t>психомоторных</w:t>
      </w:r>
      <w:r>
        <w:rPr>
          <w:spacing w:val="-6"/>
          <w:sz w:val="24"/>
        </w:rPr>
        <w:t xml:space="preserve"> </w:t>
      </w:r>
      <w:r>
        <w:rPr>
          <w:spacing w:val="-2"/>
          <w:sz w:val="24"/>
        </w:rPr>
        <w:t>функций:</w:t>
      </w:r>
    </w:p>
    <w:p w14:paraId="69AFA93E" w14:textId="77777777" w:rsidR="00234625" w:rsidRDefault="00C749F3" w:rsidP="009462E9">
      <w:pPr>
        <w:pStyle w:val="a5"/>
        <w:numPr>
          <w:ilvl w:val="4"/>
          <w:numId w:val="36"/>
        </w:numPr>
        <w:tabs>
          <w:tab w:val="left" w:pos="1385"/>
        </w:tabs>
        <w:spacing w:line="293" w:lineRule="exact"/>
        <w:ind w:right="-142" w:hanging="422"/>
        <w:jc w:val="left"/>
        <w:rPr>
          <w:sz w:val="24"/>
        </w:rPr>
      </w:pPr>
      <w:r>
        <w:rPr>
          <w:sz w:val="24"/>
        </w:rPr>
        <w:t>пространственной</w:t>
      </w:r>
      <w:r>
        <w:rPr>
          <w:spacing w:val="-11"/>
          <w:sz w:val="24"/>
        </w:rPr>
        <w:t xml:space="preserve"> </w:t>
      </w:r>
      <w:r>
        <w:rPr>
          <w:sz w:val="24"/>
        </w:rPr>
        <w:t>организации</w:t>
      </w:r>
      <w:r>
        <w:rPr>
          <w:spacing w:val="-5"/>
          <w:sz w:val="24"/>
        </w:rPr>
        <w:t xml:space="preserve"> </w:t>
      </w:r>
      <w:r>
        <w:rPr>
          <w:spacing w:val="-2"/>
          <w:sz w:val="24"/>
        </w:rPr>
        <w:t>движений;</w:t>
      </w:r>
    </w:p>
    <w:p w14:paraId="12FCB02E" w14:textId="77777777" w:rsidR="00234625" w:rsidRDefault="00C749F3" w:rsidP="009462E9">
      <w:pPr>
        <w:pStyle w:val="a5"/>
        <w:numPr>
          <w:ilvl w:val="4"/>
          <w:numId w:val="36"/>
        </w:numPr>
        <w:tabs>
          <w:tab w:val="left" w:pos="1385"/>
        </w:tabs>
        <w:spacing w:line="293" w:lineRule="exact"/>
        <w:ind w:right="-142" w:hanging="422"/>
        <w:jc w:val="left"/>
        <w:rPr>
          <w:sz w:val="24"/>
        </w:rPr>
      </w:pPr>
      <w:r>
        <w:rPr>
          <w:sz w:val="24"/>
        </w:rPr>
        <w:t>моторной</w:t>
      </w:r>
      <w:r>
        <w:rPr>
          <w:spacing w:val="-3"/>
          <w:sz w:val="24"/>
        </w:rPr>
        <w:t xml:space="preserve"> </w:t>
      </w:r>
      <w:r>
        <w:rPr>
          <w:spacing w:val="-2"/>
          <w:sz w:val="24"/>
        </w:rPr>
        <w:t>памяти;</w:t>
      </w:r>
    </w:p>
    <w:p w14:paraId="02FF8378" w14:textId="77777777" w:rsidR="00234625" w:rsidRDefault="00C749F3" w:rsidP="009462E9">
      <w:pPr>
        <w:pStyle w:val="a5"/>
        <w:numPr>
          <w:ilvl w:val="4"/>
          <w:numId w:val="36"/>
        </w:numPr>
        <w:tabs>
          <w:tab w:val="left" w:pos="1385"/>
        </w:tabs>
        <w:spacing w:line="293" w:lineRule="exact"/>
        <w:ind w:right="-142" w:hanging="422"/>
        <w:jc w:val="left"/>
        <w:rPr>
          <w:sz w:val="24"/>
        </w:rPr>
      </w:pPr>
      <w:proofErr w:type="spellStart"/>
      <w:r>
        <w:rPr>
          <w:sz w:val="24"/>
        </w:rPr>
        <w:t>слухо</w:t>
      </w:r>
      <w:proofErr w:type="spellEnd"/>
      <w:r>
        <w:rPr>
          <w:sz w:val="24"/>
        </w:rPr>
        <w:t>-зрительно-моторной</w:t>
      </w:r>
      <w:r>
        <w:rPr>
          <w:spacing w:val="-8"/>
          <w:sz w:val="24"/>
        </w:rPr>
        <w:t xml:space="preserve"> </w:t>
      </w:r>
      <w:r>
        <w:rPr>
          <w:sz w:val="24"/>
        </w:rPr>
        <w:t>и</w:t>
      </w:r>
      <w:r>
        <w:rPr>
          <w:spacing w:val="-11"/>
          <w:sz w:val="24"/>
        </w:rPr>
        <w:t xml:space="preserve"> </w:t>
      </w:r>
      <w:r>
        <w:rPr>
          <w:sz w:val="24"/>
        </w:rPr>
        <w:t>реципрокной</w:t>
      </w:r>
      <w:r>
        <w:rPr>
          <w:spacing w:val="-6"/>
          <w:sz w:val="24"/>
        </w:rPr>
        <w:t xml:space="preserve"> </w:t>
      </w:r>
      <w:r>
        <w:rPr>
          <w:sz w:val="24"/>
        </w:rPr>
        <w:t>координации</w:t>
      </w:r>
      <w:r>
        <w:rPr>
          <w:spacing w:val="-5"/>
          <w:sz w:val="24"/>
        </w:rPr>
        <w:t xml:space="preserve"> </w:t>
      </w:r>
      <w:r>
        <w:rPr>
          <w:spacing w:val="-2"/>
          <w:sz w:val="24"/>
        </w:rPr>
        <w:t>движений;</w:t>
      </w:r>
    </w:p>
    <w:p w14:paraId="1F635342" w14:textId="77777777" w:rsidR="00234625" w:rsidRPr="00562E94" w:rsidRDefault="00C749F3" w:rsidP="009462E9">
      <w:pPr>
        <w:pStyle w:val="a5"/>
        <w:numPr>
          <w:ilvl w:val="4"/>
          <w:numId w:val="36"/>
        </w:numPr>
        <w:tabs>
          <w:tab w:val="left" w:pos="1385"/>
        </w:tabs>
        <w:spacing w:line="293" w:lineRule="exact"/>
        <w:ind w:right="-142" w:hanging="422"/>
        <w:jc w:val="left"/>
        <w:rPr>
          <w:sz w:val="24"/>
        </w:rPr>
      </w:pPr>
      <w:r>
        <w:rPr>
          <w:sz w:val="24"/>
        </w:rPr>
        <w:t>произвольной</w:t>
      </w:r>
      <w:r>
        <w:rPr>
          <w:spacing w:val="-8"/>
          <w:sz w:val="24"/>
        </w:rPr>
        <w:t xml:space="preserve"> </w:t>
      </w:r>
      <w:r>
        <w:rPr>
          <w:sz w:val="24"/>
        </w:rPr>
        <w:t>регуляции</w:t>
      </w:r>
      <w:r>
        <w:rPr>
          <w:spacing w:val="-7"/>
          <w:sz w:val="24"/>
        </w:rPr>
        <w:t xml:space="preserve"> </w:t>
      </w:r>
      <w:r>
        <w:rPr>
          <w:spacing w:val="-2"/>
          <w:sz w:val="24"/>
        </w:rPr>
        <w:t>движений.</w:t>
      </w:r>
    </w:p>
    <w:p w14:paraId="407DDB74" w14:textId="77777777" w:rsidR="00562E94" w:rsidRDefault="00562E94" w:rsidP="00562E94">
      <w:pPr>
        <w:tabs>
          <w:tab w:val="left" w:pos="1385"/>
        </w:tabs>
        <w:spacing w:line="293" w:lineRule="exact"/>
        <w:rPr>
          <w:sz w:val="24"/>
        </w:rPr>
      </w:pPr>
    </w:p>
    <w:p w14:paraId="3758BEC4" w14:textId="77777777" w:rsidR="00562E94" w:rsidRDefault="00562E94" w:rsidP="00562E94">
      <w:pPr>
        <w:tabs>
          <w:tab w:val="left" w:pos="1385"/>
        </w:tabs>
        <w:spacing w:line="293" w:lineRule="exact"/>
        <w:rPr>
          <w:sz w:val="24"/>
        </w:rPr>
      </w:pPr>
    </w:p>
    <w:tbl>
      <w:tblPr>
        <w:tblStyle w:val="af2"/>
        <w:tblW w:w="0" w:type="auto"/>
        <w:tblInd w:w="817" w:type="dxa"/>
        <w:tblLook w:val="04A0" w:firstRow="1" w:lastRow="0" w:firstColumn="1" w:lastColumn="0" w:noHBand="0" w:noVBand="1"/>
      </w:tblPr>
      <w:tblGrid>
        <w:gridCol w:w="3311"/>
        <w:gridCol w:w="5727"/>
      </w:tblGrid>
      <w:tr w:rsidR="00562E94" w14:paraId="35F3E18C" w14:textId="77777777" w:rsidTr="00005DE4">
        <w:tc>
          <w:tcPr>
            <w:tcW w:w="3402" w:type="dxa"/>
          </w:tcPr>
          <w:p w14:paraId="629B45EF" w14:textId="77777777" w:rsidR="00562E94" w:rsidRDefault="00562E94" w:rsidP="00E11993">
            <w:pPr>
              <w:pStyle w:val="TableParagraph"/>
              <w:spacing w:line="268" w:lineRule="exact"/>
              <w:ind w:left="105"/>
              <w:rPr>
                <w:sz w:val="24"/>
              </w:rPr>
            </w:pPr>
            <w:r>
              <w:rPr>
                <w:spacing w:val="-2"/>
                <w:sz w:val="24"/>
              </w:rPr>
              <w:t>Разделы</w:t>
            </w:r>
          </w:p>
        </w:tc>
        <w:tc>
          <w:tcPr>
            <w:tcW w:w="5954" w:type="dxa"/>
          </w:tcPr>
          <w:p w14:paraId="79D6CEC4" w14:textId="77777777" w:rsidR="00562E94" w:rsidRDefault="00562E94" w:rsidP="00E11993">
            <w:pPr>
              <w:pStyle w:val="TableParagraph"/>
              <w:spacing w:line="268" w:lineRule="exact"/>
              <w:ind w:left="109"/>
              <w:rPr>
                <w:sz w:val="24"/>
              </w:rPr>
            </w:pPr>
            <w:r>
              <w:rPr>
                <w:sz w:val="24"/>
              </w:rPr>
              <w:t>Задачи</w:t>
            </w:r>
            <w:r>
              <w:rPr>
                <w:spacing w:val="28"/>
                <w:sz w:val="24"/>
              </w:rPr>
              <w:t xml:space="preserve"> </w:t>
            </w:r>
            <w:r>
              <w:rPr>
                <w:sz w:val="24"/>
              </w:rPr>
              <w:t>и</w:t>
            </w:r>
            <w:r>
              <w:rPr>
                <w:spacing w:val="26"/>
                <w:sz w:val="24"/>
              </w:rPr>
              <w:t xml:space="preserve"> </w:t>
            </w:r>
            <w:r>
              <w:rPr>
                <w:sz w:val="24"/>
              </w:rPr>
              <w:t>педагогические</w:t>
            </w:r>
            <w:r>
              <w:rPr>
                <w:spacing w:val="29"/>
                <w:sz w:val="24"/>
              </w:rPr>
              <w:t xml:space="preserve"> </w:t>
            </w:r>
            <w:r>
              <w:rPr>
                <w:sz w:val="24"/>
              </w:rPr>
              <w:t>условия</w:t>
            </w:r>
            <w:r>
              <w:rPr>
                <w:spacing w:val="24"/>
                <w:sz w:val="24"/>
              </w:rPr>
              <w:t xml:space="preserve"> </w:t>
            </w:r>
            <w:r>
              <w:rPr>
                <w:sz w:val="24"/>
              </w:rPr>
              <w:t>реализации</w:t>
            </w:r>
            <w:r>
              <w:rPr>
                <w:spacing w:val="23"/>
                <w:sz w:val="24"/>
              </w:rPr>
              <w:t xml:space="preserve"> </w:t>
            </w:r>
            <w:r>
              <w:rPr>
                <w:spacing w:val="-2"/>
                <w:sz w:val="24"/>
              </w:rPr>
              <w:t>программы</w:t>
            </w:r>
          </w:p>
          <w:p w14:paraId="40C73974" w14:textId="77777777" w:rsidR="00562E94" w:rsidRDefault="00562E94" w:rsidP="00E11993">
            <w:pPr>
              <w:pStyle w:val="TableParagraph"/>
              <w:spacing w:before="2" w:line="261" w:lineRule="exact"/>
              <w:ind w:left="109"/>
              <w:rPr>
                <w:sz w:val="24"/>
              </w:rPr>
            </w:pPr>
            <w:r>
              <w:rPr>
                <w:sz w:val="24"/>
              </w:rPr>
              <w:t>коррекционной</w:t>
            </w:r>
            <w:r>
              <w:rPr>
                <w:spacing w:val="-3"/>
                <w:sz w:val="24"/>
              </w:rPr>
              <w:t xml:space="preserve"> </w:t>
            </w:r>
            <w:r>
              <w:rPr>
                <w:spacing w:val="-2"/>
                <w:sz w:val="24"/>
              </w:rPr>
              <w:t>работы</w:t>
            </w:r>
          </w:p>
        </w:tc>
      </w:tr>
      <w:tr w:rsidR="00562E94" w14:paraId="60097E24" w14:textId="77777777" w:rsidTr="00005DE4">
        <w:tc>
          <w:tcPr>
            <w:tcW w:w="3402" w:type="dxa"/>
          </w:tcPr>
          <w:p w14:paraId="6820797F" w14:textId="77777777" w:rsidR="00562E94" w:rsidRDefault="00562E94" w:rsidP="00E11993">
            <w:pPr>
              <w:pStyle w:val="TableParagraph"/>
              <w:spacing w:line="268" w:lineRule="exact"/>
              <w:ind w:left="105"/>
              <w:rPr>
                <w:sz w:val="24"/>
              </w:rPr>
            </w:pPr>
            <w:r>
              <w:rPr>
                <w:spacing w:val="-2"/>
                <w:sz w:val="24"/>
              </w:rPr>
              <w:lastRenderedPageBreak/>
              <w:t>Коррекционная</w:t>
            </w:r>
          </w:p>
          <w:p w14:paraId="40E1DB79" w14:textId="77777777" w:rsidR="00562E94" w:rsidRDefault="00562E94" w:rsidP="00E11993">
            <w:pPr>
              <w:pStyle w:val="TableParagraph"/>
              <w:spacing w:before="2"/>
              <w:ind w:left="105"/>
              <w:rPr>
                <w:sz w:val="24"/>
              </w:rPr>
            </w:pPr>
            <w:r>
              <w:rPr>
                <w:sz w:val="24"/>
              </w:rPr>
              <w:t>направленность</w:t>
            </w:r>
            <w:r>
              <w:rPr>
                <w:spacing w:val="40"/>
                <w:sz w:val="24"/>
              </w:rPr>
              <w:t xml:space="preserve"> </w:t>
            </w:r>
            <w:r>
              <w:rPr>
                <w:sz w:val="24"/>
              </w:rPr>
              <w:t>в</w:t>
            </w:r>
            <w:r>
              <w:rPr>
                <w:spacing w:val="40"/>
                <w:sz w:val="24"/>
              </w:rPr>
              <w:t xml:space="preserve"> </w:t>
            </w:r>
            <w:r>
              <w:rPr>
                <w:sz w:val="24"/>
              </w:rPr>
              <w:t>работе</w:t>
            </w:r>
            <w:r>
              <w:rPr>
                <w:spacing w:val="40"/>
                <w:sz w:val="24"/>
              </w:rPr>
              <w:t xml:space="preserve"> </w:t>
            </w:r>
            <w:r>
              <w:rPr>
                <w:sz w:val="24"/>
              </w:rPr>
              <w:t>по формированию начальных представлений о ЗОЖ</w:t>
            </w:r>
          </w:p>
        </w:tc>
        <w:tc>
          <w:tcPr>
            <w:tcW w:w="5954" w:type="dxa"/>
          </w:tcPr>
          <w:p w14:paraId="33AD7EBC" w14:textId="77777777" w:rsidR="00562E94" w:rsidRDefault="00562E94" w:rsidP="00E11993">
            <w:pPr>
              <w:pStyle w:val="TableParagraph"/>
              <w:ind w:left="109" w:right="101"/>
              <w:jc w:val="both"/>
              <w:rPr>
                <w:sz w:val="24"/>
              </w:rPr>
            </w:pPr>
            <w:r>
              <w:rPr>
                <w:sz w:val="24"/>
              </w:rPr>
              <w:t>1) знакомить обучающихся на доступном их восприятию уровне с условиями, необходимыми для нормального роста тела, позвоночника и правильной осанки, и средствами физического развития и предупреждения его нарушений</w:t>
            </w:r>
            <w:r>
              <w:rPr>
                <w:spacing w:val="15"/>
                <w:sz w:val="24"/>
              </w:rPr>
              <w:t xml:space="preserve"> </w:t>
            </w:r>
            <w:r>
              <w:rPr>
                <w:sz w:val="24"/>
              </w:rPr>
              <w:t>(занятия</w:t>
            </w:r>
            <w:r>
              <w:rPr>
                <w:spacing w:val="12"/>
                <w:sz w:val="24"/>
              </w:rPr>
              <w:t xml:space="preserve"> </w:t>
            </w:r>
            <w:r>
              <w:rPr>
                <w:sz w:val="24"/>
              </w:rPr>
              <w:t>на</w:t>
            </w:r>
            <w:r>
              <w:rPr>
                <w:spacing w:val="11"/>
                <w:sz w:val="24"/>
              </w:rPr>
              <w:t xml:space="preserve"> </w:t>
            </w:r>
            <w:r>
              <w:rPr>
                <w:sz w:val="24"/>
              </w:rPr>
              <w:t>различном</w:t>
            </w:r>
            <w:r>
              <w:rPr>
                <w:spacing w:val="14"/>
                <w:sz w:val="24"/>
              </w:rPr>
              <w:t xml:space="preserve"> </w:t>
            </w:r>
            <w:r>
              <w:rPr>
                <w:sz w:val="24"/>
              </w:rPr>
              <w:t>игровом</w:t>
            </w:r>
            <w:r>
              <w:rPr>
                <w:spacing w:val="9"/>
                <w:sz w:val="24"/>
              </w:rPr>
              <w:t xml:space="preserve"> </w:t>
            </w:r>
            <w:r>
              <w:rPr>
                <w:spacing w:val="-2"/>
                <w:sz w:val="24"/>
              </w:rPr>
              <w:t>оборудовании</w:t>
            </w:r>
          </w:p>
          <w:p w14:paraId="21E3BA9B" w14:textId="77777777" w:rsidR="00562E94" w:rsidRDefault="00562E94" w:rsidP="00E11993">
            <w:pPr>
              <w:pStyle w:val="TableParagraph"/>
              <w:spacing w:line="275" w:lineRule="exact"/>
              <w:ind w:left="109"/>
              <w:jc w:val="both"/>
              <w:rPr>
                <w:sz w:val="24"/>
              </w:rPr>
            </w:pPr>
            <w:r>
              <w:rPr>
                <w:sz w:val="24"/>
              </w:rPr>
              <w:t>- для</w:t>
            </w:r>
            <w:r>
              <w:rPr>
                <w:spacing w:val="-1"/>
                <w:sz w:val="24"/>
              </w:rPr>
              <w:t xml:space="preserve"> </w:t>
            </w:r>
            <w:r>
              <w:rPr>
                <w:sz w:val="24"/>
              </w:rPr>
              <w:t>ног,</w:t>
            </w:r>
            <w:r>
              <w:rPr>
                <w:spacing w:val="-4"/>
                <w:sz w:val="24"/>
              </w:rPr>
              <w:t xml:space="preserve"> </w:t>
            </w:r>
            <w:r>
              <w:rPr>
                <w:sz w:val="24"/>
              </w:rPr>
              <w:t>рук,</w:t>
            </w:r>
            <w:r>
              <w:rPr>
                <w:spacing w:val="1"/>
                <w:sz w:val="24"/>
              </w:rPr>
              <w:t xml:space="preserve"> </w:t>
            </w:r>
            <w:r>
              <w:rPr>
                <w:spacing w:val="-2"/>
                <w:sz w:val="24"/>
              </w:rPr>
              <w:t>туловища);</w:t>
            </w:r>
          </w:p>
          <w:p w14:paraId="387A8AA6" w14:textId="77777777" w:rsidR="00562E94" w:rsidRDefault="00562E94" w:rsidP="00E11993">
            <w:pPr>
              <w:pStyle w:val="TableParagraph"/>
              <w:spacing w:line="275" w:lineRule="exact"/>
              <w:ind w:left="109"/>
              <w:jc w:val="both"/>
              <w:rPr>
                <w:sz w:val="24"/>
              </w:rPr>
            </w:pPr>
            <w:r>
              <w:rPr>
                <w:sz w:val="24"/>
              </w:rPr>
              <w:t>2)</w:t>
            </w:r>
            <w:r>
              <w:rPr>
                <w:spacing w:val="36"/>
                <w:sz w:val="24"/>
              </w:rPr>
              <w:t xml:space="preserve">  </w:t>
            </w:r>
            <w:proofErr w:type="gramStart"/>
            <w:r>
              <w:rPr>
                <w:sz w:val="24"/>
              </w:rPr>
              <w:t>систематически</w:t>
            </w:r>
            <w:r>
              <w:rPr>
                <w:spacing w:val="39"/>
                <w:sz w:val="24"/>
              </w:rPr>
              <w:t xml:space="preserve">  </w:t>
            </w:r>
            <w:r>
              <w:rPr>
                <w:sz w:val="24"/>
              </w:rPr>
              <w:t>проводить</w:t>
            </w:r>
            <w:proofErr w:type="gramEnd"/>
            <w:r>
              <w:rPr>
                <w:spacing w:val="37"/>
                <w:sz w:val="24"/>
              </w:rPr>
              <w:t xml:space="preserve">  </w:t>
            </w:r>
            <w:r>
              <w:rPr>
                <w:sz w:val="24"/>
              </w:rPr>
              <w:t>игровые</w:t>
            </w:r>
            <w:r>
              <w:rPr>
                <w:spacing w:val="38"/>
                <w:sz w:val="24"/>
              </w:rPr>
              <w:t xml:space="preserve">  </w:t>
            </w:r>
            <w:r>
              <w:rPr>
                <w:spacing w:val="-2"/>
                <w:sz w:val="24"/>
              </w:rPr>
              <w:t>закаливающие</w:t>
            </w:r>
          </w:p>
          <w:p w14:paraId="5025E0F0" w14:textId="77777777" w:rsidR="00562E94" w:rsidRDefault="00562E94" w:rsidP="00562E94">
            <w:pPr>
              <w:pStyle w:val="TableParagraph"/>
              <w:ind w:left="109" w:right="99"/>
              <w:jc w:val="both"/>
              <w:rPr>
                <w:sz w:val="24"/>
              </w:rPr>
            </w:pPr>
            <w:r>
              <w:rPr>
                <w:sz w:val="24"/>
              </w:rPr>
              <w:t xml:space="preserve">процедуры с использованием полифункционального </w:t>
            </w:r>
            <w:proofErr w:type="gramStart"/>
            <w:r>
              <w:rPr>
                <w:sz w:val="24"/>
              </w:rPr>
              <w:t>оборудования</w:t>
            </w:r>
            <w:r>
              <w:rPr>
                <w:spacing w:val="67"/>
                <w:sz w:val="24"/>
              </w:rPr>
              <w:t xml:space="preserve">  </w:t>
            </w:r>
            <w:r>
              <w:rPr>
                <w:sz w:val="24"/>
              </w:rPr>
              <w:t>(</w:t>
            </w:r>
            <w:proofErr w:type="gramEnd"/>
            <w:r>
              <w:rPr>
                <w:sz w:val="24"/>
              </w:rPr>
              <w:t>сенсорные</w:t>
            </w:r>
            <w:r>
              <w:rPr>
                <w:spacing w:val="69"/>
                <w:sz w:val="24"/>
              </w:rPr>
              <w:t xml:space="preserve">  </w:t>
            </w:r>
            <w:r>
              <w:rPr>
                <w:sz w:val="24"/>
              </w:rPr>
              <w:t>тропы,</w:t>
            </w:r>
            <w:r>
              <w:rPr>
                <w:spacing w:val="68"/>
                <w:sz w:val="24"/>
              </w:rPr>
              <w:t xml:space="preserve">  </w:t>
            </w:r>
            <w:r>
              <w:rPr>
                <w:sz w:val="24"/>
              </w:rPr>
              <w:t>сухие</w:t>
            </w:r>
            <w:r>
              <w:rPr>
                <w:spacing w:val="72"/>
                <w:sz w:val="24"/>
              </w:rPr>
              <w:t xml:space="preserve">  </w:t>
            </w:r>
            <w:r>
              <w:rPr>
                <w:spacing w:val="-2"/>
                <w:sz w:val="24"/>
              </w:rPr>
              <w:t>бассейны),</w:t>
            </w:r>
            <w:r>
              <w:rPr>
                <w:sz w:val="24"/>
              </w:rPr>
              <w:t xml:space="preserve"> направленные на улучшение венозного оттока и работы сердца, улучшение тактильной чувствительности тела, подвижности суставов, связок и сухожилий, преодоление нервно-психической возбудимости обучающихся, расслабление </w:t>
            </w:r>
            <w:proofErr w:type="spellStart"/>
            <w:r>
              <w:rPr>
                <w:sz w:val="24"/>
              </w:rPr>
              <w:t>гипертонуса</w:t>
            </w:r>
            <w:proofErr w:type="spellEnd"/>
            <w:r>
              <w:rPr>
                <w:sz w:val="24"/>
              </w:rPr>
              <w:t xml:space="preserve"> мышц;</w:t>
            </w:r>
          </w:p>
          <w:p w14:paraId="583340D6" w14:textId="77777777" w:rsidR="00562E94" w:rsidRDefault="00562E94" w:rsidP="00596B0E">
            <w:pPr>
              <w:pStyle w:val="TableParagraph"/>
              <w:numPr>
                <w:ilvl w:val="0"/>
                <w:numId w:val="24"/>
              </w:numPr>
              <w:tabs>
                <w:tab w:val="left" w:pos="477"/>
              </w:tabs>
              <w:ind w:right="96" w:firstLine="0"/>
              <w:jc w:val="both"/>
              <w:rPr>
                <w:sz w:val="24"/>
              </w:rPr>
            </w:pPr>
            <w:r>
              <w:rPr>
                <w:sz w:val="24"/>
              </w:rPr>
              <w:t>осуществлять контроль и регуляцию двигательной активности обучающихся; создавать условия для нормализации их двигательной активности: привлекать к активным упражнениям и играм пассивных обучающихся (включать их в совместные игры, в выполнение хозяйственно-бытовых поручений) и к более спокойным видам деятельности расторможенных дошкольников, деликатно ограничивать их повышенную подвижность;</w:t>
            </w:r>
          </w:p>
          <w:p w14:paraId="414B2FED" w14:textId="77777777" w:rsidR="00562E94" w:rsidRDefault="00562E94" w:rsidP="00596B0E">
            <w:pPr>
              <w:pStyle w:val="TableParagraph"/>
              <w:numPr>
                <w:ilvl w:val="0"/>
                <w:numId w:val="24"/>
              </w:numPr>
              <w:tabs>
                <w:tab w:val="left" w:pos="443"/>
              </w:tabs>
              <w:ind w:right="96" w:firstLine="0"/>
              <w:jc w:val="both"/>
              <w:rPr>
                <w:sz w:val="24"/>
              </w:rPr>
            </w:pPr>
            <w:r>
              <w:rPr>
                <w:sz w:val="24"/>
              </w:rPr>
              <w:t>проводить упражнения, направленные на регуляцию тонуса мускулатуры, развивая у обучающихся самостоятельный контроль за работой различных мышечных групп на основе контрастных ощущений ("сосулька</w:t>
            </w:r>
            <w:r>
              <w:rPr>
                <w:spacing w:val="-10"/>
                <w:sz w:val="24"/>
              </w:rPr>
              <w:t xml:space="preserve"> </w:t>
            </w:r>
            <w:r>
              <w:rPr>
                <w:sz w:val="24"/>
              </w:rPr>
              <w:t>зимой"</w:t>
            </w:r>
            <w:r>
              <w:rPr>
                <w:spacing w:val="-7"/>
                <w:sz w:val="24"/>
              </w:rPr>
              <w:t xml:space="preserve"> </w:t>
            </w:r>
            <w:r>
              <w:rPr>
                <w:sz w:val="24"/>
              </w:rPr>
              <w:t>-</w:t>
            </w:r>
            <w:r>
              <w:rPr>
                <w:spacing w:val="-9"/>
                <w:sz w:val="24"/>
              </w:rPr>
              <w:t xml:space="preserve"> </w:t>
            </w:r>
            <w:r>
              <w:rPr>
                <w:sz w:val="24"/>
              </w:rPr>
              <w:t>мышцы</w:t>
            </w:r>
            <w:r>
              <w:rPr>
                <w:spacing w:val="-10"/>
                <w:sz w:val="24"/>
              </w:rPr>
              <w:t xml:space="preserve"> </w:t>
            </w:r>
            <w:r>
              <w:rPr>
                <w:sz w:val="24"/>
              </w:rPr>
              <w:t>напряжены,</w:t>
            </w:r>
            <w:r>
              <w:rPr>
                <w:spacing w:val="-6"/>
                <w:sz w:val="24"/>
              </w:rPr>
              <w:t xml:space="preserve"> </w:t>
            </w:r>
            <w:r>
              <w:rPr>
                <w:sz w:val="24"/>
              </w:rPr>
              <w:t>"сосулька</w:t>
            </w:r>
            <w:r>
              <w:rPr>
                <w:spacing w:val="-7"/>
                <w:sz w:val="24"/>
              </w:rPr>
              <w:t xml:space="preserve"> </w:t>
            </w:r>
            <w:r>
              <w:rPr>
                <w:spacing w:val="-2"/>
                <w:sz w:val="24"/>
              </w:rPr>
              <w:t>весной"</w:t>
            </w:r>
          </w:p>
          <w:p w14:paraId="7C7A7D4C" w14:textId="77777777" w:rsidR="00562E94" w:rsidRDefault="00562E94" w:rsidP="00562E94">
            <w:pPr>
              <w:pStyle w:val="TableParagraph"/>
              <w:spacing w:line="242" w:lineRule="auto"/>
              <w:ind w:left="109" w:right="106"/>
              <w:jc w:val="both"/>
              <w:rPr>
                <w:sz w:val="24"/>
              </w:rPr>
            </w:pPr>
            <w:r>
              <w:rPr>
                <w:sz w:val="24"/>
              </w:rPr>
              <w:t>- мышцы расслабляются); использовать упражнения по нормализации мышечного тонуса, приёмы релаксации;</w:t>
            </w:r>
          </w:p>
          <w:p w14:paraId="0225C386" w14:textId="77777777" w:rsidR="00562E94" w:rsidRDefault="00562E94" w:rsidP="00596B0E">
            <w:pPr>
              <w:pStyle w:val="TableParagraph"/>
              <w:numPr>
                <w:ilvl w:val="0"/>
                <w:numId w:val="23"/>
              </w:numPr>
              <w:tabs>
                <w:tab w:val="left" w:pos="611"/>
              </w:tabs>
              <w:ind w:right="96" w:firstLine="0"/>
              <w:jc w:val="both"/>
              <w:rPr>
                <w:sz w:val="24"/>
              </w:rPr>
            </w:pPr>
            <w:r>
              <w:rPr>
                <w:sz w:val="24"/>
              </w:rPr>
              <w:t>проводить специальные игры и упражнения, стимулирующие формирование пяточно-пальцевого переката (ходьба по следам, разной поверхности - песку, мату; захват ступнями, пальцами ног предметов);</w:t>
            </w:r>
          </w:p>
          <w:p w14:paraId="7DCAA958" w14:textId="77777777" w:rsidR="00562E94" w:rsidRDefault="00562E94" w:rsidP="00596B0E">
            <w:pPr>
              <w:pStyle w:val="TableParagraph"/>
              <w:numPr>
                <w:ilvl w:val="0"/>
                <w:numId w:val="23"/>
              </w:numPr>
              <w:tabs>
                <w:tab w:val="left" w:pos="515"/>
              </w:tabs>
              <w:ind w:right="95" w:firstLine="0"/>
              <w:jc w:val="both"/>
              <w:rPr>
                <w:sz w:val="24"/>
              </w:rPr>
            </w:pPr>
            <w:r>
              <w:rPr>
                <w:sz w:val="24"/>
              </w:rPr>
              <w:t>учитывать при отборе содержания предлагаемых упражнений</w:t>
            </w:r>
            <w:r>
              <w:rPr>
                <w:spacing w:val="-14"/>
                <w:sz w:val="24"/>
              </w:rPr>
              <w:t xml:space="preserve"> </w:t>
            </w:r>
            <w:r>
              <w:rPr>
                <w:sz w:val="24"/>
              </w:rPr>
              <w:t>необходимость</w:t>
            </w:r>
            <w:r>
              <w:rPr>
                <w:spacing w:val="-13"/>
                <w:sz w:val="24"/>
              </w:rPr>
              <w:t xml:space="preserve"> </w:t>
            </w:r>
            <w:r>
              <w:rPr>
                <w:sz w:val="24"/>
              </w:rPr>
              <w:t>достижения</w:t>
            </w:r>
            <w:r>
              <w:rPr>
                <w:spacing w:val="-15"/>
                <w:sz w:val="24"/>
              </w:rPr>
              <w:t xml:space="preserve"> </w:t>
            </w:r>
            <w:r>
              <w:rPr>
                <w:sz w:val="24"/>
              </w:rPr>
              <w:t>тонизирующего</w:t>
            </w:r>
            <w:r>
              <w:rPr>
                <w:spacing w:val="-11"/>
                <w:sz w:val="24"/>
              </w:rPr>
              <w:t xml:space="preserve"> </w:t>
            </w:r>
            <w:r>
              <w:rPr>
                <w:sz w:val="24"/>
              </w:rPr>
              <w:t xml:space="preserve">и тренирующего эффекта в ходе выполнения двигательных упражнений (нагрузка должна не только соответствовать возможностям обучающихся, но и несколько превышать </w:t>
            </w:r>
            <w:r>
              <w:rPr>
                <w:spacing w:val="-4"/>
                <w:sz w:val="24"/>
              </w:rPr>
              <w:t>их);</w:t>
            </w:r>
          </w:p>
          <w:p w14:paraId="62CF819E" w14:textId="77777777" w:rsidR="00562E94" w:rsidRDefault="00562E94" w:rsidP="00596B0E">
            <w:pPr>
              <w:pStyle w:val="TableParagraph"/>
              <w:numPr>
                <w:ilvl w:val="0"/>
                <w:numId w:val="23"/>
              </w:numPr>
              <w:tabs>
                <w:tab w:val="left" w:pos="539"/>
              </w:tabs>
              <w:ind w:right="90" w:firstLine="0"/>
              <w:jc w:val="both"/>
              <w:rPr>
                <w:sz w:val="24"/>
              </w:rPr>
            </w:pPr>
            <w:r>
              <w:rPr>
                <w:sz w:val="24"/>
              </w:rPr>
              <w:t>внимательно и осторожно подходить к отбору содержания физкультурных</w:t>
            </w:r>
            <w:r>
              <w:rPr>
                <w:spacing w:val="-4"/>
                <w:sz w:val="24"/>
              </w:rPr>
              <w:t xml:space="preserve"> </w:t>
            </w:r>
            <w:r>
              <w:rPr>
                <w:sz w:val="24"/>
              </w:rPr>
              <w:t xml:space="preserve">занятий, упражнений, </w:t>
            </w:r>
            <w:r>
              <w:rPr>
                <w:sz w:val="24"/>
              </w:rPr>
              <w:lastRenderedPageBreak/>
              <w:t xml:space="preserve">игр для обучающихся, имеющих низкие функциональные показатели деятельности сердечно-сосудистой и дыхательной систем, нарушения зрения, особенности нервно-психической деятельности (повышенная утомляемость, чрезмерная подвижность или, наоборот, </w:t>
            </w:r>
            <w:r>
              <w:rPr>
                <w:spacing w:val="-2"/>
                <w:sz w:val="24"/>
              </w:rPr>
              <w:t>заторможенность);</w:t>
            </w:r>
          </w:p>
          <w:p w14:paraId="4DAC637D" w14:textId="77777777" w:rsidR="00562E94" w:rsidRDefault="00562E94" w:rsidP="00596B0E">
            <w:pPr>
              <w:pStyle w:val="TableParagraph"/>
              <w:numPr>
                <w:ilvl w:val="0"/>
                <w:numId w:val="23"/>
              </w:numPr>
              <w:tabs>
                <w:tab w:val="left" w:pos="784"/>
              </w:tabs>
              <w:ind w:right="91" w:firstLine="0"/>
              <w:jc w:val="both"/>
              <w:rPr>
                <w:sz w:val="24"/>
              </w:rPr>
            </w:pPr>
            <w:r>
              <w:rPr>
                <w:sz w:val="24"/>
              </w:rPr>
              <w:t>контролировать и регулировать уровень психофизической нагрузки (снижая интенсивность движений, частоту повторений, требования к качеству движений) в процессе коррекции недостатков моторного развития и развития разных видов детской деятельности, требующих активных движений (музыкально- ритмические занятия, хозяйственно-бытовые поручения);</w:t>
            </w:r>
          </w:p>
          <w:p w14:paraId="69718B20" w14:textId="77777777" w:rsidR="00562E94" w:rsidRDefault="00562E94" w:rsidP="00596B0E">
            <w:pPr>
              <w:pStyle w:val="TableParagraph"/>
              <w:numPr>
                <w:ilvl w:val="0"/>
                <w:numId w:val="22"/>
              </w:numPr>
              <w:tabs>
                <w:tab w:val="left" w:pos="515"/>
              </w:tabs>
              <w:ind w:right="96" w:firstLine="0"/>
              <w:jc w:val="both"/>
              <w:rPr>
                <w:sz w:val="24"/>
              </w:rPr>
            </w:pPr>
            <w:r>
              <w:rPr>
                <w:sz w:val="24"/>
              </w:rPr>
              <w:t>осуществлять дифференцированный подход к отбору содержания и средств физического воспитания с учетом возрастных</w:t>
            </w:r>
            <w:r>
              <w:rPr>
                <w:spacing w:val="11"/>
                <w:sz w:val="24"/>
              </w:rPr>
              <w:t xml:space="preserve"> </w:t>
            </w:r>
            <w:r>
              <w:rPr>
                <w:sz w:val="24"/>
              </w:rPr>
              <w:t>физических</w:t>
            </w:r>
            <w:r>
              <w:rPr>
                <w:spacing w:val="12"/>
                <w:sz w:val="24"/>
              </w:rPr>
              <w:t xml:space="preserve"> </w:t>
            </w:r>
            <w:r>
              <w:rPr>
                <w:sz w:val="24"/>
              </w:rPr>
              <w:t>и</w:t>
            </w:r>
            <w:r>
              <w:rPr>
                <w:spacing w:val="18"/>
                <w:sz w:val="24"/>
              </w:rPr>
              <w:t xml:space="preserve"> </w:t>
            </w:r>
            <w:r>
              <w:rPr>
                <w:sz w:val="24"/>
              </w:rPr>
              <w:t>индивидуальных</w:t>
            </w:r>
            <w:r>
              <w:rPr>
                <w:spacing w:val="12"/>
                <w:sz w:val="24"/>
              </w:rPr>
              <w:t xml:space="preserve"> </w:t>
            </w:r>
            <w:r>
              <w:rPr>
                <w:spacing w:val="-2"/>
                <w:sz w:val="24"/>
              </w:rPr>
              <w:t xml:space="preserve">возможностей обучающихся; </w:t>
            </w:r>
            <w:r>
              <w:rPr>
                <w:sz w:val="24"/>
              </w:rPr>
              <w:t>включать упражнения по нормализации деятельности опорно-двигательного аппарата, коррекции недостатков осанки, положения стоп; осуществлять профилактику и коррекцию плоскостопия у обучающихся;</w:t>
            </w:r>
          </w:p>
          <w:p w14:paraId="43F326DD" w14:textId="77777777" w:rsidR="00562E94" w:rsidRDefault="00562E94" w:rsidP="00596B0E">
            <w:pPr>
              <w:pStyle w:val="TableParagraph"/>
              <w:numPr>
                <w:ilvl w:val="0"/>
                <w:numId w:val="22"/>
              </w:numPr>
              <w:tabs>
                <w:tab w:val="left" w:pos="506"/>
              </w:tabs>
              <w:ind w:right="99" w:firstLine="0"/>
              <w:jc w:val="both"/>
              <w:rPr>
                <w:sz w:val="24"/>
              </w:rPr>
            </w:pPr>
            <w:r>
              <w:rPr>
                <w:sz w:val="24"/>
              </w:rPr>
              <w:t xml:space="preserve">объяснять значение, формировать навыки и развивать потребность в выполнении утренней гимнастики, закаливающих процедур (при участии педагогического </w:t>
            </w:r>
            <w:r>
              <w:rPr>
                <w:spacing w:val="-2"/>
                <w:sz w:val="24"/>
              </w:rPr>
              <w:t>работника);</w:t>
            </w:r>
          </w:p>
          <w:p w14:paraId="6226B6C3" w14:textId="77777777" w:rsidR="00562E94" w:rsidRDefault="00562E94" w:rsidP="00596B0E">
            <w:pPr>
              <w:pStyle w:val="TableParagraph"/>
              <w:numPr>
                <w:ilvl w:val="0"/>
                <w:numId w:val="22"/>
              </w:numPr>
              <w:tabs>
                <w:tab w:val="left" w:pos="487"/>
              </w:tabs>
              <w:spacing w:line="242" w:lineRule="auto"/>
              <w:ind w:right="98" w:firstLine="0"/>
              <w:jc w:val="both"/>
              <w:rPr>
                <w:sz w:val="24"/>
              </w:rPr>
            </w:pPr>
            <w:r>
              <w:rPr>
                <w:sz w:val="24"/>
              </w:rPr>
              <w:t>учить</w:t>
            </w:r>
            <w:r>
              <w:rPr>
                <w:spacing w:val="-12"/>
                <w:sz w:val="24"/>
              </w:rPr>
              <w:t xml:space="preserve"> </w:t>
            </w:r>
            <w:r>
              <w:rPr>
                <w:sz w:val="24"/>
              </w:rPr>
              <w:t>обучающихся</w:t>
            </w:r>
            <w:r>
              <w:rPr>
                <w:spacing w:val="-13"/>
                <w:sz w:val="24"/>
              </w:rPr>
              <w:t xml:space="preserve"> </w:t>
            </w:r>
            <w:r>
              <w:rPr>
                <w:sz w:val="24"/>
              </w:rPr>
              <w:t>элементарно</w:t>
            </w:r>
            <w:r>
              <w:rPr>
                <w:spacing w:val="-9"/>
                <w:sz w:val="24"/>
              </w:rPr>
              <w:t xml:space="preserve"> </w:t>
            </w:r>
            <w:r>
              <w:rPr>
                <w:sz w:val="24"/>
              </w:rPr>
              <w:t>рассказывать</w:t>
            </w:r>
            <w:r>
              <w:rPr>
                <w:spacing w:val="-12"/>
                <w:sz w:val="24"/>
              </w:rPr>
              <w:t xml:space="preserve"> </w:t>
            </w:r>
            <w:r>
              <w:rPr>
                <w:sz w:val="24"/>
              </w:rPr>
              <w:t>о</w:t>
            </w:r>
            <w:r>
              <w:rPr>
                <w:spacing w:val="-13"/>
                <w:sz w:val="24"/>
              </w:rPr>
              <w:t xml:space="preserve"> </w:t>
            </w:r>
            <w:r>
              <w:rPr>
                <w:sz w:val="24"/>
              </w:rPr>
              <w:t>своем самочувствии, объяснять, что болит;</w:t>
            </w:r>
          </w:p>
          <w:p w14:paraId="023E45D0" w14:textId="77777777" w:rsidR="00562E94" w:rsidRDefault="00562E94" w:rsidP="00596B0E">
            <w:pPr>
              <w:pStyle w:val="TableParagraph"/>
              <w:numPr>
                <w:ilvl w:val="0"/>
                <w:numId w:val="22"/>
              </w:numPr>
              <w:tabs>
                <w:tab w:val="left" w:pos="636"/>
              </w:tabs>
              <w:ind w:right="101" w:firstLine="0"/>
              <w:jc w:val="both"/>
              <w:rPr>
                <w:sz w:val="24"/>
              </w:rPr>
            </w:pPr>
            <w:r>
              <w:rPr>
                <w:sz w:val="24"/>
              </w:rPr>
              <w:t>развивать правильное физиологическое дыхание: навыки</w:t>
            </w:r>
            <w:r>
              <w:rPr>
                <w:spacing w:val="-2"/>
                <w:sz w:val="24"/>
              </w:rPr>
              <w:t xml:space="preserve"> </w:t>
            </w:r>
            <w:r>
              <w:rPr>
                <w:sz w:val="24"/>
              </w:rPr>
              <w:t>глубокого, ритмического дыхания</w:t>
            </w:r>
            <w:r>
              <w:rPr>
                <w:spacing w:val="-3"/>
                <w:sz w:val="24"/>
              </w:rPr>
              <w:t xml:space="preserve"> </w:t>
            </w:r>
            <w:r>
              <w:rPr>
                <w:sz w:val="24"/>
              </w:rPr>
              <w:t>с</w:t>
            </w:r>
            <w:r>
              <w:rPr>
                <w:spacing w:val="-3"/>
                <w:sz w:val="24"/>
              </w:rPr>
              <w:t xml:space="preserve"> </w:t>
            </w:r>
            <w:r>
              <w:rPr>
                <w:sz w:val="24"/>
              </w:rPr>
              <w:t>углубленным, но спокойным выдохом; правильного носового дыхания при спокойно сомкнутых губах;</w:t>
            </w:r>
          </w:p>
          <w:p w14:paraId="2A08F06A" w14:textId="77777777" w:rsidR="00562E94" w:rsidRDefault="00562E94" w:rsidP="00596B0E">
            <w:pPr>
              <w:pStyle w:val="TableParagraph"/>
              <w:numPr>
                <w:ilvl w:val="0"/>
                <w:numId w:val="22"/>
              </w:numPr>
              <w:tabs>
                <w:tab w:val="left" w:pos="645"/>
              </w:tabs>
              <w:ind w:right="97" w:firstLine="0"/>
              <w:jc w:val="both"/>
              <w:rPr>
                <w:sz w:val="24"/>
              </w:rPr>
            </w:pPr>
            <w:r>
              <w:rPr>
                <w:sz w:val="24"/>
              </w:rPr>
              <w:t xml:space="preserve">проводить игровые закаливающие процедуры с использованием полифункционального оборудования (сенсорные тропы и дорожки, сухие бассейны), направленные на улучшение венозного оттока и работы сердца, улучшение тактильной чувствительности тела, увеличение силы и тонуса мышц, подвижности суставов, связок и сухожилий, расслабление </w:t>
            </w:r>
            <w:proofErr w:type="spellStart"/>
            <w:r>
              <w:rPr>
                <w:sz w:val="24"/>
              </w:rPr>
              <w:t>гипертонуса</w:t>
            </w:r>
            <w:proofErr w:type="spellEnd"/>
            <w:r>
              <w:rPr>
                <w:sz w:val="24"/>
              </w:rPr>
              <w:t xml:space="preserve"> мышц;</w:t>
            </w:r>
          </w:p>
          <w:p w14:paraId="33FBE0A9" w14:textId="77777777" w:rsidR="00562E94" w:rsidRDefault="00562E94" w:rsidP="00596B0E">
            <w:pPr>
              <w:pStyle w:val="TableParagraph"/>
              <w:numPr>
                <w:ilvl w:val="0"/>
                <w:numId w:val="22"/>
              </w:numPr>
              <w:tabs>
                <w:tab w:val="left" w:pos="654"/>
              </w:tabs>
              <w:spacing w:line="237" w:lineRule="auto"/>
              <w:ind w:right="99" w:firstLine="0"/>
              <w:jc w:val="both"/>
              <w:rPr>
                <w:sz w:val="24"/>
              </w:rPr>
            </w:pPr>
            <w:r>
              <w:rPr>
                <w:sz w:val="24"/>
              </w:rPr>
              <w:t>побуждать обучающихся рассказывать о своем здоровье, о возникающих ситуациях нездоровья;</w:t>
            </w:r>
          </w:p>
          <w:p w14:paraId="60E68F2E" w14:textId="77777777" w:rsidR="00562E94" w:rsidRDefault="00562E94" w:rsidP="00596B0E">
            <w:pPr>
              <w:pStyle w:val="TableParagraph"/>
              <w:numPr>
                <w:ilvl w:val="0"/>
                <w:numId w:val="22"/>
              </w:numPr>
              <w:tabs>
                <w:tab w:val="left" w:pos="558"/>
              </w:tabs>
              <w:ind w:right="96" w:firstLine="0"/>
              <w:jc w:val="both"/>
              <w:rPr>
                <w:sz w:val="24"/>
              </w:rPr>
            </w:pPr>
            <w:r>
              <w:rPr>
                <w:sz w:val="24"/>
              </w:rPr>
              <w:t>привлекать родителей (законных представителей) к организации двигательной активности обучающихся, к закреплению</w:t>
            </w:r>
            <w:r>
              <w:rPr>
                <w:spacing w:val="65"/>
                <w:sz w:val="24"/>
              </w:rPr>
              <w:t xml:space="preserve">   </w:t>
            </w:r>
            <w:r>
              <w:rPr>
                <w:sz w:val="24"/>
              </w:rPr>
              <w:t>у</w:t>
            </w:r>
            <w:r>
              <w:rPr>
                <w:spacing w:val="62"/>
                <w:sz w:val="24"/>
              </w:rPr>
              <w:t xml:space="preserve">   </w:t>
            </w:r>
            <w:r>
              <w:rPr>
                <w:sz w:val="24"/>
              </w:rPr>
              <w:t>обучающихся</w:t>
            </w:r>
            <w:r>
              <w:rPr>
                <w:spacing w:val="64"/>
                <w:sz w:val="24"/>
              </w:rPr>
              <w:t xml:space="preserve">   </w:t>
            </w:r>
            <w:r>
              <w:rPr>
                <w:sz w:val="24"/>
              </w:rPr>
              <w:t>представлений</w:t>
            </w:r>
            <w:r>
              <w:rPr>
                <w:spacing w:val="65"/>
                <w:sz w:val="24"/>
              </w:rPr>
              <w:t xml:space="preserve">   </w:t>
            </w:r>
            <w:r>
              <w:rPr>
                <w:spacing w:val="-10"/>
                <w:sz w:val="24"/>
              </w:rPr>
              <w:t>и</w:t>
            </w:r>
          </w:p>
          <w:p w14:paraId="080FC51C" w14:textId="77777777" w:rsidR="00562E94" w:rsidRDefault="00562E94" w:rsidP="00562E94">
            <w:pPr>
              <w:pStyle w:val="TableParagraph"/>
              <w:spacing w:line="274" w:lineRule="exact"/>
              <w:ind w:left="109" w:right="98"/>
              <w:jc w:val="both"/>
              <w:rPr>
                <w:sz w:val="24"/>
              </w:rPr>
            </w:pPr>
            <w:r>
              <w:rPr>
                <w:sz w:val="24"/>
              </w:rPr>
              <w:lastRenderedPageBreak/>
              <w:t>практического</w:t>
            </w:r>
            <w:r>
              <w:rPr>
                <w:spacing w:val="-2"/>
                <w:sz w:val="24"/>
              </w:rPr>
              <w:t xml:space="preserve"> </w:t>
            </w:r>
            <w:r>
              <w:rPr>
                <w:sz w:val="24"/>
              </w:rPr>
              <w:t>опыта</w:t>
            </w:r>
            <w:r>
              <w:rPr>
                <w:spacing w:val="-6"/>
                <w:sz w:val="24"/>
              </w:rPr>
              <w:t xml:space="preserve"> </w:t>
            </w:r>
            <w:r>
              <w:rPr>
                <w:sz w:val="24"/>
              </w:rPr>
              <w:t>по</w:t>
            </w:r>
            <w:r>
              <w:rPr>
                <w:spacing w:val="-1"/>
                <w:sz w:val="24"/>
              </w:rPr>
              <w:t xml:space="preserve"> </w:t>
            </w:r>
            <w:r>
              <w:rPr>
                <w:sz w:val="24"/>
              </w:rPr>
              <w:t xml:space="preserve">основам </w:t>
            </w:r>
            <w:r>
              <w:rPr>
                <w:spacing w:val="-4"/>
                <w:sz w:val="24"/>
              </w:rPr>
              <w:t>ЗОЖ</w:t>
            </w:r>
          </w:p>
        </w:tc>
      </w:tr>
      <w:tr w:rsidR="00562E94" w14:paraId="635655C1" w14:textId="77777777" w:rsidTr="00005DE4">
        <w:tc>
          <w:tcPr>
            <w:tcW w:w="3402" w:type="dxa"/>
          </w:tcPr>
          <w:p w14:paraId="6739030B" w14:textId="77777777" w:rsidR="00562E94" w:rsidRDefault="00562E94" w:rsidP="00E11993">
            <w:pPr>
              <w:pStyle w:val="TableParagraph"/>
              <w:spacing w:line="267" w:lineRule="exact"/>
              <w:ind w:left="105"/>
              <w:rPr>
                <w:sz w:val="24"/>
              </w:rPr>
            </w:pPr>
            <w:r>
              <w:rPr>
                <w:spacing w:val="-2"/>
                <w:sz w:val="24"/>
              </w:rPr>
              <w:lastRenderedPageBreak/>
              <w:t>Коррекционная</w:t>
            </w:r>
          </w:p>
          <w:p w14:paraId="1136A047" w14:textId="77777777" w:rsidR="00562E94" w:rsidRDefault="00562E94" w:rsidP="00E11993">
            <w:pPr>
              <w:pStyle w:val="TableParagraph"/>
              <w:spacing w:line="242" w:lineRule="auto"/>
              <w:ind w:left="105"/>
              <w:rPr>
                <w:sz w:val="24"/>
              </w:rPr>
            </w:pPr>
            <w:r>
              <w:rPr>
                <w:sz w:val="24"/>
              </w:rPr>
              <w:t>направленность</w:t>
            </w:r>
            <w:r>
              <w:rPr>
                <w:spacing w:val="40"/>
                <w:sz w:val="24"/>
              </w:rPr>
              <w:t xml:space="preserve"> </w:t>
            </w:r>
            <w:r>
              <w:rPr>
                <w:sz w:val="24"/>
              </w:rPr>
              <w:t>в</w:t>
            </w:r>
            <w:r>
              <w:rPr>
                <w:spacing w:val="40"/>
                <w:sz w:val="24"/>
              </w:rPr>
              <w:t xml:space="preserve"> </w:t>
            </w:r>
            <w:r>
              <w:rPr>
                <w:sz w:val="24"/>
              </w:rPr>
              <w:t>работе</w:t>
            </w:r>
            <w:r>
              <w:rPr>
                <w:spacing w:val="40"/>
                <w:sz w:val="24"/>
              </w:rPr>
              <w:t xml:space="preserve"> </w:t>
            </w:r>
            <w:r>
              <w:rPr>
                <w:sz w:val="24"/>
              </w:rPr>
              <w:t>по физической культуре</w:t>
            </w:r>
          </w:p>
        </w:tc>
        <w:tc>
          <w:tcPr>
            <w:tcW w:w="5954" w:type="dxa"/>
          </w:tcPr>
          <w:p w14:paraId="77AF911E" w14:textId="77777777" w:rsidR="00562E94" w:rsidRDefault="00562E94" w:rsidP="00596B0E">
            <w:pPr>
              <w:pStyle w:val="TableParagraph"/>
              <w:numPr>
                <w:ilvl w:val="0"/>
                <w:numId w:val="21"/>
              </w:numPr>
              <w:tabs>
                <w:tab w:val="left" w:pos="390"/>
              </w:tabs>
              <w:ind w:right="96" w:firstLine="0"/>
              <w:jc w:val="both"/>
              <w:rPr>
                <w:sz w:val="24"/>
              </w:rPr>
            </w:pPr>
            <w:r>
              <w:rPr>
                <w:sz w:val="24"/>
              </w:rPr>
              <w:t>создавать условия для овладения и совершенствования техники основных движений: ходьбы, бега, ползания и лазанья, прыжков, бросания и ловли, включать их в режимные моменты и свободную деятельность обучающихся (например, предлагать детям игровые задания:</w:t>
            </w:r>
            <w:r>
              <w:rPr>
                <w:spacing w:val="-14"/>
                <w:sz w:val="24"/>
              </w:rPr>
              <w:t xml:space="preserve"> </w:t>
            </w:r>
            <w:r>
              <w:rPr>
                <w:sz w:val="24"/>
              </w:rPr>
              <w:t>"пройди</w:t>
            </w:r>
            <w:r>
              <w:rPr>
                <w:spacing w:val="-10"/>
                <w:sz w:val="24"/>
              </w:rPr>
              <w:t xml:space="preserve"> </w:t>
            </w:r>
            <w:r>
              <w:rPr>
                <w:sz w:val="24"/>
              </w:rPr>
              <w:t>между</w:t>
            </w:r>
            <w:r>
              <w:rPr>
                <w:spacing w:val="-17"/>
                <w:sz w:val="24"/>
              </w:rPr>
              <w:t xml:space="preserve"> </w:t>
            </w:r>
            <w:r>
              <w:rPr>
                <w:sz w:val="24"/>
              </w:rPr>
              <w:t>стульями",</w:t>
            </w:r>
            <w:r>
              <w:rPr>
                <w:spacing w:val="-9"/>
                <w:sz w:val="24"/>
              </w:rPr>
              <w:t xml:space="preserve"> </w:t>
            </w:r>
            <w:r>
              <w:rPr>
                <w:sz w:val="24"/>
              </w:rPr>
              <w:t>"попрыгай</w:t>
            </w:r>
            <w:r>
              <w:rPr>
                <w:spacing w:val="-14"/>
                <w:sz w:val="24"/>
              </w:rPr>
              <w:t xml:space="preserve"> </w:t>
            </w:r>
            <w:r>
              <w:rPr>
                <w:sz w:val="24"/>
              </w:rPr>
              <w:t>как</w:t>
            </w:r>
            <w:r>
              <w:rPr>
                <w:spacing w:val="-11"/>
                <w:sz w:val="24"/>
              </w:rPr>
              <w:t xml:space="preserve"> </w:t>
            </w:r>
            <w:r>
              <w:rPr>
                <w:spacing w:val="-2"/>
                <w:sz w:val="24"/>
              </w:rPr>
              <w:t>зайка");</w:t>
            </w:r>
          </w:p>
          <w:p w14:paraId="255F171F" w14:textId="77777777" w:rsidR="00562E94" w:rsidRDefault="00562E94" w:rsidP="00596B0E">
            <w:pPr>
              <w:pStyle w:val="TableParagraph"/>
              <w:numPr>
                <w:ilvl w:val="0"/>
                <w:numId w:val="21"/>
              </w:numPr>
              <w:tabs>
                <w:tab w:val="left" w:pos="458"/>
              </w:tabs>
              <w:ind w:right="98" w:firstLine="0"/>
              <w:jc w:val="both"/>
              <w:rPr>
                <w:sz w:val="24"/>
              </w:rPr>
            </w:pPr>
            <w:r>
              <w:rPr>
                <w:sz w:val="24"/>
              </w:rPr>
              <w:t>использовать для развития основных движений, их техники и двигательных качеств разные формы организации двигательной деятельности: физкультурные занятия, физкультминутки (динамические паузы); разминки</w:t>
            </w:r>
            <w:r>
              <w:rPr>
                <w:spacing w:val="-1"/>
                <w:sz w:val="24"/>
              </w:rPr>
              <w:t xml:space="preserve"> </w:t>
            </w:r>
            <w:r>
              <w:rPr>
                <w:sz w:val="24"/>
              </w:rPr>
              <w:t>и</w:t>
            </w:r>
            <w:r>
              <w:rPr>
                <w:spacing w:val="-2"/>
                <w:sz w:val="24"/>
              </w:rPr>
              <w:t xml:space="preserve"> </w:t>
            </w:r>
            <w:r>
              <w:rPr>
                <w:sz w:val="24"/>
              </w:rPr>
              <w:t>подвижные</w:t>
            </w:r>
            <w:r>
              <w:rPr>
                <w:spacing w:val="-3"/>
                <w:sz w:val="24"/>
              </w:rPr>
              <w:t xml:space="preserve"> </w:t>
            </w:r>
            <w:r>
              <w:rPr>
                <w:sz w:val="24"/>
              </w:rPr>
              <w:t>игры</w:t>
            </w:r>
            <w:r>
              <w:rPr>
                <w:spacing w:val="-1"/>
                <w:sz w:val="24"/>
              </w:rPr>
              <w:t xml:space="preserve"> </w:t>
            </w:r>
            <w:r>
              <w:rPr>
                <w:sz w:val="24"/>
              </w:rPr>
              <w:t>между</w:t>
            </w:r>
            <w:r>
              <w:rPr>
                <w:spacing w:val="-7"/>
                <w:sz w:val="24"/>
              </w:rPr>
              <w:t xml:space="preserve"> </w:t>
            </w:r>
            <w:r>
              <w:rPr>
                <w:sz w:val="24"/>
              </w:rPr>
              <w:t>занятиями,</w:t>
            </w:r>
            <w:r>
              <w:rPr>
                <w:spacing w:val="-1"/>
                <w:sz w:val="24"/>
              </w:rPr>
              <w:t xml:space="preserve"> </w:t>
            </w:r>
            <w:r>
              <w:rPr>
                <w:sz w:val="24"/>
              </w:rPr>
              <w:t xml:space="preserve">утреннюю гимнастику, "гимнастику" пробуждения после дневного сна, занятия ритмикой, подвижные игры на свежем </w:t>
            </w:r>
            <w:r>
              <w:rPr>
                <w:spacing w:val="-2"/>
                <w:sz w:val="24"/>
              </w:rPr>
              <w:t>воздухе;</w:t>
            </w:r>
          </w:p>
          <w:p w14:paraId="4C06D767" w14:textId="77777777" w:rsidR="00562E94" w:rsidRDefault="00562E94" w:rsidP="00596B0E">
            <w:pPr>
              <w:pStyle w:val="TableParagraph"/>
              <w:numPr>
                <w:ilvl w:val="0"/>
                <w:numId w:val="21"/>
              </w:numPr>
              <w:tabs>
                <w:tab w:val="left" w:pos="371"/>
              </w:tabs>
              <w:ind w:right="98" w:firstLine="0"/>
              <w:jc w:val="both"/>
              <w:rPr>
                <w:sz w:val="24"/>
              </w:rPr>
            </w:pPr>
            <w:r>
              <w:rPr>
                <w:sz w:val="24"/>
              </w:rPr>
              <w:t>учить</w:t>
            </w:r>
            <w:r>
              <w:rPr>
                <w:spacing w:val="-9"/>
                <w:sz w:val="24"/>
              </w:rPr>
              <w:t xml:space="preserve"> </w:t>
            </w:r>
            <w:r>
              <w:rPr>
                <w:sz w:val="24"/>
              </w:rPr>
              <w:t>обучающихся</w:t>
            </w:r>
            <w:r>
              <w:rPr>
                <w:spacing w:val="-12"/>
                <w:sz w:val="24"/>
              </w:rPr>
              <w:t xml:space="preserve"> </w:t>
            </w:r>
            <w:r>
              <w:rPr>
                <w:sz w:val="24"/>
              </w:rPr>
              <w:t>выполнять</w:t>
            </w:r>
            <w:r>
              <w:rPr>
                <w:spacing w:val="-14"/>
                <w:sz w:val="24"/>
              </w:rPr>
              <w:t xml:space="preserve"> </w:t>
            </w:r>
            <w:r>
              <w:rPr>
                <w:sz w:val="24"/>
              </w:rPr>
              <w:t>физические</w:t>
            </w:r>
            <w:r>
              <w:rPr>
                <w:spacing w:val="-12"/>
                <w:sz w:val="24"/>
              </w:rPr>
              <w:t xml:space="preserve"> </w:t>
            </w:r>
            <w:r>
              <w:rPr>
                <w:sz w:val="24"/>
              </w:rPr>
              <w:t>упражнения в коллективе, развивать способность пространственной ориентировке в построениях, перестроениях;</w:t>
            </w:r>
          </w:p>
          <w:p w14:paraId="3D826DC6" w14:textId="77777777" w:rsidR="00562E94" w:rsidRDefault="00562E94" w:rsidP="00596B0E">
            <w:pPr>
              <w:pStyle w:val="TableParagraph"/>
              <w:numPr>
                <w:ilvl w:val="0"/>
                <w:numId w:val="21"/>
              </w:numPr>
              <w:tabs>
                <w:tab w:val="left" w:pos="357"/>
              </w:tabs>
              <w:ind w:right="97" w:firstLine="0"/>
              <w:jc w:val="both"/>
              <w:rPr>
                <w:sz w:val="24"/>
              </w:rPr>
            </w:pPr>
            <w:r>
              <w:rPr>
                <w:sz w:val="24"/>
              </w:rPr>
              <w:t>развивать</w:t>
            </w:r>
            <w:r>
              <w:rPr>
                <w:spacing w:val="-15"/>
                <w:sz w:val="24"/>
              </w:rPr>
              <w:t xml:space="preserve"> </w:t>
            </w:r>
            <w:r>
              <w:rPr>
                <w:sz w:val="24"/>
              </w:rPr>
              <w:t>двигательные</w:t>
            </w:r>
            <w:r>
              <w:rPr>
                <w:spacing w:val="-15"/>
                <w:sz w:val="24"/>
              </w:rPr>
              <w:t xml:space="preserve"> </w:t>
            </w:r>
            <w:r>
              <w:rPr>
                <w:sz w:val="24"/>
              </w:rPr>
              <w:t>навыки</w:t>
            </w:r>
            <w:r>
              <w:rPr>
                <w:spacing w:val="-15"/>
                <w:sz w:val="24"/>
              </w:rPr>
              <w:t xml:space="preserve"> </w:t>
            </w:r>
            <w:r>
              <w:rPr>
                <w:sz w:val="24"/>
              </w:rPr>
              <w:t>и</w:t>
            </w:r>
            <w:r>
              <w:rPr>
                <w:spacing w:val="-15"/>
                <w:sz w:val="24"/>
              </w:rPr>
              <w:t xml:space="preserve"> </w:t>
            </w:r>
            <w:r>
              <w:rPr>
                <w:sz w:val="24"/>
              </w:rPr>
              <w:t>умения</w:t>
            </w:r>
            <w:r>
              <w:rPr>
                <w:spacing w:val="-15"/>
                <w:sz w:val="24"/>
              </w:rPr>
              <w:t xml:space="preserve"> </w:t>
            </w:r>
            <w:r>
              <w:rPr>
                <w:sz w:val="24"/>
              </w:rPr>
              <w:t>реагировать</w:t>
            </w:r>
            <w:r>
              <w:rPr>
                <w:spacing w:val="-15"/>
                <w:sz w:val="24"/>
              </w:rPr>
              <w:t xml:space="preserve"> </w:t>
            </w:r>
            <w:r>
              <w:rPr>
                <w:sz w:val="24"/>
              </w:rPr>
              <w:t>на изменение положения тела во время перемещения по сложным</w:t>
            </w:r>
            <w:r>
              <w:rPr>
                <w:spacing w:val="33"/>
                <w:sz w:val="24"/>
              </w:rPr>
              <w:t xml:space="preserve"> </w:t>
            </w:r>
            <w:r>
              <w:rPr>
                <w:sz w:val="24"/>
              </w:rPr>
              <w:t>конструкциям</w:t>
            </w:r>
            <w:r>
              <w:rPr>
                <w:spacing w:val="38"/>
                <w:sz w:val="24"/>
              </w:rPr>
              <w:t xml:space="preserve"> </w:t>
            </w:r>
            <w:r>
              <w:rPr>
                <w:sz w:val="24"/>
              </w:rPr>
              <w:t>из</w:t>
            </w:r>
            <w:r>
              <w:rPr>
                <w:spacing w:val="34"/>
                <w:sz w:val="24"/>
              </w:rPr>
              <w:t xml:space="preserve"> </w:t>
            </w:r>
            <w:r>
              <w:rPr>
                <w:sz w:val="24"/>
              </w:rPr>
              <w:t>полифункциональных</w:t>
            </w:r>
            <w:r>
              <w:rPr>
                <w:spacing w:val="34"/>
                <w:sz w:val="24"/>
              </w:rPr>
              <w:t xml:space="preserve"> </w:t>
            </w:r>
            <w:r>
              <w:rPr>
                <w:spacing w:val="-2"/>
                <w:sz w:val="24"/>
              </w:rPr>
              <w:t>мягких</w:t>
            </w:r>
          </w:p>
          <w:p w14:paraId="4FBA1939" w14:textId="77777777" w:rsidR="00562E94" w:rsidRDefault="00562E94" w:rsidP="00596B0E">
            <w:pPr>
              <w:pStyle w:val="TableParagraph"/>
              <w:numPr>
                <w:ilvl w:val="0"/>
                <w:numId w:val="20"/>
              </w:numPr>
              <w:tabs>
                <w:tab w:val="left" w:pos="774"/>
              </w:tabs>
              <w:ind w:right="92" w:firstLine="0"/>
              <w:jc w:val="both"/>
              <w:rPr>
                <w:sz w:val="24"/>
              </w:rPr>
            </w:pPr>
            <w:r>
              <w:rPr>
                <w:sz w:val="24"/>
              </w:rPr>
              <w:t xml:space="preserve">модулей (конструкции типа "Ромашка", "Островок", </w:t>
            </w:r>
            <w:r>
              <w:rPr>
                <w:spacing w:val="-2"/>
                <w:sz w:val="24"/>
              </w:rPr>
              <w:t xml:space="preserve">"Валуны"); </w:t>
            </w:r>
            <w:r>
              <w:rPr>
                <w:sz w:val="24"/>
              </w:rPr>
              <w:t xml:space="preserve">способствовать развитию координационных способностей путём введения сложно-координированных </w:t>
            </w:r>
            <w:r>
              <w:rPr>
                <w:spacing w:val="-2"/>
                <w:sz w:val="24"/>
              </w:rPr>
              <w:t>движений;</w:t>
            </w:r>
          </w:p>
          <w:p w14:paraId="316686CF" w14:textId="77777777" w:rsidR="00562E94" w:rsidRDefault="00562E94" w:rsidP="00596B0E">
            <w:pPr>
              <w:pStyle w:val="TableParagraph"/>
              <w:numPr>
                <w:ilvl w:val="0"/>
                <w:numId w:val="20"/>
              </w:numPr>
              <w:tabs>
                <w:tab w:val="left" w:pos="405"/>
              </w:tabs>
              <w:spacing w:line="237" w:lineRule="auto"/>
              <w:ind w:right="91" w:firstLine="0"/>
              <w:jc w:val="both"/>
              <w:rPr>
                <w:sz w:val="24"/>
              </w:rPr>
            </w:pPr>
            <w:r>
              <w:rPr>
                <w:sz w:val="24"/>
              </w:rPr>
              <w:t>совершенствование качественной стороны движений - ловкости, гибкости, силы, выносливости;</w:t>
            </w:r>
          </w:p>
          <w:p w14:paraId="454E8AA4" w14:textId="77777777" w:rsidR="00562E94" w:rsidRDefault="00562E94" w:rsidP="00596B0E">
            <w:pPr>
              <w:pStyle w:val="TableParagraph"/>
              <w:numPr>
                <w:ilvl w:val="0"/>
                <w:numId w:val="20"/>
              </w:numPr>
              <w:tabs>
                <w:tab w:val="left" w:pos="467"/>
              </w:tabs>
              <w:ind w:right="100" w:firstLine="0"/>
              <w:jc w:val="both"/>
              <w:rPr>
                <w:sz w:val="24"/>
              </w:rPr>
            </w:pPr>
            <w:r>
              <w:rPr>
                <w:sz w:val="24"/>
              </w:rPr>
              <w:t xml:space="preserve">развивать точность произвольных движений, учить обучающихся переключаться с одного движения на </w:t>
            </w:r>
            <w:r>
              <w:rPr>
                <w:spacing w:val="-2"/>
                <w:sz w:val="24"/>
              </w:rPr>
              <w:t>другое;</w:t>
            </w:r>
          </w:p>
          <w:p w14:paraId="71298E71" w14:textId="77777777" w:rsidR="00562E94" w:rsidRDefault="00562E94" w:rsidP="00596B0E">
            <w:pPr>
              <w:pStyle w:val="TableParagraph"/>
              <w:numPr>
                <w:ilvl w:val="0"/>
                <w:numId w:val="20"/>
              </w:numPr>
              <w:tabs>
                <w:tab w:val="left" w:pos="558"/>
              </w:tabs>
              <w:ind w:right="97" w:firstLine="0"/>
              <w:jc w:val="both"/>
              <w:rPr>
                <w:sz w:val="24"/>
              </w:rPr>
            </w:pPr>
            <w:r>
              <w:rPr>
                <w:sz w:val="24"/>
              </w:rPr>
              <w:t xml:space="preserve">учить обучающихся выполнять упражнения по словесной инструкции педагогических работников и давать словесный отчет о выполненном движении или </w:t>
            </w:r>
            <w:r>
              <w:rPr>
                <w:spacing w:val="-2"/>
                <w:sz w:val="24"/>
              </w:rPr>
              <w:t>последовательности</w:t>
            </w:r>
          </w:p>
          <w:p w14:paraId="624A6F39" w14:textId="77777777" w:rsidR="00562E94" w:rsidRDefault="00562E94" w:rsidP="00562E94">
            <w:pPr>
              <w:pStyle w:val="TableParagraph"/>
              <w:ind w:left="109"/>
              <w:jc w:val="both"/>
              <w:rPr>
                <w:sz w:val="24"/>
              </w:rPr>
            </w:pPr>
            <w:r>
              <w:rPr>
                <w:sz w:val="24"/>
              </w:rPr>
              <w:t>из</w:t>
            </w:r>
            <w:r>
              <w:rPr>
                <w:spacing w:val="-1"/>
                <w:sz w:val="24"/>
              </w:rPr>
              <w:t xml:space="preserve"> </w:t>
            </w:r>
            <w:r>
              <w:rPr>
                <w:sz w:val="24"/>
              </w:rPr>
              <w:t>двух-четырех</w:t>
            </w:r>
            <w:r>
              <w:rPr>
                <w:spacing w:val="-6"/>
                <w:sz w:val="24"/>
              </w:rPr>
              <w:t xml:space="preserve"> </w:t>
            </w:r>
            <w:r>
              <w:rPr>
                <w:spacing w:val="-2"/>
                <w:sz w:val="24"/>
              </w:rPr>
              <w:t>движений;</w:t>
            </w:r>
          </w:p>
          <w:p w14:paraId="5C99C661" w14:textId="77777777" w:rsidR="00562E94" w:rsidRDefault="00562E94" w:rsidP="00596B0E">
            <w:pPr>
              <w:pStyle w:val="TableParagraph"/>
              <w:numPr>
                <w:ilvl w:val="0"/>
                <w:numId w:val="20"/>
              </w:numPr>
              <w:tabs>
                <w:tab w:val="left" w:pos="424"/>
              </w:tabs>
              <w:spacing w:before="3" w:line="237" w:lineRule="auto"/>
              <w:ind w:right="104" w:firstLine="0"/>
              <w:jc w:val="both"/>
              <w:rPr>
                <w:sz w:val="24"/>
              </w:rPr>
            </w:pPr>
            <w:r>
              <w:rPr>
                <w:sz w:val="24"/>
              </w:rPr>
              <w:t>воспитывать умение сохранять правильную осанку в различных видах движений;</w:t>
            </w:r>
          </w:p>
          <w:p w14:paraId="125C6DEE" w14:textId="77777777" w:rsidR="00562E94" w:rsidRDefault="00562E94" w:rsidP="00596B0E">
            <w:pPr>
              <w:pStyle w:val="TableParagraph"/>
              <w:numPr>
                <w:ilvl w:val="0"/>
                <w:numId w:val="20"/>
              </w:numPr>
              <w:tabs>
                <w:tab w:val="left" w:pos="654"/>
              </w:tabs>
              <w:spacing w:before="5" w:line="237" w:lineRule="auto"/>
              <w:ind w:right="98" w:firstLine="0"/>
              <w:jc w:val="both"/>
              <w:rPr>
                <w:sz w:val="24"/>
              </w:rPr>
            </w:pPr>
            <w:r>
              <w:rPr>
                <w:sz w:val="24"/>
              </w:rPr>
              <w:t>формировать у обучающихся навыки контроля динамического и статического равновесия;</w:t>
            </w:r>
          </w:p>
          <w:p w14:paraId="7EF1EC25" w14:textId="77777777" w:rsidR="00562E94" w:rsidRDefault="00562E94" w:rsidP="00596B0E">
            <w:pPr>
              <w:pStyle w:val="TableParagraph"/>
              <w:numPr>
                <w:ilvl w:val="0"/>
                <w:numId w:val="20"/>
              </w:numPr>
              <w:tabs>
                <w:tab w:val="left" w:pos="487"/>
              </w:tabs>
              <w:spacing w:before="7" w:line="237" w:lineRule="auto"/>
              <w:ind w:right="95" w:firstLine="0"/>
              <w:jc w:val="both"/>
              <w:rPr>
                <w:sz w:val="24"/>
              </w:rPr>
            </w:pPr>
            <w:r>
              <w:rPr>
                <w:sz w:val="24"/>
              </w:rPr>
              <w:t>учить</w:t>
            </w:r>
            <w:r>
              <w:rPr>
                <w:spacing w:val="-12"/>
                <w:sz w:val="24"/>
              </w:rPr>
              <w:t xml:space="preserve"> </w:t>
            </w:r>
            <w:r>
              <w:rPr>
                <w:sz w:val="24"/>
              </w:rPr>
              <w:t>обучающихся</w:t>
            </w:r>
            <w:r>
              <w:rPr>
                <w:spacing w:val="-13"/>
                <w:sz w:val="24"/>
              </w:rPr>
              <w:t xml:space="preserve"> </w:t>
            </w:r>
            <w:r>
              <w:rPr>
                <w:sz w:val="24"/>
              </w:rPr>
              <w:t>сохранять</w:t>
            </w:r>
            <w:r>
              <w:rPr>
                <w:spacing w:val="-11"/>
                <w:sz w:val="24"/>
              </w:rPr>
              <w:t xml:space="preserve"> </w:t>
            </w:r>
            <w:r>
              <w:rPr>
                <w:sz w:val="24"/>
              </w:rPr>
              <w:t>заданный</w:t>
            </w:r>
            <w:r>
              <w:rPr>
                <w:spacing w:val="-15"/>
                <w:sz w:val="24"/>
              </w:rPr>
              <w:t xml:space="preserve"> </w:t>
            </w:r>
            <w:r>
              <w:rPr>
                <w:sz w:val="24"/>
              </w:rPr>
              <w:t>темп</w:t>
            </w:r>
            <w:r>
              <w:rPr>
                <w:spacing w:val="-15"/>
                <w:sz w:val="24"/>
              </w:rPr>
              <w:t xml:space="preserve"> </w:t>
            </w:r>
            <w:r>
              <w:rPr>
                <w:sz w:val="24"/>
              </w:rPr>
              <w:t>во</w:t>
            </w:r>
            <w:r>
              <w:rPr>
                <w:spacing w:val="-13"/>
                <w:sz w:val="24"/>
              </w:rPr>
              <w:t xml:space="preserve"> </w:t>
            </w:r>
            <w:r>
              <w:rPr>
                <w:sz w:val="24"/>
              </w:rPr>
              <w:t>время ходьбы (быстрый, средний, медленный);</w:t>
            </w:r>
          </w:p>
          <w:p w14:paraId="21FD397C" w14:textId="77777777" w:rsidR="00562E94" w:rsidRDefault="00562E94" w:rsidP="00596B0E">
            <w:pPr>
              <w:pStyle w:val="TableParagraph"/>
              <w:numPr>
                <w:ilvl w:val="0"/>
                <w:numId w:val="20"/>
              </w:numPr>
              <w:tabs>
                <w:tab w:val="left" w:pos="491"/>
              </w:tabs>
              <w:spacing w:before="3"/>
              <w:ind w:right="102" w:firstLine="0"/>
              <w:jc w:val="both"/>
              <w:rPr>
                <w:sz w:val="24"/>
              </w:rPr>
            </w:pPr>
            <w:r>
              <w:rPr>
                <w:sz w:val="24"/>
              </w:rPr>
              <w:t>закреплять</w:t>
            </w:r>
            <w:r>
              <w:rPr>
                <w:spacing w:val="-9"/>
                <w:sz w:val="24"/>
              </w:rPr>
              <w:t xml:space="preserve"> </w:t>
            </w:r>
            <w:r>
              <w:rPr>
                <w:sz w:val="24"/>
              </w:rPr>
              <w:t>навыки</w:t>
            </w:r>
            <w:r>
              <w:rPr>
                <w:spacing w:val="-9"/>
                <w:sz w:val="24"/>
              </w:rPr>
              <w:t xml:space="preserve"> </w:t>
            </w:r>
            <w:r>
              <w:rPr>
                <w:sz w:val="24"/>
              </w:rPr>
              <w:t>в</w:t>
            </w:r>
            <w:r>
              <w:rPr>
                <w:spacing w:val="-4"/>
                <w:sz w:val="24"/>
              </w:rPr>
              <w:t xml:space="preserve"> </w:t>
            </w:r>
            <w:r>
              <w:rPr>
                <w:sz w:val="24"/>
              </w:rPr>
              <w:t>разных</w:t>
            </w:r>
            <w:r>
              <w:rPr>
                <w:spacing w:val="-10"/>
                <w:sz w:val="24"/>
              </w:rPr>
              <w:t xml:space="preserve"> </w:t>
            </w:r>
            <w:r>
              <w:rPr>
                <w:sz w:val="24"/>
              </w:rPr>
              <w:t>видах</w:t>
            </w:r>
            <w:r>
              <w:rPr>
                <w:spacing w:val="-10"/>
                <w:sz w:val="24"/>
              </w:rPr>
              <w:t xml:space="preserve"> </w:t>
            </w:r>
            <w:r>
              <w:rPr>
                <w:sz w:val="24"/>
              </w:rPr>
              <w:t>бега:</w:t>
            </w:r>
            <w:r>
              <w:rPr>
                <w:spacing w:val="-5"/>
                <w:sz w:val="24"/>
              </w:rPr>
              <w:t xml:space="preserve"> </w:t>
            </w:r>
            <w:r>
              <w:rPr>
                <w:sz w:val="24"/>
              </w:rPr>
              <w:t>быть</w:t>
            </w:r>
            <w:r>
              <w:rPr>
                <w:spacing w:val="-4"/>
                <w:sz w:val="24"/>
              </w:rPr>
              <w:t xml:space="preserve"> </w:t>
            </w:r>
            <w:r>
              <w:rPr>
                <w:sz w:val="24"/>
              </w:rPr>
              <w:t>ведущим в колонне, при беге парами соизмерять свои движения с движениями партнера;</w:t>
            </w:r>
          </w:p>
          <w:p w14:paraId="0A930F36" w14:textId="77777777" w:rsidR="00562E94" w:rsidRDefault="00562E94" w:rsidP="00596B0E">
            <w:pPr>
              <w:pStyle w:val="TableParagraph"/>
              <w:numPr>
                <w:ilvl w:val="0"/>
                <w:numId w:val="20"/>
              </w:numPr>
              <w:tabs>
                <w:tab w:val="left" w:pos="491"/>
              </w:tabs>
              <w:ind w:right="93" w:firstLine="0"/>
              <w:jc w:val="both"/>
              <w:rPr>
                <w:sz w:val="24"/>
              </w:rPr>
            </w:pPr>
            <w:r>
              <w:rPr>
                <w:sz w:val="24"/>
              </w:rPr>
              <w:lastRenderedPageBreak/>
              <w:t>закреплять</w:t>
            </w:r>
            <w:r>
              <w:rPr>
                <w:spacing w:val="-8"/>
                <w:sz w:val="24"/>
              </w:rPr>
              <w:t xml:space="preserve"> </w:t>
            </w:r>
            <w:r>
              <w:rPr>
                <w:sz w:val="24"/>
              </w:rPr>
              <w:t>навыки</w:t>
            </w:r>
            <w:r>
              <w:rPr>
                <w:spacing w:val="-3"/>
                <w:sz w:val="24"/>
              </w:rPr>
              <w:t xml:space="preserve"> </w:t>
            </w:r>
            <w:r>
              <w:rPr>
                <w:sz w:val="24"/>
              </w:rPr>
              <w:t>в</w:t>
            </w:r>
            <w:r>
              <w:rPr>
                <w:spacing w:val="-7"/>
                <w:sz w:val="24"/>
              </w:rPr>
              <w:t xml:space="preserve"> </w:t>
            </w:r>
            <w:r>
              <w:rPr>
                <w:sz w:val="24"/>
              </w:rPr>
              <w:t>разных</w:t>
            </w:r>
            <w:r>
              <w:rPr>
                <w:spacing w:val="-9"/>
                <w:sz w:val="24"/>
              </w:rPr>
              <w:t xml:space="preserve"> </w:t>
            </w:r>
            <w:r>
              <w:rPr>
                <w:sz w:val="24"/>
              </w:rPr>
              <w:t>видах</w:t>
            </w:r>
            <w:r>
              <w:rPr>
                <w:spacing w:val="-9"/>
                <w:sz w:val="24"/>
              </w:rPr>
              <w:t xml:space="preserve"> </w:t>
            </w:r>
            <w:r>
              <w:rPr>
                <w:sz w:val="24"/>
              </w:rPr>
              <w:t>прыжков,</w:t>
            </w:r>
            <w:r>
              <w:rPr>
                <w:spacing w:val="-2"/>
                <w:sz w:val="24"/>
              </w:rPr>
              <w:t xml:space="preserve"> </w:t>
            </w:r>
            <w:r>
              <w:rPr>
                <w:sz w:val="24"/>
              </w:rPr>
              <w:t>развивать их технику: энергично отталкиваться и мягко приземляться с сохранением равновесия;</w:t>
            </w:r>
          </w:p>
          <w:p w14:paraId="46BB30D5" w14:textId="77777777" w:rsidR="00562E94" w:rsidRDefault="00562E94" w:rsidP="00596B0E">
            <w:pPr>
              <w:pStyle w:val="TableParagraph"/>
              <w:numPr>
                <w:ilvl w:val="0"/>
                <w:numId w:val="20"/>
              </w:numPr>
              <w:tabs>
                <w:tab w:val="left" w:pos="558"/>
              </w:tabs>
              <w:spacing w:before="1"/>
              <w:ind w:right="99" w:firstLine="0"/>
              <w:jc w:val="both"/>
              <w:rPr>
                <w:sz w:val="24"/>
              </w:rPr>
            </w:pPr>
            <w:r>
              <w:rPr>
                <w:sz w:val="24"/>
              </w:rPr>
              <w:t>учить координировать движения в играх с мячами разных размеров и с набивным мячом, взаимодействовать с партнером при ловле и бросках мяча;</w:t>
            </w:r>
          </w:p>
          <w:p w14:paraId="164D2749" w14:textId="77777777" w:rsidR="00562E94" w:rsidRDefault="00562E94" w:rsidP="00596B0E">
            <w:pPr>
              <w:pStyle w:val="TableParagraph"/>
              <w:numPr>
                <w:ilvl w:val="0"/>
                <w:numId w:val="20"/>
              </w:numPr>
              <w:tabs>
                <w:tab w:val="left" w:pos="650"/>
              </w:tabs>
              <w:ind w:right="98" w:firstLine="0"/>
              <w:jc w:val="both"/>
              <w:rPr>
                <w:sz w:val="24"/>
              </w:rPr>
            </w:pPr>
            <w:r>
              <w:rPr>
                <w:sz w:val="24"/>
              </w:rPr>
              <w:t>продолжать учить обучающихся самостоятельно организовывать подвижные игры, предлагать свои варианты игр, комбинации движений;</w:t>
            </w:r>
          </w:p>
          <w:p w14:paraId="28E8CF12" w14:textId="77777777" w:rsidR="00562E94" w:rsidRDefault="00562E94" w:rsidP="00596B0E">
            <w:pPr>
              <w:pStyle w:val="TableParagraph"/>
              <w:numPr>
                <w:ilvl w:val="0"/>
                <w:numId w:val="20"/>
              </w:numPr>
              <w:tabs>
                <w:tab w:val="left" w:pos="487"/>
              </w:tabs>
              <w:ind w:right="102" w:firstLine="0"/>
              <w:jc w:val="both"/>
              <w:rPr>
                <w:sz w:val="24"/>
              </w:rPr>
            </w:pPr>
            <w:r>
              <w:rPr>
                <w:sz w:val="24"/>
              </w:rPr>
              <w:t>учить</w:t>
            </w:r>
            <w:r>
              <w:rPr>
                <w:spacing w:val="-15"/>
                <w:sz w:val="24"/>
              </w:rPr>
              <w:t xml:space="preserve"> </w:t>
            </w:r>
            <w:r>
              <w:rPr>
                <w:sz w:val="24"/>
              </w:rPr>
              <w:t>запоминать</w:t>
            </w:r>
            <w:r>
              <w:rPr>
                <w:spacing w:val="-15"/>
                <w:sz w:val="24"/>
              </w:rPr>
              <w:t xml:space="preserve"> </w:t>
            </w:r>
            <w:r>
              <w:rPr>
                <w:sz w:val="24"/>
              </w:rPr>
              <w:t>и</w:t>
            </w:r>
            <w:r>
              <w:rPr>
                <w:spacing w:val="-15"/>
                <w:sz w:val="24"/>
              </w:rPr>
              <w:t xml:space="preserve"> </w:t>
            </w:r>
            <w:r>
              <w:rPr>
                <w:sz w:val="24"/>
              </w:rPr>
              <w:t>проговаривать</w:t>
            </w:r>
            <w:r>
              <w:rPr>
                <w:spacing w:val="-15"/>
                <w:sz w:val="24"/>
              </w:rPr>
              <w:t xml:space="preserve"> </w:t>
            </w:r>
            <w:r>
              <w:rPr>
                <w:sz w:val="24"/>
              </w:rPr>
              <w:t>правила</w:t>
            </w:r>
            <w:r>
              <w:rPr>
                <w:spacing w:val="-15"/>
                <w:sz w:val="24"/>
              </w:rPr>
              <w:t xml:space="preserve"> </w:t>
            </w:r>
            <w:r>
              <w:rPr>
                <w:sz w:val="24"/>
              </w:rPr>
              <w:t>подвижных игр, последовательность действий в эстафетах, играх со спортивными элементами;</w:t>
            </w:r>
          </w:p>
          <w:p w14:paraId="065CBE2F" w14:textId="77777777" w:rsidR="00562E94" w:rsidRDefault="00562E94" w:rsidP="00596B0E">
            <w:pPr>
              <w:pStyle w:val="TableParagraph"/>
              <w:numPr>
                <w:ilvl w:val="0"/>
                <w:numId w:val="20"/>
              </w:numPr>
              <w:tabs>
                <w:tab w:val="left" w:pos="664"/>
              </w:tabs>
              <w:ind w:right="100" w:firstLine="0"/>
              <w:jc w:val="both"/>
              <w:rPr>
                <w:sz w:val="24"/>
              </w:rPr>
            </w:pPr>
            <w:r>
              <w:rPr>
                <w:sz w:val="24"/>
              </w:rPr>
              <w:t>включать элементы игровой деятельности при закреплении двигательных навыков и развитии двигательных качеств: движение по сенсорным дорожкам и коврикам, погружение</w:t>
            </w:r>
            <w:r>
              <w:rPr>
                <w:spacing w:val="-1"/>
                <w:sz w:val="24"/>
              </w:rPr>
              <w:t xml:space="preserve"> </w:t>
            </w:r>
            <w:r>
              <w:rPr>
                <w:sz w:val="24"/>
              </w:rPr>
              <w:t>в сухой бассейн и</w:t>
            </w:r>
            <w:r>
              <w:rPr>
                <w:spacing w:val="-4"/>
                <w:sz w:val="24"/>
              </w:rPr>
              <w:t xml:space="preserve"> </w:t>
            </w:r>
            <w:r>
              <w:rPr>
                <w:sz w:val="24"/>
              </w:rPr>
              <w:t>перемещение</w:t>
            </w:r>
            <w:r>
              <w:rPr>
                <w:spacing w:val="-6"/>
                <w:sz w:val="24"/>
              </w:rPr>
              <w:t xml:space="preserve"> </w:t>
            </w:r>
            <w:r>
              <w:rPr>
                <w:sz w:val="24"/>
              </w:rPr>
              <w:t xml:space="preserve">в нем в соответствии со сценарием досугов и спортивных </w:t>
            </w:r>
            <w:r>
              <w:rPr>
                <w:spacing w:val="-2"/>
                <w:sz w:val="24"/>
              </w:rPr>
              <w:t>праздников;</w:t>
            </w:r>
          </w:p>
          <w:p w14:paraId="2EF8BFFB" w14:textId="77777777" w:rsidR="00562E94" w:rsidRDefault="00562E94" w:rsidP="00596B0E">
            <w:pPr>
              <w:pStyle w:val="TableParagraph"/>
              <w:numPr>
                <w:ilvl w:val="0"/>
                <w:numId w:val="20"/>
              </w:numPr>
              <w:tabs>
                <w:tab w:val="left" w:pos="693"/>
              </w:tabs>
              <w:spacing w:line="242" w:lineRule="auto"/>
              <w:ind w:right="102" w:firstLine="0"/>
              <w:jc w:val="both"/>
              <w:rPr>
                <w:sz w:val="24"/>
              </w:rPr>
            </w:pPr>
            <w:r>
              <w:rPr>
                <w:sz w:val="24"/>
              </w:rPr>
              <w:t xml:space="preserve">совершенствовать общую моторику, используя </w:t>
            </w:r>
            <w:r>
              <w:rPr>
                <w:spacing w:val="-2"/>
                <w:sz w:val="24"/>
              </w:rPr>
              <w:t>корригирующие</w:t>
            </w:r>
            <w:r>
              <w:rPr>
                <w:spacing w:val="1"/>
                <w:sz w:val="24"/>
              </w:rPr>
              <w:t xml:space="preserve"> </w:t>
            </w:r>
            <w:r>
              <w:rPr>
                <w:spacing w:val="-2"/>
                <w:sz w:val="24"/>
              </w:rPr>
              <w:t>упражнения</w:t>
            </w:r>
            <w:r>
              <w:rPr>
                <w:sz w:val="24"/>
              </w:rPr>
              <w:t xml:space="preserve"> </w:t>
            </w:r>
            <w:r>
              <w:rPr>
                <w:spacing w:val="-2"/>
                <w:sz w:val="24"/>
              </w:rPr>
              <w:t>для</w:t>
            </w:r>
            <w:r>
              <w:rPr>
                <w:spacing w:val="-1"/>
                <w:sz w:val="24"/>
              </w:rPr>
              <w:t xml:space="preserve"> </w:t>
            </w:r>
            <w:r>
              <w:rPr>
                <w:spacing w:val="-2"/>
                <w:sz w:val="24"/>
              </w:rPr>
              <w:t>разных</w:t>
            </w:r>
            <w:r>
              <w:rPr>
                <w:spacing w:val="-6"/>
                <w:sz w:val="24"/>
              </w:rPr>
              <w:t xml:space="preserve"> </w:t>
            </w:r>
            <w:r>
              <w:rPr>
                <w:spacing w:val="-2"/>
                <w:sz w:val="24"/>
              </w:rPr>
              <w:t>мышечных</w:t>
            </w:r>
            <w:r>
              <w:rPr>
                <w:spacing w:val="-6"/>
                <w:sz w:val="24"/>
              </w:rPr>
              <w:t xml:space="preserve"> </w:t>
            </w:r>
            <w:r>
              <w:rPr>
                <w:spacing w:val="-2"/>
                <w:sz w:val="24"/>
              </w:rPr>
              <w:t>групп;</w:t>
            </w:r>
          </w:p>
          <w:p w14:paraId="17E9CEC9" w14:textId="77777777" w:rsidR="00562E94" w:rsidRDefault="00562E94" w:rsidP="00596B0E">
            <w:pPr>
              <w:pStyle w:val="TableParagraph"/>
              <w:numPr>
                <w:ilvl w:val="0"/>
                <w:numId w:val="20"/>
              </w:numPr>
              <w:tabs>
                <w:tab w:val="left" w:pos="530"/>
              </w:tabs>
              <w:ind w:right="97" w:firstLine="0"/>
              <w:jc w:val="both"/>
              <w:rPr>
                <w:sz w:val="24"/>
              </w:rPr>
            </w:pPr>
            <w:r>
              <w:rPr>
                <w:sz w:val="24"/>
              </w:rPr>
              <w:t xml:space="preserve">стимулировать потребность обучающихся к точному управлению движениями в пространстве: в вертикальной, горизонтальной и сагиттальной плоскостях (чувство </w:t>
            </w:r>
            <w:r>
              <w:rPr>
                <w:spacing w:val="-2"/>
                <w:sz w:val="24"/>
              </w:rPr>
              <w:t>пространства);</w:t>
            </w:r>
          </w:p>
          <w:p w14:paraId="7FAEBD3F" w14:textId="77777777" w:rsidR="00562E94" w:rsidRDefault="00562E94" w:rsidP="00596B0E">
            <w:pPr>
              <w:pStyle w:val="TableParagraph"/>
              <w:numPr>
                <w:ilvl w:val="0"/>
                <w:numId w:val="20"/>
              </w:numPr>
              <w:tabs>
                <w:tab w:val="left" w:pos="597"/>
              </w:tabs>
              <w:ind w:right="97" w:firstLine="0"/>
              <w:jc w:val="both"/>
              <w:rPr>
                <w:sz w:val="24"/>
              </w:rPr>
            </w:pPr>
            <w:r>
              <w:rPr>
                <w:sz w:val="24"/>
              </w:rPr>
              <w:t>формировать у обучающихся навыки выполнения движений и действий с предметами по словесной инструкции</w:t>
            </w:r>
            <w:r>
              <w:rPr>
                <w:spacing w:val="-3"/>
                <w:sz w:val="24"/>
              </w:rPr>
              <w:t xml:space="preserve"> </w:t>
            </w:r>
            <w:r>
              <w:rPr>
                <w:sz w:val="24"/>
              </w:rPr>
              <w:t>и</w:t>
            </w:r>
            <w:r>
              <w:rPr>
                <w:spacing w:val="-3"/>
                <w:sz w:val="24"/>
              </w:rPr>
              <w:t xml:space="preserve"> </w:t>
            </w:r>
            <w:r>
              <w:rPr>
                <w:sz w:val="24"/>
              </w:rPr>
              <w:t>умение</w:t>
            </w:r>
            <w:r>
              <w:rPr>
                <w:spacing w:val="-4"/>
                <w:sz w:val="24"/>
              </w:rPr>
              <w:t xml:space="preserve"> </w:t>
            </w:r>
            <w:r>
              <w:rPr>
                <w:sz w:val="24"/>
              </w:rPr>
              <w:t>рассказать</w:t>
            </w:r>
            <w:r>
              <w:rPr>
                <w:spacing w:val="-3"/>
                <w:sz w:val="24"/>
              </w:rPr>
              <w:t xml:space="preserve"> </w:t>
            </w:r>
            <w:r>
              <w:rPr>
                <w:sz w:val="24"/>
              </w:rPr>
              <w:t>о</w:t>
            </w:r>
            <w:r>
              <w:rPr>
                <w:spacing w:val="-3"/>
                <w:sz w:val="24"/>
              </w:rPr>
              <w:t xml:space="preserve"> </w:t>
            </w:r>
            <w:r>
              <w:rPr>
                <w:sz w:val="24"/>
              </w:rPr>
              <w:t>выполненном</w:t>
            </w:r>
            <w:r>
              <w:rPr>
                <w:spacing w:val="-3"/>
                <w:sz w:val="24"/>
              </w:rPr>
              <w:t xml:space="preserve"> </w:t>
            </w:r>
            <w:r>
              <w:rPr>
                <w:sz w:val="24"/>
              </w:rPr>
              <w:t>задании</w:t>
            </w:r>
            <w:r>
              <w:rPr>
                <w:spacing w:val="-2"/>
                <w:sz w:val="24"/>
              </w:rPr>
              <w:t xml:space="preserve"> </w:t>
            </w:r>
            <w:r>
              <w:rPr>
                <w:spacing w:val="-10"/>
                <w:sz w:val="24"/>
              </w:rPr>
              <w:t>с</w:t>
            </w:r>
          </w:p>
          <w:p w14:paraId="6D9F1DFC" w14:textId="77777777" w:rsidR="00562E94" w:rsidRDefault="00562E94" w:rsidP="00596B0E">
            <w:pPr>
              <w:pStyle w:val="TableParagraph"/>
              <w:numPr>
                <w:ilvl w:val="0"/>
                <w:numId w:val="19"/>
              </w:numPr>
              <w:tabs>
                <w:tab w:val="left" w:pos="731"/>
              </w:tabs>
              <w:ind w:right="98" w:firstLine="0"/>
              <w:jc w:val="both"/>
              <w:rPr>
                <w:sz w:val="24"/>
              </w:rPr>
            </w:pPr>
            <w:r>
              <w:rPr>
                <w:sz w:val="24"/>
              </w:rPr>
              <w:t>использованием</w:t>
            </w:r>
            <w:r>
              <w:rPr>
                <w:spacing w:val="-7"/>
                <w:sz w:val="24"/>
              </w:rPr>
              <w:t xml:space="preserve"> </w:t>
            </w:r>
            <w:r>
              <w:rPr>
                <w:sz w:val="24"/>
              </w:rPr>
              <w:t>вербальных</w:t>
            </w:r>
            <w:r>
              <w:rPr>
                <w:spacing w:val="-8"/>
                <w:sz w:val="24"/>
              </w:rPr>
              <w:t xml:space="preserve"> </w:t>
            </w:r>
            <w:r>
              <w:rPr>
                <w:spacing w:val="-2"/>
                <w:sz w:val="24"/>
              </w:rPr>
              <w:t xml:space="preserve">средств; </w:t>
            </w:r>
            <w:r>
              <w:rPr>
                <w:sz w:val="24"/>
              </w:rPr>
              <w:t>стимулировать положительный эмоциональный настрой обучающихся и желание самостоятельно заниматься с полифункциональными модулями, создавая из них различные высотные и туннельные конструкции;</w:t>
            </w:r>
          </w:p>
          <w:p w14:paraId="0C4E2F61" w14:textId="77777777" w:rsidR="00562E94" w:rsidRDefault="00562E94" w:rsidP="00596B0E">
            <w:pPr>
              <w:pStyle w:val="TableParagraph"/>
              <w:numPr>
                <w:ilvl w:val="0"/>
                <w:numId w:val="19"/>
              </w:numPr>
              <w:tabs>
                <w:tab w:val="left" w:pos="592"/>
              </w:tabs>
              <w:ind w:right="91" w:firstLine="0"/>
              <w:jc w:val="both"/>
              <w:rPr>
                <w:sz w:val="24"/>
              </w:rPr>
            </w:pPr>
            <w:r>
              <w:rPr>
                <w:sz w:val="24"/>
              </w:rPr>
              <w:t xml:space="preserve">развивать </w:t>
            </w:r>
            <w:proofErr w:type="spellStart"/>
            <w:r>
              <w:rPr>
                <w:sz w:val="24"/>
              </w:rPr>
              <w:t>слухо</w:t>
            </w:r>
            <w:proofErr w:type="spellEnd"/>
            <w:r>
              <w:rPr>
                <w:sz w:val="24"/>
              </w:rPr>
              <w:t>-зрительно-моторную координацию движений под музыку: побуждать двигаться в соответствии</w:t>
            </w:r>
            <w:r>
              <w:rPr>
                <w:spacing w:val="-9"/>
                <w:sz w:val="24"/>
              </w:rPr>
              <w:t xml:space="preserve"> </w:t>
            </w:r>
            <w:r>
              <w:rPr>
                <w:sz w:val="24"/>
              </w:rPr>
              <w:t>с</w:t>
            </w:r>
            <w:r>
              <w:rPr>
                <w:spacing w:val="-15"/>
                <w:sz w:val="24"/>
              </w:rPr>
              <w:t xml:space="preserve"> </w:t>
            </w:r>
            <w:r>
              <w:rPr>
                <w:sz w:val="24"/>
              </w:rPr>
              <w:t>темпом,</w:t>
            </w:r>
            <w:r>
              <w:rPr>
                <w:spacing w:val="-8"/>
                <w:sz w:val="24"/>
              </w:rPr>
              <w:t xml:space="preserve"> </w:t>
            </w:r>
            <w:r>
              <w:rPr>
                <w:sz w:val="24"/>
              </w:rPr>
              <w:t>ритмом,</w:t>
            </w:r>
            <w:r>
              <w:rPr>
                <w:spacing w:val="-8"/>
                <w:sz w:val="24"/>
              </w:rPr>
              <w:t xml:space="preserve"> </w:t>
            </w:r>
            <w:r>
              <w:rPr>
                <w:sz w:val="24"/>
              </w:rPr>
              <w:t>характером</w:t>
            </w:r>
            <w:r>
              <w:rPr>
                <w:spacing w:val="-8"/>
                <w:sz w:val="24"/>
              </w:rPr>
              <w:t xml:space="preserve"> </w:t>
            </w:r>
            <w:r>
              <w:rPr>
                <w:sz w:val="24"/>
              </w:rPr>
              <w:t xml:space="preserve">музыкального </w:t>
            </w:r>
            <w:r>
              <w:rPr>
                <w:spacing w:val="-2"/>
                <w:sz w:val="24"/>
              </w:rPr>
              <w:t>произведения),</w:t>
            </w:r>
          </w:p>
          <w:p w14:paraId="2E7C6632" w14:textId="77777777" w:rsidR="00562E94" w:rsidRDefault="00562E94" w:rsidP="00596B0E">
            <w:pPr>
              <w:pStyle w:val="TableParagraph"/>
              <w:numPr>
                <w:ilvl w:val="0"/>
                <w:numId w:val="19"/>
              </w:numPr>
              <w:tabs>
                <w:tab w:val="left" w:pos="539"/>
              </w:tabs>
              <w:ind w:right="93" w:firstLine="0"/>
              <w:jc w:val="both"/>
              <w:rPr>
                <w:sz w:val="24"/>
              </w:rPr>
            </w:pPr>
            <w:r>
              <w:rPr>
                <w:sz w:val="24"/>
              </w:rPr>
              <w:t xml:space="preserve">предлагать задания, направленные на формирование </w:t>
            </w:r>
            <w:r>
              <w:rPr>
                <w:spacing w:val="-2"/>
                <w:sz w:val="24"/>
              </w:rPr>
              <w:t>координации</w:t>
            </w:r>
            <w:r>
              <w:rPr>
                <w:spacing w:val="-4"/>
                <w:sz w:val="24"/>
              </w:rPr>
              <w:t xml:space="preserve"> </w:t>
            </w:r>
            <w:r>
              <w:rPr>
                <w:spacing w:val="-2"/>
                <w:sz w:val="24"/>
              </w:rPr>
              <w:t>движений</w:t>
            </w:r>
            <w:r>
              <w:rPr>
                <w:spacing w:val="-4"/>
                <w:sz w:val="24"/>
              </w:rPr>
              <w:t xml:space="preserve"> </w:t>
            </w:r>
            <w:r>
              <w:rPr>
                <w:spacing w:val="-2"/>
                <w:sz w:val="24"/>
              </w:rPr>
              <w:t>и</w:t>
            </w:r>
            <w:r>
              <w:rPr>
                <w:spacing w:val="-4"/>
                <w:sz w:val="24"/>
              </w:rPr>
              <w:t xml:space="preserve"> </w:t>
            </w:r>
            <w:r>
              <w:rPr>
                <w:spacing w:val="-2"/>
                <w:sz w:val="24"/>
              </w:rPr>
              <w:t>слова,</w:t>
            </w:r>
            <w:r>
              <w:rPr>
                <w:spacing w:val="-3"/>
                <w:sz w:val="24"/>
              </w:rPr>
              <w:t xml:space="preserve"> </w:t>
            </w:r>
            <w:r>
              <w:rPr>
                <w:spacing w:val="-2"/>
                <w:sz w:val="24"/>
              </w:rPr>
              <w:t xml:space="preserve">сопровождать выполнение </w:t>
            </w:r>
            <w:r>
              <w:rPr>
                <w:sz w:val="24"/>
              </w:rPr>
              <w:t>упражнений доступным речевым материалом (обучающиеся</w:t>
            </w:r>
            <w:r>
              <w:rPr>
                <w:spacing w:val="-15"/>
                <w:sz w:val="24"/>
              </w:rPr>
              <w:t xml:space="preserve"> </w:t>
            </w:r>
            <w:r>
              <w:rPr>
                <w:sz w:val="24"/>
              </w:rPr>
              <w:t>могут</w:t>
            </w:r>
            <w:r>
              <w:rPr>
                <w:spacing w:val="-15"/>
                <w:sz w:val="24"/>
              </w:rPr>
              <w:t xml:space="preserve"> </w:t>
            </w:r>
            <w:r>
              <w:rPr>
                <w:sz w:val="24"/>
              </w:rPr>
              <w:t>одновременно</w:t>
            </w:r>
            <w:r>
              <w:rPr>
                <w:spacing w:val="-15"/>
                <w:sz w:val="24"/>
              </w:rPr>
              <w:t xml:space="preserve"> </w:t>
            </w:r>
            <w:r>
              <w:rPr>
                <w:sz w:val="24"/>
              </w:rPr>
              <w:t>выполнять</w:t>
            </w:r>
            <w:r>
              <w:rPr>
                <w:spacing w:val="-15"/>
                <w:sz w:val="24"/>
              </w:rPr>
              <w:t xml:space="preserve"> </w:t>
            </w:r>
            <w:r>
              <w:rPr>
                <w:sz w:val="24"/>
              </w:rPr>
              <w:t>движения</w:t>
            </w:r>
            <w:r>
              <w:rPr>
                <w:spacing w:val="-15"/>
                <w:sz w:val="24"/>
              </w:rPr>
              <w:t xml:space="preserve"> </w:t>
            </w:r>
            <w:r>
              <w:rPr>
                <w:sz w:val="24"/>
              </w:rPr>
              <w:t xml:space="preserve">и </w:t>
            </w:r>
            <w:proofErr w:type="gramStart"/>
            <w:r>
              <w:rPr>
                <w:sz w:val="24"/>
              </w:rPr>
              <w:t>произносить</w:t>
            </w:r>
            <w:r>
              <w:rPr>
                <w:spacing w:val="65"/>
                <w:sz w:val="24"/>
              </w:rPr>
              <w:t xml:space="preserve">  </w:t>
            </w:r>
            <w:r>
              <w:rPr>
                <w:sz w:val="24"/>
              </w:rPr>
              <w:t>речевой</w:t>
            </w:r>
            <w:proofErr w:type="gramEnd"/>
            <w:r>
              <w:rPr>
                <w:spacing w:val="67"/>
                <w:sz w:val="24"/>
              </w:rPr>
              <w:t xml:space="preserve">  </w:t>
            </w:r>
            <w:r>
              <w:rPr>
                <w:sz w:val="24"/>
              </w:rPr>
              <w:t>материал</w:t>
            </w:r>
            <w:r>
              <w:rPr>
                <w:spacing w:val="66"/>
                <w:sz w:val="24"/>
              </w:rPr>
              <w:t xml:space="preserve">  </w:t>
            </w:r>
            <w:r>
              <w:rPr>
                <w:sz w:val="24"/>
              </w:rPr>
              <w:t>или</w:t>
            </w:r>
            <w:r>
              <w:rPr>
                <w:spacing w:val="64"/>
                <w:sz w:val="24"/>
              </w:rPr>
              <w:t xml:space="preserve">  </w:t>
            </w:r>
            <w:r>
              <w:rPr>
                <w:sz w:val="24"/>
              </w:rPr>
              <w:t>один</w:t>
            </w:r>
            <w:r>
              <w:rPr>
                <w:spacing w:val="69"/>
                <w:sz w:val="24"/>
              </w:rPr>
              <w:t xml:space="preserve">  </w:t>
            </w:r>
            <w:r>
              <w:rPr>
                <w:spacing w:val="-2"/>
                <w:sz w:val="24"/>
              </w:rPr>
              <w:t>ребенок</w:t>
            </w:r>
          </w:p>
          <w:p w14:paraId="75694A5A" w14:textId="77777777" w:rsidR="00562E94" w:rsidRDefault="00562E94" w:rsidP="00562E94">
            <w:pPr>
              <w:pStyle w:val="TableParagraph"/>
              <w:spacing w:line="274" w:lineRule="exact"/>
              <w:ind w:left="109" w:right="99"/>
              <w:jc w:val="both"/>
              <w:rPr>
                <w:sz w:val="24"/>
              </w:rPr>
            </w:pPr>
            <w:r>
              <w:rPr>
                <w:sz w:val="24"/>
              </w:rPr>
              <w:t>проговаривает,</w:t>
            </w:r>
            <w:r>
              <w:rPr>
                <w:spacing w:val="-5"/>
                <w:sz w:val="24"/>
              </w:rPr>
              <w:t xml:space="preserve"> </w:t>
            </w:r>
            <w:r>
              <w:rPr>
                <w:sz w:val="24"/>
              </w:rPr>
              <w:t>остальные</w:t>
            </w:r>
            <w:r>
              <w:rPr>
                <w:spacing w:val="-9"/>
                <w:sz w:val="24"/>
              </w:rPr>
              <w:t xml:space="preserve"> </w:t>
            </w:r>
            <w:r>
              <w:rPr>
                <w:sz w:val="24"/>
              </w:rPr>
              <w:t>выполняют</w:t>
            </w:r>
            <w:r>
              <w:rPr>
                <w:spacing w:val="-3"/>
                <w:sz w:val="24"/>
              </w:rPr>
              <w:t xml:space="preserve"> </w:t>
            </w:r>
            <w:r>
              <w:rPr>
                <w:sz w:val="24"/>
              </w:rPr>
              <w:t>или</w:t>
            </w:r>
            <w:r>
              <w:rPr>
                <w:spacing w:val="-3"/>
                <w:sz w:val="24"/>
              </w:rPr>
              <w:t xml:space="preserve"> </w:t>
            </w:r>
            <w:r>
              <w:rPr>
                <w:sz w:val="24"/>
              </w:rPr>
              <w:t>педагогический работник проговаривает, обучающиеся выполняют).</w:t>
            </w:r>
          </w:p>
        </w:tc>
      </w:tr>
      <w:tr w:rsidR="00562E94" w14:paraId="4244F68F" w14:textId="77777777" w:rsidTr="00005DE4">
        <w:tc>
          <w:tcPr>
            <w:tcW w:w="3402" w:type="dxa"/>
          </w:tcPr>
          <w:p w14:paraId="0224BF15" w14:textId="77777777" w:rsidR="00562E94" w:rsidRDefault="00562E94" w:rsidP="00E11993">
            <w:pPr>
              <w:pStyle w:val="TableParagraph"/>
              <w:ind w:left="105" w:right="91"/>
              <w:jc w:val="both"/>
              <w:rPr>
                <w:sz w:val="24"/>
              </w:rPr>
            </w:pPr>
            <w:r>
              <w:rPr>
                <w:sz w:val="24"/>
              </w:rPr>
              <w:lastRenderedPageBreak/>
              <w:t xml:space="preserve">Коррекция недостатков и развитие артикуляционной </w:t>
            </w:r>
            <w:r>
              <w:rPr>
                <w:spacing w:val="-2"/>
                <w:sz w:val="24"/>
              </w:rPr>
              <w:t>моторики</w:t>
            </w:r>
          </w:p>
        </w:tc>
        <w:tc>
          <w:tcPr>
            <w:tcW w:w="5954" w:type="dxa"/>
          </w:tcPr>
          <w:p w14:paraId="56C346AB" w14:textId="77777777" w:rsidR="00562E94" w:rsidRDefault="00562E94" w:rsidP="00596B0E">
            <w:pPr>
              <w:pStyle w:val="TableParagraph"/>
              <w:numPr>
                <w:ilvl w:val="0"/>
                <w:numId w:val="18"/>
              </w:numPr>
              <w:tabs>
                <w:tab w:val="left" w:pos="472"/>
              </w:tabs>
              <w:ind w:right="104" w:firstLine="0"/>
              <w:jc w:val="both"/>
              <w:rPr>
                <w:sz w:val="24"/>
              </w:rPr>
            </w:pPr>
            <w:r>
              <w:rPr>
                <w:sz w:val="24"/>
              </w:rPr>
              <w:t>развивать моторный праксис органов артикуляции, зрительно-кинестетические ощущения для усиления перцепции артикуляционных укладов и движений;</w:t>
            </w:r>
          </w:p>
          <w:p w14:paraId="1C7AF740" w14:textId="77777777" w:rsidR="00562E94" w:rsidRDefault="00562E94" w:rsidP="00596B0E">
            <w:pPr>
              <w:pStyle w:val="TableParagraph"/>
              <w:numPr>
                <w:ilvl w:val="0"/>
                <w:numId w:val="18"/>
              </w:numPr>
              <w:tabs>
                <w:tab w:val="left" w:pos="448"/>
              </w:tabs>
              <w:spacing w:line="237" w:lineRule="auto"/>
              <w:ind w:right="99" w:firstLine="0"/>
              <w:jc w:val="both"/>
              <w:rPr>
                <w:sz w:val="24"/>
              </w:rPr>
            </w:pPr>
            <w:r>
              <w:rPr>
                <w:sz w:val="24"/>
              </w:rPr>
              <w:t xml:space="preserve">вырабатывать самоконтроль за положением органов </w:t>
            </w:r>
            <w:r>
              <w:rPr>
                <w:spacing w:val="-2"/>
                <w:sz w:val="24"/>
              </w:rPr>
              <w:t>артикуляции;</w:t>
            </w:r>
          </w:p>
          <w:p w14:paraId="346C16A9" w14:textId="77777777" w:rsidR="00562E94" w:rsidRDefault="00562E94" w:rsidP="00596B0E">
            <w:pPr>
              <w:pStyle w:val="TableParagraph"/>
              <w:numPr>
                <w:ilvl w:val="0"/>
                <w:numId w:val="18"/>
              </w:numPr>
              <w:tabs>
                <w:tab w:val="left" w:pos="400"/>
              </w:tabs>
              <w:ind w:right="99" w:firstLine="0"/>
              <w:jc w:val="both"/>
              <w:rPr>
                <w:sz w:val="24"/>
              </w:rPr>
            </w:pPr>
            <w:r>
              <w:rPr>
                <w:sz w:val="24"/>
              </w:rPr>
              <w:t xml:space="preserve">формировать правильный артикуляционный уклад для всех групп звуков с помощью артикуляционной </w:t>
            </w:r>
            <w:r>
              <w:rPr>
                <w:spacing w:val="-2"/>
                <w:sz w:val="24"/>
              </w:rPr>
              <w:t>гимнастики;</w:t>
            </w:r>
          </w:p>
          <w:p w14:paraId="31AE2504" w14:textId="77777777" w:rsidR="00562E94" w:rsidRDefault="00562E94" w:rsidP="00596B0E">
            <w:pPr>
              <w:pStyle w:val="TableParagraph"/>
              <w:numPr>
                <w:ilvl w:val="0"/>
                <w:numId w:val="18"/>
              </w:numPr>
              <w:tabs>
                <w:tab w:val="left" w:pos="482"/>
              </w:tabs>
              <w:spacing w:line="274" w:lineRule="exact"/>
              <w:ind w:left="482" w:hanging="373"/>
              <w:jc w:val="both"/>
              <w:rPr>
                <w:sz w:val="24"/>
              </w:rPr>
            </w:pPr>
            <w:r>
              <w:rPr>
                <w:sz w:val="24"/>
              </w:rPr>
              <w:t>развивать</w:t>
            </w:r>
            <w:r>
              <w:rPr>
                <w:spacing w:val="75"/>
                <w:w w:val="150"/>
                <w:sz w:val="24"/>
              </w:rPr>
              <w:t xml:space="preserve"> </w:t>
            </w:r>
            <w:r>
              <w:rPr>
                <w:sz w:val="24"/>
              </w:rPr>
              <w:t>статико-динамические</w:t>
            </w:r>
            <w:r>
              <w:rPr>
                <w:spacing w:val="68"/>
                <w:w w:val="150"/>
                <w:sz w:val="24"/>
              </w:rPr>
              <w:t xml:space="preserve"> </w:t>
            </w:r>
            <w:r>
              <w:rPr>
                <w:sz w:val="24"/>
              </w:rPr>
              <w:t>ощущения,</w:t>
            </w:r>
            <w:r>
              <w:rPr>
                <w:spacing w:val="77"/>
                <w:w w:val="150"/>
                <w:sz w:val="24"/>
              </w:rPr>
              <w:t xml:space="preserve"> </w:t>
            </w:r>
            <w:r>
              <w:rPr>
                <w:spacing w:val="-2"/>
                <w:sz w:val="24"/>
              </w:rPr>
              <w:t>четкие</w:t>
            </w:r>
          </w:p>
          <w:p w14:paraId="00CED935" w14:textId="77777777" w:rsidR="00562E94" w:rsidRDefault="00562E94" w:rsidP="00596B0E">
            <w:pPr>
              <w:pStyle w:val="TableParagraph"/>
              <w:numPr>
                <w:ilvl w:val="0"/>
                <w:numId w:val="17"/>
              </w:numPr>
              <w:tabs>
                <w:tab w:val="left" w:pos="491"/>
              </w:tabs>
              <w:spacing w:line="242" w:lineRule="auto"/>
              <w:ind w:right="103" w:firstLine="0"/>
              <w:rPr>
                <w:sz w:val="24"/>
              </w:rPr>
            </w:pPr>
            <w:r>
              <w:rPr>
                <w:sz w:val="24"/>
              </w:rPr>
              <w:t>артикуляционные</w:t>
            </w:r>
            <w:r>
              <w:rPr>
                <w:spacing w:val="-9"/>
                <w:sz w:val="24"/>
              </w:rPr>
              <w:t xml:space="preserve"> </w:t>
            </w:r>
            <w:r>
              <w:rPr>
                <w:spacing w:val="-2"/>
                <w:sz w:val="24"/>
              </w:rPr>
              <w:t>кинестезии;</w:t>
            </w:r>
            <w:r>
              <w:rPr>
                <w:sz w:val="24"/>
              </w:rPr>
              <w:t xml:space="preserve"> формировать</w:t>
            </w:r>
            <w:r>
              <w:rPr>
                <w:spacing w:val="80"/>
                <w:sz w:val="24"/>
              </w:rPr>
              <w:t xml:space="preserve"> </w:t>
            </w:r>
            <w:r>
              <w:rPr>
                <w:sz w:val="24"/>
              </w:rPr>
              <w:t>фонационное</w:t>
            </w:r>
            <w:r>
              <w:rPr>
                <w:spacing w:val="80"/>
                <w:sz w:val="24"/>
              </w:rPr>
              <w:t xml:space="preserve"> </w:t>
            </w:r>
            <w:r>
              <w:rPr>
                <w:sz w:val="24"/>
              </w:rPr>
              <w:t>(речевое)</w:t>
            </w:r>
            <w:r>
              <w:rPr>
                <w:spacing w:val="80"/>
                <w:sz w:val="24"/>
              </w:rPr>
              <w:t xml:space="preserve"> </w:t>
            </w:r>
            <w:r>
              <w:rPr>
                <w:sz w:val="24"/>
              </w:rPr>
              <w:t>дыхание</w:t>
            </w:r>
            <w:r>
              <w:rPr>
                <w:spacing w:val="80"/>
                <w:sz w:val="24"/>
              </w:rPr>
              <w:t xml:space="preserve"> </w:t>
            </w:r>
            <w:r>
              <w:rPr>
                <w:sz w:val="24"/>
              </w:rPr>
              <w:t>при дифференциации вдоха и выдоха через нос и рот;</w:t>
            </w:r>
          </w:p>
          <w:p w14:paraId="1A6F7610" w14:textId="77777777" w:rsidR="00562E94" w:rsidRDefault="00562E94" w:rsidP="00596B0E">
            <w:pPr>
              <w:pStyle w:val="TableParagraph"/>
              <w:numPr>
                <w:ilvl w:val="0"/>
                <w:numId w:val="17"/>
              </w:numPr>
              <w:tabs>
                <w:tab w:val="left" w:pos="405"/>
              </w:tabs>
              <w:spacing w:line="271" w:lineRule="exact"/>
              <w:ind w:left="405" w:hanging="296"/>
              <w:rPr>
                <w:sz w:val="24"/>
              </w:rPr>
            </w:pPr>
            <w:r>
              <w:rPr>
                <w:sz w:val="24"/>
              </w:rPr>
              <w:t>развивать</w:t>
            </w:r>
            <w:r>
              <w:rPr>
                <w:spacing w:val="23"/>
                <w:sz w:val="24"/>
              </w:rPr>
              <w:t xml:space="preserve"> </w:t>
            </w:r>
            <w:r>
              <w:rPr>
                <w:sz w:val="24"/>
              </w:rPr>
              <w:t>оральный</w:t>
            </w:r>
            <w:r>
              <w:rPr>
                <w:spacing w:val="28"/>
                <w:sz w:val="24"/>
              </w:rPr>
              <w:t xml:space="preserve"> </w:t>
            </w:r>
            <w:r>
              <w:rPr>
                <w:sz w:val="24"/>
              </w:rPr>
              <w:t>праксис,</w:t>
            </w:r>
            <w:r>
              <w:rPr>
                <w:spacing w:val="29"/>
                <w:sz w:val="24"/>
              </w:rPr>
              <w:t xml:space="preserve"> </w:t>
            </w:r>
            <w:r>
              <w:rPr>
                <w:sz w:val="24"/>
              </w:rPr>
              <w:t>мимическую</w:t>
            </w:r>
            <w:r>
              <w:rPr>
                <w:spacing w:val="31"/>
                <w:sz w:val="24"/>
              </w:rPr>
              <w:t xml:space="preserve"> </w:t>
            </w:r>
            <w:r>
              <w:rPr>
                <w:sz w:val="24"/>
              </w:rPr>
              <w:t>моторику</w:t>
            </w:r>
            <w:r>
              <w:rPr>
                <w:spacing w:val="23"/>
                <w:sz w:val="24"/>
              </w:rPr>
              <w:t xml:space="preserve"> </w:t>
            </w:r>
            <w:r>
              <w:rPr>
                <w:spacing w:val="-10"/>
                <w:sz w:val="24"/>
              </w:rPr>
              <w:t>в</w:t>
            </w:r>
          </w:p>
          <w:p w14:paraId="4110F2F2" w14:textId="77777777" w:rsidR="00562E94" w:rsidRDefault="00562E94" w:rsidP="00562E94">
            <w:pPr>
              <w:pStyle w:val="TableParagraph"/>
              <w:ind w:left="105" w:right="91"/>
              <w:jc w:val="both"/>
              <w:rPr>
                <w:sz w:val="24"/>
              </w:rPr>
            </w:pPr>
            <w:r>
              <w:rPr>
                <w:spacing w:val="-2"/>
                <w:sz w:val="24"/>
              </w:rPr>
              <w:t>упражнениях</w:t>
            </w:r>
            <w:r>
              <w:rPr>
                <w:sz w:val="24"/>
              </w:rPr>
              <w:tab/>
            </w:r>
            <w:r>
              <w:rPr>
                <w:spacing w:val="-2"/>
                <w:sz w:val="24"/>
              </w:rPr>
              <w:t>подражательного</w:t>
            </w:r>
            <w:r>
              <w:rPr>
                <w:sz w:val="24"/>
              </w:rPr>
              <w:tab/>
            </w:r>
            <w:r>
              <w:rPr>
                <w:spacing w:val="-2"/>
                <w:sz w:val="24"/>
              </w:rPr>
              <w:t>характера</w:t>
            </w:r>
            <w:r>
              <w:rPr>
                <w:sz w:val="24"/>
              </w:rPr>
              <w:tab/>
            </w:r>
            <w:r>
              <w:rPr>
                <w:spacing w:val="-2"/>
                <w:sz w:val="24"/>
              </w:rPr>
              <w:t xml:space="preserve">(яркое </w:t>
            </w:r>
            <w:r>
              <w:rPr>
                <w:sz w:val="24"/>
              </w:rPr>
              <w:t>солнышко - плотно сомкнули веки, обида - надули щеки).</w:t>
            </w:r>
          </w:p>
        </w:tc>
      </w:tr>
      <w:tr w:rsidR="00562E94" w14:paraId="1DF28508" w14:textId="77777777" w:rsidTr="00005DE4">
        <w:tc>
          <w:tcPr>
            <w:tcW w:w="3402" w:type="dxa"/>
          </w:tcPr>
          <w:p w14:paraId="6AB3966D" w14:textId="77777777" w:rsidR="00562E94" w:rsidRDefault="00562E94" w:rsidP="00E11993">
            <w:pPr>
              <w:pStyle w:val="TableParagraph"/>
              <w:ind w:left="105" w:right="93"/>
              <w:jc w:val="both"/>
              <w:rPr>
                <w:sz w:val="24"/>
              </w:rPr>
            </w:pPr>
            <w:r>
              <w:rPr>
                <w:sz w:val="24"/>
              </w:rPr>
              <w:t xml:space="preserve">Коррекция недостатков и развитие психомоторной </w:t>
            </w:r>
            <w:r>
              <w:rPr>
                <w:spacing w:val="-4"/>
                <w:sz w:val="24"/>
              </w:rPr>
              <w:t>сферы</w:t>
            </w:r>
          </w:p>
        </w:tc>
        <w:tc>
          <w:tcPr>
            <w:tcW w:w="5954" w:type="dxa"/>
          </w:tcPr>
          <w:p w14:paraId="069EC292" w14:textId="77777777" w:rsidR="00562E94" w:rsidRDefault="00562E94" w:rsidP="00E11993">
            <w:pPr>
              <w:pStyle w:val="TableParagraph"/>
              <w:spacing w:line="237" w:lineRule="auto"/>
              <w:ind w:left="109" w:right="100"/>
              <w:jc w:val="both"/>
              <w:rPr>
                <w:sz w:val="24"/>
              </w:rPr>
            </w:pPr>
            <w:r>
              <w:rPr>
                <w:sz w:val="24"/>
              </w:rPr>
              <w:t>Использование музыкально-ритмических упражнений, логопедической и фонетической ритмики:</w:t>
            </w:r>
          </w:p>
          <w:p w14:paraId="139B0EE4" w14:textId="77777777" w:rsidR="00562E94" w:rsidRDefault="00562E94" w:rsidP="00596B0E">
            <w:pPr>
              <w:pStyle w:val="TableParagraph"/>
              <w:numPr>
                <w:ilvl w:val="0"/>
                <w:numId w:val="16"/>
              </w:numPr>
              <w:tabs>
                <w:tab w:val="left" w:pos="482"/>
              </w:tabs>
              <w:ind w:right="92" w:firstLine="0"/>
              <w:jc w:val="both"/>
              <w:rPr>
                <w:sz w:val="24"/>
              </w:rPr>
            </w:pPr>
            <w:r>
              <w:rPr>
                <w:sz w:val="24"/>
              </w:rPr>
              <w:t>продолжать развивать и корригировать нарушения сенсорно-перцептивных и моторных компонентов деятельности (</w:t>
            </w:r>
            <w:proofErr w:type="spellStart"/>
            <w:r>
              <w:rPr>
                <w:sz w:val="24"/>
              </w:rPr>
              <w:t>слухо</w:t>
            </w:r>
            <w:proofErr w:type="spellEnd"/>
            <w:r>
              <w:rPr>
                <w:sz w:val="24"/>
              </w:rPr>
              <w:t>-зрительно-моторную координацию, мышечную выносливость, способность перемещаться в пространстве на основе выбора объекта для движения по заданному признаку);</w:t>
            </w:r>
          </w:p>
          <w:p w14:paraId="3E970EFB" w14:textId="77777777" w:rsidR="00562E94" w:rsidRDefault="00562E94" w:rsidP="00596B0E">
            <w:pPr>
              <w:pStyle w:val="TableParagraph"/>
              <w:numPr>
                <w:ilvl w:val="0"/>
                <w:numId w:val="16"/>
              </w:numPr>
              <w:tabs>
                <w:tab w:val="left" w:pos="371"/>
              </w:tabs>
              <w:spacing w:line="237" w:lineRule="auto"/>
              <w:ind w:right="104" w:firstLine="0"/>
              <w:jc w:val="both"/>
              <w:rPr>
                <w:sz w:val="24"/>
              </w:rPr>
            </w:pPr>
            <w:r>
              <w:rPr>
                <w:sz w:val="24"/>
              </w:rPr>
              <w:t>способствовать</w:t>
            </w:r>
            <w:r>
              <w:rPr>
                <w:spacing w:val="-13"/>
                <w:sz w:val="24"/>
              </w:rPr>
              <w:t xml:space="preserve"> </w:t>
            </w:r>
            <w:r>
              <w:rPr>
                <w:sz w:val="24"/>
              </w:rPr>
              <w:t>развитию</w:t>
            </w:r>
            <w:r>
              <w:rPr>
                <w:spacing w:val="-10"/>
                <w:sz w:val="24"/>
              </w:rPr>
              <w:t xml:space="preserve"> </w:t>
            </w:r>
            <w:r>
              <w:rPr>
                <w:sz w:val="24"/>
              </w:rPr>
              <w:t>у</w:t>
            </w:r>
            <w:r>
              <w:rPr>
                <w:spacing w:val="-15"/>
                <w:sz w:val="24"/>
              </w:rPr>
              <w:t xml:space="preserve"> </w:t>
            </w:r>
            <w:r>
              <w:rPr>
                <w:sz w:val="24"/>
              </w:rPr>
              <w:t>обучающихся</w:t>
            </w:r>
            <w:r>
              <w:rPr>
                <w:spacing w:val="-9"/>
                <w:sz w:val="24"/>
              </w:rPr>
              <w:t xml:space="preserve"> </w:t>
            </w:r>
            <w:r>
              <w:rPr>
                <w:sz w:val="24"/>
              </w:rPr>
              <w:t>произвольной регуляции в ходе выполнения двигательных заданий;</w:t>
            </w:r>
          </w:p>
          <w:p w14:paraId="442677F8" w14:textId="77777777" w:rsidR="00562E94" w:rsidRDefault="00562E94" w:rsidP="00596B0E">
            <w:pPr>
              <w:pStyle w:val="TableParagraph"/>
              <w:numPr>
                <w:ilvl w:val="0"/>
                <w:numId w:val="16"/>
              </w:numPr>
              <w:tabs>
                <w:tab w:val="left" w:pos="453"/>
              </w:tabs>
              <w:spacing w:before="3"/>
              <w:ind w:right="97" w:firstLine="0"/>
              <w:jc w:val="both"/>
              <w:rPr>
                <w:sz w:val="24"/>
              </w:rPr>
            </w:pPr>
            <w:r>
              <w:rPr>
                <w:sz w:val="24"/>
              </w:rPr>
              <w:t>при совершенствовании и преодолении недостатков двигательного развития использовать разные сигналы (речевые</w:t>
            </w:r>
            <w:r>
              <w:rPr>
                <w:spacing w:val="-3"/>
                <w:sz w:val="24"/>
              </w:rPr>
              <w:t xml:space="preserve"> </w:t>
            </w:r>
            <w:r>
              <w:rPr>
                <w:sz w:val="24"/>
              </w:rPr>
              <w:t>и</w:t>
            </w:r>
            <w:r>
              <w:rPr>
                <w:spacing w:val="-1"/>
                <w:sz w:val="24"/>
              </w:rPr>
              <w:t xml:space="preserve"> </w:t>
            </w:r>
            <w:r>
              <w:rPr>
                <w:sz w:val="24"/>
              </w:rPr>
              <w:t>неречевые</w:t>
            </w:r>
            <w:r>
              <w:rPr>
                <w:spacing w:val="-3"/>
                <w:sz w:val="24"/>
              </w:rPr>
              <w:t xml:space="preserve"> </w:t>
            </w:r>
            <w:r>
              <w:rPr>
                <w:sz w:val="24"/>
              </w:rPr>
              <w:t>звуки;</w:t>
            </w:r>
            <w:r>
              <w:rPr>
                <w:spacing w:val="-2"/>
                <w:sz w:val="24"/>
              </w:rPr>
              <w:t xml:space="preserve"> </w:t>
            </w:r>
            <w:r>
              <w:rPr>
                <w:sz w:val="24"/>
              </w:rPr>
              <w:t>наглядность</w:t>
            </w:r>
            <w:r>
              <w:rPr>
                <w:spacing w:val="-5"/>
                <w:sz w:val="24"/>
              </w:rPr>
              <w:t xml:space="preserve"> </w:t>
            </w:r>
            <w:r>
              <w:rPr>
                <w:sz w:val="24"/>
              </w:rPr>
              <w:t>в соответствии</w:t>
            </w:r>
            <w:r>
              <w:rPr>
                <w:spacing w:val="-1"/>
                <w:sz w:val="24"/>
              </w:rPr>
              <w:t xml:space="preserve"> </w:t>
            </w:r>
            <w:r>
              <w:rPr>
                <w:sz w:val="24"/>
              </w:rPr>
              <w:t>с возможностями зрительного восприятия);</w:t>
            </w:r>
          </w:p>
          <w:p w14:paraId="12D53532" w14:textId="77777777" w:rsidR="00562E94" w:rsidRDefault="00562E94" w:rsidP="00596B0E">
            <w:pPr>
              <w:pStyle w:val="TableParagraph"/>
              <w:numPr>
                <w:ilvl w:val="0"/>
                <w:numId w:val="16"/>
              </w:numPr>
              <w:tabs>
                <w:tab w:val="left" w:pos="597"/>
              </w:tabs>
              <w:spacing w:before="3" w:line="237" w:lineRule="auto"/>
              <w:ind w:right="102" w:firstLine="0"/>
              <w:jc w:val="both"/>
              <w:rPr>
                <w:sz w:val="24"/>
              </w:rPr>
            </w:pPr>
            <w:r>
              <w:rPr>
                <w:sz w:val="24"/>
              </w:rPr>
              <w:t>развивать зрительное внимание и зрительное восприятие с опорой на двигательную активность;</w:t>
            </w:r>
          </w:p>
          <w:p w14:paraId="18667950" w14:textId="77777777" w:rsidR="00562E94" w:rsidRDefault="00562E94" w:rsidP="00596B0E">
            <w:pPr>
              <w:pStyle w:val="TableParagraph"/>
              <w:numPr>
                <w:ilvl w:val="0"/>
                <w:numId w:val="16"/>
              </w:numPr>
              <w:tabs>
                <w:tab w:val="left" w:pos="496"/>
              </w:tabs>
              <w:spacing w:before="6" w:line="237" w:lineRule="auto"/>
              <w:ind w:right="96" w:firstLine="0"/>
              <w:jc w:val="both"/>
              <w:rPr>
                <w:sz w:val="24"/>
              </w:rPr>
            </w:pPr>
            <w:r>
              <w:rPr>
                <w:sz w:val="24"/>
              </w:rPr>
              <w:t xml:space="preserve">развивать слуховые восприятие, внимание, </w:t>
            </w:r>
            <w:proofErr w:type="spellStart"/>
            <w:r>
              <w:rPr>
                <w:sz w:val="24"/>
              </w:rPr>
              <w:t>слухо</w:t>
            </w:r>
            <w:proofErr w:type="spellEnd"/>
            <w:r>
              <w:rPr>
                <w:sz w:val="24"/>
              </w:rPr>
              <w:t>- моторную и зрительно-моторную координации;</w:t>
            </w:r>
          </w:p>
          <w:p w14:paraId="2E48A3BE" w14:textId="77777777" w:rsidR="00562E94" w:rsidRDefault="00562E94" w:rsidP="00596B0E">
            <w:pPr>
              <w:pStyle w:val="TableParagraph"/>
              <w:numPr>
                <w:ilvl w:val="0"/>
                <w:numId w:val="16"/>
              </w:numPr>
              <w:tabs>
                <w:tab w:val="left" w:pos="515"/>
              </w:tabs>
              <w:spacing w:before="3"/>
              <w:ind w:right="97" w:firstLine="0"/>
              <w:jc w:val="both"/>
              <w:rPr>
                <w:sz w:val="24"/>
              </w:rPr>
            </w:pPr>
            <w:r>
              <w:rPr>
                <w:sz w:val="24"/>
              </w:rPr>
              <w:t xml:space="preserve">формировать и закреплять двигательные навыки, образность и выразительность движений посредством упражнений </w:t>
            </w:r>
            <w:proofErr w:type="spellStart"/>
            <w:r>
              <w:rPr>
                <w:sz w:val="24"/>
              </w:rPr>
              <w:t>психогимнастики</w:t>
            </w:r>
            <w:proofErr w:type="spellEnd"/>
            <w:r>
              <w:rPr>
                <w:sz w:val="24"/>
              </w:rPr>
              <w:t>, побуждать к выражению эмоциональных состояний с помощью пантомимики, жестов, к созданию игровых образов (дворник, повар...);</w:t>
            </w:r>
          </w:p>
          <w:p w14:paraId="33BE73E9" w14:textId="77777777" w:rsidR="00562E94" w:rsidRDefault="00562E94" w:rsidP="00596B0E">
            <w:pPr>
              <w:pStyle w:val="TableParagraph"/>
              <w:numPr>
                <w:ilvl w:val="0"/>
                <w:numId w:val="16"/>
              </w:numPr>
              <w:tabs>
                <w:tab w:val="left" w:pos="530"/>
              </w:tabs>
              <w:ind w:right="96" w:firstLine="0"/>
              <w:jc w:val="both"/>
              <w:rPr>
                <w:sz w:val="24"/>
              </w:rPr>
            </w:pPr>
            <w:r>
              <w:rPr>
                <w:sz w:val="24"/>
              </w:rPr>
              <w:t xml:space="preserve">развивать у обучающихся двигательную память, предлагая выполнять двигательные </w:t>
            </w:r>
            <w:r>
              <w:rPr>
                <w:sz w:val="24"/>
              </w:rPr>
              <w:lastRenderedPageBreak/>
              <w:t>цепочки из четырех- шести действий; танцевальных движений;</w:t>
            </w:r>
          </w:p>
          <w:p w14:paraId="2C717ADA" w14:textId="77777777" w:rsidR="00562E94" w:rsidRDefault="00562E94" w:rsidP="00596B0E">
            <w:pPr>
              <w:pStyle w:val="TableParagraph"/>
              <w:numPr>
                <w:ilvl w:val="0"/>
                <w:numId w:val="16"/>
              </w:numPr>
              <w:tabs>
                <w:tab w:val="left" w:pos="443"/>
              </w:tabs>
              <w:spacing w:before="1"/>
              <w:ind w:right="98" w:firstLine="0"/>
              <w:jc w:val="both"/>
              <w:rPr>
                <w:sz w:val="24"/>
              </w:rPr>
            </w:pPr>
            <w:r>
              <w:rPr>
                <w:sz w:val="24"/>
              </w:rPr>
              <w:t>развивать у обучающихся навыки пространственной организации движений; совершенствовать умения и навыки одновременного выполнения детьми согласованных</w:t>
            </w:r>
            <w:r>
              <w:rPr>
                <w:spacing w:val="-13"/>
                <w:sz w:val="24"/>
              </w:rPr>
              <w:t xml:space="preserve"> </w:t>
            </w:r>
            <w:r>
              <w:rPr>
                <w:sz w:val="24"/>
              </w:rPr>
              <w:t>движений,</w:t>
            </w:r>
            <w:r>
              <w:rPr>
                <w:spacing w:val="-10"/>
                <w:sz w:val="24"/>
              </w:rPr>
              <w:t xml:space="preserve"> </w:t>
            </w:r>
            <w:r>
              <w:rPr>
                <w:sz w:val="24"/>
              </w:rPr>
              <w:t>а</w:t>
            </w:r>
            <w:r>
              <w:rPr>
                <w:spacing w:val="-14"/>
                <w:sz w:val="24"/>
              </w:rPr>
              <w:t xml:space="preserve"> </w:t>
            </w:r>
            <w:r>
              <w:rPr>
                <w:sz w:val="24"/>
              </w:rPr>
              <w:t>также</w:t>
            </w:r>
            <w:r>
              <w:rPr>
                <w:spacing w:val="-14"/>
                <w:sz w:val="24"/>
              </w:rPr>
              <w:t xml:space="preserve"> </w:t>
            </w:r>
            <w:r>
              <w:rPr>
                <w:sz w:val="24"/>
              </w:rPr>
              <w:t>навыки</w:t>
            </w:r>
            <w:r>
              <w:rPr>
                <w:spacing w:val="-12"/>
                <w:sz w:val="24"/>
              </w:rPr>
              <w:t xml:space="preserve"> </w:t>
            </w:r>
            <w:r>
              <w:rPr>
                <w:sz w:val="24"/>
              </w:rPr>
              <w:t>разноименных</w:t>
            </w:r>
            <w:r>
              <w:rPr>
                <w:spacing w:val="-13"/>
                <w:sz w:val="24"/>
              </w:rPr>
              <w:t xml:space="preserve"> </w:t>
            </w:r>
            <w:r>
              <w:rPr>
                <w:sz w:val="24"/>
              </w:rPr>
              <w:t>и разнонаправленных движений;</w:t>
            </w:r>
          </w:p>
          <w:p w14:paraId="1882C26F" w14:textId="77777777" w:rsidR="00562E94" w:rsidRDefault="00562E94" w:rsidP="00596B0E">
            <w:pPr>
              <w:pStyle w:val="TableParagraph"/>
              <w:numPr>
                <w:ilvl w:val="0"/>
                <w:numId w:val="16"/>
              </w:numPr>
              <w:tabs>
                <w:tab w:val="left" w:pos="395"/>
              </w:tabs>
              <w:ind w:right="95" w:firstLine="0"/>
              <w:jc w:val="both"/>
              <w:rPr>
                <w:sz w:val="24"/>
              </w:rPr>
            </w:pPr>
            <w:r>
              <w:rPr>
                <w:sz w:val="24"/>
              </w:rPr>
              <w:t>учить обучающихся самостоятельно перестраиваться в звенья, передвигаться с опорой на ориентиры разного цвета, разной формы;</w:t>
            </w:r>
          </w:p>
          <w:p w14:paraId="6B69C981" w14:textId="77777777" w:rsidR="00562E94" w:rsidRDefault="00562E94" w:rsidP="00596B0E">
            <w:pPr>
              <w:pStyle w:val="TableParagraph"/>
              <w:numPr>
                <w:ilvl w:val="0"/>
                <w:numId w:val="16"/>
              </w:numPr>
              <w:tabs>
                <w:tab w:val="left" w:pos="573"/>
              </w:tabs>
              <w:spacing w:before="1"/>
              <w:ind w:right="96" w:firstLine="0"/>
              <w:jc w:val="both"/>
              <w:rPr>
                <w:sz w:val="24"/>
              </w:rPr>
            </w:pPr>
            <w:r>
              <w:rPr>
                <w:sz w:val="24"/>
              </w:rPr>
              <w:t>формировать у обучающихся устойчивый навык к произвольному мышечному напряжению и расслаблению под музыку;</w:t>
            </w:r>
          </w:p>
          <w:p w14:paraId="54644802" w14:textId="77777777" w:rsidR="00562E94" w:rsidRDefault="00562E94" w:rsidP="00596B0E">
            <w:pPr>
              <w:pStyle w:val="TableParagraph"/>
              <w:numPr>
                <w:ilvl w:val="0"/>
                <w:numId w:val="16"/>
              </w:numPr>
              <w:tabs>
                <w:tab w:val="left" w:pos="491"/>
              </w:tabs>
              <w:ind w:right="99" w:firstLine="0"/>
              <w:jc w:val="both"/>
              <w:rPr>
                <w:sz w:val="24"/>
              </w:rPr>
            </w:pPr>
            <w:r>
              <w:rPr>
                <w:sz w:val="24"/>
              </w:rPr>
              <w:t>закреплять</w:t>
            </w:r>
            <w:r>
              <w:rPr>
                <w:spacing w:val="-14"/>
                <w:sz w:val="24"/>
              </w:rPr>
              <w:t xml:space="preserve"> </w:t>
            </w:r>
            <w:r>
              <w:rPr>
                <w:sz w:val="24"/>
              </w:rPr>
              <w:t>у</w:t>
            </w:r>
            <w:r>
              <w:rPr>
                <w:spacing w:val="-15"/>
                <w:sz w:val="24"/>
              </w:rPr>
              <w:t xml:space="preserve"> </w:t>
            </w:r>
            <w:r>
              <w:rPr>
                <w:sz w:val="24"/>
              </w:rPr>
              <w:t>обучающихся</w:t>
            </w:r>
            <w:r>
              <w:rPr>
                <w:spacing w:val="-5"/>
                <w:sz w:val="24"/>
              </w:rPr>
              <w:t xml:space="preserve"> </w:t>
            </w:r>
            <w:r>
              <w:rPr>
                <w:sz w:val="24"/>
              </w:rPr>
              <w:t>умения</w:t>
            </w:r>
            <w:r>
              <w:rPr>
                <w:spacing w:val="-9"/>
                <w:sz w:val="24"/>
              </w:rPr>
              <w:t xml:space="preserve"> </w:t>
            </w:r>
            <w:r>
              <w:rPr>
                <w:sz w:val="24"/>
              </w:rPr>
              <w:t>анализировать</w:t>
            </w:r>
            <w:r>
              <w:rPr>
                <w:spacing w:val="-9"/>
                <w:sz w:val="24"/>
              </w:rPr>
              <w:t xml:space="preserve"> </w:t>
            </w:r>
            <w:r>
              <w:rPr>
                <w:sz w:val="24"/>
              </w:rPr>
              <w:t>свои движения, движения других детей, осуществлять элементарное двигательное и словесное планирование действий в ходе двигательных упражнений;</w:t>
            </w:r>
          </w:p>
          <w:p w14:paraId="262B4F2B" w14:textId="77777777" w:rsidR="00562E94" w:rsidRDefault="00562E94" w:rsidP="00596B0E">
            <w:pPr>
              <w:pStyle w:val="TableParagraph"/>
              <w:numPr>
                <w:ilvl w:val="0"/>
                <w:numId w:val="16"/>
              </w:numPr>
              <w:tabs>
                <w:tab w:val="left" w:pos="616"/>
              </w:tabs>
              <w:ind w:left="616" w:hanging="507"/>
              <w:jc w:val="both"/>
              <w:rPr>
                <w:sz w:val="24"/>
              </w:rPr>
            </w:pPr>
            <w:proofErr w:type="gramStart"/>
            <w:r>
              <w:rPr>
                <w:sz w:val="24"/>
              </w:rPr>
              <w:t>подчинять</w:t>
            </w:r>
            <w:r>
              <w:rPr>
                <w:spacing w:val="31"/>
                <w:sz w:val="24"/>
              </w:rPr>
              <w:t xml:space="preserve">  </w:t>
            </w:r>
            <w:r>
              <w:rPr>
                <w:sz w:val="24"/>
              </w:rPr>
              <w:t>движения</w:t>
            </w:r>
            <w:proofErr w:type="gramEnd"/>
            <w:r>
              <w:rPr>
                <w:spacing w:val="30"/>
                <w:sz w:val="24"/>
              </w:rPr>
              <w:t xml:space="preserve">  </w:t>
            </w:r>
            <w:r>
              <w:rPr>
                <w:sz w:val="24"/>
              </w:rPr>
              <w:t>темпу</w:t>
            </w:r>
            <w:r>
              <w:rPr>
                <w:spacing w:val="27"/>
                <w:sz w:val="24"/>
              </w:rPr>
              <w:t xml:space="preserve">  </w:t>
            </w:r>
            <w:r>
              <w:rPr>
                <w:sz w:val="24"/>
              </w:rPr>
              <w:t>и</w:t>
            </w:r>
            <w:r>
              <w:rPr>
                <w:spacing w:val="31"/>
                <w:sz w:val="24"/>
              </w:rPr>
              <w:t xml:space="preserve">  </w:t>
            </w:r>
            <w:r>
              <w:rPr>
                <w:sz w:val="24"/>
              </w:rPr>
              <w:t>ритму</w:t>
            </w:r>
            <w:r>
              <w:rPr>
                <w:spacing w:val="30"/>
                <w:sz w:val="24"/>
              </w:rPr>
              <w:t xml:space="preserve">  </w:t>
            </w:r>
            <w:r>
              <w:rPr>
                <w:sz w:val="24"/>
              </w:rPr>
              <w:t>речевых</w:t>
            </w:r>
            <w:r>
              <w:rPr>
                <w:spacing w:val="29"/>
                <w:sz w:val="24"/>
              </w:rPr>
              <w:t xml:space="preserve">  </w:t>
            </w:r>
            <w:r>
              <w:rPr>
                <w:spacing w:val="-10"/>
                <w:sz w:val="24"/>
              </w:rPr>
              <w:t>и</w:t>
            </w:r>
          </w:p>
          <w:p w14:paraId="6688E150" w14:textId="77777777" w:rsidR="00562E94" w:rsidRDefault="00562E94" w:rsidP="00596B0E">
            <w:pPr>
              <w:pStyle w:val="TableParagraph"/>
              <w:numPr>
                <w:ilvl w:val="0"/>
                <w:numId w:val="15"/>
              </w:numPr>
              <w:tabs>
                <w:tab w:val="left" w:pos="539"/>
              </w:tabs>
              <w:ind w:right="91" w:firstLine="0"/>
              <w:jc w:val="both"/>
              <w:rPr>
                <w:sz w:val="24"/>
              </w:rPr>
            </w:pPr>
            <w:r>
              <w:rPr>
                <w:sz w:val="24"/>
              </w:rPr>
              <w:t>неречевых сигналов и сочетать их выполнение с музыкальным сопровождением, речевым материалом; предлагать задания, направленные на формирование координации движений и слова, побуждать сопровождать выполнение упражнений доступным речевым материалом (обучающиеся</w:t>
            </w:r>
            <w:r>
              <w:rPr>
                <w:spacing w:val="-15"/>
                <w:sz w:val="24"/>
              </w:rPr>
              <w:t xml:space="preserve"> </w:t>
            </w:r>
            <w:r>
              <w:rPr>
                <w:sz w:val="24"/>
              </w:rPr>
              <w:t>могут</w:t>
            </w:r>
            <w:r>
              <w:rPr>
                <w:spacing w:val="-15"/>
                <w:sz w:val="24"/>
              </w:rPr>
              <w:t xml:space="preserve"> </w:t>
            </w:r>
            <w:r>
              <w:rPr>
                <w:sz w:val="24"/>
              </w:rPr>
              <w:t>одновременно</w:t>
            </w:r>
            <w:r>
              <w:rPr>
                <w:spacing w:val="-15"/>
                <w:sz w:val="24"/>
              </w:rPr>
              <w:t xml:space="preserve"> </w:t>
            </w:r>
            <w:r>
              <w:rPr>
                <w:sz w:val="24"/>
              </w:rPr>
              <w:t>выполнять</w:t>
            </w:r>
            <w:r>
              <w:rPr>
                <w:spacing w:val="-15"/>
                <w:sz w:val="24"/>
              </w:rPr>
              <w:t xml:space="preserve"> </w:t>
            </w:r>
            <w:r>
              <w:rPr>
                <w:sz w:val="24"/>
              </w:rPr>
              <w:t>движения</w:t>
            </w:r>
            <w:r>
              <w:rPr>
                <w:spacing w:val="-15"/>
                <w:sz w:val="24"/>
              </w:rPr>
              <w:t xml:space="preserve"> </w:t>
            </w:r>
            <w:r>
              <w:rPr>
                <w:sz w:val="24"/>
              </w:rPr>
              <w:t xml:space="preserve">и произносить речевой материал, или же один ребенок, или педагогический работник, проговаривает его, остальные </w:t>
            </w:r>
            <w:r>
              <w:rPr>
                <w:spacing w:val="-2"/>
                <w:sz w:val="24"/>
              </w:rPr>
              <w:t>выполняют);</w:t>
            </w:r>
          </w:p>
          <w:p w14:paraId="2C3898D9" w14:textId="77777777" w:rsidR="00562E94" w:rsidRDefault="00562E94" w:rsidP="00596B0E">
            <w:pPr>
              <w:pStyle w:val="TableParagraph"/>
              <w:numPr>
                <w:ilvl w:val="0"/>
                <w:numId w:val="15"/>
              </w:numPr>
              <w:tabs>
                <w:tab w:val="left" w:pos="510"/>
              </w:tabs>
              <w:spacing w:line="237" w:lineRule="auto"/>
              <w:ind w:right="97" w:firstLine="0"/>
              <w:jc w:val="both"/>
              <w:rPr>
                <w:sz w:val="24"/>
              </w:rPr>
            </w:pPr>
            <w:r>
              <w:rPr>
                <w:sz w:val="24"/>
              </w:rPr>
              <w:t xml:space="preserve">учить обучающихся отстукивать ритмы по слуховому </w:t>
            </w:r>
            <w:proofErr w:type="gramStart"/>
            <w:r>
              <w:rPr>
                <w:sz w:val="24"/>
              </w:rPr>
              <w:t>образцу,</w:t>
            </w:r>
            <w:r>
              <w:rPr>
                <w:spacing w:val="30"/>
                <w:sz w:val="24"/>
              </w:rPr>
              <w:t xml:space="preserve">  </w:t>
            </w:r>
            <w:r>
              <w:rPr>
                <w:sz w:val="24"/>
              </w:rPr>
              <w:t>затем</w:t>
            </w:r>
            <w:proofErr w:type="gramEnd"/>
            <w:r>
              <w:rPr>
                <w:spacing w:val="31"/>
                <w:sz w:val="24"/>
              </w:rPr>
              <w:t xml:space="preserve">  </w:t>
            </w:r>
            <w:r>
              <w:rPr>
                <w:sz w:val="24"/>
              </w:rPr>
              <w:t>соотносить</w:t>
            </w:r>
            <w:r>
              <w:rPr>
                <w:spacing w:val="30"/>
                <w:sz w:val="24"/>
              </w:rPr>
              <w:t xml:space="preserve">  </w:t>
            </w:r>
            <w:r>
              <w:rPr>
                <w:sz w:val="24"/>
              </w:rPr>
              <w:t>ритмическую</w:t>
            </w:r>
            <w:r>
              <w:rPr>
                <w:spacing w:val="29"/>
                <w:sz w:val="24"/>
              </w:rPr>
              <w:t xml:space="preserve">  </w:t>
            </w:r>
            <w:r>
              <w:rPr>
                <w:sz w:val="24"/>
              </w:rPr>
              <w:t>структуру</w:t>
            </w:r>
            <w:r>
              <w:rPr>
                <w:spacing w:val="28"/>
                <w:sz w:val="24"/>
              </w:rPr>
              <w:t xml:space="preserve">  </w:t>
            </w:r>
            <w:r>
              <w:rPr>
                <w:spacing w:val="-10"/>
                <w:sz w:val="24"/>
              </w:rPr>
              <w:t>с</w:t>
            </w:r>
          </w:p>
          <w:p w14:paraId="124C8E0F" w14:textId="77777777" w:rsidR="00562E94" w:rsidRDefault="00562E94" w:rsidP="00562E94">
            <w:pPr>
              <w:pStyle w:val="TableParagraph"/>
              <w:spacing w:line="274" w:lineRule="exact"/>
              <w:ind w:left="109" w:right="96"/>
              <w:jc w:val="both"/>
              <w:rPr>
                <w:sz w:val="24"/>
              </w:rPr>
            </w:pPr>
            <w:r>
              <w:rPr>
                <w:sz w:val="24"/>
              </w:rPr>
              <w:t>графическим</w:t>
            </w:r>
            <w:r>
              <w:rPr>
                <w:spacing w:val="-3"/>
                <w:sz w:val="24"/>
              </w:rPr>
              <w:t xml:space="preserve"> </w:t>
            </w:r>
            <w:r>
              <w:rPr>
                <w:spacing w:val="-2"/>
                <w:sz w:val="24"/>
              </w:rPr>
              <w:t>образцом.</w:t>
            </w:r>
          </w:p>
        </w:tc>
      </w:tr>
    </w:tbl>
    <w:p w14:paraId="7BE6447E" w14:textId="77777777" w:rsidR="00562E94" w:rsidRDefault="00562E94" w:rsidP="00562E94">
      <w:pPr>
        <w:tabs>
          <w:tab w:val="left" w:pos="1385"/>
        </w:tabs>
        <w:spacing w:line="293" w:lineRule="exact"/>
        <w:rPr>
          <w:sz w:val="24"/>
        </w:rPr>
      </w:pPr>
    </w:p>
    <w:p w14:paraId="4BDE85A4" w14:textId="77777777" w:rsidR="00234625" w:rsidRDefault="00C749F3" w:rsidP="009462E9">
      <w:pPr>
        <w:pStyle w:val="2"/>
        <w:numPr>
          <w:ilvl w:val="1"/>
          <w:numId w:val="14"/>
        </w:numPr>
        <w:tabs>
          <w:tab w:val="left" w:pos="9639"/>
          <w:tab w:val="left" w:pos="9781"/>
        </w:tabs>
        <w:spacing w:line="272" w:lineRule="exact"/>
        <w:ind w:left="1927" w:hanging="537"/>
        <w:jc w:val="both"/>
      </w:pPr>
      <w:r>
        <w:t>Способы</w:t>
      </w:r>
      <w:r>
        <w:rPr>
          <w:spacing w:val="-4"/>
        </w:rPr>
        <w:t xml:space="preserve"> </w:t>
      </w:r>
      <w:r>
        <w:t>и</w:t>
      </w:r>
      <w:r>
        <w:rPr>
          <w:spacing w:val="-3"/>
        </w:rPr>
        <w:t xml:space="preserve"> </w:t>
      </w:r>
      <w:r>
        <w:t>направления</w:t>
      </w:r>
      <w:r>
        <w:rPr>
          <w:spacing w:val="-3"/>
        </w:rPr>
        <w:t xml:space="preserve"> </w:t>
      </w:r>
      <w:r>
        <w:t>поддержки</w:t>
      </w:r>
      <w:r>
        <w:rPr>
          <w:spacing w:val="-3"/>
        </w:rPr>
        <w:t xml:space="preserve"> </w:t>
      </w:r>
      <w:r>
        <w:t>детской</w:t>
      </w:r>
      <w:r>
        <w:rPr>
          <w:spacing w:val="-6"/>
        </w:rPr>
        <w:t xml:space="preserve"> </w:t>
      </w:r>
      <w:r>
        <w:rPr>
          <w:spacing w:val="-2"/>
        </w:rPr>
        <w:t>инициативы.</w:t>
      </w:r>
    </w:p>
    <w:p w14:paraId="32B9C5C3" w14:textId="77777777" w:rsidR="00234625" w:rsidRDefault="00C749F3" w:rsidP="009462E9">
      <w:pPr>
        <w:pStyle w:val="a3"/>
        <w:tabs>
          <w:tab w:val="left" w:pos="9639"/>
          <w:tab w:val="left" w:pos="9781"/>
        </w:tabs>
        <w:ind w:left="709" w:firstLine="0"/>
      </w:pPr>
      <w:r>
        <w:t>Для</w:t>
      </w:r>
      <w:r>
        <w:rPr>
          <w:spacing w:val="-13"/>
        </w:rPr>
        <w:t xml:space="preserve"> </w:t>
      </w:r>
      <w:r>
        <w:t>поддержки</w:t>
      </w:r>
      <w:r>
        <w:rPr>
          <w:spacing w:val="-12"/>
        </w:rPr>
        <w:t xml:space="preserve"> </w:t>
      </w:r>
      <w:r>
        <w:t>детской</w:t>
      </w:r>
      <w:r>
        <w:rPr>
          <w:spacing w:val="-12"/>
        </w:rPr>
        <w:t xml:space="preserve"> </w:t>
      </w:r>
      <w:r>
        <w:t>инициативы</w:t>
      </w:r>
      <w:r>
        <w:rPr>
          <w:spacing w:val="-15"/>
        </w:rPr>
        <w:t xml:space="preserve"> </w:t>
      </w:r>
      <w:r>
        <w:t>педагог</w:t>
      </w:r>
      <w:r>
        <w:rPr>
          <w:spacing w:val="-15"/>
        </w:rPr>
        <w:t xml:space="preserve"> </w:t>
      </w:r>
      <w:r>
        <w:t>поощряет</w:t>
      </w:r>
      <w:r>
        <w:rPr>
          <w:spacing w:val="-12"/>
        </w:rPr>
        <w:t xml:space="preserve"> </w:t>
      </w:r>
      <w:r>
        <w:t>свободную</w:t>
      </w:r>
      <w:r>
        <w:rPr>
          <w:spacing w:val="-14"/>
        </w:rPr>
        <w:t xml:space="preserve"> </w:t>
      </w:r>
      <w:r>
        <w:t>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w:t>
      </w:r>
      <w:r>
        <w:rPr>
          <w:spacing w:val="-15"/>
        </w:rPr>
        <w:t xml:space="preserve"> </w:t>
      </w:r>
      <w:r>
        <w:t>составляющие</w:t>
      </w:r>
      <w:r>
        <w:rPr>
          <w:spacing w:val="-15"/>
        </w:rPr>
        <w:t xml:space="preserve"> </w:t>
      </w:r>
      <w:r>
        <w:t>эмоционального</w:t>
      </w:r>
      <w:r>
        <w:rPr>
          <w:spacing w:val="-11"/>
        </w:rPr>
        <w:t xml:space="preserve"> </w:t>
      </w:r>
      <w:r>
        <w:t>благополучия</w:t>
      </w:r>
      <w:r>
        <w:rPr>
          <w:spacing w:val="-13"/>
        </w:rPr>
        <w:t xml:space="preserve"> </w:t>
      </w:r>
      <w:r>
        <w:t>ребёнка</w:t>
      </w:r>
      <w:r>
        <w:rPr>
          <w:spacing w:val="-14"/>
        </w:rPr>
        <w:t xml:space="preserve"> </w:t>
      </w:r>
      <w:r>
        <w:t>ДОО</w:t>
      </w:r>
      <w:r>
        <w:rPr>
          <w:spacing w:val="-13"/>
        </w:rPr>
        <w:t xml:space="preserve"> </w:t>
      </w:r>
      <w:r>
        <w:t>как</w:t>
      </w:r>
      <w:r>
        <w:rPr>
          <w:spacing w:val="-10"/>
        </w:rPr>
        <w:t xml:space="preserve"> </w:t>
      </w:r>
      <w:r>
        <w:t>уверенность</w:t>
      </w:r>
      <w:r>
        <w:rPr>
          <w:spacing w:val="-15"/>
        </w:rPr>
        <w:t xml:space="preserve"> </w:t>
      </w:r>
      <w:r>
        <w:t>в</w:t>
      </w:r>
      <w:r>
        <w:rPr>
          <w:spacing w:val="-12"/>
        </w:rPr>
        <w:t xml:space="preserve"> </w:t>
      </w:r>
      <w:r>
        <w:t>себе, чувство защищенности, комфорта, положительного самоощущения.</w:t>
      </w:r>
    </w:p>
    <w:p w14:paraId="1BE493DF" w14:textId="77777777" w:rsidR="00234625" w:rsidRDefault="00C749F3" w:rsidP="009462E9">
      <w:pPr>
        <w:pStyle w:val="a3"/>
        <w:tabs>
          <w:tab w:val="left" w:pos="9639"/>
          <w:tab w:val="left" w:pos="9781"/>
        </w:tabs>
        <w:ind w:left="709" w:firstLine="0"/>
      </w:pPr>
      <w: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14:paraId="2B09972C" w14:textId="77777777" w:rsidR="00234625" w:rsidRDefault="00C749F3" w:rsidP="009462E9">
      <w:pPr>
        <w:pStyle w:val="a3"/>
        <w:tabs>
          <w:tab w:val="left" w:pos="9639"/>
          <w:tab w:val="left" w:pos="9781"/>
        </w:tabs>
        <w:spacing w:before="2" w:line="237" w:lineRule="auto"/>
        <w:ind w:left="709" w:firstLine="0"/>
      </w:pPr>
      <w:r>
        <w:t>Любая деятельность ребёнка в ДОО может протекать в форме самостоятельной инициативной деятельности, например:</w:t>
      </w:r>
    </w:p>
    <w:p w14:paraId="29F93F90" w14:textId="77777777" w:rsidR="00234625" w:rsidRDefault="00C749F3" w:rsidP="009462E9">
      <w:pPr>
        <w:pStyle w:val="a5"/>
        <w:numPr>
          <w:ilvl w:val="2"/>
          <w:numId w:val="14"/>
        </w:numPr>
        <w:tabs>
          <w:tab w:val="left" w:pos="2096"/>
          <w:tab w:val="left" w:pos="9639"/>
          <w:tab w:val="left" w:pos="9781"/>
        </w:tabs>
        <w:spacing w:before="3" w:line="275" w:lineRule="exact"/>
        <w:ind w:left="709" w:firstLine="0"/>
        <w:jc w:val="left"/>
        <w:rPr>
          <w:sz w:val="24"/>
        </w:rPr>
      </w:pPr>
      <w:r>
        <w:rPr>
          <w:sz w:val="24"/>
        </w:rPr>
        <w:t>самостоятельная</w:t>
      </w:r>
      <w:r>
        <w:rPr>
          <w:spacing w:val="-12"/>
          <w:sz w:val="24"/>
        </w:rPr>
        <w:t xml:space="preserve"> </w:t>
      </w:r>
      <w:r>
        <w:rPr>
          <w:sz w:val="24"/>
        </w:rPr>
        <w:t>исследовательская</w:t>
      </w:r>
      <w:r>
        <w:rPr>
          <w:spacing w:val="-5"/>
          <w:sz w:val="24"/>
        </w:rPr>
        <w:t xml:space="preserve"> </w:t>
      </w:r>
      <w:r>
        <w:rPr>
          <w:sz w:val="24"/>
        </w:rPr>
        <w:t>деятельность</w:t>
      </w:r>
      <w:r>
        <w:rPr>
          <w:spacing w:val="-5"/>
          <w:sz w:val="24"/>
        </w:rPr>
        <w:t xml:space="preserve"> </w:t>
      </w:r>
      <w:r>
        <w:rPr>
          <w:sz w:val="24"/>
        </w:rPr>
        <w:t>и</w:t>
      </w:r>
      <w:r>
        <w:rPr>
          <w:spacing w:val="-8"/>
          <w:sz w:val="24"/>
        </w:rPr>
        <w:t xml:space="preserve"> </w:t>
      </w:r>
      <w:r>
        <w:rPr>
          <w:spacing w:val="-2"/>
          <w:sz w:val="24"/>
        </w:rPr>
        <w:lastRenderedPageBreak/>
        <w:t>экспериментирование;</w:t>
      </w:r>
    </w:p>
    <w:p w14:paraId="5A084337" w14:textId="77777777" w:rsidR="00234625" w:rsidRDefault="00C749F3" w:rsidP="009462E9">
      <w:pPr>
        <w:pStyle w:val="a5"/>
        <w:numPr>
          <w:ilvl w:val="2"/>
          <w:numId w:val="14"/>
        </w:numPr>
        <w:tabs>
          <w:tab w:val="left" w:pos="2096"/>
          <w:tab w:val="left" w:pos="9639"/>
          <w:tab w:val="left" w:pos="9781"/>
        </w:tabs>
        <w:spacing w:line="275" w:lineRule="exact"/>
        <w:ind w:left="709" w:firstLine="0"/>
        <w:jc w:val="left"/>
        <w:rPr>
          <w:sz w:val="24"/>
        </w:rPr>
      </w:pPr>
      <w:r>
        <w:rPr>
          <w:sz w:val="24"/>
        </w:rPr>
        <w:t>свободные</w:t>
      </w:r>
      <w:r>
        <w:rPr>
          <w:spacing w:val="-10"/>
          <w:sz w:val="24"/>
        </w:rPr>
        <w:t xml:space="preserve"> </w:t>
      </w:r>
      <w:r>
        <w:rPr>
          <w:sz w:val="24"/>
        </w:rPr>
        <w:t>сюжетно-ролевые,</w:t>
      </w:r>
      <w:r>
        <w:rPr>
          <w:spacing w:val="-5"/>
          <w:sz w:val="24"/>
        </w:rPr>
        <w:t xml:space="preserve"> </w:t>
      </w:r>
      <w:r>
        <w:rPr>
          <w:sz w:val="24"/>
        </w:rPr>
        <w:t>театрализованные,</w:t>
      </w:r>
      <w:r>
        <w:rPr>
          <w:spacing w:val="-5"/>
          <w:sz w:val="24"/>
        </w:rPr>
        <w:t xml:space="preserve"> </w:t>
      </w:r>
      <w:r>
        <w:rPr>
          <w:sz w:val="24"/>
        </w:rPr>
        <w:t>режиссерские</w:t>
      </w:r>
      <w:r>
        <w:rPr>
          <w:spacing w:val="-7"/>
          <w:sz w:val="24"/>
        </w:rPr>
        <w:t xml:space="preserve"> </w:t>
      </w:r>
      <w:r>
        <w:rPr>
          <w:spacing w:val="-2"/>
          <w:sz w:val="24"/>
        </w:rPr>
        <w:t>игры;</w:t>
      </w:r>
    </w:p>
    <w:p w14:paraId="0A076EE6" w14:textId="77777777" w:rsidR="00234625" w:rsidRDefault="00C749F3" w:rsidP="009462E9">
      <w:pPr>
        <w:pStyle w:val="a5"/>
        <w:numPr>
          <w:ilvl w:val="2"/>
          <w:numId w:val="14"/>
        </w:numPr>
        <w:tabs>
          <w:tab w:val="left" w:pos="2096"/>
          <w:tab w:val="left" w:pos="9639"/>
          <w:tab w:val="left" w:pos="9781"/>
        </w:tabs>
        <w:spacing w:before="3" w:line="275" w:lineRule="exact"/>
        <w:ind w:left="709" w:firstLine="0"/>
        <w:jc w:val="left"/>
        <w:rPr>
          <w:sz w:val="24"/>
        </w:rPr>
      </w:pPr>
      <w:r>
        <w:rPr>
          <w:sz w:val="24"/>
        </w:rPr>
        <w:t>игры</w:t>
      </w:r>
      <w:r>
        <w:rPr>
          <w:spacing w:val="-4"/>
          <w:sz w:val="24"/>
        </w:rPr>
        <w:t xml:space="preserve"> </w:t>
      </w:r>
      <w:r>
        <w:rPr>
          <w:sz w:val="24"/>
        </w:rPr>
        <w:t>-</w:t>
      </w:r>
      <w:r>
        <w:rPr>
          <w:spacing w:val="-5"/>
          <w:sz w:val="24"/>
        </w:rPr>
        <w:t xml:space="preserve"> </w:t>
      </w:r>
      <w:r>
        <w:rPr>
          <w:sz w:val="24"/>
        </w:rPr>
        <w:t>импровизации</w:t>
      </w:r>
      <w:r>
        <w:rPr>
          <w:spacing w:val="-5"/>
          <w:sz w:val="24"/>
        </w:rPr>
        <w:t xml:space="preserve"> </w:t>
      </w:r>
      <w:r>
        <w:rPr>
          <w:sz w:val="24"/>
        </w:rPr>
        <w:t>и</w:t>
      </w:r>
      <w:r>
        <w:rPr>
          <w:spacing w:val="-1"/>
          <w:sz w:val="24"/>
        </w:rPr>
        <w:t xml:space="preserve"> </w:t>
      </w:r>
      <w:r>
        <w:rPr>
          <w:sz w:val="24"/>
        </w:rPr>
        <w:t>музыкальные</w:t>
      </w:r>
      <w:r>
        <w:rPr>
          <w:spacing w:val="-2"/>
          <w:sz w:val="24"/>
        </w:rPr>
        <w:t xml:space="preserve"> </w:t>
      </w:r>
      <w:r>
        <w:rPr>
          <w:spacing w:val="-4"/>
          <w:sz w:val="24"/>
        </w:rPr>
        <w:t>игры;</w:t>
      </w:r>
    </w:p>
    <w:p w14:paraId="5A361FD5" w14:textId="77777777" w:rsidR="00234625" w:rsidRDefault="00C749F3" w:rsidP="009462E9">
      <w:pPr>
        <w:pStyle w:val="a5"/>
        <w:numPr>
          <w:ilvl w:val="2"/>
          <w:numId w:val="14"/>
        </w:numPr>
        <w:tabs>
          <w:tab w:val="left" w:pos="2096"/>
          <w:tab w:val="left" w:pos="9639"/>
          <w:tab w:val="left" w:pos="9781"/>
        </w:tabs>
        <w:spacing w:line="275" w:lineRule="exact"/>
        <w:ind w:left="709" w:firstLine="0"/>
        <w:jc w:val="left"/>
        <w:rPr>
          <w:sz w:val="24"/>
        </w:rPr>
      </w:pPr>
      <w:r>
        <w:rPr>
          <w:sz w:val="24"/>
        </w:rPr>
        <w:t>речевые</w:t>
      </w:r>
      <w:r>
        <w:rPr>
          <w:spacing w:val="-5"/>
          <w:sz w:val="24"/>
        </w:rPr>
        <w:t xml:space="preserve"> </w:t>
      </w:r>
      <w:r>
        <w:rPr>
          <w:sz w:val="24"/>
        </w:rPr>
        <w:t>и</w:t>
      </w:r>
      <w:r>
        <w:rPr>
          <w:spacing w:val="-1"/>
          <w:sz w:val="24"/>
        </w:rPr>
        <w:t xml:space="preserve"> </w:t>
      </w:r>
      <w:r>
        <w:rPr>
          <w:sz w:val="24"/>
        </w:rPr>
        <w:t>словесные</w:t>
      </w:r>
      <w:r>
        <w:rPr>
          <w:spacing w:val="-3"/>
          <w:sz w:val="24"/>
        </w:rPr>
        <w:t xml:space="preserve"> </w:t>
      </w:r>
      <w:r>
        <w:rPr>
          <w:sz w:val="24"/>
        </w:rPr>
        <w:t>игры,</w:t>
      </w:r>
      <w:r>
        <w:rPr>
          <w:spacing w:val="-5"/>
          <w:sz w:val="24"/>
        </w:rPr>
        <w:t xml:space="preserve"> </w:t>
      </w:r>
      <w:r>
        <w:rPr>
          <w:sz w:val="24"/>
        </w:rPr>
        <w:t>игры</w:t>
      </w:r>
      <w:r>
        <w:rPr>
          <w:spacing w:val="-1"/>
          <w:sz w:val="24"/>
        </w:rPr>
        <w:t xml:space="preserve"> </w:t>
      </w:r>
      <w:r>
        <w:rPr>
          <w:sz w:val="24"/>
        </w:rPr>
        <w:t>с</w:t>
      </w:r>
      <w:r>
        <w:rPr>
          <w:spacing w:val="-3"/>
          <w:sz w:val="24"/>
        </w:rPr>
        <w:t xml:space="preserve"> </w:t>
      </w:r>
      <w:r>
        <w:rPr>
          <w:sz w:val="24"/>
        </w:rPr>
        <w:t>буквами, слогами,</w:t>
      </w:r>
      <w:r>
        <w:rPr>
          <w:spacing w:val="-4"/>
          <w:sz w:val="24"/>
        </w:rPr>
        <w:t xml:space="preserve"> </w:t>
      </w:r>
      <w:r>
        <w:rPr>
          <w:spacing w:val="-2"/>
          <w:sz w:val="24"/>
        </w:rPr>
        <w:t>звуками;</w:t>
      </w:r>
    </w:p>
    <w:p w14:paraId="697003A5" w14:textId="77777777" w:rsidR="00234625" w:rsidRDefault="00C749F3" w:rsidP="009462E9">
      <w:pPr>
        <w:pStyle w:val="a5"/>
        <w:numPr>
          <w:ilvl w:val="2"/>
          <w:numId w:val="14"/>
        </w:numPr>
        <w:tabs>
          <w:tab w:val="left" w:pos="2096"/>
          <w:tab w:val="left" w:pos="9639"/>
          <w:tab w:val="left" w:pos="9781"/>
        </w:tabs>
        <w:spacing w:before="2" w:line="275" w:lineRule="exact"/>
        <w:ind w:left="709" w:firstLine="0"/>
        <w:jc w:val="left"/>
        <w:rPr>
          <w:sz w:val="24"/>
        </w:rPr>
      </w:pPr>
      <w:r>
        <w:rPr>
          <w:sz w:val="24"/>
        </w:rPr>
        <w:t>логические</w:t>
      </w:r>
      <w:r>
        <w:rPr>
          <w:spacing w:val="-6"/>
          <w:sz w:val="24"/>
        </w:rPr>
        <w:t xml:space="preserve"> </w:t>
      </w:r>
      <w:r>
        <w:rPr>
          <w:sz w:val="24"/>
        </w:rPr>
        <w:t>игры,</w:t>
      </w:r>
      <w:r>
        <w:rPr>
          <w:spacing w:val="-5"/>
          <w:sz w:val="24"/>
        </w:rPr>
        <w:t xml:space="preserve"> </w:t>
      </w:r>
      <w:r>
        <w:rPr>
          <w:sz w:val="24"/>
        </w:rPr>
        <w:t>развивающие</w:t>
      </w:r>
      <w:r>
        <w:rPr>
          <w:spacing w:val="-8"/>
          <w:sz w:val="24"/>
        </w:rPr>
        <w:t xml:space="preserve"> </w:t>
      </w:r>
      <w:r>
        <w:rPr>
          <w:sz w:val="24"/>
        </w:rPr>
        <w:t>игры</w:t>
      </w:r>
      <w:r>
        <w:rPr>
          <w:spacing w:val="-6"/>
          <w:sz w:val="24"/>
        </w:rPr>
        <w:t xml:space="preserve"> </w:t>
      </w:r>
      <w:r>
        <w:rPr>
          <w:sz w:val="24"/>
        </w:rPr>
        <w:t>математического</w:t>
      </w:r>
      <w:r>
        <w:rPr>
          <w:spacing w:val="2"/>
          <w:sz w:val="24"/>
        </w:rPr>
        <w:t xml:space="preserve"> </w:t>
      </w:r>
      <w:r>
        <w:rPr>
          <w:spacing w:val="-2"/>
          <w:sz w:val="24"/>
        </w:rPr>
        <w:t>содержания;</w:t>
      </w:r>
    </w:p>
    <w:p w14:paraId="0948C5E8" w14:textId="77777777" w:rsidR="00234625" w:rsidRDefault="00C749F3" w:rsidP="009462E9">
      <w:pPr>
        <w:pStyle w:val="a5"/>
        <w:numPr>
          <w:ilvl w:val="2"/>
          <w:numId w:val="14"/>
        </w:numPr>
        <w:tabs>
          <w:tab w:val="left" w:pos="2096"/>
          <w:tab w:val="left" w:pos="9639"/>
          <w:tab w:val="left" w:pos="9781"/>
        </w:tabs>
        <w:spacing w:line="275" w:lineRule="exact"/>
        <w:ind w:left="709" w:firstLine="0"/>
        <w:jc w:val="left"/>
        <w:rPr>
          <w:sz w:val="24"/>
        </w:rPr>
      </w:pPr>
      <w:r>
        <w:rPr>
          <w:sz w:val="24"/>
        </w:rPr>
        <w:t>самостоятельная</w:t>
      </w:r>
      <w:r>
        <w:rPr>
          <w:spacing w:val="-8"/>
          <w:sz w:val="24"/>
        </w:rPr>
        <w:t xml:space="preserve"> </w:t>
      </w:r>
      <w:r>
        <w:rPr>
          <w:sz w:val="24"/>
        </w:rPr>
        <w:t>деятельность</w:t>
      </w:r>
      <w:r>
        <w:rPr>
          <w:spacing w:val="-5"/>
          <w:sz w:val="24"/>
        </w:rPr>
        <w:t xml:space="preserve"> </w:t>
      </w:r>
      <w:r>
        <w:rPr>
          <w:sz w:val="24"/>
        </w:rPr>
        <w:t>в</w:t>
      </w:r>
      <w:r>
        <w:rPr>
          <w:spacing w:val="-1"/>
          <w:sz w:val="24"/>
        </w:rPr>
        <w:t xml:space="preserve"> </w:t>
      </w:r>
      <w:r>
        <w:rPr>
          <w:sz w:val="24"/>
        </w:rPr>
        <w:t>книжном</w:t>
      </w:r>
      <w:r>
        <w:rPr>
          <w:spacing w:val="-5"/>
          <w:sz w:val="24"/>
        </w:rPr>
        <w:t xml:space="preserve"> </w:t>
      </w:r>
      <w:r>
        <w:rPr>
          <w:spacing w:val="-2"/>
          <w:sz w:val="24"/>
        </w:rPr>
        <w:t>уголке;</w:t>
      </w:r>
    </w:p>
    <w:p w14:paraId="47DD1D83" w14:textId="77777777" w:rsidR="00234625" w:rsidRDefault="00C749F3" w:rsidP="009462E9">
      <w:pPr>
        <w:pStyle w:val="a5"/>
        <w:numPr>
          <w:ilvl w:val="2"/>
          <w:numId w:val="14"/>
        </w:numPr>
        <w:tabs>
          <w:tab w:val="left" w:pos="2096"/>
          <w:tab w:val="left" w:pos="9639"/>
          <w:tab w:val="left" w:pos="9781"/>
        </w:tabs>
        <w:spacing w:before="3" w:line="275" w:lineRule="exact"/>
        <w:ind w:left="709" w:firstLine="0"/>
        <w:jc w:val="left"/>
        <w:rPr>
          <w:sz w:val="24"/>
        </w:rPr>
      </w:pPr>
      <w:r>
        <w:rPr>
          <w:sz w:val="24"/>
        </w:rPr>
        <w:t>самостоятельная</w:t>
      </w:r>
      <w:r>
        <w:rPr>
          <w:spacing w:val="-15"/>
          <w:sz w:val="24"/>
        </w:rPr>
        <w:t xml:space="preserve"> </w:t>
      </w:r>
      <w:r>
        <w:rPr>
          <w:sz w:val="24"/>
        </w:rPr>
        <w:t>изобразительная</w:t>
      </w:r>
      <w:r>
        <w:rPr>
          <w:spacing w:val="-8"/>
          <w:sz w:val="24"/>
        </w:rPr>
        <w:t xml:space="preserve"> </w:t>
      </w:r>
      <w:r>
        <w:rPr>
          <w:sz w:val="24"/>
        </w:rPr>
        <w:t>деятельность,</w:t>
      </w:r>
      <w:r>
        <w:rPr>
          <w:spacing w:val="-6"/>
          <w:sz w:val="24"/>
        </w:rPr>
        <w:t xml:space="preserve"> </w:t>
      </w:r>
      <w:r>
        <w:rPr>
          <w:spacing w:val="-2"/>
          <w:sz w:val="24"/>
        </w:rPr>
        <w:t>конструирование;</w:t>
      </w:r>
    </w:p>
    <w:p w14:paraId="08C20854" w14:textId="77777777" w:rsidR="00234625" w:rsidRDefault="00C749F3" w:rsidP="009462E9">
      <w:pPr>
        <w:pStyle w:val="a5"/>
        <w:numPr>
          <w:ilvl w:val="2"/>
          <w:numId w:val="14"/>
        </w:numPr>
        <w:tabs>
          <w:tab w:val="left" w:pos="2096"/>
          <w:tab w:val="left" w:pos="9639"/>
          <w:tab w:val="left" w:pos="9781"/>
        </w:tabs>
        <w:spacing w:line="242" w:lineRule="auto"/>
        <w:ind w:left="709" w:firstLine="0"/>
        <w:jc w:val="left"/>
        <w:rPr>
          <w:sz w:val="24"/>
        </w:rPr>
      </w:pPr>
      <w:r>
        <w:rPr>
          <w:sz w:val="24"/>
        </w:rPr>
        <w:t>самостоятельная</w:t>
      </w:r>
      <w:r>
        <w:rPr>
          <w:spacing w:val="27"/>
          <w:sz w:val="24"/>
        </w:rPr>
        <w:t xml:space="preserve"> </w:t>
      </w:r>
      <w:r>
        <w:rPr>
          <w:sz w:val="24"/>
        </w:rPr>
        <w:t>двигательная</w:t>
      </w:r>
      <w:r>
        <w:rPr>
          <w:spacing w:val="27"/>
          <w:sz w:val="24"/>
        </w:rPr>
        <w:t xml:space="preserve"> </w:t>
      </w:r>
      <w:r>
        <w:rPr>
          <w:sz w:val="24"/>
        </w:rPr>
        <w:t>деятельность,</w:t>
      </w:r>
      <w:r>
        <w:rPr>
          <w:spacing w:val="29"/>
          <w:sz w:val="24"/>
        </w:rPr>
        <w:t xml:space="preserve"> </w:t>
      </w:r>
      <w:r>
        <w:rPr>
          <w:sz w:val="24"/>
        </w:rPr>
        <w:t>подвижные</w:t>
      </w:r>
      <w:r>
        <w:rPr>
          <w:spacing w:val="26"/>
          <w:sz w:val="24"/>
        </w:rPr>
        <w:t xml:space="preserve"> </w:t>
      </w:r>
      <w:r>
        <w:rPr>
          <w:sz w:val="24"/>
        </w:rPr>
        <w:t>игры,</w:t>
      </w:r>
      <w:r>
        <w:rPr>
          <w:spacing w:val="29"/>
          <w:sz w:val="24"/>
        </w:rPr>
        <w:t xml:space="preserve"> </w:t>
      </w:r>
      <w:r>
        <w:rPr>
          <w:sz w:val="24"/>
        </w:rPr>
        <w:t>выполнение ритмических и танцевальных движений.</w:t>
      </w:r>
    </w:p>
    <w:p w14:paraId="16C63AE9" w14:textId="77777777" w:rsidR="00234625" w:rsidRDefault="00C749F3" w:rsidP="009462E9">
      <w:pPr>
        <w:pStyle w:val="a3"/>
        <w:tabs>
          <w:tab w:val="left" w:pos="9639"/>
          <w:tab w:val="left" w:pos="9781"/>
        </w:tabs>
        <w:spacing w:line="242" w:lineRule="auto"/>
        <w:ind w:left="709" w:firstLine="0"/>
        <w:jc w:val="left"/>
      </w:pPr>
      <w:r>
        <w:t>Для</w:t>
      </w:r>
      <w:r>
        <w:rPr>
          <w:spacing w:val="80"/>
        </w:rPr>
        <w:t xml:space="preserve"> </w:t>
      </w:r>
      <w:r>
        <w:t>поддержки</w:t>
      </w:r>
      <w:r>
        <w:rPr>
          <w:spacing w:val="80"/>
        </w:rPr>
        <w:t xml:space="preserve"> </w:t>
      </w:r>
      <w:r>
        <w:t>детской</w:t>
      </w:r>
      <w:r>
        <w:rPr>
          <w:spacing w:val="80"/>
        </w:rPr>
        <w:t xml:space="preserve"> </w:t>
      </w:r>
      <w:r>
        <w:t>инициативы</w:t>
      </w:r>
      <w:r>
        <w:rPr>
          <w:spacing w:val="80"/>
        </w:rPr>
        <w:t xml:space="preserve"> </w:t>
      </w:r>
      <w:r>
        <w:t>педагог</w:t>
      </w:r>
      <w:r>
        <w:rPr>
          <w:spacing w:val="80"/>
        </w:rPr>
        <w:t xml:space="preserve"> </w:t>
      </w:r>
      <w:r>
        <w:t>должен</w:t>
      </w:r>
      <w:r>
        <w:rPr>
          <w:spacing w:val="80"/>
        </w:rPr>
        <w:t xml:space="preserve"> </w:t>
      </w:r>
      <w:r>
        <w:t>учитывать</w:t>
      </w:r>
      <w:r>
        <w:rPr>
          <w:spacing w:val="80"/>
        </w:rPr>
        <w:t xml:space="preserve"> </w:t>
      </w:r>
      <w:r>
        <w:t xml:space="preserve">следующие </w:t>
      </w:r>
      <w:r>
        <w:rPr>
          <w:spacing w:val="-2"/>
        </w:rPr>
        <w:t>условия:</w:t>
      </w:r>
    </w:p>
    <w:p w14:paraId="4DCEBF8E" w14:textId="77777777" w:rsidR="00234625" w:rsidRDefault="00C749F3" w:rsidP="009462E9">
      <w:pPr>
        <w:pStyle w:val="a5"/>
        <w:numPr>
          <w:ilvl w:val="0"/>
          <w:numId w:val="13"/>
        </w:numPr>
        <w:tabs>
          <w:tab w:val="left" w:pos="1383"/>
        </w:tabs>
        <w:ind w:firstLine="427"/>
        <w:rPr>
          <w:sz w:val="24"/>
        </w:rPr>
      </w:pPr>
      <w:r>
        <w:rPr>
          <w:sz w:val="24"/>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14:paraId="0F978C4C" w14:textId="77777777" w:rsidR="00234625" w:rsidRDefault="00C749F3" w:rsidP="009462E9">
      <w:pPr>
        <w:pStyle w:val="a5"/>
        <w:numPr>
          <w:ilvl w:val="0"/>
          <w:numId w:val="13"/>
        </w:numPr>
        <w:tabs>
          <w:tab w:val="left" w:pos="1383"/>
        </w:tabs>
        <w:ind w:firstLine="427"/>
        <w:rPr>
          <w:sz w:val="24"/>
        </w:rPr>
      </w:pPr>
      <w:r>
        <w:rPr>
          <w:sz w:val="24"/>
        </w:rPr>
        <w:t xml:space="preserve">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w:t>
      </w:r>
      <w:r>
        <w:rPr>
          <w:spacing w:val="-2"/>
          <w:sz w:val="24"/>
        </w:rPr>
        <w:t>деятельности;</w:t>
      </w:r>
    </w:p>
    <w:p w14:paraId="43EDEDB1" w14:textId="77777777" w:rsidR="00234625" w:rsidRDefault="00C749F3" w:rsidP="009462E9">
      <w:pPr>
        <w:pStyle w:val="a5"/>
        <w:numPr>
          <w:ilvl w:val="0"/>
          <w:numId w:val="13"/>
        </w:numPr>
        <w:tabs>
          <w:tab w:val="left" w:pos="1383"/>
        </w:tabs>
        <w:ind w:firstLine="427"/>
        <w:rPr>
          <w:sz w:val="24"/>
        </w:rPr>
      </w:pPr>
      <w:r>
        <w:rPr>
          <w:sz w:val="24"/>
        </w:rPr>
        <w:t>расширять и усложнять</w:t>
      </w:r>
      <w:r>
        <w:rPr>
          <w:spacing w:val="-4"/>
          <w:sz w:val="24"/>
        </w:rPr>
        <w:t xml:space="preserve"> </w:t>
      </w:r>
      <w:r>
        <w:rPr>
          <w:sz w:val="24"/>
        </w:rPr>
        <w:t>в соответствии с</w:t>
      </w:r>
      <w:r>
        <w:rPr>
          <w:spacing w:val="-2"/>
          <w:sz w:val="24"/>
        </w:rPr>
        <w:t xml:space="preserve"> </w:t>
      </w:r>
      <w:r>
        <w:rPr>
          <w:sz w:val="24"/>
        </w:rPr>
        <w:t>возможностями</w:t>
      </w:r>
      <w:r>
        <w:rPr>
          <w:spacing w:val="-5"/>
          <w:sz w:val="24"/>
        </w:rPr>
        <w:t xml:space="preserve"> </w:t>
      </w:r>
      <w:r>
        <w:rPr>
          <w:sz w:val="24"/>
        </w:rPr>
        <w:t>и</w:t>
      </w:r>
      <w:r>
        <w:rPr>
          <w:spacing w:val="-5"/>
          <w:sz w:val="24"/>
        </w:rPr>
        <w:t xml:space="preserve"> </w:t>
      </w:r>
      <w:r>
        <w:rPr>
          <w:sz w:val="24"/>
        </w:rPr>
        <w:t>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14:paraId="19C46DFA" w14:textId="77777777" w:rsidR="00234625" w:rsidRDefault="00C749F3" w:rsidP="009462E9">
      <w:pPr>
        <w:pStyle w:val="a5"/>
        <w:numPr>
          <w:ilvl w:val="0"/>
          <w:numId w:val="13"/>
        </w:numPr>
        <w:tabs>
          <w:tab w:val="left" w:pos="1383"/>
        </w:tabs>
        <w:spacing w:line="242" w:lineRule="auto"/>
        <w:ind w:firstLine="427"/>
        <w:rPr>
          <w:sz w:val="24"/>
        </w:rPr>
      </w:pPr>
      <w:r>
        <w:rPr>
          <w:sz w:val="24"/>
        </w:rPr>
        <w:t>поощрять</w:t>
      </w:r>
      <w:r>
        <w:rPr>
          <w:spacing w:val="-6"/>
          <w:sz w:val="24"/>
        </w:rPr>
        <w:t xml:space="preserve"> </w:t>
      </w:r>
      <w:r>
        <w:rPr>
          <w:sz w:val="24"/>
        </w:rPr>
        <w:t>проявление</w:t>
      </w:r>
      <w:r>
        <w:rPr>
          <w:spacing w:val="-4"/>
          <w:sz w:val="24"/>
        </w:rPr>
        <w:t xml:space="preserve"> </w:t>
      </w:r>
      <w:r>
        <w:rPr>
          <w:sz w:val="24"/>
        </w:rPr>
        <w:t>детской</w:t>
      </w:r>
      <w:r>
        <w:rPr>
          <w:spacing w:val="-2"/>
          <w:sz w:val="24"/>
        </w:rPr>
        <w:t xml:space="preserve"> </w:t>
      </w:r>
      <w:r>
        <w:rPr>
          <w:sz w:val="24"/>
        </w:rPr>
        <w:t>инициативы</w:t>
      </w:r>
      <w:r>
        <w:rPr>
          <w:spacing w:val="-6"/>
          <w:sz w:val="24"/>
        </w:rPr>
        <w:t xml:space="preserve"> </w:t>
      </w:r>
      <w:r>
        <w:rPr>
          <w:sz w:val="24"/>
        </w:rPr>
        <w:t>в</w:t>
      </w:r>
      <w:r>
        <w:rPr>
          <w:spacing w:val="-2"/>
          <w:sz w:val="24"/>
        </w:rPr>
        <w:t xml:space="preserve"> </w:t>
      </w:r>
      <w:r>
        <w:rPr>
          <w:sz w:val="24"/>
        </w:rPr>
        <w:t>течение</w:t>
      </w:r>
      <w:r>
        <w:rPr>
          <w:spacing w:val="-4"/>
          <w:sz w:val="24"/>
        </w:rPr>
        <w:t xml:space="preserve"> </w:t>
      </w:r>
      <w:r>
        <w:rPr>
          <w:sz w:val="24"/>
        </w:rPr>
        <w:t>всего дня</w:t>
      </w:r>
      <w:r>
        <w:rPr>
          <w:spacing w:val="-3"/>
          <w:sz w:val="24"/>
        </w:rPr>
        <w:t xml:space="preserve"> </w:t>
      </w:r>
      <w:r>
        <w:rPr>
          <w:sz w:val="24"/>
        </w:rPr>
        <w:t>пребывания</w:t>
      </w:r>
      <w:r>
        <w:rPr>
          <w:spacing w:val="-3"/>
          <w:sz w:val="24"/>
        </w:rPr>
        <w:t xml:space="preserve"> </w:t>
      </w:r>
      <w:r>
        <w:rPr>
          <w:sz w:val="24"/>
        </w:rPr>
        <w:t>ребёнка в ДОО, используя приемы поддержки, одобрения, похвалы;</w:t>
      </w:r>
    </w:p>
    <w:p w14:paraId="1FBBDF06" w14:textId="77777777" w:rsidR="00234625" w:rsidRDefault="00C749F3" w:rsidP="009462E9">
      <w:pPr>
        <w:pStyle w:val="a5"/>
        <w:numPr>
          <w:ilvl w:val="0"/>
          <w:numId w:val="13"/>
        </w:numPr>
        <w:tabs>
          <w:tab w:val="left" w:pos="1383"/>
        </w:tabs>
        <w:ind w:firstLine="427"/>
        <w:rPr>
          <w:sz w:val="24"/>
        </w:rPr>
      </w:pPr>
      <w:r>
        <w:rPr>
          <w:sz w:val="24"/>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14:paraId="05679C6F" w14:textId="77777777" w:rsidR="00234625" w:rsidRDefault="00C749F3" w:rsidP="009462E9">
      <w:pPr>
        <w:pStyle w:val="a5"/>
        <w:numPr>
          <w:ilvl w:val="0"/>
          <w:numId w:val="13"/>
        </w:numPr>
        <w:tabs>
          <w:tab w:val="left" w:pos="1383"/>
        </w:tabs>
        <w:spacing w:before="66"/>
        <w:ind w:firstLine="427"/>
        <w:rPr>
          <w:sz w:val="24"/>
        </w:rPr>
      </w:pPr>
      <w:r>
        <w:rPr>
          <w:sz w:val="24"/>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w:t>
      </w:r>
      <w:r>
        <w:rPr>
          <w:spacing w:val="-8"/>
          <w:sz w:val="24"/>
        </w:rPr>
        <w:t xml:space="preserve"> </w:t>
      </w:r>
      <w:r>
        <w:rPr>
          <w:sz w:val="24"/>
        </w:rPr>
        <w:t>небрежность</w:t>
      </w:r>
      <w:r>
        <w:rPr>
          <w:spacing w:val="-3"/>
          <w:sz w:val="24"/>
        </w:rPr>
        <w:t xml:space="preserve"> </w:t>
      </w:r>
      <w:r>
        <w:rPr>
          <w:sz w:val="24"/>
        </w:rPr>
        <w:t>и</w:t>
      </w:r>
      <w:r>
        <w:rPr>
          <w:spacing w:val="-3"/>
          <w:sz w:val="24"/>
        </w:rPr>
        <w:t xml:space="preserve"> </w:t>
      </w:r>
      <w:r>
        <w:rPr>
          <w:sz w:val="24"/>
        </w:rPr>
        <w:t>равнодушие к</w:t>
      </w:r>
      <w:r>
        <w:rPr>
          <w:spacing w:val="-1"/>
          <w:sz w:val="24"/>
        </w:rPr>
        <w:t xml:space="preserve"> </w:t>
      </w:r>
      <w:r>
        <w:rPr>
          <w:sz w:val="24"/>
        </w:rPr>
        <w:t>результату, как</w:t>
      </w:r>
      <w:r>
        <w:rPr>
          <w:spacing w:val="-1"/>
          <w:sz w:val="24"/>
        </w:rPr>
        <w:t xml:space="preserve"> </w:t>
      </w:r>
      <w:r>
        <w:rPr>
          <w:sz w:val="24"/>
        </w:rPr>
        <w:t>можно довести дело до</w:t>
      </w:r>
      <w:r>
        <w:rPr>
          <w:spacing w:val="-5"/>
          <w:sz w:val="24"/>
        </w:rPr>
        <w:t xml:space="preserve"> </w:t>
      </w:r>
      <w:r>
        <w:rPr>
          <w:sz w:val="24"/>
        </w:rPr>
        <w:t>конца,</w:t>
      </w:r>
      <w:r>
        <w:rPr>
          <w:spacing w:val="-8"/>
          <w:sz w:val="24"/>
        </w:rPr>
        <w:t xml:space="preserve"> </w:t>
      </w:r>
      <w:r>
        <w:rPr>
          <w:sz w:val="24"/>
        </w:rPr>
        <w:t>какие</w:t>
      </w:r>
      <w:r>
        <w:rPr>
          <w:spacing w:val="-10"/>
          <w:sz w:val="24"/>
        </w:rPr>
        <w:t xml:space="preserve"> </w:t>
      </w:r>
      <w:r>
        <w:rPr>
          <w:sz w:val="24"/>
        </w:rPr>
        <w:t>приемы</w:t>
      </w:r>
      <w:r>
        <w:rPr>
          <w:spacing w:val="-8"/>
          <w:sz w:val="24"/>
        </w:rPr>
        <w:t xml:space="preserve"> </w:t>
      </w:r>
      <w:r>
        <w:rPr>
          <w:sz w:val="24"/>
        </w:rPr>
        <w:t>можно</w:t>
      </w:r>
      <w:r>
        <w:rPr>
          <w:spacing w:val="-5"/>
          <w:sz w:val="24"/>
        </w:rPr>
        <w:t xml:space="preserve"> </w:t>
      </w:r>
      <w:r>
        <w:rPr>
          <w:sz w:val="24"/>
        </w:rPr>
        <w:t>использовать,</w:t>
      </w:r>
      <w:r>
        <w:rPr>
          <w:spacing w:val="-8"/>
          <w:sz w:val="24"/>
        </w:rPr>
        <w:t xml:space="preserve"> </w:t>
      </w:r>
      <w:r>
        <w:rPr>
          <w:sz w:val="24"/>
        </w:rPr>
        <w:t>чтобы</w:t>
      </w:r>
      <w:r>
        <w:rPr>
          <w:spacing w:val="-8"/>
          <w:sz w:val="24"/>
        </w:rPr>
        <w:t xml:space="preserve"> </w:t>
      </w:r>
      <w:r>
        <w:rPr>
          <w:sz w:val="24"/>
        </w:rPr>
        <w:t>проверить</w:t>
      </w:r>
      <w:r>
        <w:rPr>
          <w:spacing w:val="-8"/>
          <w:sz w:val="24"/>
        </w:rPr>
        <w:t xml:space="preserve"> </w:t>
      </w:r>
      <w:r>
        <w:rPr>
          <w:sz w:val="24"/>
        </w:rPr>
        <w:t>качество</w:t>
      </w:r>
      <w:r>
        <w:rPr>
          <w:spacing w:val="-5"/>
          <w:sz w:val="24"/>
        </w:rPr>
        <w:t xml:space="preserve"> </w:t>
      </w:r>
      <w:r>
        <w:rPr>
          <w:sz w:val="24"/>
        </w:rPr>
        <w:t>своего</w:t>
      </w:r>
      <w:r>
        <w:rPr>
          <w:spacing w:val="-5"/>
          <w:sz w:val="24"/>
        </w:rPr>
        <w:t xml:space="preserve"> </w:t>
      </w:r>
      <w:r>
        <w:rPr>
          <w:sz w:val="24"/>
        </w:rPr>
        <w:t>результата;</w:t>
      </w:r>
    </w:p>
    <w:p w14:paraId="72E90B17" w14:textId="77777777" w:rsidR="00234625" w:rsidRDefault="00C749F3" w:rsidP="009462E9">
      <w:pPr>
        <w:pStyle w:val="a5"/>
        <w:numPr>
          <w:ilvl w:val="0"/>
          <w:numId w:val="13"/>
        </w:numPr>
        <w:tabs>
          <w:tab w:val="left" w:pos="1383"/>
        </w:tabs>
        <w:spacing w:before="1"/>
        <w:ind w:firstLine="427"/>
        <w:rPr>
          <w:sz w:val="24"/>
        </w:rPr>
      </w:pPr>
      <w:r>
        <w:rPr>
          <w:sz w:val="24"/>
        </w:rPr>
        <w:t>внимательно</w:t>
      </w:r>
      <w:r>
        <w:rPr>
          <w:spacing w:val="-9"/>
          <w:sz w:val="24"/>
        </w:rPr>
        <w:t xml:space="preserve"> </w:t>
      </w:r>
      <w:r>
        <w:rPr>
          <w:sz w:val="24"/>
        </w:rPr>
        <w:t>наблюдать</w:t>
      </w:r>
      <w:r>
        <w:rPr>
          <w:spacing w:val="-11"/>
          <w:sz w:val="24"/>
        </w:rPr>
        <w:t xml:space="preserve"> </w:t>
      </w:r>
      <w:r>
        <w:rPr>
          <w:sz w:val="24"/>
        </w:rPr>
        <w:t>за</w:t>
      </w:r>
      <w:r>
        <w:rPr>
          <w:spacing w:val="-14"/>
          <w:sz w:val="24"/>
        </w:rPr>
        <w:t xml:space="preserve"> </w:t>
      </w:r>
      <w:r>
        <w:rPr>
          <w:sz w:val="24"/>
        </w:rPr>
        <w:t>процессом</w:t>
      </w:r>
      <w:r>
        <w:rPr>
          <w:spacing w:val="-15"/>
          <w:sz w:val="24"/>
        </w:rPr>
        <w:t xml:space="preserve"> </w:t>
      </w:r>
      <w:r>
        <w:rPr>
          <w:sz w:val="24"/>
        </w:rPr>
        <w:t>самостоятельной</w:t>
      </w:r>
      <w:r>
        <w:rPr>
          <w:spacing w:val="-12"/>
          <w:sz w:val="24"/>
        </w:rPr>
        <w:t xml:space="preserve"> </w:t>
      </w:r>
      <w:r>
        <w:rPr>
          <w:sz w:val="24"/>
        </w:rPr>
        <w:t>деятельности</w:t>
      </w:r>
      <w:r>
        <w:rPr>
          <w:spacing w:val="-15"/>
          <w:sz w:val="24"/>
        </w:rPr>
        <w:t xml:space="preserve"> </w:t>
      </w:r>
      <w:r>
        <w:rPr>
          <w:sz w:val="24"/>
        </w:rPr>
        <w:t>детей,</w:t>
      </w:r>
      <w:r>
        <w:rPr>
          <w:spacing w:val="-11"/>
          <w:sz w:val="24"/>
        </w:rPr>
        <w:t xml:space="preserve"> </w:t>
      </w:r>
      <w:r>
        <w:rPr>
          <w:sz w:val="24"/>
        </w:rPr>
        <w:t>в</w:t>
      </w:r>
      <w:r>
        <w:rPr>
          <w:spacing w:val="-15"/>
          <w:sz w:val="24"/>
        </w:rPr>
        <w:t xml:space="preserve"> </w:t>
      </w:r>
      <w:r>
        <w:rPr>
          <w:sz w:val="24"/>
        </w:rPr>
        <w:t>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w:t>
      </w:r>
      <w:r>
        <w:rPr>
          <w:spacing w:val="-15"/>
          <w:sz w:val="24"/>
        </w:rPr>
        <w:t xml:space="preserve"> </w:t>
      </w:r>
      <w:r>
        <w:rPr>
          <w:sz w:val="24"/>
        </w:rPr>
        <w:t>наводящих</w:t>
      </w:r>
      <w:r>
        <w:rPr>
          <w:spacing w:val="-15"/>
          <w:sz w:val="24"/>
        </w:rPr>
        <w:t xml:space="preserve"> </w:t>
      </w:r>
      <w:r>
        <w:rPr>
          <w:sz w:val="24"/>
        </w:rPr>
        <w:t>вопросов,</w:t>
      </w:r>
      <w:r>
        <w:rPr>
          <w:spacing w:val="-11"/>
          <w:sz w:val="24"/>
        </w:rPr>
        <w:t xml:space="preserve"> </w:t>
      </w:r>
      <w:r>
        <w:rPr>
          <w:sz w:val="24"/>
        </w:rPr>
        <w:t>активизировать</w:t>
      </w:r>
      <w:r>
        <w:rPr>
          <w:spacing w:val="-10"/>
          <w:sz w:val="24"/>
        </w:rPr>
        <w:t xml:space="preserve"> </w:t>
      </w:r>
      <w:r>
        <w:rPr>
          <w:sz w:val="24"/>
        </w:rPr>
        <w:t>собственную</w:t>
      </w:r>
      <w:r>
        <w:rPr>
          <w:spacing w:val="-12"/>
          <w:sz w:val="24"/>
        </w:rPr>
        <w:t xml:space="preserve"> </w:t>
      </w:r>
      <w:r>
        <w:rPr>
          <w:sz w:val="24"/>
        </w:rPr>
        <w:t>активность</w:t>
      </w:r>
      <w:r>
        <w:rPr>
          <w:spacing w:val="-9"/>
          <w:sz w:val="24"/>
        </w:rPr>
        <w:t xml:space="preserve"> </w:t>
      </w:r>
      <w:r>
        <w:rPr>
          <w:sz w:val="24"/>
        </w:rPr>
        <w:t>и</w:t>
      </w:r>
      <w:r>
        <w:rPr>
          <w:spacing w:val="-14"/>
          <w:sz w:val="24"/>
        </w:rPr>
        <w:t xml:space="preserve"> </w:t>
      </w:r>
      <w:r>
        <w:rPr>
          <w:sz w:val="24"/>
        </w:rPr>
        <w:t>смекалку</w:t>
      </w:r>
      <w:r>
        <w:rPr>
          <w:spacing w:val="-15"/>
          <w:sz w:val="24"/>
        </w:rPr>
        <w:t xml:space="preserve"> </w:t>
      </w:r>
      <w:r>
        <w:rPr>
          <w:sz w:val="24"/>
        </w:rPr>
        <w:t>ребёнка, намекнуть, посоветовать вспомнить, как он действовал в аналогичном случае;</w:t>
      </w:r>
    </w:p>
    <w:p w14:paraId="715B571B" w14:textId="77777777" w:rsidR="00234625" w:rsidRDefault="00C749F3" w:rsidP="009462E9">
      <w:pPr>
        <w:pStyle w:val="a5"/>
        <w:numPr>
          <w:ilvl w:val="0"/>
          <w:numId w:val="13"/>
        </w:numPr>
        <w:tabs>
          <w:tab w:val="left" w:pos="1397"/>
        </w:tabs>
        <w:ind w:firstLine="427"/>
        <w:rPr>
          <w:sz w:val="24"/>
        </w:rPr>
      </w:pPr>
      <w:r>
        <w:rPr>
          <w:sz w:val="24"/>
        </w:rPr>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w:t>
      </w:r>
      <w:r>
        <w:rPr>
          <w:spacing w:val="-2"/>
          <w:sz w:val="24"/>
        </w:rPr>
        <w:t>восхищения.</w:t>
      </w:r>
    </w:p>
    <w:p w14:paraId="58299A6C" w14:textId="77777777" w:rsidR="00234625" w:rsidRDefault="00C749F3" w:rsidP="009462E9">
      <w:pPr>
        <w:pStyle w:val="a3"/>
        <w:spacing w:before="1"/>
        <w:ind w:firstLine="773"/>
      </w:pPr>
      <w:r>
        <w:t>В возрасте 3-4 лет у ребёнка активно проявляется потребность в общении со взрослым,</w:t>
      </w:r>
      <w:r>
        <w:rPr>
          <w:spacing w:val="-5"/>
        </w:rPr>
        <w:t xml:space="preserve"> </w:t>
      </w:r>
      <w:r>
        <w:t>ребёнок</w:t>
      </w:r>
      <w:r>
        <w:rPr>
          <w:spacing w:val="-8"/>
        </w:rPr>
        <w:t xml:space="preserve"> </w:t>
      </w:r>
      <w:r>
        <w:t>стремится</w:t>
      </w:r>
      <w:r>
        <w:rPr>
          <w:spacing w:val="-7"/>
        </w:rPr>
        <w:t xml:space="preserve"> </w:t>
      </w:r>
      <w:r>
        <w:t>через</w:t>
      </w:r>
      <w:r>
        <w:rPr>
          <w:spacing w:val="-6"/>
        </w:rPr>
        <w:t xml:space="preserve"> </w:t>
      </w:r>
      <w:r>
        <w:t>разговор</w:t>
      </w:r>
      <w:r>
        <w:rPr>
          <w:spacing w:val="-11"/>
        </w:rPr>
        <w:t xml:space="preserve"> </w:t>
      </w:r>
      <w:r>
        <w:t>с</w:t>
      </w:r>
      <w:r>
        <w:rPr>
          <w:spacing w:val="-12"/>
        </w:rPr>
        <w:t xml:space="preserve"> </w:t>
      </w:r>
      <w:r>
        <w:t>педагогом</w:t>
      </w:r>
      <w:r>
        <w:rPr>
          <w:spacing w:val="-5"/>
        </w:rPr>
        <w:t xml:space="preserve"> </w:t>
      </w:r>
      <w:r>
        <w:t>познать</w:t>
      </w:r>
      <w:r>
        <w:rPr>
          <w:spacing w:val="-9"/>
        </w:rPr>
        <w:t xml:space="preserve"> </w:t>
      </w:r>
      <w:r>
        <w:t>окружающий</w:t>
      </w:r>
      <w:r>
        <w:rPr>
          <w:spacing w:val="-6"/>
        </w:rPr>
        <w:t xml:space="preserve"> </w:t>
      </w:r>
      <w:r>
        <w:t>мир,</w:t>
      </w:r>
      <w:r>
        <w:rPr>
          <w:spacing w:val="-8"/>
        </w:rPr>
        <w:t xml:space="preserve"> </w:t>
      </w:r>
      <w:r>
        <w:t xml:space="preserve">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w:t>
      </w:r>
      <w:r>
        <w:lastRenderedPageBreak/>
        <w:t>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w:t>
      </w:r>
      <w:r>
        <w:rPr>
          <w:spacing w:val="-1"/>
        </w:rPr>
        <w:t xml:space="preserve"> </w:t>
      </w:r>
      <w:r>
        <w:t>участвовать</w:t>
      </w:r>
      <w:r>
        <w:rPr>
          <w:spacing w:val="-2"/>
        </w:rPr>
        <w:t xml:space="preserve"> </w:t>
      </w:r>
      <w:r>
        <w:t>в</w:t>
      </w:r>
      <w:r>
        <w:rPr>
          <w:spacing w:val="-1"/>
        </w:rPr>
        <w:t xml:space="preserve"> </w:t>
      </w:r>
      <w:r>
        <w:t>разнообразных</w:t>
      </w:r>
      <w:r>
        <w:rPr>
          <w:spacing w:val="-7"/>
        </w:rPr>
        <w:t xml:space="preserve"> </w:t>
      </w:r>
      <w:r>
        <w:t>делах:</w:t>
      </w:r>
      <w:r>
        <w:rPr>
          <w:spacing w:val="-2"/>
        </w:rPr>
        <w:t xml:space="preserve"> </w:t>
      </w:r>
      <w:r>
        <w:t>в</w:t>
      </w:r>
      <w:r>
        <w:rPr>
          <w:spacing w:val="-1"/>
        </w:rPr>
        <w:t xml:space="preserve"> </w:t>
      </w:r>
      <w:r>
        <w:t>играх, в</w:t>
      </w:r>
      <w:r>
        <w:rPr>
          <w:spacing w:val="-1"/>
        </w:rPr>
        <w:t xml:space="preserve"> </w:t>
      </w:r>
      <w:r>
        <w:t>экспериментах, в</w:t>
      </w:r>
      <w:r>
        <w:rPr>
          <w:spacing w:val="-1"/>
        </w:rPr>
        <w:t xml:space="preserve"> </w:t>
      </w:r>
      <w:r>
        <w:t>рисовании, в общении, в творчестве (имитации, танцевальные импровизации и тому подобное), в двигательной деятельности.</w:t>
      </w:r>
    </w:p>
    <w:p w14:paraId="4F160590" w14:textId="77777777" w:rsidR="00234625" w:rsidRDefault="00C749F3" w:rsidP="009462E9">
      <w:pPr>
        <w:pStyle w:val="a3"/>
        <w:tabs>
          <w:tab w:val="left" w:pos="9639"/>
        </w:tabs>
        <w:spacing w:before="1"/>
        <w:ind w:firstLine="773"/>
      </w:pPr>
      <w:r>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w:t>
      </w:r>
      <w:r>
        <w:rPr>
          <w:spacing w:val="-14"/>
        </w:rPr>
        <w:t xml:space="preserve"> </w:t>
      </w:r>
      <w:r>
        <w:t>и</w:t>
      </w:r>
      <w:r>
        <w:rPr>
          <w:spacing w:val="-10"/>
        </w:rPr>
        <w:t xml:space="preserve"> </w:t>
      </w:r>
      <w:r>
        <w:t>направлять</w:t>
      </w:r>
      <w:r>
        <w:rPr>
          <w:spacing w:val="-10"/>
        </w:rPr>
        <w:t xml:space="preserve"> </w:t>
      </w:r>
      <w:r>
        <w:t>детскую</w:t>
      </w:r>
      <w:r>
        <w:rPr>
          <w:spacing w:val="-8"/>
        </w:rPr>
        <w:t xml:space="preserve"> </w:t>
      </w:r>
      <w:r>
        <w:t>познавательную</w:t>
      </w:r>
      <w:r>
        <w:rPr>
          <w:spacing w:val="-8"/>
        </w:rPr>
        <w:t xml:space="preserve"> </w:t>
      </w:r>
      <w:r>
        <w:t>активность,</w:t>
      </w:r>
      <w:r>
        <w:rPr>
          <w:spacing w:val="-8"/>
        </w:rPr>
        <w:t xml:space="preserve"> </w:t>
      </w:r>
      <w:r>
        <w:t>уделять</w:t>
      </w:r>
      <w:r>
        <w:rPr>
          <w:spacing w:val="-10"/>
        </w:rPr>
        <w:t xml:space="preserve"> </w:t>
      </w:r>
      <w:r>
        <w:t>особое</w:t>
      </w:r>
      <w:r>
        <w:rPr>
          <w:spacing w:val="-12"/>
        </w:rPr>
        <w:t xml:space="preserve"> </w:t>
      </w:r>
      <w:r>
        <w:t>внимание доверительному</w:t>
      </w:r>
      <w:r>
        <w:rPr>
          <w:spacing w:val="-10"/>
        </w:rPr>
        <w:t xml:space="preserve"> </w:t>
      </w:r>
      <w:r>
        <w:t>общению</w:t>
      </w:r>
      <w:r>
        <w:rPr>
          <w:spacing w:val="-2"/>
        </w:rPr>
        <w:t xml:space="preserve"> </w:t>
      </w:r>
      <w:r>
        <w:t>с</w:t>
      </w:r>
      <w:r>
        <w:rPr>
          <w:spacing w:val="-1"/>
        </w:rPr>
        <w:t xml:space="preserve"> </w:t>
      </w:r>
      <w:r>
        <w:t>ребёнком.</w:t>
      </w:r>
      <w:r>
        <w:rPr>
          <w:spacing w:val="-3"/>
        </w:rPr>
        <w:t xml:space="preserve"> </w:t>
      </w:r>
      <w:r>
        <w:t>В</w:t>
      </w:r>
      <w:r>
        <w:rPr>
          <w:spacing w:val="-2"/>
        </w:rPr>
        <w:t xml:space="preserve"> </w:t>
      </w:r>
      <w:r>
        <w:t>течение</w:t>
      </w:r>
      <w:r>
        <w:rPr>
          <w:spacing w:val="-1"/>
        </w:rPr>
        <w:t xml:space="preserve"> </w:t>
      </w:r>
      <w:r>
        <w:t>дня педагог создает различные</w:t>
      </w:r>
      <w:r>
        <w:rPr>
          <w:spacing w:val="-1"/>
        </w:rPr>
        <w:t xml:space="preserve"> </w:t>
      </w:r>
      <w:r>
        <w:t>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w:t>
      </w:r>
      <w:r>
        <w:rPr>
          <w:spacing w:val="-1"/>
        </w:rPr>
        <w:t xml:space="preserve"> </w:t>
      </w:r>
      <w:r>
        <w:t>внимания</w:t>
      </w:r>
      <w:r>
        <w:rPr>
          <w:spacing w:val="-1"/>
        </w:rPr>
        <w:t xml:space="preserve"> </w:t>
      </w:r>
      <w:r>
        <w:t>к старшим, заботы</w:t>
      </w:r>
      <w:r>
        <w:rPr>
          <w:spacing w:val="-3"/>
        </w:rPr>
        <w:t xml:space="preserve"> </w:t>
      </w:r>
      <w:r>
        <w:t>о животных, бережного</w:t>
      </w:r>
      <w:r>
        <w:rPr>
          <w:spacing w:val="-1"/>
        </w:rPr>
        <w:t xml:space="preserve"> </w:t>
      </w:r>
      <w:r>
        <w:t>отношения</w:t>
      </w:r>
      <w:r>
        <w:rPr>
          <w:spacing w:val="-1"/>
        </w:rPr>
        <w:t xml:space="preserve"> </w:t>
      </w:r>
      <w:r>
        <w:t>к вещам и игрушкам.</w:t>
      </w:r>
    </w:p>
    <w:p w14:paraId="1AE04779" w14:textId="77777777" w:rsidR="00234625" w:rsidRDefault="00C749F3" w:rsidP="009462E9">
      <w:pPr>
        <w:pStyle w:val="a3"/>
        <w:spacing w:before="4"/>
      </w:pPr>
      <w:r>
        <w:t>Важно, чтобы у</w:t>
      </w:r>
      <w:r>
        <w:rPr>
          <w:spacing w:val="-6"/>
        </w:rPr>
        <w:t xml:space="preserve"> </w:t>
      </w:r>
      <w:r>
        <w:t>ребёнка всегда была возможность выбора свободной деятельности, поэтому атрибуты и оборудование для детских видов деятельности должны быть достаточно</w:t>
      </w:r>
      <w:r>
        <w:rPr>
          <w:spacing w:val="-9"/>
        </w:rPr>
        <w:t xml:space="preserve"> </w:t>
      </w:r>
      <w:r>
        <w:t>разнообразными</w:t>
      </w:r>
      <w:r>
        <w:rPr>
          <w:spacing w:val="-15"/>
        </w:rPr>
        <w:t xml:space="preserve"> </w:t>
      </w:r>
      <w:r>
        <w:t>и</w:t>
      </w:r>
      <w:r>
        <w:rPr>
          <w:spacing w:val="-15"/>
        </w:rPr>
        <w:t xml:space="preserve"> </w:t>
      </w:r>
      <w:r>
        <w:t>постоянно</w:t>
      </w:r>
      <w:r>
        <w:rPr>
          <w:spacing w:val="-12"/>
        </w:rPr>
        <w:t xml:space="preserve"> </w:t>
      </w:r>
      <w:r>
        <w:t>меняющимися</w:t>
      </w:r>
      <w:r>
        <w:rPr>
          <w:spacing w:val="-15"/>
        </w:rPr>
        <w:t xml:space="preserve"> </w:t>
      </w:r>
      <w:r>
        <w:t>(смена</w:t>
      </w:r>
      <w:r>
        <w:rPr>
          <w:spacing w:val="-13"/>
        </w:rPr>
        <w:t xml:space="preserve"> </w:t>
      </w:r>
      <w:r>
        <w:t>примерно</w:t>
      </w:r>
      <w:r>
        <w:rPr>
          <w:spacing w:val="-12"/>
        </w:rPr>
        <w:t xml:space="preserve"> </w:t>
      </w:r>
      <w:r>
        <w:t>раз</w:t>
      </w:r>
      <w:r>
        <w:rPr>
          <w:spacing w:val="-15"/>
        </w:rPr>
        <w:t xml:space="preserve"> </w:t>
      </w:r>
      <w:r>
        <w:t>в</w:t>
      </w:r>
      <w:r>
        <w:rPr>
          <w:spacing w:val="-10"/>
        </w:rPr>
        <w:t xml:space="preserve"> </w:t>
      </w:r>
      <w:r>
        <w:t>два</w:t>
      </w:r>
      <w:r>
        <w:rPr>
          <w:spacing w:val="-15"/>
        </w:rPr>
        <w:t xml:space="preserve"> </w:t>
      </w:r>
      <w:r>
        <w:t>месяца).</w:t>
      </w:r>
    </w:p>
    <w:p w14:paraId="29229E7D" w14:textId="77777777" w:rsidR="00234625" w:rsidRDefault="00C749F3" w:rsidP="009462E9">
      <w:pPr>
        <w:pStyle w:val="a3"/>
        <w:spacing w:before="66"/>
        <w:ind w:firstLine="0"/>
      </w:pPr>
      <w:r>
        <w:t>Дети</w:t>
      </w:r>
      <w:r>
        <w:rPr>
          <w:spacing w:val="-2"/>
        </w:rPr>
        <w:t xml:space="preserve"> </w:t>
      </w:r>
      <w:r>
        <w:t>пяти-семи</w:t>
      </w:r>
      <w:r>
        <w:rPr>
          <w:spacing w:val="-7"/>
        </w:rPr>
        <w:t xml:space="preserve"> </w:t>
      </w:r>
      <w:r>
        <w:t>лет</w:t>
      </w:r>
      <w:r>
        <w:rPr>
          <w:spacing w:val="-11"/>
        </w:rPr>
        <w:t xml:space="preserve"> </w:t>
      </w:r>
      <w:r>
        <w:t>имеют</w:t>
      </w:r>
      <w:r>
        <w:rPr>
          <w:spacing w:val="-3"/>
        </w:rPr>
        <w:t xml:space="preserve"> </w:t>
      </w:r>
      <w:r>
        <w:t>яркую</w:t>
      </w:r>
      <w:r>
        <w:rPr>
          <w:spacing w:val="-5"/>
        </w:rPr>
        <w:t xml:space="preserve"> </w:t>
      </w:r>
      <w:r>
        <w:t>потребность</w:t>
      </w:r>
      <w:r>
        <w:rPr>
          <w:spacing w:val="-10"/>
        </w:rPr>
        <w:t xml:space="preserve"> </w:t>
      </w:r>
      <w:r>
        <w:t>в</w:t>
      </w:r>
      <w:r>
        <w:rPr>
          <w:spacing w:val="-2"/>
        </w:rPr>
        <w:t xml:space="preserve"> </w:t>
      </w:r>
      <w:r>
        <w:t>самоутверждении</w:t>
      </w:r>
      <w:r>
        <w:rPr>
          <w:spacing w:val="-7"/>
        </w:rPr>
        <w:t xml:space="preserve"> </w:t>
      </w:r>
      <w:r>
        <w:t>и</w:t>
      </w:r>
      <w:r>
        <w:rPr>
          <w:spacing w:val="-7"/>
        </w:rPr>
        <w:t xml:space="preserve"> </w:t>
      </w:r>
      <w:r>
        <w:t>признании</w:t>
      </w:r>
      <w:r>
        <w:rPr>
          <w:spacing w:val="-7"/>
        </w:rPr>
        <w:t xml:space="preserve"> </w:t>
      </w:r>
      <w:r>
        <w:t>со</w:t>
      </w:r>
      <w:r>
        <w:rPr>
          <w:spacing w:val="-3"/>
        </w:rPr>
        <w:t xml:space="preserve"> </w:t>
      </w:r>
      <w:r>
        <w:t xml:space="preserve">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w:t>
      </w:r>
      <w:r>
        <w:rPr>
          <w:spacing w:val="-2"/>
        </w:rPr>
        <w:t>стремление к</w:t>
      </w:r>
      <w:r>
        <w:rPr>
          <w:spacing w:val="-3"/>
        </w:rPr>
        <w:t xml:space="preserve"> </w:t>
      </w:r>
      <w:r>
        <w:rPr>
          <w:spacing w:val="-2"/>
        </w:rPr>
        <w:t>самостоятельности,</w:t>
      </w:r>
      <w:r>
        <w:rPr>
          <w:spacing w:val="-4"/>
        </w:rPr>
        <w:t xml:space="preserve"> </w:t>
      </w:r>
      <w:r>
        <w:rPr>
          <w:spacing w:val="-2"/>
        </w:rPr>
        <w:t>старается</w:t>
      </w:r>
      <w:r>
        <w:rPr>
          <w:spacing w:val="-8"/>
        </w:rPr>
        <w:t xml:space="preserve"> </w:t>
      </w:r>
      <w:r>
        <w:rPr>
          <w:spacing w:val="-2"/>
        </w:rPr>
        <w:t>определять для детей все более сложные</w:t>
      </w:r>
      <w:r>
        <w:rPr>
          <w:spacing w:val="-8"/>
        </w:rPr>
        <w:t xml:space="preserve"> </w:t>
      </w:r>
      <w:r>
        <w:rPr>
          <w:spacing w:val="-2"/>
        </w:rPr>
        <w:t xml:space="preserve">задачи, </w:t>
      </w:r>
      <w:r>
        <w:t>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14:paraId="3026D75C" w14:textId="77777777" w:rsidR="00234625" w:rsidRDefault="00C749F3" w:rsidP="009462E9">
      <w:pPr>
        <w:pStyle w:val="a3"/>
        <w:spacing w:before="6" w:line="237" w:lineRule="auto"/>
        <w:ind w:firstLine="773"/>
      </w:pPr>
      <w:r>
        <w:t>Для поддержки детской инициативы педагогу рекомендуется использовать ряд способов и приемов.</w:t>
      </w:r>
    </w:p>
    <w:p w14:paraId="5D20B5DE" w14:textId="77777777" w:rsidR="00234625" w:rsidRDefault="00C749F3" w:rsidP="009462E9">
      <w:pPr>
        <w:pStyle w:val="a5"/>
        <w:numPr>
          <w:ilvl w:val="1"/>
          <w:numId w:val="13"/>
        </w:numPr>
        <w:tabs>
          <w:tab w:val="left" w:pos="2094"/>
        </w:tabs>
        <w:spacing w:before="7" w:line="237" w:lineRule="auto"/>
        <w:ind w:firstLine="710"/>
        <w:rPr>
          <w:sz w:val="24"/>
        </w:rPr>
      </w:pPr>
      <w:r>
        <w:rPr>
          <w:sz w:val="24"/>
        </w:rPr>
        <w:t>Не</w:t>
      </w:r>
      <w:r>
        <w:rPr>
          <w:spacing w:val="-15"/>
          <w:sz w:val="24"/>
        </w:rPr>
        <w:t xml:space="preserve"> </w:t>
      </w:r>
      <w:r>
        <w:rPr>
          <w:sz w:val="24"/>
        </w:rPr>
        <w:t>следует</w:t>
      </w:r>
      <w:r>
        <w:rPr>
          <w:spacing w:val="-15"/>
          <w:sz w:val="24"/>
        </w:rPr>
        <w:t xml:space="preserve"> </w:t>
      </w:r>
      <w:r>
        <w:rPr>
          <w:sz w:val="24"/>
        </w:rPr>
        <w:t>сразу</w:t>
      </w:r>
      <w:r>
        <w:rPr>
          <w:spacing w:val="-15"/>
          <w:sz w:val="24"/>
        </w:rPr>
        <w:t xml:space="preserve"> </w:t>
      </w:r>
      <w:r>
        <w:rPr>
          <w:sz w:val="24"/>
        </w:rPr>
        <w:t>помогать</w:t>
      </w:r>
      <w:r>
        <w:rPr>
          <w:spacing w:val="-15"/>
          <w:sz w:val="24"/>
        </w:rPr>
        <w:t xml:space="preserve"> </w:t>
      </w:r>
      <w:r>
        <w:rPr>
          <w:sz w:val="24"/>
        </w:rPr>
        <w:t>ребёнку,</w:t>
      </w:r>
      <w:r>
        <w:rPr>
          <w:spacing w:val="-15"/>
          <w:sz w:val="24"/>
        </w:rPr>
        <w:t xml:space="preserve"> </w:t>
      </w:r>
      <w:r>
        <w:rPr>
          <w:sz w:val="24"/>
        </w:rPr>
        <w:t>если</w:t>
      </w:r>
      <w:r>
        <w:rPr>
          <w:spacing w:val="-15"/>
          <w:sz w:val="24"/>
        </w:rPr>
        <w:t xml:space="preserve"> </w:t>
      </w:r>
      <w:r>
        <w:rPr>
          <w:sz w:val="24"/>
        </w:rPr>
        <w:t>он</w:t>
      </w:r>
      <w:r>
        <w:rPr>
          <w:spacing w:val="-15"/>
          <w:sz w:val="24"/>
        </w:rPr>
        <w:t xml:space="preserve"> </w:t>
      </w:r>
      <w:r>
        <w:rPr>
          <w:sz w:val="24"/>
        </w:rPr>
        <w:t>испытывает</w:t>
      </w:r>
      <w:r>
        <w:rPr>
          <w:spacing w:val="-15"/>
          <w:sz w:val="24"/>
        </w:rPr>
        <w:t xml:space="preserve"> </w:t>
      </w:r>
      <w:r>
        <w:rPr>
          <w:sz w:val="24"/>
        </w:rPr>
        <w:t>затруднения</w:t>
      </w:r>
      <w:r>
        <w:rPr>
          <w:spacing w:val="-15"/>
          <w:sz w:val="24"/>
        </w:rPr>
        <w:t xml:space="preserve"> </w:t>
      </w:r>
      <w:r>
        <w:rPr>
          <w:sz w:val="24"/>
        </w:rPr>
        <w:t>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14:paraId="4AEDF07F" w14:textId="77777777" w:rsidR="00234625" w:rsidRDefault="00C749F3" w:rsidP="009462E9">
      <w:pPr>
        <w:pStyle w:val="a5"/>
        <w:numPr>
          <w:ilvl w:val="1"/>
          <w:numId w:val="13"/>
        </w:numPr>
        <w:tabs>
          <w:tab w:val="left" w:pos="2094"/>
        </w:tabs>
        <w:spacing w:before="2"/>
        <w:ind w:firstLine="710"/>
        <w:rPr>
          <w:sz w:val="24"/>
        </w:rPr>
      </w:pPr>
      <w:r>
        <w:rPr>
          <w:sz w:val="24"/>
        </w:rPr>
        <w:t xml:space="preserve">У ребёнка всегда должна быть возможность самостоятельного решения </w:t>
      </w:r>
      <w:r>
        <w:rPr>
          <w:sz w:val="24"/>
        </w:rPr>
        <w:lastRenderedPageBreak/>
        <w:t>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14:paraId="253012BA" w14:textId="77777777" w:rsidR="00234625" w:rsidRDefault="00C749F3" w:rsidP="009462E9">
      <w:pPr>
        <w:pStyle w:val="a5"/>
        <w:numPr>
          <w:ilvl w:val="1"/>
          <w:numId w:val="13"/>
        </w:numPr>
        <w:tabs>
          <w:tab w:val="left" w:pos="2094"/>
        </w:tabs>
        <w:ind w:firstLine="710"/>
        <w:rPr>
          <w:sz w:val="24"/>
        </w:rPr>
      </w:pPr>
      <w:r>
        <w:rPr>
          <w:sz w:val="24"/>
        </w:rPr>
        <w:t>Особое</w:t>
      </w:r>
      <w:r>
        <w:rPr>
          <w:spacing w:val="-7"/>
          <w:sz w:val="24"/>
        </w:rPr>
        <w:t xml:space="preserve"> </w:t>
      </w:r>
      <w:r>
        <w:rPr>
          <w:sz w:val="24"/>
        </w:rPr>
        <w:t>внимание</w:t>
      </w:r>
      <w:r>
        <w:rPr>
          <w:spacing w:val="-2"/>
          <w:sz w:val="24"/>
        </w:rPr>
        <w:t xml:space="preserve"> </w:t>
      </w:r>
      <w:r>
        <w:rPr>
          <w:sz w:val="24"/>
        </w:rPr>
        <w:t>педагог уделяет</w:t>
      </w:r>
      <w:r>
        <w:rPr>
          <w:spacing w:val="-1"/>
          <w:sz w:val="24"/>
        </w:rPr>
        <w:t xml:space="preserve"> </w:t>
      </w:r>
      <w:r>
        <w:rPr>
          <w:sz w:val="24"/>
        </w:rPr>
        <w:t>общению</w:t>
      </w:r>
      <w:r>
        <w:rPr>
          <w:spacing w:val="-3"/>
          <w:sz w:val="24"/>
        </w:rPr>
        <w:t xml:space="preserve"> </w:t>
      </w:r>
      <w:r>
        <w:rPr>
          <w:sz w:val="24"/>
        </w:rPr>
        <w:t>с</w:t>
      </w:r>
      <w:r>
        <w:rPr>
          <w:spacing w:val="-2"/>
          <w:sz w:val="24"/>
        </w:rPr>
        <w:t xml:space="preserve"> </w:t>
      </w:r>
      <w:r>
        <w:rPr>
          <w:sz w:val="24"/>
        </w:rPr>
        <w:t>ребёнком в период</w:t>
      </w:r>
      <w:r>
        <w:rPr>
          <w:spacing w:val="-3"/>
          <w:sz w:val="24"/>
        </w:rPr>
        <w:t xml:space="preserve"> </w:t>
      </w:r>
      <w:r>
        <w:rPr>
          <w:sz w:val="24"/>
        </w:rPr>
        <w:t>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404B3433" w14:textId="77777777" w:rsidR="00234625" w:rsidRDefault="00C749F3" w:rsidP="009462E9">
      <w:pPr>
        <w:pStyle w:val="a5"/>
        <w:numPr>
          <w:ilvl w:val="1"/>
          <w:numId w:val="13"/>
        </w:numPr>
        <w:tabs>
          <w:tab w:val="left" w:pos="2094"/>
        </w:tabs>
        <w:ind w:firstLine="710"/>
        <w:rPr>
          <w:sz w:val="24"/>
        </w:rPr>
      </w:pPr>
      <w:r>
        <w:rPr>
          <w:sz w:val="24"/>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w:t>
      </w:r>
      <w:r>
        <w:rPr>
          <w:spacing w:val="-2"/>
          <w:sz w:val="24"/>
        </w:rPr>
        <w:t xml:space="preserve"> </w:t>
      </w:r>
      <w:r>
        <w:rPr>
          <w:sz w:val="24"/>
        </w:rPr>
        <w:t>развития</w:t>
      </w:r>
      <w:r>
        <w:rPr>
          <w:spacing w:val="-1"/>
          <w:sz w:val="24"/>
        </w:rPr>
        <w:t xml:space="preserve"> </w:t>
      </w:r>
      <w:r>
        <w:rPr>
          <w:sz w:val="24"/>
        </w:rPr>
        <w:t>данных</w:t>
      </w:r>
      <w:r>
        <w:rPr>
          <w:spacing w:val="-1"/>
          <w:sz w:val="24"/>
        </w:rPr>
        <w:t xml:space="preserve"> </w:t>
      </w:r>
      <w:r>
        <w:rPr>
          <w:sz w:val="24"/>
        </w:rPr>
        <w:t>умений ставится</w:t>
      </w:r>
      <w:r>
        <w:rPr>
          <w:spacing w:val="-2"/>
          <w:sz w:val="24"/>
        </w:rPr>
        <w:t xml:space="preserve"> </w:t>
      </w:r>
      <w:r>
        <w:rPr>
          <w:sz w:val="24"/>
        </w:rPr>
        <w:t>педагогом в</w:t>
      </w:r>
      <w:r>
        <w:rPr>
          <w:spacing w:val="-3"/>
          <w:sz w:val="24"/>
        </w:rPr>
        <w:t xml:space="preserve"> </w:t>
      </w:r>
      <w:r>
        <w:rPr>
          <w:sz w:val="24"/>
        </w:rPr>
        <w:t>разных</w:t>
      </w:r>
      <w:r>
        <w:rPr>
          <w:spacing w:val="-5"/>
          <w:sz w:val="24"/>
        </w:rPr>
        <w:t xml:space="preserve"> </w:t>
      </w:r>
      <w:r>
        <w:rPr>
          <w:sz w:val="24"/>
        </w:rPr>
        <w:t>видах</w:t>
      </w:r>
      <w:r>
        <w:rPr>
          <w:spacing w:val="-5"/>
          <w:sz w:val="24"/>
        </w:rPr>
        <w:t xml:space="preserve"> </w:t>
      </w:r>
      <w:r>
        <w:rPr>
          <w:sz w:val="24"/>
        </w:rPr>
        <w:t>деятельности.</w:t>
      </w:r>
      <w:r>
        <w:rPr>
          <w:spacing w:val="-3"/>
          <w:sz w:val="24"/>
        </w:rPr>
        <w:t xml:space="preserve"> </w:t>
      </w:r>
      <w:r>
        <w:rPr>
          <w:sz w:val="24"/>
        </w:rPr>
        <w:t>Педагог использует средства, помогающие</w:t>
      </w:r>
      <w:r>
        <w:rPr>
          <w:spacing w:val="-5"/>
          <w:sz w:val="24"/>
        </w:rPr>
        <w:t xml:space="preserve"> </w:t>
      </w:r>
      <w:r>
        <w:rPr>
          <w:sz w:val="24"/>
        </w:rPr>
        <w:t>детям</w:t>
      </w:r>
      <w:r>
        <w:rPr>
          <w:spacing w:val="-2"/>
          <w:sz w:val="24"/>
        </w:rPr>
        <w:t xml:space="preserve"> </w:t>
      </w:r>
      <w:r>
        <w:rPr>
          <w:sz w:val="24"/>
        </w:rPr>
        <w:t>планомерно</w:t>
      </w:r>
      <w:r>
        <w:rPr>
          <w:spacing w:val="-4"/>
          <w:sz w:val="24"/>
        </w:rPr>
        <w:t xml:space="preserve"> </w:t>
      </w:r>
      <w:r>
        <w:rPr>
          <w:sz w:val="24"/>
        </w:rPr>
        <w:t>и</w:t>
      </w:r>
      <w:r>
        <w:rPr>
          <w:spacing w:val="-3"/>
          <w:sz w:val="24"/>
        </w:rPr>
        <w:t xml:space="preserve"> </w:t>
      </w:r>
      <w:r>
        <w:rPr>
          <w:sz w:val="24"/>
        </w:rPr>
        <w:t>самостоятельно</w:t>
      </w:r>
      <w:r>
        <w:rPr>
          <w:spacing w:val="-4"/>
          <w:sz w:val="24"/>
        </w:rPr>
        <w:t xml:space="preserve"> </w:t>
      </w:r>
      <w:r>
        <w:rPr>
          <w:sz w:val="24"/>
        </w:rPr>
        <w:t>осуществлять свой замысел: опорные схемы, наглядные модели, пооперационные карты.</w:t>
      </w:r>
    </w:p>
    <w:p w14:paraId="201E5F12" w14:textId="77777777" w:rsidR="00234625" w:rsidRDefault="00C749F3" w:rsidP="009462E9">
      <w:pPr>
        <w:pStyle w:val="a5"/>
        <w:numPr>
          <w:ilvl w:val="1"/>
          <w:numId w:val="13"/>
        </w:numPr>
        <w:tabs>
          <w:tab w:val="left" w:pos="2094"/>
        </w:tabs>
        <w:spacing w:line="237" w:lineRule="auto"/>
        <w:ind w:firstLine="710"/>
        <w:rPr>
          <w:sz w:val="24"/>
        </w:rPr>
      </w:pPr>
      <w:r>
        <w:rPr>
          <w:sz w:val="24"/>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w:t>
      </w:r>
      <w:r>
        <w:rPr>
          <w:spacing w:val="-14"/>
          <w:sz w:val="24"/>
        </w:rPr>
        <w:t xml:space="preserve"> </w:t>
      </w:r>
      <w:r>
        <w:rPr>
          <w:sz w:val="24"/>
        </w:rPr>
        <w:t>решения</w:t>
      </w:r>
      <w:r>
        <w:rPr>
          <w:spacing w:val="-14"/>
          <w:sz w:val="24"/>
        </w:rPr>
        <w:t xml:space="preserve"> </w:t>
      </w:r>
      <w:r>
        <w:rPr>
          <w:sz w:val="24"/>
        </w:rPr>
        <w:t>задачи</w:t>
      </w:r>
      <w:r>
        <w:rPr>
          <w:spacing w:val="-5"/>
          <w:sz w:val="24"/>
        </w:rPr>
        <w:t xml:space="preserve"> </w:t>
      </w:r>
      <w:r>
        <w:rPr>
          <w:sz w:val="24"/>
        </w:rPr>
        <w:t>и</w:t>
      </w:r>
      <w:r>
        <w:rPr>
          <w:spacing w:val="-15"/>
          <w:sz w:val="24"/>
        </w:rPr>
        <w:t xml:space="preserve"> </w:t>
      </w:r>
      <w:r>
        <w:rPr>
          <w:sz w:val="24"/>
        </w:rPr>
        <w:t>проблемы</w:t>
      </w:r>
      <w:r>
        <w:rPr>
          <w:spacing w:val="-12"/>
          <w:sz w:val="24"/>
        </w:rPr>
        <w:t xml:space="preserve"> </w:t>
      </w:r>
      <w:r>
        <w:rPr>
          <w:sz w:val="24"/>
        </w:rPr>
        <w:t>привлекает</w:t>
      </w:r>
      <w:r>
        <w:rPr>
          <w:spacing w:val="-9"/>
          <w:sz w:val="24"/>
        </w:rPr>
        <w:t xml:space="preserve"> </w:t>
      </w:r>
      <w:r>
        <w:rPr>
          <w:sz w:val="24"/>
        </w:rPr>
        <w:t>ребёнка,</w:t>
      </w:r>
      <w:r>
        <w:rPr>
          <w:spacing w:val="-8"/>
          <w:sz w:val="24"/>
        </w:rPr>
        <w:t xml:space="preserve"> </w:t>
      </w:r>
      <w:r>
        <w:rPr>
          <w:sz w:val="24"/>
        </w:rPr>
        <w:t>активизирует</w:t>
      </w:r>
      <w:r>
        <w:rPr>
          <w:spacing w:val="-9"/>
          <w:sz w:val="24"/>
        </w:rPr>
        <w:t xml:space="preserve"> </w:t>
      </w:r>
      <w:r>
        <w:rPr>
          <w:sz w:val="24"/>
        </w:rPr>
        <w:t>его</w:t>
      </w:r>
      <w:r>
        <w:rPr>
          <w:spacing w:val="-10"/>
          <w:sz w:val="24"/>
        </w:rPr>
        <w:t xml:space="preserve"> </w:t>
      </w:r>
      <w:r>
        <w:rPr>
          <w:sz w:val="24"/>
        </w:rPr>
        <w:t>желание самостоятельно определить замысел, способы и формы его воплощения.</w:t>
      </w:r>
    </w:p>
    <w:p w14:paraId="48320783" w14:textId="77777777" w:rsidR="00234625" w:rsidRDefault="00C749F3" w:rsidP="009462E9">
      <w:pPr>
        <w:pStyle w:val="a3"/>
      </w:pPr>
      <w:r>
        <w:t>Педагог уделяет особое внимание обогащению</w:t>
      </w:r>
      <w:r>
        <w:rPr>
          <w:spacing w:val="-4"/>
        </w:rPr>
        <w:t xml:space="preserve"> </w:t>
      </w:r>
      <w:r>
        <w:t>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4256FB7D" w14:textId="77777777" w:rsidR="009462E9" w:rsidRDefault="009462E9" w:rsidP="009462E9">
      <w:pPr>
        <w:pStyle w:val="a3"/>
      </w:pPr>
    </w:p>
    <w:p w14:paraId="1DFACE84" w14:textId="77777777" w:rsidR="00234625" w:rsidRPr="00562E94" w:rsidRDefault="009462E9" w:rsidP="009462E9">
      <w:pPr>
        <w:pStyle w:val="2"/>
        <w:numPr>
          <w:ilvl w:val="1"/>
          <w:numId w:val="12"/>
        </w:numPr>
        <w:tabs>
          <w:tab w:val="left" w:pos="4122"/>
        </w:tabs>
        <w:spacing w:before="70" w:line="275" w:lineRule="exact"/>
        <w:jc w:val="both"/>
      </w:pPr>
      <w:r>
        <w:t xml:space="preserve"> </w:t>
      </w:r>
      <w:r w:rsidR="00C749F3">
        <w:t>Рабочая</w:t>
      </w:r>
      <w:r w:rsidR="00C749F3">
        <w:rPr>
          <w:spacing w:val="-4"/>
        </w:rPr>
        <w:t xml:space="preserve"> </w:t>
      </w:r>
      <w:r w:rsidR="00C749F3">
        <w:t>программа</w:t>
      </w:r>
      <w:r w:rsidR="00C749F3">
        <w:rPr>
          <w:spacing w:val="-3"/>
        </w:rPr>
        <w:t xml:space="preserve"> </w:t>
      </w:r>
      <w:r w:rsidR="00C749F3">
        <w:rPr>
          <w:spacing w:val="-2"/>
        </w:rPr>
        <w:t>воспитания.</w:t>
      </w:r>
    </w:p>
    <w:p w14:paraId="39D16B34" w14:textId="77777777" w:rsidR="00562E94" w:rsidRDefault="00562E94" w:rsidP="009462E9">
      <w:pPr>
        <w:pStyle w:val="2"/>
        <w:tabs>
          <w:tab w:val="left" w:pos="4122"/>
        </w:tabs>
        <w:spacing w:before="70" w:line="275" w:lineRule="exact"/>
        <w:ind w:left="3829"/>
        <w:jc w:val="both"/>
      </w:pPr>
    </w:p>
    <w:p w14:paraId="320A8E25" w14:textId="77777777" w:rsidR="00234625" w:rsidRDefault="009462E9" w:rsidP="009462E9">
      <w:pPr>
        <w:pStyle w:val="a5"/>
        <w:numPr>
          <w:ilvl w:val="2"/>
          <w:numId w:val="12"/>
        </w:numPr>
        <w:tabs>
          <w:tab w:val="left" w:pos="1220"/>
        </w:tabs>
        <w:spacing w:line="275" w:lineRule="exact"/>
        <w:ind w:left="1220" w:hanging="541"/>
        <w:rPr>
          <w:b/>
          <w:sz w:val="24"/>
        </w:rPr>
      </w:pPr>
      <w:r>
        <w:rPr>
          <w:b/>
          <w:sz w:val="24"/>
        </w:rPr>
        <w:t xml:space="preserve"> П</w:t>
      </w:r>
      <w:r w:rsidR="00C749F3">
        <w:rPr>
          <w:b/>
          <w:sz w:val="24"/>
        </w:rPr>
        <w:t>ояснительная</w:t>
      </w:r>
      <w:r w:rsidR="00C749F3">
        <w:rPr>
          <w:b/>
          <w:spacing w:val="-4"/>
          <w:sz w:val="24"/>
        </w:rPr>
        <w:t xml:space="preserve"> </w:t>
      </w:r>
      <w:r w:rsidR="00C749F3">
        <w:rPr>
          <w:b/>
          <w:spacing w:val="-2"/>
          <w:sz w:val="24"/>
        </w:rPr>
        <w:t>записка</w:t>
      </w:r>
    </w:p>
    <w:p w14:paraId="59FBFCA1" w14:textId="77777777" w:rsidR="00234625" w:rsidRDefault="00C749F3" w:rsidP="009462E9">
      <w:pPr>
        <w:pStyle w:val="a3"/>
        <w:spacing w:before="180"/>
      </w:pPr>
      <w: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Pr>
          <w:vertAlign w:val="superscript"/>
        </w:rPr>
        <w:t>1</w:t>
      </w:r>
      <w:r>
        <w:t>.</w:t>
      </w:r>
    </w:p>
    <w:p w14:paraId="33178880" w14:textId="77777777" w:rsidR="00234625" w:rsidRDefault="00C749F3" w:rsidP="009462E9">
      <w:pPr>
        <w:pStyle w:val="a3"/>
      </w:pPr>
      <w:r>
        <w:t xml:space="preserve">Основу воспитания на всех уровнях, начиная с дошкольного, составляют </w:t>
      </w:r>
      <w:r>
        <w:lastRenderedPageBreak/>
        <w:t>традиционные ценности российского общества. Традиционные ценности – это нравственные</w:t>
      </w:r>
      <w:r>
        <w:rPr>
          <w:spacing w:val="-11"/>
        </w:rPr>
        <w:t xml:space="preserve"> </w:t>
      </w:r>
      <w:r>
        <w:t>ориентиры,</w:t>
      </w:r>
      <w:r>
        <w:rPr>
          <w:spacing w:val="-8"/>
        </w:rPr>
        <w:t xml:space="preserve"> </w:t>
      </w:r>
      <w:r>
        <w:t>формирующие</w:t>
      </w:r>
      <w:r>
        <w:rPr>
          <w:spacing w:val="-7"/>
        </w:rPr>
        <w:t xml:space="preserve"> </w:t>
      </w:r>
      <w:r>
        <w:t>мировоззрение</w:t>
      </w:r>
      <w:r>
        <w:rPr>
          <w:spacing w:val="-11"/>
        </w:rPr>
        <w:t xml:space="preserve"> </w:t>
      </w:r>
      <w:r>
        <w:t>граждан</w:t>
      </w:r>
      <w:r>
        <w:rPr>
          <w:spacing w:val="-5"/>
        </w:rPr>
        <w:t xml:space="preserve"> </w:t>
      </w:r>
      <w:r>
        <w:t>России,</w:t>
      </w:r>
      <w:r>
        <w:rPr>
          <w:spacing w:val="-9"/>
        </w:rPr>
        <w:t xml:space="preserve"> </w:t>
      </w:r>
      <w:r>
        <w:t>передаваемые</w:t>
      </w:r>
      <w:r>
        <w:rPr>
          <w:spacing w:val="-11"/>
        </w:rPr>
        <w:t xml:space="preserve"> </w:t>
      </w:r>
      <w:r>
        <w:t>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Pr>
          <w:vertAlign w:val="superscript"/>
        </w:rPr>
        <w:t>2</w:t>
      </w:r>
      <w:r>
        <w:t>.</w:t>
      </w:r>
    </w:p>
    <w:p w14:paraId="28DC7270" w14:textId="77777777" w:rsidR="00234625" w:rsidRDefault="00C749F3" w:rsidP="009462E9">
      <w:pPr>
        <w:pStyle w:val="a3"/>
        <w:spacing w:before="2"/>
      </w:pPr>
      <w:r>
        <w:t>Работа по воспитанию, формированию и развитию личности обучающихся с ЗПР в Организации</w:t>
      </w:r>
      <w:r>
        <w:rPr>
          <w:spacing w:val="-6"/>
        </w:rPr>
        <w:t xml:space="preserve"> </w:t>
      </w:r>
      <w:r>
        <w:t>предполагает</w:t>
      </w:r>
      <w:r>
        <w:rPr>
          <w:spacing w:val="-11"/>
        </w:rPr>
        <w:t xml:space="preserve"> </w:t>
      </w:r>
      <w:r>
        <w:t>преемственность</w:t>
      </w:r>
      <w:r>
        <w:rPr>
          <w:spacing w:val="-10"/>
        </w:rPr>
        <w:t xml:space="preserve"> </w:t>
      </w:r>
      <w:r>
        <w:t>по</w:t>
      </w:r>
      <w:r>
        <w:rPr>
          <w:spacing w:val="-7"/>
        </w:rPr>
        <w:t xml:space="preserve"> </w:t>
      </w:r>
      <w:r>
        <w:t>отношению</w:t>
      </w:r>
      <w:r>
        <w:rPr>
          <w:spacing w:val="-9"/>
        </w:rPr>
        <w:t xml:space="preserve"> </w:t>
      </w:r>
      <w:r>
        <w:t>к</w:t>
      </w:r>
      <w:r>
        <w:rPr>
          <w:spacing w:val="-8"/>
        </w:rPr>
        <w:t xml:space="preserve"> </w:t>
      </w:r>
      <w:r>
        <w:t>достижению</w:t>
      </w:r>
      <w:r>
        <w:rPr>
          <w:spacing w:val="-13"/>
        </w:rPr>
        <w:t xml:space="preserve"> </w:t>
      </w:r>
      <w:r>
        <w:t>воспитательных целей начального общего образования (далее - НОО).</w:t>
      </w:r>
    </w:p>
    <w:p w14:paraId="2C1F07A8" w14:textId="77777777" w:rsidR="00234625" w:rsidRDefault="00C749F3" w:rsidP="009462E9">
      <w:pPr>
        <w:pStyle w:val="a3"/>
      </w:pPr>
      <w: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3D75911F" w14:textId="77777777" w:rsidR="00234625" w:rsidRDefault="00C749F3" w:rsidP="009462E9">
      <w:pPr>
        <w:pStyle w:val="a3"/>
        <w:spacing w:before="2" w:line="237" w:lineRule="auto"/>
      </w:pPr>
      <w:r>
        <w:t>В</w:t>
      </w:r>
      <w:r>
        <w:rPr>
          <w:spacing w:val="-15"/>
        </w:rPr>
        <w:t xml:space="preserve"> </w:t>
      </w:r>
      <w:r>
        <w:t>основе</w:t>
      </w:r>
      <w:r>
        <w:rPr>
          <w:spacing w:val="-15"/>
        </w:rPr>
        <w:t xml:space="preserve"> </w:t>
      </w:r>
      <w:r>
        <w:t>процесса</w:t>
      </w:r>
      <w:r>
        <w:rPr>
          <w:spacing w:val="-15"/>
        </w:rPr>
        <w:t xml:space="preserve"> </w:t>
      </w:r>
      <w:r>
        <w:t>воспитания</w:t>
      </w:r>
      <w:r>
        <w:rPr>
          <w:spacing w:val="-15"/>
        </w:rPr>
        <w:t xml:space="preserve"> </w:t>
      </w:r>
      <w:r>
        <w:t>обучающихся</w:t>
      </w:r>
      <w:r>
        <w:rPr>
          <w:spacing w:val="-15"/>
        </w:rPr>
        <w:t xml:space="preserve"> </w:t>
      </w:r>
      <w:r>
        <w:t>в</w:t>
      </w:r>
      <w:r>
        <w:rPr>
          <w:spacing w:val="-15"/>
        </w:rPr>
        <w:t xml:space="preserve"> </w:t>
      </w:r>
      <w:r>
        <w:t>Организации</w:t>
      </w:r>
      <w:r>
        <w:rPr>
          <w:spacing w:val="-15"/>
        </w:rPr>
        <w:t xml:space="preserve"> </w:t>
      </w:r>
      <w:r>
        <w:t>лежат</w:t>
      </w:r>
      <w:r>
        <w:rPr>
          <w:spacing w:val="-15"/>
        </w:rPr>
        <w:t xml:space="preserve"> </w:t>
      </w:r>
      <w:r>
        <w:t>конституционные и национальные ценности российского общества.</w:t>
      </w:r>
    </w:p>
    <w:p w14:paraId="624D2AFA" w14:textId="77777777" w:rsidR="00234625" w:rsidRDefault="00C749F3" w:rsidP="009462E9">
      <w:pPr>
        <w:pStyle w:val="a3"/>
        <w:spacing w:before="4"/>
      </w:pPr>
      <w:r>
        <w:t>Целевые ориентиры следует рассматривать как возрастные характеристики возможных достижений ребенка, которые коррелируют с портретом выпускника Организации</w:t>
      </w:r>
      <w:r>
        <w:rPr>
          <w:spacing w:val="-3"/>
        </w:rPr>
        <w:t xml:space="preserve"> </w:t>
      </w:r>
      <w:r>
        <w:t>и</w:t>
      </w:r>
      <w:r>
        <w:rPr>
          <w:spacing w:val="-8"/>
        </w:rPr>
        <w:t xml:space="preserve"> </w:t>
      </w:r>
      <w:r>
        <w:t>с</w:t>
      </w:r>
      <w:r>
        <w:rPr>
          <w:spacing w:val="-10"/>
        </w:rPr>
        <w:t xml:space="preserve"> </w:t>
      </w:r>
      <w:r>
        <w:t>базовыми</w:t>
      </w:r>
      <w:r>
        <w:rPr>
          <w:spacing w:val="-3"/>
        </w:rPr>
        <w:t xml:space="preserve"> </w:t>
      </w:r>
      <w:r>
        <w:t>духовно-нравственными</w:t>
      </w:r>
      <w:r>
        <w:rPr>
          <w:spacing w:val="-8"/>
        </w:rPr>
        <w:t xml:space="preserve"> </w:t>
      </w:r>
      <w:r>
        <w:t>ценностями.</w:t>
      </w:r>
      <w:r>
        <w:rPr>
          <w:spacing w:val="-7"/>
        </w:rPr>
        <w:t xml:space="preserve"> </w:t>
      </w:r>
      <w:r>
        <w:t>Планируемые</w:t>
      </w:r>
      <w:r>
        <w:rPr>
          <w:spacing w:val="-5"/>
        </w:rPr>
        <w:t xml:space="preserve"> </w:t>
      </w:r>
      <w:r>
        <w:t>результаты определяют направления для разработчиков рабочей программы воспитания.</w:t>
      </w:r>
    </w:p>
    <w:p w14:paraId="4576950F" w14:textId="77777777" w:rsidR="00234625" w:rsidRDefault="00C749F3" w:rsidP="009462E9">
      <w:pPr>
        <w:pStyle w:val="a3"/>
      </w:pPr>
      <w:r>
        <w:t>С учетом особенностей социокультурной среды, в которой воспитывается ребенок, в рабочей программе воспитания необходимо отразить взаимодействие участников образовательных отношений (далее - ОО) со всеми субъектами образовательных отношений. Только при подобном подходе возможно воспитать гражданина и патриота, раскрыть способности и таланты обучающихся, подготовить их к жизни в высокотехнологичном, конкурентном обществе.</w:t>
      </w:r>
    </w:p>
    <w:p w14:paraId="71412AED" w14:textId="77777777" w:rsidR="00234625" w:rsidRDefault="00C749F3" w:rsidP="009462E9">
      <w:pPr>
        <w:pStyle w:val="a3"/>
        <w:spacing w:line="242" w:lineRule="auto"/>
      </w:pPr>
      <w:r>
        <w:t>Для того чтобы эти ценности осваивались ребёнком, они должны найти свое отражение в основных направлениях воспитательной работы Организации.</w:t>
      </w:r>
    </w:p>
    <w:p w14:paraId="6C18B510" w14:textId="77777777" w:rsidR="00234625" w:rsidRDefault="00C749F3" w:rsidP="009462E9">
      <w:pPr>
        <w:pStyle w:val="a3"/>
        <w:spacing w:line="242" w:lineRule="auto"/>
      </w:pPr>
      <w:r>
        <w:t xml:space="preserve">Ценности Родины и природы лежат в основе патриотического направления </w:t>
      </w:r>
      <w:r>
        <w:rPr>
          <w:spacing w:val="-2"/>
        </w:rPr>
        <w:t>воспитания.</w:t>
      </w:r>
    </w:p>
    <w:p w14:paraId="0AE72778" w14:textId="77777777" w:rsidR="00234625" w:rsidRDefault="00C749F3" w:rsidP="009462E9">
      <w:pPr>
        <w:pStyle w:val="a3"/>
        <w:spacing w:line="242" w:lineRule="auto"/>
      </w:pPr>
      <w:r>
        <w:t>Ценности человека, семьи, дружбы, сотрудничества лежат в основе социального направления воспитания.</w:t>
      </w:r>
    </w:p>
    <w:p w14:paraId="60E1D56C" w14:textId="77777777" w:rsidR="00005DE4" w:rsidRDefault="00C749F3" w:rsidP="009462E9">
      <w:pPr>
        <w:pStyle w:val="a3"/>
        <w:spacing w:line="271" w:lineRule="exact"/>
        <w:ind w:left="1390" w:firstLine="0"/>
        <w:rPr>
          <w:spacing w:val="-2"/>
        </w:rPr>
      </w:pPr>
      <w:r>
        <w:t>Ценность</w:t>
      </w:r>
      <w:r>
        <w:rPr>
          <w:spacing w:val="-8"/>
        </w:rPr>
        <w:t xml:space="preserve"> </w:t>
      </w:r>
      <w:r>
        <w:t>знания</w:t>
      </w:r>
      <w:r>
        <w:rPr>
          <w:spacing w:val="-2"/>
        </w:rPr>
        <w:t xml:space="preserve"> </w:t>
      </w:r>
      <w:r>
        <w:t>лежит</w:t>
      </w:r>
      <w:r>
        <w:rPr>
          <w:spacing w:val="-6"/>
        </w:rPr>
        <w:t xml:space="preserve"> </w:t>
      </w:r>
      <w:r>
        <w:t>в</w:t>
      </w:r>
      <w:r>
        <w:rPr>
          <w:spacing w:val="-5"/>
        </w:rPr>
        <w:t xml:space="preserve"> </w:t>
      </w:r>
      <w:r>
        <w:t>основе</w:t>
      </w:r>
      <w:r>
        <w:rPr>
          <w:spacing w:val="-3"/>
        </w:rPr>
        <w:t xml:space="preserve"> </w:t>
      </w:r>
      <w:r>
        <w:t>познавательного</w:t>
      </w:r>
      <w:r>
        <w:rPr>
          <w:spacing w:val="-3"/>
        </w:rPr>
        <w:t xml:space="preserve"> </w:t>
      </w:r>
      <w:r>
        <w:t>направления</w:t>
      </w:r>
      <w:r>
        <w:rPr>
          <w:spacing w:val="-6"/>
        </w:rPr>
        <w:t xml:space="preserve"> </w:t>
      </w:r>
      <w:r>
        <w:rPr>
          <w:spacing w:val="-2"/>
        </w:rPr>
        <w:t>воспитания</w:t>
      </w:r>
      <w:r w:rsidR="00005DE4">
        <w:rPr>
          <w:spacing w:val="-2"/>
        </w:rPr>
        <w:t>.</w:t>
      </w:r>
    </w:p>
    <w:p w14:paraId="52C57E3A" w14:textId="77777777" w:rsidR="00234625" w:rsidRDefault="00C749F3" w:rsidP="009462E9">
      <w:pPr>
        <w:pStyle w:val="a3"/>
        <w:spacing w:line="271" w:lineRule="exact"/>
        <w:ind w:left="1390" w:firstLine="0"/>
      </w:pPr>
      <w:r>
        <w:t xml:space="preserve">Ценность здоровья лежит в основе физического и оздоровительного направления </w:t>
      </w:r>
      <w:r>
        <w:rPr>
          <w:spacing w:val="-2"/>
        </w:rPr>
        <w:t>воспитания.</w:t>
      </w:r>
    </w:p>
    <w:p w14:paraId="7D8869C8" w14:textId="77777777" w:rsidR="00234625" w:rsidRDefault="00C749F3" w:rsidP="009462E9">
      <w:pPr>
        <w:pStyle w:val="a3"/>
        <w:spacing w:line="271" w:lineRule="exact"/>
        <w:ind w:left="1390" w:firstLine="0"/>
      </w:pPr>
      <w:r>
        <w:t>Ценность</w:t>
      </w:r>
      <w:r>
        <w:rPr>
          <w:spacing w:val="-4"/>
        </w:rPr>
        <w:t xml:space="preserve"> </w:t>
      </w:r>
      <w:r>
        <w:t>труда</w:t>
      </w:r>
      <w:r>
        <w:rPr>
          <w:spacing w:val="-1"/>
        </w:rPr>
        <w:t xml:space="preserve"> </w:t>
      </w:r>
      <w:r>
        <w:t>лежит</w:t>
      </w:r>
      <w:r>
        <w:rPr>
          <w:spacing w:val="-4"/>
        </w:rPr>
        <w:t xml:space="preserve"> </w:t>
      </w:r>
      <w:r>
        <w:t>в</w:t>
      </w:r>
      <w:r>
        <w:rPr>
          <w:spacing w:val="-4"/>
        </w:rPr>
        <w:t xml:space="preserve"> </w:t>
      </w:r>
      <w:r>
        <w:t>основе</w:t>
      </w:r>
      <w:r>
        <w:rPr>
          <w:spacing w:val="-6"/>
        </w:rPr>
        <w:t xml:space="preserve"> </w:t>
      </w:r>
      <w:r>
        <w:t xml:space="preserve">трудового направления </w:t>
      </w:r>
      <w:r>
        <w:rPr>
          <w:spacing w:val="-2"/>
        </w:rPr>
        <w:t>воспитания.</w:t>
      </w:r>
    </w:p>
    <w:p w14:paraId="754F2161" w14:textId="77777777" w:rsidR="00234625" w:rsidRDefault="00C749F3" w:rsidP="009462E9">
      <w:pPr>
        <w:pStyle w:val="a3"/>
        <w:spacing w:before="5" w:line="237" w:lineRule="auto"/>
      </w:pPr>
      <w:r>
        <w:t xml:space="preserve">Ценности культуры и красоты лежат в основе этико-эстетического направления </w:t>
      </w:r>
      <w:r>
        <w:rPr>
          <w:spacing w:val="-2"/>
        </w:rPr>
        <w:t>воспитания.</w:t>
      </w:r>
    </w:p>
    <w:p w14:paraId="77C06CAA" w14:textId="77777777" w:rsidR="00234625" w:rsidRDefault="00C749F3" w:rsidP="009462E9">
      <w:pPr>
        <w:pStyle w:val="a3"/>
        <w:spacing w:before="4"/>
      </w:pPr>
      <w:r>
        <w:t>Организация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спецификой.</w:t>
      </w:r>
    </w:p>
    <w:p w14:paraId="2C159B4A" w14:textId="77777777" w:rsidR="00234625" w:rsidRDefault="00C749F3" w:rsidP="009462E9">
      <w:pPr>
        <w:pStyle w:val="a3"/>
        <w:spacing w:line="242" w:lineRule="auto"/>
      </w:pPr>
      <w:r>
        <w:t>Реализация</w:t>
      </w:r>
      <w:r>
        <w:rPr>
          <w:spacing w:val="-15"/>
        </w:rPr>
        <w:t xml:space="preserve"> </w:t>
      </w:r>
      <w:r>
        <w:t>Программы</w:t>
      </w:r>
      <w:r>
        <w:rPr>
          <w:spacing w:val="-15"/>
        </w:rPr>
        <w:t xml:space="preserve"> </w:t>
      </w:r>
      <w:r>
        <w:t>воспитания</w:t>
      </w:r>
      <w:r>
        <w:rPr>
          <w:spacing w:val="-15"/>
        </w:rPr>
        <w:t xml:space="preserve"> </w:t>
      </w:r>
      <w:r>
        <w:t>предполагает</w:t>
      </w:r>
      <w:r>
        <w:rPr>
          <w:spacing w:val="-15"/>
        </w:rPr>
        <w:t xml:space="preserve"> </w:t>
      </w:r>
      <w:r>
        <w:t>социальное</w:t>
      </w:r>
      <w:r>
        <w:rPr>
          <w:spacing w:val="-15"/>
        </w:rPr>
        <w:t xml:space="preserve"> </w:t>
      </w:r>
      <w:r>
        <w:t>партнерство</w:t>
      </w:r>
      <w:r>
        <w:rPr>
          <w:spacing w:val="-15"/>
        </w:rPr>
        <w:t xml:space="preserve"> </w:t>
      </w:r>
      <w:r>
        <w:t>с</w:t>
      </w:r>
      <w:r>
        <w:rPr>
          <w:spacing w:val="-15"/>
        </w:rPr>
        <w:t xml:space="preserve"> </w:t>
      </w:r>
      <w:r>
        <w:t xml:space="preserve">другими </w:t>
      </w:r>
      <w:r>
        <w:rPr>
          <w:spacing w:val="-2"/>
        </w:rPr>
        <w:t>организациями.</w:t>
      </w:r>
    </w:p>
    <w:p w14:paraId="53F31E27" w14:textId="77777777" w:rsidR="00234625" w:rsidRDefault="00C749F3" w:rsidP="009462E9">
      <w:pPr>
        <w:pStyle w:val="a3"/>
        <w:spacing w:line="271" w:lineRule="exact"/>
        <w:ind w:left="1390" w:firstLine="0"/>
      </w:pPr>
      <w:r>
        <w:t>Программа</w:t>
      </w:r>
      <w:r>
        <w:rPr>
          <w:spacing w:val="-11"/>
        </w:rPr>
        <w:t xml:space="preserve"> </w:t>
      </w:r>
      <w:r>
        <w:t>воспитания</w:t>
      </w:r>
      <w:r>
        <w:rPr>
          <w:spacing w:val="-7"/>
        </w:rPr>
        <w:t xml:space="preserve"> </w:t>
      </w:r>
      <w:r>
        <w:t>является</w:t>
      </w:r>
      <w:r>
        <w:rPr>
          <w:spacing w:val="-7"/>
        </w:rPr>
        <w:t xml:space="preserve"> </w:t>
      </w:r>
      <w:r>
        <w:t>неотъемлемым</w:t>
      </w:r>
      <w:r>
        <w:rPr>
          <w:spacing w:val="-2"/>
        </w:rPr>
        <w:t xml:space="preserve"> </w:t>
      </w:r>
      <w:r>
        <w:t>компонентом</w:t>
      </w:r>
      <w:r>
        <w:rPr>
          <w:spacing w:val="-6"/>
        </w:rPr>
        <w:t xml:space="preserve"> </w:t>
      </w:r>
      <w:r>
        <w:t>АОП</w:t>
      </w:r>
      <w:r>
        <w:rPr>
          <w:spacing w:val="-3"/>
        </w:rPr>
        <w:t xml:space="preserve"> </w:t>
      </w:r>
      <w:r>
        <w:rPr>
          <w:spacing w:val="-5"/>
        </w:rPr>
        <w:t>ДО.</w:t>
      </w:r>
    </w:p>
    <w:p w14:paraId="30D8A7D1" w14:textId="77777777" w:rsidR="00234625" w:rsidRDefault="00C749F3" w:rsidP="009462E9">
      <w:pPr>
        <w:pStyle w:val="a3"/>
        <w:spacing w:before="1"/>
      </w:pPr>
      <w:r>
        <w:t>Структура</w:t>
      </w:r>
      <w:r>
        <w:rPr>
          <w:spacing w:val="-8"/>
        </w:rPr>
        <w:t xml:space="preserve"> </w:t>
      </w:r>
      <w:r>
        <w:t>Программы</w:t>
      </w:r>
      <w:r>
        <w:rPr>
          <w:spacing w:val="-10"/>
        </w:rPr>
        <w:t xml:space="preserve"> </w:t>
      </w:r>
      <w:r>
        <w:t>воспитания</w:t>
      </w:r>
      <w:r>
        <w:rPr>
          <w:spacing w:val="-12"/>
        </w:rPr>
        <w:t xml:space="preserve"> </w:t>
      </w:r>
      <w:r>
        <w:t>включает</w:t>
      </w:r>
      <w:r>
        <w:rPr>
          <w:spacing w:val="-6"/>
        </w:rPr>
        <w:t xml:space="preserve"> </w:t>
      </w:r>
      <w:r>
        <w:t>пояснительную</w:t>
      </w:r>
      <w:r>
        <w:rPr>
          <w:spacing w:val="-9"/>
        </w:rPr>
        <w:t xml:space="preserve"> </w:t>
      </w:r>
      <w:r>
        <w:t>записку</w:t>
      </w:r>
      <w:r>
        <w:rPr>
          <w:spacing w:val="-15"/>
        </w:rPr>
        <w:t xml:space="preserve"> </w:t>
      </w:r>
      <w:r>
        <w:t>и</w:t>
      </w:r>
      <w:r>
        <w:rPr>
          <w:spacing w:val="-6"/>
        </w:rPr>
        <w:t xml:space="preserve"> </w:t>
      </w:r>
      <w:r>
        <w:t>три</w:t>
      </w:r>
      <w:r>
        <w:rPr>
          <w:spacing w:val="-5"/>
        </w:rPr>
        <w:t xml:space="preserve"> </w:t>
      </w:r>
      <w:r>
        <w:t>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14:paraId="02AADB1D" w14:textId="77777777" w:rsidR="006D5E12" w:rsidRDefault="006D5E12" w:rsidP="009462E9">
      <w:pPr>
        <w:pStyle w:val="a3"/>
        <w:spacing w:before="1"/>
      </w:pPr>
    </w:p>
    <w:p w14:paraId="6FA4A75F" w14:textId="77777777" w:rsidR="00234625" w:rsidRDefault="009462E9" w:rsidP="009462E9">
      <w:pPr>
        <w:pStyle w:val="2"/>
        <w:tabs>
          <w:tab w:val="left" w:pos="3780"/>
        </w:tabs>
        <w:spacing w:before="2" w:line="275" w:lineRule="exact"/>
        <w:ind w:left="3239"/>
        <w:jc w:val="both"/>
      </w:pPr>
      <w:r>
        <w:t>2.7.2</w:t>
      </w:r>
      <w:r w:rsidR="00C749F3">
        <w:t>Целевой</w:t>
      </w:r>
      <w:r w:rsidR="00C749F3">
        <w:rPr>
          <w:spacing w:val="-2"/>
        </w:rPr>
        <w:t xml:space="preserve"> </w:t>
      </w:r>
      <w:r w:rsidR="00C749F3">
        <w:t>раздел</w:t>
      </w:r>
      <w:r w:rsidR="00C749F3">
        <w:rPr>
          <w:spacing w:val="-3"/>
        </w:rPr>
        <w:t xml:space="preserve"> </w:t>
      </w:r>
      <w:r w:rsidR="00C749F3">
        <w:t>Программы</w:t>
      </w:r>
      <w:r w:rsidR="00C749F3">
        <w:rPr>
          <w:spacing w:val="-2"/>
        </w:rPr>
        <w:t xml:space="preserve"> воспитания</w:t>
      </w:r>
    </w:p>
    <w:p w14:paraId="1AB5DE6E" w14:textId="77777777" w:rsidR="00234625" w:rsidRPr="009462E9" w:rsidRDefault="00C749F3" w:rsidP="009462E9">
      <w:pPr>
        <w:tabs>
          <w:tab w:val="left" w:pos="2262"/>
        </w:tabs>
        <w:ind w:left="709"/>
        <w:jc w:val="both"/>
        <w:rPr>
          <w:sz w:val="24"/>
        </w:rPr>
      </w:pPr>
      <w:r w:rsidRPr="009462E9">
        <w:rPr>
          <w:b/>
          <w:sz w:val="24"/>
        </w:rPr>
        <w:lastRenderedPageBreak/>
        <w:t xml:space="preserve">Общая цель воспитания в Организации </w:t>
      </w:r>
      <w:r w:rsidRPr="009462E9">
        <w:rPr>
          <w:sz w:val="24"/>
        </w:rPr>
        <w:t>- личностное развитие дошкольников с ТНР и создание условий для их позитивной социализации на основе базовых ценностей российского общества через:</w:t>
      </w:r>
    </w:p>
    <w:p w14:paraId="4E22D031" w14:textId="77777777" w:rsidR="00234625" w:rsidRDefault="00C749F3" w:rsidP="009462E9">
      <w:pPr>
        <w:pStyle w:val="a5"/>
        <w:numPr>
          <w:ilvl w:val="0"/>
          <w:numId w:val="10"/>
        </w:numPr>
        <w:tabs>
          <w:tab w:val="left" w:pos="1700"/>
        </w:tabs>
        <w:spacing w:line="274" w:lineRule="exact"/>
        <w:ind w:left="709" w:firstLine="0"/>
        <w:rPr>
          <w:sz w:val="24"/>
        </w:rPr>
      </w:pPr>
      <w:r>
        <w:rPr>
          <w:sz w:val="24"/>
        </w:rPr>
        <w:t>формирование</w:t>
      </w:r>
      <w:r>
        <w:rPr>
          <w:spacing w:val="37"/>
          <w:sz w:val="24"/>
        </w:rPr>
        <w:t xml:space="preserve"> </w:t>
      </w:r>
      <w:r>
        <w:rPr>
          <w:sz w:val="24"/>
        </w:rPr>
        <w:t>ценностного</w:t>
      </w:r>
      <w:r>
        <w:rPr>
          <w:spacing w:val="40"/>
          <w:sz w:val="24"/>
        </w:rPr>
        <w:t xml:space="preserve"> </w:t>
      </w:r>
      <w:r>
        <w:rPr>
          <w:sz w:val="24"/>
        </w:rPr>
        <w:t>отношения</w:t>
      </w:r>
      <w:r>
        <w:rPr>
          <w:spacing w:val="41"/>
          <w:sz w:val="24"/>
        </w:rPr>
        <w:t xml:space="preserve"> </w:t>
      </w:r>
      <w:r>
        <w:rPr>
          <w:sz w:val="24"/>
        </w:rPr>
        <w:t>к</w:t>
      </w:r>
      <w:r>
        <w:rPr>
          <w:spacing w:val="38"/>
          <w:sz w:val="24"/>
        </w:rPr>
        <w:t xml:space="preserve"> </w:t>
      </w:r>
      <w:r>
        <w:rPr>
          <w:sz w:val="24"/>
        </w:rPr>
        <w:t>окружающему</w:t>
      </w:r>
      <w:r>
        <w:rPr>
          <w:spacing w:val="36"/>
          <w:sz w:val="24"/>
        </w:rPr>
        <w:t xml:space="preserve"> </w:t>
      </w:r>
      <w:r>
        <w:rPr>
          <w:sz w:val="24"/>
        </w:rPr>
        <w:t>миру,</w:t>
      </w:r>
      <w:r>
        <w:rPr>
          <w:spacing w:val="47"/>
          <w:sz w:val="24"/>
        </w:rPr>
        <w:t xml:space="preserve"> </w:t>
      </w:r>
      <w:r>
        <w:rPr>
          <w:sz w:val="24"/>
        </w:rPr>
        <w:t>другим</w:t>
      </w:r>
      <w:r>
        <w:rPr>
          <w:spacing w:val="47"/>
          <w:sz w:val="24"/>
        </w:rPr>
        <w:t xml:space="preserve"> </w:t>
      </w:r>
      <w:r>
        <w:rPr>
          <w:spacing w:val="-2"/>
          <w:sz w:val="24"/>
        </w:rPr>
        <w:t>людям,</w:t>
      </w:r>
    </w:p>
    <w:p w14:paraId="2899C46A" w14:textId="77777777" w:rsidR="00234625" w:rsidRDefault="00C749F3" w:rsidP="009462E9">
      <w:pPr>
        <w:pStyle w:val="a3"/>
        <w:spacing w:before="1" w:line="275" w:lineRule="exact"/>
        <w:ind w:left="709" w:firstLine="0"/>
      </w:pPr>
      <w:r>
        <w:rPr>
          <w:spacing w:val="-2"/>
        </w:rPr>
        <w:t>себе;</w:t>
      </w:r>
    </w:p>
    <w:p w14:paraId="2E10DD77" w14:textId="77777777" w:rsidR="00234625" w:rsidRDefault="00C749F3" w:rsidP="009462E9">
      <w:pPr>
        <w:pStyle w:val="a5"/>
        <w:numPr>
          <w:ilvl w:val="0"/>
          <w:numId w:val="10"/>
        </w:numPr>
        <w:tabs>
          <w:tab w:val="left" w:pos="1782"/>
          <w:tab w:val="left" w:pos="6799"/>
        </w:tabs>
        <w:spacing w:line="275" w:lineRule="exact"/>
        <w:ind w:left="709" w:firstLine="0"/>
        <w:rPr>
          <w:sz w:val="24"/>
        </w:rPr>
      </w:pPr>
      <w:proofErr w:type="gramStart"/>
      <w:r>
        <w:rPr>
          <w:sz w:val="24"/>
        </w:rPr>
        <w:t>овладение</w:t>
      </w:r>
      <w:r>
        <w:rPr>
          <w:spacing w:val="34"/>
          <w:sz w:val="24"/>
        </w:rPr>
        <w:t xml:space="preserve">  </w:t>
      </w:r>
      <w:r>
        <w:rPr>
          <w:sz w:val="24"/>
        </w:rPr>
        <w:t>первичными</w:t>
      </w:r>
      <w:proofErr w:type="gramEnd"/>
      <w:r>
        <w:rPr>
          <w:spacing w:val="32"/>
          <w:sz w:val="24"/>
        </w:rPr>
        <w:t xml:space="preserve">  </w:t>
      </w:r>
      <w:r>
        <w:rPr>
          <w:sz w:val="24"/>
        </w:rPr>
        <w:t>представлениями</w:t>
      </w:r>
      <w:r>
        <w:rPr>
          <w:spacing w:val="31"/>
          <w:sz w:val="24"/>
        </w:rPr>
        <w:t xml:space="preserve">  </w:t>
      </w:r>
      <w:r>
        <w:rPr>
          <w:spacing w:val="-10"/>
          <w:sz w:val="24"/>
        </w:rPr>
        <w:t>о</w:t>
      </w:r>
      <w:r>
        <w:rPr>
          <w:sz w:val="24"/>
        </w:rPr>
        <w:tab/>
        <w:t>базовых</w:t>
      </w:r>
      <w:r>
        <w:rPr>
          <w:spacing w:val="33"/>
          <w:sz w:val="24"/>
        </w:rPr>
        <w:t xml:space="preserve">  </w:t>
      </w:r>
      <w:r>
        <w:rPr>
          <w:sz w:val="24"/>
        </w:rPr>
        <w:t>ценностях,</w:t>
      </w:r>
      <w:r>
        <w:rPr>
          <w:spacing w:val="36"/>
          <w:sz w:val="24"/>
        </w:rPr>
        <w:t xml:space="preserve">  </w:t>
      </w:r>
      <w:r>
        <w:rPr>
          <w:sz w:val="24"/>
        </w:rPr>
        <w:t>а</w:t>
      </w:r>
      <w:r>
        <w:rPr>
          <w:spacing w:val="33"/>
          <w:sz w:val="24"/>
        </w:rPr>
        <w:t xml:space="preserve">  </w:t>
      </w:r>
      <w:r>
        <w:rPr>
          <w:spacing w:val="-2"/>
          <w:sz w:val="24"/>
        </w:rPr>
        <w:t>также</w:t>
      </w:r>
    </w:p>
    <w:p w14:paraId="580CF898" w14:textId="77777777" w:rsidR="00234625" w:rsidRDefault="00C749F3" w:rsidP="009462E9">
      <w:pPr>
        <w:pStyle w:val="a3"/>
        <w:spacing w:before="3" w:line="275" w:lineRule="exact"/>
        <w:ind w:firstLine="0"/>
      </w:pPr>
      <w:r>
        <w:t>выработанных</w:t>
      </w:r>
      <w:r>
        <w:rPr>
          <w:spacing w:val="-9"/>
        </w:rPr>
        <w:t xml:space="preserve"> </w:t>
      </w:r>
      <w:r>
        <w:t>обществом</w:t>
      </w:r>
      <w:r>
        <w:rPr>
          <w:spacing w:val="-2"/>
        </w:rPr>
        <w:t xml:space="preserve"> </w:t>
      </w:r>
      <w:r>
        <w:t>нормах</w:t>
      </w:r>
      <w:r>
        <w:rPr>
          <w:spacing w:val="-3"/>
        </w:rPr>
        <w:t xml:space="preserve"> </w:t>
      </w:r>
      <w:r>
        <w:t>и</w:t>
      </w:r>
      <w:r>
        <w:rPr>
          <w:spacing w:val="-3"/>
        </w:rPr>
        <w:t xml:space="preserve"> </w:t>
      </w:r>
      <w:r>
        <w:t>правилах</w:t>
      </w:r>
      <w:r>
        <w:rPr>
          <w:spacing w:val="-3"/>
        </w:rPr>
        <w:t xml:space="preserve"> </w:t>
      </w:r>
      <w:r>
        <w:rPr>
          <w:spacing w:val="-2"/>
        </w:rPr>
        <w:t>поведения;</w:t>
      </w:r>
    </w:p>
    <w:p w14:paraId="04A9BB4F" w14:textId="77777777" w:rsidR="00234625" w:rsidRDefault="00C749F3" w:rsidP="009462E9">
      <w:pPr>
        <w:pStyle w:val="a5"/>
        <w:numPr>
          <w:ilvl w:val="0"/>
          <w:numId w:val="10"/>
        </w:numPr>
        <w:tabs>
          <w:tab w:val="left" w:pos="1709"/>
        </w:tabs>
        <w:spacing w:line="242" w:lineRule="auto"/>
        <w:ind w:left="679" w:firstLine="710"/>
        <w:rPr>
          <w:sz w:val="24"/>
        </w:rPr>
      </w:pPr>
      <w:r>
        <w:rPr>
          <w:sz w:val="24"/>
        </w:rPr>
        <w:t>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14:paraId="7E83823D" w14:textId="77777777" w:rsidR="00234625" w:rsidRDefault="00C749F3" w:rsidP="009462E9">
      <w:pPr>
        <w:pStyle w:val="2"/>
        <w:spacing w:line="242" w:lineRule="auto"/>
        <w:ind w:firstLine="710"/>
        <w:jc w:val="both"/>
      </w:pPr>
      <w:r>
        <w:t xml:space="preserve">Задачами воспитания обучающихся с ЗПР в условиях Организации </w:t>
      </w:r>
      <w:r>
        <w:rPr>
          <w:spacing w:val="-2"/>
        </w:rPr>
        <w:t>являются:</w:t>
      </w:r>
    </w:p>
    <w:p w14:paraId="16285560" w14:textId="77777777" w:rsidR="00234625" w:rsidRDefault="00C749F3" w:rsidP="009462E9">
      <w:pPr>
        <w:pStyle w:val="a5"/>
        <w:numPr>
          <w:ilvl w:val="0"/>
          <w:numId w:val="9"/>
        </w:numPr>
        <w:tabs>
          <w:tab w:val="left" w:pos="1657"/>
        </w:tabs>
        <w:ind w:firstLine="720"/>
        <w:rPr>
          <w:sz w:val="24"/>
        </w:rPr>
      </w:pPr>
      <w:r>
        <w:rPr>
          <w:sz w:val="24"/>
        </w:rPr>
        <w:t>формирование</w:t>
      </w:r>
      <w:r>
        <w:rPr>
          <w:spacing w:val="-15"/>
          <w:sz w:val="24"/>
        </w:rPr>
        <w:t xml:space="preserve"> </w:t>
      </w:r>
      <w:r>
        <w:rPr>
          <w:sz w:val="24"/>
        </w:rPr>
        <w:t>общей</w:t>
      </w:r>
      <w:r>
        <w:rPr>
          <w:spacing w:val="-13"/>
          <w:sz w:val="24"/>
        </w:rPr>
        <w:t xml:space="preserve"> </w:t>
      </w:r>
      <w:r>
        <w:rPr>
          <w:sz w:val="24"/>
        </w:rPr>
        <w:t>культуры</w:t>
      </w:r>
      <w:r>
        <w:rPr>
          <w:spacing w:val="-6"/>
          <w:sz w:val="24"/>
        </w:rPr>
        <w:t xml:space="preserve"> </w:t>
      </w:r>
      <w:r>
        <w:rPr>
          <w:sz w:val="24"/>
        </w:rPr>
        <w:t>личности</w:t>
      </w:r>
      <w:r>
        <w:rPr>
          <w:spacing w:val="-15"/>
          <w:sz w:val="24"/>
        </w:rPr>
        <w:t xml:space="preserve"> </w:t>
      </w:r>
      <w:r>
        <w:rPr>
          <w:sz w:val="24"/>
        </w:rPr>
        <w:t>обучающихся,</w:t>
      </w:r>
      <w:r>
        <w:rPr>
          <w:spacing w:val="-6"/>
          <w:sz w:val="24"/>
        </w:rPr>
        <w:t xml:space="preserve"> </w:t>
      </w:r>
      <w:r>
        <w:rPr>
          <w:sz w:val="24"/>
        </w:rPr>
        <w:t>развитие</w:t>
      </w:r>
      <w:r>
        <w:rPr>
          <w:spacing w:val="-14"/>
          <w:sz w:val="24"/>
        </w:rPr>
        <w:t xml:space="preserve"> </w:t>
      </w:r>
      <w:r>
        <w:rPr>
          <w:sz w:val="24"/>
        </w:rPr>
        <w:t>их</w:t>
      </w:r>
      <w:r>
        <w:rPr>
          <w:spacing w:val="-13"/>
          <w:sz w:val="24"/>
        </w:rPr>
        <w:t xml:space="preserve"> </w:t>
      </w:r>
      <w:r>
        <w:rPr>
          <w:sz w:val="24"/>
        </w:rPr>
        <w:t>социальных, нравственных, эстетических, интеллектуальных, физических качеств, инициативности, самостоятельности и ответственности;</w:t>
      </w:r>
    </w:p>
    <w:p w14:paraId="245FF70E" w14:textId="77777777" w:rsidR="00234625" w:rsidRDefault="00C749F3" w:rsidP="009462E9">
      <w:pPr>
        <w:pStyle w:val="a5"/>
        <w:numPr>
          <w:ilvl w:val="0"/>
          <w:numId w:val="9"/>
        </w:numPr>
        <w:tabs>
          <w:tab w:val="left" w:pos="1709"/>
        </w:tabs>
        <w:spacing w:line="237" w:lineRule="auto"/>
        <w:ind w:firstLine="720"/>
        <w:rPr>
          <w:sz w:val="24"/>
        </w:rPr>
      </w:pPr>
      <w:r>
        <w:rPr>
          <w:sz w:val="24"/>
        </w:rPr>
        <w:t>формирование доброжелательного отношения к детям с ЗПР и их семьям со стороны всех участников образовательных отношений;</w:t>
      </w:r>
    </w:p>
    <w:p w14:paraId="109589E3" w14:textId="77777777" w:rsidR="00234625" w:rsidRDefault="00C749F3" w:rsidP="009462E9">
      <w:pPr>
        <w:pStyle w:val="a5"/>
        <w:numPr>
          <w:ilvl w:val="0"/>
          <w:numId w:val="9"/>
        </w:numPr>
        <w:tabs>
          <w:tab w:val="left" w:pos="1892"/>
        </w:tabs>
        <w:ind w:firstLine="720"/>
        <w:rPr>
          <w:sz w:val="24"/>
        </w:rPr>
      </w:pPr>
      <w:r>
        <w:rPr>
          <w:sz w:val="24"/>
        </w:rPr>
        <w:t>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(законных представителей);</w:t>
      </w:r>
    </w:p>
    <w:p w14:paraId="53D78CF9" w14:textId="77777777" w:rsidR="00234625" w:rsidRDefault="00C749F3" w:rsidP="009462E9">
      <w:pPr>
        <w:pStyle w:val="a5"/>
        <w:numPr>
          <w:ilvl w:val="0"/>
          <w:numId w:val="9"/>
        </w:numPr>
        <w:tabs>
          <w:tab w:val="left" w:pos="1748"/>
        </w:tabs>
        <w:spacing w:line="242" w:lineRule="auto"/>
        <w:ind w:firstLine="720"/>
        <w:rPr>
          <w:sz w:val="24"/>
        </w:rPr>
      </w:pPr>
      <w:r>
        <w:rPr>
          <w:sz w:val="24"/>
        </w:rPr>
        <w:t>обеспечение эмоционально-положительного взаимодействия обучающихся с окружающими в целях их успешной адаптации и интеграции в общество;</w:t>
      </w:r>
    </w:p>
    <w:p w14:paraId="0F481F8D" w14:textId="77777777" w:rsidR="00234625" w:rsidRDefault="00C749F3" w:rsidP="009462E9">
      <w:pPr>
        <w:pStyle w:val="a5"/>
        <w:numPr>
          <w:ilvl w:val="0"/>
          <w:numId w:val="9"/>
        </w:numPr>
        <w:tabs>
          <w:tab w:val="left" w:pos="1728"/>
        </w:tabs>
        <w:spacing w:line="242" w:lineRule="auto"/>
        <w:ind w:firstLine="720"/>
        <w:rPr>
          <w:sz w:val="24"/>
        </w:rPr>
      </w:pPr>
      <w:r>
        <w:rPr>
          <w:sz w:val="24"/>
        </w:rPr>
        <w:t>расширение у обучающихся с различными нарушениями развития знаний и представлений об окружающем мире;</w:t>
      </w:r>
    </w:p>
    <w:p w14:paraId="5CEF17B2" w14:textId="77777777" w:rsidR="00234625" w:rsidRDefault="00C749F3" w:rsidP="009462E9">
      <w:pPr>
        <w:pStyle w:val="a5"/>
        <w:numPr>
          <w:ilvl w:val="0"/>
          <w:numId w:val="9"/>
        </w:numPr>
        <w:tabs>
          <w:tab w:val="left" w:pos="1672"/>
        </w:tabs>
        <w:spacing w:line="271" w:lineRule="exact"/>
        <w:ind w:left="1672" w:hanging="272"/>
        <w:rPr>
          <w:sz w:val="24"/>
        </w:rPr>
      </w:pPr>
      <w:r>
        <w:rPr>
          <w:sz w:val="24"/>
        </w:rPr>
        <w:t>взаимодействие</w:t>
      </w:r>
      <w:r>
        <w:rPr>
          <w:spacing w:val="8"/>
          <w:sz w:val="24"/>
        </w:rPr>
        <w:t xml:space="preserve"> </w:t>
      </w:r>
      <w:r>
        <w:rPr>
          <w:sz w:val="24"/>
        </w:rPr>
        <w:t>с</w:t>
      </w:r>
      <w:r>
        <w:rPr>
          <w:spacing w:val="5"/>
          <w:sz w:val="24"/>
        </w:rPr>
        <w:t xml:space="preserve"> </w:t>
      </w:r>
      <w:r>
        <w:rPr>
          <w:sz w:val="24"/>
        </w:rPr>
        <w:t>семьей</w:t>
      </w:r>
      <w:r>
        <w:rPr>
          <w:spacing w:val="8"/>
          <w:sz w:val="24"/>
        </w:rPr>
        <w:t xml:space="preserve"> </w:t>
      </w:r>
      <w:r>
        <w:rPr>
          <w:sz w:val="24"/>
        </w:rPr>
        <w:t>для</w:t>
      </w:r>
      <w:r>
        <w:rPr>
          <w:spacing w:val="2"/>
          <w:sz w:val="24"/>
        </w:rPr>
        <w:t xml:space="preserve"> </w:t>
      </w:r>
      <w:r>
        <w:rPr>
          <w:sz w:val="24"/>
        </w:rPr>
        <w:t>обеспечения</w:t>
      </w:r>
      <w:r>
        <w:rPr>
          <w:spacing w:val="12"/>
          <w:sz w:val="24"/>
        </w:rPr>
        <w:t xml:space="preserve"> </w:t>
      </w:r>
      <w:r>
        <w:rPr>
          <w:sz w:val="24"/>
        </w:rPr>
        <w:t>полноценного</w:t>
      </w:r>
      <w:r>
        <w:rPr>
          <w:spacing w:val="11"/>
          <w:sz w:val="24"/>
        </w:rPr>
        <w:t xml:space="preserve"> </w:t>
      </w:r>
      <w:r>
        <w:rPr>
          <w:sz w:val="24"/>
        </w:rPr>
        <w:t>развития</w:t>
      </w:r>
      <w:r>
        <w:rPr>
          <w:spacing w:val="2"/>
          <w:sz w:val="24"/>
        </w:rPr>
        <w:t xml:space="preserve"> </w:t>
      </w:r>
      <w:r>
        <w:rPr>
          <w:spacing w:val="-2"/>
          <w:sz w:val="24"/>
        </w:rPr>
        <w:t>обучающихся</w:t>
      </w:r>
    </w:p>
    <w:p w14:paraId="5B6CFFB3" w14:textId="77777777" w:rsidR="00234625" w:rsidRDefault="00C749F3" w:rsidP="009462E9">
      <w:pPr>
        <w:pStyle w:val="a3"/>
        <w:spacing w:line="267" w:lineRule="exact"/>
        <w:ind w:firstLine="0"/>
      </w:pPr>
      <w:r>
        <w:t>с</w:t>
      </w:r>
      <w:r>
        <w:rPr>
          <w:spacing w:val="1"/>
        </w:rPr>
        <w:t xml:space="preserve"> </w:t>
      </w:r>
      <w:r>
        <w:rPr>
          <w:spacing w:val="-4"/>
        </w:rPr>
        <w:t>ТНР;</w:t>
      </w:r>
    </w:p>
    <w:p w14:paraId="7F9A4F6A" w14:textId="77777777" w:rsidR="00234625" w:rsidRDefault="00C749F3" w:rsidP="009462E9">
      <w:pPr>
        <w:pStyle w:val="a5"/>
        <w:numPr>
          <w:ilvl w:val="0"/>
          <w:numId w:val="9"/>
        </w:numPr>
        <w:tabs>
          <w:tab w:val="left" w:pos="1672"/>
        </w:tabs>
        <w:spacing w:line="275" w:lineRule="exact"/>
        <w:ind w:left="1672" w:hanging="272"/>
        <w:rPr>
          <w:sz w:val="24"/>
        </w:rPr>
      </w:pPr>
      <w:r>
        <w:rPr>
          <w:sz w:val="24"/>
        </w:rPr>
        <w:t>охрана</w:t>
      </w:r>
      <w:r>
        <w:rPr>
          <w:spacing w:val="3"/>
          <w:sz w:val="24"/>
        </w:rPr>
        <w:t xml:space="preserve"> </w:t>
      </w:r>
      <w:r>
        <w:rPr>
          <w:sz w:val="24"/>
        </w:rPr>
        <w:t>и</w:t>
      </w:r>
      <w:r>
        <w:rPr>
          <w:spacing w:val="12"/>
          <w:sz w:val="24"/>
        </w:rPr>
        <w:t xml:space="preserve"> </w:t>
      </w:r>
      <w:r>
        <w:rPr>
          <w:sz w:val="24"/>
        </w:rPr>
        <w:t>укрепление</w:t>
      </w:r>
      <w:r>
        <w:rPr>
          <w:spacing w:val="5"/>
          <w:sz w:val="24"/>
        </w:rPr>
        <w:t xml:space="preserve"> </w:t>
      </w:r>
      <w:r>
        <w:rPr>
          <w:sz w:val="24"/>
        </w:rPr>
        <w:t>физического</w:t>
      </w:r>
      <w:r>
        <w:rPr>
          <w:spacing w:val="6"/>
          <w:sz w:val="24"/>
        </w:rPr>
        <w:t xml:space="preserve"> </w:t>
      </w:r>
      <w:r>
        <w:rPr>
          <w:sz w:val="24"/>
        </w:rPr>
        <w:t>и</w:t>
      </w:r>
      <w:r>
        <w:rPr>
          <w:spacing w:val="8"/>
          <w:sz w:val="24"/>
        </w:rPr>
        <w:t xml:space="preserve"> </w:t>
      </w:r>
      <w:r>
        <w:rPr>
          <w:sz w:val="24"/>
        </w:rPr>
        <w:t>психического</w:t>
      </w:r>
      <w:r>
        <w:rPr>
          <w:spacing w:val="11"/>
          <w:sz w:val="24"/>
        </w:rPr>
        <w:t xml:space="preserve"> </w:t>
      </w:r>
      <w:r>
        <w:rPr>
          <w:sz w:val="24"/>
        </w:rPr>
        <w:t>здоровья</w:t>
      </w:r>
      <w:r>
        <w:rPr>
          <w:spacing w:val="1"/>
          <w:sz w:val="24"/>
        </w:rPr>
        <w:t xml:space="preserve"> </w:t>
      </w:r>
      <w:r>
        <w:rPr>
          <w:sz w:val="24"/>
        </w:rPr>
        <w:t>обучающихся,</w:t>
      </w:r>
      <w:r>
        <w:rPr>
          <w:spacing w:val="8"/>
          <w:sz w:val="24"/>
        </w:rPr>
        <w:t xml:space="preserve"> </w:t>
      </w:r>
      <w:r>
        <w:rPr>
          <w:sz w:val="24"/>
        </w:rPr>
        <w:t>в</w:t>
      </w:r>
      <w:r>
        <w:rPr>
          <w:spacing w:val="9"/>
          <w:sz w:val="24"/>
        </w:rPr>
        <w:t xml:space="preserve"> </w:t>
      </w:r>
      <w:r>
        <w:rPr>
          <w:spacing w:val="-5"/>
          <w:sz w:val="24"/>
        </w:rPr>
        <w:t>том</w:t>
      </w:r>
    </w:p>
    <w:p w14:paraId="5DE58A18" w14:textId="77777777" w:rsidR="00234625" w:rsidRDefault="00C749F3" w:rsidP="009462E9">
      <w:pPr>
        <w:pStyle w:val="a3"/>
        <w:spacing w:before="2" w:line="275" w:lineRule="exact"/>
        <w:ind w:firstLine="0"/>
      </w:pPr>
      <w:r>
        <w:t>числе</w:t>
      </w:r>
      <w:r>
        <w:rPr>
          <w:spacing w:val="-3"/>
        </w:rPr>
        <w:t xml:space="preserve"> </w:t>
      </w:r>
      <w:r>
        <w:t>их</w:t>
      </w:r>
      <w:r>
        <w:rPr>
          <w:spacing w:val="-6"/>
        </w:rPr>
        <w:t xml:space="preserve"> </w:t>
      </w:r>
      <w:r>
        <w:t>эмоционального</w:t>
      </w:r>
      <w:r>
        <w:rPr>
          <w:spacing w:val="-1"/>
        </w:rPr>
        <w:t xml:space="preserve"> </w:t>
      </w:r>
      <w:r>
        <w:rPr>
          <w:spacing w:val="-2"/>
        </w:rPr>
        <w:t>благополучия;</w:t>
      </w:r>
    </w:p>
    <w:p w14:paraId="49EFACD6" w14:textId="77777777" w:rsidR="00234625" w:rsidRDefault="00C749F3" w:rsidP="009462E9">
      <w:pPr>
        <w:pStyle w:val="a5"/>
        <w:numPr>
          <w:ilvl w:val="0"/>
          <w:numId w:val="9"/>
        </w:numPr>
        <w:tabs>
          <w:tab w:val="left" w:pos="1690"/>
        </w:tabs>
        <w:ind w:firstLine="720"/>
        <w:rPr>
          <w:sz w:val="24"/>
        </w:rPr>
      </w:pPr>
      <w:r>
        <w:rPr>
          <w:sz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0AC659B9" w14:textId="77777777" w:rsidR="00234625" w:rsidRPr="006D5E12" w:rsidRDefault="00C749F3" w:rsidP="009462E9">
      <w:pPr>
        <w:pStyle w:val="a3"/>
        <w:spacing w:before="275" w:line="242" w:lineRule="auto"/>
        <w:ind w:left="1400" w:firstLine="0"/>
        <w:rPr>
          <w:b/>
        </w:rPr>
      </w:pPr>
      <w:r w:rsidRPr="006D5E12">
        <w:rPr>
          <w:b/>
        </w:rPr>
        <w:t>Программа воспитания М</w:t>
      </w:r>
      <w:r w:rsidR="006D5E12" w:rsidRPr="006D5E12">
        <w:rPr>
          <w:b/>
        </w:rPr>
        <w:t>А</w:t>
      </w:r>
      <w:r w:rsidRPr="006D5E12">
        <w:rPr>
          <w:b/>
        </w:rPr>
        <w:t xml:space="preserve">ДОУ </w:t>
      </w:r>
      <w:r w:rsidR="006D5E12" w:rsidRPr="006D5E12">
        <w:rPr>
          <w:b/>
        </w:rPr>
        <w:t>д</w:t>
      </w:r>
      <w:r w:rsidRPr="006D5E12">
        <w:rPr>
          <w:b/>
        </w:rPr>
        <w:t xml:space="preserve">етский сад </w:t>
      </w:r>
      <w:r w:rsidR="006D5E12" w:rsidRPr="006D5E12">
        <w:rPr>
          <w:b/>
        </w:rPr>
        <w:t>«Кораблик»</w:t>
      </w:r>
      <w:r w:rsidRPr="006D5E12">
        <w:rPr>
          <w:b/>
        </w:rPr>
        <w:t xml:space="preserve"> </w:t>
      </w:r>
      <w:r w:rsidR="006D5E12" w:rsidRPr="006D5E12">
        <w:rPr>
          <w:b/>
        </w:rPr>
        <w:t>(ССЫЛКА)</w:t>
      </w:r>
    </w:p>
    <w:p w14:paraId="766CC8B9" w14:textId="77777777" w:rsidR="00562E94" w:rsidRDefault="00562E94" w:rsidP="009462E9">
      <w:pPr>
        <w:pStyle w:val="1"/>
        <w:spacing w:before="74"/>
        <w:ind w:left="3666"/>
        <w:jc w:val="both"/>
        <w:rPr>
          <w:rFonts w:ascii="Times New Roman" w:hAnsi="Times New Roman"/>
          <w:spacing w:val="-2"/>
        </w:rPr>
      </w:pPr>
    </w:p>
    <w:p w14:paraId="465D5C17" w14:textId="77777777" w:rsidR="00234625" w:rsidRDefault="00C749F3" w:rsidP="009462E9">
      <w:pPr>
        <w:pStyle w:val="1"/>
        <w:spacing w:before="74"/>
        <w:ind w:left="3666"/>
        <w:jc w:val="both"/>
        <w:rPr>
          <w:rFonts w:ascii="Times New Roman" w:hAnsi="Times New Roman"/>
        </w:rPr>
      </w:pPr>
      <w:r>
        <w:rPr>
          <w:rFonts w:ascii="Times New Roman" w:hAnsi="Times New Roman"/>
          <w:spacing w:val="-2"/>
        </w:rPr>
        <w:t>III.ОРГАНИЗАЦИОННЫЙ</w:t>
      </w:r>
      <w:r>
        <w:rPr>
          <w:rFonts w:ascii="Times New Roman" w:hAnsi="Times New Roman"/>
          <w:spacing w:val="5"/>
        </w:rPr>
        <w:t xml:space="preserve"> </w:t>
      </w:r>
      <w:r>
        <w:rPr>
          <w:rFonts w:ascii="Times New Roman" w:hAnsi="Times New Roman"/>
          <w:spacing w:val="-2"/>
        </w:rPr>
        <w:t>РАЗДЕЛ</w:t>
      </w:r>
    </w:p>
    <w:p w14:paraId="06A2B401" w14:textId="77777777" w:rsidR="00234625" w:rsidRDefault="00C749F3" w:rsidP="009462E9">
      <w:pPr>
        <w:pStyle w:val="a3"/>
        <w:spacing w:before="291"/>
      </w:pPr>
      <w:r>
        <w:t>Организационное обеспечение образования обучающихся с ЗПР базируется на нормативно-правовой основе, которая определяет специальные условия дошкольного образования обучающихся этой нозологической группы.</w:t>
      </w:r>
    </w:p>
    <w:p w14:paraId="2AE02F14" w14:textId="77777777" w:rsidR="00234625" w:rsidRDefault="00C749F3" w:rsidP="009462E9">
      <w:pPr>
        <w:pStyle w:val="a3"/>
        <w:spacing w:before="3"/>
      </w:pPr>
      <w:r>
        <w:t>Создание этих условий должно обеспечить реализацию не только образовательных прав самого ребенка на</w:t>
      </w:r>
      <w:r>
        <w:rPr>
          <w:spacing w:val="-3"/>
        </w:rPr>
        <w:t xml:space="preserve"> </w:t>
      </w:r>
      <w:r>
        <w:t>получение соответствующего его возможностям</w:t>
      </w:r>
      <w:r>
        <w:rPr>
          <w:spacing w:val="-5"/>
        </w:rPr>
        <w:t xml:space="preserve"> </w:t>
      </w:r>
      <w:r>
        <w:t>образования, но и реализацию прав всех остальных обучающихся, включенных наравне с ребенком с ЗПР в образовательное пространство. Поэтому помимо нормативной базы, фиксирующей права ребенка с ЗПР, необходима разработка соответствующих локальных актов, обеспечивающих эффективное образование и других обучающихся.</w:t>
      </w:r>
    </w:p>
    <w:p w14:paraId="757AEC40" w14:textId="77777777" w:rsidR="00234625" w:rsidRDefault="00C749F3" w:rsidP="009462E9">
      <w:pPr>
        <w:pStyle w:val="a3"/>
        <w:spacing w:before="1"/>
      </w:pPr>
      <w:r>
        <w:t xml:space="preserve">Необходима организация системы взаимодействия и поддержки </w:t>
      </w:r>
      <w:r>
        <w:lastRenderedPageBreak/>
        <w:t xml:space="preserve">образовательной организации со стороны </w:t>
      </w:r>
      <w:proofErr w:type="spellStart"/>
      <w:r>
        <w:t>ПП</w:t>
      </w:r>
      <w:r w:rsidR="006D5E12">
        <w:t>к</w:t>
      </w:r>
      <w:proofErr w:type="spellEnd"/>
      <w:r>
        <w:t>, ППМС-центра, окружного и муниципального ресурсного центра по развитию инклюзивного образования, образовательных организаций, реализующих адаптированные образовательные программы образования обучающихся с ЗПР, органов социальной защиты, органов здравоохранения, общественных организаций при недостаточном кадровом ресурсе самой образовательной организации.</w:t>
      </w:r>
    </w:p>
    <w:p w14:paraId="07C6593A" w14:textId="77777777" w:rsidR="00234625" w:rsidRDefault="00C749F3" w:rsidP="009462E9">
      <w:pPr>
        <w:pStyle w:val="a3"/>
      </w:pPr>
      <w:r>
        <w:t>Реализация данного условия позволяет обеспечить для ребенка с ЗПР максимально адекватный при его особенностях развития образовательный маршрут, а также позволяет максимально полно и ресурсоемко обеспечить обучение и воспитание. Важным компонентом этого условия является наличие разнообразных образовательных организаций</w:t>
      </w:r>
      <w:r>
        <w:rPr>
          <w:spacing w:val="-11"/>
        </w:rPr>
        <w:t xml:space="preserve"> </w:t>
      </w:r>
      <w:r>
        <w:t>(включая</w:t>
      </w:r>
      <w:r>
        <w:rPr>
          <w:spacing w:val="-12"/>
        </w:rPr>
        <w:t xml:space="preserve"> </w:t>
      </w:r>
      <w:r>
        <w:t>организации</w:t>
      </w:r>
      <w:r>
        <w:rPr>
          <w:spacing w:val="-11"/>
        </w:rPr>
        <w:t xml:space="preserve"> </w:t>
      </w:r>
      <w:r>
        <w:t>дополнительного</w:t>
      </w:r>
      <w:r>
        <w:rPr>
          <w:spacing w:val="-12"/>
        </w:rPr>
        <w:t xml:space="preserve"> </w:t>
      </w:r>
      <w:r>
        <w:t>образования)</w:t>
      </w:r>
      <w:r>
        <w:rPr>
          <w:spacing w:val="-11"/>
        </w:rPr>
        <w:t xml:space="preserve"> </w:t>
      </w:r>
      <w:r>
        <w:t>в</w:t>
      </w:r>
      <w:r>
        <w:rPr>
          <w:spacing w:val="-11"/>
        </w:rPr>
        <w:t xml:space="preserve"> </w:t>
      </w:r>
      <w:r>
        <w:t>шаговой</w:t>
      </w:r>
      <w:r>
        <w:rPr>
          <w:spacing w:val="-11"/>
        </w:rPr>
        <w:t xml:space="preserve"> </w:t>
      </w:r>
      <w:r>
        <w:t>доступности.</w:t>
      </w:r>
    </w:p>
    <w:p w14:paraId="5F59B0DA" w14:textId="77777777" w:rsidR="000A5150" w:rsidRDefault="000A5150" w:rsidP="009462E9">
      <w:pPr>
        <w:pStyle w:val="a3"/>
      </w:pPr>
    </w:p>
    <w:p w14:paraId="0EE29089" w14:textId="77777777" w:rsidR="00234625" w:rsidRPr="00474B8C" w:rsidRDefault="00C749F3" w:rsidP="009462E9">
      <w:pPr>
        <w:pStyle w:val="2"/>
        <w:numPr>
          <w:ilvl w:val="1"/>
          <w:numId w:val="10"/>
        </w:numPr>
        <w:tabs>
          <w:tab w:val="left" w:pos="1806"/>
        </w:tabs>
        <w:spacing w:before="3" w:line="272" w:lineRule="exact"/>
        <w:ind w:left="679" w:hanging="416"/>
        <w:jc w:val="both"/>
      </w:pPr>
      <w:r>
        <w:t>Психолого-педагогические</w:t>
      </w:r>
      <w:r w:rsidRPr="00474B8C">
        <w:rPr>
          <w:spacing w:val="44"/>
        </w:rPr>
        <w:t xml:space="preserve"> </w:t>
      </w:r>
      <w:r>
        <w:t>условия,</w:t>
      </w:r>
      <w:r w:rsidRPr="00474B8C">
        <w:rPr>
          <w:spacing w:val="50"/>
        </w:rPr>
        <w:t xml:space="preserve"> </w:t>
      </w:r>
      <w:r>
        <w:t>обеспечивающие</w:t>
      </w:r>
      <w:r w:rsidRPr="00474B8C">
        <w:rPr>
          <w:spacing w:val="47"/>
        </w:rPr>
        <w:t xml:space="preserve"> </w:t>
      </w:r>
      <w:r>
        <w:t>развитие</w:t>
      </w:r>
      <w:r w:rsidRPr="00474B8C">
        <w:rPr>
          <w:spacing w:val="46"/>
        </w:rPr>
        <w:t xml:space="preserve"> </w:t>
      </w:r>
      <w:r>
        <w:t>ребенка</w:t>
      </w:r>
      <w:r w:rsidRPr="00474B8C">
        <w:rPr>
          <w:spacing w:val="44"/>
        </w:rPr>
        <w:t xml:space="preserve"> </w:t>
      </w:r>
      <w:r w:rsidRPr="00474B8C">
        <w:rPr>
          <w:spacing w:val="-10"/>
        </w:rPr>
        <w:t>с</w:t>
      </w:r>
      <w:r w:rsidR="00474B8C" w:rsidRPr="00474B8C">
        <w:rPr>
          <w:spacing w:val="-10"/>
        </w:rPr>
        <w:t xml:space="preserve"> </w:t>
      </w:r>
      <w:r w:rsidRPr="00474B8C">
        <w:rPr>
          <w:spacing w:val="-4"/>
        </w:rPr>
        <w:t>ЗПР.</w:t>
      </w:r>
    </w:p>
    <w:p w14:paraId="24CF9C7B" w14:textId="77777777" w:rsidR="00474B8C" w:rsidRDefault="00474B8C" w:rsidP="00474B8C">
      <w:pPr>
        <w:pStyle w:val="a3"/>
        <w:spacing w:line="274" w:lineRule="exact"/>
        <w:ind w:hanging="681"/>
      </w:pPr>
    </w:p>
    <w:p w14:paraId="4BB2E3D0" w14:textId="77777777" w:rsidR="00234625" w:rsidRDefault="00C749F3" w:rsidP="00474B8C">
      <w:pPr>
        <w:pStyle w:val="a3"/>
        <w:spacing w:line="274" w:lineRule="exact"/>
        <w:ind w:hanging="681"/>
      </w:pPr>
      <w:r>
        <w:t>Направлениями</w:t>
      </w:r>
      <w:r>
        <w:rPr>
          <w:spacing w:val="-12"/>
        </w:rPr>
        <w:t xml:space="preserve"> </w:t>
      </w:r>
      <w:r>
        <w:t>деятельности</w:t>
      </w:r>
      <w:r>
        <w:rPr>
          <w:spacing w:val="-6"/>
        </w:rPr>
        <w:t xml:space="preserve"> </w:t>
      </w:r>
      <w:r>
        <w:t>Организации,</w:t>
      </w:r>
      <w:r>
        <w:rPr>
          <w:spacing w:val="-9"/>
        </w:rPr>
        <w:t xml:space="preserve"> </w:t>
      </w:r>
      <w:r>
        <w:t>реализующей</w:t>
      </w:r>
      <w:r>
        <w:rPr>
          <w:spacing w:val="-5"/>
        </w:rPr>
        <w:t xml:space="preserve"> </w:t>
      </w:r>
      <w:r>
        <w:t>Программу,</w:t>
      </w:r>
      <w:r>
        <w:rPr>
          <w:spacing w:val="-4"/>
        </w:rPr>
        <w:t xml:space="preserve"> </w:t>
      </w:r>
      <w:r>
        <w:rPr>
          <w:spacing w:val="-2"/>
        </w:rPr>
        <w:t>являются:</w:t>
      </w:r>
    </w:p>
    <w:p w14:paraId="28DA8731" w14:textId="77777777" w:rsidR="00234625" w:rsidRDefault="00C749F3" w:rsidP="00474B8C">
      <w:pPr>
        <w:pStyle w:val="a3"/>
        <w:numPr>
          <w:ilvl w:val="0"/>
          <w:numId w:val="191"/>
        </w:numPr>
        <w:spacing w:before="4" w:line="237" w:lineRule="auto"/>
      </w:pPr>
      <w:r>
        <w:t>развитие</w:t>
      </w:r>
      <w:r>
        <w:rPr>
          <w:spacing w:val="-15"/>
        </w:rPr>
        <w:t xml:space="preserve"> </w:t>
      </w:r>
      <w:r>
        <w:t>физических,</w:t>
      </w:r>
      <w:r>
        <w:rPr>
          <w:spacing w:val="-15"/>
        </w:rPr>
        <w:t xml:space="preserve"> </w:t>
      </w:r>
      <w:r>
        <w:t>интеллектуальных,</w:t>
      </w:r>
      <w:r>
        <w:rPr>
          <w:spacing w:val="-15"/>
        </w:rPr>
        <w:t xml:space="preserve"> </w:t>
      </w:r>
      <w:r>
        <w:t>нравственных,</w:t>
      </w:r>
      <w:r>
        <w:rPr>
          <w:spacing w:val="-15"/>
        </w:rPr>
        <w:t xml:space="preserve"> </w:t>
      </w:r>
      <w:r>
        <w:t>эстетических</w:t>
      </w:r>
      <w:r>
        <w:rPr>
          <w:spacing w:val="-15"/>
        </w:rPr>
        <w:t xml:space="preserve"> </w:t>
      </w:r>
      <w:r>
        <w:t>и</w:t>
      </w:r>
      <w:r>
        <w:rPr>
          <w:spacing w:val="-15"/>
        </w:rPr>
        <w:t xml:space="preserve"> </w:t>
      </w:r>
      <w:r>
        <w:t xml:space="preserve">личностных </w:t>
      </w:r>
      <w:r>
        <w:rPr>
          <w:spacing w:val="-2"/>
        </w:rPr>
        <w:t>качеств;</w:t>
      </w:r>
    </w:p>
    <w:p w14:paraId="62813A77" w14:textId="77777777" w:rsidR="00234625" w:rsidRDefault="00C749F3" w:rsidP="00474B8C">
      <w:pPr>
        <w:pStyle w:val="a3"/>
        <w:numPr>
          <w:ilvl w:val="0"/>
          <w:numId w:val="191"/>
        </w:numPr>
        <w:spacing w:before="6" w:line="237" w:lineRule="auto"/>
      </w:pPr>
      <w:r>
        <w:t>формирование</w:t>
      </w:r>
      <w:r>
        <w:rPr>
          <w:spacing w:val="-13"/>
        </w:rPr>
        <w:t xml:space="preserve"> </w:t>
      </w:r>
      <w:r>
        <w:t>предпосылок</w:t>
      </w:r>
      <w:r>
        <w:rPr>
          <w:spacing w:val="-15"/>
        </w:rPr>
        <w:t xml:space="preserve"> </w:t>
      </w:r>
      <w:r>
        <w:t>учебной</w:t>
      </w:r>
      <w:r>
        <w:rPr>
          <w:spacing w:val="-10"/>
        </w:rPr>
        <w:t xml:space="preserve"> </w:t>
      </w:r>
      <w:r>
        <w:t>деятельности; сохранение и укрепление здоровья;</w:t>
      </w:r>
    </w:p>
    <w:p w14:paraId="12ACD501" w14:textId="77777777" w:rsidR="00234625" w:rsidRDefault="00C749F3" w:rsidP="00474B8C">
      <w:pPr>
        <w:pStyle w:val="a3"/>
        <w:numPr>
          <w:ilvl w:val="0"/>
          <w:numId w:val="191"/>
        </w:numPr>
        <w:tabs>
          <w:tab w:val="left" w:pos="2632"/>
          <w:tab w:val="left" w:pos="4289"/>
          <w:tab w:val="left" w:pos="5997"/>
          <w:tab w:val="left" w:pos="9363"/>
        </w:tabs>
        <w:spacing w:before="6" w:line="237" w:lineRule="auto"/>
      </w:pPr>
      <w:r>
        <w:t xml:space="preserve">коррекция недостатков в физическом и (или) психическом развитии обучающихся; </w:t>
      </w:r>
      <w:r>
        <w:rPr>
          <w:spacing w:val="-2"/>
        </w:rPr>
        <w:t>создание</w:t>
      </w:r>
      <w:r>
        <w:tab/>
      </w:r>
      <w:r>
        <w:rPr>
          <w:spacing w:val="-2"/>
        </w:rPr>
        <w:t>современной</w:t>
      </w:r>
      <w:r>
        <w:tab/>
      </w:r>
      <w:r>
        <w:rPr>
          <w:spacing w:val="-2"/>
        </w:rPr>
        <w:t>развивающей</w:t>
      </w:r>
      <w:r>
        <w:tab/>
      </w:r>
      <w:r>
        <w:rPr>
          <w:spacing w:val="-2"/>
        </w:rPr>
        <w:t>предметно-пространственной</w:t>
      </w:r>
      <w:r w:rsidR="00474B8C">
        <w:rPr>
          <w:spacing w:val="-2"/>
        </w:rPr>
        <w:t xml:space="preserve"> </w:t>
      </w:r>
      <w:r>
        <w:rPr>
          <w:spacing w:val="-2"/>
        </w:rPr>
        <w:t>среды,</w:t>
      </w:r>
    </w:p>
    <w:p w14:paraId="0B743ED0" w14:textId="77777777" w:rsidR="00234625" w:rsidRDefault="00C749F3" w:rsidP="00474B8C">
      <w:pPr>
        <w:pStyle w:val="a3"/>
        <w:numPr>
          <w:ilvl w:val="0"/>
          <w:numId w:val="191"/>
        </w:numPr>
        <w:spacing w:before="3" w:line="275" w:lineRule="exact"/>
      </w:pPr>
      <w:r>
        <w:t>комфортной</w:t>
      </w:r>
      <w:r>
        <w:rPr>
          <w:spacing w:val="-5"/>
        </w:rPr>
        <w:t xml:space="preserve"> </w:t>
      </w:r>
      <w:r>
        <w:t>как</w:t>
      </w:r>
      <w:r>
        <w:rPr>
          <w:spacing w:val="-3"/>
        </w:rPr>
        <w:t xml:space="preserve"> </w:t>
      </w:r>
      <w:r>
        <w:t>для</w:t>
      </w:r>
      <w:r>
        <w:rPr>
          <w:spacing w:val="-6"/>
        </w:rPr>
        <w:t xml:space="preserve"> </w:t>
      </w:r>
      <w:r>
        <w:t>обучающихся</w:t>
      </w:r>
      <w:r>
        <w:rPr>
          <w:spacing w:val="-1"/>
        </w:rPr>
        <w:t xml:space="preserve"> </w:t>
      </w:r>
      <w:r>
        <w:t>с</w:t>
      </w:r>
      <w:r>
        <w:rPr>
          <w:spacing w:val="-1"/>
        </w:rPr>
        <w:t xml:space="preserve"> </w:t>
      </w:r>
      <w:r>
        <w:rPr>
          <w:spacing w:val="-4"/>
        </w:rPr>
        <w:t>ЗПР;</w:t>
      </w:r>
    </w:p>
    <w:p w14:paraId="059A74ED" w14:textId="77777777" w:rsidR="00234625" w:rsidRDefault="00C749F3" w:rsidP="00474B8C">
      <w:pPr>
        <w:pStyle w:val="a3"/>
        <w:numPr>
          <w:ilvl w:val="2"/>
          <w:numId w:val="191"/>
        </w:numPr>
        <w:spacing w:line="275" w:lineRule="exact"/>
        <w:ind w:left="709" w:hanging="283"/>
      </w:pPr>
      <w:r>
        <w:t>формирование</w:t>
      </w:r>
      <w:r>
        <w:rPr>
          <w:spacing w:val="-2"/>
        </w:rPr>
        <w:t xml:space="preserve"> </w:t>
      </w:r>
      <w:r>
        <w:t>у</w:t>
      </w:r>
      <w:r>
        <w:rPr>
          <w:spacing w:val="-9"/>
        </w:rPr>
        <w:t xml:space="preserve"> </w:t>
      </w:r>
      <w:r>
        <w:t>обучающихся общей</w:t>
      </w:r>
      <w:r>
        <w:rPr>
          <w:spacing w:val="1"/>
        </w:rPr>
        <w:t xml:space="preserve"> </w:t>
      </w:r>
      <w:r>
        <w:rPr>
          <w:spacing w:val="-2"/>
        </w:rPr>
        <w:t>культуры.</w:t>
      </w:r>
    </w:p>
    <w:p w14:paraId="118466E4" w14:textId="77777777" w:rsidR="00234625" w:rsidRDefault="00C749F3" w:rsidP="009462E9">
      <w:pPr>
        <w:pStyle w:val="a3"/>
        <w:spacing w:before="5" w:line="237" w:lineRule="auto"/>
      </w:pPr>
      <w:r>
        <w:t xml:space="preserve">Коррекционно-развивающая работа строится с учетом особых образовательных потребностей обучающихся с ЗПР и заключений </w:t>
      </w:r>
      <w:proofErr w:type="spellStart"/>
      <w:r>
        <w:t>ПП</w:t>
      </w:r>
      <w:r w:rsidR="006D5E12">
        <w:t>к</w:t>
      </w:r>
      <w:proofErr w:type="spellEnd"/>
      <w:r>
        <w:t>.</w:t>
      </w:r>
    </w:p>
    <w:p w14:paraId="1F6BF48C" w14:textId="77777777" w:rsidR="00234625" w:rsidRDefault="00C749F3" w:rsidP="009462E9">
      <w:pPr>
        <w:pStyle w:val="a3"/>
        <w:spacing w:before="4"/>
      </w:pPr>
      <w:r>
        <w:t>Обучающиеся с ЗПР могут получать коррекционно-педагогическую помощь как в группах комбинированной и компенсирующей направленности, так и в инклюзивной образовательной среде.</w:t>
      </w:r>
    </w:p>
    <w:p w14:paraId="0B916FC9" w14:textId="77777777" w:rsidR="00234625" w:rsidRDefault="00C749F3" w:rsidP="009462E9">
      <w:pPr>
        <w:pStyle w:val="a3"/>
        <w:spacing w:line="242" w:lineRule="auto"/>
      </w:pPr>
      <w:r>
        <w:t>Организация образовательного процесса для обучающихся с ОВЗ и обучающихся- инвалидов предполагает соблюдение следующих позиций:</w:t>
      </w:r>
    </w:p>
    <w:p w14:paraId="657A2C16" w14:textId="77777777" w:rsidR="00234625" w:rsidRDefault="00C749F3" w:rsidP="009462E9">
      <w:pPr>
        <w:pStyle w:val="a5"/>
        <w:numPr>
          <w:ilvl w:val="0"/>
          <w:numId w:val="8"/>
        </w:numPr>
        <w:tabs>
          <w:tab w:val="left" w:pos="1814"/>
        </w:tabs>
        <w:ind w:firstLine="710"/>
        <w:rPr>
          <w:sz w:val="24"/>
        </w:rPr>
      </w:pPr>
      <w:r>
        <w:rPr>
          <w:sz w:val="24"/>
        </w:rPr>
        <w:t xml:space="preserve">расписание и содержание занятий с обучающимися с ОВЗ строится педагогическими работниками Организации в соответствии с АОП ДО, разработанным индивидуальным образовательным маршрутом с учетом рекомендаций </w:t>
      </w:r>
      <w:proofErr w:type="spellStart"/>
      <w:r>
        <w:rPr>
          <w:sz w:val="24"/>
        </w:rPr>
        <w:t>ПП</w:t>
      </w:r>
      <w:r w:rsidR="006D5E12">
        <w:rPr>
          <w:sz w:val="24"/>
        </w:rPr>
        <w:t>к</w:t>
      </w:r>
      <w:proofErr w:type="spellEnd"/>
      <w:r>
        <w:rPr>
          <w:sz w:val="24"/>
        </w:rPr>
        <w:t xml:space="preserve"> и (или) ИПРА для ребенка-инвалида;</w:t>
      </w:r>
    </w:p>
    <w:p w14:paraId="1AFA3F6E" w14:textId="77777777" w:rsidR="00234625" w:rsidRDefault="00C749F3" w:rsidP="009462E9">
      <w:pPr>
        <w:pStyle w:val="a5"/>
        <w:numPr>
          <w:ilvl w:val="0"/>
          <w:numId w:val="8"/>
        </w:numPr>
        <w:tabs>
          <w:tab w:val="left" w:pos="1652"/>
        </w:tabs>
        <w:ind w:left="1652" w:hanging="262"/>
        <w:rPr>
          <w:sz w:val="24"/>
        </w:rPr>
      </w:pPr>
      <w:r>
        <w:rPr>
          <w:sz w:val="24"/>
        </w:rPr>
        <w:t>создание</w:t>
      </w:r>
      <w:r>
        <w:rPr>
          <w:spacing w:val="-7"/>
          <w:sz w:val="24"/>
        </w:rPr>
        <w:t xml:space="preserve"> </w:t>
      </w:r>
      <w:r>
        <w:rPr>
          <w:sz w:val="24"/>
        </w:rPr>
        <w:t>специальной</w:t>
      </w:r>
      <w:r>
        <w:rPr>
          <w:spacing w:val="-8"/>
          <w:sz w:val="24"/>
        </w:rPr>
        <w:t xml:space="preserve"> </w:t>
      </w:r>
      <w:r>
        <w:rPr>
          <w:spacing w:val="-2"/>
          <w:sz w:val="24"/>
        </w:rPr>
        <w:t>среды;</w:t>
      </w:r>
    </w:p>
    <w:p w14:paraId="0D6026F8" w14:textId="77777777" w:rsidR="00234625" w:rsidRDefault="00C749F3" w:rsidP="009462E9">
      <w:pPr>
        <w:pStyle w:val="a5"/>
        <w:numPr>
          <w:ilvl w:val="0"/>
          <w:numId w:val="8"/>
        </w:numPr>
        <w:tabs>
          <w:tab w:val="left" w:pos="1651"/>
        </w:tabs>
        <w:spacing w:line="237" w:lineRule="auto"/>
        <w:ind w:firstLine="710"/>
        <w:rPr>
          <w:sz w:val="24"/>
        </w:rPr>
      </w:pPr>
      <w:r>
        <w:rPr>
          <w:sz w:val="24"/>
        </w:rPr>
        <w:t>предоставление</w:t>
      </w:r>
      <w:r>
        <w:rPr>
          <w:spacing w:val="-11"/>
          <w:sz w:val="24"/>
        </w:rPr>
        <w:t xml:space="preserve"> </w:t>
      </w:r>
      <w:r>
        <w:rPr>
          <w:sz w:val="24"/>
        </w:rPr>
        <w:t>услуг</w:t>
      </w:r>
      <w:r>
        <w:rPr>
          <w:spacing w:val="-4"/>
          <w:sz w:val="24"/>
        </w:rPr>
        <w:t xml:space="preserve"> </w:t>
      </w:r>
      <w:r>
        <w:rPr>
          <w:sz w:val="24"/>
        </w:rPr>
        <w:t>ассистента</w:t>
      </w:r>
      <w:r>
        <w:rPr>
          <w:spacing w:val="-7"/>
          <w:sz w:val="24"/>
        </w:rPr>
        <w:t xml:space="preserve"> </w:t>
      </w:r>
      <w:r>
        <w:rPr>
          <w:sz w:val="24"/>
        </w:rPr>
        <w:t>(помощника),</w:t>
      </w:r>
      <w:r>
        <w:rPr>
          <w:spacing w:val="-4"/>
          <w:sz w:val="24"/>
        </w:rPr>
        <w:t xml:space="preserve"> </w:t>
      </w:r>
      <w:r>
        <w:rPr>
          <w:sz w:val="24"/>
        </w:rPr>
        <w:t>если</w:t>
      </w:r>
      <w:r>
        <w:rPr>
          <w:spacing w:val="-9"/>
          <w:sz w:val="24"/>
        </w:rPr>
        <w:t xml:space="preserve"> </w:t>
      </w:r>
      <w:r>
        <w:rPr>
          <w:sz w:val="24"/>
        </w:rPr>
        <w:t>это</w:t>
      </w:r>
      <w:r>
        <w:rPr>
          <w:spacing w:val="-2"/>
          <w:sz w:val="24"/>
        </w:rPr>
        <w:t xml:space="preserve"> </w:t>
      </w:r>
      <w:r>
        <w:rPr>
          <w:sz w:val="24"/>
        </w:rPr>
        <w:t>прописано</w:t>
      </w:r>
      <w:r>
        <w:rPr>
          <w:spacing w:val="-6"/>
          <w:sz w:val="24"/>
        </w:rPr>
        <w:t xml:space="preserve"> </w:t>
      </w:r>
      <w:r>
        <w:rPr>
          <w:sz w:val="24"/>
        </w:rPr>
        <w:t>в</w:t>
      </w:r>
      <w:r>
        <w:rPr>
          <w:spacing w:val="-9"/>
          <w:sz w:val="24"/>
        </w:rPr>
        <w:t xml:space="preserve"> </w:t>
      </w:r>
      <w:r>
        <w:rPr>
          <w:sz w:val="24"/>
        </w:rPr>
        <w:t xml:space="preserve">заключении </w:t>
      </w:r>
      <w:r>
        <w:rPr>
          <w:spacing w:val="-2"/>
          <w:sz w:val="24"/>
        </w:rPr>
        <w:t>ПМПК;</w:t>
      </w:r>
    </w:p>
    <w:p w14:paraId="3CC3C0ED" w14:textId="77777777" w:rsidR="00234625" w:rsidRDefault="00C749F3" w:rsidP="009462E9">
      <w:pPr>
        <w:pStyle w:val="a5"/>
        <w:numPr>
          <w:ilvl w:val="0"/>
          <w:numId w:val="8"/>
        </w:numPr>
        <w:tabs>
          <w:tab w:val="left" w:pos="1652"/>
        </w:tabs>
        <w:spacing w:before="1"/>
        <w:ind w:left="1652" w:hanging="262"/>
        <w:rPr>
          <w:sz w:val="24"/>
        </w:rPr>
      </w:pPr>
      <w:r>
        <w:rPr>
          <w:sz w:val="24"/>
        </w:rPr>
        <w:t>порядок</w:t>
      </w:r>
      <w:r>
        <w:rPr>
          <w:spacing w:val="-3"/>
          <w:sz w:val="24"/>
        </w:rPr>
        <w:t xml:space="preserve"> </w:t>
      </w:r>
      <w:r>
        <w:rPr>
          <w:sz w:val="24"/>
        </w:rPr>
        <w:t>и</w:t>
      </w:r>
      <w:r>
        <w:rPr>
          <w:spacing w:val="-5"/>
          <w:sz w:val="24"/>
        </w:rPr>
        <w:t xml:space="preserve"> </w:t>
      </w:r>
      <w:r>
        <w:rPr>
          <w:sz w:val="24"/>
        </w:rPr>
        <w:t>содержание</w:t>
      </w:r>
      <w:r>
        <w:rPr>
          <w:spacing w:val="-2"/>
          <w:sz w:val="24"/>
        </w:rPr>
        <w:t xml:space="preserve"> </w:t>
      </w:r>
      <w:r>
        <w:rPr>
          <w:sz w:val="24"/>
        </w:rPr>
        <w:t>работы</w:t>
      </w:r>
      <w:r>
        <w:rPr>
          <w:spacing w:val="-1"/>
          <w:sz w:val="24"/>
        </w:rPr>
        <w:t xml:space="preserve"> </w:t>
      </w:r>
      <w:proofErr w:type="spellStart"/>
      <w:r>
        <w:rPr>
          <w:sz w:val="24"/>
        </w:rPr>
        <w:t>ППк</w:t>
      </w:r>
      <w:proofErr w:type="spellEnd"/>
      <w:r>
        <w:rPr>
          <w:spacing w:val="-2"/>
          <w:sz w:val="24"/>
        </w:rPr>
        <w:t xml:space="preserve"> Организации.</w:t>
      </w:r>
    </w:p>
    <w:p w14:paraId="3CCD0CDB" w14:textId="77777777" w:rsidR="00234625" w:rsidRDefault="00C749F3" w:rsidP="009462E9">
      <w:pPr>
        <w:pStyle w:val="a3"/>
        <w:spacing w:line="275" w:lineRule="exact"/>
        <w:ind w:left="1390" w:firstLine="0"/>
      </w:pPr>
      <w:r>
        <w:t>При</w:t>
      </w:r>
      <w:r>
        <w:rPr>
          <w:spacing w:val="-2"/>
        </w:rPr>
        <w:t xml:space="preserve"> </w:t>
      </w:r>
      <w:r>
        <w:t>составлении</w:t>
      </w:r>
      <w:r>
        <w:rPr>
          <w:spacing w:val="-5"/>
        </w:rPr>
        <w:t xml:space="preserve"> </w:t>
      </w:r>
      <w:r>
        <w:t>АОП</w:t>
      </w:r>
      <w:r>
        <w:rPr>
          <w:spacing w:val="-3"/>
        </w:rPr>
        <w:t xml:space="preserve"> </w:t>
      </w:r>
      <w:r>
        <w:t>ДО</w:t>
      </w:r>
      <w:r>
        <w:rPr>
          <w:spacing w:val="-3"/>
        </w:rPr>
        <w:t xml:space="preserve"> </w:t>
      </w:r>
      <w:r>
        <w:t>необходимо</w:t>
      </w:r>
      <w:r>
        <w:rPr>
          <w:spacing w:val="-6"/>
        </w:rPr>
        <w:t xml:space="preserve"> </w:t>
      </w:r>
      <w:r>
        <w:t>ориентироваться</w:t>
      </w:r>
      <w:r>
        <w:rPr>
          <w:spacing w:val="-1"/>
        </w:rPr>
        <w:t xml:space="preserve"> </w:t>
      </w:r>
      <w:r>
        <w:rPr>
          <w:spacing w:val="-5"/>
        </w:rPr>
        <w:t>на:</w:t>
      </w:r>
    </w:p>
    <w:p w14:paraId="2172EF59" w14:textId="77777777" w:rsidR="00234625" w:rsidRDefault="00C749F3" w:rsidP="009462E9">
      <w:pPr>
        <w:pStyle w:val="a3"/>
        <w:spacing w:before="3" w:line="237" w:lineRule="auto"/>
      </w:pPr>
      <w:r>
        <w:t>формирование личности ребенка с использованием адекватных возрасту и физическому и (или) психическому состоянию методов обучения и воспитания;</w:t>
      </w:r>
    </w:p>
    <w:p w14:paraId="5154EF3D" w14:textId="77777777" w:rsidR="00234625" w:rsidRDefault="00C749F3" w:rsidP="009462E9">
      <w:pPr>
        <w:pStyle w:val="a3"/>
        <w:spacing w:before="3"/>
      </w:pPr>
      <w:r>
        <w:t>создание оптимальных условий совместного обучения обучающихся с ЗПР и здоровых обучающихся с использованием адекватных вспомогательных средств и педагогических</w:t>
      </w:r>
      <w:r>
        <w:rPr>
          <w:spacing w:val="-11"/>
        </w:rPr>
        <w:t xml:space="preserve"> </w:t>
      </w:r>
      <w:r>
        <w:t>приемов,</w:t>
      </w:r>
      <w:r>
        <w:rPr>
          <w:spacing w:val="-9"/>
        </w:rPr>
        <w:t xml:space="preserve"> </w:t>
      </w:r>
      <w:r>
        <w:t>организацией</w:t>
      </w:r>
      <w:r>
        <w:rPr>
          <w:spacing w:val="-5"/>
        </w:rPr>
        <w:t xml:space="preserve"> </w:t>
      </w:r>
      <w:r>
        <w:t>совместных</w:t>
      </w:r>
      <w:r>
        <w:rPr>
          <w:spacing w:val="-11"/>
        </w:rPr>
        <w:t xml:space="preserve"> </w:t>
      </w:r>
      <w:r>
        <w:t>форм</w:t>
      </w:r>
      <w:r>
        <w:rPr>
          <w:spacing w:val="-4"/>
        </w:rPr>
        <w:t xml:space="preserve"> </w:t>
      </w:r>
      <w:r>
        <w:t>работы</w:t>
      </w:r>
      <w:r>
        <w:rPr>
          <w:spacing w:val="-8"/>
        </w:rPr>
        <w:t xml:space="preserve"> </w:t>
      </w:r>
      <w:r>
        <w:t>воспитателей,</w:t>
      </w:r>
      <w:r>
        <w:rPr>
          <w:spacing w:val="-4"/>
        </w:rPr>
        <w:t xml:space="preserve"> </w:t>
      </w:r>
      <w:r>
        <w:t>педагогов- психологов, учителей-логопедов, учителей-дефектологов;</w:t>
      </w:r>
    </w:p>
    <w:p w14:paraId="426AE30F" w14:textId="77777777" w:rsidR="00234625" w:rsidRDefault="00C749F3" w:rsidP="009462E9">
      <w:pPr>
        <w:pStyle w:val="a3"/>
        <w:spacing w:before="1"/>
      </w:pPr>
      <w:r>
        <w:t xml:space="preserve">личностно-ориентированный подход к организации всех видов детской деятельности и целенаправленное формирование ориентации в текущей ситуации, принятие решения, формирование образа результата действия, планирование, </w:t>
      </w:r>
      <w:r>
        <w:lastRenderedPageBreak/>
        <w:t>реализацию программы действий, оценку и осмысление результатов действия.</w:t>
      </w:r>
    </w:p>
    <w:p w14:paraId="19957F82" w14:textId="77777777" w:rsidR="00234625" w:rsidRDefault="00C749F3" w:rsidP="009462E9">
      <w:pPr>
        <w:pStyle w:val="a3"/>
      </w:pPr>
      <w:r>
        <w:t xml:space="preserve">В Программе определяется оптимальное для ребенка с ЗПР соотношение форм и видов деятельности, индивидуализированный объем и глубина содержания, специальные психолого-педагогические технологии, учебно-методические материалы и технические </w:t>
      </w:r>
      <w:r>
        <w:rPr>
          <w:spacing w:val="-2"/>
        </w:rPr>
        <w:t>средства.</w:t>
      </w:r>
    </w:p>
    <w:p w14:paraId="17495587" w14:textId="77777777" w:rsidR="00234625" w:rsidRDefault="00C749F3" w:rsidP="009462E9">
      <w:pPr>
        <w:pStyle w:val="a3"/>
        <w:spacing w:before="1"/>
      </w:pPr>
      <w:r>
        <w:t>Программа обсуждается и реализуется с участием родителей (законных представителей). В ее структуру, в зависимости от психофизического развития и возможностей ребенка, структуры и тяжести недостатков развития, интегрируются необходимые модули коррекционных программ, комплексов методических рекомендаций по проведению коррекционно-развивающей и воспитательно-образовательной работ.</w:t>
      </w:r>
    </w:p>
    <w:p w14:paraId="7362D177" w14:textId="77777777" w:rsidR="00234625" w:rsidRDefault="00C749F3" w:rsidP="009462E9">
      <w:pPr>
        <w:pStyle w:val="a3"/>
        <w:spacing w:line="242" w:lineRule="auto"/>
      </w:pPr>
      <w:r>
        <w:t>Реализация</w:t>
      </w:r>
      <w:r>
        <w:rPr>
          <w:spacing w:val="-8"/>
        </w:rPr>
        <w:t xml:space="preserve"> </w:t>
      </w:r>
      <w:r>
        <w:t>индивидуальной</w:t>
      </w:r>
      <w:r>
        <w:rPr>
          <w:spacing w:val="-7"/>
        </w:rPr>
        <w:t xml:space="preserve"> </w:t>
      </w:r>
      <w:r>
        <w:t>АОП</w:t>
      </w:r>
      <w:r>
        <w:rPr>
          <w:spacing w:val="-9"/>
        </w:rPr>
        <w:t xml:space="preserve"> </w:t>
      </w:r>
      <w:r>
        <w:t>ДО</w:t>
      </w:r>
      <w:r>
        <w:rPr>
          <w:spacing w:val="-9"/>
        </w:rPr>
        <w:t xml:space="preserve"> </w:t>
      </w:r>
      <w:r>
        <w:t>ребенка</w:t>
      </w:r>
      <w:r>
        <w:rPr>
          <w:spacing w:val="-4"/>
        </w:rPr>
        <w:t xml:space="preserve"> </w:t>
      </w:r>
      <w:r>
        <w:t>с</w:t>
      </w:r>
      <w:r>
        <w:rPr>
          <w:spacing w:val="-9"/>
        </w:rPr>
        <w:t xml:space="preserve"> </w:t>
      </w:r>
      <w:r>
        <w:t>ЗПР</w:t>
      </w:r>
      <w:r>
        <w:rPr>
          <w:spacing w:val="-7"/>
        </w:rPr>
        <w:t xml:space="preserve"> </w:t>
      </w:r>
      <w:r>
        <w:t>в</w:t>
      </w:r>
      <w:r>
        <w:rPr>
          <w:spacing w:val="-11"/>
        </w:rPr>
        <w:t xml:space="preserve"> </w:t>
      </w:r>
      <w:r>
        <w:t>общеобразовательной</w:t>
      </w:r>
      <w:r>
        <w:rPr>
          <w:spacing w:val="-12"/>
        </w:rPr>
        <w:t xml:space="preserve"> </w:t>
      </w:r>
      <w:r>
        <w:t>группе реализуется с учетом:</w:t>
      </w:r>
    </w:p>
    <w:p w14:paraId="310AAFA1" w14:textId="77777777" w:rsidR="00234625" w:rsidRDefault="00C749F3" w:rsidP="009462E9">
      <w:pPr>
        <w:pStyle w:val="a3"/>
        <w:spacing w:line="242" w:lineRule="auto"/>
      </w:pPr>
      <w:r>
        <w:t>особенностей и содержания взаимодействия с родителями (законными представителями) на каждом этапе включения;</w:t>
      </w:r>
    </w:p>
    <w:p w14:paraId="02006E76" w14:textId="77777777" w:rsidR="00234625" w:rsidRDefault="00C749F3" w:rsidP="009462E9">
      <w:pPr>
        <w:pStyle w:val="a3"/>
        <w:spacing w:line="242" w:lineRule="auto"/>
        <w:ind w:left="1390" w:firstLine="0"/>
      </w:pPr>
      <w:r>
        <w:t>особенностей и содержания взаимодействия между сотрудниками Организации; вариативности,</w:t>
      </w:r>
      <w:r>
        <w:rPr>
          <w:spacing w:val="38"/>
        </w:rPr>
        <w:t xml:space="preserve"> </w:t>
      </w:r>
      <w:r>
        <w:t>технологий</w:t>
      </w:r>
      <w:r>
        <w:rPr>
          <w:spacing w:val="37"/>
        </w:rPr>
        <w:t xml:space="preserve"> </w:t>
      </w:r>
      <w:r>
        <w:t>выбора</w:t>
      </w:r>
      <w:r>
        <w:rPr>
          <w:spacing w:val="35"/>
        </w:rPr>
        <w:t xml:space="preserve"> </w:t>
      </w:r>
      <w:r>
        <w:t>форм</w:t>
      </w:r>
      <w:r>
        <w:rPr>
          <w:spacing w:val="38"/>
        </w:rPr>
        <w:t xml:space="preserve"> </w:t>
      </w:r>
      <w:r>
        <w:t>и</w:t>
      </w:r>
      <w:r>
        <w:rPr>
          <w:spacing w:val="37"/>
        </w:rPr>
        <w:t xml:space="preserve"> </w:t>
      </w:r>
      <w:r>
        <w:t>методов</w:t>
      </w:r>
      <w:r>
        <w:rPr>
          <w:spacing w:val="38"/>
        </w:rPr>
        <w:t xml:space="preserve"> </w:t>
      </w:r>
      <w:r>
        <w:t>подготовки</w:t>
      </w:r>
      <w:r>
        <w:rPr>
          <w:spacing w:val="40"/>
        </w:rPr>
        <w:t xml:space="preserve"> </w:t>
      </w:r>
      <w:r>
        <w:t>ребенка</w:t>
      </w:r>
      <w:r>
        <w:rPr>
          <w:spacing w:val="40"/>
        </w:rPr>
        <w:t xml:space="preserve"> </w:t>
      </w:r>
      <w:r>
        <w:t>с</w:t>
      </w:r>
      <w:r>
        <w:rPr>
          <w:spacing w:val="35"/>
        </w:rPr>
        <w:t xml:space="preserve"> </w:t>
      </w:r>
      <w:r>
        <w:t>ЗПР</w:t>
      </w:r>
      <w:r>
        <w:rPr>
          <w:spacing w:val="37"/>
        </w:rPr>
        <w:t xml:space="preserve"> </w:t>
      </w:r>
      <w:r>
        <w:t>к</w:t>
      </w:r>
    </w:p>
    <w:p w14:paraId="659A5678" w14:textId="77777777" w:rsidR="00234625" w:rsidRDefault="00C749F3" w:rsidP="009462E9">
      <w:pPr>
        <w:pStyle w:val="a3"/>
        <w:spacing w:line="271" w:lineRule="exact"/>
        <w:ind w:firstLine="0"/>
      </w:pPr>
      <w:r>
        <w:t>включению</w:t>
      </w:r>
      <w:r>
        <w:rPr>
          <w:spacing w:val="-5"/>
        </w:rPr>
        <w:t xml:space="preserve"> </w:t>
      </w:r>
      <w:r>
        <w:t>в</w:t>
      </w:r>
      <w:r>
        <w:rPr>
          <w:spacing w:val="-1"/>
        </w:rPr>
        <w:t xml:space="preserve"> </w:t>
      </w:r>
      <w:r>
        <w:t>среду</w:t>
      </w:r>
      <w:r>
        <w:rPr>
          <w:spacing w:val="-11"/>
        </w:rPr>
        <w:t xml:space="preserve"> </w:t>
      </w:r>
      <w:r>
        <w:t>нормативно</w:t>
      </w:r>
      <w:r>
        <w:rPr>
          <w:spacing w:val="-2"/>
        </w:rPr>
        <w:t xml:space="preserve"> </w:t>
      </w:r>
      <w:r>
        <w:t>развивающихся</w:t>
      </w:r>
      <w:r>
        <w:rPr>
          <w:spacing w:val="-2"/>
        </w:rPr>
        <w:t xml:space="preserve"> детей;</w:t>
      </w:r>
    </w:p>
    <w:p w14:paraId="6CF41CE0" w14:textId="77777777" w:rsidR="00234625" w:rsidRDefault="00C749F3" w:rsidP="009462E9">
      <w:pPr>
        <w:pStyle w:val="a3"/>
        <w:spacing w:line="237" w:lineRule="auto"/>
      </w:pPr>
      <w:r>
        <w:t xml:space="preserve">критериев готовности ребенка с ЗПР продвижению по этапам инклюзивного </w:t>
      </w:r>
      <w:r>
        <w:rPr>
          <w:spacing w:val="-2"/>
        </w:rPr>
        <w:t>процесса;</w:t>
      </w:r>
    </w:p>
    <w:p w14:paraId="6C04A1B4" w14:textId="77777777" w:rsidR="00234625" w:rsidRDefault="00C749F3" w:rsidP="009462E9">
      <w:pPr>
        <w:pStyle w:val="a3"/>
        <w:spacing w:line="237" w:lineRule="auto"/>
      </w:pPr>
      <w:r>
        <w:t>организации условий для максимального развития и эффективной адаптации ребенка с ЗПР в инклюзивной группе.</w:t>
      </w:r>
    </w:p>
    <w:p w14:paraId="08BC58A0" w14:textId="77777777" w:rsidR="00234625" w:rsidRDefault="00C749F3" w:rsidP="009462E9">
      <w:pPr>
        <w:pStyle w:val="a3"/>
        <w:spacing w:before="1"/>
      </w:pPr>
      <w:r>
        <w:t xml:space="preserve">Программа предполагает создание следующих психолого-педагогических условий, обеспечивающих развитие обучающихся с задержкой </w:t>
      </w:r>
      <w:proofErr w:type="spellStart"/>
      <w:r>
        <w:t>психоречевого</w:t>
      </w:r>
      <w:proofErr w:type="spellEnd"/>
      <w:r>
        <w:t xml:space="preserve"> развития раннего возраста и обучающихся с ЗПР дошкольного возраста в соответствии с их возрастными и индивидуальными особенностями развития, возможностями и интересами:</w:t>
      </w:r>
    </w:p>
    <w:p w14:paraId="3CA0AAB2" w14:textId="77777777" w:rsidR="00234625" w:rsidRDefault="00C749F3" w:rsidP="009462E9">
      <w:pPr>
        <w:pStyle w:val="a5"/>
        <w:numPr>
          <w:ilvl w:val="0"/>
          <w:numId w:val="7"/>
        </w:numPr>
        <w:tabs>
          <w:tab w:val="left" w:pos="1657"/>
        </w:tabs>
        <w:spacing w:before="1"/>
        <w:ind w:firstLine="710"/>
        <w:rPr>
          <w:sz w:val="24"/>
        </w:rPr>
      </w:pPr>
      <w:r>
        <w:rPr>
          <w:sz w:val="24"/>
        </w:rPr>
        <w:t>Личностно-порождающее взаимодействие педагогических работников с детьми, предполагающее создание таких ситуаций, в которых каждому ребенку с ЗПР предоставляется возможность выбора деятельности, партнера, средств; обеспечивается опора на его личный опыт при освоении новых знаний и жизненных навыков. При этом учитывается, что на начальных этапах образовательной деятельности педагогический работник занимает активную позицию, постепенно мотивируя и включая собственную активность ребенка с ЗПР.</w:t>
      </w:r>
    </w:p>
    <w:p w14:paraId="7AC14DD2" w14:textId="77777777" w:rsidR="00234625" w:rsidRDefault="00C749F3" w:rsidP="009462E9">
      <w:pPr>
        <w:pStyle w:val="a5"/>
        <w:numPr>
          <w:ilvl w:val="0"/>
          <w:numId w:val="7"/>
        </w:numPr>
        <w:tabs>
          <w:tab w:val="left" w:pos="1623"/>
        </w:tabs>
        <w:spacing w:before="66"/>
        <w:ind w:firstLine="710"/>
        <w:rPr>
          <w:sz w:val="24"/>
        </w:rPr>
      </w:pPr>
      <w:r>
        <w:rPr>
          <w:sz w:val="24"/>
        </w:rPr>
        <w:t>Ориентированность</w:t>
      </w:r>
      <w:r>
        <w:rPr>
          <w:spacing w:val="-15"/>
          <w:sz w:val="24"/>
        </w:rPr>
        <w:t xml:space="preserve"> </w:t>
      </w:r>
      <w:r>
        <w:rPr>
          <w:sz w:val="24"/>
        </w:rPr>
        <w:t>педагогической</w:t>
      </w:r>
      <w:r>
        <w:rPr>
          <w:spacing w:val="-15"/>
          <w:sz w:val="24"/>
        </w:rPr>
        <w:t xml:space="preserve"> </w:t>
      </w:r>
      <w:r>
        <w:rPr>
          <w:sz w:val="24"/>
        </w:rPr>
        <w:t>оценки</w:t>
      </w:r>
      <w:r>
        <w:rPr>
          <w:spacing w:val="-14"/>
          <w:sz w:val="24"/>
        </w:rPr>
        <w:t xml:space="preserve"> </w:t>
      </w:r>
      <w:r>
        <w:rPr>
          <w:sz w:val="24"/>
        </w:rPr>
        <w:t>на</w:t>
      </w:r>
      <w:r>
        <w:rPr>
          <w:spacing w:val="-13"/>
          <w:sz w:val="24"/>
        </w:rPr>
        <w:t xml:space="preserve"> </w:t>
      </w:r>
      <w:r>
        <w:rPr>
          <w:sz w:val="24"/>
        </w:rPr>
        <w:t>относительные</w:t>
      </w:r>
      <w:r>
        <w:rPr>
          <w:spacing w:val="-9"/>
          <w:sz w:val="24"/>
        </w:rPr>
        <w:t xml:space="preserve"> </w:t>
      </w:r>
      <w:r>
        <w:rPr>
          <w:sz w:val="24"/>
        </w:rPr>
        <w:t>показатели</w:t>
      </w:r>
      <w:r>
        <w:rPr>
          <w:spacing w:val="-11"/>
          <w:sz w:val="24"/>
        </w:rPr>
        <w:t xml:space="preserve"> </w:t>
      </w:r>
      <w:r>
        <w:rPr>
          <w:sz w:val="24"/>
        </w:rPr>
        <w:t xml:space="preserve">детской успешности ребенка с ЗПР, то есть сравнение нынешних и предыдущих достижений ребенка, (но не сравнение с достижениями других обучающихся), стимулирование </w:t>
      </w:r>
      <w:r>
        <w:rPr>
          <w:spacing w:val="-2"/>
          <w:sz w:val="24"/>
        </w:rPr>
        <w:t>самооценки.</w:t>
      </w:r>
    </w:p>
    <w:p w14:paraId="64D3655A" w14:textId="77777777" w:rsidR="00234625" w:rsidRDefault="00C749F3" w:rsidP="009462E9">
      <w:pPr>
        <w:pStyle w:val="a5"/>
        <w:numPr>
          <w:ilvl w:val="0"/>
          <w:numId w:val="7"/>
        </w:numPr>
        <w:tabs>
          <w:tab w:val="left" w:pos="1638"/>
        </w:tabs>
        <w:spacing w:before="1"/>
        <w:ind w:firstLine="710"/>
        <w:rPr>
          <w:sz w:val="24"/>
        </w:rPr>
      </w:pPr>
      <w:r>
        <w:rPr>
          <w:sz w:val="24"/>
        </w:rPr>
        <w:t>Формирование игры как важнейшего фактора развития ребенка с ЗПР, учитывая, что у обучающихся с ЗПР игра без специально организованной работы самостоятельно нормативно не развивается.</w:t>
      </w:r>
    </w:p>
    <w:p w14:paraId="1CE41579" w14:textId="77777777" w:rsidR="00234625" w:rsidRDefault="00C749F3" w:rsidP="009462E9">
      <w:pPr>
        <w:pStyle w:val="a5"/>
        <w:numPr>
          <w:ilvl w:val="0"/>
          <w:numId w:val="7"/>
        </w:numPr>
        <w:tabs>
          <w:tab w:val="left" w:pos="1666"/>
        </w:tabs>
        <w:spacing w:before="3"/>
        <w:ind w:firstLine="710"/>
        <w:rPr>
          <w:sz w:val="24"/>
        </w:rPr>
      </w:pPr>
      <w:r>
        <w:rPr>
          <w:sz w:val="24"/>
        </w:rPr>
        <w:t>Создание развивающей образовательной среды, способствующей физическому, социально-коммуникативному,</w:t>
      </w:r>
      <w:r>
        <w:rPr>
          <w:spacing w:val="-14"/>
          <w:sz w:val="24"/>
        </w:rPr>
        <w:t xml:space="preserve"> </w:t>
      </w:r>
      <w:r>
        <w:rPr>
          <w:sz w:val="24"/>
        </w:rPr>
        <w:t>познавательному,</w:t>
      </w:r>
      <w:r>
        <w:rPr>
          <w:spacing w:val="-14"/>
          <w:sz w:val="24"/>
        </w:rPr>
        <w:t xml:space="preserve"> </w:t>
      </w:r>
      <w:r>
        <w:rPr>
          <w:sz w:val="24"/>
        </w:rPr>
        <w:t>речевому,</w:t>
      </w:r>
      <w:r>
        <w:rPr>
          <w:spacing w:val="-14"/>
          <w:sz w:val="24"/>
        </w:rPr>
        <w:t xml:space="preserve"> </w:t>
      </w:r>
      <w:r>
        <w:rPr>
          <w:sz w:val="24"/>
        </w:rPr>
        <w:t>художественно-эстетическому развитию ребенка с ЗПР и сохранению его индивидуальности.</w:t>
      </w:r>
    </w:p>
    <w:p w14:paraId="75188C62" w14:textId="77777777" w:rsidR="00234625" w:rsidRDefault="00C749F3" w:rsidP="009462E9">
      <w:pPr>
        <w:pStyle w:val="a5"/>
        <w:numPr>
          <w:ilvl w:val="0"/>
          <w:numId w:val="7"/>
        </w:numPr>
        <w:tabs>
          <w:tab w:val="left" w:pos="1724"/>
        </w:tabs>
        <w:ind w:firstLine="710"/>
        <w:rPr>
          <w:sz w:val="24"/>
        </w:rPr>
      </w:pPr>
      <w:r>
        <w:rPr>
          <w:sz w:val="24"/>
        </w:rPr>
        <w:t xml:space="preserve">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w:t>
      </w:r>
      <w:r>
        <w:rPr>
          <w:sz w:val="24"/>
        </w:rPr>
        <w:lastRenderedPageBreak/>
        <w:t>форм активности. Учитывая особенности познавательной деятельности обучающихся с ЗПР, переход к продуктивной деятельности и формирование новых представлений и умений следует при устойчивом функционировании ранее освоенного умения, навыка.</w:t>
      </w:r>
    </w:p>
    <w:p w14:paraId="49CE8C1A" w14:textId="77777777" w:rsidR="00234625" w:rsidRDefault="00C749F3" w:rsidP="009462E9">
      <w:pPr>
        <w:pStyle w:val="a5"/>
        <w:numPr>
          <w:ilvl w:val="0"/>
          <w:numId w:val="7"/>
        </w:numPr>
        <w:tabs>
          <w:tab w:val="left" w:pos="1662"/>
        </w:tabs>
        <w:spacing w:before="1"/>
        <w:ind w:firstLine="710"/>
        <w:rPr>
          <w:sz w:val="24"/>
        </w:rPr>
      </w:pPr>
      <w:r>
        <w:rPr>
          <w:sz w:val="24"/>
        </w:rPr>
        <w:t xml:space="preserve">Участие семьи как необходимое условие для полноценного развития ребенка с ЗПР. Это условие имеет особое значение, так как одной из причин задержки развития у обучающихся могут быть неблагоприятные условия жизнедеятельности и воспитания в </w:t>
      </w:r>
      <w:r>
        <w:rPr>
          <w:spacing w:val="-2"/>
          <w:sz w:val="24"/>
        </w:rPr>
        <w:t>семье.</w:t>
      </w:r>
    </w:p>
    <w:p w14:paraId="13E1AF12" w14:textId="77777777" w:rsidR="00234625" w:rsidRDefault="00C749F3" w:rsidP="009462E9">
      <w:pPr>
        <w:pStyle w:val="a5"/>
        <w:numPr>
          <w:ilvl w:val="0"/>
          <w:numId w:val="7"/>
        </w:numPr>
        <w:tabs>
          <w:tab w:val="left" w:pos="1758"/>
        </w:tabs>
        <w:ind w:firstLine="710"/>
        <w:rPr>
          <w:sz w:val="24"/>
        </w:rPr>
      </w:pPr>
      <w:r>
        <w:rPr>
          <w:sz w:val="24"/>
        </w:rPr>
        <w:t>Профессиональное развитие педагогических работников, направленное на развитие профессиональных компетентностей, овладения новыми технологиями, в том числе коммуникативной компетентности и мастерства мотивирования ребенка с ЗПР, а также владения правилами безопасного пользования интернетом, предполагающее создание</w:t>
      </w:r>
      <w:r>
        <w:rPr>
          <w:spacing w:val="-14"/>
          <w:sz w:val="24"/>
        </w:rPr>
        <w:t xml:space="preserve"> </w:t>
      </w:r>
      <w:r>
        <w:rPr>
          <w:sz w:val="24"/>
        </w:rPr>
        <w:t>сетевого</w:t>
      </w:r>
      <w:r>
        <w:rPr>
          <w:spacing w:val="-12"/>
          <w:sz w:val="24"/>
        </w:rPr>
        <w:t xml:space="preserve"> </w:t>
      </w:r>
      <w:r>
        <w:rPr>
          <w:sz w:val="24"/>
        </w:rPr>
        <w:t>взаимодействия</w:t>
      </w:r>
      <w:r>
        <w:rPr>
          <w:spacing w:val="-12"/>
          <w:sz w:val="24"/>
        </w:rPr>
        <w:t xml:space="preserve"> </w:t>
      </w:r>
      <w:r>
        <w:rPr>
          <w:sz w:val="24"/>
        </w:rPr>
        <w:t>педагогических</w:t>
      </w:r>
      <w:r>
        <w:rPr>
          <w:spacing w:val="-15"/>
          <w:sz w:val="24"/>
        </w:rPr>
        <w:t xml:space="preserve"> </w:t>
      </w:r>
      <w:r>
        <w:rPr>
          <w:sz w:val="24"/>
        </w:rPr>
        <w:t>работников</w:t>
      </w:r>
      <w:r>
        <w:rPr>
          <w:spacing w:val="-10"/>
          <w:sz w:val="24"/>
        </w:rPr>
        <w:t xml:space="preserve"> </w:t>
      </w:r>
      <w:r>
        <w:rPr>
          <w:sz w:val="24"/>
        </w:rPr>
        <w:t>и</w:t>
      </w:r>
      <w:r>
        <w:rPr>
          <w:spacing w:val="-11"/>
          <w:sz w:val="24"/>
        </w:rPr>
        <w:t xml:space="preserve"> </w:t>
      </w:r>
      <w:r>
        <w:rPr>
          <w:sz w:val="24"/>
        </w:rPr>
        <w:t>управленцев,</w:t>
      </w:r>
      <w:r>
        <w:rPr>
          <w:spacing w:val="-10"/>
          <w:sz w:val="24"/>
        </w:rPr>
        <w:t xml:space="preserve"> </w:t>
      </w:r>
      <w:r>
        <w:rPr>
          <w:sz w:val="24"/>
        </w:rPr>
        <w:t>работающих по Программе.</w:t>
      </w:r>
    </w:p>
    <w:p w14:paraId="5405EF0C" w14:textId="77777777" w:rsidR="00234625" w:rsidRDefault="00C749F3" w:rsidP="009462E9">
      <w:pPr>
        <w:pStyle w:val="a3"/>
      </w:pPr>
      <w:r>
        <w:t>Важным условием является составление индивидуального образовательного маршрута, который дает представление</w:t>
      </w:r>
      <w:r>
        <w:rPr>
          <w:spacing w:val="-2"/>
        </w:rPr>
        <w:t xml:space="preserve"> </w:t>
      </w:r>
      <w:r>
        <w:t>о ресурсах</w:t>
      </w:r>
      <w:r>
        <w:rPr>
          <w:spacing w:val="-1"/>
        </w:rPr>
        <w:t xml:space="preserve"> </w:t>
      </w:r>
      <w:r>
        <w:t>и дефицитах</w:t>
      </w:r>
      <w:r>
        <w:rPr>
          <w:spacing w:val="-2"/>
        </w:rPr>
        <w:t xml:space="preserve"> </w:t>
      </w:r>
      <w:r>
        <w:t>в развитии ребенка с ЗПР, о видах трудностей, возникающих при освоении основной образовательной программы дошкольного образования; раскрывает причину, лежащую в основе трудностей; содержит примерные виды деятельности, осуществляемые субъектами сопровождения.</w:t>
      </w:r>
    </w:p>
    <w:p w14:paraId="02B09154" w14:textId="77777777" w:rsidR="000A5150" w:rsidRDefault="000A5150" w:rsidP="009462E9">
      <w:pPr>
        <w:pStyle w:val="a3"/>
      </w:pPr>
    </w:p>
    <w:p w14:paraId="4AC4018E" w14:textId="77777777" w:rsidR="00234625" w:rsidRDefault="00C749F3" w:rsidP="009462E9">
      <w:pPr>
        <w:pStyle w:val="2"/>
        <w:numPr>
          <w:ilvl w:val="1"/>
          <w:numId w:val="10"/>
        </w:numPr>
        <w:tabs>
          <w:tab w:val="left" w:pos="1754"/>
        </w:tabs>
        <w:ind w:left="1754" w:hanging="364"/>
        <w:jc w:val="both"/>
      </w:pPr>
      <w:r>
        <w:t>Организация</w:t>
      </w:r>
      <w:r>
        <w:rPr>
          <w:spacing w:val="-13"/>
        </w:rPr>
        <w:t xml:space="preserve"> </w:t>
      </w:r>
      <w:r>
        <w:t>развивающей</w:t>
      </w:r>
      <w:r>
        <w:rPr>
          <w:spacing w:val="-9"/>
        </w:rPr>
        <w:t xml:space="preserve"> </w:t>
      </w:r>
      <w:r>
        <w:t>предметно-пространственной</w:t>
      </w:r>
      <w:r>
        <w:rPr>
          <w:spacing w:val="-8"/>
        </w:rPr>
        <w:t xml:space="preserve"> </w:t>
      </w:r>
      <w:r>
        <w:rPr>
          <w:spacing w:val="-2"/>
        </w:rPr>
        <w:t>среды.</w:t>
      </w:r>
    </w:p>
    <w:p w14:paraId="5C7C8DB6" w14:textId="77777777" w:rsidR="00265846" w:rsidRDefault="00265846" w:rsidP="009462E9">
      <w:pPr>
        <w:spacing w:line="276" w:lineRule="auto"/>
        <w:ind w:left="709"/>
        <w:jc w:val="both"/>
        <w:rPr>
          <w:rFonts w:eastAsia="Calibri"/>
          <w:sz w:val="24"/>
          <w:szCs w:val="24"/>
        </w:rPr>
      </w:pPr>
    </w:p>
    <w:p w14:paraId="315569E4"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С ведением Федерального государственного образовательного стандарта появились новые приоритеты в создании развивающей предметно-пространственной среды (РППС). Она должна быть комфортной уютной рационально организованной наполненной разными сенсорными раздражителями и игровыми материалами. Одной из основных задач считается обогащение среды такими элементами, которые стимулировали бы познавательную речевую двигательную и иную активность детей. Развитие познавательно-речевых способностей — это одна из главных задач дошкольного образования.</w:t>
      </w:r>
    </w:p>
    <w:p w14:paraId="34CC2373"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Развивающая предметно-пространственная среда (согласно ФГОС) — это определенное пространство, организованно оформленное и предметно-насыщенное, приспособленное для удовлетворения потребностей ребенка в познании, общении, физическом и духовном развитии в целом.</w:t>
      </w:r>
    </w:p>
    <w:p w14:paraId="1678C188"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Развивающая предметно-пространственная среда группы должна обеспечивать:</w:t>
      </w:r>
    </w:p>
    <w:p w14:paraId="31A52E36"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1. Гармоничное всестороннее развитие детей с учетом особенностей возраста, здоровья, психических, физических и речевых нарушений.</w:t>
      </w:r>
    </w:p>
    <w:p w14:paraId="28EAA31D"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2. Полноценное общение между собой, а в процессе учебной деятельности с педагогом, дать возможность уединиться по желанию ребенка.</w:t>
      </w:r>
    </w:p>
    <w:p w14:paraId="4C804CAD"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3. Реализацию образовательной программы ДОУ.</w:t>
      </w:r>
    </w:p>
    <w:p w14:paraId="710A6B13"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4. Учет национально-культурных, климатических условий, в которых осуществляется образовательная деятельность.</w:t>
      </w:r>
    </w:p>
    <w:p w14:paraId="37BABD20"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Согласно требованиям ФГОС развивающая предметно-пространственная среда должна быть:</w:t>
      </w:r>
    </w:p>
    <w:p w14:paraId="11F64CF8"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 содержательно-насыщенной;</w:t>
      </w:r>
    </w:p>
    <w:p w14:paraId="30F37F7D"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 трансформируемой;</w:t>
      </w:r>
    </w:p>
    <w:p w14:paraId="086EBD7F"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 вариативной;</w:t>
      </w:r>
    </w:p>
    <w:p w14:paraId="1B6877DF"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lastRenderedPageBreak/>
        <w:t>— полифункциональной;</w:t>
      </w:r>
    </w:p>
    <w:p w14:paraId="11CB6B79"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 доступной;</w:t>
      </w:r>
    </w:p>
    <w:p w14:paraId="43E6C30B"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 безопасной.</w:t>
      </w:r>
    </w:p>
    <w:p w14:paraId="06D55EC8"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Насыщенность РПП среды предполагает:</w:t>
      </w:r>
    </w:p>
    <w:p w14:paraId="42A1D3B5"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 разнообразие материалов, оборудования, инвентаря в группе;</w:t>
      </w:r>
    </w:p>
    <w:p w14:paraId="5543914E"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 соответствие возрастным особенностям и содержанию программы.</w:t>
      </w:r>
    </w:p>
    <w:p w14:paraId="1C2A5347" w14:textId="77777777" w:rsidR="00265846" w:rsidRPr="00265846" w:rsidRDefault="00265846" w:rsidP="009462E9">
      <w:pPr>
        <w:spacing w:line="276" w:lineRule="auto"/>
        <w:ind w:left="709"/>
        <w:jc w:val="both"/>
        <w:rPr>
          <w:rFonts w:eastAsia="Calibri"/>
          <w:sz w:val="24"/>
          <w:szCs w:val="24"/>
        </w:rPr>
      </w:pPr>
      <w:proofErr w:type="spellStart"/>
      <w:r w:rsidRPr="00265846">
        <w:rPr>
          <w:rFonts w:eastAsia="Calibri"/>
          <w:sz w:val="24"/>
          <w:szCs w:val="24"/>
        </w:rPr>
        <w:t>Полифункциональность</w:t>
      </w:r>
      <w:proofErr w:type="spellEnd"/>
      <w:r w:rsidRPr="00265846">
        <w:rPr>
          <w:rFonts w:eastAsia="Calibri"/>
          <w:sz w:val="24"/>
          <w:szCs w:val="24"/>
        </w:rPr>
        <w:t xml:space="preserve"> материалов предполагает:</w:t>
      </w:r>
    </w:p>
    <w:p w14:paraId="1EC97A86"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 возможность разнообразного использования различных составляющих предметной среды (детская мебель, маты, мягкие модули, ширмы и т. д.).</w:t>
      </w:r>
    </w:p>
    <w:p w14:paraId="326E3535" w14:textId="77777777" w:rsidR="00265846" w:rsidRPr="00265846" w:rsidRDefault="00265846" w:rsidP="009462E9">
      <w:pPr>
        <w:spacing w:line="276" w:lineRule="auto"/>
        <w:ind w:left="709"/>
        <w:jc w:val="both"/>
        <w:rPr>
          <w:rFonts w:eastAsia="Calibri"/>
          <w:sz w:val="24"/>
          <w:szCs w:val="24"/>
        </w:rPr>
      </w:pPr>
      <w:proofErr w:type="spellStart"/>
      <w:r w:rsidRPr="00265846">
        <w:rPr>
          <w:rFonts w:eastAsia="Calibri"/>
          <w:sz w:val="24"/>
          <w:szCs w:val="24"/>
        </w:rPr>
        <w:t>Трансформируемость</w:t>
      </w:r>
      <w:proofErr w:type="spellEnd"/>
      <w:r w:rsidRPr="00265846">
        <w:rPr>
          <w:rFonts w:eastAsia="Calibri"/>
          <w:sz w:val="24"/>
          <w:szCs w:val="24"/>
        </w:rPr>
        <w:t xml:space="preserve"> пространства обеспечивает возможность изменений РПП среды в зависимости:</w:t>
      </w:r>
    </w:p>
    <w:p w14:paraId="48FBF384"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 от образовательной ситуации;</w:t>
      </w:r>
    </w:p>
    <w:p w14:paraId="04B9F0D0"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 от меняющихся интересов детей;</w:t>
      </w:r>
    </w:p>
    <w:p w14:paraId="6C581794"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 от возможностей детей.</w:t>
      </w:r>
    </w:p>
    <w:p w14:paraId="0A8D7591"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Вариативность среды предполагает:</w:t>
      </w:r>
    </w:p>
    <w:p w14:paraId="6FE3E542"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 наличие различных пространств (для игры, конструирования, уединения);</w:t>
      </w:r>
    </w:p>
    <w:p w14:paraId="14DF0DEA"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 периодическую сменяемость игрового материала;</w:t>
      </w:r>
    </w:p>
    <w:p w14:paraId="4C258414"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 разнообразие материалов и игрушек для обеспечения свободного выбора детьми;</w:t>
      </w:r>
    </w:p>
    <w:p w14:paraId="5648C456"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 появление новых предметов стимулирующих игровую, двигательную, познавательную и исследовательскую активность детей.</w:t>
      </w:r>
    </w:p>
    <w:p w14:paraId="40A1059D"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Доступность среды предполагает:</w:t>
      </w:r>
    </w:p>
    <w:p w14:paraId="7C6120DD"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 доступность для детей всех помещений, где осуществляется образовательная деятельность;</w:t>
      </w:r>
    </w:p>
    <w:p w14:paraId="3536AD68"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 свободный доступ к играм, игрушкам, пособиям, обеспечивающим все виды детской активности;</w:t>
      </w:r>
    </w:p>
    <w:p w14:paraId="0DA730A6"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 исправность и сохранность материалов и оборудования.</w:t>
      </w:r>
    </w:p>
    <w:p w14:paraId="6201F6D1"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Безопасность среды:</w:t>
      </w:r>
    </w:p>
    <w:p w14:paraId="006697B5"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 соответствие всех ее элементов по обеспечению надежности и безопасности, т.е. на игрушки должны быть сертификаты и декларации соответствия.</w:t>
      </w:r>
    </w:p>
    <w:p w14:paraId="7AD69DD1"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Учитывая требования ФГОС развивающая предметно – пространственная среда делится на пять образовательных областей:</w:t>
      </w:r>
    </w:p>
    <w:p w14:paraId="16715B6F"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1.</w:t>
      </w:r>
      <w:r w:rsidRPr="00265846">
        <w:rPr>
          <w:rFonts w:eastAsia="Calibri"/>
          <w:sz w:val="24"/>
          <w:szCs w:val="24"/>
        </w:rPr>
        <w:tab/>
        <w:t>Социально – коммуникативная;</w:t>
      </w:r>
    </w:p>
    <w:p w14:paraId="15CD609B"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2.</w:t>
      </w:r>
      <w:r w:rsidRPr="00265846">
        <w:rPr>
          <w:rFonts w:eastAsia="Calibri"/>
          <w:sz w:val="24"/>
          <w:szCs w:val="24"/>
        </w:rPr>
        <w:tab/>
        <w:t>Познавательная;</w:t>
      </w:r>
    </w:p>
    <w:p w14:paraId="02FFE564"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3.</w:t>
      </w:r>
      <w:r w:rsidRPr="00265846">
        <w:rPr>
          <w:rFonts w:eastAsia="Calibri"/>
          <w:sz w:val="24"/>
          <w:szCs w:val="24"/>
        </w:rPr>
        <w:tab/>
        <w:t>Речевая;</w:t>
      </w:r>
    </w:p>
    <w:p w14:paraId="2E0FE0F5"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4.</w:t>
      </w:r>
      <w:r w:rsidRPr="00265846">
        <w:rPr>
          <w:rFonts w:eastAsia="Calibri"/>
          <w:sz w:val="24"/>
          <w:szCs w:val="24"/>
        </w:rPr>
        <w:tab/>
        <w:t>Художественно – эстетическая;</w:t>
      </w:r>
    </w:p>
    <w:p w14:paraId="3235D041"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5.</w:t>
      </w:r>
      <w:r w:rsidRPr="00265846">
        <w:rPr>
          <w:rFonts w:eastAsia="Calibri"/>
          <w:sz w:val="24"/>
          <w:szCs w:val="24"/>
        </w:rPr>
        <w:tab/>
        <w:t>Физическая.</w:t>
      </w:r>
    </w:p>
    <w:p w14:paraId="55830F66"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В каждой области имеются свои центры, зоны и комнаты</w:t>
      </w:r>
    </w:p>
    <w:p w14:paraId="1FF2A854"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Социально-коммуникативное развитие:</w:t>
      </w:r>
    </w:p>
    <w:p w14:paraId="3B30640D"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 Центр ПДД;</w:t>
      </w:r>
    </w:p>
    <w:p w14:paraId="4A7B0FC7"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 Центр пожарной безопасности;</w:t>
      </w:r>
    </w:p>
    <w:p w14:paraId="6E1922F3"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 Центр «Русская изба»;</w:t>
      </w:r>
    </w:p>
    <w:p w14:paraId="555EC66D"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Познавательное развитие:</w:t>
      </w:r>
    </w:p>
    <w:p w14:paraId="2FEF3112"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 Центр «Уголок Природы»;</w:t>
      </w:r>
    </w:p>
    <w:p w14:paraId="063A417B"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 Сенсорная комната;</w:t>
      </w:r>
    </w:p>
    <w:p w14:paraId="03EEB92B"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lastRenderedPageBreak/>
        <w:t>— Центр конструктивной деятельности;</w:t>
      </w:r>
    </w:p>
    <w:p w14:paraId="784263E9"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 xml:space="preserve">— Центр математического развития; </w:t>
      </w:r>
    </w:p>
    <w:p w14:paraId="25FFD1D0"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 Центр экспериментирования.</w:t>
      </w:r>
    </w:p>
    <w:p w14:paraId="6220EF41"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Речевое развитие:</w:t>
      </w:r>
    </w:p>
    <w:p w14:paraId="24877086"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 Центр речевого развития или уголок речи и грамотности;</w:t>
      </w:r>
    </w:p>
    <w:p w14:paraId="7AF48B55"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 xml:space="preserve">— </w:t>
      </w:r>
    </w:p>
    <w:p w14:paraId="12924719"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 Логопедический уголок.</w:t>
      </w:r>
    </w:p>
    <w:p w14:paraId="10BE5071"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Художественно-эстетическое развитие:</w:t>
      </w:r>
    </w:p>
    <w:p w14:paraId="7020C807"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 xml:space="preserve">— </w:t>
      </w:r>
      <w:proofErr w:type="gramStart"/>
      <w:r w:rsidRPr="00265846">
        <w:rPr>
          <w:rFonts w:eastAsia="Calibri"/>
          <w:sz w:val="24"/>
          <w:szCs w:val="24"/>
        </w:rPr>
        <w:t>ИЗО-студия</w:t>
      </w:r>
      <w:proofErr w:type="gramEnd"/>
      <w:r w:rsidRPr="00265846">
        <w:rPr>
          <w:rFonts w:eastAsia="Calibri"/>
          <w:sz w:val="24"/>
          <w:szCs w:val="24"/>
        </w:rPr>
        <w:t>;</w:t>
      </w:r>
    </w:p>
    <w:p w14:paraId="34A6B199"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 Центр музыкально-</w:t>
      </w:r>
      <w:proofErr w:type="gramStart"/>
      <w:r w:rsidRPr="00265846">
        <w:rPr>
          <w:rFonts w:eastAsia="Calibri"/>
          <w:sz w:val="24"/>
          <w:szCs w:val="24"/>
        </w:rPr>
        <w:t>театрализован-ной</w:t>
      </w:r>
      <w:proofErr w:type="gramEnd"/>
      <w:r w:rsidRPr="00265846">
        <w:rPr>
          <w:rFonts w:eastAsia="Calibri"/>
          <w:sz w:val="24"/>
          <w:szCs w:val="24"/>
        </w:rPr>
        <w:t xml:space="preserve"> деятельности.</w:t>
      </w:r>
    </w:p>
    <w:p w14:paraId="79F81A90"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Физическое развитие:</w:t>
      </w:r>
    </w:p>
    <w:p w14:paraId="3E1FFA4D"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 Центр физического развития;</w:t>
      </w:r>
    </w:p>
    <w:p w14:paraId="6BD23CB4"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 Спортивный уголок «Будь здоров!»</w:t>
      </w:r>
    </w:p>
    <w:p w14:paraId="7B6FB255"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Направление:</w:t>
      </w:r>
    </w:p>
    <w:p w14:paraId="07196B48"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Социально-коммуникативное развитие.</w:t>
      </w:r>
    </w:p>
    <w:p w14:paraId="75355B21"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Игра — основной вид деятельности наших малышей. Яркий, насыщенный игровой центр создает условия для творческой деятельности детей, развивает фантазию, формирует игровые навыки и умения, воспитывает дружеское взаимоотношение между детьми.</w:t>
      </w:r>
    </w:p>
    <w:p w14:paraId="1AF6071D"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В свободном доступе для детей находятся атрибуты для зарождающихся в этом возрасте сюжетно-ролевых игр:</w:t>
      </w:r>
    </w:p>
    <w:p w14:paraId="6B7B9C67"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В центре по ПДД и пожарной безопасности находятся необходимые атрибуты к сюжетно-ролевым играм и занятиям по закреплению правилам дорожного движения. Дети при необходимости объединяют центр сюжетно-ролевых игр, ПДД и пожарной безопасности.</w:t>
      </w:r>
    </w:p>
    <w:p w14:paraId="002C1674"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Познавательное направление.</w:t>
      </w:r>
    </w:p>
    <w:p w14:paraId="36661D82"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Большой популярностью у детей пользуется центр науки. В нем находится материал для осуществления опытной деятельности: лупы, мерные стаканчики, песочные часы, камни и т.п.</w:t>
      </w:r>
    </w:p>
    <w:p w14:paraId="0686D501"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Центр математического развития: пособия с цифрами, счетный материал, дидактические игры, развивающие игры математического содержания.</w:t>
      </w:r>
    </w:p>
    <w:p w14:paraId="7DA641E1"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 xml:space="preserve">Центр конструктивной деятельности организован </w:t>
      </w:r>
      <w:proofErr w:type="gramStart"/>
      <w:r w:rsidRPr="00265846">
        <w:rPr>
          <w:rFonts w:eastAsia="Calibri"/>
          <w:sz w:val="24"/>
          <w:szCs w:val="24"/>
        </w:rPr>
        <w:t>так, что бы</w:t>
      </w:r>
      <w:proofErr w:type="gramEnd"/>
      <w:r w:rsidRPr="00265846">
        <w:rPr>
          <w:rFonts w:eastAsia="Calibri"/>
          <w:sz w:val="24"/>
          <w:szCs w:val="24"/>
        </w:rPr>
        <w:t xml:space="preserve"> дети могли строить подгруппой и индивидуально. Имеется крупный и мелкий строитель, разнообразное </w:t>
      </w:r>
      <w:proofErr w:type="spellStart"/>
      <w:r w:rsidRPr="00265846">
        <w:rPr>
          <w:rFonts w:eastAsia="Calibri"/>
          <w:sz w:val="24"/>
          <w:szCs w:val="24"/>
        </w:rPr>
        <w:t>лего</w:t>
      </w:r>
      <w:proofErr w:type="spellEnd"/>
      <w:r w:rsidRPr="00265846">
        <w:rPr>
          <w:rFonts w:eastAsia="Calibri"/>
          <w:sz w:val="24"/>
          <w:szCs w:val="24"/>
        </w:rPr>
        <w:t>, конструкторы.</w:t>
      </w:r>
    </w:p>
    <w:p w14:paraId="6E3A4F9E"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В уголке природы подобраны безопасные растения, имается необходимое оборудование по уходу за ними.</w:t>
      </w:r>
    </w:p>
    <w:p w14:paraId="4E0D5C67"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Речевое развитие.</w:t>
      </w:r>
    </w:p>
    <w:p w14:paraId="719ECCEE"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Направление играет существенную роль в формировании у детей интереса и любви к художественной литературе. В этом уголке ребенок имеет возможность самостоятельно, по своему вкусу выбрать книгу и спокойно рассмотреть ее с яркими иллюстрациями.</w:t>
      </w:r>
    </w:p>
    <w:p w14:paraId="7428CDC7"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Художественно — эстетическое развитие.</w:t>
      </w:r>
    </w:p>
    <w:p w14:paraId="5C6B4D4B"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 xml:space="preserve">В Центре «Творческая мастерская» находится материал и оборудование для художественно-творческой деятельности: рисования, лепки и аппликации. По </w:t>
      </w:r>
      <w:r w:rsidRPr="00265846">
        <w:rPr>
          <w:rFonts w:eastAsia="Calibri"/>
          <w:sz w:val="24"/>
          <w:szCs w:val="24"/>
        </w:rPr>
        <w:lastRenderedPageBreak/>
        <w:t>желанию ребенок может найти и воспользоваться необходимым, для воплощения своих творческих идей, замыслов, фантазии. К данному центру имеется свободный доступ.</w:t>
      </w:r>
    </w:p>
    <w:p w14:paraId="1B8115C8"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Театрализованная деятельность.</w:t>
      </w:r>
    </w:p>
    <w:p w14:paraId="422D63D6"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Театрализованные игры решают следующие задачи:</w:t>
      </w:r>
    </w:p>
    <w:p w14:paraId="625BDBD6"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1.</w:t>
      </w:r>
      <w:r w:rsidRPr="00265846">
        <w:rPr>
          <w:rFonts w:eastAsia="Calibri"/>
          <w:sz w:val="24"/>
          <w:szCs w:val="24"/>
        </w:rPr>
        <w:tab/>
        <w:t>Развивают артикуляционную моторику;</w:t>
      </w:r>
    </w:p>
    <w:p w14:paraId="790D8B70"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2.</w:t>
      </w:r>
      <w:r w:rsidRPr="00265846">
        <w:rPr>
          <w:rFonts w:eastAsia="Calibri"/>
          <w:sz w:val="24"/>
          <w:szCs w:val="24"/>
        </w:rPr>
        <w:tab/>
        <w:t>Развивают артикуляционную моторику;</w:t>
      </w:r>
    </w:p>
    <w:p w14:paraId="17AB3AB5"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3.</w:t>
      </w:r>
      <w:r w:rsidRPr="00265846">
        <w:rPr>
          <w:rFonts w:eastAsia="Calibri"/>
          <w:sz w:val="24"/>
          <w:szCs w:val="24"/>
        </w:rPr>
        <w:tab/>
        <w:t>Расширяют словарный запас;</w:t>
      </w:r>
    </w:p>
    <w:p w14:paraId="1EF7DE57"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4.</w:t>
      </w:r>
      <w:r w:rsidRPr="00265846">
        <w:rPr>
          <w:rFonts w:eastAsia="Calibri"/>
          <w:sz w:val="24"/>
          <w:szCs w:val="24"/>
        </w:rPr>
        <w:tab/>
        <w:t>Развивают монологическую и диалогическую речь;</w:t>
      </w:r>
    </w:p>
    <w:p w14:paraId="26196601"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5.</w:t>
      </w:r>
      <w:r w:rsidRPr="00265846">
        <w:rPr>
          <w:rFonts w:eastAsia="Calibri"/>
          <w:sz w:val="24"/>
          <w:szCs w:val="24"/>
        </w:rPr>
        <w:tab/>
        <w:t>Развивает общую и мелкую моторику.</w:t>
      </w:r>
    </w:p>
    <w:p w14:paraId="376B0942"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Физическое развитие:</w:t>
      </w:r>
    </w:p>
    <w:p w14:paraId="204EFB1A"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Здесь имеются: спортивный инвентарь, игрушки, дорожки здоровья для профилактики плоскостопия, дидактические игры спортивного содержания.</w:t>
      </w:r>
    </w:p>
    <w:p w14:paraId="1103CAEC"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 xml:space="preserve">Создавая </w:t>
      </w:r>
      <w:proofErr w:type="gramStart"/>
      <w:r w:rsidRPr="00265846">
        <w:rPr>
          <w:rFonts w:eastAsia="Calibri"/>
          <w:sz w:val="24"/>
          <w:szCs w:val="24"/>
        </w:rPr>
        <w:t>развивающую предметно-пространственную среду</w:t>
      </w:r>
      <w:proofErr w:type="gramEnd"/>
      <w:r w:rsidRPr="00265846">
        <w:rPr>
          <w:rFonts w:eastAsia="Calibri"/>
          <w:sz w:val="24"/>
          <w:szCs w:val="24"/>
        </w:rPr>
        <w:t xml:space="preserve"> мы учитываем, что:</w:t>
      </w:r>
    </w:p>
    <w:p w14:paraId="598C753B"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1. Среда должна выполнять образовательную, развивающую, воспитывающую, стимулирующую, организованную, коммуникативную функции. Но самое главное – она должна работать на развитие самостоятельности и самодеятельности ребенка.</w:t>
      </w:r>
    </w:p>
    <w:p w14:paraId="7C7A4CCB"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2. Необходимо гибкое и вариативное использование пространства. Среда должна служить удовлетворению потребностей и интересов ребенка.</w:t>
      </w:r>
    </w:p>
    <w:p w14:paraId="7AE10B51"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3. Форма и дизайн предметов ориентирована на безопасность и возраст детей.</w:t>
      </w:r>
    </w:p>
    <w:p w14:paraId="267C2122"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4. Элементы декора должны быть легко сменяемыми.</w:t>
      </w:r>
    </w:p>
    <w:p w14:paraId="030FCED3"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5. В каждой группе необходимо предусмотреть место для детской экспериментальной деятельности.</w:t>
      </w:r>
    </w:p>
    <w:p w14:paraId="107E3458"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6. Организуя предметную среду в групповом помещении необходимо учитывать закономерности психического развития, показатели их здоровья, психофизиологические и коммуникативные особенности, уровень общего и речевого развития.</w:t>
      </w:r>
    </w:p>
    <w:p w14:paraId="54AAD695"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7. Цветовая палитра должна быть представлена теплыми, пастельными тонами.</w:t>
      </w:r>
    </w:p>
    <w:p w14:paraId="38F6EEF7"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8. При создании развивающего пространства в групповом помещении необходимо учитывать ведущую роль игровой деятельности.</w:t>
      </w:r>
    </w:p>
    <w:p w14:paraId="743A5597"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9. Развивающая среда группы должна меняться в зависимости от возрастных особенностей детей, периода обучения, образовательной программы.</w:t>
      </w:r>
    </w:p>
    <w:p w14:paraId="7CF27637"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Алгоритм проектирования развивающей предметно-пространственной среды.</w:t>
      </w:r>
    </w:p>
    <w:p w14:paraId="7CAE1FA0"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1.</w:t>
      </w:r>
      <w:r w:rsidRPr="00265846">
        <w:rPr>
          <w:rFonts w:eastAsia="Calibri"/>
          <w:sz w:val="24"/>
          <w:szCs w:val="24"/>
        </w:rPr>
        <w:tab/>
        <w:t>Сформулировать цели и задачи работы по созданию развивающей среды.</w:t>
      </w:r>
    </w:p>
    <w:p w14:paraId="3F0042DF"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2.</w:t>
      </w:r>
      <w:r w:rsidRPr="00265846">
        <w:rPr>
          <w:rFonts w:eastAsia="Calibri"/>
          <w:sz w:val="24"/>
          <w:szCs w:val="24"/>
        </w:rPr>
        <w:tab/>
        <w:t>Определить игровое и дидактическое оборудование для решения образовательных задач.</w:t>
      </w:r>
    </w:p>
    <w:p w14:paraId="081247B2"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3.</w:t>
      </w:r>
      <w:r w:rsidRPr="00265846">
        <w:rPr>
          <w:rFonts w:eastAsia="Calibri"/>
          <w:sz w:val="24"/>
          <w:szCs w:val="24"/>
        </w:rPr>
        <w:tab/>
        <w:t>Определить дополнительное оборудование.</w:t>
      </w:r>
    </w:p>
    <w:p w14:paraId="4055339B"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4.</w:t>
      </w:r>
      <w:r w:rsidRPr="00265846">
        <w:rPr>
          <w:rFonts w:eastAsia="Calibri"/>
          <w:sz w:val="24"/>
          <w:szCs w:val="24"/>
        </w:rPr>
        <w:tab/>
        <w:t>Определить, как разместить оборудование в игровой комнате.</w:t>
      </w:r>
    </w:p>
    <w:p w14:paraId="1FA9A723" w14:textId="77777777" w:rsidR="00265846" w:rsidRPr="00265846" w:rsidRDefault="00265846" w:rsidP="009462E9">
      <w:pPr>
        <w:spacing w:line="276" w:lineRule="auto"/>
        <w:ind w:left="709"/>
        <w:jc w:val="both"/>
        <w:rPr>
          <w:rFonts w:eastAsia="Calibri"/>
          <w:sz w:val="24"/>
          <w:szCs w:val="24"/>
        </w:rPr>
      </w:pPr>
      <w:r w:rsidRPr="00265846">
        <w:rPr>
          <w:rFonts w:eastAsia="Calibri"/>
          <w:sz w:val="24"/>
          <w:szCs w:val="24"/>
        </w:rPr>
        <w:t>Вывод.</w:t>
      </w:r>
    </w:p>
    <w:p w14:paraId="4A7DBDC9" w14:textId="77777777" w:rsidR="00265846" w:rsidRDefault="00265846" w:rsidP="009462E9">
      <w:pPr>
        <w:pStyle w:val="a3"/>
        <w:spacing w:before="1"/>
        <w:ind w:left="709" w:firstLine="11"/>
        <w:rPr>
          <w:rFonts w:eastAsia="Calibri"/>
        </w:rPr>
      </w:pPr>
      <w:r w:rsidRPr="005D4A34">
        <w:rPr>
          <w:rFonts w:eastAsia="Calibri"/>
        </w:rPr>
        <w:t xml:space="preserve">Организация развивающей ППС в ДОУ с учетом требований ФГОС строится таким образом, чтобы дать возможность наиболее эффективно развивать индивидуальность ребенка </w:t>
      </w:r>
      <w:r>
        <w:rPr>
          <w:rFonts w:eastAsia="Calibri"/>
        </w:rPr>
        <w:t xml:space="preserve">с ЗПР </w:t>
      </w:r>
      <w:r w:rsidRPr="005D4A34">
        <w:rPr>
          <w:rFonts w:eastAsia="Calibri"/>
        </w:rPr>
        <w:t>с учетом его склонностей, интересов, уровня активности.</w:t>
      </w:r>
    </w:p>
    <w:p w14:paraId="54E69A37" w14:textId="77777777" w:rsidR="00234625" w:rsidRDefault="00C749F3" w:rsidP="009462E9">
      <w:pPr>
        <w:pStyle w:val="a3"/>
      </w:pPr>
      <w:r>
        <w:t>Развивающая предметно-пространственная среда – часть образовательной среды, представленная специально организованным пространством (помещениями Организации, прилегающими</w:t>
      </w:r>
      <w:r>
        <w:rPr>
          <w:spacing w:val="-2"/>
        </w:rPr>
        <w:t xml:space="preserve"> </w:t>
      </w:r>
      <w:r>
        <w:t>и</w:t>
      </w:r>
      <w:r>
        <w:rPr>
          <w:spacing w:val="-2"/>
        </w:rPr>
        <w:t xml:space="preserve"> </w:t>
      </w:r>
      <w:r>
        <w:t>другими</w:t>
      </w:r>
      <w:r>
        <w:rPr>
          <w:spacing w:val="-2"/>
        </w:rPr>
        <w:t xml:space="preserve"> </w:t>
      </w:r>
      <w:r>
        <w:t>территориями,</w:t>
      </w:r>
      <w:r>
        <w:rPr>
          <w:spacing w:val="-2"/>
        </w:rPr>
        <w:t xml:space="preserve"> </w:t>
      </w:r>
      <w:r>
        <w:t>предназначенными для</w:t>
      </w:r>
      <w:r>
        <w:rPr>
          <w:spacing w:val="-3"/>
        </w:rPr>
        <w:t xml:space="preserve"> </w:t>
      </w:r>
      <w:r>
        <w:lastRenderedPageBreak/>
        <w:t>реализации Программы), материалами, оборудованием, электронными образовательными ресурсами (в том числе развивающими компьютерными играми) и средствами обучения и воспитания детей дошкольного</w:t>
      </w:r>
      <w:r>
        <w:rPr>
          <w:spacing w:val="-12"/>
        </w:rPr>
        <w:t xml:space="preserve"> </w:t>
      </w:r>
      <w:r>
        <w:t>возраста,</w:t>
      </w:r>
      <w:r>
        <w:rPr>
          <w:spacing w:val="-15"/>
        </w:rPr>
        <w:t xml:space="preserve"> </w:t>
      </w:r>
      <w:r>
        <w:t>охраны</w:t>
      </w:r>
      <w:r>
        <w:rPr>
          <w:spacing w:val="-10"/>
        </w:rPr>
        <w:t xml:space="preserve"> </w:t>
      </w:r>
      <w:r>
        <w:t>и</w:t>
      </w:r>
      <w:r>
        <w:rPr>
          <w:spacing w:val="-15"/>
        </w:rPr>
        <w:t xml:space="preserve"> </w:t>
      </w:r>
      <w:r>
        <w:t>укрепления</w:t>
      </w:r>
      <w:r>
        <w:rPr>
          <w:spacing w:val="-12"/>
        </w:rPr>
        <w:t xml:space="preserve"> </w:t>
      </w:r>
      <w:r>
        <w:t>их</w:t>
      </w:r>
      <w:r>
        <w:rPr>
          <w:spacing w:val="-15"/>
        </w:rPr>
        <w:t xml:space="preserve"> </w:t>
      </w:r>
      <w:r>
        <w:t>здоровья,</w:t>
      </w:r>
      <w:r>
        <w:rPr>
          <w:spacing w:val="-14"/>
        </w:rPr>
        <w:t xml:space="preserve"> </w:t>
      </w:r>
      <w:r>
        <w:t>предоставляющими</w:t>
      </w:r>
      <w:r>
        <w:rPr>
          <w:spacing w:val="-11"/>
        </w:rPr>
        <w:t xml:space="preserve"> </w:t>
      </w:r>
      <w:r>
        <w:t>возможность учета особенностей и коррекции недостатков их развития.</w:t>
      </w:r>
    </w:p>
    <w:p w14:paraId="2DB713C9" w14:textId="77777777" w:rsidR="00265846" w:rsidRDefault="00265846" w:rsidP="00265846">
      <w:pPr>
        <w:spacing w:line="276" w:lineRule="auto"/>
        <w:jc w:val="center"/>
        <w:rPr>
          <w:b/>
          <w:sz w:val="24"/>
          <w:szCs w:val="24"/>
          <w:u w:val="single"/>
        </w:rPr>
      </w:pPr>
    </w:p>
    <w:p w14:paraId="637EDDC2" w14:textId="77777777" w:rsidR="00265846" w:rsidRDefault="00265846" w:rsidP="00265846">
      <w:pPr>
        <w:spacing w:line="276" w:lineRule="auto"/>
        <w:jc w:val="center"/>
        <w:rPr>
          <w:b/>
          <w:sz w:val="24"/>
          <w:szCs w:val="24"/>
          <w:u w:val="single"/>
        </w:rPr>
      </w:pPr>
      <w:r w:rsidRPr="005D4A34">
        <w:rPr>
          <w:b/>
          <w:sz w:val="24"/>
          <w:szCs w:val="24"/>
          <w:u w:val="single"/>
        </w:rPr>
        <w:t xml:space="preserve">Предметно-развивающая </w:t>
      </w:r>
      <w:proofErr w:type="gramStart"/>
      <w:r w:rsidRPr="005D4A34">
        <w:rPr>
          <w:b/>
          <w:sz w:val="24"/>
          <w:szCs w:val="24"/>
          <w:u w:val="single"/>
        </w:rPr>
        <w:t xml:space="preserve">среда  </w:t>
      </w:r>
      <w:r>
        <w:rPr>
          <w:b/>
          <w:sz w:val="24"/>
          <w:szCs w:val="24"/>
          <w:u w:val="single"/>
        </w:rPr>
        <w:t>в</w:t>
      </w:r>
      <w:proofErr w:type="gramEnd"/>
      <w:r>
        <w:rPr>
          <w:b/>
          <w:sz w:val="24"/>
          <w:szCs w:val="24"/>
          <w:u w:val="single"/>
        </w:rPr>
        <w:t xml:space="preserve"> кабинетах специалистов и </w:t>
      </w:r>
      <w:r w:rsidRPr="005D4A34">
        <w:rPr>
          <w:b/>
          <w:sz w:val="24"/>
          <w:szCs w:val="24"/>
          <w:u w:val="single"/>
        </w:rPr>
        <w:t>мини центр</w:t>
      </w:r>
      <w:r>
        <w:rPr>
          <w:b/>
          <w:sz w:val="24"/>
          <w:szCs w:val="24"/>
          <w:u w:val="single"/>
        </w:rPr>
        <w:t>ах</w:t>
      </w:r>
      <w:r w:rsidRPr="005D4A34">
        <w:rPr>
          <w:b/>
          <w:sz w:val="24"/>
          <w:szCs w:val="24"/>
          <w:u w:val="single"/>
        </w:rPr>
        <w:t xml:space="preserve"> </w:t>
      </w:r>
    </w:p>
    <w:p w14:paraId="150E5038" w14:textId="77777777" w:rsidR="00265846" w:rsidRPr="005D4A34" w:rsidRDefault="00265846" w:rsidP="00265846">
      <w:pPr>
        <w:spacing w:line="276" w:lineRule="auto"/>
        <w:jc w:val="center"/>
        <w:rPr>
          <w:b/>
          <w:sz w:val="24"/>
          <w:szCs w:val="24"/>
          <w:u w:val="single"/>
        </w:rPr>
      </w:pPr>
      <w:r w:rsidRPr="005D4A34">
        <w:rPr>
          <w:b/>
          <w:sz w:val="24"/>
          <w:szCs w:val="24"/>
          <w:u w:val="single"/>
        </w:rPr>
        <w:t xml:space="preserve"> МАДОУ детский сад «Кораблик» </w:t>
      </w:r>
    </w:p>
    <w:p w14:paraId="612827AB" w14:textId="77777777" w:rsidR="00265846" w:rsidRPr="005D4A34" w:rsidRDefault="00265846" w:rsidP="00265846">
      <w:pPr>
        <w:spacing w:line="276" w:lineRule="auto"/>
        <w:rPr>
          <w:sz w:val="24"/>
          <w:szCs w:val="24"/>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972"/>
        <w:gridCol w:w="2113"/>
        <w:gridCol w:w="3544"/>
        <w:gridCol w:w="3969"/>
      </w:tblGrid>
      <w:tr w:rsidR="00265846" w:rsidRPr="005D4A34" w14:paraId="1EB6849C" w14:textId="77777777" w:rsidTr="00265846">
        <w:trPr>
          <w:trHeight w:val="145"/>
        </w:trPr>
        <w:tc>
          <w:tcPr>
            <w:tcW w:w="972" w:type="dxa"/>
            <w:shd w:val="clear" w:color="auto" w:fill="FFFFFF"/>
          </w:tcPr>
          <w:p w14:paraId="5C86B538" w14:textId="77777777" w:rsidR="00265846" w:rsidRPr="005D4A34" w:rsidRDefault="00265846" w:rsidP="00265846">
            <w:pPr>
              <w:adjustRightInd w:val="0"/>
              <w:spacing w:line="276" w:lineRule="auto"/>
              <w:jc w:val="center"/>
              <w:rPr>
                <w:bCs/>
                <w:sz w:val="24"/>
                <w:szCs w:val="24"/>
              </w:rPr>
            </w:pPr>
            <w:r w:rsidRPr="005D4A34">
              <w:rPr>
                <w:bCs/>
                <w:sz w:val="24"/>
                <w:szCs w:val="24"/>
              </w:rPr>
              <w:t xml:space="preserve">Направление развития </w:t>
            </w:r>
          </w:p>
        </w:tc>
        <w:tc>
          <w:tcPr>
            <w:tcW w:w="2113" w:type="dxa"/>
            <w:tcBorders>
              <w:bottom w:val="single" w:sz="4" w:space="0" w:color="auto"/>
            </w:tcBorders>
            <w:shd w:val="clear" w:color="auto" w:fill="FFFFFF"/>
          </w:tcPr>
          <w:p w14:paraId="36E306FA" w14:textId="77777777" w:rsidR="00265846" w:rsidRPr="005D4A34" w:rsidRDefault="00265846" w:rsidP="00265846">
            <w:pPr>
              <w:adjustRightInd w:val="0"/>
              <w:spacing w:line="276" w:lineRule="auto"/>
              <w:jc w:val="center"/>
              <w:rPr>
                <w:bCs/>
                <w:sz w:val="24"/>
                <w:szCs w:val="24"/>
              </w:rPr>
            </w:pPr>
            <w:proofErr w:type="gramStart"/>
            <w:r w:rsidRPr="005D4A34">
              <w:rPr>
                <w:sz w:val="24"/>
                <w:szCs w:val="24"/>
              </w:rPr>
              <w:t>Вид  помещения</w:t>
            </w:r>
            <w:proofErr w:type="gramEnd"/>
          </w:p>
        </w:tc>
        <w:tc>
          <w:tcPr>
            <w:tcW w:w="3544" w:type="dxa"/>
            <w:tcBorders>
              <w:bottom w:val="single" w:sz="4" w:space="0" w:color="auto"/>
            </w:tcBorders>
            <w:shd w:val="clear" w:color="auto" w:fill="FFFFFF"/>
          </w:tcPr>
          <w:p w14:paraId="3E8F724C" w14:textId="77777777" w:rsidR="00265846" w:rsidRPr="005D4A34" w:rsidRDefault="00265846" w:rsidP="00265846">
            <w:pPr>
              <w:adjustRightInd w:val="0"/>
              <w:spacing w:line="276" w:lineRule="auto"/>
              <w:jc w:val="center"/>
              <w:rPr>
                <w:bCs/>
                <w:sz w:val="24"/>
                <w:szCs w:val="24"/>
              </w:rPr>
            </w:pPr>
            <w:proofErr w:type="gramStart"/>
            <w:r w:rsidRPr="005D4A34">
              <w:rPr>
                <w:bCs/>
                <w:sz w:val="24"/>
                <w:szCs w:val="24"/>
              </w:rPr>
              <w:t>Основное  предназначение</w:t>
            </w:r>
            <w:proofErr w:type="gramEnd"/>
            <w:r w:rsidRPr="005D4A34">
              <w:rPr>
                <w:bCs/>
                <w:sz w:val="24"/>
                <w:szCs w:val="24"/>
              </w:rPr>
              <w:t xml:space="preserve"> </w:t>
            </w:r>
          </w:p>
        </w:tc>
        <w:tc>
          <w:tcPr>
            <w:tcW w:w="3969" w:type="dxa"/>
            <w:tcBorders>
              <w:bottom w:val="single" w:sz="4" w:space="0" w:color="auto"/>
            </w:tcBorders>
            <w:shd w:val="clear" w:color="auto" w:fill="FFFFFF"/>
          </w:tcPr>
          <w:p w14:paraId="2020A068" w14:textId="77777777" w:rsidR="00265846" w:rsidRPr="005D4A34" w:rsidRDefault="00265846" w:rsidP="00265846">
            <w:pPr>
              <w:adjustRightInd w:val="0"/>
              <w:spacing w:line="276" w:lineRule="auto"/>
              <w:jc w:val="center"/>
              <w:rPr>
                <w:bCs/>
                <w:sz w:val="24"/>
                <w:szCs w:val="24"/>
              </w:rPr>
            </w:pPr>
            <w:r w:rsidRPr="005D4A34">
              <w:rPr>
                <w:bCs/>
                <w:sz w:val="24"/>
                <w:szCs w:val="24"/>
              </w:rPr>
              <w:t xml:space="preserve">Оснащение </w:t>
            </w:r>
          </w:p>
        </w:tc>
      </w:tr>
      <w:tr w:rsidR="00265846" w:rsidRPr="005D4A34" w14:paraId="0BB2312D" w14:textId="77777777" w:rsidTr="00265846">
        <w:trPr>
          <w:trHeight w:val="3827"/>
        </w:trPr>
        <w:tc>
          <w:tcPr>
            <w:tcW w:w="972" w:type="dxa"/>
            <w:vMerge w:val="restart"/>
            <w:shd w:val="clear" w:color="auto" w:fill="FFFFFF"/>
          </w:tcPr>
          <w:p w14:paraId="5B0A0B71" w14:textId="77777777" w:rsidR="00265846" w:rsidRPr="005D4A34" w:rsidRDefault="00265846" w:rsidP="00265846">
            <w:pPr>
              <w:adjustRightInd w:val="0"/>
              <w:spacing w:line="276" w:lineRule="auto"/>
              <w:jc w:val="center"/>
              <w:rPr>
                <w:bCs/>
                <w:sz w:val="24"/>
                <w:szCs w:val="24"/>
              </w:rPr>
            </w:pPr>
          </w:p>
        </w:tc>
        <w:tc>
          <w:tcPr>
            <w:tcW w:w="2113" w:type="dxa"/>
            <w:shd w:val="clear" w:color="auto" w:fill="FFFFFF"/>
          </w:tcPr>
          <w:p w14:paraId="2B65E5CA" w14:textId="77777777" w:rsidR="00265846" w:rsidRPr="005D4A34" w:rsidRDefault="00265846" w:rsidP="00265846">
            <w:pPr>
              <w:spacing w:line="276" w:lineRule="auto"/>
              <w:rPr>
                <w:b/>
                <w:sz w:val="24"/>
                <w:szCs w:val="24"/>
              </w:rPr>
            </w:pPr>
            <w:r w:rsidRPr="005D4A34">
              <w:rPr>
                <w:b/>
                <w:sz w:val="24"/>
                <w:szCs w:val="24"/>
              </w:rPr>
              <w:t>Музыкальный зал, кабинет музыкальных руководителей</w:t>
            </w:r>
          </w:p>
        </w:tc>
        <w:tc>
          <w:tcPr>
            <w:tcW w:w="3544" w:type="dxa"/>
            <w:shd w:val="clear" w:color="auto" w:fill="FFFFFF"/>
          </w:tcPr>
          <w:p w14:paraId="7F2D33E5" w14:textId="77777777" w:rsidR="00265846" w:rsidRPr="005D4A34" w:rsidRDefault="00265846" w:rsidP="00596B0E">
            <w:pPr>
              <w:widowControl/>
              <w:numPr>
                <w:ilvl w:val="1"/>
                <w:numId w:val="183"/>
              </w:numPr>
              <w:autoSpaceDE/>
              <w:autoSpaceDN/>
              <w:spacing w:line="276" w:lineRule="auto"/>
              <w:rPr>
                <w:sz w:val="24"/>
                <w:szCs w:val="24"/>
              </w:rPr>
            </w:pPr>
            <w:r w:rsidRPr="005D4A34">
              <w:rPr>
                <w:sz w:val="24"/>
                <w:szCs w:val="24"/>
              </w:rPr>
              <w:t>Музыкальные    занятия</w:t>
            </w:r>
          </w:p>
          <w:p w14:paraId="042CDD45" w14:textId="77777777" w:rsidR="00265846" w:rsidRPr="005D4A34" w:rsidRDefault="00265846" w:rsidP="00596B0E">
            <w:pPr>
              <w:widowControl/>
              <w:numPr>
                <w:ilvl w:val="1"/>
                <w:numId w:val="183"/>
              </w:numPr>
              <w:autoSpaceDE/>
              <w:autoSpaceDN/>
              <w:spacing w:line="276" w:lineRule="auto"/>
              <w:rPr>
                <w:sz w:val="24"/>
                <w:szCs w:val="24"/>
              </w:rPr>
            </w:pPr>
            <w:proofErr w:type="gramStart"/>
            <w:r w:rsidRPr="005D4A34">
              <w:rPr>
                <w:sz w:val="24"/>
                <w:szCs w:val="24"/>
              </w:rPr>
              <w:t>Утренняя  гимнастика</w:t>
            </w:r>
            <w:proofErr w:type="gramEnd"/>
            <w:r w:rsidRPr="005D4A34">
              <w:rPr>
                <w:sz w:val="24"/>
                <w:szCs w:val="24"/>
              </w:rPr>
              <w:t>;</w:t>
            </w:r>
          </w:p>
          <w:p w14:paraId="483143F5" w14:textId="77777777" w:rsidR="00265846" w:rsidRPr="005D4A34" w:rsidRDefault="00265846" w:rsidP="00596B0E">
            <w:pPr>
              <w:widowControl/>
              <w:numPr>
                <w:ilvl w:val="1"/>
                <w:numId w:val="183"/>
              </w:numPr>
              <w:autoSpaceDE/>
              <w:autoSpaceDN/>
              <w:spacing w:line="276" w:lineRule="auto"/>
              <w:rPr>
                <w:sz w:val="24"/>
                <w:szCs w:val="24"/>
              </w:rPr>
            </w:pPr>
            <w:proofErr w:type="gramStart"/>
            <w:r w:rsidRPr="005D4A34">
              <w:rPr>
                <w:sz w:val="24"/>
                <w:szCs w:val="24"/>
              </w:rPr>
              <w:t>Развлечения,  тематические</w:t>
            </w:r>
            <w:proofErr w:type="gramEnd"/>
            <w:r w:rsidRPr="005D4A34">
              <w:rPr>
                <w:sz w:val="24"/>
                <w:szCs w:val="24"/>
              </w:rPr>
              <w:t xml:space="preserve">   досуги;</w:t>
            </w:r>
          </w:p>
          <w:p w14:paraId="2508E812" w14:textId="77777777" w:rsidR="00265846" w:rsidRPr="005D4A34" w:rsidRDefault="00265846" w:rsidP="00596B0E">
            <w:pPr>
              <w:widowControl/>
              <w:numPr>
                <w:ilvl w:val="1"/>
                <w:numId w:val="183"/>
              </w:numPr>
              <w:autoSpaceDE/>
              <w:autoSpaceDN/>
              <w:spacing w:line="276" w:lineRule="auto"/>
              <w:rPr>
                <w:sz w:val="24"/>
                <w:szCs w:val="24"/>
              </w:rPr>
            </w:pPr>
            <w:r w:rsidRPr="005D4A34">
              <w:rPr>
                <w:sz w:val="24"/>
                <w:szCs w:val="24"/>
              </w:rPr>
              <w:t>Театральные представления, праздники;</w:t>
            </w:r>
          </w:p>
          <w:p w14:paraId="61BBBAC0" w14:textId="77777777" w:rsidR="00265846" w:rsidRPr="005D4A34" w:rsidRDefault="00265846" w:rsidP="00596B0E">
            <w:pPr>
              <w:widowControl/>
              <w:numPr>
                <w:ilvl w:val="1"/>
                <w:numId w:val="183"/>
              </w:numPr>
              <w:autoSpaceDE/>
              <w:autoSpaceDN/>
              <w:spacing w:line="276" w:lineRule="auto"/>
              <w:rPr>
                <w:bCs/>
                <w:sz w:val="24"/>
                <w:szCs w:val="24"/>
              </w:rPr>
            </w:pPr>
            <w:r w:rsidRPr="005D4A34">
              <w:rPr>
                <w:sz w:val="24"/>
                <w:szCs w:val="24"/>
              </w:rPr>
              <w:t>Родительские собрания и прочие мероприятия для родителей</w:t>
            </w:r>
          </w:p>
        </w:tc>
        <w:tc>
          <w:tcPr>
            <w:tcW w:w="3969" w:type="dxa"/>
            <w:shd w:val="clear" w:color="auto" w:fill="FFFFFF"/>
          </w:tcPr>
          <w:p w14:paraId="79F84B23" w14:textId="77777777" w:rsidR="00265846" w:rsidRPr="005D4A34" w:rsidRDefault="00265846" w:rsidP="00596B0E">
            <w:pPr>
              <w:widowControl/>
              <w:numPr>
                <w:ilvl w:val="0"/>
                <w:numId w:val="184"/>
              </w:numPr>
              <w:autoSpaceDE/>
              <w:autoSpaceDN/>
              <w:spacing w:line="276" w:lineRule="auto"/>
              <w:rPr>
                <w:sz w:val="24"/>
                <w:szCs w:val="24"/>
              </w:rPr>
            </w:pPr>
            <w:r w:rsidRPr="005D4A34">
              <w:rPr>
                <w:sz w:val="24"/>
                <w:szCs w:val="24"/>
              </w:rPr>
              <w:t>Столы хохломские для инструментов</w:t>
            </w:r>
          </w:p>
          <w:p w14:paraId="4567736D" w14:textId="77777777" w:rsidR="00265846" w:rsidRPr="005D4A34" w:rsidRDefault="00265846" w:rsidP="00596B0E">
            <w:pPr>
              <w:widowControl/>
              <w:numPr>
                <w:ilvl w:val="0"/>
                <w:numId w:val="184"/>
              </w:numPr>
              <w:autoSpaceDE/>
              <w:autoSpaceDN/>
              <w:spacing w:line="276" w:lineRule="auto"/>
              <w:rPr>
                <w:sz w:val="24"/>
                <w:szCs w:val="24"/>
              </w:rPr>
            </w:pPr>
            <w:proofErr w:type="gramStart"/>
            <w:r w:rsidRPr="005D4A34">
              <w:rPr>
                <w:sz w:val="24"/>
                <w:szCs w:val="24"/>
              </w:rPr>
              <w:t>Стеллаж  хохломской</w:t>
            </w:r>
            <w:proofErr w:type="gramEnd"/>
            <w:r w:rsidRPr="005D4A34">
              <w:rPr>
                <w:sz w:val="24"/>
                <w:szCs w:val="24"/>
              </w:rPr>
              <w:t xml:space="preserve"> под атрибуты</w:t>
            </w:r>
          </w:p>
          <w:p w14:paraId="2CC4043A" w14:textId="77777777" w:rsidR="00265846" w:rsidRPr="005D4A34" w:rsidRDefault="00265846" w:rsidP="00596B0E">
            <w:pPr>
              <w:widowControl/>
              <w:numPr>
                <w:ilvl w:val="0"/>
                <w:numId w:val="184"/>
              </w:numPr>
              <w:autoSpaceDE/>
              <w:autoSpaceDN/>
              <w:spacing w:line="276" w:lineRule="auto"/>
              <w:rPr>
                <w:sz w:val="24"/>
                <w:szCs w:val="24"/>
              </w:rPr>
            </w:pPr>
            <w:r w:rsidRPr="005D4A34">
              <w:rPr>
                <w:sz w:val="24"/>
                <w:szCs w:val="24"/>
              </w:rPr>
              <w:t>Музыкальный центр, аудиокассеты, Пианино, видеомагнитофон, видеокассеты</w:t>
            </w:r>
          </w:p>
          <w:p w14:paraId="76E2E08F" w14:textId="77777777" w:rsidR="00265846" w:rsidRPr="005D4A34" w:rsidRDefault="00265846" w:rsidP="00596B0E">
            <w:pPr>
              <w:widowControl/>
              <w:numPr>
                <w:ilvl w:val="0"/>
                <w:numId w:val="184"/>
              </w:numPr>
              <w:autoSpaceDE/>
              <w:autoSpaceDN/>
              <w:spacing w:line="276" w:lineRule="auto"/>
              <w:rPr>
                <w:sz w:val="24"/>
                <w:szCs w:val="24"/>
              </w:rPr>
            </w:pPr>
            <w:r w:rsidRPr="005D4A34">
              <w:rPr>
                <w:sz w:val="24"/>
                <w:szCs w:val="24"/>
              </w:rPr>
              <w:t xml:space="preserve">Различные виды </w:t>
            </w:r>
            <w:proofErr w:type="gramStart"/>
            <w:r w:rsidRPr="005D4A34">
              <w:rPr>
                <w:sz w:val="24"/>
                <w:szCs w:val="24"/>
              </w:rPr>
              <w:t>театров,  ширма</w:t>
            </w:r>
            <w:proofErr w:type="gramEnd"/>
            <w:r w:rsidRPr="005D4A34">
              <w:rPr>
                <w:sz w:val="24"/>
                <w:szCs w:val="24"/>
              </w:rPr>
              <w:t xml:space="preserve"> Пособия, игрушки, материалы по музыке</w:t>
            </w:r>
          </w:p>
          <w:p w14:paraId="78CDD6B1" w14:textId="77777777" w:rsidR="00265846" w:rsidRPr="005D4A34" w:rsidRDefault="00265846" w:rsidP="00596B0E">
            <w:pPr>
              <w:widowControl/>
              <w:numPr>
                <w:ilvl w:val="0"/>
                <w:numId w:val="184"/>
              </w:numPr>
              <w:autoSpaceDE/>
              <w:autoSpaceDN/>
              <w:spacing w:line="276" w:lineRule="auto"/>
              <w:rPr>
                <w:sz w:val="24"/>
                <w:szCs w:val="24"/>
              </w:rPr>
            </w:pPr>
            <w:r w:rsidRPr="005D4A34">
              <w:rPr>
                <w:sz w:val="24"/>
                <w:szCs w:val="24"/>
              </w:rPr>
              <w:t>Методические разработки по разделу «Музыка»</w:t>
            </w:r>
          </w:p>
        </w:tc>
      </w:tr>
      <w:tr w:rsidR="00265846" w:rsidRPr="005D4A34" w14:paraId="0A40297B" w14:textId="77777777" w:rsidTr="00265846">
        <w:trPr>
          <w:trHeight w:val="145"/>
        </w:trPr>
        <w:tc>
          <w:tcPr>
            <w:tcW w:w="972" w:type="dxa"/>
            <w:vMerge/>
            <w:shd w:val="clear" w:color="auto" w:fill="FFFFFF"/>
          </w:tcPr>
          <w:p w14:paraId="4E153BFA" w14:textId="77777777" w:rsidR="00265846" w:rsidRPr="005D4A34" w:rsidRDefault="00265846" w:rsidP="00265846">
            <w:pPr>
              <w:adjustRightInd w:val="0"/>
              <w:spacing w:line="276" w:lineRule="auto"/>
              <w:jc w:val="center"/>
              <w:rPr>
                <w:bCs/>
                <w:sz w:val="24"/>
                <w:szCs w:val="24"/>
              </w:rPr>
            </w:pPr>
          </w:p>
        </w:tc>
        <w:tc>
          <w:tcPr>
            <w:tcW w:w="2113" w:type="dxa"/>
            <w:shd w:val="clear" w:color="auto" w:fill="FFFFFF"/>
          </w:tcPr>
          <w:p w14:paraId="1FAABB3E" w14:textId="77777777" w:rsidR="00265846" w:rsidRPr="005D4A34" w:rsidRDefault="00265846" w:rsidP="00265846">
            <w:pPr>
              <w:spacing w:line="276" w:lineRule="auto"/>
              <w:rPr>
                <w:b/>
                <w:sz w:val="24"/>
                <w:szCs w:val="24"/>
              </w:rPr>
            </w:pPr>
            <w:r w:rsidRPr="005D4A34">
              <w:rPr>
                <w:b/>
                <w:sz w:val="24"/>
                <w:szCs w:val="24"/>
              </w:rPr>
              <w:t>Физкультурный зал, кабинет инструктора по физической культуре</w:t>
            </w:r>
          </w:p>
        </w:tc>
        <w:tc>
          <w:tcPr>
            <w:tcW w:w="3544" w:type="dxa"/>
            <w:shd w:val="clear" w:color="auto" w:fill="FFFFFF"/>
          </w:tcPr>
          <w:p w14:paraId="73DDEFB2" w14:textId="77777777" w:rsidR="00265846" w:rsidRPr="005D4A34" w:rsidRDefault="00265846" w:rsidP="00596B0E">
            <w:pPr>
              <w:widowControl/>
              <w:numPr>
                <w:ilvl w:val="0"/>
                <w:numId w:val="185"/>
              </w:numPr>
              <w:autoSpaceDE/>
              <w:autoSpaceDN/>
              <w:spacing w:line="276" w:lineRule="auto"/>
              <w:rPr>
                <w:sz w:val="24"/>
                <w:szCs w:val="24"/>
              </w:rPr>
            </w:pPr>
            <w:proofErr w:type="gramStart"/>
            <w:r w:rsidRPr="005D4A34">
              <w:rPr>
                <w:sz w:val="24"/>
                <w:szCs w:val="24"/>
              </w:rPr>
              <w:t>Физкультурные  занятия</w:t>
            </w:r>
            <w:proofErr w:type="gramEnd"/>
          </w:p>
          <w:p w14:paraId="24416605" w14:textId="77777777" w:rsidR="00265846" w:rsidRPr="005D4A34" w:rsidRDefault="00265846" w:rsidP="00596B0E">
            <w:pPr>
              <w:widowControl/>
              <w:numPr>
                <w:ilvl w:val="1"/>
                <w:numId w:val="183"/>
              </w:numPr>
              <w:autoSpaceDE/>
              <w:autoSpaceDN/>
              <w:spacing w:line="276" w:lineRule="auto"/>
              <w:rPr>
                <w:sz w:val="24"/>
                <w:szCs w:val="24"/>
              </w:rPr>
            </w:pPr>
            <w:proofErr w:type="gramStart"/>
            <w:r w:rsidRPr="005D4A34">
              <w:rPr>
                <w:sz w:val="24"/>
                <w:szCs w:val="24"/>
              </w:rPr>
              <w:t>Утренняя  гимнастика</w:t>
            </w:r>
            <w:proofErr w:type="gramEnd"/>
            <w:r w:rsidRPr="005D4A34">
              <w:rPr>
                <w:sz w:val="24"/>
                <w:szCs w:val="24"/>
              </w:rPr>
              <w:t>;</w:t>
            </w:r>
          </w:p>
          <w:p w14:paraId="7BF38616" w14:textId="77777777" w:rsidR="00265846" w:rsidRPr="005D4A34" w:rsidRDefault="00265846" w:rsidP="00596B0E">
            <w:pPr>
              <w:widowControl/>
              <w:numPr>
                <w:ilvl w:val="1"/>
                <w:numId w:val="183"/>
              </w:numPr>
              <w:autoSpaceDE/>
              <w:autoSpaceDN/>
              <w:spacing w:line="276" w:lineRule="auto"/>
              <w:rPr>
                <w:sz w:val="24"/>
                <w:szCs w:val="24"/>
              </w:rPr>
            </w:pPr>
            <w:proofErr w:type="gramStart"/>
            <w:r w:rsidRPr="005D4A34">
              <w:rPr>
                <w:sz w:val="24"/>
                <w:szCs w:val="24"/>
              </w:rPr>
              <w:t>Развлечения,  тематические</w:t>
            </w:r>
            <w:proofErr w:type="gramEnd"/>
            <w:r w:rsidRPr="005D4A34">
              <w:rPr>
                <w:sz w:val="24"/>
                <w:szCs w:val="24"/>
              </w:rPr>
              <w:t>, физкультурные   досуги;</w:t>
            </w:r>
          </w:p>
          <w:p w14:paraId="486BE3A4" w14:textId="77777777" w:rsidR="00265846" w:rsidRPr="005D4A34" w:rsidRDefault="00265846" w:rsidP="00596B0E">
            <w:pPr>
              <w:widowControl/>
              <w:numPr>
                <w:ilvl w:val="1"/>
                <w:numId w:val="183"/>
              </w:numPr>
              <w:autoSpaceDE/>
              <w:autoSpaceDN/>
              <w:spacing w:line="276" w:lineRule="auto"/>
              <w:rPr>
                <w:sz w:val="24"/>
                <w:szCs w:val="24"/>
              </w:rPr>
            </w:pPr>
            <w:r w:rsidRPr="005D4A34">
              <w:rPr>
                <w:sz w:val="24"/>
                <w:szCs w:val="24"/>
              </w:rPr>
              <w:t>Физкультурные праздники;</w:t>
            </w:r>
          </w:p>
          <w:p w14:paraId="6E08E8E9" w14:textId="77777777" w:rsidR="00265846" w:rsidRPr="005D4A34" w:rsidRDefault="00265846" w:rsidP="00596B0E">
            <w:pPr>
              <w:widowControl/>
              <w:numPr>
                <w:ilvl w:val="1"/>
                <w:numId w:val="183"/>
              </w:numPr>
              <w:autoSpaceDE/>
              <w:autoSpaceDN/>
              <w:spacing w:line="276" w:lineRule="auto"/>
              <w:rPr>
                <w:sz w:val="24"/>
                <w:szCs w:val="24"/>
              </w:rPr>
            </w:pPr>
            <w:r w:rsidRPr="005D4A34">
              <w:rPr>
                <w:sz w:val="24"/>
                <w:szCs w:val="24"/>
              </w:rPr>
              <w:t>Родительские собрания и прочие мероприятия для родителей</w:t>
            </w:r>
          </w:p>
        </w:tc>
        <w:tc>
          <w:tcPr>
            <w:tcW w:w="3969" w:type="dxa"/>
            <w:shd w:val="clear" w:color="auto" w:fill="FFFFFF"/>
          </w:tcPr>
          <w:p w14:paraId="66DC26C8" w14:textId="77777777" w:rsidR="00265846" w:rsidRPr="005D4A34" w:rsidRDefault="00265846" w:rsidP="00596B0E">
            <w:pPr>
              <w:widowControl/>
              <w:numPr>
                <w:ilvl w:val="0"/>
                <w:numId w:val="184"/>
              </w:numPr>
              <w:autoSpaceDE/>
              <w:autoSpaceDN/>
              <w:spacing w:line="276" w:lineRule="auto"/>
              <w:rPr>
                <w:sz w:val="24"/>
                <w:szCs w:val="24"/>
              </w:rPr>
            </w:pPr>
            <w:r w:rsidRPr="005D4A34">
              <w:rPr>
                <w:sz w:val="24"/>
                <w:szCs w:val="24"/>
              </w:rPr>
              <w:t>Шведская стенка</w:t>
            </w:r>
          </w:p>
          <w:p w14:paraId="26C8B57A" w14:textId="77777777" w:rsidR="00265846" w:rsidRPr="005D4A34" w:rsidRDefault="00265846" w:rsidP="00596B0E">
            <w:pPr>
              <w:widowControl/>
              <w:numPr>
                <w:ilvl w:val="0"/>
                <w:numId w:val="184"/>
              </w:numPr>
              <w:autoSpaceDE/>
              <w:autoSpaceDN/>
              <w:spacing w:line="276" w:lineRule="auto"/>
              <w:rPr>
                <w:sz w:val="24"/>
                <w:szCs w:val="24"/>
              </w:rPr>
            </w:pPr>
            <w:r w:rsidRPr="005D4A34">
              <w:rPr>
                <w:sz w:val="24"/>
                <w:szCs w:val="24"/>
              </w:rPr>
              <w:t>Маты</w:t>
            </w:r>
          </w:p>
          <w:p w14:paraId="7CE6D598" w14:textId="77777777" w:rsidR="00265846" w:rsidRPr="005D4A34" w:rsidRDefault="00265846" w:rsidP="00596B0E">
            <w:pPr>
              <w:widowControl/>
              <w:numPr>
                <w:ilvl w:val="0"/>
                <w:numId w:val="184"/>
              </w:numPr>
              <w:autoSpaceDE/>
              <w:autoSpaceDN/>
              <w:spacing w:line="276" w:lineRule="auto"/>
              <w:rPr>
                <w:sz w:val="24"/>
                <w:szCs w:val="24"/>
              </w:rPr>
            </w:pPr>
            <w:r w:rsidRPr="005D4A34">
              <w:rPr>
                <w:sz w:val="24"/>
                <w:szCs w:val="24"/>
              </w:rPr>
              <w:t>Мягкие модули</w:t>
            </w:r>
          </w:p>
          <w:p w14:paraId="3E9D24FA" w14:textId="77777777" w:rsidR="00265846" w:rsidRPr="005D4A34" w:rsidRDefault="00265846" w:rsidP="00596B0E">
            <w:pPr>
              <w:widowControl/>
              <w:numPr>
                <w:ilvl w:val="0"/>
                <w:numId w:val="184"/>
              </w:numPr>
              <w:autoSpaceDE/>
              <w:autoSpaceDN/>
              <w:spacing w:line="276" w:lineRule="auto"/>
              <w:rPr>
                <w:sz w:val="24"/>
                <w:szCs w:val="24"/>
              </w:rPr>
            </w:pPr>
            <w:r w:rsidRPr="005D4A34">
              <w:rPr>
                <w:sz w:val="24"/>
                <w:szCs w:val="24"/>
              </w:rPr>
              <w:t>Мини-стадион</w:t>
            </w:r>
          </w:p>
          <w:p w14:paraId="2DA04EEE" w14:textId="77777777" w:rsidR="00265846" w:rsidRPr="005D4A34" w:rsidRDefault="00265846" w:rsidP="00596B0E">
            <w:pPr>
              <w:widowControl/>
              <w:numPr>
                <w:ilvl w:val="0"/>
                <w:numId w:val="184"/>
              </w:numPr>
              <w:autoSpaceDE/>
              <w:autoSpaceDN/>
              <w:spacing w:line="276" w:lineRule="auto"/>
              <w:rPr>
                <w:sz w:val="24"/>
                <w:szCs w:val="24"/>
              </w:rPr>
            </w:pPr>
            <w:r w:rsidRPr="005D4A34">
              <w:rPr>
                <w:sz w:val="24"/>
                <w:szCs w:val="24"/>
              </w:rPr>
              <w:t xml:space="preserve">Щиты для метания </w:t>
            </w:r>
          </w:p>
          <w:p w14:paraId="7A00DE91" w14:textId="77777777" w:rsidR="00265846" w:rsidRPr="005D4A34" w:rsidRDefault="00265846" w:rsidP="00596B0E">
            <w:pPr>
              <w:widowControl/>
              <w:numPr>
                <w:ilvl w:val="0"/>
                <w:numId w:val="184"/>
              </w:numPr>
              <w:autoSpaceDE/>
              <w:autoSpaceDN/>
              <w:spacing w:line="276" w:lineRule="auto"/>
              <w:rPr>
                <w:sz w:val="24"/>
                <w:szCs w:val="24"/>
              </w:rPr>
            </w:pPr>
            <w:r w:rsidRPr="005D4A34">
              <w:rPr>
                <w:sz w:val="24"/>
                <w:szCs w:val="24"/>
              </w:rPr>
              <w:t>Гимнастические скамейки</w:t>
            </w:r>
          </w:p>
          <w:p w14:paraId="0E676647" w14:textId="77777777" w:rsidR="00265846" w:rsidRPr="005D4A34" w:rsidRDefault="00265846" w:rsidP="00596B0E">
            <w:pPr>
              <w:widowControl/>
              <w:numPr>
                <w:ilvl w:val="0"/>
                <w:numId w:val="184"/>
              </w:numPr>
              <w:autoSpaceDE/>
              <w:autoSpaceDN/>
              <w:spacing w:line="276" w:lineRule="auto"/>
              <w:rPr>
                <w:sz w:val="24"/>
                <w:szCs w:val="24"/>
              </w:rPr>
            </w:pPr>
            <w:proofErr w:type="gramStart"/>
            <w:r w:rsidRPr="005D4A34">
              <w:rPr>
                <w:sz w:val="24"/>
                <w:szCs w:val="24"/>
              </w:rPr>
              <w:t>Массажные  коврики</w:t>
            </w:r>
            <w:proofErr w:type="gramEnd"/>
          </w:p>
          <w:p w14:paraId="2FCB602D" w14:textId="77777777" w:rsidR="00265846" w:rsidRPr="005D4A34" w:rsidRDefault="00265846" w:rsidP="00596B0E">
            <w:pPr>
              <w:widowControl/>
              <w:numPr>
                <w:ilvl w:val="0"/>
                <w:numId w:val="184"/>
              </w:numPr>
              <w:autoSpaceDE/>
              <w:autoSpaceDN/>
              <w:spacing w:line="276" w:lineRule="auto"/>
              <w:rPr>
                <w:sz w:val="24"/>
                <w:szCs w:val="24"/>
              </w:rPr>
            </w:pPr>
            <w:r w:rsidRPr="005D4A34">
              <w:rPr>
                <w:sz w:val="24"/>
                <w:szCs w:val="24"/>
              </w:rPr>
              <w:t>Гимнастические коврики</w:t>
            </w:r>
          </w:p>
          <w:p w14:paraId="28356289" w14:textId="77777777" w:rsidR="00265846" w:rsidRPr="005D4A34" w:rsidRDefault="00265846" w:rsidP="00596B0E">
            <w:pPr>
              <w:widowControl/>
              <w:numPr>
                <w:ilvl w:val="0"/>
                <w:numId w:val="184"/>
              </w:numPr>
              <w:autoSpaceDE/>
              <w:autoSpaceDN/>
              <w:spacing w:line="276" w:lineRule="auto"/>
              <w:rPr>
                <w:sz w:val="24"/>
                <w:szCs w:val="24"/>
              </w:rPr>
            </w:pPr>
            <w:r w:rsidRPr="005D4A34">
              <w:rPr>
                <w:sz w:val="24"/>
                <w:szCs w:val="24"/>
              </w:rPr>
              <w:t>Гимнастические палки</w:t>
            </w:r>
          </w:p>
          <w:p w14:paraId="2311E07D" w14:textId="77777777" w:rsidR="00265846" w:rsidRPr="005D4A34" w:rsidRDefault="00265846" w:rsidP="00596B0E">
            <w:pPr>
              <w:widowControl/>
              <w:numPr>
                <w:ilvl w:val="0"/>
                <w:numId w:val="184"/>
              </w:numPr>
              <w:autoSpaceDE/>
              <w:autoSpaceDN/>
              <w:spacing w:line="276" w:lineRule="auto"/>
              <w:rPr>
                <w:sz w:val="24"/>
                <w:szCs w:val="24"/>
              </w:rPr>
            </w:pPr>
            <w:r w:rsidRPr="005D4A34">
              <w:rPr>
                <w:sz w:val="24"/>
                <w:szCs w:val="24"/>
              </w:rPr>
              <w:t>Гимнастические обручи</w:t>
            </w:r>
          </w:p>
          <w:p w14:paraId="7FDDD028" w14:textId="77777777" w:rsidR="00265846" w:rsidRPr="005D4A34" w:rsidRDefault="00265846" w:rsidP="00596B0E">
            <w:pPr>
              <w:widowControl/>
              <w:numPr>
                <w:ilvl w:val="0"/>
                <w:numId w:val="184"/>
              </w:numPr>
              <w:autoSpaceDE/>
              <w:autoSpaceDN/>
              <w:spacing w:line="276" w:lineRule="auto"/>
              <w:rPr>
                <w:sz w:val="24"/>
                <w:szCs w:val="24"/>
              </w:rPr>
            </w:pPr>
            <w:r w:rsidRPr="005D4A34">
              <w:rPr>
                <w:sz w:val="24"/>
                <w:szCs w:val="24"/>
              </w:rPr>
              <w:t>Гимнастические мячи</w:t>
            </w:r>
          </w:p>
          <w:p w14:paraId="7B8789EF" w14:textId="77777777" w:rsidR="00265846" w:rsidRPr="005D4A34" w:rsidRDefault="00265846" w:rsidP="00596B0E">
            <w:pPr>
              <w:widowControl/>
              <w:numPr>
                <w:ilvl w:val="0"/>
                <w:numId w:val="184"/>
              </w:numPr>
              <w:autoSpaceDE/>
              <w:autoSpaceDN/>
              <w:spacing w:line="276" w:lineRule="auto"/>
              <w:rPr>
                <w:sz w:val="24"/>
                <w:szCs w:val="24"/>
              </w:rPr>
            </w:pPr>
            <w:proofErr w:type="gramStart"/>
            <w:r w:rsidRPr="005D4A34">
              <w:rPr>
                <w:sz w:val="24"/>
                <w:szCs w:val="24"/>
              </w:rPr>
              <w:t>Мячи  резиновые</w:t>
            </w:r>
            <w:proofErr w:type="gramEnd"/>
            <w:r w:rsidRPr="005D4A34">
              <w:rPr>
                <w:sz w:val="24"/>
                <w:szCs w:val="24"/>
              </w:rPr>
              <w:t xml:space="preserve"> разного диаметра</w:t>
            </w:r>
          </w:p>
          <w:p w14:paraId="19C39C53" w14:textId="77777777" w:rsidR="00265846" w:rsidRPr="005D4A34" w:rsidRDefault="00265846" w:rsidP="00596B0E">
            <w:pPr>
              <w:widowControl/>
              <w:numPr>
                <w:ilvl w:val="0"/>
                <w:numId w:val="184"/>
              </w:numPr>
              <w:autoSpaceDE/>
              <w:autoSpaceDN/>
              <w:spacing w:line="276" w:lineRule="auto"/>
              <w:rPr>
                <w:sz w:val="24"/>
                <w:szCs w:val="24"/>
              </w:rPr>
            </w:pPr>
            <w:r w:rsidRPr="005D4A34">
              <w:rPr>
                <w:sz w:val="24"/>
                <w:szCs w:val="24"/>
              </w:rPr>
              <w:t>Набивные мячи разного диаметра</w:t>
            </w:r>
          </w:p>
          <w:p w14:paraId="0050D16E" w14:textId="77777777" w:rsidR="00265846" w:rsidRPr="005D4A34" w:rsidRDefault="00265846" w:rsidP="00596B0E">
            <w:pPr>
              <w:widowControl/>
              <w:numPr>
                <w:ilvl w:val="0"/>
                <w:numId w:val="184"/>
              </w:numPr>
              <w:autoSpaceDE/>
              <w:autoSpaceDN/>
              <w:spacing w:line="276" w:lineRule="auto"/>
              <w:rPr>
                <w:sz w:val="24"/>
                <w:szCs w:val="24"/>
              </w:rPr>
            </w:pPr>
            <w:r w:rsidRPr="005D4A34">
              <w:rPr>
                <w:sz w:val="24"/>
                <w:szCs w:val="24"/>
              </w:rPr>
              <w:t>Шапочки для подвижных игр</w:t>
            </w:r>
          </w:p>
          <w:p w14:paraId="377F220F" w14:textId="77777777" w:rsidR="00265846" w:rsidRPr="005D4A34" w:rsidRDefault="00265846" w:rsidP="00596B0E">
            <w:pPr>
              <w:widowControl/>
              <w:numPr>
                <w:ilvl w:val="0"/>
                <w:numId w:val="184"/>
              </w:numPr>
              <w:autoSpaceDE/>
              <w:autoSpaceDN/>
              <w:spacing w:line="276" w:lineRule="auto"/>
              <w:rPr>
                <w:sz w:val="24"/>
                <w:szCs w:val="24"/>
              </w:rPr>
            </w:pPr>
            <w:r w:rsidRPr="005D4A34">
              <w:rPr>
                <w:sz w:val="24"/>
                <w:szCs w:val="24"/>
              </w:rPr>
              <w:t xml:space="preserve">Канат </w:t>
            </w:r>
          </w:p>
          <w:p w14:paraId="234A5CAA" w14:textId="77777777" w:rsidR="00265846" w:rsidRPr="005D4A34" w:rsidRDefault="00265846" w:rsidP="00596B0E">
            <w:pPr>
              <w:widowControl/>
              <w:numPr>
                <w:ilvl w:val="0"/>
                <w:numId w:val="184"/>
              </w:numPr>
              <w:autoSpaceDE/>
              <w:autoSpaceDN/>
              <w:spacing w:line="276" w:lineRule="auto"/>
              <w:rPr>
                <w:sz w:val="24"/>
                <w:szCs w:val="24"/>
              </w:rPr>
            </w:pPr>
            <w:r w:rsidRPr="005D4A34">
              <w:rPr>
                <w:sz w:val="24"/>
                <w:szCs w:val="24"/>
              </w:rPr>
              <w:t>Коррекционные дорожки</w:t>
            </w:r>
          </w:p>
          <w:p w14:paraId="76D1A4FF" w14:textId="77777777" w:rsidR="00265846" w:rsidRPr="005D4A34" w:rsidRDefault="00265846" w:rsidP="00596B0E">
            <w:pPr>
              <w:widowControl/>
              <w:numPr>
                <w:ilvl w:val="0"/>
                <w:numId w:val="184"/>
              </w:numPr>
              <w:autoSpaceDE/>
              <w:autoSpaceDN/>
              <w:spacing w:line="276" w:lineRule="auto"/>
              <w:rPr>
                <w:sz w:val="24"/>
                <w:szCs w:val="24"/>
              </w:rPr>
            </w:pPr>
            <w:r w:rsidRPr="005D4A34">
              <w:rPr>
                <w:sz w:val="24"/>
                <w:szCs w:val="24"/>
              </w:rPr>
              <w:t xml:space="preserve">Раздаточный материал </w:t>
            </w:r>
            <w:r w:rsidRPr="005D4A34">
              <w:rPr>
                <w:sz w:val="24"/>
                <w:szCs w:val="24"/>
              </w:rPr>
              <w:lastRenderedPageBreak/>
              <w:t>(мешочки с песком, прыгалки, флажки, погремушки, султанчики и т.д.)</w:t>
            </w:r>
          </w:p>
          <w:p w14:paraId="63B3B02A" w14:textId="77777777" w:rsidR="00265846" w:rsidRPr="005D4A34" w:rsidRDefault="00265846" w:rsidP="00596B0E">
            <w:pPr>
              <w:widowControl/>
              <w:numPr>
                <w:ilvl w:val="0"/>
                <w:numId w:val="184"/>
              </w:numPr>
              <w:autoSpaceDE/>
              <w:autoSpaceDN/>
              <w:spacing w:line="276" w:lineRule="auto"/>
              <w:rPr>
                <w:sz w:val="24"/>
                <w:szCs w:val="24"/>
              </w:rPr>
            </w:pPr>
            <w:r w:rsidRPr="005D4A34">
              <w:rPr>
                <w:sz w:val="24"/>
                <w:szCs w:val="24"/>
              </w:rPr>
              <w:t>Библиотека методической литературы</w:t>
            </w:r>
          </w:p>
          <w:p w14:paraId="7F7A19E4" w14:textId="77777777" w:rsidR="00265846" w:rsidRPr="005D4A34" w:rsidRDefault="00265846" w:rsidP="00596B0E">
            <w:pPr>
              <w:widowControl/>
              <w:numPr>
                <w:ilvl w:val="0"/>
                <w:numId w:val="184"/>
              </w:numPr>
              <w:autoSpaceDE/>
              <w:autoSpaceDN/>
              <w:spacing w:line="276" w:lineRule="auto"/>
              <w:rPr>
                <w:sz w:val="24"/>
                <w:szCs w:val="24"/>
              </w:rPr>
            </w:pPr>
            <w:r w:rsidRPr="005D4A34">
              <w:rPr>
                <w:sz w:val="24"/>
                <w:szCs w:val="24"/>
              </w:rPr>
              <w:t>Методическое обеспечение раздела</w:t>
            </w:r>
          </w:p>
        </w:tc>
      </w:tr>
      <w:tr w:rsidR="00265846" w:rsidRPr="005D4A34" w14:paraId="7ADD1837" w14:textId="77777777" w:rsidTr="00265846">
        <w:trPr>
          <w:trHeight w:val="145"/>
        </w:trPr>
        <w:tc>
          <w:tcPr>
            <w:tcW w:w="972" w:type="dxa"/>
            <w:vMerge/>
            <w:shd w:val="clear" w:color="auto" w:fill="FFFFFF"/>
          </w:tcPr>
          <w:p w14:paraId="5A840BA7" w14:textId="77777777" w:rsidR="00265846" w:rsidRPr="005D4A34" w:rsidRDefault="00265846" w:rsidP="00265846">
            <w:pPr>
              <w:adjustRightInd w:val="0"/>
              <w:spacing w:line="276" w:lineRule="auto"/>
              <w:jc w:val="center"/>
              <w:rPr>
                <w:bCs/>
                <w:sz w:val="24"/>
                <w:szCs w:val="24"/>
              </w:rPr>
            </w:pPr>
          </w:p>
        </w:tc>
        <w:tc>
          <w:tcPr>
            <w:tcW w:w="2113" w:type="dxa"/>
            <w:shd w:val="clear" w:color="auto" w:fill="FFFFFF"/>
          </w:tcPr>
          <w:p w14:paraId="16BFF9CF" w14:textId="77777777" w:rsidR="00265846" w:rsidRPr="005D4A34" w:rsidRDefault="00265846" w:rsidP="00265846">
            <w:pPr>
              <w:spacing w:line="276" w:lineRule="auto"/>
              <w:rPr>
                <w:b/>
                <w:sz w:val="24"/>
                <w:szCs w:val="24"/>
              </w:rPr>
            </w:pPr>
            <w:r w:rsidRPr="005D4A34">
              <w:rPr>
                <w:b/>
                <w:sz w:val="24"/>
                <w:szCs w:val="24"/>
              </w:rPr>
              <w:t>Кабинет педагога-психолога</w:t>
            </w:r>
          </w:p>
        </w:tc>
        <w:tc>
          <w:tcPr>
            <w:tcW w:w="3544" w:type="dxa"/>
            <w:shd w:val="clear" w:color="auto" w:fill="FFFFFF"/>
          </w:tcPr>
          <w:p w14:paraId="5DDF4281" w14:textId="77777777" w:rsidR="00265846" w:rsidRPr="005D4A34" w:rsidRDefault="00265846" w:rsidP="00596B0E">
            <w:pPr>
              <w:widowControl/>
              <w:numPr>
                <w:ilvl w:val="0"/>
                <w:numId w:val="185"/>
              </w:numPr>
              <w:autoSpaceDE/>
              <w:autoSpaceDN/>
              <w:spacing w:line="276" w:lineRule="auto"/>
              <w:rPr>
                <w:sz w:val="24"/>
                <w:szCs w:val="24"/>
              </w:rPr>
            </w:pPr>
            <w:r w:rsidRPr="005D4A34">
              <w:rPr>
                <w:sz w:val="24"/>
                <w:szCs w:val="24"/>
              </w:rPr>
              <w:t>Коррекционная работа с детьми</w:t>
            </w:r>
          </w:p>
          <w:p w14:paraId="59073391" w14:textId="77777777" w:rsidR="00265846" w:rsidRPr="005D4A34" w:rsidRDefault="00265846" w:rsidP="00596B0E">
            <w:pPr>
              <w:widowControl/>
              <w:numPr>
                <w:ilvl w:val="0"/>
                <w:numId w:val="185"/>
              </w:numPr>
              <w:autoSpaceDE/>
              <w:autoSpaceDN/>
              <w:spacing w:line="276" w:lineRule="auto"/>
              <w:rPr>
                <w:sz w:val="24"/>
                <w:szCs w:val="24"/>
              </w:rPr>
            </w:pPr>
            <w:r w:rsidRPr="005D4A34">
              <w:rPr>
                <w:sz w:val="24"/>
                <w:szCs w:val="24"/>
              </w:rPr>
              <w:t>Психолого-педагогическая диагностика</w:t>
            </w:r>
          </w:p>
          <w:p w14:paraId="04522050" w14:textId="77777777" w:rsidR="00265846" w:rsidRPr="005D4A34" w:rsidRDefault="00265846" w:rsidP="00596B0E">
            <w:pPr>
              <w:widowControl/>
              <w:numPr>
                <w:ilvl w:val="0"/>
                <w:numId w:val="185"/>
              </w:numPr>
              <w:autoSpaceDE/>
              <w:autoSpaceDN/>
              <w:spacing w:line="276" w:lineRule="auto"/>
              <w:rPr>
                <w:sz w:val="24"/>
                <w:szCs w:val="24"/>
              </w:rPr>
            </w:pPr>
            <w:r w:rsidRPr="005D4A34">
              <w:rPr>
                <w:sz w:val="24"/>
                <w:szCs w:val="24"/>
              </w:rPr>
              <w:t>Индивидуальные консультации с педагогами и родителями</w:t>
            </w:r>
          </w:p>
        </w:tc>
        <w:tc>
          <w:tcPr>
            <w:tcW w:w="3969" w:type="dxa"/>
            <w:shd w:val="clear" w:color="auto" w:fill="FFFFFF"/>
          </w:tcPr>
          <w:p w14:paraId="5DAE6059" w14:textId="77777777" w:rsidR="00265846" w:rsidRPr="005D4A34" w:rsidRDefault="00265846" w:rsidP="00596B0E">
            <w:pPr>
              <w:widowControl/>
              <w:numPr>
                <w:ilvl w:val="0"/>
                <w:numId w:val="184"/>
              </w:numPr>
              <w:autoSpaceDE/>
              <w:autoSpaceDN/>
              <w:spacing w:line="276" w:lineRule="auto"/>
              <w:rPr>
                <w:sz w:val="24"/>
                <w:szCs w:val="24"/>
              </w:rPr>
            </w:pPr>
            <w:r w:rsidRPr="005D4A34">
              <w:rPr>
                <w:sz w:val="24"/>
                <w:szCs w:val="24"/>
              </w:rPr>
              <w:t>Детские столы и стульчики, ширма</w:t>
            </w:r>
          </w:p>
          <w:p w14:paraId="05B31485" w14:textId="77777777" w:rsidR="00265846" w:rsidRPr="005D4A34" w:rsidRDefault="00265846" w:rsidP="00596B0E">
            <w:pPr>
              <w:widowControl/>
              <w:numPr>
                <w:ilvl w:val="0"/>
                <w:numId w:val="184"/>
              </w:numPr>
              <w:autoSpaceDE/>
              <w:autoSpaceDN/>
              <w:spacing w:line="276" w:lineRule="auto"/>
              <w:rPr>
                <w:sz w:val="24"/>
                <w:szCs w:val="24"/>
              </w:rPr>
            </w:pPr>
            <w:r w:rsidRPr="005D4A34">
              <w:rPr>
                <w:sz w:val="24"/>
                <w:szCs w:val="24"/>
              </w:rPr>
              <w:t>Методическая литература</w:t>
            </w:r>
          </w:p>
          <w:p w14:paraId="4226F228" w14:textId="77777777" w:rsidR="00265846" w:rsidRPr="005D4A34" w:rsidRDefault="00265846" w:rsidP="00596B0E">
            <w:pPr>
              <w:widowControl/>
              <w:numPr>
                <w:ilvl w:val="0"/>
                <w:numId w:val="184"/>
              </w:numPr>
              <w:autoSpaceDE/>
              <w:autoSpaceDN/>
              <w:spacing w:line="276" w:lineRule="auto"/>
              <w:rPr>
                <w:sz w:val="24"/>
                <w:szCs w:val="24"/>
              </w:rPr>
            </w:pPr>
            <w:r w:rsidRPr="005D4A34">
              <w:rPr>
                <w:sz w:val="24"/>
                <w:szCs w:val="24"/>
              </w:rPr>
              <w:t>Игровой материал</w:t>
            </w:r>
          </w:p>
          <w:p w14:paraId="6B24B914" w14:textId="77777777" w:rsidR="00265846" w:rsidRPr="005D4A34" w:rsidRDefault="00265846" w:rsidP="00596B0E">
            <w:pPr>
              <w:widowControl/>
              <w:numPr>
                <w:ilvl w:val="0"/>
                <w:numId w:val="184"/>
              </w:numPr>
              <w:autoSpaceDE/>
              <w:autoSpaceDN/>
              <w:spacing w:line="276" w:lineRule="auto"/>
              <w:rPr>
                <w:sz w:val="24"/>
                <w:szCs w:val="24"/>
              </w:rPr>
            </w:pPr>
            <w:r w:rsidRPr="005D4A34">
              <w:rPr>
                <w:sz w:val="24"/>
                <w:szCs w:val="24"/>
              </w:rPr>
              <w:t>Развивающие игры</w:t>
            </w:r>
          </w:p>
        </w:tc>
      </w:tr>
      <w:tr w:rsidR="00265846" w:rsidRPr="005D4A34" w14:paraId="19E89C44" w14:textId="77777777" w:rsidTr="00265846">
        <w:trPr>
          <w:trHeight w:val="145"/>
        </w:trPr>
        <w:tc>
          <w:tcPr>
            <w:tcW w:w="972" w:type="dxa"/>
            <w:vMerge/>
            <w:shd w:val="clear" w:color="auto" w:fill="FFFFFF"/>
          </w:tcPr>
          <w:p w14:paraId="0EF7022D" w14:textId="77777777" w:rsidR="00265846" w:rsidRPr="005D4A34" w:rsidRDefault="00265846" w:rsidP="00265846">
            <w:pPr>
              <w:adjustRightInd w:val="0"/>
              <w:spacing w:line="276" w:lineRule="auto"/>
              <w:jc w:val="center"/>
              <w:rPr>
                <w:bCs/>
                <w:sz w:val="24"/>
                <w:szCs w:val="24"/>
              </w:rPr>
            </w:pPr>
          </w:p>
        </w:tc>
        <w:tc>
          <w:tcPr>
            <w:tcW w:w="2113" w:type="dxa"/>
            <w:shd w:val="clear" w:color="auto" w:fill="FFFFFF"/>
          </w:tcPr>
          <w:p w14:paraId="351B2621" w14:textId="77777777" w:rsidR="00265846" w:rsidRPr="005D4A34" w:rsidRDefault="00265846" w:rsidP="00265846">
            <w:pPr>
              <w:spacing w:line="276" w:lineRule="auto"/>
              <w:rPr>
                <w:b/>
                <w:sz w:val="24"/>
                <w:szCs w:val="24"/>
              </w:rPr>
            </w:pPr>
            <w:r w:rsidRPr="005D4A34">
              <w:rPr>
                <w:b/>
                <w:sz w:val="24"/>
                <w:szCs w:val="24"/>
              </w:rPr>
              <w:t>Сенсорная комната</w:t>
            </w:r>
          </w:p>
        </w:tc>
        <w:tc>
          <w:tcPr>
            <w:tcW w:w="3544" w:type="dxa"/>
            <w:shd w:val="clear" w:color="auto" w:fill="FFFFFF"/>
          </w:tcPr>
          <w:p w14:paraId="6D929927" w14:textId="77777777" w:rsidR="00265846" w:rsidRPr="005D4A34" w:rsidRDefault="00265846" w:rsidP="00596B0E">
            <w:pPr>
              <w:widowControl/>
              <w:numPr>
                <w:ilvl w:val="0"/>
                <w:numId w:val="185"/>
              </w:numPr>
              <w:autoSpaceDE/>
              <w:autoSpaceDN/>
              <w:spacing w:line="276" w:lineRule="auto"/>
              <w:rPr>
                <w:sz w:val="24"/>
                <w:szCs w:val="24"/>
              </w:rPr>
            </w:pPr>
            <w:r w:rsidRPr="005D4A34">
              <w:rPr>
                <w:sz w:val="24"/>
                <w:szCs w:val="24"/>
              </w:rPr>
              <w:t>Индивидуальная работа</w:t>
            </w:r>
          </w:p>
          <w:p w14:paraId="2C0A4CDA" w14:textId="77777777" w:rsidR="00265846" w:rsidRPr="005D4A34" w:rsidRDefault="00265846" w:rsidP="00596B0E">
            <w:pPr>
              <w:widowControl/>
              <w:numPr>
                <w:ilvl w:val="0"/>
                <w:numId w:val="185"/>
              </w:numPr>
              <w:autoSpaceDE/>
              <w:autoSpaceDN/>
              <w:spacing w:line="276" w:lineRule="auto"/>
              <w:rPr>
                <w:sz w:val="24"/>
                <w:szCs w:val="24"/>
              </w:rPr>
            </w:pPr>
            <w:r w:rsidRPr="005D4A34">
              <w:rPr>
                <w:sz w:val="24"/>
                <w:szCs w:val="24"/>
              </w:rPr>
              <w:t>Занятия со специалистами</w:t>
            </w:r>
          </w:p>
          <w:p w14:paraId="22331F63" w14:textId="77777777" w:rsidR="00265846" w:rsidRPr="005D4A34" w:rsidRDefault="00265846" w:rsidP="00596B0E">
            <w:pPr>
              <w:widowControl/>
              <w:numPr>
                <w:ilvl w:val="0"/>
                <w:numId w:val="185"/>
              </w:numPr>
              <w:autoSpaceDE/>
              <w:autoSpaceDN/>
              <w:spacing w:line="276" w:lineRule="auto"/>
              <w:rPr>
                <w:sz w:val="24"/>
                <w:szCs w:val="24"/>
              </w:rPr>
            </w:pPr>
            <w:r w:rsidRPr="005D4A34">
              <w:rPr>
                <w:sz w:val="24"/>
                <w:szCs w:val="24"/>
              </w:rPr>
              <w:t>Коррекционная работа с детьми</w:t>
            </w:r>
          </w:p>
          <w:p w14:paraId="1E47EACA" w14:textId="77777777" w:rsidR="00265846" w:rsidRPr="005D4A34" w:rsidRDefault="00265846" w:rsidP="00596B0E">
            <w:pPr>
              <w:widowControl/>
              <w:numPr>
                <w:ilvl w:val="0"/>
                <w:numId w:val="185"/>
              </w:numPr>
              <w:autoSpaceDE/>
              <w:autoSpaceDN/>
              <w:spacing w:line="276" w:lineRule="auto"/>
              <w:rPr>
                <w:sz w:val="24"/>
                <w:szCs w:val="24"/>
              </w:rPr>
            </w:pPr>
            <w:r w:rsidRPr="005D4A34">
              <w:rPr>
                <w:sz w:val="24"/>
                <w:szCs w:val="24"/>
              </w:rPr>
              <w:t>Психолого-педагогическая диагностика</w:t>
            </w:r>
          </w:p>
          <w:p w14:paraId="48070858" w14:textId="77777777" w:rsidR="00265846" w:rsidRPr="005D4A34" w:rsidRDefault="00265846" w:rsidP="00596B0E">
            <w:pPr>
              <w:widowControl/>
              <w:numPr>
                <w:ilvl w:val="0"/>
                <w:numId w:val="185"/>
              </w:numPr>
              <w:autoSpaceDE/>
              <w:autoSpaceDN/>
              <w:spacing w:line="276" w:lineRule="auto"/>
              <w:rPr>
                <w:sz w:val="24"/>
                <w:szCs w:val="24"/>
              </w:rPr>
            </w:pPr>
            <w:r w:rsidRPr="005D4A34">
              <w:rPr>
                <w:sz w:val="24"/>
                <w:szCs w:val="24"/>
              </w:rPr>
              <w:t>Индивидуальные консультации с педагогами и родителями</w:t>
            </w:r>
          </w:p>
        </w:tc>
        <w:tc>
          <w:tcPr>
            <w:tcW w:w="3969" w:type="dxa"/>
            <w:shd w:val="clear" w:color="auto" w:fill="FFFFFF"/>
          </w:tcPr>
          <w:p w14:paraId="50D80450" w14:textId="77777777" w:rsidR="00265846" w:rsidRPr="005D4A34" w:rsidRDefault="00265846" w:rsidP="00596B0E">
            <w:pPr>
              <w:widowControl/>
              <w:numPr>
                <w:ilvl w:val="0"/>
                <w:numId w:val="184"/>
              </w:numPr>
              <w:autoSpaceDE/>
              <w:autoSpaceDN/>
              <w:spacing w:line="276" w:lineRule="auto"/>
              <w:rPr>
                <w:sz w:val="24"/>
                <w:szCs w:val="24"/>
              </w:rPr>
            </w:pPr>
            <w:proofErr w:type="gramStart"/>
            <w:r w:rsidRPr="005D4A34">
              <w:rPr>
                <w:sz w:val="24"/>
                <w:szCs w:val="24"/>
              </w:rPr>
              <w:t>Различные  стимуляторы</w:t>
            </w:r>
            <w:proofErr w:type="gramEnd"/>
            <w:r w:rsidRPr="005D4A34">
              <w:rPr>
                <w:sz w:val="24"/>
                <w:szCs w:val="24"/>
              </w:rPr>
              <w:t>:</w:t>
            </w:r>
          </w:p>
          <w:p w14:paraId="0A2A63EE" w14:textId="77777777" w:rsidR="00265846" w:rsidRPr="005D4A34" w:rsidRDefault="00265846" w:rsidP="00265846">
            <w:pPr>
              <w:spacing w:line="276" w:lineRule="auto"/>
              <w:ind w:left="360"/>
              <w:rPr>
                <w:sz w:val="24"/>
                <w:szCs w:val="24"/>
              </w:rPr>
            </w:pPr>
            <w:r w:rsidRPr="005D4A34">
              <w:rPr>
                <w:sz w:val="24"/>
                <w:szCs w:val="24"/>
              </w:rPr>
              <w:t xml:space="preserve">-проекторы спецэффектов, </w:t>
            </w:r>
          </w:p>
          <w:p w14:paraId="17486666" w14:textId="77777777" w:rsidR="00265846" w:rsidRPr="005D4A34" w:rsidRDefault="00265846" w:rsidP="00265846">
            <w:pPr>
              <w:spacing w:line="276" w:lineRule="auto"/>
              <w:ind w:left="360"/>
              <w:rPr>
                <w:sz w:val="24"/>
                <w:szCs w:val="24"/>
              </w:rPr>
            </w:pPr>
            <w:r w:rsidRPr="005D4A34">
              <w:rPr>
                <w:sz w:val="24"/>
                <w:szCs w:val="24"/>
              </w:rPr>
              <w:t xml:space="preserve">-световые трубки, </w:t>
            </w:r>
          </w:p>
          <w:p w14:paraId="4F8D0EBA" w14:textId="77777777" w:rsidR="00265846" w:rsidRPr="005D4A34" w:rsidRDefault="00265846" w:rsidP="00265846">
            <w:pPr>
              <w:spacing w:line="276" w:lineRule="auto"/>
              <w:ind w:left="360"/>
              <w:rPr>
                <w:sz w:val="24"/>
                <w:szCs w:val="24"/>
              </w:rPr>
            </w:pPr>
            <w:r w:rsidRPr="005D4A34">
              <w:rPr>
                <w:sz w:val="24"/>
                <w:szCs w:val="24"/>
              </w:rPr>
              <w:t>-</w:t>
            </w:r>
            <w:proofErr w:type="spellStart"/>
            <w:r w:rsidRPr="005D4A34">
              <w:rPr>
                <w:sz w:val="24"/>
                <w:szCs w:val="24"/>
              </w:rPr>
              <w:t>фиброоптические</w:t>
            </w:r>
            <w:proofErr w:type="spellEnd"/>
            <w:r w:rsidRPr="005D4A34">
              <w:rPr>
                <w:sz w:val="24"/>
                <w:szCs w:val="24"/>
              </w:rPr>
              <w:t xml:space="preserve"> волокна,</w:t>
            </w:r>
          </w:p>
          <w:p w14:paraId="717ACDD5" w14:textId="77777777" w:rsidR="00265846" w:rsidRPr="005D4A34" w:rsidRDefault="00265846" w:rsidP="00265846">
            <w:pPr>
              <w:spacing w:line="276" w:lineRule="auto"/>
              <w:ind w:left="360"/>
              <w:rPr>
                <w:sz w:val="24"/>
                <w:szCs w:val="24"/>
              </w:rPr>
            </w:pPr>
            <w:r w:rsidRPr="005D4A34">
              <w:rPr>
                <w:sz w:val="24"/>
                <w:szCs w:val="24"/>
              </w:rPr>
              <w:t xml:space="preserve">-генераторы запахов, </w:t>
            </w:r>
          </w:p>
          <w:p w14:paraId="0F376389" w14:textId="77777777" w:rsidR="00265846" w:rsidRPr="005D4A34" w:rsidRDefault="00265846" w:rsidP="00265846">
            <w:pPr>
              <w:spacing w:line="276" w:lineRule="auto"/>
              <w:ind w:left="360"/>
              <w:rPr>
                <w:sz w:val="24"/>
                <w:szCs w:val="24"/>
              </w:rPr>
            </w:pPr>
            <w:r w:rsidRPr="005D4A34">
              <w:rPr>
                <w:sz w:val="24"/>
                <w:szCs w:val="24"/>
              </w:rPr>
              <w:t>- специальная музыка</w:t>
            </w:r>
          </w:p>
          <w:p w14:paraId="5AF23BAF" w14:textId="77777777" w:rsidR="00265846" w:rsidRPr="005D4A34" w:rsidRDefault="00265846" w:rsidP="00265846">
            <w:pPr>
              <w:spacing w:line="276" w:lineRule="auto"/>
              <w:ind w:left="360"/>
              <w:rPr>
                <w:sz w:val="24"/>
                <w:szCs w:val="24"/>
              </w:rPr>
            </w:pPr>
            <w:r w:rsidRPr="005D4A34">
              <w:rPr>
                <w:sz w:val="24"/>
                <w:szCs w:val="24"/>
              </w:rPr>
              <w:t>- различные световые, звуковые и тактильные настенные панели.</w:t>
            </w:r>
          </w:p>
        </w:tc>
      </w:tr>
      <w:tr w:rsidR="00265846" w:rsidRPr="005D4A34" w14:paraId="39EE596F" w14:textId="77777777" w:rsidTr="00265846">
        <w:trPr>
          <w:trHeight w:val="1966"/>
        </w:trPr>
        <w:tc>
          <w:tcPr>
            <w:tcW w:w="972" w:type="dxa"/>
            <w:vMerge/>
            <w:shd w:val="clear" w:color="auto" w:fill="FFFFFF"/>
          </w:tcPr>
          <w:p w14:paraId="0BBFA191" w14:textId="77777777" w:rsidR="00265846" w:rsidRPr="005D4A34" w:rsidRDefault="00265846" w:rsidP="00265846">
            <w:pPr>
              <w:adjustRightInd w:val="0"/>
              <w:spacing w:line="276" w:lineRule="auto"/>
              <w:jc w:val="center"/>
              <w:rPr>
                <w:bCs/>
                <w:sz w:val="24"/>
                <w:szCs w:val="24"/>
              </w:rPr>
            </w:pPr>
          </w:p>
        </w:tc>
        <w:tc>
          <w:tcPr>
            <w:tcW w:w="2113" w:type="dxa"/>
            <w:shd w:val="clear" w:color="auto" w:fill="FFFFFF"/>
          </w:tcPr>
          <w:p w14:paraId="51A5E861" w14:textId="77777777" w:rsidR="00265846" w:rsidRPr="005D4A34" w:rsidRDefault="00265846" w:rsidP="00265846">
            <w:pPr>
              <w:spacing w:line="276" w:lineRule="auto"/>
              <w:rPr>
                <w:b/>
                <w:sz w:val="24"/>
                <w:szCs w:val="24"/>
              </w:rPr>
            </w:pPr>
            <w:r w:rsidRPr="005D4A34">
              <w:rPr>
                <w:b/>
                <w:sz w:val="24"/>
                <w:szCs w:val="24"/>
              </w:rPr>
              <w:t>Зимний сад</w:t>
            </w:r>
          </w:p>
        </w:tc>
        <w:tc>
          <w:tcPr>
            <w:tcW w:w="3544" w:type="dxa"/>
            <w:shd w:val="clear" w:color="auto" w:fill="FFFFFF"/>
          </w:tcPr>
          <w:p w14:paraId="64D0AD9F" w14:textId="77777777" w:rsidR="00265846" w:rsidRPr="005D4A34" w:rsidRDefault="00265846" w:rsidP="00596B0E">
            <w:pPr>
              <w:widowControl/>
              <w:numPr>
                <w:ilvl w:val="1"/>
                <w:numId w:val="183"/>
              </w:numPr>
              <w:autoSpaceDE/>
              <w:autoSpaceDN/>
              <w:spacing w:line="276" w:lineRule="auto"/>
              <w:rPr>
                <w:sz w:val="24"/>
                <w:szCs w:val="24"/>
              </w:rPr>
            </w:pPr>
            <w:r w:rsidRPr="005D4A34">
              <w:rPr>
                <w:sz w:val="24"/>
                <w:szCs w:val="24"/>
              </w:rPr>
              <w:t>Релаксационная работа</w:t>
            </w:r>
          </w:p>
          <w:p w14:paraId="34A1AB8B" w14:textId="77777777" w:rsidR="00265846" w:rsidRPr="005D4A34" w:rsidRDefault="00265846" w:rsidP="00596B0E">
            <w:pPr>
              <w:widowControl/>
              <w:numPr>
                <w:ilvl w:val="1"/>
                <w:numId w:val="183"/>
              </w:numPr>
              <w:autoSpaceDE/>
              <w:autoSpaceDN/>
              <w:spacing w:line="276" w:lineRule="auto"/>
              <w:rPr>
                <w:sz w:val="24"/>
                <w:szCs w:val="24"/>
              </w:rPr>
            </w:pPr>
            <w:r w:rsidRPr="005D4A34">
              <w:rPr>
                <w:sz w:val="24"/>
                <w:szCs w:val="24"/>
              </w:rPr>
              <w:t>Индивидуальная работа</w:t>
            </w:r>
          </w:p>
          <w:p w14:paraId="393EB3DC" w14:textId="77777777" w:rsidR="00265846" w:rsidRPr="005D4A34" w:rsidRDefault="00265846" w:rsidP="00596B0E">
            <w:pPr>
              <w:widowControl/>
              <w:numPr>
                <w:ilvl w:val="1"/>
                <w:numId w:val="183"/>
              </w:numPr>
              <w:autoSpaceDE/>
              <w:autoSpaceDN/>
              <w:spacing w:line="276" w:lineRule="auto"/>
              <w:rPr>
                <w:sz w:val="24"/>
                <w:szCs w:val="24"/>
              </w:rPr>
            </w:pPr>
            <w:r w:rsidRPr="005D4A34">
              <w:rPr>
                <w:sz w:val="24"/>
                <w:szCs w:val="24"/>
              </w:rPr>
              <w:t xml:space="preserve">Экскурсии </w:t>
            </w:r>
          </w:p>
        </w:tc>
        <w:tc>
          <w:tcPr>
            <w:tcW w:w="3969" w:type="dxa"/>
            <w:shd w:val="clear" w:color="auto" w:fill="FFFFFF"/>
          </w:tcPr>
          <w:p w14:paraId="3586D9E3" w14:textId="77777777" w:rsidR="00265846" w:rsidRPr="005D4A34" w:rsidRDefault="00265846" w:rsidP="00596B0E">
            <w:pPr>
              <w:widowControl/>
              <w:numPr>
                <w:ilvl w:val="1"/>
                <w:numId w:val="183"/>
              </w:numPr>
              <w:autoSpaceDE/>
              <w:autoSpaceDN/>
              <w:spacing w:line="276" w:lineRule="auto"/>
              <w:rPr>
                <w:sz w:val="24"/>
                <w:szCs w:val="24"/>
              </w:rPr>
            </w:pPr>
            <w:proofErr w:type="gramStart"/>
            <w:r w:rsidRPr="005D4A34">
              <w:rPr>
                <w:sz w:val="24"/>
                <w:szCs w:val="24"/>
              </w:rPr>
              <w:t>Столик  с</w:t>
            </w:r>
            <w:proofErr w:type="gramEnd"/>
            <w:r w:rsidRPr="005D4A34">
              <w:rPr>
                <w:sz w:val="24"/>
                <w:szCs w:val="24"/>
              </w:rPr>
              <w:t xml:space="preserve">  диванами</w:t>
            </w:r>
          </w:p>
          <w:p w14:paraId="1161A093" w14:textId="77777777" w:rsidR="00265846" w:rsidRPr="005D4A34" w:rsidRDefault="00265846" w:rsidP="00596B0E">
            <w:pPr>
              <w:widowControl/>
              <w:numPr>
                <w:ilvl w:val="1"/>
                <w:numId w:val="183"/>
              </w:numPr>
              <w:autoSpaceDE/>
              <w:autoSpaceDN/>
              <w:spacing w:line="276" w:lineRule="auto"/>
              <w:rPr>
                <w:sz w:val="24"/>
                <w:szCs w:val="24"/>
              </w:rPr>
            </w:pPr>
            <w:r w:rsidRPr="005D4A34">
              <w:rPr>
                <w:sz w:val="24"/>
                <w:szCs w:val="24"/>
              </w:rPr>
              <w:t>Растения разных видов</w:t>
            </w:r>
          </w:p>
          <w:p w14:paraId="6959E956" w14:textId="77777777" w:rsidR="00265846" w:rsidRPr="005D4A34" w:rsidRDefault="00265846" w:rsidP="00596B0E">
            <w:pPr>
              <w:widowControl/>
              <w:numPr>
                <w:ilvl w:val="1"/>
                <w:numId w:val="183"/>
              </w:numPr>
              <w:autoSpaceDE/>
              <w:autoSpaceDN/>
              <w:spacing w:line="276" w:lineRule="auto"/>
              <w:rPr>
                <w:sz w:val="24"/>
                <w:szCs w:val="24"/>
              </w:rPr>
            </w:pPr>
            <w:r w:rsidRPr="005D4A34">
              <w:rPr>
                <w:sz w:val="24"/>
                <w:szCs w:val="24"/>
              </w:rPr>
              <w:t>Дидактические игры по природе</w:t>
            </w:r>
          </w:p>
          <w:p w14:paraId="39598273" w14:textId="77777777" w:rsidR="00265846" w:rsidRPr="005D4A34" w:rsidRDefault="00265846" w:rsidP="00596B0E">
            <w:pPr>
              <w:widowControl/>
              <w:numPr>
                <w:ilvl w:val="0"/>
                <w:numId w:val="184"/>
              </w:numPr>
              <w:autoSpaceDE/>
              <w:autoSpaceDN/>
              <w:spacing w:line="276" w:lineRule="auto"/>
              <w:rPr>
                <w:sz w:val="24"/>
                <w:szCs w:val="24"/>
              </w:rPr>
            </w:pPr>
            <w:r w:rsidRPr="005D4A34">
              <w:rPr>
                <w:sz w:val="24"/>
                <w:szCs w:val="24"/>
              </w:rPr>
              <w:t>Зона для оформления различных выставок</w:t>
            </w:r>
          </w:p>
        </w:tc>
      </w:tr>
      <w:tr w:rsidR="00265846" w:rsidRPr="005D4A34" w14:paraId="7F188BBF" w14:textId="77777777" w:rsidTr="00265846">
        <w:trPr>
          <w:trHeight w:val="145"/>
        </w:trPr>
        <w:tc>
          <w:tcPr>
            <w:tcW w:w="972" w:type="dxa"/>
            <w:vMerge/>
            <w:shd w:val="clear" w:color="auto" w:fill="FFFFFF"/>
          </w:tcPr>
          <w:p w14:paraId="07E9C122" w14:textId="77777777" w:rsidR="00265846" w:rsidRPr="005D4A34" w:rsidRDefault="00265846" w:rsidP="00265846">
            <w:pPr>
              <w:adjustRightInd w:val="0"/>
              <w:spacing w:line="276" w:lineRule="auto"/>
              <w:jc w:val="center"/>
              <w:rPr>
                <w:bCs/>
                <w:sz w:val="24"/>
                <w:szCs w:val="24"/>
              </w:rPr>
            </w:pPr>
          </w:p>
        </w:tc>
        <w:tc>
          <w:tcPr>
            <w:tcW w:w="2113" w:type="dxa"/>
            <w:shd w:val="clear" w:color="auto" w:fill="FFFFFF"/>
          </w:tcPr>
          <w:p w14:paraId="2DA2E59B" w14:textId="77777777" w:rsidR="00265846" w:rsidRPr="005D4A34" w:rsidRDefault="00265846" w:rsidP="00265846">
            <w:pPr>
              <w:spacing w:line="276" w:lineRule="auto"/>
              <w:rPr>
                <w:b/>
                <w:sz w:val="24"/>
                <w:szCs w:val="24"/>
              </w:rPr>
            </w:pPr>
            <w:r w:rsidRPr="005D4A34">
              <w:rPr>
                <w:b/>
                <w:sz w:val="24"/>
                <w:szCs w:val="24"/>
              </w:rPr>
              <w:t>Спортивная площадка</w:t>
            </w:r>
          </w:p>
        </w:tc>
        <w:tc>
          <w:tcPr>
            <w:tcW w:w="3544" w:type="dxa"/>
            <w:shd w:val="clear" w:color="auto" w:fill="FFFFFF"/>
          </w:tcPr>
          <w:p w14:paraId="5D4F443F" w14:textId="77777777" w:rsidR="00265846" w:rsidRPr="005D4A34" w:rsidRDefault="00265846" w:rsidP="00596B0E">
            <w:pPr>
              <w:widowControl/>
              <w:numPr>
                <w:ilvl w:val="1"/>
                <w:numId w:val="183"/>
              </w:numPr>
              <w:autoSpaceDE/>
              <w:autoSpaceDN/>
              <w:spacing w:line="276" w:lineRule="auto"/>
              <w:rPr>
                <w:sz w:val="24"/>
                <w:szCs w:val="24"/>
              </w:rPr>
            </w:pPr>
            <w:r w:rsidRPr="005D4A34">
              <w:rPr>
                <w:sz w:val="24"/>
                <w:szCs w:val="24"/>
              </w:rPr>
              <w:t>Занятия</w:t>
            </w:r>
          </w:p>
          <w:p w14:paraId="44FA1607" w14:textId="77777777" w:rsidR="00265846" w:rsidRPr="005D4A34" w:rsidRDefault="00265846" w:rsidP="00596B0E">
            <w:pPr>
              <w:widowControl/>
              <w:numPr>
                <w:ilvl w:val="1"/>
                <w:numId w:val="183"/>
              </w:numPr>
              <w:autoSpaceDE/>
              <w:autoSpaceDN/>
              <w:spacing w:line="276" w:lineRule="auto"/>
              <w:rPr>
                <w:sz w:val="24"/>
                <w:szCs w:val="24"/>
              </w:rPr>
            </w:pPr>
            <w:r w:rsidRPr="005D4A34">
              <w:rPr>
                <w:sz w:val="24"/>
                <w:szCs w:val="24"/>
              </w:rPr>
              <w:t>Праздники, развлечения</w:t>
            </w:r>
          </w:p>
          <w:p w14:paraId="492BEF06" w14:textId="77777777" w:rsidR="00265846" w:rsidRPr="005D4A34" w:rsidRDefault="00265846" w:rsidP="00596B0E">
            <w:pPr>
              <w:widowControl/>
              <w:numPr>
                <w:ilvl w:val="1"/>
                <w:numId w:val="183"/>
              </w:numPr>
              <w:autoSpaceDE/>
              <w:autoSpaceDN/>
              <w:spacing w:line="276" w:lineRule="auto"/>
              <w:rPr>
                <w:sz w:val="24"/>
                <w:szCs w:val="24"/>
              </w:rPr>
            </w:pPr>
            <w:r w:rsidRPr="005D4A34">
              <w:rPr>
                <w:sz w:val="24"/>
                <w:szCs w:val="24"/>
              </w:rPr>
              <w:t>Соревнования</w:t>
            </w:r>
          </w:p>
          <w:p w14:paraId="357D82E9" w14:textId="77777777" w:rsidR="00265846" w:rsidRPr="005D4A34" w:rsidRDefault="00265846" w:rsidP="00596B0E">
            <w:pPr>
              <w:widowControl/>
              <w:numPr>
                <w:ilvl w:val="1"/>
                <w:numId w:val="183"/>
              </w:numPr>
              <w:autoSpaceDE/>
              <w:autoSpaceDN/>
              <w:spacing w:line="276" w:lineRule="auto"/>
              <w:rPr>
                <w:sz w:val="24"/>
                <w:szCs w:val="24"/>
              </w:rPr>
            </w:pPr>
            <w:r w:rsidRPr="005D4A34">
              <w:rPr>
                <w:sz w:val="24"/>
                <w:szCs w:val="24"/>
              </w:rPr>
              <w:t>Торжественные линейки</w:t>
            </w:r>
          </w:p>
        </w:tc>
        <w:tc>
          <w:tcPr>
            <w:tcW w:w="3969" w:type="dxa"/>
            <w:shd w:val="clear" w:color="auto" w:fill="FFFFFF"/>
          </w:tcPr>
          <w:p w14:paraId="2B13F44B" w14:textId="77777777" w:rsidR="00265846" w:rsidRPr="005D4A34" w:rsidRDefault="00265846" w:rsidP="00596B0E">
            <w:pPr>
              <w:widowControl/>
              <w:numPr>
                <w:ilvl w:val="0"/>
                <w:numId w:val="184"/>
              </w:numPr>
              <w:autoSpaceDE/>
              <w:autoSpaceDN/>
              <w:spacing w:line="276" w:lineRule="auto"/>
              <w:rPr>
                <w:sz w:val="24"/>
                <w:szCs w:val="24"/>
              </w:rPr>
            </w:pPr>
            <w:r w:rsidRPr="005D4A34">
              <w:rPr>
                <w:sz w:val="24"/>
                <w:szCs w:val="24"/>
              </w:rPr>
              <w:t>Футбольное поле</w:t>
            </w:r>
          </w:p>
          <w:p w14:paraId="378FBE4F" w14:textId="77777777" w:rsidR="00265846" w:rsidRPr="005D4A34" w:rsidRDefault="00265846" w:rsidP="00596B0E">
            <w:pPr>
              <w:widowControl/>
              <w:numPr>
                <w:ilvl w:val="0"/>
                <w:numId w:val="184"/>
              </w:numPr>
              <w:autoSpaceDE/>
              <w:autoSpaceDN/>
              <w:spacing w:line="276" w:lineRule="auto"/>
              <w:rPr>
                <w:sz w:val="24"/>
                <w:szCs w:val="24"/>
              </w:rPr>
            </w:pPr>
            <w:r w:rsidRPr="005D4A34">
              <w:rPr>
                <w:sz w:val="24"/>
                <w:szCs w:val="24"/>
              </w:rPr>
              <w:t>Беговая дорожка</w:t>
            </w:r>
          </w:p>
          <w:p w14:paraId="2084A71B" w14:textId="77777777" w:rsidR="00265846" w:rsidRPr="005D4A34" w:rsidRDefault="00265846" w:rsidP="00596B0E">
            <w:pPr>
              <w:widowControl/>
              <w:numPr>
                <w:ilvl w:val="0"/>
                <w:numId w:val="184"/>
              </w:numPr>
              <w:autoSpaceDE/>
              <w:autoSpaceDN/>
              <w:spacing w:line="276" w:lineRule="auto"/>
              <w:rPr>
                <w:sz w:val="24"/>
                <w:szCs w:val="24"/>
              </w:rPr>
            </w:pPr>
            <w:r w:rsidRPr="005D4A34">
              <w:rPr>
                <w:sz w:val="24"/>
                <w:szCs w:val="24"/>
              </w:rPr>
              <w:t>Баскетбольное поле и кольца</w:t>
            </w:r>
          </w:p>
          <w:p w14:paraId="1C0B7873" w14:textId="77777777" w:rsidR="00265846" w:rsidRPr="005D4A34" w:rsidRDefault="00265846" w:rsidP="00596B0E">
            <w:pPr>
              <w:widowControl/>
              <w:numPr>
                <w:ilvl w:val="0"/>
                <w:numId w:val="184"/>
              </w:numPr>
              <w:autoSpaceDE/>
              <w:autoSpaceDN/>
              <w:spacing w:line="276" w:lineRule="auto"/>
              <w:rPr>
                <w:sz w:val="24"/>
                <w:szCs w:val="24"/>
              </w:rPr>
            </w:pPr>
            <w:r w:rsidRPr="005D4A34">
              <w:rPr>
                <w:sz w:val="24"/>
                <w:szCs w:val="24"/>
              </w:rPr>
              <w:t>Спортивные комплексы</w:t>
            </w:r>
          </w:p>
        </w:tc>
      </w:tr>
      <w:tr w:rsidR="00265846" w:rsidRPr="005D4A34" w14:paraId="1AD31095" w14:textId="77777777" w:rsidTr="00265846">
        <w:trPr>
          <w:trHeight w:val="400"/>
        </w:trPr>
        <w:tc>
          <w:tcPr>
            <w:tcW w:w="972" w:type="dxa"/>
            <w:tcBorders>
              <w:bottom w:val="single" w:sz="4" w:space="0" w:color="auto"/>
            </w:tcBorders>
            <w:shd w:val="clear" w:color="auto" w:fill="FFFFFF"/>
          </w:tcPr>
          <w:p w14:paraId="6BB61286" w14:textId="77777777" w:rsidR="00265846" w:rsidRPr="005D4A34" w:rsidRDefault="00265846" w:rsidP="00265846">
            <w:pPr>
              <w:adjustRightInd w:val="0"/>
              <w:spacing w:line="276" w:lineRule="auto"/>
              <w:jc w:val="center"/>
              <w:rPr>
                <w:bCs/>
                <w:sz w:val="24"/>
                <w:szCs w:val="24"/>
              </w:rPr>
            </w:pPr>
          </w:p>
        </w:tc>
        <w:tc>
          <w:tcPr>
            <w:tcW w:w="2113" w:type="dxa"/>
            <w:vMerge w:val="restart"/>
            <w:tcBorders>
              <w:bottom w:val="single" w:sz="4" w:space="0" w:color="auto"/>
            </w:tcBorders>
            <w:shd w:val="clear" w:color="auto" w:fill="FFFFFF"/>
          </w:tcPr>
          <w:p w14:paraId="42F18D80" w14:textId="77777777" w:rsidR="00265846" w:rsidRPr="005D4A34" w:rsidRDefault="00265846" w:rsidP="00265846">
            <w:pPr>
              <w:spacing w:line="276" w:lineRule="auto"/>
              <w:rPr>
                <w:b/>
                <w:sz w:val="24"/>
                <w:szCs w:val="24"/>
              </w:rPr>
            </w:pPr>
            <w:proofErr w:type="gramStart"/>
            <w:r w:rsidRPr="005D4A34">
              <w:rPr>
                <w:b/>
                <w:sz w:val="24"/>
                <w:szCs w:val="24"/>
              </w:rPr>
              <w:t>Групповые  комнаты</w:t>
            </w:r>
            <w:proofErr w:type="gramEnd"/>
          </w:p>
          <w:p w14:paraId="47CE33DA" w14:textId="77777777" w:rsidR="00265846" w:rsidRPr="005D4A34" w:rsidRDefault="00265846" w:rsidP="00265846">
            <w:pPr>
              <w:spacing w:line="276" w:lineRule="auto"/>
              <w:rPr>
                <w:b/>
                <w:sz w:val="24"/>
                <w:szCs w:val="24"/>
              </w:rPr>
            </w:pPr>
            <w:proofErr w:type="gramStart"/>
            <w:r w:rsidRPr="005D4A34">
              <w:rPr>
                <w:b/>
                <w:sz w:val="24"/>
                <w:szCs w:val="24"/>
              </w:rPr>
              <w:t>Физкультурный  уголок</w:t>
            </w:r>
            <w:proofErr w:type="gramEnd"/>
            <w:r w:rsidRPr="005D4A34">
              <w:rPr>
                <w:b/>
                <w:sz w:val="24"/>
                <w:szCs w:val="24"/>
              </w:rPr>
              <w:t xml:space="preserve"> (с детскими тренажёрами)</w:t>
            </w:r>
          </w:p>
        </w:tc>
        <w:tc>
          <w:tcPr>
            <w:tcW w:w="3544" w:type="dxa"/>
            <w:vMerge w:val="restart"/>
            <w:tcBorders>
              <w:bottom w:val="single" w:sz="4" w:space="0" w:color="auto"/>
            </w:tcBorders>
            <w:shd w:val="clear" w:color="auto" w:fill="FFFFFF"/>
          </w:tcPr>
          <w:p w14:paraId="4CA80F8E" w14:textId="77777777" w:rsidR="00265846" w:rsidRPr="005D4A34" w:rsidRDefault="00265846" w:rsidP="00596B0E">
            <w:pPr>
              <w:widowControl/>
              <w:numPr>
                <w:ilvl w:val="1"/>
                <w:numId w:val="183"/>
              </w:numPr>
              <w:autoSpaceDE/>
              <w:autoSpaceDN/>
              <w:spacing w:line="276" w:lineRule="auto"/>
              <w:rPr>
                <w:sz w:val="24"/>
                <w:szCs w:val="24"/>
              </w:rPr>
            </w:pPr>
            <w:proofErr w:type="gramStart"/>
            <w:r w:rsidRPr="005D4A34">
              <w:rPr>
                <w:sz w:val="24"/>
                <w:szCs w:val="24"/>
              </w:rPr>
              <w:t>Проведение  режимных</w:t>
            </w:r>
            <w:proofErr w:type="gramEnd"/>
            <w:r w:rsidRPr="005D4A34">
              <w:rPr>
                <w:sz w:val="24"/>
                <w:szCs w:val="24"/>
              </w:rPr>
              <w:t xml:space="preserve">  моментов</w:t>
            </w:r>
          </w:p>
          <w:p w14:paraId="6669A0DC" w14:textId="77777777" w:rsidR="00265846" w:rsidRPr="005D4A34" w:rsidRDefault="00265846" w:rsidP="00596B0E">
            <w:pPr>
              <w:widowControl/>
              <w:numPr>
                <w:ilvl w:val="1"/>
                <w:numId w:val="183"/>
              </w:numPr>
              <w:autoSpaceDE/>
              <w:autoSpaceDN/>
              <w:spacing w:line="276" w:lineRule="auto"/>
              <w:rPr>
                <w:sz w:val="24"/>
                <w:szCs w:val="24"/>
              </w:rPr>
            </w:pPr>
            <w:proofErr w:type="gramStart"/>
            <w:r w:rsidRPr="005D4A34">
              <w:rPr>
                <w:sz w:val="24"/>
                <w:szCs w:val="24"/>
              </w:rPr>
              <w:t>Совместная  и</w:t>
            </w:r>
            <w:proofErr w:type="gramEnd"/>
            <w:r w:rsidRPr="005D4A34">
              <w:rPr>
                <w:sz w:val="24"/>
                <w:szCs w:val="24"/>
              </w:rPr>
              <w:t xml:space="preserve">  самостоятельная  деятельность  </w:t>
            </w:r>
          </w:p>
          <w:p w14:paraId="7D4D15CC" w14:textId="77777777" w:rsidR="00265846" w:rsidRPr="005D4A34" w:rsidRDefault="00265846" w:rsidP="00596B0E">
            <w:pPr>
              <w:widowControl/>
              <w:numPr>
                <w:ilvl w:val="1"/>
                <w:numId w:val="183"/>
              </w:numPr>
              <w:autoSpaceDE/>
              <w:autoSpaceDN/>
              <w:spacing w:line="276" w:lineRule="auto"/>
              <w:rPr>
                <w:sz w:val="24"/>
                <w:szCs w:val="24"/>
              </w:rPr>
            </w:pPr>
            <w:proofErr w:type="gramStart"/>
            <w:r w:rsidRPr="005D4A34">
              <w:rPr>
                <w:sz w:val="24"/>
                <w:szCs w:val="24"/>
              </w:rPr>
              <w:t>Занятия  в</w:t>
            </w:r>
            <w:proofErr w:type="gramEnd"/>
            <w:r w:rsidRPr="005D4A34">
              <w:rPr>
                <w:sz w:val="24"/>
                <w:szCs w:val="24"/>
              </w:rPr>
              <w:t xml:space="preserve">  соответствии  с образовательной программой</w:t>
            </w:r>
          </w:p>
          <w:p w14:paraId="114A394F" w14:textId="77777777" w:rsidR="00265846" w:rsidRPr="005D4A34" w:rsidRDefault="00265846" w:rsidP="00596B0E">
            <w:pPr>
              <w:widowControl/>
              <w:numPr>
                <w:ilvl w:val="1"/>
                <w:numId w:val="183"/>
              </w:numPr>
              <w:autoSpaceDE/>
              <w:autoSpaceDN/>
              <w:spacing w:line="276" w:lineRule="auto"/>
              <w:rPr>
                <w:sz w:val="24"/>
                <w:szCs w:val="24"/>
              </w:rPr>
            </w:pPr>
            <w:proofErr w:type="gramStart"/>
            <w:r w:rsidRPr="005D4A34">
              <w:rPr>
                <w:sz w:val="24"/>
                <w:szCs w:val="24"/>
              </w:rPr>
              <w:t>Расширение  индивидуального</w:t>
            </w:r>
            <w:proofErr w:type="gramEnd"/>
            <w:r w:rsidRPr="005D4A34">
              <w:rPr>
                <w:sz w:val="24"/>
                <w:szCs w:val="24"/>
              </w:rPr>
              <w:t xml:space="preserve">  </w:t>
            </w:r>
            <w:r w:rsidRPr="005D4A34">
              <w:rPr>
                <w:sz w:val="24"/>
                <w:szCs w:val="24"/>
              </w:rPr>
              <w:lastRenderedPageBreak/>
              <w:t xml:space="preserve">двигательного опыта  в  самостоятельной  деятельности </w:t>
            </w:r>
          </w:p>
        </w:tc>
        <w:tc>
          <w:tcPr>
            <w:tcW w:w="3969" w:type="dxa"/>
            <w:vMerge w:val="restart"/>
            <w:tcBorders>
              <w:bottom w:val="single" w:sz="4" w:space="0" w:color="auto"/>
            </w:tcBorders>
            <w:shd w:val="clear" w:color="auto" w:fill="FFFFFF"/>
          </w:tcPr>
          <w:p w14:paraId="67854B76" w14:textId="77777777" w:rsidR="00265846" w:rsidRPr="005D4A34" w:rsidRDefault="00265846" w:rsidP="00596B0E">
            <w:pPr>
              <w:widowControl/>
              <w:numPr>
                <w:ilvl w:val="0"/>
                <w:numId w:val="184"/>
              </w:numPr>
              <w:autoSpaceDE/>
              <w:autoSpaceDN/>
              <w:spacing w:line="276" w:lineRule="auto"/>
              <w:rPr>
                <w:sz w:val="24"/>
                <w:szCs w:val="24"/>
              </w:rPr>
            </w:pPr>
            <w:proofErr w:type="gramStart"/>
            <w:r w:rsidRPr="005D4A34">
              <w:rPr>
                <w:sz w:val="24"/>
                <w:szCs w:val="24"/>
              </w:rPr>
              <w:lastRenderedPageBreak/>
              <w:t>Детская  мебель</w:t>
            </w:r>
            <w:proofErr w:type="gramEnd"/>
            <w:r w:rsidRPr="005D4A34">
              <w:rPr>
                <w:sz w:val="24"/>
                <w:szCs w:val="24"/>
              </w:rPr>
              <w:t xml:space="preserve"> для практической деятельности;</w:t>
            </w:r>
          </w:p>
          <w:p w14:paraId="7FACDDCE" w14:textId="77777777" w:rsidR="00265846" w:rsidRPr="005D4A34" w:rsidRDefault="00265846" w:rsidP="00596B0E">
            <w:pPr>
              <w:widowControl/>
              <w:numPr>
                <w:ilvl w:val="0"/>
                <w:numId w:val="184"/>
              </w:numPr>
              <w:autoSpaceDE/>
              <w:autoSpaceDN/>
              <w:spacing w:line="276" w:lineRule="auto"/>
              <w:rPr>
                <w:sz w:val="24"/>
                <w:szCs w:val="24"/>
              </w:rPr>
            </w:pPr>
            <w:proofErr w:type="gramStart"/>
            <w:r w:rsidRPr="005D4A34">
              <w:rPr>
                <w:sz w:val="24"/>
                <w:szCs w:val="24"/>
              </w:rPr>
              <w:t>Игровая  мебель</w:t>
            </w:r>
            <w:proofErr w:type="gramEnd"/>
            <w:r w:rsidRPr="005D4A34">
              <w:rPr>
                <w:sz w:val="24"/>
                <w:szCs w:val="24"/>
              </w:rPr>
              <w:t xml:space="preserve">.  </w:t>
            </w:r>
            <w:proofErr w:type="gramStart"/>
            <w:r w:rsidRPr="005D4A34">
              <w:rPr>
                <w:sz w:val="24"/>
                <w:szCs w:val="24"/>
              </w:rPr>
              <w:t>Атрибуты  для</w:t>
            </w:r>
            <w:proofErr w:type="gramEnd"/>
            <w:r w:rsidRPr="005D4A34">
              <w:rPr>
                <w:sz w:val="24"/>
                <w:szCs w:val="24"/>
              </w:rPr>
              <w:t xml:space="preserve">  сюжетно-ролевых игр: «Семья», «Гараж», «Парикмахерская», «Больница», «Магазин»</w:t>
            </w:r>
          </w:p>
          <w:p w14:paraId="25C63647" w14:textId="77777777" w:rsidR="00265846" w:rsidRPr="005D4A34" w:rsidRDefault="00265846" w:rsidP="00596B0E">
            <w:pPr>
              <w:widowControl/>
              <w:numPr>
                <w:ilvl w:val="0"/>
                <w:numId w:val="184"/>
              </w:numPr>
              <w:autoSpaceDE/>
              <w:autoSpaceDN/>
              <w:spacing w:line="276" w:lineRule="auto"/>
              <w:rPr>
                <w:sz w:val="24"/>
                <w:szCs w:val="24"/>
              </w:rPr>
            </w:pPr>
            <w:proofErr w:type="gramStart"/>
            <w:r w:rsidRPr="005D4A34">
              <w:rPr>
                <w:sz w:val="24"/>
                <w:szCs w:val="24"/>
              </w:rPr>
              <w:t>Уголок  природы</w:t>
            </w:r>
            <w:proofErr w:type="gramEnd"/>
            <w:r w:rsidRPr="005D4A34">
              <w:rPr>
                <w:sz w:val="24"/>
                <w:szCs w:val="24"/>
              </w:rPr>
              <w:t>,  экспериментирования.</w:t>
            </w:r>
          </w:p>
          <w:p w14:paraId="401D00CF" w14:textId="77777777" w:rsidR="00265846" w:rsidRPr="005D4A34" w:rsidRDefault="00265846" w:rsidP="00596B0E">
            <w:pPr>
              <w:widowControl/>
              <w:numPr>
                <w:ilvl w:val="0"/>
                <w:numId w:val="184"/>
              </w:numPr>
              <w:autoSpaceDE/>
              <w:autoSpaceDN/>
              <w:spacing w:line="276" w:lineRule="auto"/>
              <w:rPr>
                <w:sz w:val="24"/>
                <w:szCs w:val="24"/>
              </w:rPr>
            </w:pPr>
            <w:r w:rsidRPr="005D4A34">
              <w:rPr>
                <w:sz w:val="24"/>
                <w:szCs w:val="24"/>
              </w:rPr>
              <w:t xml:space="preserve">Книжный, театрализованный, </w:t>
            </w:r>
            <w:proofErr w:type="spellStart"/>
            <w:proofErr w:type="gramStart"/>
            <w:r w:rsidRPr="005D4A34">
              <w:rPr>
                <w:sz w:val="24"/>
                <w:szCs w:val="24"/>
              </w:rPr>
              <w:t>изоуголок</w:t>
            </w:r>
            <w:proofErr w:type="spellEnd"/>
            <w:r w:rsidRPr="005D4A34">
              <w:rPr>
                <w:sz w:val="24"/>
                <w:szCs w:val="24"/>
              </w:rPr>
              <w:t>;  Физкультурный</w:t>
            </w:r>
            <w:proofErr w:type="gramEnd"/>
            <w:r w:rsidRPr="005D4A34">
              <w:rPr>
                <w:sz w:val="24"/>
                <w:szCs w:val="24"/>
              </w:rPr>
              <w:t xml:space="preserve">  </w:t>
            </w:r>
            <w:r w:rsidRPr="005D4A34">
              <w:rPr>
                <w:sz w:val="24"/>
                <w:szCs w:val="24"/>
              </w:rPr>
              <w:lastRenderedPageBreak/>
              <w:t>уголок</w:t>
            </w:r>
          </w:p>
          <w:p w14:paraId="33B4D5D3" w14:textId="77777777" w:rsidR="00265846" w:rsidRPr="005D4A34" w:rsidRDefault="00265846" w:rsidP="00596B0E">
            <w:pPr>
              <w:widowControl/>
              <w:numPr>
                <w:ilvl w:val="0"/>
                <w:numId w:val="184"/>
              </w:numPr>
              <w:autoSpaceDE/>
              <w:autoSpaceDN/>
              <w:spacing w:line="276" w:lineRule="auto"/>
              <w:rPr>
                <w:sz w:val="24"/>
                <w:szCs w:val="24"/>
              </w:rPr>
            </w:pPr>
            <w:r w:rsidRPr="005D4A34">
              <w:rPr>
                <w:sz w:val="24"/>
                <w:szCs w:val="24"/>
              </w:rPr>
              <w:t>Дидактические, настольно-печатные игры.</w:t>
            </w:r>
          </w:p>
          <w:p w14:paraId="3B7BC436" w14:textId="77777777" w:rsidR="00265846" w:rsidRPr="005D4A34" w:rsidRDefault="00265846" w:rsidP="00596B0E">
            <w:pPr>
              <w:widowControl/>
              <w:numPr>
                <w:ilvl w:val="0"/>
                <w:numId w:val="184"/>
              </w:numPr>
              <w:autoSpaceDE/>
              <w:autoSpaceDN/>
              <w:spacing w:line="276" w:lineRule="auto"/>
              <w:rPr>
                <w:sz w:val="24"/>
                <w:szCs w:val="24"/>
              </w:rPr>
            </w:pPr>
            <w:r w:rsidRPr="005D4A34">
              <w:rPr>
                <w:sz w:val="24"/>
                <w:szCs w:val="24"/>
              </w:rPr>
              <w:t>Конструкторы (напольный. ЛЕГО).</w:t>
            </w:r>
          </w:p>
          <w:p w14:paraId="16232D2D" w14:textId="77777777" w:rsidR="00265846" w:rsidRPr="005D4A34" w:rsidRDefault="00265846" w:rsidP="00596B0E">
            <w:pPr>
              <w:widowControl/>
              <w:numPr>
                <w:ilvl w:val="0"/>
                <w:numId w:val="184"/>
              </w:numPr>
              <w:autoSpaceDE/>
              <w:autoSpaceDN/>
              <w:spacing w:line="276" w:lineRule="auto"/>
              <w:rPr>
                <w:sz w:val="24"/>
                <w:szCs w:val="24"/>
              </w:rPr>
            </w:pPr>
            <w:proofErr w:type="gramStart"/>
            <w:r w:rsidRPr="005D4A34">
              <w:rPr>
                <w:sz w:val="24"/>
                <w:szCs w:val="24"/>
              </w:rPr>
              <w:t>Методические  пособия</w:t>
            </w:r>
            <w:proofErr w:type="gramEnd"/>
            <w:r w:rsidRPr="005D4A34">
              <w:rPr>
                <w:sz w:val="24"/>
                <w:szCs w:val="24"/>
              </w:rPr>
              <w:t xml:space="preserve">  в  соответствии  с возрастом  детей.</w:t>
            </w:r>
          </w:p>
          <w:p w14:paraId="5E88DDDB" w14:textId="77777777" w:rsidR="00265846" w:rsidRPr="005D4A34" w:rsidRDefault="00265846" w:rsidP="00596B0E">
            <w:pPr>
              <w:widowControl/>
              <w:numPr>
                <w:ilvl w:val="0"/>
                <w:numId w:val="184"/>
              </w:numPr>
              <w:autoSpaceDE/>
              <w:autoSpaceDN/>
              <w:spacing w:line="276" w:lineRule="auto"/>
              <w:rPr>
                <w:sz w:val="24"/>
                <w:szCs w:val="24"/>
              </w:rPr>
            </w:pPr>
            <w:r w:rsidRPr="005D4A34">
              <w:rPr>
                <w:sz w:val="24"/>
                <w:szCs w:val="24"/>
              </w:rPr>
              <w:t>Детские тренажёры:</w:t>
            </w:r>
          </w:p>
          <w:p w14:paraId="43B3F17A" w14:textId="77777777" w:rsidR="00265846" w:rsidRPr="005D4A34" w:rsidRDefault="00265846" w:rsidP="00265846">
            <w:pPr>
              <w:spacing w:line="276" w:lineRule="auto"/>
              <w:ind w:left="360"/>
              <w:rPr>
                <w:sz w:val="24"/>
                <w:szCs w:val="24"/>
              </w:rPr>
            </w:pPr>
            <w:r w:rsidRPr="005D4A34">
              <w:rPr>
                <w:sz w:val="24"/>
                <w:szCs w:val="24"/>
              </w:rPr>
              <w:t>- беговая дорожка;</w:t>
            </w:r>
          </w:p>
          <w:p w14:paraId="6943A3C5" w14:textId="77777777" w:rsidR="00265846" w:rsidRPr="005D4A34" w:rsidRDefault="00265846" w:rsidP="00265846">
            <w:pPr>
              <w:spacing w:line="276" w:lineRule="auto"/>
              <w:ind w:left="360"/>
              <w:rPr>
                <w:sz w:val="24"/>
                <w:szCs w:val="24"/>
              </w:rPr>
            </w:pPr>
            <w:r w:rsidRPr="005D4A34">
              <w:rPr>
                <w:sz w:val="24"/>
                <w:szCs w:val="24"/>
              </w:rPr>
              <w:t>- велотренажёр;</w:t>
            </w:r>
          </w:p>
          <w:p w14:paraId="62EE9D39" w14:textId="77777777" w:rsidR="00265846" w:rsidRPr="005D4A34" w:rsidRDefault="00265846" w:rsidP="00265846">
            <w:pPr>
              <w:spacing w:line="276" w:lineRule="auto"/>
              <w:ind w:left="360"/>
              <w:rPr>
                <w:sz w:val="24"/>
                <w:szCs w:val="24"/>
              </w:rPr>
            </w:pPr>
            <w:r w:rsidRPr="005D4A34">
              <w:rPr>
                <w:sz w:val="24"/>
                <w:szCs w:val="24"/>
              </w:rPr>
              <w:t>- гребные;</w:t>
            </w:r>
          </w:p>
          <w:p w14:paraId="771279AE" w14:textId="77777777" w:rsidR="00265846" w:rsidRPr="005D4A34" w:rsidRDefault="00265846" w:rsidP="00265846">
            <w:pPr>
              <w:spacing w:line="276" w:lineRule="auto"/>
              <w:ind w:left="360"/>
              <w:rPr>
                <w:sz w:val="24"/>
                <w:szCs w:val="24"/>
              </w:rPr>
            </w:pPr>
            <w:r w:rsidRPr="005D4A34">
              <w:rPr>
                <w:sz w:val="24"/>
                <w:szCs w:val="24"/>
              </w:rPr>
              <w:t>- степперы.</w:t>
            </w:r>
          </w:p>
        </w:tc>
      </w:tr>
      <w:tr w:rsidR="00265846" w:rsidRPr="005D4A34" w14:paraId="2281F3D0" w14:textId="77777777" w:rsidTr="00265846">
        <w:trPr>
          <w:trHeight w:val="978"/>
        </w:trPr>
        <w:tc>
          <w:tcPr>
            <w:tcW w:w="972" w:type="dxa"/>
            <w:tcBorders>
              <w:bottom w:val="single" w:sz="4" w:space="0" w:color="auto"/>
            </w:tcBorders>
            <w:shd w:val="clear" w:color="auto" w:fill="FFFFFF"/>
            <w:textDirection w:val="btLr"/>
          </w:tcPr>
          <w:p w14:paraId="2E2FEE16" w14:textId="77777777" w:rsidR="00265846" w:rsidRPr="005D4A34" w:rsidRDefault="00265846" w:rsidP="00265846">
            <w:pPr>
              <w:adjustRightInd w:val="0"/>
              <w:spacing w:line="276" w:lineRule="auto"/>
              <w:ind w:left="113" w:right="113"/>
              <w:jc w:val="center"/>
              <w:rPr>
                <w:b/>
                <w:bCs/>
                <w:sz w:val="24"/>
                <w:szCs w:val="24"/>
              </w:rPr>
            </w:pPr>
            <w:r w:rsidRPr="005D4A34">
              <w:rPr>
                <w:b/>
                <w:bCs/>
                <w:sz w:val="24"/>
                <w:szCs w:val="24"/>
              </w:rPr>
              <w:t xml:space="preserve">Физическое развитие </w:t>
            </w:r>
          </w:p>
        </w:tc>
        <w:tc>
          <w:tcPr>
            <w:tcW w:w="2113" w:type="dxa"/>
            <w:vMerge/>
            <w:tcBorders>
              <w:bottom w:val="single" w:sz="4" w:space="0" w:color="auto"/>
            </w:tcBorders>
            <w:shd w:val="clear" w:color="auto" w:fill="FFFFFF"/>
          </w:tcPr>
          <w:p w14:paraId="7FCD802E" w14:textId="77777777" w:rsidR="00265846" w:rsidRPr="005D4A34" w:rsidRDefault="00265846" w:rsidP="00265846">
            <w:pPr>
              <w:spacing w:line="276" w:lineRule="auto"/>
              <w:rPr>
                <w:bCs/>
                <w:sz w:val="24"/>
                <w:szCs w:val="24"/>
              </w:rPr>
            </w:pPr>
          </w:p>
        </w:tc>
        <w:tc>
          <w:tcPr>
            <w:tcW w:w="3544" w:type="dxa"/>
            <w:vMerge/>
            <w:tcBorders>
              <w:bottom w:val="single" w:sz="4" w:space="0" w:color="auto"/>
            </w:tcBorders>
            <w:shd w:val="clear" w:color="auto" w:fill="FFFFFF"/>
          </w:tcPr>
          <w:p w14:paraId="09BB5BC7" w14:textId="77777777" w:rsidR="00265846" w:rsidRPr="005D4A34" w:rsidRDefault="00265846" w:rsidP="00596B0E">
            <w:pPr>
              <w:widowControl/>
              <w:numPr>
                <w:ilvl w:val="1"/>
                <w:numId w:val="183"/>
              </w:numPr>
              <w:autoSpaceDE/>
              <w:autoSpaceDN/>
              <w:spacing w:line="276" w:lineRule="auto"/>
              <w:rPr>
                <w:sz w:val="24"/>
                <w:szCs w:val="24"/>
              </w:rPr>
            </w:pPr>
          </w:p>
        </w:tc>
        <w:tc>
          <w:tcPr>
            <w:tcW w:w="3969" w:type="dxa"/>
            <w:vMerge/>
            <w:tcBorders>
              <w:bottom w:val="single" w:sz="4" w:space="0" w:color="auto"/>
            </w:tcBorders>
            <w:shd w:val="clear" w:color="auto" w:fill="FFFFFF"/>
          </w:tcPr>
          <w:p w14:paraId="73BC8688" w14:textId="77777777" w:rsidR="00265846" w:rsidRPr="005D4A34" w:rsidRDefault="00265846" w:rsidP="00265846">
            <w:pPr>
              <w:spacing w:line="276" w:lineRule="auto"/>
              <w:ind w:left="360"/>
              <w:rPr>
                <w:sz w:val="24"/>
                <w:szCs w:val="24"/>
              </w:rPr>
            </w:pPr>
          </w:p>
        </w:tc>
      </w:tr>
      <w:tr w:rsidR="00265846" w:rsidRPr="005D4A34" w14:paraId="4B9264CE" w14:textId="77777777" w:rsidTr="00265846">
        <w:trPr>
          <w:trHeight w:val="1726"/>
        </w:trPr>
        <w:tc>
          <w:tcPr>
            <w:tcW w:w="972" w:type="dxa"/>
            <w:vMerge w:val="restart"/>
            <w:shd w:val="clear" w:color="auto" w:fill="FFFFFF"/>
            <w:textDirection w:val="btLr"/>
          </w:tcPr>
          <w:p w14:paraId="6E733552" w14:textId="77777777" w:rsidR="00265846" w:rsidRPr="005D4A34" w:rsidRDefault="00265846" w:rsidP="00265846">
            <w:pPr>
              <w:adjustRightInd w:val="0"/>
              <w:spacing w:line="276" w:lineRule="auto"/>
              <w:ind w:left="113" w:right="113"/>
              <w:jc w:val="center"/>
              <w:rPr>
                <w:b/>
                <w:bCs/>
                <w:sz w:val="24"/>
                <w:szCs w:val="24"/>
              </w:rPr>
            </w:pPr>
            <w:r w:rsidRPr="005D4A34">
              <w:rPr>
                <w:b/>
                <w:bCs/>
                <w:sz w:val="24"/>
                <w:szCs w:val="24"/>
              </w:rPr>
              <w:t>Социально-личностное развитие</w:t>
            </w:r>
          </w:p>
        </w:tc>
        <w:tc>
          <w:tcPr>
            <w:tcW w:w="2113" w:type="dxa"/>
            <w:shd w:val="clear" w:color="auto" w:fill="FFFFFF"/>
          </w:tcPr>
          <w:p w14:paraId="54D184EC" w14:textId="77777777" w:rsidR="00265846" w:rsidRPr="005D4A34" w:rsidRDefault="00265846" w:rsidP="00265846">
            <w:pPr>
              <w:spacing w:line="276" w:lineRule="auto"/>
              <w:rPr>
                <w:b/>
                <w:sz w:val="24"/>
                <w:szCs w:val="24"/>
              </w:rPr>
            </w:pPr>
            <w:r w:rsidRPr="005D4A34">
              <w:rPr>
                <w:b/>
                <w:sz w:val="24"/>
                <w:szCs w:val="24"/>
              </w:rPr>
              <w:t>Кабинет учителя - логопеда</w:t>
            </w:r>
          </w:p>
        </w:tc>
        <w:tc>
          <w:tcPr>
            <w:tcW w:w="3544" w:type="dxa"/>
            <w:shd w:val="clear" w:color="auto" w:fill="FFFFFF"/>
          </w:tcPr>
          <w:p w14:paraId="04E52E93" w14:textId="77777777" w:rsidR="00265846" w:rsidRPr="005D4A34" w:rsidRDefault="00265846" w:rsidP="00596B0E">
            <w:pPr>
              <w:widowControl/>
              <w:numPr>
                <w:ilvl w:val="1"/>
                <w:numId w:val="183"/>
              </w:numPr>
              <w:autoSpaceDE/>
              <w:autoSpaceDN/>
              <w:spacing w:line="276" w:lineRule="auto"/>
              <w:rPr>
                <w:b/>
                <w:sz w:val="24"/>
                <w:szCs w:val="24"/>
              </w:rPr>
            </w:pPr>
            <w:proofErr w:type="gramStart"/>
            <w:r w:rsidRPr="005D4A34">
              <w:rPr>
                <w:sz w:val="24"/>
                <w:szCs w:val="24"/>
              </w:rPr>
              <w:t>Коррекционная  работа</w:t>
            </w:r>
            <w:proofErr w:type="gramEnd"/>
            <w:r w:rsidRPr="005D4A34">
              <w:rPr>
                <w:sz w:val="24"/>
                <w:szCs w:val="24"/>
              </w:rPr>
              <w:t xml:space="preserve">  с детьми;</w:t>
            </w:r>
          </w:p>
          <w:p w14:paraId="673872E6" w14:textId="77777777" w:rsidR="00265846" w:rsidRPr="005D4A34" w:rsidRDefault="00265846" w:rsidP="00596B0E">
            <w:pPr>
              <w:widowControl/>
              <w:numPr>
                <w:ilvl w:val="1"/>
                <w:numId w:val="183"/>
              </w:numPr>
              <w:autoSpaceDE/>
              <w:autoSpaceDN/>
              <w:spacing w:line="276" w:lineRule="auto"/>
              <w:rPr>
                <w:b/>
                <w:sz w:val="24"/>
                <w:szCs w:val="24"/>
              </w:rPr>
            </w:pPr>
            <w:proofErr w:type="gramStart"/>
            <w:r w:rsidRPr="005D4A34">
              <w:rPr>
                <w:sz w:val="24"/>
                <w:szCs w:val="24"/>
              </w:rPr>
              <w:t>Индивидуальные  консультации</w:t>
            </w:r>
            <w:proofErr w:type="gramEnd"/>
            <w:r w:rsidRPr="005D4A34">
              <w:rPr>
                <w:sz w:val="24"/>
                <w:szCs w:val="24"/>
              </w:rPr>
              <w:t xml:space="preserve"> с родителями;</w:t>
            </w:r>
          </w:p>
          <w:p w14:paraId="7B9CD5EA" w14:textId="77777777" w:rsidR="00265846" w:rsidRPr="005D4A34" w:rsidRDefault="00265846" w:rsidP="00596B0E">
            <w:pPr>
              <w:widowControl/>
              <w:numPr>
                <w:ilvl w:val="1"/>
                <w:numId w:val="183"/>
              </w:numPr>
              <w:autoSpaceDE/>
              <w:autoSpaceDN/>
              <w:spacing w:line="276" w:lineRule="auto"/>
              <w:rPr>
                <w:b/>
                <w:sz w:val="24"/>
                <w:szCs w:val="24"/>
              </w:rPr>
            </w:pPr>
            <w:r w:rsidRPr="005D4A34">
              <w:rPr>
                <w:sz w:val="24"/>
                <w:szCs w:val="24"/>
              </w:rPr>
              <w:t xml:space="preserve">Занятия по </w:t>
            </w:r>
            <w:proofErr w:type="gramStart"/>
            <w:r w:rsidRPr="005D4A34">
              <w:rPr>
                <w:sz w:val="24"/>
                <w:szCs w:val="24"/>
              </w:rPr>
              <w:t>коррекции  речи</w:t>
            </w:r>
            <w:proofErr w:type="gramEnd"/>
            <w:r w:rsidRPr="005D4A34">
              <w:rPr>
                <w:sz w:val="24"/>
                <w:szCs w:val="24"/>
              </w:rPr>
              <w:t>;</w:t>
            </w:r>
          </w:p>
          <w:p w14:paraId="4AC77595" w14:textId="77777777" w:rsidR="00265846" w:rsidRPr="005D4A34" w:rsidRDefault="00265846" w:rsidP="00596B0E">
            <w:pPr>
              <w:widowControl/>
              <w:numPr>
                <w:ilvl w:val="1"/>
                <w:numId w:val="183"/>
              </w:numPr>
              <w:autoSpaceDE/>
              <w:autoSpaceDN/>
              <w:spacing w:line="276" w:lineRule="auto"/>
              <w:rPr>
                <w:b/>
                <w:sz w:val="24"/>
                <w:szCs w:val="24"/>
              </w:rPr>
            </w:pPr>
            <w:proofErr w:type="gramStart"/>
            <w:r w:rsidRPr="005D4A34">
              <w:rPr>
                <w:sz w:val="24"/>
                <w:szCs w:val="24"/>
              </w:rPr>
              <w:t>Речевая  диагностика</w:t>
            </w:r>
            <w:proofErr w:type="gramEnd"/>
            <w:r w:rsidRPr="005D4A34">
              <w:rPr>
                <w:sz w:val="24"/>
                <w:szCs w:val="24"/>
              </w:rPr>
              <w:t>.</w:t>
            </w:r>
          </w:p>
        </w:tc>
        <w:tc>
          <w:tcPr>
            <w:tcW w:w="3969" w:type="dxa"/>
            <w:shd w:val="clear" w:color="auto" w:fill="FFFFFF"/>
          </w:tcPr>
          <w:p w14:paraId="60F6AD78" w14:textId="77777777" w:rsidR="00265846" w:rsidRPr="005D4A34" w:rsidRDefault="00265846" w:rsidP="00596B0E">
            <w:pPr>
              <w:widowControl/>
              <w:numPr>
                <w:ilvl w:val="0"/>
                <w:numId w:val="183"/>
              </w:numPr>
              <w:autoSpaceDE/>
              <w:autoSpaceDN/>
              <w:spacing w:line="276" w:lineRule="auto"/>
              <w:rPr>
                <w:sz w:val="24"/>
                <w:szCs w:val="24"/>
              </w:rPr>
            </w:pPr>
            <w:proofErr w:type="gramStart"/>
            <w:r w:rsidRPr="005D4A34">
              <w:rPr>
                <w:sz w:val="24"/>
                <w:szCs w:val="24"/>
              </w:rPr>
              <w:t>Большое  настенное</w:t>
            </w:r>
            <w:proofErr w:type="gramEnd"/>
            <w:r w:rsidRPr="005D4A34">
              <w:rPr>
                <w:sz w:val="24"/>
                <w:szCs w:val="24"/>
              </w:rPr>
              <w:t xml:space="preserve">  зеркало.</w:t>
            </w:r>
          </w:p>
          <w:p w14:paraId="7269B459" w14:textId="77777777" w:rsidR="00265846" w:rsidRPr="005D4A34" w:rsidRDefault="00265846" w:rsidP="00596B0E">
            <w:pPr>
              <w:widowControl/>
              <w:numPr>
                <w:ilvl w:val="0"/>
                <w:numId w:val="183"/>
              </w:numPr>
              <w:autoSpaceDE/>
              <w:autoSpaceDN/>
              <w:spacing w:line="276" w:lineRule="auto"/>
              <w:rPr>
                <w:sz w:val="24"/>
                <w:szCs w:val="24"/>
              </w:rPr>
            </w:pPr>
            <w:proofErr w:type="gramStart"/>
            <w:r w:rsidRPr="005D4A34">
              <w:rPr>
                <w:sz w:val="24"/>
                <w:szCs w:val="24"/>
              </w:rPr>
              <w:t>Детская  мебель</w:t>
            </w:r>
            <w:proofErr w:type="gramEnd"/>
            <w:r w:rsidRPr="005D4A34">
              <w:rPr>
                <w:sz w:val="24"/>
                <w:szCs w:val="24"/>
              </w:rPr>
              <w:t>.</w:t>
            </w:r>
          </w:p>
          <w:p w14:paraId="5C38BFC7" w14:textId="77777777" w:rsidR="00265846" w:rsidRPr="005D4A34" w:rsidRDefault="00265846" w:rsidP="00596B0E">
            <w:pPr>
              <w:widowControl/>
              <w:numPr>
                <w:ilvl w:val="0"/>
                <w:numId w:val="183"/>
              </w:numPr>
              <w:autoSpaceDE/>
              <w:autoSpaceDN/>
              <w:spacing w:line="276" w:lineRule="auto"/>
              <w:rPr>
                <w:sz w:val="24"/>
                <w:szCs w:val="24"/>
              </w:rPr>
            </w:pPr>
            <w:proofErr w:type="gramStart"/>
            <w:r w:rsidRPr="005D4A34">
              <w:rPr>
                <w:sz w:val="24"/>
                <w:szCs w:val="24"/>
              </w:rPr>
              <w:t>Развивающие  игры</w:t>
            </w:r>
            <w:proofErr w:type="gramEnd"/>
            <w:r w:rsidRPr="005D4A34">
              <w:rPr>
                <w:sz w:val="24"/>
                <w:szCs w:val="24"/>
              </w:rPr>
              <w:t>,  игровой  материал.</w:t>
            </w:r>
          </w:p>
          <w:p w14:paraId="08222278" w14:textId="77777777" w:rsidR="00265846" w:rsidRPr="005D4A34" w:rsidRDefault="00265846" w:rsidP="00596B0E">
            <w:pPr>
              <w:widowControl/>
              <w:numPr>
                <w:ilvl w:val="0"/>
                <w:numId w:val="183"/>
              </w:numPr>
              <w:autoSpaceDE/>
              <w:autoSpaceDN/>
              <w:spacing w:line="276" w:lineRule="auto"/>
              <w:rPr>
                <w:sz w:val="24"/>
                <w:szCs w:val="24"/>
              </w:rPr>
            </w:pPr>
            <w:proofErr w:type="gramStart"/>
            <w:r w:rsidRPr="005D4A34">
              <w:rPr>
                <w:sz w:val="24"/>
                <w:szCs w:val="24"/>
              </w:rPr>
              <w:t>Шкафы  для</w:t>
            </w:r>
            <w:proofErr w:type="gramEnd"/>
            <w:r w:rsidRPr="005D4A34">
              <w:rPr>
                <w:sz w:val="24"/>
                <w:szCs w:val="24"/>
              </w:rPr>
              <w:t xml:space="preserve">  методической литературы,  пособий</w:t>
            </w:r>
          </w:p>
          <w:p w14:paraId="2090FBA9" w14:textId="77777777" w:rsidR="00265846" w:rsidRPr="005D4A34" w:rsidRDefault="00265846" w:rsidP="00596B0E">
            <w:pPr>
              <w:widowControl/>
              <w:numPr>
                <w:ilvl w:val="0"/>
                <w:numId w:val="183"/>
              </w:numPr>
              <w:autoSpaceDE/>
              <w:autoSpaceDN/>
              <w:spacing w:line="276" w:lineRule="auto"/>
              <w:rPr>
                <w:sz w:val="24"/>
                <w:szCs w:val="24"/>
              </w:rPr>
            </w:pPr>
            <w:proofErr w:type="spellStart"/>
            <w:r w:rsidRPr="005D4A34">
              <w:rPr>
                <w:sz w:val="24"/>
                <w:szCs w:val="24"/>
              </w:rPr>
              <w:t>Коврограф</w:t>
            </w:r>
            <w:proofErr w:type="spellEnd"/>
            <w:r w:rsidRPr="005D4A34">
              <w:rPr>
                <w:sz w:val="24"/>
                <w:szCs w:val="24"/>
              </w:rPr>
              <w:t>.</w:t>
            </w:r>
          </w:p>
          <w:p w14:paraId="7513405B" w14:textId="77777777" w:rsidR="00265846" w:rsidRPr="005D4A34" w:rsidRDefault="00265846" w:rsidP="00596B0E">
            <w:pPr>
              <w:widowControl/>
              <w:numPr>
                <w:ilvl w:val="0"/>
                <w:numId w:val="183"/>
              </w:numPr>
              <w:autoSpaceDE/>
              <w:autoSpaceDN/>
              <w:spacing w:line="276" w:lineRule="auto"/>
              <w:rPr>
                <w:sz w:val="24"/>
                <w:szCs w:val="24"/>
              </w:rPr>
            </w:pPr>
            <w:proofErr w:type="gramStart"/>
            <w:r w:rsidRPr="005D4A34">
              <w:rPr>
                <w:sz w:val="24"/>
                <w:szCs w:val="24"/>
              </w:rPr>
              <w:t>Материал  для</w:t>
            </w:r>
            <w:proofErr w:type="gramEnd"/>
            <w:r w:rsidRPr="005D4A34">
              <w:rPr>
                <w:sz w:val="24"/>
                <w:szCs w:val="24"/>
              </w:rPr>
              <w:t xml:space="preserve"> обследования  детей</w:t>
            </w:r>
          </w:p>
          <w:p w14:paraId="7E98EB93" w14:textId="77777777" w:rsidR="00265846" w:rsidRPr="005D4A34" w:rsidRDefault="00265846" w:rsidP="00596B0E">
            <w:pPr>
              <w:widowControl/>
              <w:numPr>
                <w:ilvl w:val="0"/>
                <w:numId w:val="183"/>
              </w:numPr>
              <w:autoSpaceDE/>
              <w:autoSpaceDN/>
              <w:spacing w:line="276" w:lineRule="auto"/>
              <w:rPr>
                <w:sz w:val="24"/>
                <w:szCs w:val="24"/>
              </w:rPr>
            </w:pPr>
            <w:r w:rsidRPr="005D4A34">
              <w:rPr>
                <w:sz w:val="24"/>
                <w:szCs w:val="24"/>
              </w:rPr>
              <w:t>Детские модули</w:t>
            </w:r>
          </w:p>
        </w:tc>
      </w:tr>
      <w:tr w:rsidR="00265846" w:rsidRPr="005D4A34" w14:paraId="50054753" w14:textId="77777777" w:rsidTr="00265846">
        <w:trPr>
          <w:trHeight w:val="145"/>
        </w:trPr>
        <w:tc>
          <w:tcPr>
            <w:tcW w:w="972" w:type="dxa"/>
            <w:vMerge/>
            <w:shd w:val="clear" w:color="auto" w:fill="FFFFFF"/>
          </w:tcPr>
          <w:p w14:paraId="4A321D29" w14:textId="77777777" w:rsidR="00265846" w:rsidRPr="005D4A34" w:rsidRDefault="00265846" w:rsidP="00265846">
            <w:pPr>
              <w:adjustRightInd w:val="0"/>
              <w:spacing w:line="276" w:lineRule="auto"/>
              <w:jc w:val="center"/>
              <w:rPr>
                <w:bCs/>
                <w:sz w:val="24"/>
                <w:szCs w:val="24"/>
              </w:rPr>
            </w:pPr>
          </w:p>
        </w:tc>
        <w:tc>
          <w:tcPr>
            <w:tcW w:w="2113" w:type="dxa"/>
            <w:shd w:val="clear" w:color="auto" w:fill="FFFFFF"/>
          </w:tcPr>
          <w:p w14:paraId="7F957E10" w14:textId="77777777" w:rsidR="00265846" w:rsidRPr="005D4A34" w:rsidRDefault="00265846" w:rsidP="00265846">
            <w:pPr>
              <w:spacing w:line="276" w:lineRule="auto"/>
              <w:rPr>
                <w:b/>
                <w:sz w:val="24"/>
                <w:szCs w:val="24"/>
              </w:rPr>
            </w:pPr>
            <w:r w:rsidRPr="005D4A34">
              <w:rPr>
                <w:b/>
                <w:sz w:val="24"/>
                <w:szCs w:val="24"/>
              </w:rPr>
              <w:t>Микроцентр «</w:t>
            </w:r>
            <w:proofErr w:type="gramStart"/>
            <w:r w:rsidRPr="005D4A34">
              <w:rPr>
                <w:b/>
                <w:sz w:val="24"/>
                <w:szCs w:val="24"/>
              </w:rPr>
              <w:t>Уголок  по</w:t>
            </w:r>
            <w:proofErr w:type="gramEnd"/>
            <w:r w:rsidRPr="005D4A34">
              <w:rPr>
                <w:b/>
                <w:sz w:val="24"/>
                <w:szCs w:val="24"/>
              </w:rPr>
              <w:t xml:space="preserve"> пожарной безопасности»</w:t>
            </w:r>
          </w:p>
        </w:tc>
        <w:tc>
          <w:tcPr>
            <w:tcW w:w="3544" w:type="dxa"/>
            <w:shd w:val="clear" w:color="auto" w:fill="FFFFFF"/>
          </w:tcPr>
          <w:p w14:paraId="251239A7" w14:textId="77777777" w:rsidR="00265846" w:rsidRPr="005D4A34" w:rsidRDefault="00265846" w:rsidP="00596B0E">
            <w:pPr>
              <w:widowControl/>
              <w:numPr>
                <w:ilvl w:val="1"/>
                <w:numId w:val="183"/>
              </w:numPr>
              <w:autoSpaceDE/>
              <w:autoSpaceDN/>
              <w:spacing w:line="276" w:lineRule="auto"/>
              <w:rPr>
                <w:sz w:val="24"/>
                <w:szCs w:val="24"/>
              </w:rPr>
            </w:pPr>
            <w:proofErr w:type="gramStart"/>
            <w:r w:rsidRPr="005D4A34">
              <w:rPr>
                <w:sz w:val="24"/>
                <w:szCs w:val="24"/>
              </w:rPr>
              <w:t>Реализация  ребенком</w:t>
            </w:r>
            <w:proofErr w:type="gramEnd"/>
            <w:r w:rsidRPr="005D4A34">
              <w:rPr>
                <w:sz w:val="24"/>
                <w:szCs w:val="24"/>
              </w:rPr>
              <w:t xml:space="preserve">  полученных  и  имеющихся знаний  об  окружающем  мире  в  игре.  </w:t>
            </w:r>
            <w:proofErr w:type="gramStart"/>
            <w:r w:rsidRPr="005D4A34">
              <w:rPr>
                <w:sz w:val="24"/>
                <w:szCs w:val="24"/>
              </w:rPr>
              <w:t>Накопление  жизненного</w:t>
            </w:r>
            <w:proofErr w:type="gramEnd"/>
            <w:r w:rsidRPr="005D4A34">
              <w:rPr>
                <w:sz w:val="24"/>
                <w:szCs w:val="24"/>
              </w:rPr>
              <w:t xml:space="preserve">  опыта</w:t>
            </w:r>
          </w:p>
        </w:tc>
        <w:tc>
          <w:tcPr>
            <w:tcW w:w="3969" w:type="dxa"/>
            <w:shd w:val="clear" w:color="auto" w:fill="FFFFFF"/>
          </w:tcPr>
          <w:p w14:paraId="473A8FAA" w14:textId="77777777" w:rsidR="00265846" w:rsidRPr="005D4A34" w:rsidRDefault="00265846" w:rsidP="00596B0E">
            <w:pPr>
              <w:widowControl/>
              <w:numPr>
                <w:ilvl w:val="1"/>
                <w:numId w:val="183"/>
              </w:numPr>
              <w:autoSpaceDE/>
              <w:autoSpaceDN/>
              <w:spacing w:line="276" w:lineRule="auto"/>
              <w:rPr>
                <w:sz w:val="24"/>
                <w:szCs w:val="24"/>
              </w:rPr>
            </w:pPr>
            <w:r w:rsidRPr="005D4A34">
              <w:rPr>
                <w:sz w:val="24"/>
                <w:szCs w:val="24"/>
              </w:rPr>
              <w:t>набор машинок для сюжетно-ролевых игр</w:t>
            </w:r>
          </w:p>
          <w:p w14:paraId="2CA637FD" w14:textId="77777777" w:rsidR="00265846" w:rsidRPr="005D4A34" w:rsidRDefault="00265846" w:rsidP="00596B0E">
            <w:pPr>
              <w:widowControl/>
              <w:numPr>
                <w:ilvl w:val="1"/>
                <w:numId w:val="183"/>
              </w:numPr>
              <w:autoSpaceDE/>
              <w:autoSpaceDN/>
              <w:spacing w:line="276" w:lineRule="auto"/>
              <w:rPr>
                <w:sz w:val="24"/>
                <w:szCs w:val="24"/>
              </w:rPr>
            </w:pPr>
            <w:proofErr w:type="spellStart"/>
            <w:r w:rsidRPr="005D4A34">
              <w:rPr>
                <w:sz w:val="24"/>
                <w:szCs w:val="24"/>
              </w:rPr>
              <w:t>нформационный</w:t>
            </w:r>
            <w:proofErr w:type="spellEnd"/>
            <w:r w:rsidRPr="005D4A34">
              <w:rPr>
                <w:sz w:val="24"/>
                <w:szCs w:val="24"/>
              </w:rPr>
              <w:t xml:space="preserve"> стенд</w:t>
            </w:r>
          </w:p>
          <w:p w14:paraId="7FBEA678" w14:textId="77777777" w:rsidR="00265846" w:rsidRPr="005D4A34" w:rsidRDefault="00265846" w:rsidP="00596B0E">
            <w:pPr>
              <w:widowControl/>
              <w:numPr>
                <w:ilvl w:val="1"/>
                <w:numId w:val="183"/>
              </w:numPr>
              <w:autoSpaceDE/>
              <w:autoSpaceDN/>
              <w:spacing w:line="276" w:lineRule="auto"/>
              <w:rPr>
                <w:sz w:val="24"/>
                <w:szCs w:val="24"/>
              </w:rPr>
            </w:pPr>
            <w:proofErr w:type="gramStart"/>
            <w:r w:rsidRPr="005D4A34">
              <w:rPr>
                <w:sz w:val="24"/>
                <w:szCs w:val="24"/>
                <w:bdr w:val="none" w:sz="0" w:space="0" w:color="auto" w:frame="1"/>
                <w:shd w:val="clear" w:color="auto" w:fill="FFFFFF"/>
              </w:rPr>
              <w:t>детские  игровые</w:t>
            </w:r>
            <w:proofErr w:type="gramEnd"/>
            <w:r w:rsidRPr="005D4A34">
              <w:rPr>
                <w:sz w:val="24"/>
                <w:szCs w:val="24"/>
                <w:bdr w:val="none" w:sz="0" w:space="0" w:color="auto" w:frame="1"/>
                <w:shd w:val="clear" w:color="auto" w:fill="FFFFFF"/>
              </w:rPr>
              <w:t xml:space="preserve"> комплексы </w:t>
            </w:r>
            <w:r w:rsidRPr="005D4A34">
              <w:rPr>
                <w:sz w:val="24"/>
                <w:szCs w:val="24"/>
                <w:shd w:val="clear" w:color="auto" w:fill="FFFFFF"/>
              </w:rPr>
              <w:t>для ранней профессиональной ориентации детей.</w:t>
            </w:r>
          </w:p>
        </w:tc>
      </w:tr>
      <w:tr w:rsidR="00265846" w:rsidRPr="005D4A34" w14:paraId="44EBB6D9" w14:textId="77777777" w:rsidTr="00265846">
        <w:trPr>
          <w:trHeight w:val="145"/>
        </w:trPr>
        <w:tc>
          <w:tcPr>
            <w:tcW w:w="972" w:type="dxa"/>
            <w:vMerge/>
            <w:shd w:val="clear" w:color="auto" w:fill="FFFFFF"/>
          </w:tcPr>
          <w:p w14:paraId="758E0D32" w14:textId="77777777" w:rsidR="00265846" w:rsidRPr="005D4A34" w:rsidRDefault="00265846" w:rsidP="00265846">
            <w:pPr>
              <w:adjustRightInd w:val="0"/>
              <w:spacing w:line="276" w:lineRule="auto"/>
              <w:jc w:val="center"/>
              <w:rPr>
                <w:bCs/>
                <w:sz w:val="24"/>
                <w:szCs w:val="24"/>
              </w:rPr>
            </w:pPr>
          </w:p>
        </w:tc>
        <w:tc>
          <w:tcPr>
            <w:tcW w:w="2113" w:type="dxa"/>
            <w:shd w:val="clear" w:color="auto" w:fill="FFFFFF"/>
          </w:tcPr>
          <w:p w14:paraId="659D3365" w14:textId="77777777" w:rsidR="00265846" w:rsidRPr="005D4A34" w:rsidRDefault="00265846" w:rsidP="00265846">
            <w:pPr>
              <w:spacing w:line="276" w:lineRule="auto"/>
              <w:rPr>
                <w:b/>
                <w:sz w:val="24"/>
                <w:szCs w:val="24"/>
              </w:rPr>
            </w:pPr>
            <w:r w:rsidRPr="005D4A34">
              <w:rPr>
                <w:b/>
                <w:sz w:val="24"/>
                <w:szCs w:val="24"/>
              </w:rPr>
              <w:t xml:space="preserve">Микроцентр «Уголок </w:t>
            </w:r>
            <w:proofErr w:type="gramStart"/>
            <w:r w:rsidRPr="005D4A34">
              <w:rPr>
                <w:b/>
                <w:sz w:val="24"/>
                <w:szCs w:val="24"/>
              </w:rPr>
              <w:t>ПДД  безопасности</w:t>
            </w:r>
            <w:proofErr w:type="gramEnd"/>
            <w:r w:rsidRPr="005D4A34">
              <w:rPr>
                <w:b/>
                <w:sz w:val="24"/>
                <w:szCs w:val="24"/>
              </w:rPr>
              <w:t>»</w:t>
            </w:r>
          </w:p>
        </w:tc>
        <w:tc>
          <w:tcPr>
            <w:tcW w:w="3544" w:type="dxa"/>
            <w:shd w:val="clear" w:color="auto" w:fill="FFFFFF"/>
          </w:tcPr>
          <w:p w14:paraId="5AC989D3" w14:textId="77777777" w:rsidR="00265846" w:rsidRPr="005D4A34" w:rsidRDefault="00265846" w:rsidP="00596B0E">
            <w:pPr>
              <w:widowControl/>
              <w:numPr>
                <w:ilvl w:val="1"/>
                <w:numId w:val="183"/>
              </w:numPr>
              <w:autoSpaceDE/>
              <w:autoSpaceDN/>
              <w:spacing w:line="276" w:lineRule="auto"/>
              <w:rPr>
                <w:sz w:val="24"/>
                <w:szCs w:val="24"/>
              </w:rPr>
            </w:pPr>
            <w:proofErr w:type="gramStart"/>
            <w:r w:rsidRPr="005D4A34">
              <w:rPr>
                <w:sz w:val="24"/>
                <w:szCs w:val="24"/>
              </w:rPr>
              <w:t>Расширение  познавательного</w:t>
            </w:r>
            <w:proofErr w:type="gramEnd"/>
            <w:r w:rsidRPr="005D4A34">
              <w:rPr>
                <w:sz w:val="24"/>
                <w:szCs w:val="24"/>
              </w:rPr>
              <w:t xml:space="preserve">  опыта,  его  использование  в повседневной  деятельности </w:t>
            </w:r>
          </w:p>
        </w:tc>
        <w:tc>
          <w:tcPr>
            <w:tcW w:w="3969" w:type="dxa"/>
            <w:shd w:val="clear" w:color="auto" w:fill="FFFFFF"/>
          </w:tcPr>
          <w:p w14:paraId="00B93F38" w14:textId="77777777" w:rsidR="00265846" w:rsidRPr="005D4A34" w:rsidRDefault="00265846" w:rsidP="00596B0E">
            <w:pPr>
              <w:widowControl/>
              <w:numPr>
                <w:ilvl w:val="0"/>
                <w:numId w:val="183"/>
              </w:numPr>
              <w:autoSpaceDE/>
              <w:autoSpaceDN/>
              <w:spacing w:line="276" w:lineRule="auto"/>
              <w:rPr>
                <w:sz w:val="24"/>
                <w:szCs w:val="24"/>
              </w:rPr>
            </w:pPr>
            <w:r w:rsidRPr="005D4A34">
              <w:rPr>
                <w:sz w:val="24"/>
                <w:szCs w:val="24"/>
              </w:rPr>
              <w:t xml:space="preserve">Дидактические, </w:t>
            </w:r>
            <w:proofErr w:type="gramStart"/>
            <w:r w:rsidRPr="005D4A34">
              <w:rPr>
                <w:sz w:val="24"/>
                <w:szCs w:val="24"/>
              </w:rPr>
              <w:t>настольные  игры</w:t>
            </w:r>
            <w:proofErr w:type="gramEnd"/>
            <w:r w:rsidRPr="005D4A34">
              <w:rPr>
                <w:sz w:val="24"/>
                <w:szCs w:val="24"/>
              </w:rPr>
              <w:t xml:space="preserve">  по  профилактике  ДТП</w:t>
            </w:r>
          </w:p>
          <w:p w14:paraId="5DBAF978" w14:textId="77777777" w:rsidR="00265846" w:rsidRPr="005D4A34" w:rsidRDefault="00265846" w:rsidP="00596B0E">
            <w:pPr>
              <w:widowControl/>
              <w:numPr>
                <w:ilvl w:val="0"/>
                <w:numId w:val="183"/>
              </w:numPr>
              <w:autoSpaceDE/>
              <w:autoSpaceDN/>
              <w:spacing w:line="276" w:lineRule="auto"/>
              <w:rPr>
                <w:sz w:val="24"/>
                <w:szCs w:val="24"/>
              </w:rPr>
            </w:pPr>
            <w:proofErr w:type="gramStart"/>
            <w:r w:rsidRPr="005D4A34">
              <w:rPr>
                <w:sz w:val="24"/>
                <w:szCs w:val="24"/>
              </w:rPr>
              <w:t>Детские  игровые</w:t>
            </w:r>
            <w:proofErr w:type="gramEnd"/>
            <w:r w:rsidRPr="005D4A34">
              <w:rPr>
                <w:sz w:val="24"/>
                <w:szCs w:val="24"/>
              </w:rPr>
              <w:t xml:space="preserve"> комплексы для ранней профессиональной ориентации детей.</w:t>
            </w:r>
          </w:p>
          <w:p w14:paraId="69015E4A" w14:textId="77777777" w:rsidR="00265846" w:rsidRPr="005D4A34" w:rsidRDefault="00265846" w:rsidP="00596B0E">
            <w:pPr>
              <w:widowControl/>
              <w:numPr>
                <w:ilvl w:val="0"/>
                <w:numId w:val="183"/>
              </w:numPr>
              <w:autoSpaceDE/>
              <w:autoSpaceDN/>
              <w:spacing w:line="276" w:lineRule="auto"/>
              <w:rPr>
                <w:sz w:val="24"/>
                <w:szCs w:val="24"/>
              </w:rPr>
            </w:pPr>
            <w:proofErr w:type="gramStart"/>
            <w:r w:rsidRPr="005D4A34">
              <w:rPr>
                <w:sz w:val="24"/>
                <w:szCs w:val="24"/>
              </w:rPr>
              <w:t>Дорожные  знаки</w:t>
            </w:r>
            <w:proofErr w:type="gramEnd"/>
          </w:p>
          <w:p w14:paraId="748B1F30" w14:textId="77777777" w:rsidR="00265846" w:rsidRPr="005D4A34" w:rsidRDefault="00265846" w:rsidP="00596B0E">
            <w:pPr>
              <w:widowControl/>
              <w:numPr>
                <w:ilvl w:val="0"/>
                <w:numId w:val="183"/>
              </w:numPr>
              <w:autoSpaceDE/>
              <w:autoSpaceDN/>
              <w:spacing w:line="276" w:lineRule="auto"/>
              <w:rPr>
                <w:sz w:val="24"/>
                <w:szCs w:val="24"/>
              </w:rPr>
            </w:pPr>
            <w:r w:rsidRPr="005D4A34">
              <w:rPr>
                <w:sz w:val="24"/>
                <w:szCs w:val="24"/>
              </w:rPr>
              <w:t>Набор машинок для сюжетно-ролевых игр</w:t>
            </w:r>
          </w:p>
          <w:p w14:paraId="18385A45" w14:textId="77777777" w:rsidR="00265846" w:rsidRPr="005D4A34" w:rsidRDefault="00265846" w:rsidP="00596B0E">
            <w:pPr>
              <w:widowControl/>
              <w:numPr>
                <w:ilvl w:val="0"/>
                <w:numId w:val="183"/>
              </w:numPr>
              <w:autoSpaceDE/>
              <w:autoSpaceDN/>
              <w:spacing w:line="276" w:lineRule="auto"/>
              <w:rPr>
                <w:sz w:val="24"/>
                <w:szCs w:val="24"/>
              </w:rPr>
            </w:pPr>
            <w:proofErr w:type="gramStart"/>
            <w:r w:rsidRPr="005D4A34">
              <w:rPr>
                <w:sz w:val="24"/>
                <w:szCs w:val="24"/>
              </w:rPr>
              <w:t>Литература  о</w:t>
            </w:r>
            <w:proofErr w:type="gramEnd"/>
            <w:r w:rsidRPr="005D4A34">
              <w:rPr>
                <w:sz w:val="24"/>
                <w:szCs w:val="24"/>
              </w:rPr>
              <w:t xml:space="preserve">  правилах  дорожного  движения</w:t>
            </w:r>
          </w:p>
        </w:tc>
      </w:tr>
      <w:tr w:rsidR="00265846" w:rsidRPr="005D4A34" w14:paraId="3D2DB8CD" w14:textId="77777777" w:rsidTr="00265846">
        <w:trPr>
          <w:trHeight w:val="1950"/>
        </w:trPr>
        <w:tc>
          <w:tcPr>
            <w:tcW w:w="972" w:type="dxa"/>
            <w:shd w:val="clear" w:color="auto" w:fill="FFFFFF"/>
            <w:textDirection w:val="btLr"/>
          </w:tcPr>
          <w:p w14:paraId="21D27C00" w14:textId="77777777" w:rsidR="00265846" w:rsidRPr="000A5150" w:rsidRDefault="00265846" w:rsidP="000A5150">
            <w:pPr>
              <w:adjustRightInd w:val="0"/>
              <w:spacing w:line="276" w:lineRule="auto"/>
              <w:jc w:val="center"/>
              <w:rPr>
                <w:bCs/>
              </w:rPr>
            </w:pPr>
            <w:r w:rsidRPr="000A5150">
              <w:rPr>
                <w:b/>
                <w:bCs/>
              </w:rPr>
              <w:lastRenderedPageBreak/>
              <w:t>Художественно-эстетическое</w:t>
            </w:r>
            <w:r w:rsidRPr="000A5150">
              <w:rPr>
                <w:bCs/>
              </w:rPr>
              <w:t xml:space="preserve"> </w:t>
            </w:r>
            <w:r w:rsidRPr="000A5150">
              <w:rPr>
                <w:b/>
                <w:bCs/>
              </w:rPr>
              <w:t>развитие</w:t>
            </w:r>
            <w:r w:rsidRPr="000A5150">
              <w:rPr>
                <w:bCs/>
              </w:rPr>
              <w:t xml:space="preserve"> </w:t>
            </w:r>
          </w:p>
        </w:tc>
        <w:tc>
          <w:tcPr>
            <w:tcW w:w="2113" w:type="dxa"/>
            <w:shd w:val="clear" w:color="auto" w:fill="FFFFFF"/>
          </w:tcPr>
          <w:p w14:paraId="22EBC552" w14:textId="77777777" w:rsidR="00265846" w:rsidRPr="000A5150" w:rsidRDefault="00265846" w:rsidP="000A5150">
            <w:pPr>
              <w:adjustRightInd w:val="0"/>
              <w:spacing w:line="276" w:lineRule="auto"/>
              <w:rPr>
                <w:b/>
                <w:bCs/>
              </w:rPr>
            </w:pPr>
            <w:r w:rsidRPr="000A5150">
              <w:rPr>
                <w:b/>
              </w:rPr>
              <w:t>Мини-музей «Русская изба»</w:t>
            </w:r>
          </w:p>
        </w:tc>
        <w:tc>
          <w:tcPr>
            <w:tcW w:w="3544" w:type="dxa"/>
            <w:shd w:val="clear" w:color="auto" w:fill="FFFFFF"/>
          </w:tcPr>
          <w:p w14:paraId="49FDB2E8" w14:textId="77777777" w:rsidR="00265846" w:rsidRPr="005D4A34" w:rsidRDefault="00265846" w:rsidP="00596B0E">
            <w:pPr>
              <w:widowControl/>
              <w:numPr>
                <w:ilvl w:val="1"/>
                <w:numId w:val="183"/>
              </w:numPr>
              <w:shd w:val="clear" w:color="auto" w:fill="FFFFFF"/>
              <w:adjustRightInd w:val="0"/>
              <w:spacing w:line="276" w:lineRule="auto"/>
              <w:rPr>
                <w:sz w:val="24"/>
                <w:szCs w:val="24"/>
              </w:rPr>
            </w:pPr>
            <w:r w:rsidRPr="005D4A34">
              <w:rPr>
                <w:sz w:val="24"/>
                <w:szCs w:val="24"/>
              </w:rPr>
              <w:t>Создание условий и системы работы по развитию социокультурных и духовно-нравственных ценностей у детей дошкольного возраста</w:t>
            </w:r>
          </w:p>
        </w:tc>
        <w:tc>
          <w:tcPr>
            <w:tcW w:w="3969" w:type="dxa"/>
            <w:shd w:val="clear" w:color="auto" w:fill="FFFFFF"/>
          </w:tcPr>
          <w:p w14:paraId="24C53923" w14:textId="77777777" w:rsidR="00265846" w:rsidRPr="005D4A34" w:rsidRDefault="00265846" w:rsidP="00265846">
            <w:pPr>
              <w:adjustRightInd w:val="0"/>
              <w:spacing w:line="276" w:lineRule="auto"/>
              <w:rPr>
                <w:bCs/>
                <w:sz w:val="24"/>
                <w:szCs w:val="24"/>
              </w:rPr>
            </w:pPr>
            <w:r w:rsidRPr="005D4A34">
              <w:rPr>
                <w:bCs/>
                <w:sz w:val="24"/>
                <w:szCs w:val="24"/>
              </w:rPr>
              <w:t>•    Предметы русского быта</w:t>
            </w:r>
          </w:p>
        </w:tc>
      </w:tr>
    </w:tbl>
    <w:p w14:paraId="1E175615" w14:textId="77777777" w:rsidR="00265846" w:rsidRPr="00BA7CCB" w:rsidRDefault="00265846" w:rsidP="00265846">
      <w:pPr>
        <w:pStyle w:val="a3"/>
        <w:spacing w:before="11"/>
        <w:ind w:left="0" w:firstLine="0"/>
        <w:jc w:val="left"/>
      </w:pPr>
    </w:p>
    <w:p w14:paraId="004E33A8" w14:textId="77777777" w:rsidR="00234625" w:rsidRDefault="00C749F3" w:rsidP="00596B0E">
      <w:pPr>
        <w:pStyle w:val="2"/>
        <w:numPr>
          <w:ilvl w:val="1"/>
          <w:numId w:val="6"/>
        </w:numPr>
        <w:tabs>
          <w:tab w:val="left" w:pos="1470"/>
          <w:tab w:val="left" w:pos="2981"/>
          <w:tab w:val="left" w:pos="4541"/>
          <w:tab w:val="left" w:pos="6460"/>
          <w:tab w:val="left" w:pos="7813"/>
          <w:tab w:val="left" w:pos="8187"/>
        </w:tabs>
        <w:spacing w:before="6" w:line="237" w:lineRule="auto"/>
        <w:ind w:right="693" w:firstLine="0"/>
        <w:jc w:val="center"/>
        <w:rPr>
          <w:rFonts w:ascii="Calibri" w:hAnsi="Calibri"/>
          <w:b w:val="0"/>
          <w:sz w:val="22"/>
        </w:rPr>
      </w:pPr>
      <w:r>
        <w:rPr>
          <w:spacing w:val="-2"/>
        </w:rPr>
        <w:t>Реализация</w:t>
      </w:r>
      <w:r>
        <w:tab/>
      </w:r>
      <w:r>
        <w:rPr>
          <w:spacing w:val="-2"/>
        </w:rPr>
        <w:t>Программы</w:t>
      </w:r>
      <w:r>
        <w:tab/>
      </w:r>
      <w:r>
        <w:rPr>
          <w:spacing w:val="-2"/>
        </w:rPr>
        <w:t>обеспечивается</w:t>
      </w:r>
      <w:r>
        <w:tab/>
      </w:r>
      <w:r>
        <w:rPr>
          <w:spacing w:val="-2"/>
        </w:rPr>
        <w:t>созданием</w:t>
      </w:r>
      <w:r>
        <w:tab/>
      </w:r>
      <w:r>
        <w:rPr>
          <w:spacing w:val="-10"/>
        </w:rPr>
        <w:t>в</w:t>
      </w:r>
      <w:r w:rsidR="000A5150">
        <w:rPr>
          <w:spacing w:val="-10"/>
        </w:rPr>
        <w:t xml:space="preserve"> </w:t>
      </w:r>
      <w:r>
        <w:rPr>
          <w:spacing w:val="-2"/>
        </w:rPr>
        <w:t xml:space="preserve">образовательной </w:t>
      </w:r>
      <w:r>
        <w:t>организации кадровых, финансовых, материально-технических условий</w:t>
      </w:r>
      <w:r>
        <w:rPr>
          <w:rFonts w:ascii="Calibri" w:hAnsi="Calibri"/>
          <w:b w:val="0"/>
          <w:sz w:val="22"/>
        </w:rPr>
        <w:t>.</w:t>
      </w:r>
    </w:p>
    <w:p w14:paraId="53206735" w14:textId="77777777" w:rsidR="00234625" w:rsidRDefault="000A5150" w:rsidP="004078AD">
      <w:pPr>
        <w:pStyle w:val="a5"/>
        <w:numPr>
          <w:ilvl w:val="2"/>
          <w:numId w:val="6"/>
        </w:numPr>
        <w:tabs>
          <w:tab w:val="left" w:pos="2040"/>
        </w:tabs>
        <w:spacing w:before="266"/>
        <w:ind w:right="-28" w:firstLine="710"/>
        <w:rPr>
          <w:sz w:val="24"/>
        </w:rPr>
      </w:pPr>
      <w:r w:rsidRPr="000A5150">
        <w:rPr>
          <w:b/>
          <w:sz w:val="24"/>
        </w:rPr>
        <w:t>Кадровые условия реализации программы.</w:t>
      </w:r>
      <w:r>
        <w:rPr>
          <w:sz w:val="24"/>
        </w:rPr>
        <w:t xml:space="preserve"> </w:t>
      </w:r>
      <w:r w:rsidR="00C749F3">
        <w:rPr>
          <w:sz w:val="24"/>
        </w:rPr>
        <w:t>Реализация Программы обеспечивается педагогическими, руководящими и иными работниками, имеющими профессиональную подготовку, соответствующую квалификационным требованиям, установленным в Едином квалификационном справочнике должностей руководителей, специалистов и служащих, раздел "Квалификационные</w:t>
      </w:r>
      <w:r w:rsidR="00C749F3">
        <w:rPr>
          <w:spacing w:val="-9"/>
          <w:sz w:val="24"/>
        </w:rPr>
        <w:t xml:space="preserve"> </w:t>
      </w:r>
      <w:r w:rsidR="00C749F3">
        <w:rPr>
          <w:sz w:val="24"/>
        </w:rPr>
        <w:t>характеристики</w:t>
      </w:r>
      <w:r w:rsidR="00C749F3">
        <w:rPr>
          <w:spacing w:val="-7"/>
          <w:sz w:val="24"/>
        </w:rPr>
        <w:t xml:space="preserve"> </w:t>
      </w:r>
      <w:r w:rsidR="00C749F3">
        <w:rPr>
          <w:sz w:val="24"/>
        </w:rPr>
        <w:t>должностей</w:t>
      </w:r>
      <w:r w:rsidR="00C749F3">
        <w:rPr>
          <w:spacing w:val="-7"/>
          <w:sz w:val="24"/>
        </w:rPr>
        <w:t xml:space="preserve"> </w:t>
      </w:r>
      <w:r w:rsidR="00C749F3">
        <w:rPr>
          <w:sz w:val="24"/>
        </w:rPr>
        <w:t>работников</w:t>
      </w:r>
      <w:r w:rsidR="00C749F3">
        <w:rPr>
          <w:spacing w:val="-11"/>
          <w:sz w:val="24"/>
        </w:rPr>
        <w:t xml:space="preserve"> </w:t>
      </w:r>
      <w:r w:rsidR="00C749F3">
        <w:rPr>
          <w:sz w:val="24"/>
        </w:rPr>
        <w:t>образования",</w:t>
      </w:r>
      <w:r w:rsidR="00C749F3">
        <w:rPr>
          <w:spacing w:val="-6"/>
          <w:sz w:val="24"/>
        </w:rPr>
        <w:t xml:space="preserve"> </w:t>
      </w:r>
      <w:r w:rsidR="00C749F3">
        <w:rPr>
          <w:sz w:val="24"/>
        </w:rPr>
        <w:t xml:space="preserve">утвержденном </w:t>
      </w:r>
      <w:hyperlink r:id="rId15">
        <w:r w:rsidR="00C749F3">
          <w:rPr>
            <w:color w:val="0F6BBD"/>
            <w:sz w:val="24"/>
          </w:rPr>
          <w:t>приказом</w:t>
        </w:r>
      </w:hyperlink>
      <w:r w:rsidR="00C749F3">
        <w:rPr>
          <w:color w:val="0F6BBD"/>
          <w:sz w:val="24"/>
        </w:rPr>
        <w:t xml:space="preserve"> </w:t>
      </w:r>
      <w:r w:rsidR="00C749F3">
        <w:rPr>
          <w:sz w:val="24"/>
        </w:rPr>
        <w:t>Министерства здравоохранения и социального развития Российской Федерации от 26 августа 2010 г. N</w:t>
      </w:r>
      <w:r w:rsidR="00C749F3">
        <w:rPr>
          <w:spacing w:val="-4"/>
          <w:sz w:val="24"/>
        </w:rPr>
        <w:t xml:space="preserve"> </w:t>
      </w:r>
      <w:r w:rsidR="00C749F3">
        <w:rPr>
          <w:sz w:val="24"/>
        </w:rPr>
        <w:t>761н (зарегистрирован Министерством юстиции Российской Федерации 6 октября 2010</w:t>
      </w:r>
      <w:r w:rsidR="00C749F3">
        <w:rPr>
          <w:spacing w:val="-2"/>
          <w:sz w:val="24"/>
        </w:rPr>
        <w:t xml:space="preserve"> </w:t>
      </w:r>
      <w:r w:rsidR="00C749F3">
        <w:rPr>
          <w:sz w:val="24"/>
        </w:rPr>
        <w:t>г., регистрационный N</w:t>
      </w:r>
      <w:r w:rsidR="00C749F3">
        <w:rPr>
          <w:spacing w:val="-2"/>
          <w:sz w:val="24"/>
        </w:rPr>
        <w:t xml:space="preserve"> </w:t>
      </w:r>
      <w:r w:rsidR="00C749F3">
        <w:rPr>
          <w:sz w:val="24"/>
        </w:rPr>
        <w:t xml:space="preserve">18638) с изменениями, внесенными </w:t>
      </w:r>
      <w:hyperlink r:id="rId16">
        <w:r w:rsidR="00C749F3">
          <w:rPr>
            <w:color w:val="0F6BBD"/>
            <w:sz w:val="24"/>
          </w:rPr>
          <w:t>приказом</w:t>
        </w:r>
      </w:hyperlink>
      <w:r w:rsidR="00C749F3">
        <w:rPr>
          <w:color w:val="0F6BBD"/>
          <w:sz w:val="24"/>
        </w:rPr>
        <w:t xml:space="preserve"> </w:t>
      </w:r>
      <w:r w:rsidR="00C749F3">
        <w:rPr>
          <w:sz w:val="24"/>
        </w:rPr>
        <w:t>Министерства здравоохранения и социального развития Российской Федерации от</w:t>
      </w:r>
      <w:r w:rsidR="00C749F3">
        <w:rPr>
          <w:spacing w:val="-14"/>
          <w:sz w:val="24"/>
        </w:rPr>
        <w:t xml:space="preserve"> </w:t>
      </w:r>
      <w:r w:rsidR="00C749F3">
        <w:rPr>
          <w:sz w:val="24"/>
        </w:rPr>
        <w:t>31</w:t>
      </w:r>
      <w:r w:rsidR="00C749F3">
        <w:rPr>
          <w:spacing w:val="-14"/>
          <w:sz w:val="24"/>
        </w:rPr>
        <w:t xml:space="preserve"> </w:t>
      </w:r>
      <w:r w:rsidR="00C749F3">
        <w:rPr>
          <w:sz w:val="24"/>
        </w:rPr>
        <w:t>мая</w:t>
      </w:r>
      <w:r w:rsidR="00C749F3">
        <w:rPr>
          <w:spacing w:val="-10"/>
          <w:sz w:val="24"/>
        </w:rPr>
        <w:t xml:space="preserve"> </w:t>
      </w:r>
      <w:r w:rsidR="00C749F3">
        <w:rPr>
          <w:sz w:val="24"/>
        </w:rPr>
        <w:t>2011</w:t>
      </w:r>
      <w:r w:rsidR="00C749F3">
        <w:rPr>
          <w:spacing w:val="-4"/>
          <w:sz w:val="24"/>
        </w:rPr>
        <w:t xml:space="preserve"> </w:t>
      </w:r>
      <w:r w:rsidR="00C749F3">
        <w:rPr>
          <w:sz w:val="24"/>
        </w:rPr>
        <w:t>г.</w:t>
      </w:r>
      <w:r w:rsidR="00C749F3">
        <w:rPr>
          <w:spacing w:val="-8"/>
          <w:sz w:val="24"/>
        </w:rPr>
        <w:t xml:space="preserve"> </w:t>
      </w:r>
      <w:r w:rsidR="00C749F3">
        <w:rPr>
          <w:sz w:val="24"/>
        </w:rPr>
        <w:t>N</w:t>
      </w:r>
      <w:r w:rsidR="00C749F3">
        <w:rPr>
          <w:spacing w:val="-6"/>
          <w:sz w:val="24"/>
        </w:rPr>
        <w:t xml:space="preserve"> </w:t>
      </w:r>
      <w:r w:rsidR="00C749F3">
        <w:rPr>
          <w:sz w:val="24"/>
        </w:rPr>
        <w:t>448н</w:t>
      </w:r>
      <w:r w:rsidR="00C749F3">
        <w:rPr>
          <w:spacing w:val="-13"/>
          <w:sz w:val="24"/>
        </w:rPr>
        <w:t xml:space="preserve"> </w:t>
      </w:r>
      <w:r w:rsidR="00C749F3">
        <w:rPr>
          <w:sz w:val="24"/>
        </w:rPr>
        <w:t>(зарегистрирован</w:t>
      </w:r>
      <w:r w:rsidR="00C749F3">
        <w:rPr>
          <w:spacing w:val="-13"/>
          <w:sz w:val="24"/>
        </w:rPr>
        <w:t xml:space="preserve"> </w:t>
      </w:r>
      <w:r w:rsidR="00C749F3">
        <w:rPr>
          <w:sz w:val="24"/>
        </w:rPr>
        <w:t>Министерством</w:t>
      </w:r>
      <w:r w:rsidR="00C749F3">
        <w:rPr>
          <w:spacing w:val="-8"/>
          <w:sz w:val="24"/>
        </w:rPr>
        <w:t xml:space="preserve"> </w:t>
      </w:r>
      <w:r w:rsidR="00C749F3">
        <w:rPr>
          <w:sz w:val="24"/>
        </w:rPr>
        <w:t>юстиции</w:t>
      </w:r>
      <w:r w:rsidR="00C749F3">
        <w:rPr>
          <w:spacing w:val="-13"/>
          <w:sz w:val="24"/>
        </w:rPr>
        <w:t xml:space="preserve"> </w:t>
      </w:r>
      <w:r w:rsidR="00C749F3">
        <w:rPr>
          <w:sz w:val="24"/>
        </w:rPr>
        <w:t>Российской</w:t>
      </w:r>
      <w:r w:rsidR="00C749F3">
        <w:rPr>
          <w:spacing w:val="-14"/>
          <w:sz w:val="24"/>
        </w:rPr>
        <w:t xml:space="preserve"> </w:t>
      </w:r>
      <w:r w:rsidR="00C749F3">
        <w:rPr>
          <w:sz w:val="24"/>
        </w:rPr>
        <w:t>Федерации 1 июля 2011</w:t>
      </w:r>
      <w:r w:rsidR="00C749F3">
        <w:rPr>
          <w:spacing w:val="-3"/>
          <w:sz w:val="24"/>
        </w:rPr>
        <w:t xml:space="preserve"> </w:t>
      </w:r>
      <w:r w:rsidR="00C749F3">
        <w:rPr>
          <w:sz w:val="24"/>
        </w:rPr>
        <w:t>г., регистрационный N 21240), в профессиональных стандартах "Педагог (педагогическая</w:t>
      </w:r>
      <w:r w:rsidR="00C749F3">
        <w:rPr>
          <w:spacing w:val="-15"/>
          <w:sz w:val="24"/>
        </w:rPr>
        <w:t xml:space="preserve"> </w:t>
      </w:r>
      <w:r w:rsidR="00C749F3">
        <w:rPr>
          <w:sz w:val="24"/>
        </w:rPr>
        <w:t>деятельность</w:t>
      </w:r>
      <w:r w:rsidR="00C749F3">
        <w:rPr>
          <w:spacing w:val="-15"/>
          <w:sz w:val="24"/>
        </w:rPr>
        <w:t xml:space="preserve"> </w:t>
      </w:r>
      <w:r w:rsidR="00C749F3">
        <w:rPr>
          <w:sz w:val="24"/>
        </w:rPr>
        <w:t>в</w:t>
      </w:r>
      <w:r w:rsidR="00C749F3">
        <w:rPr>
          <w:spacing w:val="-15"/>
          <w:sz w:val="24"/>
        </w:rPr>
        <w:t xml:space="preserve"> </w:t>
      </w:r>
      <w:r w:rsidR="00C749F3">
        <w:rPr>
          <w:sz w:val="24"/>
        </w:rPr>
        <w:t>сфере</w:t>
      </w:r>
      <w:r w:rsidR="00C749F3">
        <w:rPr>
          <w:spacing w:val="-15"/>
          <w:sz w:val="24"/>
        </w:rPr>
        <w:t xml:space="preserve"> </w:t>
      </w:r>
      <w:r w:rsidR="00C749F3">
        <w:rPr>
          <w:sz w:val="24"/>
        </w:rPr>
        <w:t>дошкольного,</w:t>
      </w:r>
      <w:r w:rsidR="00C749F3">
        <w:rPr>
          <w:spacing w:val="-14"/>
          <w:sz w:val="24"/>
        </w:rPr>
        <w:t xml:space="preserve"> </w:t>
      </w:r>
      <w:r w:rsidR="00C749F3">
        <w:rPr>
          <w:sz w:val="24"/>
        </w:rPr>
        <w:t>начального</w:t>
      </w:r>
      <w:r w:rsidR="00C749F3">
        <w:rPr>
          <w:spacing w:val="-15"/>
          <w:sz w:val="24"/>
        </w:rPr>
        <w:t xml:space="preserve"> </w:t>
      </w:r>
      <w:r w:rsidR="00C749F3">
        <w:rPr>
          <w:sz w:val="24"/>
        </w:rPr>
        <w:t>общего,</w:t>
      </w:r>
      <w:r w:rsidR="00C749F3">
        <w:rPr>
          <w:spacing w:val="-15"/>
          <w:sz w:val="24"/>
        </w:rPr>
        <w:t xml:space="preserve"> </w:t>
      </w:r>
      <w:r w:rsidR="00C749F3">
        <w:rPr>
          <w:sz w:val="24"/>
        </w:rPr>
        <w:t>основного</w:t>
      </w:r>
      <w:r w:rsidR="00C749F3">
        <w:rPr>
          <w:spacing w:val="-15"/>
          <w:sz w:val="24"/>
        </w:rPr>
        <w:t xml:space="preserve"> </w:t>
      </w:r>
      <w:r w:rsidR="00C749F3">
        <w:rPr>
          <w:sz w:val="24"/>
        </w:rPr>
        <w:t xml:space="preserve">общего, среднего общего образования) (воспитатель, учитель)", утвержденном </w:t>
      </w:r>
      <w:hyperlink r:id="rId17">
        <w:r w:rsidR="00C749F3">
          <w:rPr>
            <w:color w:val="0F6BBD"/>
            <w:sz w:val="24"/>
          </w:rPr>
          <w:t>приказом</w:t>
        </w:r>
      </w:hyperlink>
      <w:r w:rsidR="00C749F3">
        <w:rPr>
          <w:color w:val="0F6BBD"/>
          <w:sz w:val="24"/>
        </w:rPr>
        <w:t xml:space="preserve"> </w:t>
      </w:r>
      <w:r w:rsidR="00C749F3">
        <w:rPr>
          <w:sz w:val="24"/>
        </w:rPr>
        <w:t>Министерства</w:t>
      </w:r>
      <w:r w:rsidR="00C749F3">
        <w:rPr>
          <w:spacing w:val="27"/>
          <w:sz w:val="24"/>
        </w:rPr>
        <w:t xml:space="preserve"> </w:t>
      </w:r>
      <w:r w:rsidR="00C749F3">
        <w:rPr>
          <w:sz w:val="24"/>
        </w:rPr>
        <w:t>труда</w:t>
      </w:r>
      <w:r w:rsidR="00C749F3">
        <w:rPr>
          <w:spacing w:val="27"/>
          <w:sz w:val="24"/>
        </w:rPr>
        <w:t xml:space="preserve"> </w:t>
      </w:r>
      <w:r w:rsidR="00C749F3">
        <w:rPr>
          <w:sz w:val="24"/>
        </w:rPr>
        <w:t>и</w:t>
      </w:r>
      <w:r w:rsidR="00C749F3">
        <w:rPr>
          <w:spacing w:val="28"/>
          <w:sz w:val="24"/>
        </w:rPr>
        <w:t xml:space="preserve"> </w:t>
      </w:r>
      <w:r w:rsidR="00C749F3">
        <w:rPr>
          <w:sz w:val="24"/>
        </w:rPr>
        <w:t>социальной</w:t>
      </w:r>
      <w:r w:rsidR="00C749F3">
        <w:rPr>
          <w:spacing w:val="28"/>
          <w:sz w:val="24"/>
        </w:rPr>
        <w:t xml:space="preserve"> </w:t>
      </w:r>
      <w:r w:rsidR="00C749F3">
        <w:rPr>
          <w:sz w:val="24"/>
        </w:rPr>
        <w:t>защиты</w:t>
      </w:r>
      <w:r w:rsidR="00C749F3">
        <w:rPr>
          <w:spacing w:val="29"/>
          <w:sz w:val="24"/>
        </w:rPr>
        <w:t xml:space="preserve"> </w:t>
      </w:r>
      <w:r w:rsidR="00C749F3">
        <w:rPr>
          <w:sz w:val="24"/>
        </w:rPr>
        <w:t>Российской</w:t>
      </w:r>
      <w:r w:rsidR="00C749F3">
        <w:rPr>
          <w:spacing w:val="37"/>
          <w:sz w:val="24"/>
        </w:rPr>
        <w:t xml:space="preserve"> </w:t>
      </w:r>
      <w:r w:rsidR="00C749F3">
        <w:rPr>
          <w:sz w:val="24"/>
        </w:rPr>
        <w:t>Федерации</w:t>
      </w:r>
      <w:r w:rsidR="00C749F3">
        <w:rPr>
          <w:spacing w:val="24"/>
          <w:sz w:val="24"/>
        </w:rPr>
        <w:t xml:space="preserve"> </w:t>
      </w:r>
      <w:r w:rsidR="00C749F3">
        <w:rPr>
          <w:sz w:val="24"/>
        </w:rPr>
        <w:t>от</w:t>
      </w:r>
      <w:r w:rsidR="00C749F3">
        <w:rPr>
          <w:spacing w:val="28"/>
          <w:sz w:val="24"/>
        </w:rPr>
        <w:t xml:space="preserve"> </w:t>
      </w:r>
      <w:r w:rsidR="00C749F3">
        <w:rPr>
          <w:sz w:val="24"/>
        </w:rPr>
        <w:t>18 октября</w:t>
      </w:r>
      <w:r w:rsidR="00C749F3">
        <w:rPr>
          <w:spacing w:val="27"/>
          <w:sz w:val="24"/>
        </w:rPr>
        <w:t xml:space="preserve"> </w:t>
      </w:r>
      <w:r w:rsidR="00C749F3">
        <w:rPr>
          <w:sz w:val="24"/>
        </w:rPr>
        <w:t>2013 г. N 544н</w:t>
      </w:r>
      <w:r w:rsidR="00C749F3">
        <w:rPr>
          <w:spacing w:val="40"/>
          <w:sz w:val="24"/>
        </w:rPr>
        <w:t xml:space="preserve"> </w:t>
      </w:r>
      <w:r w:rsidR="00C749F3">
        <w:rPr>
          <w:sz w:val="24"/>
        </w:rPr>
        <w:t>(зарегистрирован</w:t>
      </w:r>
      <w:r w:rsidR="00C749F3">
        <w:rPr>
          <w:spacing w:val="40"/>
          <w:sz w:val="24"/>
        </w:rPr>
        <w:t xml:space="preserve"> </w:t>
      </w:r>
      <w:r w:rsidR="00C749F3">
        <w:rPr>
          <w:sz w:val="24"/>
        </w:rPr>
        <w:t>Министерством</w:t>
      </w:r>
      <w:r w:rsidR="00C749F3">
        <w:rPr>
          <w:spacing w:val="40"/>
          <w:sz w:val="24"/>
        </w:rPr>
        <w:t xml:space="preserve"> </w:t>
      </w:r>
      <w:r w:rsidR="00C749F3">
        <w:rPr>
          <w:sz w:val="24"/>
        </w:rPr>
        <w:t>юстиции</w:t>
      </w:r>
      <w:r w:rsidR="00C749F3">
        <w:rPr>
          <w:spacing w:val="40"/>
          <w:sz w:val="24"/>
        </w:rPr>
        <w:t xml:space="preserve"> </w:t>
      </w:r>
      <w:r w:rsidR="00C749F3">
        <w:rPr>
          <w:sz w:val="24"/>
        </w:rPr>
        <w:t>Российской</w:t>
      </w:r>
      <w:r w:rsidR="00C749F3">
        <w:rPr>
          <w:spacing w:val="40"/>
          <w:sz w:val="24"/>
        </w:rPr>
        <w:t xml:space="preserve"> </w:t>
      </w:r>
      <w:r w:rsidR="00C749F3">
        <w:rPr>
          <w:sz w:val="24"/>
        </w:rPr>
        <w:t>Федерации</w:t>
      </w:r>
      <w:r w:rsidR="00C749F3">
        <w:rPr>
          <w:spacing w:val="40"/>
          <w:sz w:val="24"/>
        </w:rPr>
        <w:t xml:space="preserve"> </w:t>
      </w:r>
      <w:r w:rsidR="00C749F3">
        <w:rPr>
          <w:sz w:val="24"/>
        </w:rPr>
        <w:t>6</w:t>
      </w:r>
      <w:r w:rsidR="00C749F3">
        <w:rPr>
          <w:spacing w:val="40"/>
          <w:sz w:val="24"/>
        </w:rPr>
        <w:t xml:space="preserve"> </w:t>
      </w:r>
      <w:r w:rsidR="00C749F3">
        <w:rPr>
          <w:sz w:val="24"/>
        </w:rPr>
        <w:t>декабря 2013</w:t>
      </w:r>
      <w:r w:rsidR="00C749F3">
        <w:rPr>
          <w:spacing w:val="-2"/>
          <w:sz w:val="24"/>
        </w:rPr>
        <w:t xml:space="preserve"> </w:t>
      </w:r>
      <w:r w:rsidR="00C749F3">
        <w:rPr>
          <w:sz w:val="24"/>
        </w:rPr>
        <w:t xml:space="preserve">г., регистрационный N 30550) с изменениями, внесенными </w:t>
      </w:r>
      <w:hyperlink r:id="rId18">
        <w:r w:rsidR="00C749F3">
          <w:rPr>
            <w:color w:val="0F6BBD"/>
            <w:sz w:val="24"/>
          </w:rPr>
          <w:t>приказами</w:t>
        </w:r>
      </w:hyperlink>
      <w:r w:rsidR="00C749F3">
        <w:rPr>
          <w:color w:val="0F6BBD"/>
          <w:sz w:val="24"/>
        </w:rPr>
        <w:t xml:space="preserve"> </w:t>
      </w:r>
      <w:r w:rsidR="00C749F3">
        <w:rPr>
          <w:sz w:val="24"/>
        </w:rPr>
        <w:t>Министерства труда и социальной защиты Российской Федерации от 5 августа 2016 г. N 422н (зарегистрирован Министерством юстиции Российской Федерации 23 августа 2016 г., регистрационный N 43326), "Педагог-психолог (психолог в сфере образования)", утвержденном</w:t>
      </w:r>
      <w:r w:rsidR="00C749F3">
        <w:rPr>
          <w:spacing w:val="-8"/>
          <w:sz w:val="24"/>
        </w:rPr>
        <w:t xml:space="preserve"> </w:t>
      </w:r>
      <w:hyperlink r:id="rId19">
        <w:r w:rsidR="00C749F3">
          <w:rPr>
            <w:color w:val="0F6BBD"/>
            <w:sz w:val="24"/>
          </w:rPr>
          <w:t>приказом</w:t>
        </w:r>
      </w:hyperlink>
      <w:r w:rsidR="00C749F3">
        <w:rPr>
          <w:color w:val="0F6BBD"/>
          <w:spacing w:val="-8"/>
          <w:sz w:val="24"/>
        </w:rPr>
        <w:t xml:space="preserve"> </w:t>
      </w:r>
      <w:r w:rsidR="00C749F3">
        <w:rPr>
          <w:sz w:val="24"/>
        </w:rPr>
        <w:t>Министерства</w:t>
      </w:r>
      <w:r w:rsidR="00C749F3">
        <w:rPr>
          <w:spacing w:val="-12"/>
          <w:sz w:val="24"/>
        </w:rPr>
        <w:t xml:space="preserve"> </w:t>
      </w:r>
      <w:r w:rsidR="00C749F3">
        <w:rPr>
          <w:sz w:val="24"/>
        </w:rPr>
        <w:t>труда</w:t>
      </w:r>
      <w:r w:rsidR="00C749F3">
        <w:rPr>
          <w:spacing w:val="-12"/>
          <w:sz w:val="24"/>
        </w:rPr>
        <w:t xml:space="preserve"> </w:t>
      </w:r>
      <w:r w:rsidR="00C749F3">
        <w:rPr>
          <w:sz w:val="24"/>
        </w:rPr>
        <w:t>и</w:t>
      </w:r>
      <w:r w:rsidR="00C749F3">
        <w:rPr>
          <w:spacing w:val="-10"/>
          <w:sz w:val="24"/>
        </w:rPr>
        <w:t xml:space="preserve"> </w:t>
      </w:r>
      <w:r w:rsidR="00C749F3">
        <w:rPr>
          <w:sz w:val="24"/>
        </w:rPr>
        <w:t>социальной</w:t>
      </w:r>
      <w:r w:rsidR="00C749F3">
        <w:rPr>
          <w:spacing w:val="-10"/>
          <w:sz w:val="24"/>
        </w:rPr>
        <w:t xml:space="preserve"> </w:t>
      </w:r>
      <w:r w:rsidR="00C749F3">
        <w:rPr>
          <w:sz w:val="24"/>
        </w:rPr>
        <w:t>защиты</w:t>
      </w:r>
      <w:r w:rsidR="00C749F3">
        <w:rPr>
          <w:spacing w:val="-8"/>
          <w:sz w:val="24"/>
        </w:rPr>
        <w:t xml:space="preserve"> </w:t>
      </w:r>
      <w:r w:rsidR="00C749F3">
        <w:rPr>
          <w:sz w:val="24"/>
        </w:rPr>
        <w:t>Российской</w:t>
      </w:r>
      <w:r w:rsidR="00C749F3">
        <w:rPr>
          <w:spacing w:val="-15"/>
          <w:sz w:val="24"/>
        </w:rPr>
        <w:t xml:space="preserve"> </w:t>
      </w:r>
      <w:r w:rsidR="00C749F3">
        <w:rPr>
          <w:sz w:val="24"/>
        </w:rPr>
        <w:t>Федерации</w:t>
      </w:r>
    </w:p>
    <w:p w14:paraId="1D24386B" w14:textId="77777777" w:rsidR="00234625" w:rsidRPr="005C29F0" w:rsidRDefault="00C749F3" w:rsidP="004078AD">
      <w:pPr>
        <w:pStyle w:val="a3"/>
        <w:tabs>
          <w:tab w:val="left" w:pos="1696"/>
          <w:tab w:val="left" w:pos="2218"/>
          <w:tab w:val="left" w:pos="3125"/>
          <w:tab w:val="left" w:pos="3911"/>
          <w:tab w:val="left" w:pos="4492"/>
          <w:tab w:val="left" w:pos="4957"/>
          <w:tab w:val="left" w:pos="5083"/>
          <w:tab w:val="left" w:pos="5432"/>
          <w:tab w:val="left" w:pos="6358"/>
          <w:tab w:val="left" w:pos="6752"/>
          <w:tab w:val="left" w:pos="7296"/>
          <w:tab w:val="left" w:pos="7524"/>
          <w:tab w:val="left" w:pos="7860"/>
          <w:tab w:val="left" w:pos="8251"/>
          <w:tab w:val="left" w:pos="9255"/>
        </w:tabs>
        <w:spacing w:before="66"/>
        <w:ind w:right="-28" w:firstLine="30"/>
      </w:pPr>
      <w:r>
        <w:t>от</w:t>
      </w:r>
      <w:r>
        <w:rPr>
          <w:spacing w:val="80"/>
        </w:rPr>
        <w:t xml:space="preserve"> </w:t>
      </w:r>
      <w:r>
        <w:t>24</w:t>
      </w:r>
      <w:r>
        <w:rPr>
          <w:spacing w:val="80"/>
        </w:rPr>
        <w:t xml:space="preserve"> </w:t>
      </w:r>
      <w:r>
        <w:t>июля</w:t>
      </w:r>
      <w:r>
        <w:rPr>
          <w:spacing w:val="80"/>
        </w:rPr>
        <w:t xml:space="preserve"> </w:t>
      </w:r>
      <w:r>
        <w:t>2015 г.</w:t>
      </w:r>
      <w:r>
        <w:rPr>
          <w:spacing w:val="80"/>
        </w:rPr>
        <w:t xml:space="preserve"> </w:t>
      </w:r>
      <w:r>
        <w:t>N 514н</w:t>
      </w:r>
      <w:r>
        <w:rPr>
          <w:spacing w:val="80"/>
        </w:rPr>
        <w:t xml:space="preserve"> </w:t>
      </w:r>
      <w:r>
        <w:t>(зарегистри</w:t>
      </w:r>
      <w:r w:rsidRPr="005C29F0">
        <w:t>рован</w:t>
      </w:r>
      <w:r w:rsidRPr="005C29F0">
        <w:rPr>
          <w:spacing w:val="80"/>
        </w:rPr>
        <w:t xml:space="preserve"> </w:t>
      </w:r>
      <w:r w:rsidRPr="005C29F0">
        <w:t>Министерством</w:t>
      </w:r>
      <w:r w:rsidRPr="005C29F0">
        <w:rPr>
          <w:spacing w:val="80"/>
        </w:rPr>
        <w:t xml:space="preserve"> </w:t>
      </w:r>
      <w:r w:rsidRPr="005C29F0">
        <w:t>юстиции</w:t>
      </w:r>
      <w:r w:rsidRPr="005C29F0">
        <w:rPr>
          <w:spacing w:val="80"/>
        </w:rPr>
        <w:t xml:space="preserve"> </w:t>
      </w:r>
      <w:r w:rsidRPr="005C29F0">
        <w:t>Российской</w:t>
      </w:r>
      <w:r w:rsidRPr="005C29F0">
        <w:rPr>
          <w:spacing w:val="80"/>
        </w:rPr>
        <w:t xml:space="preserve"> </w:t>
      </w:r>
      <w:r w:rsidRPr="005C29F0">
        <w:t>Федерации</w:t>
      </w:r>
      <w:r w:rsidRPr="005C29F0">
        <w:rPr>
          <w:spacing w:val="80"/>
          <w:w w:val="150"/>
        </w:rPr>
        <w:t xml:space="preserve"> </w:t>
      </w:r>
      <w:r w:rsidRPr="005C29F0">
        <w:t>18</w:t>
      </w:r>
      <w:r w:rsidRPr="005C29F0">
        <w:rPr>
          <w:spacing w:val="80"/>
        </w:rPr>
        <w:t xml:space="preserve"> </w:t>
      </w:r>
      <w:r w:rsidRPr="005C29F0">
        <w:t>августа</w:t>
      </w:r>
      <w:r w:rsidRPr="005C29F0">
        <w:rPr>
          <w:spacing w:val="80"/>
          <w:w w:val="150"/>
        </w:rPr>
        <w:t xml:space="preserve"> </w:t>
      </w:r>
      <w:r w:rsidRPr="005C29F0">
        <w:t>2015 г.,</w:t>
      </w:r>
      <w:r w:rsidRPr="005C29F0">
        <w:rPr>
          <w:spacing w:val="80"/>
        </w:rPr>
        <w:t xml:space="preserve"> </w:t>
      </w:r>
      <w:r w:rsidRPr="005C29F0">
        <w:t>регистрационный</w:t>
      </w:r>
      <w:r w:rsidRPr="005C29F0">
        <w:rPr>
          <w:spacing w:val="80"/>
        </w:rPr>
        <w:t xml:space="preserve"> </w:t>
      </w:r>
      <w:r w:rsidRPr="005C29F0">
        <w:t>N 38575);</w:t>
      </w:r>
      <w:r w:rsidRPr="005C29F0">
        <w:rPr>
          <w:spacing w:val="80"/>
        </w:rPr>
        <w:t xml:space="preserve"> </w:t>
      </w:r>
      <w:r w:rsidRPr="005C29F0">
        <w:t>"Специалист</w:t>
      </w:r>
      <w:r w:rsidRPr="005C29F0">
        <w:rPr>
          <w:spacing w:val="80"/>
          <w:w w:val="150"/>
        </w:rPr>
        <w:t xml:space="preserve"> </w:t>
      </w:r>
      <w:r w:rsidRPr="005C29F0">
        <w:t>в</w:t>
      </w:r>
      <w:r w:rsidRPr="005C29F0">
        <w:rPr>
          <w:spacing w:val="80"/>
        </w:rPr>
        <w:t xml:space="preserve"> </w:t>
      </w:r>
      <w:r w:rsidRPr="005C29F0">
        <w:t xml:space="preserve">области </w:t>
      </w:r>
      <w:r w:rsidRPr="005C29F0">
        <w:rPr>
          <w:spacing w:val="-2"/>
        </w:rPr>
        <w:t>воспитания",</w:t>
      </w:r>
      <w:r w:rsidRPr="005C29F0">
        <w:tab/>
      </w:r>
      <w:r w:rsidRPr="005C29F0">
        <w:rPr>
          <w:spacing w:val="-2"/>
        </w:rPr>
        <w:t>утвержденном</w:t>
      </w:r>
      <w:r w:rsidRPr="005C29F0">
        <w:tab/>
      </w:r>
      <w:hyperlink r:id="rId20">
        <w:r w:rsidRPr="005C29F0">
          <w:rPr>
            <w:color w:val="0F6BBD"/>
            <w:spacing w:val="-2"/>
          </w:rPr>
          <w:t>приказом</w:t>
        </w:r>
      </w:hyperlink>
      <w:r w:rsidRPr="005C29F0">
        <w:rPr>
          <w:color w:val="0F6BBD"/>
        </w:rPr>
        <w:tab/>
      </w:r>
      <w:r w:rsidRPr="005C29F0">
        <w:rPr>
          <w:color w:val="0F6BBD"/>
        </w:rPr>
        <w:tab/>
      </w:r>
      <w:r w:rsidRPr="005C29F0">
        <w:rPr>
          <w:spacing w:val="-2"/>
        </w:rPr>
        <w:t>Министерства</w:t>
      </w:r>
      <w:r w:rsidRPr="005C29F0">
        <w:tab/>
      </w:r>
      <w:r w:rsidRPr="005C29F0">
        <w:rPr>
          <w:spacing w:val="-2"/>
        </w:rPr>
        <w:t>труда</w:t>
      </w:r>
      <w:r w:rsidRPr="005C29F0">
        <w:tab/>
      </w:r>
      <w:r w:rsidRPr="005C29F0">
        <w:rPr>
          <w:spacing w:val="-10"/>
        </w:rPr>
        <w:t>и</w:t>
      </w:r>
      <w:r w:rsidRPr="005C29F0">
        <w:tab/>
      </w:r>
      <w:r w:rsidRPr="005C29F0">
        <w:rPr>
          <w:spacing w:val="-2"/>
        </w:rPr>
        <w:t>социальной</w:t>
      </w:r>
      <w:r w:rsidRPr="005C29F0">
        <w:tab/>
      </w:r>
      <w:r w:rsidRPr="005C29F0">
        <w:rPr>
          <w:spacing w:val="-2"/>
        </w:rPr>
        <w:t xml:space="preserve">защиты </w:t>
      </w:r>
      <w:r w:rsidRPr="005C29F0">
        <w:t>Российской</w:t>
      </w:r>
      <w:r w:rsidRPr="005C29F0">
        <w:rPr>
          <w:spacing w:val="77"/>
        </w:rPr>
        <w:t xml:space="preserve"> </w:t>
      </w:r>
      <w:r w:rsidRPr="005C29F0">
        <w:t>Федерации</w:t>
      </w:r>
      <w:r w:rsidRPr="005C29F0">
        <w:rPr>
          <w:spacing w:val="80"/>
        </w:rPr>
        <w:t xml:space="preserve"> </w:t>
      </w:r>
      <w:r w:rsidRPr="005C29F0">
        <w:t>от</w:t>
      </w:r>
      <w:r w:rsidRPr="005C29F0">
        <w:rPr>
          <w:spacing w:val="80"/>
        </w:rPr>
        <w:t xml:space="preserve"> </w:t>
      </w:r>
      <w:r w:rsidRPr="005C29F0">
        <w:t>10</w:t>
      </w:r>
      <w:r w:rsidRPr="005C29F0">
        <w:rPr>
          <w:spacing w:val="80"/>
        </w:rPr>
        <w:t xml:space="preserve"> </w:t>
      </w:r>
      <w:r w:rsidRPr="005C29F0">
        <w:t>января</w:t>
      </w:r>
      <w:r w:rsidRPr="005C29F0">
        <w:rPr>
          <w:spacing w:val="80"/>
        </w:rPr>
        <w:t xml:space="preserve"> </w:t>
      </w:r>
      <w:r w:rsidRPr="005C29F0">
        <w:t>2017 г.</w:t>
      </w:r>
      <w:r w:rsidRPr="005C29F0">
        <w:rPr>
          <w:spacing w:val="80"/>
        </w:rPr>
        <w:t xml:space="preserve"> </w:t>
      </w:r>
      <w:r w:rsidRPr="005C29F0">
        <w:t>N 10н</w:t>
      </w:r>
      <w:r w:rsidRPr="005C29F0">
        <w:rPr>
          <w:spacing w:val="80"/>
        </w:rPr>
        <w:t xml:space="preserve"> </w:t>
      </w:r>
      <w:r w:rsidRPr="005C29F0">
        <w:t>(зарегистрирован</w:t>
      </w:r>
      <w:r w:rsidRPr="005C29F0">
        <w:rPr>
          <w:spacing w:val="80"/>
        </w:rPr>
        <w:t xml:space="preserve"> </w:t>
      </w:r>
      <w:r w:rsidRPr="005C29F0">
        <w:t>Министерством юстиции</w:t>
      </w:r>
      <w:r w:rsidRPr="005C29F0">
        <w:rPr>
          <w:spacing w:val="-1"/>
        </w:rPr>
        <w:t xml:space="preserve"> </w:t>
      </w:r>
      <w:r w:rsidRPr="005C29F0">
        <w:t>Российской</w:t>
      </w:r>
      <w:r w:rsidRPr="005C29F0">
        <w:rPr>
          <w:spacing w:val="-10"/>
        </w:rPr>
        <w:t xml:space="preserve"> </w:t>
      </w:r>
      <w:r w:rsidRPr="005C29F0">
        <w:t>Федерации</w:t>
      </w:r>
      <w:r w:rsidRPr="005C29F0">
        <w:rPr>
          <w:spacing w:val="-1"/>
        </w:rPr>
        <w:t xml:space="preserve"> </w:t>
      </w:r>
      <w:r w:rsidRPr="005C29F0">
        <w:t>26</w:t>
      </w:r>
      <w:r w:rsidRPr="005C29F0">
        <w:rPr>
          <w:spacing w:val="-6"/>
        </w:rPr>
        <w:t xml:space="preserve"> </w:t>
      </w:r>
      <w:r w:rsidRPr="005C29F0">
        <w:t>января</w:t>
      </w:r>
      <w:r w:rsidRPr="005C29F0">
        <w:rPr>
          <w:spacing w:val="-6"/>
        </w:rPr>
        <w:t xml:space="preserve"> </w:t>
      </w:r>
      <w:r w:rsidRPr="005C29F0">
        <w:t>2017 г.,</w:t>
      </w:r>
      <w:r w:rsidRPr="005C29F0">
        <w:rPr>
          <w:spacing w:val="-5"/>
        </w:rPr>
        <w:t xml:space="preserve"> </w:t>
      </w:r>
      <w:r w:rsidRPr="005C29F0">
        <w:t>регистрационный</w:t>
      </w:r>
      <w:r w:rsidRPr="005C29F0">
        <w:rPr>
          <w:spacing w:val="-1"/>
        </w:rPr>
        <w:t xml:space="preserve"> </w:t>
      </w:r>
      <w:r w:rsidRPr="005C29F0">
        <w:t>N</w:t>
      </w:r>
      <w:r w:rsidRPr="005C29F0">
        <w:rPr>
          <w:spacing w:val="-4"/>
        </w:rPr>
        <w:t xml:space="preserve"> </w:t>
      </w:r>
      <w:r w:rsidRPr="005C29F0">
        <w:t>45406);</w:t>
      </w:r>
      <w:r w:rsidRPr="005C29F0">
        <w:rPr>
          <w:spacing w:val="-6"/>
        </w:rPr>
        <w:t xml:space="preserve"> </w:t>
      </w:r>
      <w:r w:rsidRPr="005C29F0">
        <w:t>"Ассистент (помощник)</w:t>
      </w:r>
      <w:r w:rsidRPr="005C29F0">
        <w:rPr>
          <w:spacing w:val="40"/>
        </w:rPr>
        <w:t xml:space="preserve"> </w:t>
      </w:r>
      <w:r w:rsidRPr="005C29F0">
        <w:t>по</w:t>
      </w:r>
      <w:r w:rsidRPr="005C29F0">
        <w:rPr>
          <w:spacing w:val="40"/>
        </w:rPr>
        <w:t xml:space="preserve"> </w:t>
      </w:r>
      <w:r w:rsidRPr="005C29F0">
        <w:t>оказанию</w:t>
      </w:r>
      <w:r w:rsidRPr="005C29F0">
        <w:rPr>
          <w:spacing w:val="40"/>
        </w:rPr>
        <w:t xml:space="preserve"> </w:t>
      </w:r>
      <w:r w:rsidRPr="005C29F0">
        <w:t>технической</w:t>
      </w:r>
      <w:r w:rsidRPr="005C29F0">
        <w:rPr>
          <w:spacing w:val="40"/>
        </w:rPr>
        <w:t xml:space="preserve"> </w:t>
      </w:r>
      <w:r w:rsidRPr="005C29F0">
        <w:t>помощи</w:t>
      </w:r>
      <w:r w:rsidRPr="005C29F0">
        <w:rPr>
          <w:spacing w:val="40"/>
        </w:rPr>
        <w:t xml:space="preserve"> </w:t>
      </w:r>
      <w:r w:rsidRPr="005C29F0">
        <w:t>инвалидам</w:t>
      </w:r>
      <w:r w:rsidRPr="005C29F0">
        <w:rPr>
          <w:spacing w:val="40"/>
        </w:rPr>
        <w:t xml:space="preserve"> </w:t>
      </w:r>
      <w:r w:rsidRPr="005C29F0">
        <w:t>и</w:t>
      </w:r>
      <w:r w:rsidRPr="005C29F0">
        <w:rPr>
          <w:spacing w:val="40"/>
        </w:rPr>
        <w:t xml:space="preserve"> </w:t>
      </w:r>
      <w:r w:rsidRPr="005C29F0">
        <w:t>лицам</w:t>
      </w:r>
      <w:r w:rsidRPr="005C29F0">
        <w:rPr>
          <w:spacing w:val="40"/>
        </w:rPr>
        <w:t xml:space="preserve"> </w:t>
      </w:r>
      <w:r w:rsidRPr="005C29F0">
        <w:t>с</w:t>
      </w:r>
      <w:r w:rsidRPr="005C29F0">
        <w:rPr>
          <w:spacing w:val="40"/>
        </w:rPr>
        <w:t xml:space="preserve"> </w:t>
      </w:r>
      <w:r w:rsidRPr="005C29F0">
        <w:t>ограниченными</w:t>
      </w:r>
      <w:r w:rsidRPr="005C29F0">
        <w:rPr>
          <w:spacing w:val="40"/>
        </w:rPr>
        <w:t xml:space="preserve"> </w:t>
      </w:r>
      <w:r w:rsidRPr="005C29F0">
        <w:t>возможностями</w:t>
      </w:r>
      <w:r w:rsidRPr="005C29F0">
        <w:rPr>
          <w:spacing w:val="40"/>
        </w:rPr>
        <w:t xml:space="preserve"> </w:t>
      </w:r>
      <w:r w:rsidRPr="005C29F0">
        <w:t>здоровья",</w:t>
      </w:r>
      <w:r w:rsidRPr="005C29F0">
        <w:rPr>
          <w:spacing w:val="40"/>
        </w:rPr>
        <w:t xml:space="preserve"> </w:t>
      </w:r>
      <w:r w:rsidRPr="005C29F0">
        <w:t>утвержденном</w:t>
      </w:r>
      <w:r w:rsidRPr="005C29F0">
        <w:rPr>
          <w:spacing w:val="40"/>
        </w:rPr>
        <w:t xml:space="preserve"> </w:t>
      </w:r>
      <w:hyperlink r:id="rId21">
        <w:r w:rsidRPr="005C29F0">
          <w:rPr>
            <w:color w:val="0F6BBD"/>
          </w:rPr>
          <w:t>приказом</w:t>
        </w:r>
      </w:hyperlink>
      <w:r w:rsidRPr="005C29F0">
        <w:rPr>
          <w:color w:val="0F6BBD"/>
          <w:spacing w:val="40"/>
        </w:rPr>
        <w:t xml:space="preserve"> </w:t>
      </w:r>
      <w:r w:rsidRPr="005C29F0">
        <w:t>Министерства</w:t>
      </w:r>
      <w:r w:rsidRPr="005C29F0">
        <w:rPr>
          <w:spacing w:val="40"/>
        </w:rPr>
        <w:t xml:space="preserve"> </w:t>
      </w:r>
      <w:r w:rsidRPr="005C29F0">
        <w:t>труда</w:t>
      </w:r>
      <w:r w:rsidRPr="005C29F0">
        <w:rPr>
          <w:spacing w:val="40"/>
        </w:rPr>
        <w:t xml:space="preserve"> </w:t>
      </w:r>
      <w:r w:rsidRPr="005C29F0">
        <w:t>и</w:t>
      </w:r>
      <w:r w:rsidRPr="005C29F0">
        <w:rPr>
          <w:spacing w:val="40"/>
        </w:rPr>
        <w:t xml:space="preserve"> </w:t>
      </w:r>
      <w:r w:rsidRPr="005C29F0">
        <w:t xml:space="preserve">социальной </w:t>
      </w:r>
      <w:r w:rsidRPr="005C29F0">
        <w:rPr>
          <w:spacing w:val="-2"/>
        </w:rPr>
        <w:t>защиты</w:t>
      </w:r>
      <w:r w:rsidRPr="005C29F0">
        <w:tab/>
      </w:r>
      <w:r w:rsidRPr="005C29F0">
        <w:rPr>
          <w:spacing w:val="-2"/>
        </w:rPr>
        <w:t>Российской</w:t>
      </w:r>
      <w:r w:rsidRPr="005C29F0">
        <w:tab/>
      </w:r>
      <w:r w:rsidRPr="005C29F0">
        <w:rPr>
          <w:spacing w:val="-2"/>
        </w:rPr>
        <w:t>Федерации</w:t>
      </w:r>
      <w:r w:rsidRPr="005C29F0">
        <w:tab/>
      </w:r>
      <w:r w:rsidRPr="005C29F0">
        <w:rPr>
          <w:spacing w:val="-6"/>
        </w:rPr>
        <w:t>от</w:t>
      </w:r>
      <w:r w:rsidRPr="005C29F0">
        <w:tab/>
      </w:r>
      <w:r w:rsidRPr="005C29F0">
        <w:rPr>
          <w:spacing w:val="-6"/>
        </w:rPr>
        <w:t>12</w:t>
      </w:r>
      <w:r w:rsidRPr="005C29F0">
        <w:tab/>
      </w:r>
      <w:r w:rsidRPr="005C29F0">
        <w:rPr>
          <w:spacing w:val="-2"/>
        </w:rPr>
        <w:t>апреля</w:t>
      </w:r>
      <w:r w:rsidRPr="005C29F0">
        <w:tab/>
        <w:t>2017 г.</w:t>
      </w:r>
      <w:r w:rsidRPr="005C29F0">
        <w:tab/>
        <w:t>N 351н</w:t>
      </w:r>
      <w:r w:rsidRPr="005C29F0">
        <w:tab/>
      </w:r>
      <w:r w:rsidRPr="005C29F0">
        <w:rPr>
          <w:spacing w:val="-2"/>
        </w:rPr>
        <w:t xml:space="preserve">(зарегистрирован </w:t>
      </w:r>
      <w:r w:rsidRPr="005C29F0">
        <w:t>Министерством</w:t>
      </w:r>
      <w:r w:rsidRPr="005C29F0">
        <w:rPr>
          <w:spacing w:val="-5"/>
        </w:rPr>
        <w:t xml:space="preserve"> </w:t>
      </w:r>
      <w:r w:rsidRPr="005C29F0">
        <w:t>юстиции</w:t>
      </w:r>
      <w:r w:rsidRPr="005C29F0">
        <w:rPr>
          <w:spacing w:val="-5"/>
        </w:rPr>
        <w:t xml:space="preserve"> </w:t>
      </w:r>
      <w:r w:rsidRPr="005C29F0">
        <w:t>Российской</w:t>
      </w:r>
      <w:r w:rsidRPr="005C29F0">
        <w:rPr>
          <w:spacing w:val="-10"/>
        </w:rPr>
        <w:t xml:space="preserve"> </w:t>
      </w:r>
      <w:r w:rsidRPr="005C29F0">
        <w:t>Федерации</w:t>
      </w:r>
      <w:r w:rsidRPr="005C29F0">
        <w:rPr>
          <w:spacing w:val="-6"/>
        </w:rPr>
        <w:t xml:space="preserve"> </w:t>
      </w:r>
      <w:r w:rsidRPr="005C29F0">
        <w:t>4</w:t>
      </w:r>
      <w:r w:rsidRPr="005C29F0">
        <w:rPr>
          <w:spacing w:val="-6"/>
        </w:rPr>
        <w:t xml:space="preserve"> </w:t>
      </w:r>
      <w:r w:rsidRPr="005C29F0">
        <w:t>мая</w:t>
      </w:r>
      <w:r w:rsidRPr="005C29F0">
        <w:rPr>
          <w:spacing w:val="-6"/>
        </w:rPr>
        <w:t xml:space="preserve"> </w:t>
      </w:r>
      <w:r w:rsidRPr="005C29F0">
        <w:t>2017 г.,</w:t>
      </w:r>
      <w:r w:rsidRPr="005C29F0">
        <w:rPr>
          <w:spacing w:val="-8"/>
        </w:rPr>
        <w:t xml:space="preserve"> </w:t>
      </w:r>
      <w:r w:rsidRPr="005C29F0">
        <w:t>регистрационный</w:t>
      </w:r>
      <w:r w:rsidRPr="005C29F0">
        <w:rPr>
          <w:spacing w:val="-6"/>
        </w:rPr>
        <w:t xml:space="preserve"> </w:t>
      </w:r>
      <w:r w:rsidRPr="005C29F0">
        <w:t>N</w:t>
      </w:r>
      <w:r w:rsidRPr="005C29F0">
        <w:rPr>
          <w:spacing w:val="1"/>
        </w:rPr>
        <w:t xml:space="preserve"> </w:t>
      </w:r>
      <w:r w:rsidRPr="005C29F0">
        <w:rPr>
          <w:spacing w:val="-2"/>
        </w:rPr>
        <w:t>46612).</w:t>
      </w:r>
    </w:p>
    <w:p w14:paraId="119532C5" w14:textId="77777777" w:rsidR="00234625" w:rsidRPr="005C29F0" w:rsidRDefault="00C749F3" w:rsidP="004078AD">
      <w:pPr>
        <w:pStyle w:val="a3"/>
        <w:spacing w:before="4"/>
        <w:ind w:right="-28"/>
      </w:pPr>
      <w:r w:rsidRPr="005C29F0">
        <w:t>Для преодоления задержки психического развития в группе ком</w:t>
      </w:r>
      <w:r w:rsidR="00171CD2" w:rsidRPr="005C29F0">
        <w:t xml:space="preserve">бинированной </w:t>
      </w:r>
      <w:r w:rsidRPr="005C29F0">
        <w:t xml:space="preserve">направленности работает учитель-дефектолог. При наличии нарушений речевого развития, подтвержденного в заключении </w:t>
      </w:r>
      <w:r w:rsidR="00171CD2" w:rsidRPr="005C29F0">
        <w:t>Т</w:t>
      </w:r>
      <w:r w:rsidRPr="005C29F0">
        <w:t>ПМП</w:t>
      </w:r>
      <w:r w:rsidR="000C446B" w:rsidRPr="005C29F0">
        <w:t>К</w:t>
      </w:r>
      <w:r w:rsidRPr="005C29F0">
        <w:t xml:space="preserve">, в работу по коррекции речи включается учитель-логопед. </w:t>
      </w:r>
    </w:p>
    <w:p w14:paraId="23C97780" w14:textId="77777777" w:rsidR="00234625" w:rsidRPr="005C29F0" w:rsidRDefault="00C749F3" w:rsidP="004078AD">
      <w:pPr>
        <w:pStyle w:val="a3"/>
        <w:tabs>
          <w:tab w:val="left" w:pos="4502"/>
          <w:tab w:val="left" w:pos="6461"/>
          <w:tab w:val="left" w:pos="8204"/>
        </w:tabs>
        <w:ind w:right="-28"/>
      </w:pPr>
      <w:r w:rsidRPr="005C29F0">
        <w:t>Психолого- педагогическое</w:t>
      </w:r>
      <w:r w:rsidRPr="005C29F0">
        <w:tab/>
      </w:r>
      <w:r w:rsidRPr="005C29F0">
        <w:rPr>
          <w:spacing w:val="-2"/>
        </w:rPr>
        <w:t>сопровождение</w:t>
      </w:r>
      <w:r w:rsidRPr="005C29F0">
        <w:tab/>
      </w:r>
      <w:r w:rsidRPr="005C29F0">
        <w:rPr>
          <w:spacing w:val="-2"/>
        </w:rPr>
        <w:t>обеспечивает</w:t>
      </w:r>
      <w:r w:rsidR="004078AD">
        <w:rPr>
          <w:spacing w:val="-2"/>
        </w:rPr>
        <w:t xml:space="preserve"> </w:t>
      </w:r>
      <w:r w:rsidRPr="005C29F0">
        <w:rPr>
          <w:spacing w:val="-2"/>
        </w:rPr>
        <w:t xml:space="preserve">педагог-психолог </w:t>
      </w:r>
      <w:r w:rsidRPr="005C29F0">
        <w:lastRenderedPageBreak/>
        <w:t xml:space="preserve">(с соответствующим высшим образованием) из расчета трех-четырех групп на одного </w:t>
      </w:r>
      <w:r w:rsidRPr="005C29F0">
        <w:rPr>
          <w:spacing w:val="-2"/>
        </w:rPr>
        <w:t>специалиста.</w:t>
      </w:r>
    </w:p>
    <w:p w14:paraId="02FA2B5E" w14:textId="77777777" w:rsidR="00234625" w:rsidRPr="005C29F0" w:rsidRDefault="00C749F3" w:rsidP="004078AD">
      <w:pPr>
        <w:pStyle w:val="a3"/>
        <w:spacing w:before="3" w:line="237" w:lineRule="auto"/>
        <w:ind w:right="-28"/>
      </w:pPr>
      <w:r w:rsidRPr="005C29F0">
        <w:t>Дошкольнику</w:t>
      </w:r>
      <w:r w:rsidRPr="005C29F0">
        <w:rPr>
          <w:spacing w:val="78"/>
        </w:rPr>
        <w:t xml:space="preserve"> </w:t>
      </w:r>
      <w:r w:rsidRPr="005C29F0">
        <w:t>с</w:t>
      </w:r>
      <w:r w:rsidRPr="005C29F0">
        <w:rPr>
          <w:spacing w:val="80"/>
        </w:rPr>
        <w:t xml:space="preserve"> </w:t>
      </w:r>
      <w:r w:rsidRPr="005C29F0">
        <w:t>ЗПР</w:t>
      </w:r>
      <w:r w:rsidRPr="005C29F0">
        <w:rPr>
          <w:spacing w:val="80"/>
        </w:rPr>
        <w:t xml:space="preserve"> </w:t>
      </w:r>
      <w:r w:rsidRPr="005C29F0">
        <w:t>предоставляется</w:t>
      </w:r>
      <w:r w:rsidRPr="005C29F0">
        <w:rPr>
          <w:spacing w:val="80"/>
        </w:rPr>
        <w:t xml:space="preserve"> </w:t>
      </w:r>
      <w:r w:rsidRPr="005C29F0">
        <w:t>услуга</w:t>
      </w:r>
      <w:r w:rsidRPr="005C29F0">
        <w:rPr>
          <w:spacing w:val="80"/>
        </w:rPr>
        <w:t xml:space="preserve"> </w:t>
      </w:r>
      <w:r w:rsidRPr="005C29F0">
        <w:t>ассистента</w:t>
      </w:r>
      <w:r w:rsidRPr="005C29F0">
        <w:rPr>
          <w:spacing w:val="80"/>
        </w:rPr>
        <w:t xml:space="preserve"> </w:t>
      </w:r>
      <w:r w:rsidRPr="005C29F0">
        <w:t>в</w:t>
      </w:r>
      <w:r w:rsidRPr="005C29F0">
        <w:rPr>
          <w:spacing w:val="80"/>
        </w:rPr>
        <w:t xml:space="preserve"> </w:t>
      </w:r>
      <w:r w:rsidRPr="005C29F0">
        <w:t>случае,</w:t>
      </w:r>
      <w:r w:rsidRPr="005C29F0">
        <w:rPr>
          <w:spacing w:val="80"/>
        </w:rPr>
        <w:t xml:space="preserve"> </w:t>
      </w:r>
      <w:r w:rsidRPr="005C29F0">
        <w:t>если</w:t>
      </w:r>
      <w:r w:rsidRPr="005C29F0">
        <w:rPr>
          <w:spacing w:val="80"/>
        </w:rPr>
        <w:t xml:space="preserve"> </w:t>
      </w:r>
      <w:r w:rsidRPr="005C29F0">
        <w:t xml:space="preserve">такое специальное условие прописано в заключении </w:t>
      </w:r>
      <w:r w:rsidR="00171CD2" w:rsidRPr="005C29F0">
        <w:t>Т</w:t>
      </w:r>
      <w:r w:rsidRPr="005C29F0">
        <w:t>ПМПК.</w:t>
      </w:r>
    </w:p>
    <w:p w14:paraId="525E5BA9" w14:textId="77777777" w:rsidR="00234625" w:rsidRPr="005C29F0" w:rsidRDefault="00C749F3" w:rsidP="004078AD">
      <w:pPr>
        <w:pStyle w:val="a3"/>
        <w:spacing w:before="3"/>
        <w:ind w:right="-28"/>
      </w:pPr>
      <w:r w:rsidRPr="005C29F0">
        <w:t xml:space="preserve">Повышение педагогической компетентности осуществляется за счет курсов повышения профессиональной квалификации, системы непрерывного образования, в которой предусмотрены различные формы повышения квалификации (конференции, семинары, мастер-классы, вебинары, </w:t>
      </w:r>
      <w:proofErr w:type="spellStart"/>
      <w:r w:rsidRPr="005C29F0">
        <w:t>стажировочные</w:t>
      </w:r>
      <w:proofErr w:type="spellEnd"/>
      <w:r w:rsidRPr="005C29F0">
        <w:t xml:space="preserve"> площадки, самообразование, </w:t>
      </w:r>
      <w:proofErr w:type="spellStart"/>
      <w:r w:rsidRPr="005C29F0">
        <w:t>взаимопосещение</w:t>
      </w:r>
      <w:proofErr w:type="spellEnd"/>
      <w:r w:rsidRPr="005C29F0">
        <w:t xml:space="preserve"> и другое).</w:t>
      </w:r>
    </w:p>
    <w:p w14:paraId="08EF4A2D" w14:textId="77777777" w:rsidR="00234625" w:rsidRPr="005C29F0" w:rsidRDefault="00C749F3" w:rsidP="004078AD">
      <w:pPr>
        <w:pStyle w:val="a3"/>
        <w:ind w:right="-28"/>
      </w:pPr>
      <w:r w:rsidRPr="005C29F0">
        <w:t xml:space="preserve">Непосредственную реализацию коррекционно-образовательной программы осуществляют следующие педагоги под общим руководством </w:t>
      </w:r>
      <w:r w:rsidR="000C446B" w:rsidRPr="005C29F0">
        <w:t>заместителя по учебно-воспитательной работе</w:t>
      </w:r>
      <w:r w:rsidRPr="005C29F0">
        <w:rPr>
          <w:spacing w:val="-2"/>
        </w:rPr>
        <w:t>:</w:t>
      </w:r>
    </w:p>
    <w:p w14:paraId="5EFD5A6A" w14:textId="77777777" w:rsidR="00234625" w:rsidRPr="005C29F0" w:rsidRDefault="00C749F3" w:rsidP="004078AD">
      <w:pPr>
        <w:pStyle w:val="a5"/>
        <w:numPr>
          <w:ilvl w:val="0"/>
          <w:numId w:val="5"/>
        </w:numPr>
        <w:spacing w:before="1" w:line="275" w:lineRule="exact"/>
        <w:ind w:left="1134" w:right="-28" w:hanging="425"/>
        <w:rPr>
          <w:sz w:val="24"/>
          <w:szCs w:val="24"/>
        </w:rPr>
      </w:pPr>
      <w:r w:rsidRPr="005C29F0">
        <w:rPr>
          <w:sz w:val="24"/>
          <w:szCs w:val="24"/>
        </w:rPr>
        <w:t>учитель-дефектолог</w:t>
      </w:r>
      <w:r w:rsidRPr="005C29F0">
        <w:rPr>
          <w:spacing w:val="-11"/>
          <w:sz w:val="24"/>
          <w:szCs w:val="24"/>
        </w:rPr>
        <w:t xml:space="preserve"> </w:t>
      </w:r>
      <w:r w:rsidRPr="005C29F0">
        <w:rPr>
          <w:sz w:val="24"/>
          <w:szCs w:val="24"/>
        </w:rPr>
        <w:t>(ведущий</w:t>
      </w:r>
      <w:r w:rsidRPr="005C29F0">
        <w:rPr>
          <w:spacing w:val="-6"/>
          <w:sz w:val="24"/>
          <w:szCs w:val="24"/>
        </w:rPr>
        <w:t xml:space="preserve"> </w:t>
      </w:r>
      <w:r w:rsidRPr="005C29F0">
        <w:rPr>
          <w:spacing w:val="-2"/>
          <w:sz w:val="24"/>
          <w:szCs w:val="24"/>
        </w:rPr>
        <w:t>специалист),</w:t>
      </w:r>
    </w:p>
    <w:p w14:paraId="38828BF2" w14:textId="77777777" w:rsidR="00234625" w:rsidRPr="005C29F0" w:rsidRDefault="00C749F3" w:rsidP="004078AD">
      <w:pPr>
        <w:pStyle w:val="a5"/>
        <w:numPr>
          <w:ilvl w:val="0"/>
          <w:numId w:val="5"/>
        </w:numPr>
        <w:tabs>
          <w:tab w:val="left" w:pos="709"/>
        </w:tabs>
        <w:spacing w:line="275" w:lineRule="exact"/>
        <w:ind w:left="1134" w:right="-28" w:hanging="425"/>
        <w:rPr>
          <w:sz w:val="24"/>
          <w:szCs w:val="24"/>
        </w:rPr>
      </w:pPr>
      <w:r w:rsidRPr="005C29F0">
        <w:rPr>
          <w:spacing w:val="-2"/>
          <w:sz w:val="24"/>
          <w:szCs w:val="24"/>
        </w:rPr>
        <w:t>учитель-логопед,</w:t>
      </w:r>
    </w:p>
    <w:p w14:paraId="033F8AED" w14:textId="77777777" w:rsidR="00234625" w:rsidRPr="005C29F0" w:rsidRDefault="00C749F3" w:rsidP="004078AD">
      <w:pPr>
        <w:pStyle w:val="a5"/>
        <w:numPr>
          <w:ilvl w:val="0"/>
          <w:numId w:val="5"/>
        </w:numPr>
        <w:tabs>
          <w:tab w:val="left" w:pos="709"/>
        </w:tabs>
        <w:spacing w:before="3" w:line="275" w:lineRule="exact"/>
        <w:ind w:left="1134" w:right="-28" w:hanging="425"/>
        <w:rPr>
          <w:sz w:val="24"/>
          <w:szCs w:val="24"/>
        </w:rPr>
      </w:pPr>
      <w:r w:rsidRPr="005C29F0">
        <w:rPr>
          <w:sz w:val="24"/>
          <w:szCs w:val="24"/>
        </w:rPr>
        <w:t>педагог-</w:t>
      </w:r>
      <w:r w:rsidRPr="005C29F0">
        <w:rPr>
          <w:spacing w:val="-2"/>
          <w:sz w:val="24"/>
          <w:szCs w:val="24"/>
        </w:rPr>
        <w:t>психолог,</w:t>
      </w:r>
    </w:p>
    <w:p w14:paraId="37C14891" w14:textId="77777777" w:rsidR="00234625" w:rsidRPr="005C29F0" w:rsidRDefault="00C749F3" w:rsidP="004078AD">
      <w:pPr>
        <w:pStyle w:val="a5"/>
        <w:numPr>
          <w:ilvl w:val="0"/>
          <w:numId w:val="5"/>
        </w:numPr>
        <w:tabs>
          <w:tab w:val="left" w:pos="709"/>
        </w:tabs>
        <w:spacing w:line="275" w:lineRule="exact"/>
        <w:ind w:left="1134" w:right="-28" w:hanging="425"/>
        <w:rPr>
          <w:sz w:val="24"/>
          <w:szCs w:val="24"/>
        </w:rPr>
      </w:pPr>
      <w:r w:rsidRPr="005C29F0">
        <w:rPr>
          <w:spacing w:val="-2"/>
          <w:sz w:val="24"/>
          <w:szCs w:val="24"/>
        </w:rPr>
        <w:t>воспитатель,</w:t>
      </w:r>
    </w:p>
    <w:p w14:paraId="0D09AB70" w14:textId="77777777" w:rsidR="00234625" w:rsidRPr="005C29F0" w:rsidRDefault="00C749F3" w:rsidP="004078AD">
      <w:pPr>
        <w:pStyle w:val="a5"/>
        <w:numPr>
          <w:ilvl w:val="0"/>
          <w:numId w:val="5"/>
        </w:numPr>
        <w:tabs>
          <w:tab w:val="left" w:pos="709"/>
        </w:tabs>
        <w:spacing w:before="2" w:line="275" w:lineRule="exact"/>
        <w:ind w:left="1134" w:right="-28" w:hanging="425"/>
        <w:rPr>
          <w:sz w:val="24"/>
          <w:szCs w:val="24"/>
        </w:rPr>
      </w:pPr>
      <w:r w:rsidRPr="005C29F0">
        <w:rPr>
          <w:sz w:val="24"/>
          <w:szCs w:val="24"/>
        </w:rPr>
        <w:t>инструктор</w:t>
      </w:r>
      <w:r w:rsidRPr="005C29F0">
        <w:rPr>
          <w:spacing w:val="-4"/>
          <w:sz w:val="24"/>
          <w:szCs w:val="24"/>
        </w:rPr>
        <w:t xml:space="preserve"> </w:t>
      </w:r>
      <w:r w:rsidRPr="005C29F0">
        <w:rPr>
          <w:sz w:val="24"/>
          <w:szCs w:val="24"/>
        </w:rPr>
        <w:t>по</w:t>
      </w:r>
      <w:r w:rsidRPr="005C29F0">
        <w:rPr>
          <w:spacing w:val="-1"/>
          <w:sz w:val="24"/>
          <w:szCs w:val="24"/>
        </w:rPr>
        <w:t xml:space="preserve"> </w:t>
      </w:r>
      <w:r w:rsidRPr="005C29F0">
        <w:rPr>
          <w:spacing w:val="-4"/>
          <w:sz w:val="24"/>
          <w:szCs w:val="24"/>
        </w:rPr>
        <w:t>ФИЗО,</w:t>
      </w:r>
    </w:p>
    <w:p w14:paraId="47029A1D" w14:textId="77777777" w:rsidR="00234625" w:rsidRPr="005C29F0" w:rsidRDefault="00C749F3" w:rsidP="004078AD">
      <w:pPr>
        <w:pStyle w:val="a5"/>
        <w:numPr>
          <w:ilvl w:val="0"/>
          <w:numId w:val="5"/>
        </w:numPr>
        <w:tabs>
          <w:tab w:val="left" w:pos="709"/>
        </w:tabs>
        <w:spacing w:line="275" w:lineRule="exact"/>
        <w:ind w:left="1134" w:right="-28" w:hanging="425"/>
        <w:rPr>
          <w:sz w:val="24"/>
          <w:szCs w:val="24"/>
        </w:rPr>
      </w:pPr>
      <w:r w:rsidRPr="005C29F0">
        <w:rPr>
          <w:sz w:val="24"/>
          <w:szCs w:val="24"/>
        </w:rPr>
        <w:t>музыкальный</w:t>
      </w:r>
      <w:r w:rsidRPr="005C29F0">
        <w:rPr>
          <w:spacing w:val="-3"/>
          <w:sz w:val="24"/>
          <w:szCs w:val="24"/>
        </w:rPr>
        <w:t xml:space="preserve"> </w:t>
      </w:r>
      <w:r w:rsidRPr="005C29F0">
        <w:rPr>
          <w:spacing w:val="-2"/>
          <w:sz w:val="24"/>
          <w:szCs w:val="24"/>
        </w:rPr>
        <w:t>руководитель.</w:t>
      </w:r>
    </w:p>
    <w:p w14:paraId="49DF2DBD" w14:textId="77777777" w:rsidR="00234625" w:rsidRPr="005C29F0" w:rsidRDefault="000C446B" w:rsidP="004078AD">
      <w:pPr>
        <w:pStyle w:val="a3"/>
        <w:spacing w:before="3"/>
        <w:ind w:right="-28"/>
      </w:pPr>
      <w:r w:rsidRPr="005C29F0">
        <w:t>Заместитель по УВР</w:t>
      </w:r>
      <w:r w:rsidR="00C749F3" w:rsidRPr="005C29F0">
        <w:t xml:space="preserve"> обеспечивает организацию образовательного процесса в детском саду</w:t>
      </w:r>
      <w:r w:rsidR="00C749F3" w:rsidRPr="005C29F0">
        <w:rPr>
          <w:spacing w:val="-4"/>
        </w:rPr>
        <w:t xml:space="preserve"> </w:t>
      </w:r>
      <w:r w:rsidR="00C749F3" w:rsidRPr="005C29F0">
        <w:t>в соответствии с образовательной программой дошкольной образовательной организации, обеспечивает организацию деятельности специалистов, осуществляющих психолого-педагогическое сопровождение ребенка с ЗПР, обеспечивает повышение профессиональной компетенции педагогов, а также организует взаимодействие с консилиумом образовательной организации, семьями детей с ЗПР и различными социальными партнерами.</w:t>
      </w:r>
    </w:p>
    <w:p w14:paraId="11EA9862" w14:textId="77777777" w:rsidR="00234625" w:rsidRPr="005C29F0" w:rsidRDefault="00C749F3" w:rsidP="004078AD">
      <w:pPr>
        <w:pStyle w:val="a3"/>
        <w:ind w:right="-28"/>
      </w:pPr>
      <w:r w:rsidRPr="005C29F0">
        <w:t>Учитель-дефектолог</w:t>
      </w:r>
      <w:r w:rsidRPr="005C29F0">
        <w:rPr>
          <w:spacing w:val="-10"/>
        </w:rPr>
        <w:t xml:space="preserve"> </w:t>
      </w:r>
      <w:r w:rsidRPr="005C29F0">
        <w:t>для</w:t>
      </w:r>
      <w:r w:rsidRPr="005C29F0">
        <w:rPr>
          <w:spacing w:val="-12"/>
        </w:rPr>
        <w:t xml:space="preserve"> </w:t>
      </w:r>
      <w:r w:rsidRPr="005C29F0">
        <w:t>осуществления</w:t>
      </w:r>
      <w:r w:rsidRPr="005C29F0">
        <w:rPr>
          <w:spacing w:val="-7"/>
        </w:rPr>
        <w:t xml:space="preserve"> </w:t>
      </w:r>
      <w:r w:rsidRPr="005C29F0">
        <w:t>эффективного</w:t>
      </w:r>
      <w:r w:rsidRPr="005C29F0">
        <w:rPr>
          <w:spacing w:val="-4"/>
        </w:rPr>
        <w:t xml:space="preserve"> </w:t>
      </w:r>
      <w:r w:rsidRPr="005C29F0">
        <w:t>коррекционного</w:t>
      </w:r>
      <w:r w:rsidRPr="005C29F0">
        <w:rPr>
          <w:spacing w:val="-4"/>
        </w:rPr>
        <w:t xml:space="preserve"> </w:t>
      </w:r>
      <w:r w:rsidRPr="005C29F0">
        <w:t>обучения детей с задержкой психического развития должен обладать высоким уровнем профессиональных компетенций и личностных качеств:</w:t>
      </w:r>
    </w:p>
    <w:p w14:paraId="6FE4B094" w14:textId="77777777" w:rsidR="00234625" w:rsidRPr="005C29F0" w:rsidRDefault="00C749F3" w:rsidP="004078AD">
      <w:pPr>
        <w:pStyle w:val="a5"/>
        <w:numPr>
          <w:ilvl w:val="0"/>
          <w:numId w:val="4"/>
        </w:numPr>
        <w:tabs>
          <w:tab w:val="left" w:pos="2096"/>
        </w:tabs>
        <w:spacing w:before="3" w:line="237" w:lineRule="auto"/>
        <w:ind w:right="-28" w:firstLine="710"/>
        <w:rPr>
          <w:sz w:val="24"/>
          <w:szCs w:val="24"/>
        </w:rPr>
      </w:pPr>
      <w:r w:rsidRPr="005C29F0">
        <w:rPr>
          <w:sz w:val="24"/>
          <w:szCs w:val="24"/>
        </w:rPr>
        <w:t>знать</w:t>
      </w:r>
      <w:r w:rsidRPr="005C29F0">
        <w:rPr>
          <w:spacing w:val="-3"/>
          <w:sz w:val="24"/>
          <w:szCs w:val="24"/>
        </w:rPr>
        <w:t xml:space="preserve"> </w:t>
      </w:r>
      <w:r w:rsidRPr="005C29F0">
        <w:rPr>
          <w:sz w:val="24"/>
          <w:szCs w:val="24"/>
        </w:rPr>
        <w:t>клинико-психологические</w:t>
      </w:r>
      <w:r w:rsidRPr="005C29F0">
        <w:rPr>
          <w:spacing w:val="-9"/>
          <w:sz w:val="24"/>
          <w:szCs w:val="24"/>
        </w:rPr>
        <w:t xml:space="preserve"> </w:t>
      </w:r>
      <w:r w:rsidRPr="005C29F0">
        <w:rPr>
          <w:sz w:val="24"/>
          <w:szCs w:val="24"/>
        </w:rPr>
        <w:t>особенности</w:t>
      </w:r>
      <w:r w:rsidRPr="005C29F0">
        <w:rPr>
          <w:spacing w:val="-6"/>
          <w:sz w:val="24"/>
          <w:szCs w:val="24"/>
        </w:rPr>
        <w:t xml:space="preserve"> </w:t>
      </w:r>
      <w:r w:rsidRPr="005C29F0">
        <w:rPr>
          <w:sz w:val="24"/>
          <w:szCs w:val="24"/>
        </w:rPr>
        <w:t>детей</w:t>
      </w:r>
      <w:r w:rsidRPr="005C29F0">
        <w:rPr>
          <w:spacing w:val="-3"/>
          <w:sz w:val="24"/>
          <w:szCs w:val="24"/>
        </w:rPr>
        <w:t xml:space="preserve"> </w:t>
      </w:r>
      <w:r w:rsidRPr="005C29F0">
        <w:rPr>
          <w:sz w:val="24"/>
          <w:szCs w:val="24"/>
        </w:rPr>
        <w:t>с</w:t>
      </w:r>
      <w:r w:rsidRPr="005C29F0">
        <w:rPr>
          <w:spacing w:val="-4"/>
          <w:sz w:val="24"/>
          <w:szCs w:val="24"/>
        </w:rPr>
        <w:t xml:space="preserve"> </w:t>
      </w:r>
      <w:r w:rsidRPr="005C29F0">
        <w:rPr>
          <w:sz w:val="24"/>
          <w:szCs w:val="24"/>
        </w:rPr>
        <w:t>ЗПР</w:t>
      </w:r>
      <w:r w:rsidRPr="005C29F0">
        <w:rPr>
          <w:spacing w:val="-7"/>
          <w:sz w:val="24"/>
          <w:szCs w:val="24"/>
        </w:rPr>
        <w:t xml:space="preserve"> </w:t>
      </w:r>
      <w:r w:rsidRPr="005C29F0">
        <w:rPr>
          <w:sz w:val="24"/>
          <w:szCs w:val="24"/>
        </w:rPr>
        <w:t>и</w:t>
      </w:r>
      <w:r w:rsidRPr="005C29F0">
        <w:rPr>
          <w:spacing w:val="-3"/>
          <w:sz w:val="24"/>
          <w:szCs w:val="24"/>
        </w:rPr>
        <w:t xml:space="preserve"> </w:t>
      </w:r>
      <w:r w:rsidRPr="005C29F0">
        <w:rPr>
          <w:sz w:val="24"/>
          <w:szCs w:val="24"/>
        </w:rPr>
        <w:t>их образовательные потребности;</w:t>
      </w:r>
    </w:p>
    <w:p w14:paraId="33571AD2" w14:textId="77777777" w:rsidR="00234625" w:rsidRPr="005C29F0" w:rsidRDefault="00C749F3" w:rsidP="004078AD">
      <w:pPr>
        <w:pStyle w:val="a5"/>
        <w:numPr>
          <w:ilvl w:val="0"/>
          <w:numId w:val="4"/>
        </w:numPr>
        <w:tabs>
          <w:tab w:val="left" w:pos="2100"/>
        </w:tabs>
        <w:spacing w:before="3" w:line="275" w:lineRule="exact"/>
        <w:ind w:left="2100" w:right="-28" w:hanging="287"/>
        <w:rPr>
          <w:sz w:val="24"/>
          <w:szCs w:val="24"/>
        </w:rPr>
      </w:pPr>
      <w:r w:rsidRPr="005C29F0">
        <w:rPr>
          <w:sz w:val="24"/>
          <w:szCs w:val="24"/>
        </w:rPr>
        <w:t>владеть</w:t>
      </w:r>
      <w:r w:rsidRPr="005C29F0">
        <w:rPr>
          <w:spacing w:val="-5"/>
          <w:sz w:val="24"/>
          <w:szCs w:val="24"/>
        </w:rPr>
        <w:t xml:space="preserve"> </w:t>
      </w:r>
      <w:r w:rsidRPr="005C29F0">
        <w:rPr>
          <w:sz w:val="24"/>
          <w:szCs w:val="24"/>
        </w:rPr>
        <w:t>методами</w:t>
      </w:r>
      <w:r w:rsidRPr="005C29F0">
        <w:rPr>
          <w:spacing w:val="-7"/>
          <w:sz w:val="24"/>
          <w:szCs w:val="24"/>
        </w:rPr>
        <w:t xml:space="preserve"> </w:t>
      </w:r>
      <w:r w:rsidRPr="005C29F0">
        <w:rPr>
          <w:sz w:val="24"/>
          <w:szCs w:val="24"/>
        </w:rPr>
        <w:t>психолого-педагогической</w:t>
      </w:r>
      <w:r w:rsidRPr="005C29F0">
        <w:rPr>
          <w:spacing w:val="-2"/>
          <w:sz w:val="24"/>
          <w:szCs w:val="24"/>
        </w:rPr>
        <w:t xml:space="preserve"> </w:t>
      </w:r>
      <w:r w:rsidRPr="005C29F0">
        <w:rPr>
          <w:sz w:val="24"/>
          <w:szCs w:val="24"/>
        </w:rPr>
        <w:t>диагностики</w:t>
      </w:r>
      <w:r w:rsidRPr="005C29F0">
        <w:rPr>
          <w:spacing w:val="-7"/>
          <w:sz w:val="24"/>
          <w:szCs w:val="24"/>
        </w:rPr>
        <w:t xml:space="preserve"> </w:t>
      </w:r>
      <w:r w:rsidRPr="005C29F0">
        <w:rPr>
          <w:sz w:val="24"/>
          <w:szCs w:val="24"/>
        </w:rPr>
        <w:t>и</w:t>
      </w:r>
      <w:r w:rsidRPr="005C29F0">
        <w:rPr>
          <w:spacing w:val="-2"/>
          <w:sz w:val="24"/>
          <w:szCs w:val="24"/>
        </w:rPr>
        <w:t xml:space="preserve"> коррекции;</w:t>
      </w:r>
    </w:p>
    <w:p w14:paraId="2FACCA46" w14:textId="77777777" w:rsidR="00234625" w:rsidRPr="005C29F0" w:rsidRDefault="00C749F3" w:rsidP="004078AD">
      <w:pPr>
        <w:pStyle w:val="a5"/>
        <w:numPr>
          <w:ilvl w:val="0"/>
          <w:numId w:val="4"/>
        </w:numPr>
        <w:tabs>
          <w:tab w:val="left" w:pos="2094"/>
        </w:tabs>
        <w:ind w:left="679" w:right="-28" w:firstLine="1133"/>
        <w:rPr>
          <w:sz w:val="24"/>
          <w:szCs w:val="24"/>
        </w:rPr>
      </w:pPr>
      <w:r w:rsidRPr="005C29F0">
        <w:rPr>
          <w:sz w:val="24"/>
          <w:szCs w:val="24"/>
        </w:rPr>
        <w:t xml:space="preserve">уметь отбирать содержание и методы образовательной деятельности по профессиональной коррекции недостатков развития у дошкольников разных возрастных </w:t>
      </w:r>
      <w:r w:rsidRPr="005C29F0">
        <w:rPr>
          <w:spacing w:val="-2"/>
          <w:sz w:val="24"/>
          <w:szCs w:val="24"/>
        </w:rPr>
        <w:t>групп;</w:t>
      </w:r>
    </w:p>
    <w:p w14:paraId="12D8AD0F" w14:textId="77777777" w:rsidR="00234625" w:rsidRPr="005C29F0" w:rsidRDefault="00C749F3" w:rsidP="004078AD">
      <w:pPr>
        <w:pStyle w:val="a5"/>
        <w:numPr>
          <w:ilvl w:val="0"/>
          <w:numId w:val="4"/>
        </w:numPr>
        <w:tabs>
          <w:tab w:val="left" w:pos="2100"/>
        </w:tabs>
        <w:spacing w:before="2"/>
        <w:ind w:left="2100" w:right="-28" w:hanging="287"/>
        <w:rPr>
          <w:sz w:val="24"/>
          <w:szCs w:val="24"/>
        </w:rPr>
      </w:pPr>
      <w:r w:rsidRPr="005C29F0">
        <w:rPr>
          <w:sz w:val="24"/>
          <w:szCs w:val="24"/>
        </w:rPr>
        <w:t>учитывать</w:t>
      </w:r>
      <w:r w:rsidRPr="005C29F0">
        <w:rPr>
          <w:spacing w:val="-8"/>
          <w:sz w:val="24"/>
          <w:szCs w:val="24"/>
        </w:rPr>
        <w:t xml:space="preserve"> </w:t>
      </w:r>
      <w:r w:rsidRPr="005C29F0">
        <w:rPr>
          <w:sz w:val="24"/>
          <w:szCs w:val="24"/>
        </w:rPr>
        <w:t>индивидуальные</w:t>
      </w:r>
      <w:r w:rsidRPr="005C29F0">
        <w:rPr>
          <w:spacing w:val="-7"/>
          <w:sz w:val="24"/>
          <w:szCs w:val="24"/>
        </w:rPr>
        <w:t xml:space="preserve"> </w:t>
      </w:r>
      <w:r w:rsidRPr="005C29F0">
        <w:rPr>
          <w:sz w:val="24"/>
          <w:szCs w:val="24"/>
        </w:rPr>
        <w:t>особенности</w:t>
      </w:r>
      <w:r w:rsidRPr="005C29F0">
        <w:rPr>
          <w:spacing w:val="-8"/>
          <w:sz w:val="24"/>
          <w:szCs w:val="24"/>
        </w:rPr>
        <w:t xml:space="preserve"> </w:t>
      </w:r>
      <w:r w:rsidRPr="005C29F0">
        <w:rPr>
          <w:spacing w:val="-2"/>
          <w:sz w:val="24"/>
          <w:szCs w:val="24"/>
        </w:rPr>
        <w:t>детей;</w:t>
      </w:r>
    </w:p>
    <w:p w14:paraId="1D73D2D2" w14:textId="77777777" w:rsidR="00234625" w:rsidRPr="005C29F0" w:rsidRDefault="00C749F3" w:rsidP="004078AD">
      <w:pPr>
        <w:pStyle w:val="a5"/>
        <w:numPr>
          <w:ilvl w:val="0"/>
          <w:numId w:val="4"/>
        </w:numPr>
        <w:tabs>
          <w:tab w:val="left" w:pos="2094"/>
        </w:tabs>
        <w:spacing w:before="66"/>
        <w:ind w:left="679" w:right="-28" w:firstLine="1133"/>
        <w:rPr>
          <w:sz w:val="24"/>
          <w:szCs w:val="24"/>
        </w:rPr>
      </w:pPr>
      <w:r w:rsidRPr="005C29F0">
        <w:rPr>
          <w:sz w:val="24"/>
          <w:szCs w:val="24"/>
        </w:rPr>
        <w:t xml:space="preserve">обладать личностными качествами, обеспечивающими полноценную коммуникацию с детьми, отстающими в </w:t>
      </w:r>
      <w:proofErr w:type="spellStart"/>
      <w:r w:rsidRPr="005C29F0">
        <w:rPr>
          <w:sz w:val="24"/>
          <w:szCs w:val="24"/>
        </w:rPr>
        <w:t>психоречевом</w:t>
      </w:r>
      <w:proofErr w:type="spellEnd"/>
      <w:r w:rsidRPr="005C29F0">
        <w:rPr>
          <w:sz w:val="24"/>
          <w:szCs w:val="24"/>
        </w:rPr>
        <w:t xml:space="preserve"> развитии, имеющими особенности поведения и деятельности;</w:t>
      </w:r>
    </w:p>
    <w:p w14:paraId="7F6B88DE" w14:textId="77777777" w:rsidR="00234625" w:rsidRPr="005C29F0" w:rsidRDefault="00C749F3" w:rsidP="004078AD">
      <w:pPr>
        <w:pStyle w:val="a5"/>
        <w:numPr>
          <w:ilvl w:val="1"/>
          <w:numId w:val="4"/>
        </w:numPr>
        <w:tabs>
          <w:tab w:val="left" w:pos="2378"/>
        </w:tabs>
        <w:spacing w:before="3" w:line="275" w:lineRule="exact"/>
        <w:ind w:left="2378" w:right="-28" w:hanging="426"/>
        <w:rPr>
          <w:sz w:val="24"/>
          <w:szCs w:val="24"/>
        </w:rPr>
      </w:pPr>
      <w:r w:rsidRPr="005C29F0">
        <w:rPr>
          <w:sz w:val="24"/>
          <w:szCs w:val="24"/>
        </w:rPr>
        <w:t>обладать</w:t>
      </w:r>
      <w:r w:rsidRPr="005C29F0">
        <w:rPr>
          <w:spacing w:val="-5"/>
          <w:sz w:val="24"/>
          <w:szCs w:val="24"/>
        </w:rPr>
        <w:t xml:space="preserve"> </w:t>
      </w:r>
      <w:r w:rsidRPr="005C29F0">
        <w:rPr>
          <w:sz w:val="24"/>
          <w:szCs w:val="24"/>
        </w:rPr>
        <w:t>высоким</w:t>
      </w:r>
      <w:r w:rsidRPr="005C29F0">
        <w:rPr>
          <w:spacing w:val="-3"/>
          <w:sz w:val="24"/>
          <w:szCs w:val="24"/>
        </w:rPr>
        <w:t xml:space="preserve"> </w:t>
      </w:r>
      <w:r w:rsidRPr="005C29F0">
        <w:rPr>
          <w:sz w:val="24"/>
          <w:szCs w:val="24"/>
        </w:rPr>
        <w:t>уровнем</w:t>
      </w:r>
      <w:r w:rsidRPr="005C29F0">
        <w:rPr>
          <w:spacing w:val="-2"/>
          <w:sz w:val="24"/>
          <w:szCs w:val="24"/>
        </w:rPr>
        <w:t xml:space="preserve"> </w:t>
      </w:r>
      <w:r w:rsidRPr="005C29F0">
        <w:rPr>
          <w:sz w:val="24"/>
          <w:szCs w:val="24"/>
        </w:rPr>
        <w:t>коммуникативной</w:t>
      </w:r>
      <w:r w:rsidRPr="005C29F0">
        <w:rPr>
          <w:spacing w:val="-8"/>
          <w:sz w:val="24"/>
          <w:szCs w:val="24"/>
        </w:rPr>
        <w:t xml:space="preserve"> </w:t>
      </w:r>
      <w:r w:rsidRPr="005C29F0">
        <w:rPr>
          <w:sz w:val="24"/>
          <w:szCs w:val="24"/>
        </w:rPr>
        <w:t>и</w:t>
      </w:r>
      <w:r w:rsidRPr="005C29F0">
        <w:rPr>
          <w:spacing w:val="-7"/>
          <w:sz w:val="24"/>
          <w:szCs w:val="24"/>
        </w:rPr>
        <w:t xml:space="preserve"> </w:t>
      </w:r>
      <w:r w:rsidRPr="005C29F0">
        <w:rPr>
          <w:sz w:val="24"/>
          <w:szCs w:val="24"/>
        </w:rPr>
        <w:t>речевой</w:t>
      </w:r>
      <w:r w:rsidRPr="005C29F0">
        <w:rPr>
          <w:spacing w:val="-2"/>
          <w:sz w:val="24"/>
          <w:szCs w:val="24"/>
        </w:rPr>
        <w:t xml:space="preserve"> культуры;</w:t>
      </w:r>
    </w:p>
    <w:p w14:paraId="5B6EB0E5" w14:textId="77777777" w:rsidR="00234625" w:rsidRPr="005C29F0" w:rsidRDefault="00C749F3" w:rsidP="004078AD">
      <w:pPr>
        <w:pStyle w:val="a5"/>
        <w:numPr>
          <w:ilvl w:val="1"/>
          <w:numId w:val="4"/>
        </w:numPr>
        <w:tabs>
          <w:tab w:val="left" w:pos="2802"/>
        </w:tabs>
        <w:ind w:right="-28" w:firstLine="1277"/>
        <w:rPr>
          <w:sz w:val="24"/>
          <w:szCs w:val="24"/>
        </w:rPr>
      </w:pPr>
      <w:r w:rsidRPr="005C29F0">
        <w:rPr>
          <w:sz w:val="24"/>
          <w:szCs w:val="24"/>
        </w:rPr>
        <w:t>уметь устанавливать коллегиальные взаимоотношения с врачами, психологами, учителями общеобразовательных учреждений, членами ПМПК для выработки оптимальных условий коррекции нарушений развития у детей;</w:t>
      </w:r>
    </w:p>
    <w:p w14:paraId="408531F5" w14:textId="77777777" w:rsidR="00234625" w:rsidRPr="005C29F0" w:rsidRDefault="00C749F3" w:rsidP="004078AD">
      <w:pPr>
        <w:pStyle w:val="a5"/>
        <w:numPr>
          <w:ilvl w:val="3"/>
          <w:numId w:val="6"/>
        </w:numPr>
        <w:tabs>
          <w:tab w:val="left" w:pos="2094"/>
        </w:tabs>
        <w:spacing w:before="2"/>
        <w:ind w:right="-28" w:firstLine="710"/>
        <w:rPr>
          <w:sz w:val="24"/>
          <w:szCs w:val="24"/>
        </w:rPr>
      </w:pPr>
      <w:r w:rsidRPr="005C29F0">
        <w:rPr>
          <w:sz w:val="24"/>
          <w:szCs w:val="24"/>
        </w:rPr>
        <w:t>осознавать свою личную профессиональную ответственность при интерпретации результатов педагогической диагностики и проектировании собственной профессиональной деятельности.</w:t>
      </w:r>
    </w:p>
    <w:p w14:paraId="50DA6C01" w14:textId="77777777" w:rsidR="00234625" w:rsidRPr="005C29F0" w:rsidRDefault="00C749F3" w:rsidP="004078AD">
      <w:pPr>
        <w:pStyle w:val="a3"/>
        <w:ind w:right="-28"/>
      </w:pPr>
      <w:r w:rsidRPr="005C29F0">
        <w:t>Учитель-дефектолог несет ответственность за реализацию задач и уровень коррекционно-развивающей работы с детьми, направляет и координирует деятельность членов педагогического коллектива группы. Он осуществляет:</w:t>
      </w:r>
    </w:p>
    <w:p w14:paraId="666E40B2" w14:textId="77777777" w:rsidR="00234625" w:rsidRPr="005C29F0" w:rsidRDefault="00C749F3" w:rsidP="004078AD">
      <w:pPr>
        <w:pStyle w:val="a5"/>
        <w:numPr>
          <w:ilvl w:val="4"/>
          <w:numId w:val="6"/>
        </w:numPr>
        <w:tabs>
          <w:tab w:val="left" w:pos="2100"/>
        </w:tabs>
        <w:ind w:right="-28" w:firstLine="710"/>
        <w:rPr>
          <w:sz w:val="24"/>
          <w:szCs w:val="24"/>
        </w:rPr>
      </w:pPr>
      <w:r w:rsidRPr="005C29F0">
        <w:rPr>
          <w:sz w:val="24"/>
          <w:szCs w:val="24"/>
        </w:rPr>
        <w:t xml:space="preserve">психолого-педагогическое изучение детей в начале, в середине и в конце учебного года; составляет развернутые психолого-педагогические характеристики </w:t>
      </w:r>
      <w:r w:rsidRPr="005C29F0">
        <w:rPr>
          <w:sz w:val="24"/>
          <w:szCs w:val="24"/>
        </w:rPr>
        <w:lastRenderedPageBreak/>
        <w:t>детей; оформляет диагностические карты;</w:t>
      </w:r>
    </w:p>
    <w:p w14:paraId="2EB4E0CE" w14:textId="77777777" w:rsidR="00234625" w:rsidRPr="005C29F0" w:rsidRDefault="00C749F3" w:rsidP="004078AD">
      <w:pPr>
        <w:pStyle w:val="a5"/>
        <w:numPr>
          <w:ilvl w:val="4"/>
          <w:numId w:val="6"/>
        </w:numPr>
        <w:tabs>
          <w:tab w:val="left" w:pos="2052"/>
        </w:tabs>
        <w:spacing w:line="242" w:lineRule="auto"/>
        <w:ind w:right="-28" w:firstLine="710"/>
        <w:rPr>
          <w:sz w:val="24"/>
          <w:szCs w:val="24"/>
        </w:rPr>
      </w:pPr>
      <w:r w:rsidRPr="005C29F0">
        <w:rPr>
          <w:sz w:val="24"/>
          <w:szCs w:val="24"/>
        </w:rPr>
        <w:t>на основе анализа результатов обследования и с учетом программных требований</w:t>
      </w:r>
      <w:r w:rsidRPr="005C29F0">
        <w:rPr>
          <w:spacing w:val="-14"/>
          <w:sz w:val="24"/>
          <w:szCs w:val="24"/>
        </w:rPr>
        <w:t xml:space="preserve"> </w:t>
      </w:r>
      <w:r w:rsidRPr="005C29F0">
        <w:rPr>
          <w:sz w:val="24"/>
          <w:szCs w:val="24"/>
        </w:rPr>
        <w:t>осуществляет</w:t>
      </w:r>
      <w:r w:rsidRPr="005C29F0">
        <w:rPr>
          <w:spacing w:val="-3"/>
          <w:sz w:val="24"/>
          <w:szCs w:val="24"/>
        </w:rPr>
        <w:t xml:space="preserve"> </w:t>
      </w:r>
      <w:r w:rsidRPr="005C29F0">
        <w:rPr>
          <w:sz w:val="24"/>
          <w:szCs w:val="24"/>
        </w:rPr>
        <w:t>планирование</w:t>
      </w:r>
      <w:r w:rsidRPr="005C29F0">
        <w:rPr>
          <w:spacing w:val="-8"/>
          <w:sz w:val="24"/>
          <w:szCs w:val="24"/>
        </w:rPr>
        <w:t xml:space="preserve"> </w:t>
      </w:r>
      <w:r w:rsidRPr="005C29F0">
        <w:rPr>
          <w:sz w:val="24"/>
          <w:szCs w:val="24"/>
        </w:rPr>
        <w:t>работы,</w:t>
      </w:r>
      <w:r w:rsidRPr="005C29F0">
        <w:rPr>
          <w:spacing w:val="-1"/>
          <w:sz w:val="24"/>
          <w:szCs w:val="24"/>
        </w:rPr>
        <w:t xml:space="preserve"> </w:t>
      </w:r>
      <w:r w:rsidRPr="005C29F0">
        <w:rPr>
          <w:sz w:val="24"/>
          <w:szCs w:val="24"/>
        </w:rPr>
        <w:t>составляет</w:t>
      </w:r>
      <w:r w:rsidRPr="005C29F0">
        <w:rPr>
          <w:spacing w:val="-7"/>
          <w:sz w:val="24"/>
          <w:szCs w:val="24"/>
        </w:rPr>
        <w:t xml:space="preserve"> </w:t>
      </w:r>
      <w:r w:rsidRPr="005C29F0">
        <w:rPr>
          <w:sz w:val="24"/>
          <w:szCs w:val="24"/>
        </w:rPr>
        <w:t>рабочую</w:t>
      </w:r>
      <w:r w:rsidRPr="005C29F0">
        <w:rPr>
          <w:spacing w:val="-4"/>
          <w:sz w:val="24"/>
          <w:szCs w:val="24"/>
        </w:rPr>
        <w:t xml:space="preserve"> </w:t>
      </w:r>
      <w:r w:rsidRPr="005C29F0">
        <w:rPr>
          <w:spacing w:val="-2"/>
          <w:sz w:val="24"/>
          <w:szCs w:val="24"/>
        </w:rPr>
        <w:t>программу;</w:t>
      </w:r>
    </w:p>
    <w:p w14:paraId="6C210724" w14:textId="77777777" w:rsidR="00234625" w:rsidRPr="005C29F0" w:rsidRDefault="00C749F3" w:rsidP="004078AD">
      <w:pPr>
        <w:pStyle w:val="a5"/>
        <w:numPr>
          <w:ilvl w:val="4"/>
          <w:numId w:val="6"/>
        </w:numPr>
        <w:tabs>
          <w:tab w:val="left" w:pos="2114"/>
        </w:tabs>
        <w:spacing w:line="242" w:lineRule="auto"/>
        <w:ind w:left="679" w:right="-28" w:firstLine="1133"/>
        <w:rPr>
          <w:sz w:val="24"/>
          <w:szCs w:val="24"/>
        </w:rPr>
      </w:pPr>
      <w:r w:rsidRPr="005C29F0">
        <w:rPr>
          <w:sz w:val="24"/>
          <w:szCs w:val="24"/>
        </w:rPr>
        <w:t>проводит</w:t>
      </w:r>
      <w:r w:rsidRPr="005C29F0">
        <w:rPr>
          <w:spacing w:val="-9"/>
          <w:sz w:val="24"/>
          <w:szCs w:val="24"/>
        </w:rPr>
        <w:t xml:space="preserve"> </w:t>
      </w:r>
      <w:r w:rsidRPr="005C29F0">
        <w:rPr>
          <w:sz w:val="24"/>
          <w:szCs w:val="24"/>
        </w:rPr>
        <w:t>анализ</w:t>
      </w:r>
      <w:r w:rsidRPr="005C29F0">
        <w:rPr>
          <w:spacing w:val="-9"/>
          <w:sz w:val="24"/>
          <w:szCs w:val="24"/>
        </w:rPr>
        <w:t xml:space="preserve"> </w:t>
      </w:r>
      <w:r w:rsidRPr="005C29F0">
        <w:rPr>
          <w:sz w:val="24"/>
          <w:szCs w:val="24"/>
        </w:rPr>
        <w:t>динамики</w:t>
      </w:r>
      <w:r w:rsidRPr="005C29F0">
        <w:rPr>
          <w:spacing w:val="-4"/>
          <w:sz w:val="24"/>
          <w:szCs w:val="24"/>
        </w:rPr>
        <w:t xml:space="preserve"> </w:t>
      </w:r>
      <w:r w:rsidRPr="005C29F0">
        <w:rPr>
          <w:sz w:val="24"/>
          <w:szCs w:val="24"/>
        </w:rPr>
        <w:t>развития</w:t>
      </w:r>
      <w:r w:rsidRPr="005C29F0">
        <w:rPr>
          <w:spacing w:val="-5"/>
          <w:sz w:val="24"/>
          <w:szCs w:val="24"/>
        </w:rPr>
        <w:t xml:space="preserve"> </w:t>
      </w:r>
      <w:r w:rsidRPr="005C29F0">
        <w:rPr>
          <w:sz w:val="24"/>
          <w:szCs w:val="24"/>
        </w:rPr>
        <w:t>каждого</w:t>
      </w:r>
      <w:r w:rsidRPr="005C29F0">
        <w:rPr>
          <w:spacing w:val="-5"/>
          <w:sz w:val="24"/>
          <w:szCs w:val="24"/>
        </w:rPr>
        <w:t xml:space="preserve"> </w:t>
      </w:r>
      <w:r w:rsidRPr="005C29F0">
        <w:rPr>
          <w:sz w:val="24"/>
          <w:szCs w:val="24"/>
        </w:rPr>
        <w:t>ребенка</w:t>
      </w:r>
      <w:r w:rsidRPr="005C29F0">
        <w:rPr>
          <w:spacing w:val="-6"/>
          <w:sz w:val="24"/>
          <w:szCs w:val="24"/>
        </w:rPr>
        <w:t xml:space="preserve"> </w:t>
      </w:r>
      <w:r w:rsidRPr="005C29F0">
        <w:rPr>
          <w:sz w:val="24"/>
          <w:szCs w:val="24"/>
        </w:rPr>
        <w:t>и</w:t>
      </w:r>
      <w:r w:rsidRPr="005C29F0">
        <w:rPr>
          <w:spacing w:val="-4"/>
          <w:sz w:val="24"/>
          <w:szCs w:val="24"/>
        </w:rPr>
        <w:t xml:space="preserve"> </w:t>
      </w:r>
      <w:r w:rsidRPr="005C29F0">
        <w:rPr>
          <w:sz w:val="24"/>
          <w:szCs w:val="24"/>
        </w:rPr>
        <w:t>текущий мониторинг в процессе коррекционно-развивающего обучения;</w:t>
      </w:r>
    </w:p>
    <w:p w14:paraId="4A1BD4C8" w14:textId="77777777" w:rsidR="00234625" w:rsidRPr="005C29F0" w:rsidRDefault="00C749F3" w:rsidP="004078AD">
      <w:pPr>
        <w:pStyle w:val="a5"/>
        <w:numPr>
          <w:ilvl w:val="4"/>
          <w:numId w:val="6"/>
        </w:numPr>
        <w:tabs>
          <w:tab w:val="left" w:pos="2043"/>
        </w:tabs>
        <w:ind w:right="-28" w:firstLine="710"/>
        <w:rPr>
          <w:sz w:val="24"/>
          <w:szCs w:val="24"/>
        </w:rPr>
      </w:pPr>
      <w:r w:rsidRPr="005C29F0">
        <w:rPr>
          <w:sz w:val="24"/>
          <w:szCs w:val="24"/>
        </w:rPr>
        <w:t>взаимодействует</w:t>
      </w:r>
      <w:r w:rsidRPr="005C29F0">
        <w:rPr>
          <w:spacing w:val="-15"/>
          <w:sz w:val="24"/>
          <w:szCs w:val="24"/>
        </w:rPr>
        <w:t xml:space="preserve"> </w:t>
      </w:r>
      <w:r w:rsidRPr="005C29F0">
        <w:rPr>
          <w:sz w:val="24"/>
          <w:szCs w:val="24"/>
        </w:rPr>
        <w:t>со</w:t>
      </w:r>
      <w:r w:rsidRPr="005C29F0">
        <w:rPr>
          <w:spacing w:val="-15"/>
          <w:sz w:val="24"/>
          <w:szCs w:val="24"/>
        </w:rPr>
        <w:t xml:space="preserve"> </w:t>
      </w:r>
      <w:r w:rsidRPr="005C29F0">
        <w:rPr>
          <w:sz w:val="24"/>
          <w:szCs w:val="24"/>
        </w:rPr>
        <w:t>специалистами</w:t>
      </w:r>
      <w:r w:rsidRPr="005C29F0">
        <w:rPr>
          <w:spacing w:val="-15"/>
          <w:sz w:val="24"/>
          <w:szCs w:val="24"/>
        </w:rPr>
        <w:t xml:space="preserve"> </w:t>
      </w:r>
      <w:r w:rsidRPr="005C29F0">
        <w:rPr>
          <w:sz w:val="24"/>
          <w:szCs w:val="24"/>
        </w:rPr>
        <w:t>консилиума</w:t>
      </w:r>
      <w:r w:rsidRPr="005C29F0">
        <w:rPr>
          <w:spacing w:val="-15"/>
          <w:sz w:val="24"/>
          <w:szCs w:val="24"/>
        </w:rPr>
        <w:t xml:space="preserve"> </w:t>
      </w:r>
      <w:r w:rsidRPr="005C29F0">
        <w:rPr>
          <w:sz w:val="24"/>
          <w:szCs w:val="24"/>
        </w:rPr>
        <w:t>образовательной</w:t>
      </w:r>
      <w:r w:rsidRPr="005C29F0">
        <w:rPr>
          <w:spacing w:val="-15"/>
          <w:sz w:val="24"/>
          <w:szCs w:val="24"/>
        </w:rPr>
        <w:t xml:space="preserve"> </w:t>
      </w:r>
      <w:r w:rsidRPr="005C29F0">
        <w:rPr>
          <w:sz w:val="24"/>
          <w:szCs w:val="24"/>
        </w:rPr>
        <w:t>организации при определении образовательного маршрута; для получения дополнительных рекомендаций по работе с воспитанником с ОВЗ.</w:t>
      </w:r>
    </w:p>
    <w:p w14:paraId="28BEDB4B" w14:textId="77777777" w:rsidR="00234625" w:rsidRPr="005C29F0" w:rsidRDefault="00C749F3" w:rsidP="004078AD">
      <w:pPr>
        <w:pStyle w:val="a5"/>
        <w:numPr>
          <w:ilvl w:val="4"/>
          <w:numId w:val="6"/>
        </w:numPr>
        <w:tabs>
          <w:tab w:val="left" w:pos="2048"/>
        </w:tabs>
        <w:spacing w:line="237" w:lineRule="auto"/>
        <w:ind w:right="-28" w:firstLine="710"/>
        <w:rPr>
          <w:sz w:val="24"/>
          <w:szCs w:val="24"/>
        </w:rPr>
      </w:pPr>
      <w:r w:rsidRPr="005C29F0">
        <w:rPr>
          <w:sz w:val="24"/>
          <w:szCs w:val="24"/>
        </w:rPr>
        <w:t>организует</w:t>
      </w:r>
      <w:r w:rsidRPr="005C29F0">
        <w:rPr>
          <w:spacing w:val="-2"/>
          <w:sz w:val="24"/>
          <w:szCs w:val="24"/>
        </w:rPr>
        <w:t xml:space="preserve"> </w:t>
      </w:r>
      <w:r w:rsidRPr="005C29F0">
        <w:rPr>
          <w:sz w:val="24"/>
          <w:szCs w:val="24"/>
        </w:rPr>
        <w:t>работу</w:t>
      </w:r>
      <w:r w:rsidRPr="005C29F0">
        <w:rPr>
          <w:spacing w:val="-11"/>
          <w:sz w:val="24"/>
          <w:szCs w:val="24"/>
        </w:rPr>
        <w:t xml:space="preserve"> </w:t>
      </w:r>
      <w:r w:rsidRPr="005C29F0">
        <w:rPr>
          <w:sz w:val="24"/>
          <w:szCs w:val="24"/>
        </w:rPr>
        <w:t>с</w:t>
      </w:r>
      <w:r w:rsidRPr="005C29F0">
        <w:rPr>
          <w:spacing w:val="-3"/>
          <w:sz w:val="24"/>
          <w:szCs w:val="24"/>
        </w:rPr>
        <w:t xml:space="preserve"> </w:t>
      </w:r>
      <w:r w:rsidRPr="005C29F0">
        <w:rPr>
          <w:sz w:val="24"/>
          <w:szCs w:val="24"/>
        </w:rPr>
        <w:t>родителями:</w:t>
      </w:r>
      <w:r w:rsidRPr="005C29F0">
        <w:rPr>
          <w:spacing w:val="-6"/>
          <w:sz w:val="24"/>
          <w:szCs w:val="24"/>
        </w:rPr>
        <w:t xml:space="preserve"> </w:t>
      </w:r>
      <w:r w:rsidRPr="005C29F0">
        <w:rPr>
          <w:sz w:val="24"/>
          <w:szCs w:val="24"/>
        </w:rPr>
        <w:t>проводит</w:t>
      </w:r>
      <w:r w:rsidRPr="005C29F0">
        <w:rPr>
          <w:spacing w:val="-6"/>
          <w:sz w:val="24"/>
          <w:szCs w:val="24"/>
        </w:rPr>
        <w:t xml:space="preserve"> </w:t>
      </w:r>
      <w:r w:rsidRPr="005C29F0">
        <w:rPr>
          <w:sz w:val="24"/>
          <w:szCs w:val="24"/>
        </w:rPr>
        <w:t>групповые</w:t>
      </w:r>
      <w:r w:rsidRPr="005C29F0">
        <w:rPr>
          <w:spacing w:val="-8"/>
          <w:sz w:val="24"/>
          <w:szCs w:val="24"/>
        </w:rPr>
        <w:t xml:space="preserve"> </w:t>
      </w:r>
      <w:r w:rsidRPr="005C29F0">
        <w:rPr>
          <w:sz w:val="24"/>
          <w:szCs w:val="24"/>
        </w:rPr>
        <w:t>и</w:t>
      </w:r>
      <w:r w:rsidRPr="005C29F0">
        <w:rPr>
          <w:spacing w:val="-6"/>
          <w:sz w:val="24"/>
          <w:szCs w:val="24"/>
        </w:rPr>
        <w:t xml:space="preserve"> </w:t>
      </w:r>
      <w:r w:rsidRPr="005C29F0">
        <w:rPr>
          <w:sz w:val="24"/>
          <w:szCs w:val="24"/>
        </w:rPr>
        <w:t>индивидуальные консультации, родительские собрания, открытые занятия.</w:t>
      </w:r>
    </w:p>
    <w:p w14:paraId="3CEF8F88" w14:textId="77777777" w:rsidR="00234625" w:rsidRPr="005C29F0" w:rsidRDefault="00C749F3" w:rsidP="004078AD">
      <w:pPr>
        <w:pStyle w:val="a3"/>
        <w:ind w:right="-28"/>
      </w:pPr>
      <w:r w:rsidRPr="005C29F0">
        <w:t>С</w:t>
      </w:r>
      <w:r w:rsidRPr="005C29F0">
        <w:rPr>
          <w:spacing w:val="40"/>
        </w:rPr>
        <w:t xml:space="preserve"> </w:t>
      </w:r>
      <w:r w:rsidRPr="005C29F0">
        <w:t>каждой группой детей с ЗПР работают 2 воспитателя, каждый имеет среднее профессиональное или высшее профессиональное образование с обязательным повышением квалификации. Задачи коррекционно-развивающего компонента программы воспитатели</w:t>
      </w:r>
      <w:r w:rsidRPr="005C29F0">
        <w:rPr>
          <w:spacing w:val="-15"/>
        </w:rPr>
        <w:t xml:space="preserve"> </w:t>
      </w:r>
      <w:r w:rsidRPr="005C29F0">
        <w:t>реализуют</w:t>
      </w:r>
      <w:r w:rsidRPr="005C29F0">
        <w:rPr>
          <w:spacing w:val="-11"/>
        </w:rPr>
        <w:t xml:space="preserve"> </w:t>
      </w:r>
      <w:r w:rsidRPr="005C29F0">
        <w:t>в</w:t>
      </w:r>
      <w:r w:rsidRPr="005C29F0">
        <w:rPr>
          <w:spacing w:val="-15"/>
        </w:rPr>
        <w:t xml:space="preserve"> </w:t>
      </w:r>
      <w:r w:rsidRPr="005C29F0">
        <w:t>процессе</w:t>
      </w:r>
      <w:r w:rsidRPr="005C29F0">
        <w:rPr>
          <w:spacing w:val="-13"/>
        </w:rPr>
        <w:t xml:space="preserve"> </w:t>
      </w:r>
      <w:r w:rsidRPr="005C29F0">
        <w:t>режимных</w:t>
      </w:r>
      <w:r w:rsidRPr="005C29F0">
        <w:rPr>
          <w:spacing w:val="-15"/>
        </w:rPr>
        <w:t xml:space="preserve"> </w:t>
      </w:r>
      <w:r w:rsidRPr="005C29F0">
        <w:t>моментов,</w:t>
      </w:r>
      <w:r w:rsidRPr="005C29F0">
        <w:rPr>
          <w:spacing w:val="-14"/>
        </w:rPr>
        <w:t xml:space="preserve"> </w:t>
      </w:r>
      <w:r w:rsidRPr="005C29F0">
        <w:t>совместной</w:t>
      </w:r>
      <w:r w:rsidRPr="005C29F0">
        <w:rPr>
          <w:spacing w:val="-15"/>
        </w:rPr>
        <w:t xml:space="preserve"> </w:t>
      </w:r>
      <w:r w:rsidRPr="005C29F0">
        <w:t>с</w:t>
      </w:r>
      <w:r w:rsidRPr="005C29F0">
        <w:rPr>
          <w:spacing w:val="-13"/>
        </w:rPr>
        <w:t xml:space="preserve"> </w:t>
      </w:r>
      <w:r w:rsidRPr="005C29F0">
        <w:t>детьми</w:t>
      </w:r>
      <w:r w:rsidRPr="005C29F0">
        <w:rPr>
          <w:spacing w:val="-15"/>
        </w:rPr>
        <w:t xml:space="preserve"> </w:t>
      </w:r>
      <w:r w:rsidRPr="005C29F0">
        <w:t>деятельности и самостоятельной деятельности детей, проведении групповых и подгрупповых занятий, предусмотренных расписанием непосредственной образовательной деятельности. Воспитатель</w:t>
      </w:r>
      <w:r w:rsidRPr="005C29F0">
        <w:rPr>
          <w:spacing w:val="-12"/>
        </w:rPr>
        <w:t xml:space="preserve"> </w:t>
      </w:r>
      <w:r w:rsidRPr="005C29F0">
        <w:t>по</w:t>
      </w:r>
      <w:r w:rsidRPr="005C29F0">
        <w:rPr>
          <w:spacing w:val="-8"/>
        </w:rPr>
        <w:t xml:space="preserve"> </w:t>
      </w:r>
      <w:r w:rsidRPr="005C29F0">
        <w:t>согласованию</w:t>
      </w:r>
      <w:r w:rsidRPr="005C29F0">
        <w:rPr>
          <w:spacing w:val="-6"/>
        </w:rPr>
        <w:t xml:space="preserve"> </w:t>
      </w:r>
      <w:r w:rsidRPr="005C29F0">
        <w:t>со</w:t>
      </w:r>
      <w:r w:rsidRPr="005C29F0">
        <w:rPr>
          <w:spacing w:val="-8"/>
        </w:rPr>
        <w:t xml:space="preserve"> </w:t>
      </w:r>
      <w:r w:rsidRPr="005C29F0">
        <w:t>специалистом</w:t>
      </w:r>
      <w:r w:rsidRPr="005C29F0">
        <w:rPr>
          <w:spacing w:val="-15"/>
        </w:rPr>
        <w:t xml:space="preserve"> </w:t>
      </w:r>
      <w:r w:rsidRPr="005C29F0">
        <w:t>проводит</w:t>
      </w:r>
      <w:r w:rsidRPr="005C29F0">
        <w:rPr>
          <w:spacing w:val="-11"/>
        </w:rPr>
        <w:t xml:space="preserve"> </w:t>
      </w:r>
      <w:r w:rsidRPr="005C29F0">
        <w:t>индивидуальную</w:t>
      </w:r>
      <w:r w:rsidRPr="005C29F0">
        <w:rPr>
          <w:spacing w:val="-9"/>
        </w:rPr>
        <w:t xml:space="preserve"> </w:t>
      </w:r>
      <w:r w:rsidRPr="005C29F0">
        <w:t>работу</w:t>
      </w:r>
      <w:r w:rsidRPr="005C29F0">
        <w:rPr>
          <w:spacing w:val="-15"/>
        </w:rPr>
        <w:t xml:space="preserve"> </w:t>
      </w:r>
      <w:r w:rsidRPr="005C29F0">
        <w:t>с</w:t>
      </w:r>
      <w:r w:rsidRPr="005C29F0">
        <w:rPr>
          <w:spacing w:val="-9"/>
        </w:rPr>
        <w:t xml:space="preserve"> </w:t>
      </w:r>
      <w:r w:rsidRPr="005C29F0">
        <w:t xml:space="preserve">детьми во второй половине дня (в режиме дня это время обозначается как «развивающий час»). В это время по заданию специалистов (учителя-дефектолога и логопеда) воспитатель планирует работу, направленную на развитие общей и мелкой моторики, сенсорных способностей, предметно-практической и игровой деятельности, закрепляются речевые навыки. Работа организуется в форме игры, практической или речевой деятельности, </w:t>
      </w:r>
      <w:r w:rsidRPr="005C29F0">
        <w:rPr>
          <w:spacing w:val="-2"/>
        </w:rPr>
        <w:t>упражнений.</w:t>
      </w:r>
    </w:p>
    <w:p w14:paraId="4D623297" w14:textId="77777777" w:rsidR="00234625" w:rsidRPr="005C29F0" w:rsidRDefault="00C749F3" w:rsidP="004078AD">
      <w:pPr>
        <w:pStyle w:val="a3"/>
        <w:ind w:right="-28"/>
      </w:pPr>
      <w:r w:rsidRPr="005C29F0">
        <w:t>Учитель-логопед совместно с учителем-дефектологом на группе с ЗПР осуществляют работу в образовательной области «Речевое развитие», а другие педагоги подключаются и планируют образовательную деятельность в соответствии разделами адаптированной</w:t>
      </w:r>
      <w:r w:rsidRPr="005C29F0">
        <w:rPr>
          <w:spacing w:val="-4"/>
        </w:rPr>
        <w:t xml:space="preserve"> </w:t>
      </w:r>
      <w:r w:rsidRPr="005C29F0">
        <w:t>программы</w:t>
      </w:r>
      <w:r w:rsidRPr="005C29F0">
        <w:rPr>
          <w:spacing w:val="-4"/>
        </w:rPr>
        <w:t xml:space="preserve"> </w:t>
      </w:r>
      <w:r w:rsidRPr="005C29F0">
        <w:t>и</w:t>
      </w:r>
      <w:r w:rsidRPr="005C29F0">
        <w:rPr>
          <w:spacing w:val="-8"/>
        </w:rPr>
        <w:t xml:space="preserve"> </w:t>
      </w:r>
      <w:r w:rsidRPr="005C29F0">
        <w:t>рекомендациями</w:t>
      </w:r>
      <w:r w:rsidRPr="005C29F0">
        <w:rPr>
          <w:spacing w:val="-8"/>
        </w:rPr>
        <w:t xml:space="preserve"> </w:t>
      </w:r>
      <w:r w:rsidRPr="005C29F0">
        <w:t>специалистов.</w:t>
      </w:r>
      <w:r w:rsidRPr="005C29F0">
        <w:rPr>
          <w:spacing w:val="-3"/>
        </w:rPr>
        <w:t xml:space="preserve"> </w:t>
      </w:r>
      <w:r w:rsidRPr="005C29F0">
        <w:t>Основная функция</w:t>
      </w:r>
      <w:r w:rsidRPr="005C29F0">
        <w:rPr>
          <w:spacing w:val="-5"/>
        </w:rPr>
        <w:t xml:space="preserve"> </w:t>
      </w:r>
      <w:r w:rsidRPr="005C29F0">
        <w:t>логопеда</w:t>
      </w:r>
    </w:p>
    <w:p w14:paraId="4B3BB10F" w14:textId="77777777" w:rsidR="00234625" w:rsidRPr="005C29F0" w:rsidRDefault="00C749F3" w:rsidP="004078AD">
      <w:pPr>
        <w:pStyle w:val="a3"/>
        <w:ind w:right="-28" w:firstLine="0"/>
      </w:pPr>
      <w:r w:rsidRPr="005C29F0">
        <w:t xml:space="preserve">- коррекция недостатков фонематической, произносительной и лексико-грамматической сторон речи во время совместной деятельности с ребенком и в процессе индивидуальных </w:t>
      </w:r>
      <w:r w:rsidRPr="005C29F0">
        <w:rPr>
          <w:spacing w:val="-2"/>
        </w:rPr>
        <w:t>занятий.</w:t>
      </w:r>
    </w:p>
    <w:p w14:paraId="4C045CFF" w14:textId="77777777" w:rsidR="00234625" w:rsidRPr="005C29F0" w:rsidRDefault="00C749F3" w:rsidP="004078AD">
      <w:pPr>
        <w:pStyle w:val="a3"/>
        <w:tabs>
          <w:tab w:val="left" w:pos="4230"/>
          <w:tab w:val="left" w:pos="6994"/>
        </w:tabs>
        <w:ind w:right="-28"/>
      </w:pPr>
      <w:r w:rsidRPr="005C29F0">
        <w:t xml:space="preserve">Педагогу-психологу отводится особая роль. Он осуществляет </w:t>
      </w:r>
      <w:r w:rsidRPr="005C29F0">
        <w:rPr>
          <w:spacing w:val="-2"/>
        </w:rPr>
        <w:t>психопрофилактическую,</w:t>
      </w:r>
      <w:r w:rsidRPr="005C29F0">
        <w:tab/>
      </w:r>
      <w:r w:rsidRPr="005C29F0">
        <w:rPr>
          <w:spacing w:val="-2"/>
        </w:rPr>
        <w:t>диагностическую,</w:t>
      </w:r>
      <w:r w:rsidRPr="005C29F0">
        <w:tab/>
      </w:r>
      <w:r w:rsidRPr="005C29F0">
        <w:rPr>
          <w:spacing w:val="-2"/>
        </w:rPr>
        <w:t xml:space="preserve">коррекционно-развивающую, </w:t>
      </w:r>
      <w:r w:rsidRPr="005C29F0">
        <w:t xml:space="preserve">консультативно-просветительскую работу. Обязательно включается в работу </w:t>
      </w:r>
      <w:proofErr w:type="spellStart"/>
      <w:r w:rsidRPr="005C29F0">
        <w:t>ППк</w:t>
      </w:r>
      <w:proofErr w:type="spellEnd"/>
      <w:r w:rsidRPr="005C29F0">
        <w:t xml:space="preserve"> (консилиума), привлекается к анализу и обсуждению результатов обследования детей, наблюдению</w:t>
      </w:r>
      <w:r w:rsidRPr="005C29F0">
        <w:rPr>
          <w:spacing w:val="40"/>
        </w:rPr>
        <w:t xml:space="preserve"> </w:t>
      </w:r>
      <w:r w:rsidRPr="005C29F0">
        <w:t>за</w:t>
      </w:r>
      <w:r w:rsidRPr="005C29F0">
        <w:rPr>
          <w:spacing w:val="40"/>
        </w:rPr>
        <w:t xml:space="preserve"> </w:t>
      </w:r>
      <w:r w:rsidRPr="005C29F0">
        <w:t>их</w:t>
      </w:r>
      <w:r w:rsidRPr="005C29F0">
        <w:rPr>
          <w:spacing w:val="40"/>
        </w:rPr>
        <w:t xml:space="preserve"> </w:t>
      </w:r>
      <w:r w:rsidRPr="005C29F0">
        <w:t>адаптацией</w:t>
      </w:r>
      <w:r w:rsidRPr="005C29F0">
        <w:rPr>
          <w:spacing w:val="40"/>
        </w:rPr>
        <w:t xml:space="preserve"> </w:t>
      </w:r>
      <w:r w:rsidRPr="005C29F0">
        <w:t>и</w:t>
      </w:r>
      <w:r w:rsidRPr="005C29F0">
        <w:rPr>
          <w:spacing w:val="40"/>
        </w:rPr>
        <w:t xml:space="preserve"> </w:t>
      </w:r>
      <w:r w:rsidRPr="005C29F0">
        <w:t>поведением.</w:t>
      </w:r>
      <w:r w:rsidRPr="005C29F0">
        <w:rPr>
          <w:spacing w:val="40"/>
        </w:rPr>
        <w:t xml:space="preserve"> </w:t>
      </w:r>
      <w:r w:rsidRPr="005C29F0">
        <w:t>При</w:t>
      </w:r>
      <w:r w:rsidRPr="005C29F0">
        <w:rPr>
          <w:spacing w:val="40"/>
        </w:rPr>
        <w:t xml:space="preserve"> </w:t>
      </w:r>
      <w:r w:rsidRPr="005C29F0">
        <w:t>поступлении</w:t>
      </w:r>
      <w:r w:rsidRPr="005C29F0">
        <w:rPr>
          <w:spacing w:val="40"/>
        </w:rPr>
        <w:t xml:space="preserve"> </w:t>
      </w:r>
      <w:r w:rsidRPr="005C29F0">
        <w:t>детей</w:t>
      </w:r>
      <w:r w:rsidRPr="005C29F0">
        <w:rPr>
          <w:spacing w:val="40"/>
        </w:rPr>
        <w:t xml:space="preserve"> </w:t>
      </w:r>
      <w:r w:rsidRPr="005C29F0">
        <w:t>с</w:t>
      </w:r>
      <w:r w:rsidRPr="005C29F0">
        <w:rPr>
          <w:spacing w:val="40"/>
        </w:rPr>
        <w:t xml:space="preserve"> </w:t>
      </w:r>
      <w:r w:rsidRPr="005C29F0">
        <w:t>ЗПР</w:t>
      </w:r>
      <w:r w:rsidRPr="005C29F0">
        <w:rPr>
          <w:spacing w:val="40"/>
        </w:rPr>
        <w:t xml:space="preserve"> </w:t>
      </w:r>
      <w:r w:rsidRPr="005C29F0">
        <w:t>педагог-</w:t>
      </w:r>
    </w:p>
    <w:p w14:paraId="5E708697" w14:textId="77777777" w:rsidR="00234625" w:rsidRPr="005C29F0" w:rsidRDefault="00C749F3" w:rsidP="004078AD">
      <w:pPr>
        <w:pStyle w:val="a3"/>
        <w:spacing w:before="66"/>
        <w:ind w:right="-28" w:firstLine="0"/>
      </w:pPr>
      <w:r w:rsidRPr="005C29F0">
        <w:t>психолог участвует в обследовании каждого ребенка, осуществляя диагностику для выявления детей, нуждающихся в специальной психологической помощи. Психологическая диагностика направлена на выявление негативных личностных и поведенческих</w:t>
      </w:r>
      <w:r w:rsidRPr="005C29F0">
        <w:rPr>
          <w:spacing w:val="-15"/>
        </w:rPr>
        <w:t xml:space="preserve"> </w:t>
      </w:r>
      <w:r w:rsidRPr="005C29F0">
        <w:t>проявлений,</w:t>
      </w:r>
      <w:r w:rsidRPr="005C29F0">
        <w:rPr>
          <w:spacing w:val="-15"/>
        </w:rPr>
        <w:t xml:space="preserve"> </w:t>
      </w:r>
      <w:r w:rsidRPr="005C29F0">
        <w:t>на</w:t>
      </w:r>
      <w:r w:rsidRPr="005C29F0">
        <w:rPr>
          <w:spacing w:val="-15"/>
        </w:rPr>
        <w:t xml:space="preserve"> </w:t>
      </w:r>
      <w:r w:rsidRPr="005C29F0">
        <w:t>определение</w:t>
      </w:r>
      <w:r w:rsidRPr="005C29F0">
        <w:rPr>
          <w:spacing w:val="-15"/>
        </w:rPr>
        <w:t xml:space="preserve"> </w:t>
      </w:r>
      <w:r w:rsidRPr="005C29F0">
        <w:t>факторов,</w:t>
      </w:r>
      <w:r w:rsidRPr="005C29F0">
        <w:rPr>
          <w:spacing w:val="-15"/>
        </w:rPr>
        <w:t xml:space="preserve"> </w:t>
      </w:r>
      <w:r w:rsidRPr="005C29F0">
        <w:t>препятствующих</w:t>
      </w:r>
      <w:r w:rsidRPr="005C29F0">
        <w:rPr>
          <w:spacing w:val="-15"/>
        </w:rPr>
        <w:t xml:space="preserve"> </w:t>
      </w:r>
      <w:r w:rsidRPr="005C29F0">
        <w:t>развитию</w:t>
      </w:r>
      <w:r w:rsidRPr="005C29F0">
        <w:rPr>
          <w:spacing w:val="-15"/>
        </w:rPr>
        <w:t xml:space="preserve"> </w:t>
      </w:r>
      <w:r w:rsidRPr="005C29F0">
        <w:t>личности ребенка, выявление «зоны</w:t>
      </w:r>
      <w:r w:rsidRPr="005C29F0">
        <w:rPr>
          <w:spacing w:val="-1"/>
        </w:rPr>
        <w:t xml:space="preserve"> </w:t>
      </w:r>
      <w:r w:rsidRPr="005C29F0">
        <w:t>ближайшего развития», определение способности к</w:t>
      </w:r>
      <w:r w:rsidRPr="005C29F0">
        <w:rPr>
          <w:spacing w:val="-10"/>
        </w:rPr>
        <w:t xml:space="preserve"> </w:t>
      </w:r>
      <w:r w:rsidRPr="005C29F0">
        <w:t>ориентации в различных ситуациях жизненного и личностного самоопределения.</w:t>
      </w:r>
    </w:p>
    <w:p w14:paraId="1DE83489" w14:textId="77777777" w:rsidR="00234625" w:rsidRPr="005C29F0" w:rsidRDefault="00C749F3" w:rsidP="004078AD">
      <w:pPr>
        <w:pStyle w:val="a3"/>
        <w:spacing w:before="1"/>
        <w:ind w:right="-28"/>
      </w:pPr>
      <w:r w:rsidRPr="005C29F0">
        <w:t>Особую роль в реализации коррекционно-педагогических задач принадлежит инструктору по физической культуре и музыкальному руководителю. Это связано с тем, что психомоторное развитие детей имеет ряд особенностей. Большинство из них отстают по показателям физического развития, у них замедлен темп формирования двигательных навыков</w:t>
      </w:r>
      <w:r w:rsidRPr="005C29F0">
        <w:rPr>
          <w:spacing w:val="-15"/>
        </w:rPr>
        <w:t xml:space="preserve"> </w:t>
      </w:r>
      <w:r w:rsidRPr="005C29F0">
        <w:t>качеств,</w:t>
      </w:r>
      <w:r w:rsidRPr="005C29F0">
        <w:rPr>
          <w:spacing w:val="-15"/>
        </w:rPr>
        <w:t xml:space="preserve"> </w:t>
      </w:r>
      <w:r w:rsidRPr="005C29F0">
        <w:t>многие</w:t>
      </w:r>
      <w:r w:rsidRPr="005C29F0">
        <w:rPr>
          <w:spacing w:val="-15"/>
        </w:rPr>
        <w:t xml:space="preserve"> </w:t>
      </w:r>
      <w:r w:rsidRPr="005C29F0">
        <w:t>дети</w:t>
      </w:r>
      <w:r w:rsidRPr="005C29F0">
        <w:rPr>
          <w:spacing w:val="-15"/>
        </w:rPr>
        <w:t xml:space="preserve"> </w:t>
      </w:r>
      <w:r w:rsidRPr="005C29F0">
        <w:t>соматически</w:t>
      </w:r>
      <w:r w:rsidRPr="005C29F0">
        <w:rPr>
          <w:spacing w:val="-15"/>
        </w:rPr>
        <w:t xml:space="preserve"> </w:t>
      </w:r>
      <w:r w:rsidRPr="005C29F0">
        <w:t>ослаблены.</w:t>
      </w:r>
      <w:r w:rsidRPr="005C29F0">
        <w:rPr>
          <w:spacing w:val="-15"/>
        </w:rPr>
        <w:t xml:space="preserve"> </w:t>
      </w:r>
      <w:r w:rsidRPr="005C29F0">
        <w:t>Инструктор</w:t>
      </w:r>
      <w:r w:rsidRPr="005C29F0">
        <w:rPr>
          <w:spacing w:val="-15"/>
        </w:rPr>
        <w:t xml:space="preserve"> </w:t>
      </w:r>
      <w:r w:rsidRPr="005C29F0">
        <w:t>по</w:t>
      </w:r>
      <w:r w:rsidRPr="005C29F0">
        <w:rPr>
          <w:spacing w:val="-15"/>
        </w:rPr>
        <w:t xml:space="preserve"> </w:t>
      </w:r>
      <w:r w:rsidRPr="005C29F0">
        <w:t>физической</w:t>
      </w:r>
      <w:r w:rsidRPr="005C29F0">
        <w:rPr>
          <w:spacing w:val="-15"/>
        </w:rPr>
        <w:t xml:space="preserve"> </w:t>
      </w:r>
      <w:r w:rsidRPr="005C29F0">
        <w:t>культуре проводит работу</w:t>
      </w:r>
      <w:r w:rsidRPr="005C29F0">
        <w:rPr>
          <w:spacing w:val="-8"/>
        </w:rPr>
        <w:t xml:space="preserve"> </w:t>
      </w:r>
      <w:r w:rsidRPr="005C29F0">
        <w:t>по развитию</w:t>
      </w:r>
      <w:r w:rsidRPr="005C29F0">
        <w:rPr>
          <w:spacing w:val="-2"/>
        </w:rPr>
        <w:t xml:space="preserve"> </w:t>
      </w:r>
      <w:r w:rsidRPr="005C29F0">
        <w:t>общей</w:t>
      </w:r>
      <w:r w:rsidRPr="005C29F0">
        <w:rPr>
          <w:spacing w:val="-3"/>
        </w:rPr>
        <w:t xml:space="preserve"> </w:t>
      </w:r>
      <w:r w:rsidRPr="005C29F0">
        <w:t>и мелкой</w:t>
      </w:r>
      <w:r w:rsidRPr="005C29F0">
        <w:rPr>
          <w:spacing w:val="-3"/>
        </w:rPr>
        <w:t xml:space="preserve"> </w:t>
      </w:r>
      <w:r w:rsidRPr="005C29F0">
        <w:t>моторики, координационных</w:t>
      </w:r>
      <w:r w:rsidRPr="005C29F0">
        <w:rPr>
          <w:spacing w:val="-4"/>
        </w:rPr>
        <w:t xml:space="preserve"> </w:t>
      </w:r>
      <w:r w:rsidRPr="005C29F0">
        <w:t xml:space="preserve">способностей, развитию правильного дыхания, координации речи и </w:t>
      </w:r>
      <w:r w:rsidRPr="005C29F0">
        <w:lastRenderedPageBreak/>
        <w:t>движения. Музыкальный руководитель обеспечивает развитие темпа, ритма, мелодики, силы и выразительности голоса, развитие слухового восприятия.</w:t>
      </w:r>
    </w:p>
    <w:p w14:paraId="703431E6" w14:textId="77777777" w:rsidR="00234625" w:rsidRPr="005C29F0" w:rsidRDefault="00C749F3" w:rsidP="004078AD">
      <w:pPr>
        <w:pStyle w:val="a3"/>
        <w:tabs>
          <w:tab w:val="left" w:pos="4418"/>
          <w:tab w:val="left" w:pos="5755"/>
          <w:tab w:val="left" w:pos="6662"/>
          <w:tab w:val="left" w:pos="7981"/>
          <w:tab w:val="left" w:pos="8312"/>
        </w:tabs>
        <w:spacing w:before="3"/>
        <w:ind w:right="-28"/>
      </w:pPr>
      <w:r w:rsidRPr="005C29F0">
        <w:rPr>
          <w:spacing w:val="-2"/>
        </w:rPr>
        <w:t>Психолого-педагогический</w:t>
      </w:r>
      <w:r w:rsidRPr="005C29F0">
        <w:tab/>
      </w:r>
      <w:r w:rsidRPr="005C29F0">
        <w:rPr>
          <w:spacing w:val="-2"/>
        </w:rPr>
        <w:t>консилиум</w:t>
      </w:r>
      <w:r w:rsidRPr="005C29F0">
        <w:tab/>
      </w:r>
      <w:r w:rsidRPr="005C29F0">
        <w:rPr>
          <w:spacing w:val="-2"/>
        </w:rPr>
        <w:t>(</w:t>
      </w:r>
      <w:proofErr w:type="spellStart"/>
      <w:r w:rsidRPr="005C29F0">
        <w:rPr>
          <w:spacing w:val="-2"/>
        </w:rPr>
        <w:t>ППк</w:t>
      </w:r>
      <w:proofErr w:type="spellEnd"/>
      <w:r w:rsidRPr="005C29F0">
        <w:rPr>
          <w:spacing w:val="-2"/>
        </w:rPr>
        <w:t>),</w:t>
      </w:r>
      <w:r w:rsidRPr="005C29F0">
        <w:tab/>
      </w:r>
      <w:r w:rsidRPr="005C29F0">
        <w:rPr>
          <w:spacing w:val="-2"/>
        </w:rPr>
        <w:t>созданный</w:t>
      </w:r>
      <w:r w:rsidRPr="005C29F0">
        <w:tab/>
      </w:r>
      <w:r w:rsidRPr="005C29F0">
        <w:rPr>
          <w:spacing w:val="-10"/>
        </w:rPr>
        <w:t>в</w:t>
      </w:r>
      <w:r w:rsidR="000A5150">
        <w:rPr>
          <w:spacing w:val="-10"/>
        </w:rPr>
        <w:t xml:space="preserve"> </w:t>
      </w:r>
      <w:r w:rsidRPr="005C29F0">
        <w:rPr>
          <w:spacing w:val="-2"/>
        </w:rPr>
        <w:t xml:space="preserve">образовательной </w:t>
      </w:r>
      <w:r w:rsidRPr="005C29F0">
        <w:t>организации,</w:t>
      </w:r>
      <w:r w:rsidRPr="005C29F0">
        <w:rPr>
          <w:spacing w:val="80"/>
        </w:rPr>
        <w:t xml:space="preserve"> </w:t>
      </w:r>
      <w:r w:rsidRPr="005C29F0">
        <w:t>выполняет</w:t>
      </w:r>
      <w:r w:rsidRPr="005C29F0">
        <w:rPr>
          <w:spacing w:val="80"/>
        </w:rPr>
        <w:t xml:space="preserve"> </w:t>
      </w:r>
      <w:r w:rsidRPr="005C29F0">
        <w:t>организационно-управленческую</w:t>
      </w:r>
      <w:r w:rsidRPr="005C29F0">
        <w:rPr>
          <w:spacing w:val="80"/>
        </w:rPr>
        <w:t xml:space="preserve"> </w:t>
      </w:r>
      <w:r w:rsidRPr="005C29F0">
        <w:t>функцию</w:t>
      </w:r>
      <w:r w:rsidRPr="005C29F0">
        <w:rPr>
          <w:spacing w:val="80"/>
        </w:rPr>
        <w:t xml:space="preserve"> </w:t>
      </w:r>
      <w:r w:rsidRPr="005C29F0">
        <w:t>и</w:t>
      </w:r>
      <w:r w:rsidRPr="005C29F0">
        <w:rPr>
          <w:spacing w:val="80"/>
        </w:rPr>
        <w:t xml:space="preserve"> </w:t>
      </w:r>
      <w:r w:rsidRPr="005C29F0">
        <w:t>координирует</w:t>
      </w:r>
      <w:r w:rsidRPr="005C29F0">
        <w:rPr>
          <w:spacing w:val="40"/>
        </w:rPr>
        <w:t xml:space="preserve"> </w:t>
      </w:r>
      <w:r w:rsidRPr="005C29F0">
        <w:t>деятельность</w:t>
      </w:r>
      <w:r w:rsidRPr="005C29F0">
        <w:rPr>
          <w:spacing w:val="40"/>
        </w:rPr>
        <w:t xml:space="preserve"> </w:t>
      </w:r>
      <w:r w:rsidRPr="005C29F0">
        <w:t>участников</w:t>
      </w:r>
      <w:r w:rsidRPr="005C29F0">
        <w:rPr>
          <w:spacing w:val="40"/>
        </w:rPr>
        <w:t xml:space="preserve"> </w:t>
      </w:r>
      <w:r w:rsidRPr="005C29F0">
        <w:t>коррекционно-педагогического</w:t>
      </w:r>
      <w:r w:rsidRPr="005C29F0">
        <w:rPr>
          <w:spacing w:val="40"/>
        </w:rPr>
        <w:t xml:space="preserve"> </w:t>
      </w:r>
      <w:r w:rsidRPr="005C29F0">
        <w:t>процесса.</w:t>
      </w:r>
      <w:r w:rsidRPr="005C29F0">
        <w:rPr>
          <w:spacing w:val="40"/>
        </w:rPr>
        <w:t xml:space="preserve"> </w:t>
      </w:r>
      <w:r w:rsidRPr="005C29F0">
        <w:t>Его</w:t>
      </w:r>
      <w:r w:rsidRPr="005C29F0">
        <w:rPr>
          <w:spacing w:val="40"/>
        </w:rPr>
        <w:t xml:space="preserve"> </w:t>
      </w:r>
      <w:r w:rsidRPr="005C29F0">
        <w:t>главные</w:t>
      </w:r>
      <w:r w:rsidRPr="005C29F0">
        <w:rPr>
          <w:spacing w:val="40"/>
        </w:rPr>
        <w:t xml:space="preserve"> </w:t>
      </w:r>
      <w:r w:rsidRPr="005C29F0">
        <w:t>задачи: защита</w:t>
      </w:r>
      <w:r w:rsidRPr="005C29F0">
        <w:rPr>
          <w:spacing w:val="40"/>
        </w:rPr>
        <w:t xml:space="preserve"> </w:t>
      </w:r>
      <w:r w:rsidRPr="005C29F0">
        <w:t>прав</w:t>
      </w:r>
      <w:r w:rsidRPr="005C29F0">
        <w:rPr>
          <w:spacing w:val="40"/>
        </w:rPr>
        <w:t xml:space="preserve"> </w:t>
      </w:r>
      <w:r w:rsidRPr="005C29F0">
        <w:t>и</w:t>
      </w:r>
      <w:r w:rsidRPr="005C29F0">
        <w:rPr>
          <w:spacing w:val="40"/>
        </w:rPr>
        <w:t xml:space="preserve"> </w:t>
      </w:r>
      <w:r w:rsidRPr="005C29F0">
        <w:t>интересов</w:t>
      </w:r>
      <w:r w:rsidRPr="005C29F0">
        <w:rPr>
          <w:spacing w:val="40"/>
        </w:rPr>
        <w:t xml:space="preserve"> </w:t>
      </w:r>
      <w:r w:rsidRPr="005C29F0">
        <w:t>ребенка;</w:t>
      </w:r>
      <w:r w:rsidRPr="005C29F0">
        <w:rPr>
          <w:spacing w:val="40"/>
        </w:rPr>
        <w:t xml:space="preserve"> </w:t>
      </w:r>
      <w:r w:rsidRPr="005C29F0">
        <w:t>углубленная</w:t>
      </w:r>
      <w:r w:rsidRPr="005C29F0">
        <w:rPr>
          <w:spacing w:val="40"/>
        </w:rPr>
        <w:t xml:space="preserve"> </w:t>
      </w:r>
      <w:r w:rsidRPr="005C29F0">
        <w:t>диагностика</w:t>
      </w:r>
      <w:r w:rsidRPr="005C29F0">
        <w:rPr>
          <w:spacing w:val="40"/>
        </w:rPr>
        <w:t xml:space="preserve"> </w:t>
      </w:r>
      <w:r w:rsidRPr="005C29F0">
        <w:t>по</w:t>
      </w:r>
      <w:r w:rsidRPr="005C29F0">
        <w:rPr>
          <w:spacing w:val="79"/>
        </w:rPr>
        <w:t xml:space="preserve"> </w:t>
      </w:r>
      <w:r w:rsidRPr="005C29F0">
        <w:t>проблемам</w:t>
      </w:r>
      <w:r w:rsidRPr="005C29F0">
        <w:rPr>
          <w:spacing w:val="40"/>
        </w:rPr>
        <w:t xml:space="preserve"> </w:t>
      </w:r>
      <w:r w:rsidRPr="005C29F0">
        <w:t>развития;</w:t>
      </w:r>
      <w:r w:rsidRPr="005C29F0">
        <w:rPr>
          <w:spacing w:val="40"/>
        </w:rPr>
        <w:t xml:space="preserve"> </w:t>
      </w:r>
      <w:r w:rsidRPr="005C29F0">
        <w:t>выявление</w:t>
      </w:r>
      <w:r w:rsidRPr="005C29F0">
        <w:rPr>
          <w:spacing w:val="33"/>
        </w:rPr>
        <w:t xml:space="preserve"> </w:t>
      </w:r>
      <w:r w:rsidRPr="005C29F0">
        <w:t>групп</w:t>
      </w:r>
      <w:r w:rsidRPr="005C29F0">
        <w:rPr>
          <w:spacing w:val="40"/>
        </w:rPr>
        <w:t xml:space="preserve"> </w:t>
      </w:r>
      <w:r w:rsidRPr="005C29F0">
        <w:t>детей,</w:t>
      </w:r>
      <w:r w:rsidRPr="005C29F0">
        <w:rPr>
          <w:spacing w:val="40"/>
        </w:rPr>
        <w:t xml:space="preserve"> </w:t>
      </w:r>
      <w:r w:rsidRPr="005C29F0">
        <w:t>требующих</w:t>
      </w:r>
      <w:r w:rsidRPr="005C29F0">
        <w:rPr>
          <w:spacing w:val="34"/>
        </w:rPr>
        <w:t xml:space="preserve"> </w:t>
      </w:r>
      <w:r w:rsidRPr="005C29F0">
        <w:t>особого</w:t>
      </w:r>
      <w:r w:rsidRPr="005C29F0">
        <w:rPr>
          <w:spacing w:val="34"/>
        </w:rPr>
        <w:t xml:space="preserve"> </w:t>
      </w:r>
      <w:r w:rsidRPr="005C29F0">
        <w:t>внимания</w:t>
      </w:r>
      <w:r w:rsidRPr="005C29F0">
        <w:rPr>
          <w:spacing w:val="40"/>
        </w:rPr>
        <w:t xml:space="preserve"> </w:t>
      </w:r>
      <w:r w:rsidRPr="005C29F0">
        <w:t>специалистов;</w:t>
      </w:r>
      <w:r w:rsidRPr="005C29F0">
        <w:rPr>
          <w:spacing w:val="35"/>
        </w:rPr>
        <w:t xml:space="preserve"> </w:t>
      </w:r>
      <w:r w:rsidRPr="005C29F0">
        <w:t>консультирование всех</w:t>
      </w:r>
      <w:r w:rsidRPr="005C29F0">
        <w:rPr>
          <w:spacing w:val="80"/>
        </w:rPr>
        <w:t xml:space="preserve"> </w:t>
      </w:r>
      <w:r w:rsidRPr="005C29F0">
        <w:t>участников</w:t>
      </w:r>
      <w:r w:rsidRPr="005C29F0">
        <w:rPr>
          <w:spacing w:val="80"/>
        </w:rPr>
        <w:t xml:space="preserve"> </w:t>
      </w:r>
      <w:r w:rsidRPr="005C29F0">
        <w:t>образовательного</w:t>
      </w:r>
      <w:r w:rsidRPr="005C29F0">
        <w:rPr>
          <w:spacing w:val="80"/>
        </w:rPr>
        <w:t xml:space="preserve"> </w:t>
      </w:r>
      <w:r w:rsidRPr="005C29F0">
        <w:t>процесса.</w:t>
      </w:r>
      <w:r w:rsidRPr="005C29F0">
        <w:rPr>
          <w:spacing w:val="80"/>
        </w:rPr>
        <w:t xml:space="preserve"> </w:t>
      </w:r>
      <w:r w:rsidRPr="005C29F0">
        <w:t>Консилиум</w:t>
      </w:r>
      <w:r w:rsidRPr="005C29F0">
        <w:rPr>
          <w:spacing w:val="80"/>
        </w:rPr>
        <w:t xml:space="preserve"> </w:t>
      </w:r>
      <w:r w:rsidRPr="005C29F0">
        <w:t>можно</w:t>
      </w:r>
      <w:r w:rsidRPr="005C29F0">
        <w:rPr>
          <w:spacing w:val="80"/>
        </w:rPr>
        <w:t xml:space="preserve"> </w:t>
      </w:r>
      <w:r w:rsidRPr="005C29F0">
        <w:t>рассматривать</w:t>
      </w:r>
      <w:r w:rsidRPr="005C29F0">
        <w:rPr>
          <w:spacing w:val="80"/>
        </w:rPr>
        <w:t xml:space="preserve"> </w:t>
      </w:r>
      <w:r w:rsidRPr="005C29F0">
        <w:t>как</w:t>
      </w:r>
      <w:r w:rsidRPr="005C29F0">
        <w:rPr>
          <w:spacing w:val="40"/>
        </w:rPr>
        <w:t xml:space="preserve"> </w:t>
      </w:r>
      <w:r w:rsidRPr="005C29F0">
        <w:t>механизм</w:t>
      </w:r>
      <w:r w:rsidRPr="005C29F0">
        <w:rPr>
          <w:spacing w:val="40"/>
        </w:rPr>
        <w:t xml:space="preserve"> </w:t>
      </w:r>
      <w:r w:rsidRPr="005C29F0">
        <w:t>психолого-педагогического</w:t>
      </w:r>
      <w:r w:rsidRPr="005C29F0">
        <w:rPr>
          <w:spacing w:val="40"/>
        </w:rPr>
        <w:t xml:space="preserve"> </w:t>
      </w:r>
      <w:r w:rsidRPr="005C29F0">
        <w:t>сопровождения</w:t>
      </w:r>
      <w:r w:rsidRPr="005C29F0">
        <w:rPr>
          <w:spacing w:val="40"/>
        </w:rPr>
        <w:t xml:space="preserve"> </w:t>
      </w:r>
      <w:r w:rsidRPr="005C29F0">
        <w:t>детей</w:t>
      </w:r>
      <w:r w:rsidRPr="005C29F0">
        <w:rPr>
          <w:spacing w:val="40"/>
        </w:rPr>
        <w:t xml:space="preserve"> </w:t>
      </w:r>
      <w:r w:rsidRPr="005C29F0">
        <w:t>с</w:t>
      </w:r>
      <w:r w:rsidRPr="005C29F0">
        <w:rPr>
          <w:spacing w:val="40"/>
        </w:rPr>
        <w:t xml:space="preserve"> </w:t>
      </w:r>
      <w:r w:rsidRPr="005C29F0">
        <w:t>ОВЗ</w:t>
      </w:r>
      <w:r w:rsidRPr="005C29F0">
        <w:rPr>
          <w:spacing w:val="40"/>
        </w:rPr>
        <w:t xml:space="preserve"> </w:t>
      </w:r>
      <w:r w:rsidRPr="005C29F0">
        <w:t>в</w:t>
      </w:r>
      <w:r w:rsidRPr="005C29F0">
        <w:rPr>
          <w:spacing w:val="40"/>
        </w:rPr>
        <w:t xml:space="preserve"> </w:t>
      </w:r>
      <w:r w:rsidRPr="005C29F0">
        <w:t>образовательной</w:t>
      </w:r>
      <w:r w:rsidRPr="005C29F0">
        <w:rPr>
          <w:spacing w:val="40"/>
        </w:rPr>
        <w:t xml:space="preserve"> </w:t>
      </w:r>
      <w:r w:rsidRPr="005C29F0">
        <w:t>организации.</w:t>
      </w:r>
      <w:r w:rsidRPr="005C29F0">
        <w:rPr>
          <w:spacing w:val="36"/>
        </w:rPr>
        <w:t xml:space="preserve"> </w:t>
      </w:r>
      <w:r w:rsidRPr="005C29F0">
        <w:t>Консилиум</w:t>
      </w:r>
      <w:r w:rsidRPr="005C29F0">
        <w:rPr>
          <w:spacing w:val="40"/>
        </w:rPr>
        <w:t xml:space="preserve"> </w:t>
      </w:r>
      <w:r w:rsidRPr="005C29F0">
        <w:t>разрабатывает</w:t>
      </w:r>
      <w:r w:rsidRPr="005C29F0">
        <w:rPr>
          <w:spacing w:val="35"/>
        </w:rPr>
        <w:t xml:space="preserve"> </w:t>
      </w:r>
      <w:r w:rsidRPr="005C29F0">
        <w:t>и</w:t>
      </w:r>
      <w:r w:rsidRPr="005C29F0">
        <w:rPr>
          <w:spacing w:val="35"/>
        </w:rPr>
        <w:t xml:space="preserve"> </w:t>
      </w:r>
      <w:r w:rsidRPr="005C29F0">
        <w:t>утверждает</w:t>
      </w:r>
      <w:r w:rsidRPr="005C29F0">
        <w:rPr>
          <w:spacing w:val="40"/>
        </w:rPr>
        <w:t xml:space="preserve"> </w:t>
      </w:r>
      <w:r w:rsidRPr="005C29F0">
        <w:t>индивидуальные</w:t>
      </w:r>
      <w:r w:rsidRPr="005C29F0">
        <w:rPr>
          <w:spacing w:val="33"/>
        </w:rPr>
        <w:t xml:space="preserve"> </w:t>
      </w:r>
      <w:r w:rsidRPr="005C29F0">
        <w:t>образовательные маршруты,</w:t>
      </w:r>
      <w:r w:rsidRPr="005C29F0">
        <w:rPr>
          <w:spacing w:val="39"/>
        </w:rPr>
        <w:t xml:space="preserve"> </w:t>
      </w:r>
      <w:r w:rsidRPr="005C29F0">
        <w:t>отслеживает</w:t>
      </w:r>
      <w:r w:rsidRPr="005C29F0">
        <w:rPr>
          <w:spacing w:val="38"/>
        </w:rPr>
        <w:t xml:space="preserve"> </w:t>
      </w:r>
      <w:r w:rsidRPr="005C29F0">
        <w:t>их</w:t>
      </w:r>
      <w:r w:rsidRPr="005C29F0">
        <w:rPr>
          <w:spacing w:val="32"/>
        </w:rPr>
        <w:t xml:space="preserve"> </w:t>
      </w:r>
      <w:r w:rsidRPr="005C29F0">
        <w:t>выполнение.</w:t>
      </w:r>
      <w:r w:rsidRPr="005C29F0">
        <w:rPr>
          <w:spacing w:val="39"/>
        </w:rPr>
        <w:t xml:space="preserve"> </w:t>
      </w:r>
      <w:r w:rsidRPr="005C29F0">
        <w:t>Выполняет</w:t>
      </w:r>
      <w:r w:rsidRPr="005C29F0">
        <w:rPr>
          <w:spacing w:val="38"/>
        </w:rPr>
        <w:t xml:space="preserve"> </w:t>
      </w:r>
      <w:r w:rsidRPr="005C29F0">
        <w:t>консультативные</w:t>
      </w:r>
      <w:r w:rsidRPr="005C29F0">
        <w:rPr>
          <w:spacing w:val="36"/>
        </w:rPr>
        <w:t xml:space="preserve"> </w:t>
      </w:r>
      <w:r w:rsidRPr="005C29F0">
        <w:t>функции,</w:t>
      </w:r>
      <w:r w:rsidRPr="005C29F0">
        <w:rPr>
          <w:spacing w:val="39"/>
        </w:rPr>
        <w:t xml:space="preserve"> </w:t>
      </w:r>
      <w:r w:rsidRPr="005C29F0">
        <w:t>а</w:t>
      </w:r>
      <w:r w:rsidRPr="005C29F0">
        <w:rPr>
          <w:spacing w:val="36"/>
        </w:rPr>
        <w:t xml:space="preserve"> </w:t>
      </w:r>
      <w:r w:rsidRPr="005C29F0">
        <w:t>также служит для повышения</w:t>
      </w:r>
      <w:r w:rsidRPr="005C29F0">
        <w:rPr>
          <w:spacing w:val="-3"/>
        </w:rPr>
        <w:t xml:space="preserve"> </w:t>
      </w:r>
      <w:r w:rsidRPr="005C29F0">
        <w:t>компетенции</w:t>
      </w:r>
      <w:r w:rsidRPr="005C29F0">
        <w:rPr>
          <w:spacing w:val="-2"/>
        </w:rPr>
        <w:t xml:space="preserve"> </w:t>
      </w:r>
      <w:r w:rsidRPr="005C29F0">
        <w:t>педагогических</w:t>
      </w:r>
      <w:r w:rsidRPr="005C29F0">
        <w:rPr>
          <w:spacing w:val="-3"/>
        </w:rPr>
        <w:t xml:space="preserve"> </w:t>
      </w:r>
      <w:r w:rsidRPr="005C29F0">
        <w:t>кадров,</w:t>
      </w:r>
      <w:r w:rsidRPr="005C29F0">
        <w:rPr>
          <w:spacing w:val="-1"/>
        </w:rPr>
        <w:t xml:space="preserve"> </w:t>
      </w:r>
      <w:r w:rsidRPr="005C29F0">
        <w:t>работающих</w:t>
      </w:r>
      <w:r w:rsidRPr="005C29F0">
        <w:rPr>
          <w:spacing w:val="-3"/>
        </w:rPr>
        <w:t xml:space="preserve"> </w:t>
      </w:r>
      <w:r w:rsidRPr="005C29F0">
        <w:t>с детьми</w:t>
      </w:r>
      <w:r w:rsidRPr="005C29F0">
        <w:rPr>
          <w:spacing w:val="-2"/>
        </w:rPr>
        <w:t xml:space="preserve"> </w:t>
      </w:r>
      <w:r w:rsidRPr="005C29F0">
        <w:t xml:space="preserve">с ОВЗ. Программа коррекционной работы обсуждается и утверждается участниками </w:t>
      </w:r>
      <w:proofErr w:type="spellStart"/>
      <w:r w:rsidRPr="005C29F0">
        <w:t>ППк</w:t>
      </w:r>
      <w:proofErr w:type="spellEnd"/>
      <w:r w:rsidRPr="005C29F0">
        <w:t>.</w:t>
      </w:r>
    </w:p>
    <w:p w14:paraId="1D6B455C" w14:textId="77777777" w:rsidR="00234625" w:rsidRPr="005C29F0" w:rsidRDefault="00C749F3" w:rsidP="004078AD">
      <w:pPr>
        <w:pStyle w:val="a3"/>
        <w:ind w:right="-28" w:firstLine="0"/>
      </w:pPr>
      <w:proofErr w:type="spellStart"/>
      <w:r w:rsidRPr="005C29F0">
        <w:t>ППк</w:t>
      </w:r>
      <w:proofErr w:type="spellEnd"/>
      <w:r w:rsidRPr="005C29F0">
        <w:t xml:space="preserve"> также обеспечивает обсуждение промежуточных результатов реализации программы коррекционной работы, анализирует динамику развития детей, корректирует содержание коррекционно-развивающих программ, формы работы, используемые технологии, разрабатывает рекомендации для дальнейшей работы педагогов. </w:t>
      </w:r>
      <w:proofErr w:type="spellStart"/>
      <w:r w:rsidRPr="005C29F0">
        <w:t>ППк</w:t>
      </w:r>
      <w:proofErr w:type="spellEnd"/>
      <w:r w:rsidRPr="005C29F0">
        <w:t xml:space="preserve"> тесно взаимодействует с ПМПК и семьями воспитанников.</w:t>
      </w:r>
    </w:p>
    <w:p w14:paraId="37509731" w14:textId="77777777" w:rsidR="00234625" w:rsidRPr="005C29F0" w:rsidRDefault="00C749F3" w:rsidP="004078AD">
      <w:pPr>
        <w:pStyle w:val="a5"/>
        <w:numPr>
          <w:ilvl w:val="2"/>
          <w:numId w:val="6"/>
        </w:numPr>
        <w:tabs>
          <w:tab w:val="left" w:pos="2088"/>
        </w:tabs>
        <w:spacing w:before="2"/>
        <w:ind w:right="-28" w:firstLine="710"/>
        <w:rPr>
          <w:sz w:val="24"/>
          <w:szCs w:val="24"/>
        </w:rPr>
      </w:pPr>
      <w:r w:rsidRPr="000A5150">
        <w:rPr>
          <w:b/>
          <w:sz w:val="24"/>
          <w:szCs w:val="24"/>
        </w:rPr>
        <w:t xml:space="preserve">В объем финансового обеспечения реализации Программы </w:t>
      </w:r>
      <w:r w:rsidRPr="005C29F0">
        <w:rPr>
          <w:sz w:val="24"/>
          <w:szCs w:val="24"/>
        </w:rPr>
        <w:t>включаются затраты на оплату труда педагогических работников с учетом специальных условий получения образования обучающимися с ТНР; (</w:t>
      </w:r>
      <w:hyperlink r:id="rId22">
        <w:r w:rsidRPr="005C29F0">
          <w:rPr>
            <w:color w:val="0F6BBD"/>
            <w:sz w:val="24"/>
            <w:szCs w:val="24"/>
          </w:rPr>
          <w:t>части 2</w:t>
        </w:r>
      </w:hyperlink>
      <w:r w:rsidRPr="005C29F0">
        <w:rPr>
          <w:sz w:val="24"/>
          <w:szCs w:val="24"/>
        </w:rPr>
        <w:t xml:space="preserve">, </w:t>
      </w:r>
      <w:hyperlink r:id="rId23">
        <w:r w:rsidRPr="005C29F0">
          <w:rPr>
            <w:color w:val="0F6BBD"/>
            <w:sz w:val="24"/>
            <w:szCs w:val="24"/>
          </w:rPr>
          <w:t>3 статьи</w:t>
        </w:r>
        <w:r w:rsidRPr="005C29F0">
          <w:rPr>
            <w:color w:val="0F6BBD"/>
            <w:spacing w:val="-4"/>
            <w:sz w:val="24"/>
            <w:szCs w:val="24"/>
          </w:rPr>
          <w:t xml:space="preserve"> </w:t>
        </w:r>
        <w:r w:rsidRPr="005C29F0">
          <w:rPr>
            <w:color w:val="0F6BBD"/>
            <w:sz w:val="24"/>
            <w:szCs w:val="24"/>
          </w:rPr>
          <w:t>99</w:t>
        </w:r>
      </w:hyperlink>
      <w:r w:rsidRPr="005C29F0">
        <w:rPr>
          <w:color w:val="0F6BBD"/>
          <w:sz w:val="24"/>
          <w:szCs w:val="24"/>
        </w:rPr>
        <w:t xml:space="preserve"> </w:t>
      </w:r>
      <w:r w:rsidRPr="005C29F0">
        <w:rPr>
          <w:sz w:val="24"/>
          <w:szCs w:val="24"/>
        </w:rPr>
        <w:t>Федерального закона от 29 декабря 2012 г. N 273-ФЗ "Об образовании в Российской Федерации" (Собрание законодательства Российской Федерации, 2012, N 59, ст. 7598; 2022, N 29, ст. 5262).</w:t>
      </w:r>
    </w:p>
    <w:p w14:paraId="29C4F231" w14:textId="77777777" w:rsidR="00234625" w:rsidRPr="005C29F0" w:rsidRDefault="00C749F3" w:rsidP="004078AD">
      <w:pPr>
        <w:pStyle w:val="a3"/>
        <w:spacing w:before="1" w:line="237" w:lineRule="auto"/>
        <w:ind w:right="-28"/>
      </w:pPr>
      <w:r w:rsidRPr="005C29F0">
        <w:t>Финансовое обеспечение реализации адаптированной основной образовательной программы опирается на исполнение расходных обязательств муниципального задания, обеспечивающих государственные гарантии прав на получение общедоступного и бесплатного дошкольного общего образования. Расходные обязательства обеспечиваются за счет предоставляемых субсидий в соответствии с нормативами, определяемыми субъектом РФ в расчете на одного воспитанника.</w:t>
      </w:r>
    </w:p>
    <w:p w14:paraId="038C0EE8" w14:textId="77777777" w:rsidR="00234625" w:rsidRPr="005C29F0" w:rsidRDefault="00C749F3" w:rsidP="004078AD">
      <w:pPr>
        <w:pStyle w:val="a3"/>
        <w:spacing w:before="12" w:line="237" w:lineRule="auto"/>
        <w:ind w:right="-28"/>
      </w:pPr>
      <w:r w:rsidRPr="005C29F0">
        <w:t>Норматив затрат на реализацию Программы дошкольного общего образования – гарантированный минимально допустимый объем финансовых средств в год в расчете на одного воспитанника по программе дошкольного образования, необходимый для реализации адаптированной основной образовательной программы дошкольного образования, включая:</w:t>
      </w:r>
    </w:p>
    <w:p w14:paraId="2F248A3D" w14:textId="77777777" w:rsidR="00234625" w:rsidRPr="005C29F0" w:rsidRDefault="00C749F3" w:rsidP="004078AD">
      <w:pPr>
        <w:pStyle w:val="a5"/>
        <w:numPr>
          <w:ilvl w:val="0"/>
          <w:numId w:val="3"/>
        </w:numPr>
        <w:tabs>
          <w:tab w:val="left" w:pos="1556"/>
        </w:tabs>
        <w:spacing w:before="16" w:line="237" w:lineRule="auto"/>
        <w:ind w:right="-28" w:firstLine="710"/>
        <w:rPr>
          <w:sz w:val="24"/>
          <w:szCs w:val="24"/>
        </w:rPr>
      </w:pPr>
      <w:r w:rsidRPr="005C29F0">
        <w:rPr>
          <w:sz w:val="24"/>
          <w:szCs w:val="24"/>
        </w:rPr>
        <w:t>расходы на оплату труда работников, реализующих Программу дошкольного общего образования (с учетом обеспечения уровня средней заработной платы педагогических</w:t>
      </w:r>
      <w:r w:rsidRPr="005C29F0">
        <w:rPr>
          <w:spacing w:val="40"/>
          <w:sz w:val="24"/>
          <w:szCs w:val="24"/>
        </w:rPr>
        <w:t xml:space="preserve"> </w:t>
      </w:r>
      <w:r w:rsidRPr="005C29F0">
        <w:rPr>
          <w:sz w:val="24"/>
          <w:szCs w:val="24"/>
        </w:rPr>
        <w:t>работников</w:t>
      </w:r>
      <w:r w:rsidRPr="005C29F0">
        <w:rPr>
          <w:spacing w:val="40"/>
          <w:sz w:val="24"/>
          <w:szCs w:val="24"/>
        </w:rPr>
        <w:t xml:space="preserve"> </w:t>
      </w:r>
      <w:r w:rsidRPr="005C29F0">
        <w:rPr>
          <w:sz w:val="24"/>
          <w:szCs w:val="24"/>
        </w:rPr>
        <w:t>за</w:t>
      </w:r>
      <w:r w:rsidRPr="005C29F0">
        <w:rPr>
          <w:spacing w:val="40"/>
          <w:sz w:val="24"/>
          <w:szCs w:val="24"/>
        </w:rPr>
        <w:t xml:space="preserve"> </w:t>
      </w:r>
      <w:r w:rsidRPr="005C29F0">
        <w:rPr>
          <w:sz w:val="24"/>
          <w:szCs w:val="24"/>
        </w:rPr>
        <w:t>выполняемую</w:t>
      </w:r>
      <w:r w:rsidRPr="005C29F0">
        <w:rPr>
          <w:spacing w:val="40"/>
          <w:sz w:val="24"/>
          <w:szCs w:val="24"/>
        </w:rPr>
        <w:t xml:space="preserve"> </w:t>
      </w:r>
      <w:r w:rsidRPr="005C29F0">
        <w:rPr>
          <w:sz w:val="24"/>
          <w:szCs w:val="24"/>
        </w:rPr>
        <w:t>ими</w:t>
      </w:r>
      <w:r w:rsidRPr="005C29F0">
        <w:rPr>
          <w:spacing w:val="40"/>
          <w:sz w:val="24"/>
          <w:szCs w:val="24"/>
        </w:rPr>
        <w:t xml:space="preserve"> </w:t>
      </w:r>
      <w:r w:rsidRPr="005C29F0">
        <w:rPr>
          <w:sz w:val="24"/>
          <w:szCs w:val="24"/>
        </w:rPr>
        <w:t>педагогическую</w:t>
      </w:r>
      <w:r w:rsidRPr="005C29F0">
        <w:rPr>
          <w:spacing w:val="40"/>
          <w:sz w:val="24"/>
          <w:szCs w:val="24"/>
        </w:rPr>
        <w:t xml:space="preserve"> </w:t>
      </w:r>
      <w:r w:rsidRPr="005C29F0">
        <w:rPr>
          <w:sz w:val="24"/>
          <w:szCs w:val="24"/>
        </w:rPr>
        <w:t>работу</w:t>
      </w:r>
      <w:r w:rsidRPr="005C29F0">
        <w:rPr>
          <w:spacing w:val="38"/>
          <w:sz w:val="24"/>
          <w:szCs w:val="24"/>
        </w:rPr>
        <w:t xml:space="preserve"> </w:t>
      </w:r>
      <w:r w:rsidRPr="005C29F0">
        <w:rPr>
          <w:sz w:val="24"/>
          <w:szCs w:val="24"/>
        </w:rPr>
        <w:t>и</w:t>
      </w:r>
      <w:r w:rsidRPr="005C29F0">
        <w:rPr>
          <w:spacing w:val="40"/>
          <w:sz w:val="24"/>
          <w:szCs w:val="24"/>
        </w:rPr>
        <w:t xml:space="preserve"> </w:t>
      </w:r>
      <w:r w:rsidRPr="005C29F0">
        <w:rPr>
          <w:sz w:val="24"/>
          <w:szCs w:val="24"/>
        </w:rPr>
        <w:t>иные</w:t>
      </w:r>
      <w:r w:rsidRPr="005C29F0">
        <w:rPr>
          <w:spacing w:val="40"/>
          <w:sz w:val="24"/>
          <w:szCs w:val="24"/>
        </w:rPr>
        <w:t xml:space="preserve"> </w:t>
      </w:r>
      <w:r w:rsidRPr="005C29F0">
        <w:rPr>
          <w:sz w:val="24"/>
          <w:szCs w:val="24"/>
        </w:rPr>
        <w:t>виды</w:t>
      </w:r>
    </w:p>
    <w:p w14:paraId="27D8033B" w14:textId="77777777" w:rsidR="00234625" w:rsidRPr="005C29F0" w:rsidRDefault="00C749F3" w:rsidP="004078AD">
      <w:pPr>
        <w:pStyle w:val="a3"/>
        <w:spacing w:before="69" w:line="237" w:lineRule="auto"/>
        <w:ind w:right="-28" w:firstLine="0"/>
      </w:pPr>
      <w:r w:rsidRPr="005C29F0">
        <w:t>работ по реализации программы дошкольного общего образования,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w:t>
      </w:r>
    </w:p>
    <w:p w14:paraId="2500A356" w14:textId="77777777" w:rsidR="00234625" w:rsidRPr="005C29F0" w:rsidRDefault="00C749F3" w:rsidP="004078AD">
      <w:pPr>
        <w:pStyle w:val="a5"/>
        <w:numPr>
          <w:ilvl w:val="0"/>
          <w:numId w:val="3"/>
        </w:numPr>
        <w:tabs>
          <w:tab w:val="left" w:pos="1565"/>
        </w:tabs>
        <w:spacing w:before="16" w:line="237" w:lineRule="auto"/>
        <w:ind w:right="-28" w:firstLine="710"/>
        <w:rPr>
          <w:sz w:val="24"/>
          <w:szCs w:val="24"/>
        </w:rPr>
      </w:pPr>
      <w:r w:rsidRPr="005C29F0">
        <w:rPr>
          <w:sz w:val="24"/>
          <w:szCs w:val="24"/>
        </w:rPr>
        <w:t xml:space="preserve">расходы на приобретение учебных и методических пособий, средств обучения, игр, игрушек, электронных образовательных ресурсов, спортивного, оздоровительного оборудования, инвентаря необходимых для организации всех видов образовательной деятельности и создания развивающей предметно-пространственной </w:t>
      </w:r>
      <w:r w:rsidRPr="005C29F0">
        <w:rPr>
          <w:sz w:val="24"/>
          <w:szCs w:val="24"/>
        </w:rPr>
        <w:lastRenderedPageBreak/>
        <w:t>среды (в том числе специальных для детей с ОВЗ и детей-инвалидов);</w:t>
      </w:r>
    </w:p>
    <w:p w14:paraId="2486D6DC" w14:textId="77777777" w:rsidR="00234625" w:rsidRPr="005C29F0" w:rsidRDefault="00C749F3" w:rsidP="004078AD">
      <w:pPr>
        <w:pStyle w:val="a5"/>
        <w:numPr>
          <w:ilvl w:val="0"/>
          <w:numId w:val="3"/>
        </w:numPr>
        <w:tabs>
          <w:tab w:val="left" w:pos="1673"/>
        </w:tabs>
        <w:spacing w:before="7" w:line="237" w:lineRule="auto"/>
        <w:ind w:right="-28" w:firstLine="710"/>
        <w:rPr>
          <w:sz w:val="24"/>
          <w:szCs w:val="24"/>
        </w:rPr>
      </w:pPr>
      <w:r w:rsidRPr="005C29F0">
        <w:rPr>
          <w:sz w:val="24"/>
          <w:szCs w:val="24"/>
        </w:rPr>
        <w:t>прочие расходы: оплату услуг связи, в том числе расходов, связанных с подключением к</w:t>
      </w:r>
      <w:r w:rsidRPr="005C29F0">
        <w:rPr>
          <w:spacing w:val="-4"/>
          <w:sz w:val="24"/>
          <w:szCs w:val="24"/>
        </w:rPr>
        <w:t xml:space="preserve"> </w:t>
      </w:r>
      <w:r w:rsidRPr="005C29F0">
        <w:rPr>
          <w:sz w:val="24"/>
          <w:szCs w:val="24"/>
        </w:rPr>
        <w:t>информационной сети</w:t>
      </w:r>
      <w:r w:rsidRPr="005C29F0">
        <w:rPr>
          <w:spacing w:val="-1"/>
          <w:sz w:val="24"/>
          <w:szCs w:val="24"/>
        </w:rPr>
        <w:t xml:space="preserve"> </w:t>
      </w:r>
      <w:r w:rsidRPr="005C29F0">
        <w:rPr>
          <w:sz w:val="24"/>
          <w:szCs w:val="24"/>
        </w:rPr>
        <w:t>Интернет;</w:t>
      </w:r>
      <w:r w:rsidRPr="005C29F0">
        <w:rPr>
          <w:spacing w:val="-2"/>
          <w:sz w:val="24"/>
          <w:szCs w:val="24"/>
        </w:rPr>
        <w:t xml:space="preserve"> </w:t>
      </w:r>
      <w:r w:rsidRPr="005C29F0">
        <w:rPr>
          <w:sz w:val="24"/>
          <w:szCs w:val="24"/>
        </w:rPr>
        <w:t>расходов, связанных</w:t>
      </w:r>
      <w:r w:rsidRPr="005C29F0">
        <w:rPr>
          <w:spacing w:val="-3"/>
          <w:sz w:val="24"/>
          <w:szCs w:val="24"/>
        </w:rPr>
        <w:t xml:space="preserve"> </w:t>
      </w:r>
      <w:r w:rsidRPr="005C29F0">
        <w:rPr>
          <w:sz w:val="24"/>
          <w:szCs w:val="24"/>
        </w:rPr>
        <w:t>с дополнительным профессиональным</w:t>
      </w:r>
      <w:r w:rsidRPr="005C29F0">
        <w:rPr>
          <w:spacing w:val="40"/>
          <w:sz w:val="24"/>
          <w:szCs w:val="24"/>
        </w:rPr>
        <w:t xml:space="preserve"> </w:t>
      </w:r>
      <w:r w:rsidRPr="005C29F0">
        <w:rPr>
          <w:sz w:val="24"/>
          <w:szCs w:val="24"/>
        </w:rPr>
        <w:t>образованием;</w:t>
      </w:r>
      <w:r w:rsidRPr="005C29F0">
        <w:rPr>
          <w:spacing w:val="40"/>
          <w:sz w:val="24"/>
          <w:szCs w:val="24"/>
        </w:rPr>
        <w:t xml:space="preserve"> </w:t>
      </w:r>
      <w:r w:rsidRPr="005C29F0">
        <w:rPr>
          <w:sz w:val="24"/>
          <w:szCs w:val="24"/>
        </w:rPr>
        <w:t>подписки</w:t>
      </w:r>
      <w:r w:rsidRPr="005C29F0">
        <w:rPr>
          <w:spacing w:val="40"/>
          <w:sz w:val="24"/>
          <w:szCs w:val="24"/>
        </w:rPr>
        <w:t xml:space="preserve"> </w:t>
      </w:r>
      <w:r w:rsidRPr="005C29F0">
        <w:rPr>
          <w:sz w:val="24"/>
          <w:szCs w:val="24"/>
        </w:rPr>
        <w:t>на</w:t>
      </w:r>
      <w:r w:rsidRPr="005C29F0">
        <w:rPr>
          <w:spacing w:val="40"/>
          <w:sz w:val="24"/>
          <w:szCs w:val="24"/>
        </w:rPr>
        <w:t xml:space="preserve"> </w:t>
      </w:r>
      <w:r w:rsidRPr="005C29F0">
        <w:rPr>
          <w:sz w:val="24"/>
          <w:szCs w:val="24"/>
        </w:rPr>
        <w:t>актуализацию</w:t>
      </w:r>
      <w:r w:rsidRPr="005C29F0">
        <w:rPr>
          <w:spacing w:val="40"/>
          <w:sz w:val="24"/>
          <w:szCs w:val="24"/>
        </w:rPr>
        <w:t xml:space="preserve"> </w:t>
      </w:r>
      <w:r w:rsidRPr="005C29F0">
        <w:rPr>
          <w:sz w:val="24"/>
          <w:szCs w:val="24"/>
        </w:rPr>
        <w:t>электронных</w:t>
      </w:r>
      <w:r w:rsidRPr="005C29F0">
        <w:rPr>
          <w:spacing w:val="40"/>
          <w:sz w:val="24"/>
          <w:szCs w:val="24"/>
        </w:rPr>
        <w:t xml:space="preserve"> </w:t>
      </w:r>
      <w:r w:rsidRPr="005C29F0">
        <w:rPr>
          <w:sz w:val="24"/>
          <w:szCs w:val="24"/>
        </w:rPr>
        <w:t>ресурсов,</w:t>
      </w:r>
      <w:r w:rsidRPr="005C29F0">
        <w:rPr>
          <w:spacing w:val="80"/>
          <w:sz w:val="24"/>
          <w:szCs w:val="24"/>
        </w:rPr>
        <w:t xml:space="preserve"> </w:t>
      </w:r>
      <w:r w:rsidRPr="005C29F0">
        <w:rPr>
          <w:sz w:val="24"/>
          <w:szCs w:val="24"/>
        </w:rPr>
        <w:t>пополнение</w:t>
      </w:r>
      <w:r w:rsidRPr="005C29F0">
        <w:rPr>
          <w:spacing w:val="40"/>
          <w:sz w:val="24"/>
          <w:szCs w:val="24"/>
        </w:rPr>
        <w:t xml:space="preserve"> </w:t>
      </w:r>
      <w:r w:rsidRPr="005C29F0">
        <w:rPr>
          <w:sz w:val="24"/>
          <w:szCs w:val="24"/>
        </w:rPr>
        <w:t>комплекта</w:t>
      </w:r>
      <w:r w:rsidRPr="005C29F0">
        <w:rPr>
          <w:spacing w:val="40"/>
          <w:sz w:val="24"/>
          <w:szCs w:val="24"/>
        </w:rPr>
        <w:t xml:space="preserve"> </w:t>
      </w:r>
      <w:r w:rsidRPr="005C29F0">
        <w:rPr>
          <w:sz w:val="24"/>
          <w:szCs w:val="24"/>
        </w:rPr>
        <w:t>средств</w:t>
      </w:r>
      <w:r w:rsidRPr="005C29F0">
        <w:rPr>
          <w:spacing w:val="40"/>
          <w:sz w:val="24"/>
          <w:szCs w:val="24"/>
        </w:rPr>
        <w:t xml:space="preserve"> </w:t>
      </w:r>
      <w:r w:rsidRPr="005C29F0">
        <w:rPr>
          <w:sz w:val="24"/>
          <w:szCs w:val="24"/>
        </w:rPr>
        <w:t>обучения</w:t>
      </w:r>
      <w:r w:rsidRPr="005C29F0">
        <w:rPr>
          <w:spacing w:val="80"/>
          <w:sz w:val="24"/>
          <w:szCs w:val="24"/>
        </w:rPr>
        <w:t xml:space="preserve"> </w:t>
      </w:r>
      <w:r w:rsidRPr="005C29F0">
        <w:rPr>
          <w:sz w:val="24"/>
          <w:szCs w:val="24"/>
        </w:rPr>
        <w:t>и</w:t>
      </w:r>
      <w:r w:rsidRPr="005C29F0">
        <w:rPr>
          <w:spacing w:val="40"/>
          <w:sz w:val="24"/>
          <w:szCs w:val="24"/>
        </w:rPr>
        <w:t xml:space="preserve"> </w:t>
      </w:r>
      <w:r w:rsidRPr="005C29F0">
        <w:rPr>
          <w:sz w:val="24"/>
          <w:szCs w:val="24"/>
        </w:rPr>
        <w:t>подписки</w:t>
      </w:r>
      <w:r w:rsidRPr="005C29F0">
        <w:rPr>
          <w:spacing w:val="40"/>
          <w:sz w:val="24"/>
          <w:szCs w:val="24"/>
        </w:rPr>
        <w:t xml:space="preserve"> </w:t>
      </w:r>
      <w:r w:rsidRPr="005C29F0">
        <w:rPr>
          <w:sz w:val="24"/>
          <w:szCs w:val="24"/>
        </w:rPr>
        <w:t>на</w:t>
      </w:r>
      <w:r w:rsidRPr="005C29F0">
        <w:rPr>
          <w:spacing w:val="40"/>
          <w:sz w:val="24"/>
          <w:szCs w:val="24"/>
        </w:rPr>
        <w:t xml:space="preserve"> </w:t>
      </w:r>
      <w:r w:rsidRPr="005C29F0">
        <w:rPr>
          <w:sz w:val="24"/>
          <w:szCs w:val="24"/>
        </w:rPr>
        <w:t>техническое</w:t>
      </w:r>
      <w:r w:rsidRPr="005C29F0">
        <w:rPr>
          <w:spacing w:val="40"/>
          <w:sz w:val="24"/>
          <w:szCs w:val="24"/>
        </w:rPr>
        <w:t xml:space="preserve"> </w:t>
      </w:r>
      <w:r w:rsidRPr="005C29F0">
        <w:rPr>
          <w:sz w:val="24"/>
          <w:szCs w:val="24"/>
        </w:rPr>
        <w:t>сопровождение</w:t>
      </w:r>
      <w:r w:rsidRPr="005C29F0">
        <w:rPr>
          <w:spacing w:val="40"/>
          <w:sz w:val="24"/>
          <w:szCs w:val="24"/>
        </w:rPr>
        <w:t xml:space="preserve"> </w:t>
      </w:r>
      <w:r w:rsidRPr="005C29F0">
        <w:rPr>
          <w:sz w:val="24"/>
          <w:szCs w:val="24"/>
        </w:rPr>
        <w:t>деятельности средств обучения и т.д.</w:t>
      </w:r>
    </w:p>
    <w:p w14:paraId="63ED8DBC" w14:textId="77777777" w:rsidR="00234625" w:rsidRPr="005C29F0" w:rsidRDefault="00C749F3" w:rsidP="004078AD">
      <w:pPr>
        <w:pStyle w:val="a3"/>
        <w:spacing w:before="12" w:line="237" w:lineRule="auto"/>
        <w:ind w:right="-28"/>
      </w:pPr>
      <w:r w:rsidRPr="005C29F0">
        <w:t>При разработке программы образовательной организации в части обучения и воспитания детей с ограниченными возможностями, финансовое обеспечение реализации образовательной</w:t>
      </w:r>
      <w:r w:rsidRPr="005C29F0">
        <w:rPr>
          <w:spacing w:val="-15"/>
        </w:rPr>
        <w:t xml:space="preserve"> </w:t>
      </w:r>
      <w:r w:rsidRPr="005C29F0">
        <w:t>программы</w:t>
      </w:r>
      <w:r w:rsidRPr="005C29F0">
        <w:rPr>
          <w:spacing w:val="-15"/>
        </w:rPr>
        <w:t xml:space="preserve"> </w:t>
      </w:r>
      <w:r w:rsidRPr="005C29F0">
        <w:t>дошкольного</w:t>
      </w:r>
      <w:r w:rsidRPr="005C29F0">
        <w:rPr>
          <w:spacing w:val="-15"/>
        </w:rPr>
        <w:t xml:space="preserve"> </w:t>
      </w:r>
      <w:r w:rsidRPr="005C29F0">
        <w:t>образования</w:t>
      </w:r>
      <w:r w:rsidRPr="005C29F0">
        <w:rPr>
          <w:spacing w:val="-15"/>
        </w:rPr>
        <w:t xml:space="preserve"> </w:t>
      </w:r>
      <w:r w:rsidRPr="005C29F0">
        <w:t>для</w:t>
      </w:r>
      <w:r w:rsidRPr="005C29F0">
        <w:rPr>
          <w:spacing w:val="-15"/>
        </w:rPr>
        <w:t xml:space="preserve"> </w:t>
      </w:r>
      <w:r w:rsidRPr="005C29F0">
        <w:t>детей</w:t>
      </w:r>
      <w:r w:rsidRPr="005C29F0">
        <w:rPr>
          <w:spacing w:val="-15"/>
        </w:rPr>
        <w:t xml:space="preserve"> </w:t>
      </w:r>
      <w:r w:rsidRPr="005C29F0">
        <w:t>с</w:t>
      </w:r>
      <w:r w:rsidRPr="005C29F0">
        <w:rPr>
          <w:spacing w:val="-15"/>
        </w:rPr>
        <w:t xml:space="preserve"> </w:t>
      </w:r>
      <w:r w:rsidRPr="005C29F0">
        <w:t>ОВЗ</w:t>
      </w:r>
      <w:r w:rsidRPr="005C29F0">
        <w:rPr>
          <w:spacing w:val="-15"/>
        </w:rPr>
        <w:t xml:space="preserve"> </w:t>
      </w:r>
      <w:r w:rsidRPr="005C29F0">
        <w:t>учитывает</w:t>
      </w:r>
      <w:r w:rsidRPr="005C29F0">
        <w:rPr>
          <w:spacing w:val="-13"/>
        </w:rPr>
        <w:t xml:space="preserve"> </w:t>
      </w:r>
      <w:r w:rsidRPr="005C29F0">
        <w:t>расходы необходимые для обеспечения деятельности по коррекции нарушения развития, предусмотренной адаптированной основной образовательной программой.</w:t>
      </w:r>
    </w:p>
    <w:p w14:paraId="2B636101" w14:textId="77777777" w:rsidR="00234625" w:rsidRPr="005C29F0" w:rsidRDefault="00C749F3" w:rsidP="004078AD">
      <w:pPr>
        <w:pStyle w:val="a3"/>
        <w:spacing w:before="14" w:line="235" w:lineRule="auto"/>
        <w:ind w:right="-28"/>
      </w:pPr>
      <w:r w:rsidRPr="005C29F0">
        <w:t>Нормативные затраты на реализацию образовательной программы, гарантированный объем финансовых средств в год представлены в Плане финансово- хозяйственной деятельности ДОУ.</w:t>
      </w:r>
    </w:p>
    <w:p w14:paraId="1E8D38EF" w14:textId="77777777" w:rsidR="00234625" w:rsidRPr="005C29F0" w:rsidRDefault="00C749F3" w:rsidP="004078AD">
      <w:pPr>
        <w:pStyle w:val="a3"/>
        <w:spacing w:before="12" w:line="237" w:lineRule="auto"/>
        <w:ind w:right="-28"/>
      </w:pPr>
      <w:r w:rsidRPr="005C29F0">
        <w:t>ДОУ самостоятельно принимает решения в части расходования средств и реализации обеспечения Программы: устанавливает предмет закупок, количество пополняемого оборудования, а также работ для обеспечения требований к условиям реализации Программы. ДОУ самостоятельно разрабатывает финансовый механизм взаимодействия с организациями, выступающими социальными партнерами.</w:t>
      </w:r>
    </w:p>
    <w:p w14:paraId="2ACDECF0" w14:textId="77777777" w:rsidR="00234625" w:rsidRPr="000A5150" w:rsidRDefault="00C749F3" w:rsidP="004078AD">
      <w:pPr>
        <w:pStyle w:val="a3"/>
        <w:spacing w:before="166" w:line="237" w:lineRule="auto"/>
        <w:ind w:right="-28" w:firstLine="0"/>
        <w:rPr>
          <w:b/>
        </w:rPr>
      </w:pPr>
      <w:r w:rsidRPr="005C29F0">
        <w:rPr>
          <w:b/>
        </w:rPr>
        <w:t>3.3.3</w:t>
      </w:r>
      <w:r w:rsidRPr="005C29F0">
        <w:rPr>
          <w:b/>
          <w:spacing w:val="-6"/>
        </w:rPr>
        <w:t xml:space="preserve"> </w:t>
      </w:r>
      <w:r w:rsidRPr="000A5150">
        <w:rPr>
          <w:b/>
        </w:rPr>
        <w:t>Материально</w:t>
      </w:r>
      <w:r w:rsidRPr="000A5150">
        <w:rPr>
          <w:b/>
          <w:spacing w:val="-2"/>
        </w:rPr>
        <w:t xml:space="preserve"> </w:t>
      </w:r>
      <w:r w:rsidRPr="000A5150">
        <w:rPr>
          <w:b/>
        </w:rPr>
        <w:t>-</w:t>
      </w:r>
      <w:r w:rsidRPr="000A5150">
        <w:rPr>
          <w:b/>
          <w:spacing w:val="-5"/>
        </w:rPr>
        <w:t xml:space="preserve"> </w:t>
      </w:r>
      <w:r w:rsidRPr="000A5150">
        <w:rPr>
          <w:b/>
        </w:rPr>
        <w:t>техническое</w:t>
      </w:r>
      <w:r w:rsidRPr="000A5150">
        <w:rPr>
          <w:b/>
          <w:spacing w:val="-8"/>
        </w:rPr>
        <w:t xml:space="preserve"> </w:t>
      </w:r>
      <w:r w:rsidRPr="000A5150">
        <w:rPr>
          <w:b/>
        </w:rPr>
        <w:t>обеспечение</w:t>
      </w:r>
      <w:r w:rsidRPr="000A5150">
        <w:rPr>
          <w:b/>
          <w:spacing w:val="-6"/>
        </w:rPr>
        <w:t xml:space="preserve"> </w:t>
      </w:r>
      <w:r w:rsidRPr="000A5150">
        <w:rPr>
          <w:b/>
        </w:rPr>
        <w:t>Программы,</w:t>
      </w:r>
      <w:r w:rsidRPr="000A5150">
        <w:rPr>
          <w:b/>
          <w:spacing w:val="-7"/>
        </w:rPr>
        <w:t xml:space="preserve"> </w:t>
      </w:r>
      <w:r w:rsidRPr="000A5150">
        <w:rPr>
          <w:b/>
        </w:rPr>
        <w:t>обеспеченность</w:t>
      </w:r>
      <w:r w:rsidRPr="000A5150">
        <w:rPr>
          <w:b/>
          <w:spacing w:val="-4"/>
        </w:rPr>
        <w:t xml:space="preserve"> </w:t>
      </w:r>
      <w:r w:rsidRPr="000A5150">
        <w:rPr>
          <w:b/>
        </w:rPr>
        <w:t>методическими материалами и средствами обучения и воспитания</w:t>
      </w:r>
      <w:r w:rsidR="000A5150">
        <w:rPr>
          <w:b/>
        </w:rPr>
        <w:t>.</w:t>
      </w:r>
    </w:p>
    <w:p w14:paraId="39076AEF" w14:textId="77777777" w:rsidR="000A5150" w:rsidRDefault="000A5150" w:rsidP="004078AD">
      <w:pPr>
        <w:widowControl/>
        <w:adjustRightInd w:val="0"/>
        <w:spacing w:line="276" w:lineRule="auto"/>
        <w:ind w:left="567" w:right="-28" w:firstLine="284"/>
        <w:jc w:val="both"/>
        <w:rPr>
          <w:rFonts w:eastAsia="Calibri"/>
          <w:sz w:val="24"/>
          <w:szCs w:val="24"/>
        </w:rPr>
      </w:pPr>
    </w:p>
    <w:p w14:paraId="6C9E320E" w14:textId="77777777" w:rsidR="006036E5" w:rsidRPr="008551CF" w:rsidRDefault="006036E5" w:rsidP="004078AD">
      <w:pPr>
        <w:widowControl/>
        <w:adjustRightInd w:val="0"/>
        <w:spacing w:line="276" w:lineRule="auto"/>
        <w:ind w:left="567" w:right="-28" w:firstLine="284"/>
        <w:jc w:val="both"/>
        <w:rPr>
          <w:rFonts w:eastAsia="Calibri"/>
          <w:sz w:val="24"/>
          <w:szCs w:val="24"/>
        </w:rPr>
      </w:pPr>
      <w:r w:rsidRPr="008551CF">
        <w:rPr>
          <w:rFonts w:eastAsia="Calibri"/>
          <w:sz w:val="24"/>
          <w:szCs w:val="24"/>
        </w:rPr>
        <w:t xml:space="preserve">Материально-техническое обеспечение дошкольной образовательной организации соответствует: </w:t>
      </w:r>
    </w:p>
    <w:p w14:paraId="0BF33E1F" w14:textId="77777777" w:rsidR="006036E5" w:rsidRPr="008551CF" w:rsidRDefault="006036E5" w:rsidP="004078AD">
      <w:pPr>
        <w:widowControl/>
        <w:adjustRightInd w:val="0"/>
        <w:spacing w:line="276" w:lineRule="auto"/>
        <w:ind w:left="567" w:right="-28" w:firstLine="284"/>
        <w:jc w:val="both"/>
        <w:rPr>
          <w:rFonts w:eastAsia="Calibri"/>
          <w:sz w:val="24"/>
          <w:szCs w:val="24"/>
        </w:rPr>
      </w:pPr>
      <w:r w:rsidRPr="008551CF">
        <w:rPr>
          <w:rFonts w:eastAsia="Calibri"/>
          <w:sz w:val="24"/>
          <w:szCs w:val="24"/>
        </w:rPr>
        <w:t xml:space="preserve">1) требованиям, определяемым в соответствии с санитарно-эпидемиологическими правилами и нормативами; </w:t>
      </w:r>
    </w:p>
    <w:p w14:paraId="0DA2E8A2" w14:textId="77777777" w:rsidR="006036E5" w:rsidRPr="008551CF" w:rsidRDefault="006036E5" w:rsidP="004078AD">
      <w:pPr>
        <w:widowControl/>
        <w:adjustRightInd w:val="0"/>
        <w:spacing w:line="276" w:lineRule="auto"/>
        <w:ind w:left="567" w:right="-28" w:firstLine="284"/>
        <w:jc w:val="both"/>
        <w:rPr>
          <w:rFonts w:eastAsia="Calibri"/>
          <w:sz w:val="24"/>
          <w:szCs w:val="24"/>
        </w:rPr>
      </w:pPr>
      <w:r w:rsidRPr="008551CF">
        <w:rPr>
          <w:rFonts w:eastAsia="Calibri"/>
          <w:sz w:val="24"/>
          <w:szCs w:val="24"/>
        </w:rPr>
        <w:t xml:space="preserve">2) требованиям, определяемым в соответствии с правилами пожарной безопасности; </w:t>
      </w:r>
    </w:p>
    <w:p w14:paraId="3DC33943" w14:textId="77777777" w:rsidR="006036E5" w:rsidRPr="008551CF" w:rsidRDefault="006036E5" w:rsidP="004078AD">
      <w:pPr>
        <w:widowControl/>
        <w:adjustRightInd w:val="0"/>
        <w:spacing w:line="276" w:lineRule="auto"/>
        <w:ind w:left="567" w:right="-28" w:firstLine="284"/>
        <w:jc w:val="both"/>
        <w:rPr>
          <w:rFonts w:eastAsia="Calibri"/>
          <w:sz w:val="24"/>
          <w:szCs w:val="24"/>
        </w:rPr>
      </w:pPr>
      <w:r w:rsidRPr="008551CF">
        <w:rPr>
          <w:rFonts w:eastAsia="Calibri"/>
          <w:sz w:val="24"/>
          <w:szCs w:val="24"/>
        </w:rPr>
        <w:t xml:space="preserve">3) требованиям к средствам обучения и воспитания в соответствии с возрастом и индивидуальными особенностями развития детей; </w:t>
      </w:r>
    </w:p>
    <w:p w14:paraId="057891D7" w14:textId="77777777" w:rsidR="006036E5" w:rsidRPr="008551CF" w:rsidRDefault="006036E5" w:rsidP="004078AD">
      <w:pPr>
        <w:widowControl/>
        <w:adjustRightInd w:val="0"/>
        <w:spacing w:line="276" w:lineRule="auto"/>
        <w:ind w:left="567" w:right="-28" w:firstLine="284"/>
        <w:jc w:val="both"/>
        <w:rPr>
          <w:rFonts w:eastAsia="Calibri"/>
          <w:sz w:val="24"/>
          <w:szCs w:val="24"/>
        </w:rPr>
      </w:pPr>
      <w:r w:rsidRPr="008551CF">
        <w:rPr>
          <w:rFonts w:eastAsia="Calibri"/>
          <w:sz w:val="24"/>
          <w:szCs w:val="24"/>
        </w:rPr>
        <w:t>4)</w:t>
      </w:r>
      <w:r>
        <w:rPr>
          <w:rFonts w:eastAsia="Calibri"/>
          <w:sz w:val="24"/>
          <w:szCs w:val="24"/>
        </w:rPr>
        <w:t xml:space="preserve"> </w:t>
      </w:r>
      <w:r w:rsidRPr="008551CF">
        <w:rPr>
          <w:rFonts w:eastAsia="Calibri"/>
          <w:sz w:val="24"/>
          <w:szCs w:val="24"/>
        </w:rPr>
        <w:t>оснащенности помещений развивающей предметно-пространственной средой;</w:t>
      </w:r>
    </w:p>
    <w:p w14:paraId="7D7F980E" w14:textId="77777777" w:rsidR="006036E5" w:rsidRPr="008551CF" w:rsidRDefault="006036E5" w:rsidP="004078AD">
      <w:pPr>
        <w:widowControl/>
        <w:adjustRightInd w:val="0"/>
        <w:spacing w:line="276" w:lineRule="auto"/>
        <w:ind w:left="567" w:right="-28" w:firstLine="284"/>
        <w:jc w:val="both"/>
        <w:rPr>
          <w:rFonts w:ascii="Bookman Old Style" w:eastAsia="Calibri" w:hAnsi="Bookman Old Style"/>
          <w:color w:val="FF0000"/>
          <w:sz w:val="24"/>
          <w:szCs w:val="24"/>
        </w:rPr>
      </w:pPr>
      <w:r w:rsidRPr="008551CF">
        <w:rPr>
          <w:rFonts w:eastAsia="Calibri"/>
          <w:sz w:val="24"/>
          <w:szCs w:val="24"/>
        </w:rPr>
        <w:t xml:space="preserve"> 5) требованиям к материально-техническому обеспечению программы (учебно-методический комплект, оборудование, оснащение (предметы).</w:t>
      </w:r>
    </w:p>
    <w:p w14:paraId="22F93EB5" w14:textId="77777777" w:rsidR="006036E5" w:rsidRPr="00DC35C9" w:rsidRDefault="006036E5" w:rsidP="004078AD">
      <w:pPr>
        <w:shd w:val="clear" w:color="auto" w:fill="FFFFFF"/>
        <w:spacing w:before="100" w:beforeAutospacing="1" w:line="276" w:lineRule="auto"/>
        <w:ind w:left="567" w:right="-28" w:firstLine="284"/>
        <w:jc w:val="both"/>
        <w:rPr>
          <w:rFonts w:ascii="yandex-sans" w:hAnsi="yandex-sans"/>
          <w:color w:val="000000"/>
          <w:sz w:val="23"/>
          <w:szCs w:val="23"/>
          <w:lang w:eastAsia="ru-RU"/>
        </w:rPr>
      </w:pPr>
      <w:r w:rsidRPr="00DC35C9">
        <w:rPr>
          <w:rFonts w:ascii="yandex-sans" w:hAnsi="yandex-sans"/>
          <w:color w:val="000000"/>
          <w:sz w:val="24"/>
          <w:szCs w:val="24"/>
          <w:lang w:eastAsia="ru-RU"/>
        </w:rPr>
        <w:t>Строительство дошкольного образовательного учреждения детский сад «Кораблик» осуществлялось по программе «Сотрудничество». Это совместный проект трех субъектов – Югры, Ямала и Тюменской области. Детский сад рассчитан на 15 детских групп (300 мест).</w:t>
      </w:r>
      <w:r>
        <w:rPr>
          <w:rFonts w:ascii="yandex-sans" w:hAnsi="yandex-sans"/>
          <w:color w:val="000000"/>
          <w:sz w:val="24"/>
          <w:szCs w:val="24"/>
          <w:lang w:eastAsia="ru-RU"/>
        </w:rPr>
        <w:t xml:space="preserve"> </w:t>
      </w:r>
      <w:r w:rsidRPr="00DC35C9">
        <w:rPr>
          <w:rFonts w:ascii="yandex-sans" w:hAnsi="yandex-sans"/>
          <w:color w:val="000000"/>
          <w:sz w:val="24"/>
          <w:szCs w:val="24"/>
          <w:lang w:eastAsia="ru-RU"/>
        </w:rPr>
        <w:t xml:space="preserve">Это </w:t>
      </w:r>
      <w:r>
        <w:rPr>
          <w:rFonts w:ascii="yandex-sans" w:hAnsi="yandex-sans"/>
          <w:color w:val="000000"/>
          <w:sz w:val="24"/>
          <w:szCs w:val="24"/>
          <w:lang w:eastAsia="ru-RU"/>
        </w:rPr>
        <w:t>трехэтажное</w:t>
      </w:r>
      <w:r w:rsidRPr="00DC35C9">
        <w:rPr>
          <w:rFonts w:ascii="yandex-sans" w:hAnsi="yandex-sans"/>
          <w:color w:val="000000"/>
          <w:sz w:val="24"/>
          <w:szCs w:val="24"/>
          <w:lang w:eastAsia="ru-RU"/>
        </w:rPr>
        <w:t xml:space="preserve"> индивидуальное здание, функционально состоит из центрального блока и четырех примыкающих к нему блок-секций с групповыми ячейками. Каждый блок рассчитан на пребывание 4 групп детей. На первом этаже предусмотрены 4 групповые ячейки разных возрастных категорий с обособленными выходами с пандусами для доступа инвалидов и других маломобильных групп населения.</w:t>
      </w:r>
    </w:p>
    <w:p w14:paraId="4EE775B4" w14:textId="77777777" w:rsidR="006036E5" w:rsidRDefault="006036E5" w:rsidP="006036E5">
      <w:pPr>
        <w:shd w:val="clear" w:color="auto" w:fill="FFFFFF"/>
        <w:spacing w:line="276" w:lineRule="auto"/>
        <w:ind w:left="567" w:firstLine="284"/>
        <w:jc w:val="both"/>
        <w:rPr>
          <w:rFonts w:ascii="yandex-sans" w:hAnsi="yandex-sans"/>
          <w:color w:val="000000"/>
          <w:sz w:val="23"/>
          <w:szCs w:val="23"/>
          <w:lang w:eastAsia="ru-RU"/>
        </w:rPr>
      </w:pPr>
      <w:r>
        <w:rPr>
          <w:rFonts w:ascii="yandex-sans" w:hAnsi="yandex-sans"/>
          <w:color w:val="000000"/>
          <w:sz w:val="24"/>
          <w:szCs w:val="24"/>
          <w:lang w:eastAsia="ru-RU"/>
        </w:rPr>
        <w:t>-</w:t>
      </w:r>
      <w:r w:rsidRPr="00DC35C9">
        <w:rPr>
          <w:rFonts w:ascii="yandex-sans" w:hAnsi="yandex-sans"/>
          <w:color w:val="000000"/>
          <w:sz w:val="24"/>
          <w:szCs w:val="24"/>
          <w:lang w:eastAsia="ru-RU"/>
        </w:rPr>
        <w:t xml:space="preserve">Центральный блок выполняет служебно-бытовые функции и является связующим элементом для блоков групповых ячеек. В нем расположены: пищеблок, прачечная, медицинский блок, административно-хозяйственная часть, а </w:t>
      </w:r>
      <w:proofErr w:type="gramStart"/>
      <w:r w:rsidRPr="00DC35C9">
        <w:rPr>
          <w:rFonts w:ascii="yandex-sans" w:hAnsi="yandex-sans"/>
          <w:color w:val="000000"/>
          <w:sz w:val="24"/>
          <w:szCs w:val="24"/>
          <w:lang w:eastAsia="ru-RU"/>
        </w:rPr>
        <w:t>так же</w:t>
      </w:r>
      <w:proofErr w:type="gramEnd"/>
      <w:r w:rsidRPr="00DC35C9">
        <w:rPr>
          <w:rFonts w:ascii="yandex-sans" w:hAnsi="yandex-sans"/>
          <w:color w:val="000000"/>
          <w:sz w:val="24"/>
          <w:szCs w:val="24"/>
          <w:lang w:eastAsia="ru-RU"/>
        </w:rPr>
        <w:t xml:space="preserve"> музыкальный зал и зимний сад.</w:t>
      </w:r>
    </w:p>
    <w:p w14:paraId="209B4CF7" w14:textId="77777777" w:rsidR="006036E5" w:rsidRPr="00DC35C9" w:rsidRDefault="006036E5" w:rsidP="006036E5">
      <w:pPr>
        <w:shd w:val="clear" w:color="auto" w:fill="FFFFFF"/>
        <w:spacing w:line="276" w:lineRule="auto"/>
        <w:ind w:left="567" w:firstLine="284"/>
        <w:jc w:val="both"/>
        <w:rPr>
          <w:rFonts w:ascii="yandex-sans" w:hAnsi="yandex-sans"/>
          <w:color w:val="000000"/>
          <w:sz w:val="23"/>
          <w:szCs w:val="23"/>
          <w:lang w:eastAsia="ru-RU"/>
        </w:rPr>
      </w:pPr>
      <w:r>
        <w:rPr>
          <w:rFonts w:ascii="yandex-sans" w:hAnsi="yandex-sans"/>
          <w:color w:val="000000"/>
          <w:sz w:val="23"/>
          <w:szCs w:val="23"/>
          <w:lang w:eastAsia="ru-RU"/>
        </w:rPr>
        <w:lastRenderedPageBreak/>
        <w:t>-</w:t>
      </w:r>
      <w:r w:rsidRPr="00DC35C9">
        <w:rPr>
          <w:rFonts w:ascii="yandex-sans" w:hAnsi="yandex-sans"/>
          <w:color w:val="000000"/>
          <w:sz w:val="24"/>
          <w:szCs w:val="24"/>
          <w:lang w:eastAsia="ru-RU"/>
        </w:rPr>
        <w:t xml:space="preserve">Пищеблок включает в себя: горячий цех, холодный цех, </w:t>
      </w:r>
      <w:proofErr w:type="gramStart"/>
      <w:r w:rsidRPr="00DC35C9">
        <w:rPr>
          <w:rFonts w:ascii="yandex-sans" w:hAnsi="yandex-sans"/>
          <w:color w:val="000000"/>
          <w:sz w:val="24"/>
          <w:szCs w:val="24"/>
          <w:lang w:eastAsia="ru-RU"/>
        </w:rPr>
        <w:t>мясо-рыбный</w:t>
      </w:r>
      <w:proofErr w:type="gramEnd"/>
      <w:r w:rsidRPr="00DC35C9">
        <w:rPr>
          <w:rFonts w:ascii="yandex-sans" w:hAnsi="yandex-sans"/>
          <w:color w:val="000000"/>
          <w:sz w:val="24"/>
          <w:szCs w:val="24"/>
          <w:lang w:eastAsia="ru-RU"/>
        </w:rPr>
        <w:t xml:space="preserve"> цех, цех первичной обработки овощей, кладовая овощей, помещение уборочного инвентаря, моечная кухонного инвентаря, склад охлажденной продукции, склад сухих продуктов, цех обработки яиц, раздаточная, помещение персонала, душевая, санузел персонала, загруз</w:t>
      </w:r>
      <w:r>
        <w:rPr>
          <w:rFonts w:ascii="yandex-sans" w:hAnsi="yandex-sans"/>
          <w:color w:val="000000"/>
          <w:sz w:val="24"/>
          <w:szCs w:val="24"/>
          <w:lang w:eastAsia="ru-RU"/>
        </w:rPr>
        <w:t>очная, производственный коридор.</w:t>
      </w:r>
    </w:p>
    <w:p w14:paraId="00E459A7" w14:textId="77777777" w:rsidR="006036E5" w:rsidRDefault="006036E5" w:rsidP="006036E5">
      <w:pPr>
        <w:shd w:val="clear" w:color="auto" w:fill="FFFFFF"/>
        <w:spacing w:line="276" w:lineRule="auto"/>
        <w:ind w:left="567" w:firstLine="284"/>
        <w:jc w:val="both"/>
        <w:rPr>
          <w:rFonts w:ascii="yandex-sans" w:hAnsi="yandex-sans"/>
          <w:color w:val="000000"/>
          <w:sz w:val="23"/>
          <w:szCs w:val="23"/>
          <w:lang w:eastAsia="ru-RU"/>
        </w:rPr>
      </w:pPr>
      <w:r>
        <w:rPr>
          <w:rFonts w:ascii="yandex-sans" w:hAnsi="yandex-sans"/>
          <w:color w:val="000000"/>
          <w:sz w:val="24"/>
          <w:szCs w:val="24"/>
          <w:lang w:eastAsia="ru-RU"/>
        </w:rPr>
        <w:t>-</w:t>
      </w:r>
      <w:r w:rsidRPr="00DC35C9">
        <w:rPr>
          <w:rFonts w:ascii="yandex-sans" w:hAnsi="yandex-sans"/>
          <w:color w:val="000000"/>
          <w:sz w:val="24"/>
          <w:szCs w:val="24"/>
          <w:lang w:eastAsia="ru-RU"/>
        </w:rPr>
        <w:t xml:space="preserve">Прачечная включает в себя: </w:t>
      </w:r>
      <w:proofErr w:type="spellStart"/>
      <w:r w:rsidRPr="00DC35C9">
        <w:rPr>
          <w:rFonts w:ascii="yandex-sans" w:hAnsi="yandex-sans"/>
          <w:color w:val="000000"/>
          <w:sz w:val="24"/>
          <w:szCs w:val="24"/>
          <w:lang w:eastAsia="ru-RU"/>
        </w:rPr>
        <w:t>постирочная</w:t>
      </w:r>
      <w:proofErr w:type="spellEnd"/>
      <w:r w:rsidRPr="00DC35C9">
        <w:rPr>
          <w:rFonts w:ascii="yandex-sans" w:hAnsi="yandex-sans"/>
          <w:color w:val="000000"/>
          <w:sz w:val="24"/>
          <w:szCs w:val="24"/>
          <w:lang w:eastAsia="ru-RU"/>
        </w:rPr>
        <w:t>, гладильная, кладовая чистого белья, приемная грязного белья, сушилка.</w:t>
      </w:r>
    </w:p>
    <w:p w14:paraId="53501ECE" w14:textId="77777777" w:rsidR="006036E5" w:rsidRPr="008551CF" w:rsidRDefault="006036E5" w:rsidP="006036E5">
      <w:pPr>
        <w:shd w:val="clear" w:color="auto" w:fill="FFFFFF"/>
        <w:spacing w:before="100" w:beforeAutospacing="1" w:after="100" w:afterAutospacing="1"/>
        <w:jc w:val="center"/>
        <w:outlineLvl w:val="2"/>
        <w:rPr>
          <w:b/>
          <w:color w:val="282828"/>
          <w:sz w:val="24"/>
          <w:szCs w:val="24"/>
          <w:lang w:eastAsia="ru-RU"/>
        </w:rPr>
      </w:pPr>
      <w:r w:rsidRPr="008551CF">
        <w:rPr>
          <w:b/>
          <w:color w:val="282828"/>
          <w:sz w:val="24"/>
          <w:szCs w:val="24"/>
          <w:lang w:eastAsia="ru-RU"/>
        </w:rPr>
        <w:t>Сведения о наличии оборудованных учебных кабинетов:</w:t>
      </w:r>
    </w:p>
    <w:p w14:paraId="43BA9516" w14:textId="77777777" w:rsidR="006036E5" w:rsidRPr="008551CF" w:rsidRDefault="006036E5" w:rsidP="00596B0E">
      <w:pPr>
        <w:pStyle w:val="a5"/>
        <w:widowControl/>
        <w:numPr>
          <w:ilvl w:val="0"/>
          <w:numId w:val="188"/>
        </w:numPr>
        <w:shd w:val="clear" w:color="auto" w:fill="FFFFFF"/>
        <w:autoSpaceDE/>
        <w:autoSpaceDN/>
        <w:spacing w:before="100" w:beforeAutospacing="1" w:line="276" w:lineRule="auto"/>
        <w:ind w:left="567" w:firstLine="284"/>
        <w:contextualSpacing/>
        <w:rPr>
          <w:rFonts w:ascii="yandex-sans" w:hAnsi="yandex-sans"/>
          <w:color w:val="000000"/>
          <w:sz w:val="23"/>
          <w:szCs w:val="23"/>
          <w:lang w:eastAsia="ru-RU"/>
        </w:rPr>
      </w:pPr>
      <w:r w:rsidRPr="00BF2549">
        <w:rPr>
          <w:rFonts w:ascii="yandex-sans" w:hAnsi="yandex-sans"/>
          <w:color w:val="000000"/>
          <w:sz w:val="24"/>
          <w:szCs w:val="24"/>
          <w:lang w:eastAsia="ru-RU"/>
        </w:rPr>
        <w:t>Музыкальный зал: проведение музыкальных занятий, праздников и утренников для детей, музыкальных мероприятий для детей, родителей и педагогов.</w:t>
      </w:r>
    </w:p>
    <w:p w14:paraId="67F64089" w14:textId="77777777" w:rsidR="006036E5" w:rsidRPr="008551CF" w:rsidRDefault="006036E5" w:rsidP="00596B0E">
      <w:pPr>
        <w:pStyle w:val="a5"/>
        <w:widowControl/>
        <w:numPr>
          <w:ilvl w:val="0"/>
          <w:numId w:val="188"/>
        </w:numPr>
        <w:shd w:val="clear" w:color="auto" w:fill="FFFFFF"/>
        <w:autoSpaceDE/>
        <w:autoSpaceDN/>
        <w:spacing w:before="100" w:beforeAutospacing="1" w:line="276" w:lineRule="auto"/>
        <w:ind w:left="567" w:firstLine="284"/>
        <w:contextualSpacing/>
        <w:rPr>
          <w:rFonts w:ascii="yandex-sans" w:hAnsi="yandex-sans"/>
          <w:color w:val="000000"/>
          <w:sz w:val="23"/>
          <w:szCs w:val="23"/>
          <w:lang w:eastAsia="ru-RU"/>
        </w:rPr>
      </w:pPr>
      <w:r w:rsidRPr="00BF2549">
        <w:rPr>
          <w:rFonts w:ascii="yandex-sans" w:hAnsi="yandex-sans"/>
          <w:color w:val="000000"/>
          <w:sz w:val="24"/>
          <w:szCs w:val="24"/>
          <w:lang w:eastAsia="ru-RU"/>
        </w:rPr>
        <w:t>Методический кабинет: организация методических мероприятий, работы педагогического коллектива, организация работы специалистов.</w:t>
      </w:r>
    </w:p>
    <w:p w14:paraId="6D16B5E9" w14:textId="77777777" w:rsidR="006036E5" w:rsidRPr="008551CF" w:rsidRDefault="006036E5" w:rsidP="00596B0E">
      <w:pPr>
        <w:pStyle w:val="a5"/>
        <w:widowControl/>
        <w:numPr>
          <w:ilvl w:val="0"/>
          <w:numId w:val="188"/>
        </w:numPr>
        <w:shd w:val="clear" w:color="auto" w:fill="FFFFFF"/>
        <w:autoSpaceDE/>
        <w:autoSpaceDN/>
        <w:spacing w:before="100" w:beforeAutospacing="1" w:line="276" w:lineRule="auto"/>
        <w:ind w:left="567" w:firstLine="284"/>
        <w:contextualSpacing/>
        <w:rPr>
          <w:rFonts w:ascii="yandex-sans" w:hAnsi="yandex-sans"/>
          <w:color w:val="000000"/>
          <w:sz w:val="23"/>
          <w:szCs w:val="23"/>
          <w:lang w:eastAsia="ru-RU"/>
        </w:rPr>
      </w:pPr>
      <w:r w:rsidRPr="00BF2549">
        <w:rPr>
          <w:rFonts w:ascii="yandex-sans" w:hAnsi="yandex-sans"/>
          <w:color w:val="000000"/>
          <w:sz w:val="24"/>
          <w:szCs w:val="24"/>
          <w:lang w:eastAsia="ru-RU"/>
        </w:rPr>
        <w:t>Кабинет педагога-психолога: проведение подгрупповой и индивидуальной работы с детьми, консультирование родителей и воспитателей.</w:t>
      </w:r>
    </w:p>
    <w:p w14:paraId="1B4DAC4D" w14:textId="77777777" w:rsidR="006036E5" w:rsidRPr="008551CF" w:rsidRDefault="006036E5" w:rsidP="00596B0E">
      <w:pPr>
        <w:pStyle w:val="a5"/>
        <w:widowControl/>
        <w:numPr>
          <w:ilvl w:val="0"/>
          <w:numId w:val="188"/>
        </w:numPr>
        <w:shd w:val="clear" w:color="auto" w:fill="FFFFFF"/>
        <w:autoSpaceDE/>
        <w:autoSpaceDN/>
        <w:spacing w:before="100" w:beforeAutospacing="1" w:line="276" w:lineRule="auto"/>
        <w:ind w:left="567" w:firstLine="284"/>
        <w:contextualSpacing/>
        <w:rPr>
          <w:rFonts w:ascii="yandex-sans" w:hAnsi="yandex-sans"/>
          <w:color w:val="000000"/>
          <w:sz w:val="23"/>
          <w:szCs w:val="23"/>
          <w:lang w:eastAsia="ru-RU"/>
        </w:rPr>
      </w:pPr>
      <w:r w:rsidRPr="00BF2549">
        <w:rPr>
          <w:rFonts w:ascii="yandex-sans" w:hAnsi="yandex-sans"/>
          <w:color w:val="000000"/>
          <w:sz w:val="24"/>
          <w:szCs w:val="24"/>
          <w:lang w:eastAsia="ru-RU"/>
        </w:rPr>
        <w:t>Кабинет учителя-логопеда: проведение подгрупповой и индивидуальной работы с детьми, консультирование родителей и воспитателей.</w:t>
      </w:r>
    </w:p>
    <w:p w14:paraId="0DD7B4CE" w14:textId="77777777" w:rsidR="006036E5" w:rsidRPr="008551CF" w:rsidRDefault="006036E5" w:rsidP="00596B0E">
      <w:pPr>
        <w:pStyle w:val="a5"/>
        <w:widowControl/>
        <w:numPr>
          <w:ilvl w:val="0"/>
          <w:numId w:val="188"/>
        </w:numPr>
        <w:shd w:val="clear" w:color="auto" w:fill="FFFFFF"/>
        <w:autoSpaceDE/>
        <w:autoSpaceDN/>
        <w:spacing w:before="100" w:beforeAutospacing="1" w:line="276" w:lineRule="auto"/>
        <w:ind w:left="567" w:firstLine="284"/>
        <w:contextualSpacing/>
        <w:rPr>
          <w:rFonts w:ascii="yandex-sans" w:hAnsi="yandex-sans"/>
          <w:color w:val="000000"/>
          <w:sz w:val="23"/>
          <w:szCs w:val="23"/>
          <w:lang w:eastAsia="ru-RU"/>
        </w:rPr>
      </w:pPr>
      <w:proofErr w:type="gramStart"/>
      <w:r w:rsidRPr="00BF2549">
        <w:rPr>
          <w:rFonts w:ascii="yandex-sans" w:hAnsi="yandex-sans"/>
          <w:color w:val="000000"/>
          <w:sz w:val="24"/>
          <w:szCs w:val="24"/>
          <w:lang w:eastAsia="ru-RU"/>
        </w:rPr>
        <w:t>Изо-студия</w:t>
      </w:r>
      <w:proofErr w:type="gramEnd"/>
      <w:r w:rsidRPr="00BF2549">
        <w:rPr>
          <w:rFonts w:ascii="yandex-sans" w:hAnsi="yandex-sans"/>
          <w:color w:val="000000"/>
          <w:sz w:val="24"/>
          <w:szCs w:val="24"/>
          <w:lang w:eastAsia="ru-RU"/>
        </w:rPr>
        <w:t>: в студии воспитанники овладевают основами изобразительной грамотности (цвет, тон, пропорции и т.д.), осваивают приемы рисования, дизайна в различных техниках, приобретают умение и навыки при работе с различными художественными материалами. Студия включает в себя: стол письменный, шкаф, стенд «Вернисаж», доска передвижная, доска настенная, компьютер, столы детские, стулья детские, мольберт.</w:t>
      </w:r>
    </w:p>
    <w:p w14:paraId="27400A78" w14:textId="77777777" w:rsidR="006036E5" w:rsidRPr="008551CF" w:rsidRDefault="006036E5" w:rsidP="00596B0E">
      <w:pPr>
        <w:pStyle w:val="a5"/>
        <w:widowControl/>
        <w:numPr>
          <w:ilvl w:val="0"/>
          <w:numId w:val="188"/>
        </w:numPr>
        <w:shd w:val="clear" w:color="auto" w:fill="FFFFFF"/>
        <w:autoSpaceDE/>
        <w:autoSpaceDN/>
        <w:spacing w:before="100" w:beforeAutospacing="1" w:line="276" w:lineRule="auto"/>
        <w:ind w:left="567" w:firstLine="284"/>
        <w:contextualSpacing/>
        <w:rPr>
          <w:rFonts w:ascii="yandex-sans" w:hAnsi="yandex-sans"/>
          <w:color w:val="000000"/>
          <w:sz w:val="23"/>
          <w:szCs w:val="23"/>
          <w:lang w:eastAsia="ru-RU"/>
        </w:rPr>
      </w:pPr>
      <w:r>
        <w:rPr>
          <w:rFonts w:ascii="yandex-sans" w:hAnsi="yandex-sans"/>
          <w:color w:val="000000"/>
          <w:sz w:val="24"/>
          <w:szCs w:val="24"/>
          <w:lang w:eastAsia="ru-RU"/>
        </w:rPr>
        <w:t>Сенсор</w:t>
      </w:r>
      <w:r w:rsidRPr="00BF2549">
        <w:rPr>
          <w:rFonts w:ascii="yandex-sans" w:hAnsi="yandex-sans"/>
          <w:color w:val="000000"/>
          <w:sz w:val="24"/>
          <w:szCs w:val="24"/>
          <w:lang w:eastAsia="ru-RU"/>
        </w:rPr>
        <w:t xml:space="preserve">ная комната: помещение для релаксации, снятия стресса и расслабления. В этой комнате размещено уникальное оборудование (набор мягких модулей, музыкальный центр, набор CD для релаксации, генератор ультразвукового распыления эфирных масел, набор эфирных масел, пуфик кресло с гранулами, две воздушно-пузырьковые трубки, комплект зеркальных панелей к трубке, </w:t>
      </w:r>
      <w:proofErr w:type="spellStart"/>
      <w:r w:rsidRPr="00BF2549">
        <w:rPr>
          <w:rFonts w:ascii="yandex-sans" w:hAnsi="yandex-sans"/>
          <w:color w:val="000000"/>
          <w:sz w:val="24"/>
          <w:szCs w:val="24"/>
          <w:lang w:eastAsia="ru-RU"/>
        </w:rPr>
        <w:t>фибероптическая</w:t>
      </w:r>
      <w:proofErr w:type="spellEnd"/>
      <w:r w:rsidRPr="00BF2549">
        <w:rPr>
          <w:rFonts w:ascii="yandex-sans" w:hAnsi="yandex-sans"/>
          <w:color w:val="000000"/>
          <w:sz w:val="24"/>
          <w:szCs w:val="24"/>
          <w:lang w:eastAsia="ru-RU"/>
        </w:rPr>
        <w:t xml:space="preserve"> занавесь с источником света, </w:t>
      </w:r>
      <w:proofErr w:type="spellStart"/>
      <w:r w:rsidRPr="00BF2549">
        <w:rPr>
          <w:rFonts w:ascii="yandex-sans" w:hAnsi="yandex-sans"/>
          <w:color w:val="000000"/>
          <w:sz w:val="24"/>
          <w:szCs w:val="24"/>
          <w:lang w:eastAsia="ru-RU"/>
        </w:rPr>
        <w:t>звукоактивированный</w:t>
      </w:r>
      <w:proofErr w:type="spellEnd"/>
      <w:r w:rsidRPr="00BF2549">
        <w:rPr>
          <w:rFonts w:ascii="yandex-sans" w:hAnsi="yandex-sans"/>
          <w:color w:val="000000"/>
          <w:sz w:val="24"/>
          <w:szCs w:val="24"/>
          <w:lang w:eastAsia="ru-RU"/>
        </w:rPr>
        <w:t xml:space="preserve"> световой проектор, проектор со встроенным ротатором, колесо спецэффектов жидкое, напольный </w:t>
      </w:r>
      <w:proofErr w:type="spellStart"/>
      <w:r w:rsidRPr="00BF2549">
        <w:rPr>
          <w:rFonts w:ascii="yandex-sans" w:hAnsi="yandex-sans"/>
          <w:color w:val="000000"/>
          <w:sz w:val="24"/>
          <w:szCs w:val="24"/>
          <w:lang w:eastAsia="ru-RU"/>
        </w:rPr>
        <w:t>фибероптический</w:t>
      </w:r>
      <w:proofErr w:type="spellEnd"/>
      <w:r w:rsidRPr="00BF2549">
        <w:rPr>
          <w:rFonts w:ascii="yandex-sans" w:hAnsi="yandex-sans"/>
          <w:color w:val="000000"/>
          <w:sz w:val="24"/>
          <w:szCs w:val="24"/>
          <w:lang w:eastAsia="ru-RU"/>
        </w:rPr>
        <w:t xml:space="preserve"> ковер, пучок </w:t>
      </w:r>
      <w:proofErr w:type="spellStart"/>
      <w:r w:rsidRPr="00BF2549">
        <w:rPr>
          <w:rFonts w:ascii="yandex-sans" w:hAnsi="yandex-sans"/>
          <w:color w:val="000000"/>
          <w:sz w:val="24"/>
          <w:szCs w:val="24"/>
          <w:lang w:eastAsia="ru-RU"/>
        </w:rPr>
        <w:t>фибероптических</w:t>
      </w:r>
      <w:proofErr w:type="spellEnd"/>
      <w:r w:rsidRPr="00BF2549">
        <w:rPr>
          <w:rFonts w:ascii="yandex-sans" w:hAnsi="yandex-sans"/>
          <w:color w:val="000000"/>
          <w:sz w:val="24"/>
          <w:szCs w:val="24"/>
          <w:lang w:eastAsia="ru-RU"/>
        </w:rPr>
        <w:t xml:space="preserve"> волокон с боковым свечением, источник света к </w:t>
      </w:r>
      <w:proofErr w:type="spellStart"/>
      <w:r w:rsidRPr="00BF2549">
        <w:rPr>
          <w:rFonts w:ascii="yandex-sans" w:hAnsi="yandex-sans"/>
          <w:color w:val="000000"/>
          <w:sz w:val="24"/>
          <w:szCs w:val="24"/>
          <w:lang w:eastAsia="ru-RU"/>
        </w:rPr>
        <w:t>фибероптическому</w:t>
      </w:r>
      <w:proofErr w:type="spellEnd"/>
      <w:r w:rsidRPr="00BF2549">
        <w:rPr>
          <w:rFonts w:ascii="yandex-sans" w:hAnsi="yandex-sans"/>
          <w:color w:val="000000"/>
          <w:sz w:val="24"/>
          <w:szCs w:val="24"/>
          <w:lang w:eastAsia="ru-RU"/>
        </w:rPr>
        <w:t xml:space="preserve"> волокну в тумбе, зеркальный шар с мотором, источник света к зеркальному шару, настенное интерактивное панно (имитация светового тоннеля), напольный </w:t>
      </w:r>
      <w:proofErr w:type="spellStart"/>
      <w:r w:rsidRPr="00BF2549">
        <w:rPr>
          <w:rFonts w:ascii="yandex-sans" w:hAnsi="yandex-sans"/>
          <w:color w:val="000000"/>
          <w:sz w:val="24"/>
          <w:szCs w:val="24"/>
          <w:lang w:eastAsia="ru-RU"/>
        </w:rPr>
        <w:t>фибероптический</w:t>
      </w:r>
      <w:proofErr w:type="spellEnd"/>
      <w:r w:rsidRPr="00BF2549">
        <w:rPr>
          <w:rFonts w:ascii="yandex-sans" w:hAnsi="yandex-sans"/>
          <w:color w:val="000000"/>
          <w:sz w:val="24"/>
          <w:szCs w:val="24"/>
          <w:lang w:eastAsia="ru-RU"/>
        </w:rPr>
        <w:t xml:space="preserve"> модуль, настенное интерактивное панно (звездный фон), светильник (имитация мини-аквариума), шар зеркальный, светильник ультрафиолетовый, волшебная нить с контролером) – или специальное, или сделанное собственными руками – позволяющее психологу мягко работать со своими подопечными, проводить профилактику  и даже лечение нервной системы и органов чувств. </w:t>
      </w:r>
    </w:p>
    <w:p w14:paraId="5EDE69F2" w14:textId="77777777" w:rsidR="006036E5" w:rsidRDefault="006036E5" w:rsidP="006036E5">
      <w:pPr>
        <w:pStyle w:val="a5"/>
        <w:widowControl/>
        <w:shd w:val="clear" w:color="auto" w:fill="FFFFFF"/>
        <w:autoSpaceDE/>
        <w:autoSpaceDN/>
        <w:spacing w:before="100" w:beforeAutospacing="1" w:line="276" w:lineRule="auto"/>
        <w:ind w:left="567" w:firstLine="284"/>
        <w:contextualSpacing/>
        <w:rPr>
          <w:rFonts w:ascii="yandex-sans" w:hAnsi="yandex-sans"/>
          <w:color w:val="000000"/>
          <w:sz w:val="24"/>
          <w:szCs w:val="24"/>
          <w:lang w:eastAsia="ru-RU"/>
        </w:rPr>
      </w:pPr>
    </w:p>
    <w:p w14:paraId="15934647" w14:textId="77777777" w:rsidR="006036E5" w:rsidRPr="008551CF" w:rsidRDefault="006036E5" w:rsidP="006036E5">
      <w:pPr>
        <w:pStyle w:val="a5"/>
        <w:widowControl/>
        <w:shd w:val="clear" w:color="auto" w:fill="FFFFFF"/>
        <w:autoSpaceDE/>
        <w:autoSpaceDN/>
        <w:spacing w:before="100" w:beforeAutospacing="1" w:line="276" w:lineRule="auto"/>
        <w:ind w:left="567" w:firstLine="284"/>
        <w:contextualSpacing/>
        <w:jc w:val="center"/>
        <w:rPr>
          <w:rFonts w:ascii="yandex-sans" w:hAnsi="yandex-sans"/>
          <w:color w:val="000000"/>
          <w:sz w:val="23"/>
          <w:szCs w:val="23"/>
          <w:lang w:eastAsia="ru-RU"/>
        </w:rPr>
      </w:pPr>
      <w:r w:rsidRPr="008551CF">
        <w:rPr>
          <w:b/>
          <w:color w:val="282828"/>
          <w:sz w:val="24"/>
          <w:szCs w:val="24"/>
          <w:lang w:eastAsia="ru-RU"/>
        </w:rPr>
        <w:t>Сведения о наличии объектов спорта:</w:t>
      </w:r>
    </w:p>
    <w:p w14:paraId="4DFBD1B5" w14:textId="77777777" w:rsidR="006036E5" w:rsidRPr="008551CF" w:rsidRDefault="006036E5" w:rsidP="00596B0E">
      <w:pPr>
        <w:pStyle w:val="a5"/>
        <w:widowControl/>
        <w:numPr>
          <w:ilvl w:val="0"/>
          <w:numId w:val="187"/>
        </w:numPr>
        <w:shd w:val="clear" w:color="auto" w:fill="FFFFFF"/>
        <w:autoSpaceDE/>
        <w:autoSpaceDN/>
        <w:spacing w:before="100" w:beforeAutospacing="1" w:line="276" w:lineRule="auto"/>
        <w:ind w:left="567" w:firstLine="284"/>
        <w:contextualSpacing/>
        <w:rPr>
          <w:rFonts w:ascii="yandex-sans" w:hAnsi="yandex-sans"/>
          <w:color w:val="000000"/>
          <w:sz w:val="23"/>
          <w:szCs w:val="23"/>
          <w:lang w:eastAsia="ru-RU"/>
        </w:rPr>
      </w:pPr>
      <w:r w:rsidRPr="009209AA">
        <w:rPr>
          <w:rFonts w:ascii="yandex-sans" w:hAnsi="yandex-sans"/>
          <w:color w:val="000000"/>
          <w:sz w:val="24"/>
          <w:szCs w:val="24"/>
          <w:lang w:eastAsia="ru-RU"/>
        </w:rPr>
        <w:t>Спортивный зал: проведение физкультурных занятий.</w:t>
      </w:r>
    </w:p>
    <w:p w14:paraId="50A8E445" w14:textId="77777777" w:rsidR="006036E5" w:rsidRPr="008551CF" w:rsidRDefault="006036E5" w:rsidP="00596B0E">
      <w:pPr>
        <w:pStyle w:val="a5"/>
        <w:widowControl/>
        <w:numPr>
          <w:ilvl w:val="0"/>
          <w:numId w:val="187"/>
        </w:numPr>
        <w:shd w:val="clear" w:color="auto" w:fill="FFFFFF"/>
        <w:autoSpaceDE/>
        <w:autoSpaceDN/>
        <w:spacing w:before="100" w:beforeAutospacing="1" w:line="276" w:lineRule="auto"/>
        <w:ind w:left="567" w:firstLine="284"/>
        <w:contextualSpacing/>
        <w:rPr>
          <w:rFonts w:ascii="yandex-sans" w:hAnsi="yandex-sans"/>
          <w:color w:val="000000"/>
          <w:sz w:val="23"/>
          <w:szCs w:val="23"/>
          <w:lang w:eastAsia="ru-RU"/>
        </w:rPr>
      </w:pPr>
      <w:r w:rsidRPr="008551CF">
        <w:rPr>
          <w:rFonts w:ascii="yandex-sans" w:hAnsi="yandex-sans"/>
          <w:color w:val="000000"/>
          <w:sz w:val="24"/>
          <w:szCs w:val="24"/>
          <w:lang w:eastAsia="ru-RU"/>
        </w:rPr>
        <w:lastRenderedPageBreak/>
        <w:t>В центральной части второго этажа расположен бассейн с раздевалками, душевыми и санузлами.</w:t>
      </w:r>
    </w:p>
    <w:p w14:paraId="7A4A0AE5" w14:textId="77777777" w:rsidR="006036E5" w:rsidRPr="008551CF" w:rsidRDefault="006036E5" w:rsidP="00596B0E">
      <w:pPr>
        <w:pStyle w:val="a5"/>
        <w:widowControl/>
        <w:numPr>
          <w:ilvl w:val="0"/>
          <w:numId w:val="187"/>
        </w:numPr>
        <w:shd w:val="clear" w:color="auto" w:fill="FFFFFF"/>
        <w:autoSpaceDE/>
        <w:autoSpaceDN/>
        <w:spacing w:before="100" w:beforeAutospacing="1" w:line="276" w:lineRule="auto"/>
        <w:ind w:left="567" w:firstLine="284"/>
        <w:contextualSpacing/>
        <w:rPr>
          <w:rFonts w:ascii="yandex-sans" w:hAnsi="yandex-sans"/>
          <w:color w:val="000000"/>
          <w:sz w:val="23"/>
          <w:szCs w:val="23"/>
          <w:lang w:eastAsia="ru-RU"/>
        </w:rPr>
      </w:pPr>
      <w:r w:rsidRPr="008551CF">
        <w:rPr>
          <w:rFonts w:ascii="yandex-sans" w:hAnsi="yandex-sans"/>
          <w:color w:val="000000"/>
          <w:sz w:val="24"/>
          <w:szCs w:val="24"/>
          <w:lang w:eastAsia="ru-RU"/>
        </w:rPr>
        <w:t>Под ванной бассейна расположено техническое помещение для водоподготовки.</w:t>
      </w:r>
    </w:p>
    <w:p w14:paraId="0590FF9C" w14:textId="77777777" w:rsidR="006036E5" w:rsidRPr="00BF2549" w:rsidRDefault="006036E5" w:rsidP="00596B0E">
      <w:pPr>
        <w:pStyle w:val="a5"/>
        <w:widowControl/>
        <w:numPr>
          <w:ilvl w:val="0"/>
          <w:numId w:val="187"/>
        </w:numPr>
        <w:shd w:val="clear" w:color="auto" w:fill="FFFFFF"/>
        <w:autoSpaceDE/>
        <w:autoSpaceDN/>
        <w:spacing w:before="100" w:beforeAutospacing="1" w:line="276" w:lineRule="auto"/>
        <w:ind w:left="567" w:firstLine="284"/>
        <w:contextualSpacing/>
        <w:rPr>
          <w:rFonts w:ascii="yandex-sans" w:hAnsi="yandex-sans"/>
          <w:color w:val="000000"/>
          <w:sz w:val="24"/>
          <w:szCs w:val="24"/>
          <w:lang w:eastAsia="ru-RU"/>
        </w:rPr>
      </w:pPr>
      <w:r w:rsidRPr="00BF2549">
        <w:rPr>
          <w:rFonts w:ascii="yandex-sans" w:hAnsi="yandex-sans"/>
          <w:color w:val="000000"/>
          <w:sz w:val="24"/>
          <w:szCs w:val="24"/>
          <w:lang w:eastAsia="ru-RU"/>
        </w:rPr>
        <w:t>Н</w:t>
      </w:r>
      <w:r>
        <w:rPr>
          <w:rFonts w:ascii="yandex-sans" w:hAnsi="yandex-sans"/>
          <w:color w:val="000000"/>
          <w:sz w:val="24"/>
          <w:szCs w:val="24"/>
          <w:lang w:eastAsia="ru-RU"/>
        </w:rPr>
        <w:t xml:space="preserve">а территории ДОУ </w:t>
      </w:r>
      <w:r w:rsidRPr="00BF2549">
        <w:rPr>
          <w:rFonts w:ascii="yandex-sans" w:hAnsi="yandex-sans"/>
          <w:color w:val="000000"/>
          <w:sz w:val="24"/>
          <w:szCs w:val="24"/>
          <w:lang w:eastAsia="ru-RU"/>
        </w:rPr>
        <w:t>есть 3 мини-спортивных комплекса, футбольное и баскетбольное поле, велосипедная, беговая дорожка</w:t>
      </w:r>
    </w:p>
    <w:p w14:paraId="26AAC66F" w14:textId="77777777" w:rsidR="006036E5" w:rsidRDefault="006036E5" w:rsidP="006036E5">
      <w:pPr>
        <w:shd w:val="clear" w:color="auto" w:fill="FFFFFF"/>
        <w:spacing w:before="100" w:beforeAutospacing="1" w:line="276" w:lineRule="auto"/>
        <w:ind w:left="567" w:firstLine="284"/>
        <w:jc w:val="both"/>
        <w:rPr>
          <w:rFonts w:ascii="yandex-sans" w:hAnsi="yandex-sans"/>
          <w:color w:val="000000"/>
          <w:sz w:val="24"/>
          <w:szCs w:val="24"/>
          <w:lang w:eastAsia="ru-RU"/>
        </w:rPr>
      </w:pPr>
    </w:p>
    <w:p w14:paraId="008B6419" w14:textId="77777777" w:rsidR="006036E5" w:rsidRPr="008A7F96" w:rsidRDefault="006036E5" w:rsidP="006036E5">
      <w:pPr>
        <w:spacing w:line="276" w:lineRule="auto"/>
        <w:ind w:left="567" w:firstLine="284"/>
        <w:jc w:val="center"/>
        <w:rPr>
          <w:sz w:val="24"/>
          <w:szCs w:val="24"/>
        </w:rPr>
      </w:pPr>
      <w:r w:rsidRPr="008A7F96">
        <w:rPr>
          <w:b/>
          <w:sz w:val="24"/>
          <w:szCs w:val="24"/>
        </w:rPr>
        <w:t>Доступ к информационным системам и информационно-телекоммуникационным сетям:</w:t>
      </w:r>
    </w:p>
    <w:p w14:paraId="7E8BC967" w14:textId="77777777" w:rsidR="006036E5" w:rsidRPr="00E743F7" w:rsidRDefault="006036E5" w:rsidP="006036E5">
      <w:pPr>
        <w:spacing w:line="276" w:lineRule="auto"/>
        <w:ind w:left="567" w:firstLine="284"/>
        <w:jc w:val="both"/>
        <w:rPr>
          <w:sz w:val="24"/>
          <w:szCs w:val="24"/>
        </w:rPr>
      </w:pPr>
      <w:r w:rsidRPr="00DC35C9">
        <w:rPr>
          <w:rFonts w:ascii="yandex-sans" w:hAnsi="yandex-sans"/>
          <w:color w:val="000000"/>
          <w:sz w:val="24"/>
          <w:szCs w:val="24"/>
          <w:lang w:eastAsia="ru-RU"/>
        </w:rPr>
        <w:t xml:space="preserve">Доступ к информационным </w:t>
      </w:r>
      <w:r w:rsidRPr="00E743F7">
        <w:rPr>
          <w:rFonts w:ascii="yandex-sans" w:hAnsi="yandex-sans"/>
          <w:sz w:val="24"/>
          <w:szCs w:val="24"/>
          <w:lang w:eastAsia="ru-RU"/>
        </w:rPr>
        <w:t>системам, информационно-телекоммуникационным сетям, к электронным образовательным ресурсам воспитанники не имеют.</w:t>
      </w:r>
      <w:r w:rsidRPr="00E743F7">
        <w:rPr>
          <w:sz w:val="24"/>
          <w:szCs w:val="24"/>
        </w:rPr>
        <w:t xml:space="preserve"> Специально оборудованного компьютерного класса в ДОУ нет. </w:t>
      </w:r>
    </w:p>
    <w:p w14:paraId="53BA68B5" w14:textId="77777777" w:rsidR="006036E5" w:rsidRPr="00E743F7" w:rsidRDefault="006036E5" w:rsidP="006036E5">
      <w:pPr>
        <w:spacing w:line="276" w:lineRule="auto"/>
        <w:ind w:left="567" w:firstLine="284"/>
        <w:jc w:val="both"/>
        <w:rPr>
          <w:b/>
          <w:sz w:val="24"/>
          <w:szCs w:val="24"/>
        </w:rPr>
      </w:pPr>
      <w:r w:rsidRPr="00E743F7">
        <w:rPr>
          <w:sz w:val="24"/>
          <w:szCs w:val="24"/>
        </w:rPr>
        <w:t xml:space="preserve">Официальный сайт учреждения имеет версию сайта для слабовидящих. </w:t>
      </w:r>
    </w:p>
    <w:p w14:paraId="314FC989" w14:textId="77777777" w:rsidR="006036E5" w:rsidRPr="00E743F7" w:rsidRDefault="006036E5" w:rsidP="006036E5">
      <w:pPr>
        <w:spacing w:line="276" w:lineRule="auto"/>
        <w:ind w:left="567" w:firstLine="284"/>
        <w:jc w:val="both"/>
        <w:rPr>
          <w:sz w:val="24"/>
          <w:szCs w:val="24"/>
        </w:rPr>
      </w:pPr>
      <w:r w:rsidRPr="00E743F7">
        <w:rPr>
          <w:sz w:val="24"/>
          <w:szCs w:val="24"/>
        </w:rPr>
        <w:t xml:space="preserve">В ДОУ имеются 30 компьютеров и 7 ноутбуков, и из них из них 12 в группах, 13 компьютеров с выходом в интернет, 3 переносных мультимедийных проекторов, 20 телевизоров. </w:t>
      </w:r>
    </w:p>
    <w:p w14:paraId="5CF3682E" w14:textId="77777777" w:rsidR="006036E5" w:rsidRPr="00E743F7" w:rsidRDefault="006036E5" w:rsidP="006036E5">
      <w:pPr>
        <w:spacing w:line="276" w:lineRule="auto"/>
        <w:ind w:left="567" w:firstLine="284"/>
        <w:jc w:val="both"/>
        <w:rPr>
          <w:sz w:val="24"/>
          <w:szCs w:val="24"/>
        </w:rPr>
      </w:pPr>
      <w:r w:rsidRPr="00E743F7">
        <w:rPr>
          <w:rFonts w:ascii="yandex-sans" w:hAnsi="yandex-sans"/>
          <w:sz w:val="24"/>
          <w:szCs w:val="24"/>
          <w:lang w:eastAsia="ru-RU"/>
        </w:rPr>
        <w:t>В ДОУ 15 групповых ячеек. Каждая ячейка включает в себя: раздевалка, спальня, игровая, буфетная: пребывание детей в соответствие с режимом дня.</w:t>
      </w:r>
    </w:p>
    <w:p w14:paraId="00F09DA2" w14:textId="77777777" w:rsidR="006036E5" w:rsidRPr="00E743F7" w:rsidRDefault="006036E5" w:rsidP="006036E5">
      <w:pPr>
        <w:shd w:val="clear" w:color="auto" w:fill="FFFFFF"/>
        <w:spacing w:before="100" w:beforeAutospacing="1" w:line="276" w:lineRule="auto"/>
        <w:ind w:left="567" w:firstLine="284"/>
        <w:jc w:val="center"/>
        <w:rPr>
          <w:b/>
          <w:sz w:val="24"/>
          <w:szCs w:val="24"/>
        </w:rPr>
      </w:pPr>
      <w:r w:rsidRPr="00E743F7">
        <w:rPr>
          <w:b/>
          <w:sz w:val="24"/>
          <w:szCs w:val="24"/>
        </w:rPr>
        <w:t>Учебно-методическое сопровождение программы</w:t>
      </w:r>
    </w:p>
    <w:p w14:paraId="29DBF910" w14:textId="77777777" w:rsidR="006036E5" w:rsidRPr="00E743F7" w:rsidRDefault="006036E5" w:rsidP="006036E5">
      <w:pPr>
        <w:spacing w:line="276" w:lineRule="auto"/>
        <w:ind w:firstLine="284"/>
        <w:jc w:val="both"/>
        <w:rPr>
          <w:sz w:val="24"/>
          <w:szCs w:val="24"/>
        </w:rPr>
      </w:pPr>
      <w:r w:rsidRPr="00E743F7">
        <w:rPr>
          <w:sz w:val="24"/>
          <w:szCs w:val="24"/>
        </w:rPr>
        <w:tab/>
      </w:r>
      <w:r w:rsidRPr="00E743F7">
        <w:rPr>
          <w:sz w:val="24"/>
          <w:szCs w:val="24"/>
        </w:rPr>
        <w:tab/>
      </w:r>
    </w:p>
    <w:p w14:paraId="76EEB0E7" w14:textId="77777777" w:rsidR="006036E5" w:rsidRPr="00E743F7" w:rsidRDefault="006036E5" w:rsidP="006036E5">
      <w:pPr>
        <w:spacing w:line="276" w:lineRule="auto"/>
        <w:ind w:firstLine="567"/>
        <w:jc w:val="center"/>
        <w:rPr>
          <w:b/>
          <w:bCs/>
          <w:sz w:val="24"/>
          <w:szCs w:val="24"/>
        </w:rPr>
      </w:pPr>
      <w:r w:rsidRPr="00E743F7">
        <w:rPr>
          <w:b/>
          <w:bCs/>
          <w:sz w:val="24"/>
          <w:szCs w:val="24"/>
        </w:rPr>
        <w:t>Образовательная область «Физическое развитие»:</w:t>
      </w:r>
    </w:p>
    <w:tbl>
      <w:tblPr>
        <w:tblW w:w="9911" w:type="dxa"/>
        <w:tblInd w:w="262" w:type="dxa"/>
        <w:tblCellMar>
          <w:top w:w="53" w:type="dxa"/>
          <w:right w:w="53" w:type="dxa"/>
        </w:tblCellMar>
        <w:tblLook w:val="04A0" w:firstRow="1" w:lastRow="0" w:firstColumn="1" w:lastColumn="0" w:noHBand="0" w:noVBand="1"/>
      </w:tblPr>
      <w:tblGrid>
        <w:gridCol w:w="2167"/>
        <w:gridCol w:w="6042"/>
        <w:gridCol w:w="1702"/>
      </w:tblGrid>
      <w:tr w:rsidR="006036E5" w:rsidRPr="00E743F7" w14:paraId="7A4037CE" w14:textId="77777777" w:rsidTr="006036E5">
        <w:trPr>
          <w:trHeight w:val="438"/>
        </w:trPr>
        <w:tc>
          <w:tcPr>
            <w:tcW w:w="2168" w:type="dxa"/>
            <w:tcBorders>
              <w:top w:val="single" w:sz="4" w:space="0" w:color="000000"/>
              <w:left w:val="single" w:sz="4" w:space="0" w:color="000000"/>
              <w:bottom w:val="single" w:sz="4" w:space="0" w:color="000000"/>
              <w:right w:val="single" w:sz="4" w:space="0" w:color="000000"/>
            </w:tcBorders>
            <w:shd w:val="clear" w:color="auto" w:fill="auto"/>
          </w:tcPr>
          <w:p w14:paraId="3E058E4F" w14:textId="77777777" w:rsidR="006036E5" w:rsidRPr="00E743F7" w:rsidRDefault="006036E5" w:rsidP="006036E5">
            <w:pPr>
              <w:spacing w:line="276" w:lineRule="auto"/>
              <w:ind w:right="57"/>
              <w:jc w:val="center"/>
              <w:rPr>
                <w:sz w:val="24"/>
                <w:szCs w:val="24"/>
              </w:rPr>
            </w:pPr>
            <w:r w:rsidRPr="00E743F7">
              <w:rPr>
                <w:b/>
                <w:sz w:val="24"/>
                <w:szCs w:val="24"/>
              </w:rPr>
              <w:t xml:space="preserve">Автор </w:t>
            </w:r>
          </w:p>
        </w:tc>
        <w:tc>
          <w:tcPr>
            <w:tcW w:w="6057" w:type="dxa"/>
            <w:tcBorders>
              <w:top w:val="single" w:sz="4" w:space="0" w:color="000000"/>
              <w:left w:val="single" w:sz="4" w:space="0" w:color="000000"/>
              <w:bottom w:val="single" w:sz="4" w:space="0" w:color="000000"/>
              <w:right w:val="single" w:sz="4" w:space="0" w:color="000000"/>
            </w:tcBorders>
            <w:shd w:val="clear" w:color="auto" w:fill="auto"/>
          </w:tcPr>
          <w:p w14:paraId="76313CA5" w14:textId="77777777" w:rsidR="006036E5" w:rsidRPr="00E743F7" w:rsidRDefault="006036E5" w:rsidP="006036E5">
            <w:pPr>
              <w:spacing w:line="276" w:lineRule="auto"/>
              <w:ind w:right="57"/>
              <w:jc w:val="center"/>
              <w:rPr>
                <w:sz w:val="24"/>
                <w:szCs w:val="24"/>
              </w:rPr>
            </w:pPr>
            <w:r w:rsidRPr="00E743F7">
              <w:rPr>
                <w:b/>
                <w:sz w:val="24"/>
                <w:szCs w:val="24"/>
              </w:rPr>
              <w:t xml:space="preserve">Название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59F07EE0" w14:textId="77777777" w:rsidR="006036E5" w:rsidRPr="00E743F7" w:rsidRDefault="006036E5" w:rsidP="006036E5">
            <w:pPr>
              <w:spacing w:line="276" w:lineRule="auto"/>
              <w:ind w:right="56"/>
              <w:jc w:val="center"/>
              <w:rPr>
                <w:sz w:val="24"/>
                <w:szCs w:val="24"/>
              </w:rPr>
            </w:pPr>
            <w:r w:rsidRPr="00E743F7">
              <w:rPr>
                <w:b/>
                <w:sz w:val="24"/>
                <w:szCs w:val="24"/>
              </w:rPr>
              <w:t xml:space="preserve">Издательство </w:t>
            </w:r>
          </w:p>
        </w:tc>
      </w:tr>
      <w:tr w:rsidR="006036E5" w:rsidRPr="00E743F7" w14:paraId="50C079DA" w14:textId="77777777" w:rsidTr="006036E5">
        <w:trPr>
          <w:trHeight w:val="516"/>
        </w:trPr>
        <w:tc>
          <w:tcPr>
            <w:tcW w:w="2168" w:type="dxa"/>
            <w:tcBorders>
              <w:top w:val="single" w:sz="4" w:space="0" w:color="000000"/>
              <w:left w:val="single" w:sz="4" w:space="0" w:color="000000"/>
              <w:bottom w:val="single" w:sz="4" w:space="0" w:color="000000"/>
              <w:right w:val="single" w:sz="4" w:space="0" w:color="000000"/>
            </w:tcBorders>
            <w:shd w:val="clear" w:color="auto" w:fill="auto"/>
          </w:tcPr>
          <w:p w14:paraId="0CA9D146" w14:textId="77777777" w:rsidR="006036E5" w:rsidRPr="00E743F7" w:rsidRDefault="006036E5" w:rsidP="006036E5">
            <w:pPr>
              <w:spacing w:line="276" w:lineRule="auto"/>
              <w:rPr>
                <w:sz w:val="24"/>
                <w:szCs w:val="24"/>
              </w:rPr>
            </w:pPr>
            <w:proofErr w:type="spellStart"/>
            <w:r w:rsidRPr="00E743F7">
              <w:rPr>
                <w:sz w:val="24"/>
                <w:szCs w:val="24"/>
              </w:rPr>
              <w:t>М.М.Борисова</w:t>
            </w:r>
            <w:proofErr w:type="spellEnd"/>
            <w:r w:rsidRPr="00E743F7">
              <w:rPr>
                <w:sz w:val="24"/>
                <w:szCs w:val="24"/>
              </w:rPr>
              <w:t xml:space="preserve"> </w:t>
            </w:r>
          </w:p>
        </w:tc>
        <w:tc>
          <w:tcPr>
            <w:tcW w:w="6057" w:type="dxa"/>
            <w:tcBorders>
              <w:top w:val="single" w:sz="4" w:space="0" w:color="000000"/>
              <w:left w:val="single" w:sz="4" w:space="0" w:color="000000"/>
              <w:bottom w:val="single" w:sz="4" w:space="0" w:color="000000"/>
              <w:right w:val="single" w:sz="4" w:space="0" w:color="000000"/>
            </w:tcBorders>
            <w:shd w:val="clear" w:color="auto" w:fill="auto"/>
          </w:tcPr>
          <w:p w14:paraId="69CE3295" w14:textId="77777777" w:rsidR="006036E5" w:rsidRPr="00E743F7" w:rsidRDefault="006036E5" w:rsidP="006036E5">
            <w:pPr>
              <w:spacing w:line="276" w:lineRule="auto"/>
              <w:jc w:val="both"/>
              <w:rPr>
                <w:sz w:val="24"/>
                <w:szCs w:val="24"/>
              </w:rPr>
            </w:pPr>
            <w:r w:rsidRPr="00E743F7">
              <w:rPr>
                <w:sz w:val="24"/>
                <w:szCs w:val="24"/>
              </w:rPr>
              <w:t xml:space="preserve">Малоподвижные игры и игровые упражнения. Для занятий с детьми 3-7 лет. Соответствует ФГОС.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26777B43" w14:textId="77777777" w:rsidR="006036E5" w:rsidRPr="00E743F7" w:rsidRDefault="006036E5" w:rsidP="006036E5">
            <w:pPr>
              <w:spacing w:line="276" w:lineRule="auto"/>
              <w:rPr>
                <w:sz w:val="24"/>
                <w:szCs w:val="24"/>
              </w:rPr>
            </w:pPr>
            <w:r w:rsidRPr="00E743F7">
              <w:rPr>
                <w:sz w:val="24"/>
                <w:szCs w:val="24"/>
              </w:rPr>
              <w:t xml:space="preserve">Мозаика-Синтез, Москва, 2014 </w:t>
            </w:r>
          </w:p>
        </w:tc>
      </w:tr>
      <w:tr w:rsidR="006036E5" w:rsidRPr="00E743F7" w14:paraId="1527B587" w14:textId="77777777" w:rsidTr="006036E5">
        <w:trPr>
          <w:trHeight w:val="516"/>
        </w:trPr>
        <w:tc>
          <w:tcPr>
            <w:tcW w:w="2168" w:type="dxa"/>
            <w:tcBorders>
              <w:top w:val="single" w:sz="4" w:space="0" w:color="000000"/>
              <w:left w:val="single" w:sz="4" w:space="0" w:color="000000"/>
              <w:bottom w:val="single" w:sz="4" w:space="0" w:color="000000"/>
              <w:right w:val="single" w:sz="4" w:space="0" w:color="000000"/>
            </w:tcBorders>
            <w:shd w:val="clear" w:color="auto" w:fill="auto"/>
          </w:tcPr>
          <w:p w14:paraId="030F8919" w14:textId="77777777" w:rsidR="006036E5" w:rsidRPr="00E743F7" w:rsidRDefault="006036E5" w:rsidP="006036E5">
            <w:pPr>
              <w:spacing w:line="276" w:lineRule="auto"/>
              <w:rPr>
                <w:sz w:val="24"/>
                <w:szCs w:val="24"/>
              </w:rPr>
            </w:pPr>
            <w:proofErr w:type="spellStart"/>
            <w:r w:rsidRPr="00E743F7">
              <w:rPr>
                <w:sz w:val="24"/>
                <w:szCs w:val="24"/>
              </w:rPr>
              <w:t>И.М.Новикова</w:t>
            </w:r>
            <w:proofErr w:type="spellEnd"/>
            <w:r w:rsidRPr="00E743F7">
              <w:rPr>
                <w:sz w:val="24"/>
                <w:szCs w:val="24"/>
              </w:rPr>
              <w:t xml:space="preserve"> </w:t>
            </w:r>
          </w:p>
        </w:tc>
        <w:tc>
          <w:tcPr>
            <w:tcW w:w="6057" w:type="dxa"/>
            <w:tcBorders>
              <w:top w:val="single" w:sz="4" w:space="0" w:color="000000"/>
              <w:left w:val="single" w:sz="4" w:space="0" w:color="000000"/>
              <w:bottom w:val="single" w:sz="4" w:space="0" w:color="000000"/>
              <w:right w:val="single" w:sz="4" w:space="0" w:color="000000"/>
            </w:tcBorders>
            <w:shd w:val="clear" w:color="auto" w:fill="auto"/>
          </w:tcPr>
          <w:p w14:paraId="060B42F3" w14:textId="77777777" w:rsidR="006036E5" w:rsidRPr="00E743F7" w:rsidRDefault="006036E5" w:rsidP="006036E5">
            <w:pPr>
              <w:spacing w:line="276" w:lineRule="auto"/>
              <w:rPr>
                <w:sz w:val="24"/>
                <w:szCs w:val="24"/>
              </w:rPr>
            </w:pPr>
            <w:r w:rsidRPr="00E743F7">
              <w:rPr>
                <w:sz w:val="24"/>
                <w:szCs w:val="24"/>
              </w:rPr>
              <w:t xml:space="preserve">Формирование представлений о здоровом образе жизни у дошкольников.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791426F6" w14:textId="77777777" w:rsidR="006036E5" w:rsidRPr="00E743F7" w:rsidRDefault="006036E5" w:rsidP="006036E5">
            <w:pPr>
              <w:spacing w:line="276" w:lineRule="auto"/>
              <w:rPr>
                <w:sz w:val="24"/>
                <w:szCs w:val="24"/>
              </w:rPr>
            </w:pPr>
            <w:r w:rsidRPr="00E743F7">
              <w:rPr>
                <w:sz w:val="24"/>
                <w:szCs w:val="24"/>
              </w:rPr>
              <w:t xml:space="preserve">Мозаика-Синтез, Москва, 2009 </w:t>
            </w:r>
          </w:p>
        </w:tc>
      </w:tr>
      <w:tr w:rsidR="006036E5" w:rsidRPr="00E743F7" w14:paraId="6D16EA60" w14:textId="77777777" w:rsidTr="006036E5">
        <w:trPr>
          <w:trHeight w:val="516"/>
        </w:trPr>
        <w:tc>
          <w:tcPr>
            <w:tcW w:w="2168" w:type="dxa"/>
            <w:tcBorders>
              <w:top w:val="single" w:sz="4" w:space="0" w:color="000000"/>
              <w:left w:val="single" w:sz="4" w:space="0" w:color="000000"/>
              <w:bottom w:val="single" w:sz="4" w:space="0" w:color="000000"/>
              <w:right w:val="single" w:sz="4" w:space="0" w:color="000000"/>
            </w:tcBorders>
            <w:shd w:val="clear" w:color="auto" w:fill="auto"/>
          </w:tcPr>
          <w:p w14:paraId="2F6BC4A6" w14:textId="77777777" w:rsidR="006036E5" w:rsidRPr="00E743F7" w:rsidRDefault="006036E5" w:rsidP="006036E5">
            <w:pPr>
              <w:spacing w:line="276" w:lineRule="auto"/>
              <w:rPr>
                <w:sz w:val="24"/>
                <w:szCs w:val="24"/>
              </w:rPr>
            </w:pPr>
            <w:proofErr w:type="spellStart"/>
            <w:r w:rsidRPr="00E743F7">
              <w:rPr>
                <w:sz w:val="24"/>
                <w:szCs w:val="24"/>
              </w:rPr>
              <w:t>Э.Я.Степаненкова</w:t>
            </w:r>
            <w:proofErr w:type="spellEnd"/>
            <w:r w:rsidRPr="00E743F7">
              <w:rPr>
                <w:sz w:val="24"/>
                <w:szCs w:val="24"/>
              </w:rPr>
              <w:t xml:space="preserve"> </w:t>
            </w:r>
          </w:p>
        </w:tc>
        <w:tc>
          <w:tcPr>
            <w:tcW w:w="6057" w:type="dxa"/>
            <w:tcBorders>
              <w:top w:val="single" w:sz="4" w:space="0" w:color="000000"/>
              <w:left w:val="single" w:sz="4" w:space="0" w:color="000000"/>
              <w:bottom w:val="single" w:sz="4" w:space="0" w:color="000000"/>
              <w:right w:val="single" w:sz="4" w:space="0" w:color="000000"/>
            </w:tcBorders>
            <w:shd w:val="clear" w:color="auto" w:fill="auto"/>
          </w:tcPr>
          <w:p w14:paraId="5463EE84" w14:textId="77777777" w:rsidR="006036E5" w:rsidRPr="00E743F7" w:rsidRDefault="006036E5" w:rsidP="006036E5">
            <w:pPr>
              <w:spacing w:line="276" w:lineRule="auto"/>
              <w:rPr>
                <w:sz w:val="24"/>
                <w:szCs w:val="24"/>
              </w:rPr>
            </w:pPr>
            <w:r w:rsidRPr="00E743F7">
              <w:rPr>
                <w:sz w:val="24"/>
                <w:szCs w:val="24"/>
              </w:rPr>
              <w:t xml:space="preserve">Физическое воспитание в детском саду.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18C23278" w14:textId="77777777" w:rsidR="006036E5" w:rsidRPr="00E743F7" w:rsidRDefault="006036E5" w:rsidP="006036E5">
            <w:pPr>
              <w:spacing w:line="276" w:lineRule="auto"/>
              <w:rPr>
                <w:sz w:val="24"/>
                <w:szCs w:val="24"/>
              </w:rPr>
            </w:pPr>
            <w:r w:rsidRPr="00E743F7">
              <w:rPr>
                <w:sz w:val="24"/>
                <w:szCs w:val="24"/>
              </w:rPr>
              <w:t xml:space="preserve">Мозаика-Синтез, Москва, 2006 </w:t>
            </w:r>
          </w:p>
        </w:tc>
      </w:tr>
      <w:tr w:rsidR="006036E5" w:rsidRPr="00E743F7" w14:paraId="25FA8486" w14:textId="77777777" w:rsidTr="006036E5">
        <w:trPr>
          <w:trHeight w:val="360"/>
        </w:trPr>
        <w:tc>
          <w:tcPr>
            <w:tcW w:w="2168" w:type="dxa"/>
            <w:tcBorders>
              <w:top w:val="single" w:sz="4" w:space="0" w:color="000000"/>
              <w:left w:val="single" w:sz="4" w:space="0" w:color="000000"/>
              <w:bottom w:val="single" w:sz="4" w:space="0" w:color="000000"/>
              <w:right w:val="single" w:sz="4" w:space="0" w:color="000000"/>
            </w:tcBorders>
            <w:shd w:val="clear" w:color="auto" w:fill="auto"/>
          </w:tcPr>
          <w:p w14:paraId="232A5B57" w14:textId="77777777" w:rsidR="006036E5" w:rsidRPr="00E743F7" w:rsidRDefault="006036E5" w:rsidP="006036E5">
            <w:pPr>
              <w:spacing w:line="276" w:lineRule="auto"/>
              <w:rPr>
                <w:sz w:val="24"/>
                <w:szCs w:val="24"/>
              </w:rPr>
            </w:pPr>
            <w:proofErr w:type="spellStart"/>
            <w:r w:rsidRPr="00E743F7">
              <w:rPr>
                <w:sz w:val="24"/>
                <w:szCs w:val="24"/>
              </w:rPr>
              <w:t>Э.Я.Степаненкова</w:t>
            </w:r>
            <w:proofErr w:type="spellEnd"/>
            <w:r w:rsidRPr="00E743F7">
              <w:rPr>
                <w:sz w:val="24"/>
                <w:szCs w:val="24"/>
              </w:rPr>
              <w:t xml:space="preserve"> </w:t>
            </w:r>
          </w:p>
        </w:tc>
        <w:tc>
          <w:tcPr>
            <w:tcW w:w="6057" w:type="dxa"/>
            <w:tcBorders>
              <w:top w:val="single" w:sz="4" w:space="0" w:color="000000"/>
              <w:left w:val="single" w:sz="4" w:space="0" w:color="000000"/>
              <w:bottom w:val="single" w:sz="4" w:space="0" w:color="000000"/>
              <w:right w:val="single" w:sz="4" w:space="0" w:color="000000"/>
            </w:tcBorders>
            <w:shd w:val="clear" w:color="auto" w:fill="auto"/>
          </w:tcPr>
          <w:p w14:paraId="2AFED2D4" w14:textId="77777777" w:rsidR="006036E5" w:rsidRPr="00E743F7" w:rsidRDefault="006036E5" w:rsidP="006036E5">
            <w:pPr>
              <w:spacing w:line="276" w:lineRule="auto"/>
              <w:rPr>
                <w:sz w:val="24"/>
                <w:szCs w:val="24"/>
              </w:rPr>
            </w:pPr>
            <w:r w:rsidRPr="00E743F7">
              <w:rPr>
                <w:sz w:val="24"/>
                <w:szCs w:val="24"/>
              </w:rPr>
              <w:t xml:space="preserve">Сборник подвижных игр. Для занятий с детьми 2-7 лет.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0CEAC7AA" w14:textId="77777777" w:rsidR="006036E5" w:rsidRPr="00E743F7" w:rsidRDefault="006036E5" w:rsidP="006036E5">
            <w:pPr>
              <w:spacing w:line="276" w:lineRule="auto"/>
              <w:rPr>
                <w:sz w:val="24"/>
                <w:szCs w:val="24"/>
              </w:rPr>
            </w:pPr>
            <w:r w:rsidRPr="00E743F7">
              <w:rPr>
                <w:sz w:val="24"/>
                <w:szCs w:val="24"/>
              </w:rPr>
              <w:t xml:space="preserve">Мозаика-Синтез, Москва, 2014 </w:t>
            </w:r>
          </w:p>
        </w:tc>
      </w:tr>
      <w:tr w:rsidR="006036E5" w:rsidRPr="00E743F7" w14:paraId="6CBA9432" w14:textId="77777777" w:rsidTr="006036E5">
        <w:trPr>
          <w:trHeight w:val="516"/>
        </w:trPr>
        <w:tc>
          <w:tcPr>
            <w:tcW w:w="2168" w:type="dxa"/>
            <w:tcBorders>
              <w:top w:val="single" w:sz="4" w:space="0" w:color="000000"/>
              <w:left w:val="single" w:sz="4" w:space="0" w:color="000000"/>
              <w:bottom w:val="single" w:sz="4" w:space="0" w:color="000000"/>
              <w:right w:val="single" w:sz="4" w:space="0" w:color="000000"/>
            </w:tcBorders>
            <w:shd w:val="clear" w:color="auto" w:fill="auto"/>
          </w:tcPr>
          <w:p w14:paraId="16BAD243" w14:textId="77777777" w:rsidR="006036E5" w:rsidRPr="00E743F7" w:rsidRDefault="006036E5" w:rsidP="006036E5">
            <w:pPr>
              <w:spacing w:line="276" w:lineRule="auto"/>
              <w:rPr>
                <w:sz w:val="24"/>
                <w:szCs w:val="24"/>
              </w:rPr>
            </w:pPr>
            <w:proofErr w:type="spellStart"/>
            <w:r w:rsidRPr="00E743F7">
              <w:rPr>
                <w:sz w:val="24"/>
                <w:szCs w:val="24"/>
              </w:rPr>
              <w:t>Л.И.Пензулаева</w:t>
            </w:r>
            <w:proofErr w:type="spellEnd"/>
            <w:r w:rsidRPr="00E743F7">
              <w:rPr>
                <w:sz w:val="24"/>
                <w:szCs w:val="24"/>
              </w:rPr>
              <w:t xml:space="preserve"> </w:t>
            </w:r>
          </w:p>
        </w:tc>
        <w:tc>
          <w:tcPr>
            <w:tcW w:w="6057" w:type="dxa"/>
            <w:tcBorders>
              <w:top w:val="single" w:sz="4" w:space="0" w:color="000000"/>
              <w:left w:val="single" w:sz="4" w:space="0" w:color="000000"/>
              <w:bottom w:val="single" w:sz="4" w:space="0" w:color="000000"/>
              <w:right w:val="single" w:sz="4" w:space="0" w:color="000000"/>
            </w:tcBorders>
            <w:shd w:val="clear" w:color="auto" w:fill="auto"/>
          </w:tcPr>
          <w:p w14:paraId="1821160E" w14:textId="77777777" w:rsidR="006036E5" w:rsidRPr="00E743F7" w:rsidRDefault="006036E5" w:rsidP="006036E5">
            <w:pPr>
              <w:spacing w:line="276" w:lineRule="auto"/>
              <w:rPr>
                <w:sz w:val="24"/>
                <w:szCs w:val="24"/>
              </w:rPr>
            </w:pPr>
            <w:r w:rsidRPr="00E743F7">
              <w:rPr>
                <w:sz w:val="24"/>
                <w:szCs w:val="24"/>
              </w:rPr>
              <w:t xml:space="preserve">Физическая культура в детском саду. Средняя группа. Соответствует ФГОС.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4857D607" w14:textId="77777777" w:rsidR="006036E5" w:rsidRPr="00E743F7" w:rsidRDefault="006036E5" w:rsidP="006036E5">
            <w:pPr>
              <w:spacing w:line="276" w:lineRule="auto"/>
              <w:rPr>
                <w:sz w:val="24"/>
                <w:szCs w:val="24"/>
              </w:rPr>
            </w:pPr>
            <w:r w:rsidRPr="00E743F7">
              <w:rPr>
                <w:sz w:val="24"/>
                <w:szCs w:val="24"/>
              </w:rPr>
              <w:t xml:space="preserve">Мозаика-Синтез, Москва, 2014 </w:t>
            </w:r>
          </w:p>
        </w:tc>
      </w:tr>
      <w:tr w:rsidR="006036E5" w:rsidRPr="00E743F7" w14:paraId="2EEF0CC9" w14:textId="77777777" w:rsidTr="006036E5">
        <w:trPr>
          <w:trHeight w:val="516"/>
        </w:trPr>
        <w:tc>
          <w:tcPr>
            <w:tcW w:w="2168" w:type="dxa"/>
            <w:tcBorders>
              <w:top w:val="single" w:sz="4" w:space="0" w:color="000000"/>
              <w:left w:val="single" w:sz="4" w:space="0" w:color="000000"/>
              <w:bottom w:val="single" w:sz="4" w:space="0" w:color="000000"/>
              <w:right w:val="single" w:sz="4" w:space="0" w:color="000000"/>
            </w:tcBorders>
            <w:shd w:val="clear" w:color="auto" w:fill="auto"/>
          </w:tcPr>
          <w:p w14:paraId="4CD43135" w14:textId="77777777" w:rsidR="006036E5" w:rsidRPr="00E743F7" w:rsidRDefault="006036E5" w:rsidP="006036E5">
            <w:pPr>
              <w:spacing w:line="276" w:lineRule="auto"/>
              <w:rPr>
                <w:sz w:val="24"/>
                <w:szCs w:val="24"/>
              </w:rPr>
            </w:pPr>
            <w:proofErr w:type="spellStart"/>
            <w:r w:rsidRPr="00E743F7">
              <w:rPr>
                <w:sz w:val="24"/>
                <w:szCs w:val="24"/>
              </w:rPr>
              <w:t>Л.И.Пензулаева</w:t>
            </w:r>
            <w:proofErr w:type="spellEnd"/>
            <w:r w:rsidRPr="00E743F7">
              <w:rPr>
                <w:sz w:val="24"/>
                <w:szCs w:val="24"/>
              </w:rPr>
              <w:t xml:space="preserve"> </w:t>
            </w:r>
          </w:p>
        </w:tc>
        <w:tc>
          <w:tcPr>
            <w:tcW w:w="6057" w:type="dxa"/>
            <w:tcBorders>
              <w:top w:val="single" w:sz="4" w:space="0" w:color="000000"/>
              <w:left w:val="single" w:sz="4" w:space="0" w:color="000000"/>
              <w:bottom w:val="single" w:sz="4" w:space="0" w:color="000000"/>
              <w:right w:val="single" w:sz="4" w:space="0" w:color="000000"/>
            </w:tcBorders>
            <w:shd w:val="clear" w:color="auto" w:fill="auto"/>
          </w:tcPr>
          <w:p w14:paraId="03709F97" w14:textId="77777777" w:rsidR="006036E5" w:rsidRPr="00E743F7" w:rsidRDefault="006036E5" w:rsidP="006036E5">
            <w:pPr>
              <w:spacing w:line="276" w:lineRule="auto"/>
              <w:rPr>
                <w:sz w:val="24"/>
                <w:szCs w:val="24"/>
              </w:rPr>
            </w:pPr>
            <w:r w:rsidRPr="00E743F7">
              <w:rPr>
                <w:sz w:val="24"/>
                <w:szCs w:val="24"/>
              </w:rPr>
              <w:t xml:space="preserve">Физическая культура в детском саду. Старшая группа. Соответствует ФГОС.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12A71576" w14:textId="77777777" w:rsidR="006036E5" w:rsidRPr="00E743F7" w:rsidRDefault="006036E5" w:rsidP="006036E5">
            <w:pPr>
              <w:spacing w:line="276" w:lineRule="auto"/>
              <w:rPr>
                <w:sz w:val="24"/>
                <w:szCs w:val="24"/>
              </w:rPr>
            </w:pPr>
            <w:r w:rsidRPr="00E743F7">
              <w:rPr>
                <w:sz w:val="24"/>
                <w:szCs w:val="24"/>
              </w:rPr>
              <w:t xml:space="preserve">Мозаика-Синтез, Москва, 2014 </w:t>
            </w:r>
          </w:p>
        </w:tc>
      </w:tr>
      <w:tr w:rsidR="006036E5" w:rsidRPr="00E743F7" w14:paraId="35F87209" w14:textId="77777777" w:rsidTr="006036E5">
        <w:trPr>
          <w:trHeight w:val="516"/>
        </w:trPr>
        <w:tc>
          <w:tcPr>
            <w:tcW w:w="2168" w:type="dxa"/>
            <w:tcBorders>
              <w:top w:val="single" w:sz="4" w:space="0" w:color="000000"/>
              <w:left w:val="single" w:sz="4" w:space="0" w:color="000000"/>
              <w:bottom w:val="single" w:sz="4" w:space="0" w:color="000000"/>
              <w:right w:val="single" w:sz="4" w:space="0" w:color="000000"/>
            </w:tcBorders>
            <w:shd w:val="clear" w:color="auto" w:fill="auto"/>
          </w:tcPr>
          <w:p w14:paraId="23CA4859" w14:textId="77777777" w:rsidR="006036E5" w:rsidRPr="00E743F7" w:rsidRDefault="006036E5" w:rsidP="006036E5">
            <w:pPr>
              <w:spacing w:line="276" w:lineRule="auto"/>
              <w:rPr>
                <w:sz w:val="24"/>
                <w:szCs w:val="24"/>
              </w:rPr>
            </w:pPr>
            <w:proofErr w:type="spellStart"/>
            <w:r w:rsidRPr="00E743F7">
              <w:rPr>
                <w:sz w:val="24"/>
                <w:szCs w:val="24"/>
              </w:rPr>
              <w:lastRenderedPageBreak/>
              <w:t>Л.И.Пензулаева</w:t>
            </w:r>
            <w:proofErr w:type="spellEnd"/>
            <w:r w:rsidRPr="00E743F7">
              <w:rPr>
                <w:sz w:val="24"/>
                <w:szCs w:val="24"/>
              </w:rPr>
              <w:t xml:space="preserve"> </w:t>
            </w:r>
          </w:p>
        </w:tc>
        <w:tc>
          <w:tcPr>
            <w:tcW w:w="6057" w:type="dxa"/>
            <w:tcBorders>
              <w:top w:val="single" w:sz="4" w:space="0" w:color="000000"/>
              <w:left w:val="single" w:sz="4" w:space="0" w:color="000000"/>
              <w:bottom w:val="single" w:sz="4" w:space="0" w:color="000000"/>
              <w:right w:val="single" w:sz="4" w:space="0" w:color="000000"/>
            </w:tcBorders>
            <w:shd w:val="clear" w:color="auto" w:fill="auto"/>
          </w:tcPr>
          <w:p w14:paraId="22464331" w14:textId="77777777" w:rsidR="006036E5" w:rsidRPr="00E743F7" w:rsidRDefault="006036E5" w:rsidP="006036E5">
            <w:pPr>
              <w:spacing w:line="276" w:lineRule="auto"/>
              <w:jc w:val="both"/>
              <w:rPr>
                <w:sz w:val="24"/>
                <w:szCs w:val="24"/>
              </w:rPr>
            </w:pPr>
            <w:r w:rsidRPr="00E743F7">
              <w:rPr>
                <w:sz w:val="24"/>
                <w:szCs w:val="24"/>
              </w:rPr>
              <w:t xml:space="preserve">Физическая культура в детском саду. Подготовительная к школе группа. Соответствует ФГОС.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7C8C85DD" w14:textId="77777777" w:rsidR="006036E5" w:rsidRPr="00E743F7" w:rsidRDefault="006036E5" w:rsidP="006036E5">
            <w:pPr>
              <w:spacing w:line="276" w:lineRule="auto"/>
              <w:rPr>
                <w:sz w:val="24"/>
                <w:szCs w:val="24"/>
              </w:rPr>
            </w:pPr>
            <w:r w:rsidRPr="00E743F7">
              <w:rPr>
                <w:sz w:val="24"/>
                <w:szCs w:val="24"/>
              </w:rPr>
              <w:t xml:space="preserve">Мозаика-Синтез, Москва, 2014 </w:t>
            </w:r>
          </w:p>
        </w:tc>
      </w:tr>
      <w:tr w:rsidR="006036E5" w:rsidRPr="00E743F7" w14:paraId="6FCB897F" w14:textId="77777777" w:rsidTr="006036E5">
        <w:trPr>
          <w:trHeight w:val="516"/>
        </w:trPr>
        <w:tc>
          <w:tcPr>
            <w:tcW w:w="2168" w:type="dxa"/>
            <w:tcBorders>
              <w:top w:val="single" w:sz="4" w:space="0" w:color="000000"/>
              <w:left w:val="single" w:sz="4" w:space="0" w:color="000000"/>
              <w:bottom w:val="single" w:sz="4" w:space="0" w:color="000000"/>
              <w:right w:val="single" w:sz="4" w:space="0" w:color="000000"/>
            </w:tcBorders>
            <w:shd w:val="clear" w:color="auto" w:fill="auto"/>
          </w:tcPr>
          <w:p w14:paraId="173B9BC3" w14:textId="77777777" w:rsidR="006036E5" w:rsidRPr="00E743F7" w:rsidRDefault="006036E5" w:rsidP="006036E5">
            <w:pPr>
              <w:spacing w:line="276" w:lineRule="auto"/>
              <w:rPr>
                <w:sz w:val="24"/>
                <w:szCs w:val="24"/>
              </w:rPr>
            </w:pPr>
            <w:proofErr w:type="spellStart"/>
            <w:r w:rsidRPr="00E743F7">
              <w:rPr>
                <w:sz w:val="24"/>
                <w:szCs w:val="24"/>
              </w:rPr>
              <w:t>Л.И.Пензулаева</w:t>
            </w:r>
            <w:proofErr w:type="spellEnd"/>
            <w:r w:rsidRPr="00E743F7">
              <w:rPr>
                <w:sz w:val="24"/>
                <w:szCs w:val="24"/>
              </w:rPr>
              <w:t xml:space="preserve"> </w:t>
            </w:r>
          </w:p>
        </w:tc>
        <w:tc>
          <w:tcPr>
            <w:tcW w:w="6057" w:type="dxa"/>
            <w:tcBorders>
              <w:top w:val="single" w:sz="4" w:space="0" w:color="000000"/>
              <w:left w:val="single" w:sz="4" w:space="0" w:color="000000"/>
              <w:bottom w:val="single" w:sz="4" w:space="0" w:color="000000"/>
              <w:right w:val="single" w:sz="4" w:space="0" w:color="000000"/>
            </w:tcBorders>
            <w:shd w:val="clear" w:color="auto" w:fill="auto"/>
          </w:tcPr>
          <w:p w14:paraId="64D34F2B" w14:textId="77777777" w:rsidR="006036E5" w:rsidRPr="00E743F7" w:rsidRDefault="006036E5" w:rsidP="006036E5">
            <w:pPr>
              <w:spacing w:line="276" w:lineRule="auto"/>
              <w:jc w:val="both"/>
              <w:rPr>
                <w:sz w:val="24"/>
                <w:szCs w:val="24"/>
              </w:rPr>
            </w:pPr>
            <w:r w:rsidRPr="00E743F7">
              <w:rPr>
                <w:sz w:val="24"/>
                <w:szCs w:val="24"/>
              </w:rPr>
              <w:t xml:space="preserve">Физическая культура в детском саду. Младшая группа. Соответствует ФГОС.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199121D4" w14:textId="77777777" w:rsidR="006036E5" w:rsidRPr="00E743F7" w:rsidRDefault="006036E5" w:rsidP="006036E5">
            <w:pPr>
              <w:spacing w:line="276" w:lineRule="auto"/>
              <w:rPr>
                <w:sz w:val="24"/>
                <w:szCs w:val="24"/>
              </w:rPr>
            </w:pPr>
            <w:r w:rsidRPr="00E743F7">
              <w:rPr>
                <w:sz w:val="24"/>
                <w:szCs w:val="24"/>
              </w:rPr>
              <w:t xml:space="preserve">Мозаика-Синтез, Москва, 2014 </w:t>
            </w:r>
          </w:p>
        </w:tc>
      </w:tr>
      <w:tr w:rsidR="006036E5" w:rsidRPr="00E743F7" w14:paraId="587ED5EC" w14:textId="77777777" w:rsidTr="006036E5">
        <w:trPr>
          <w:trHeight w:val="264"/>
        </w:trPr>
        <w:tc>
          <w:tcPr>
            <w:tcW w:w="2168" w:type="dxa"/>
            <w:tcBorders>
              <w:top w:val="single" w:sz="4" w:space="0" w:color="000000"/>
              <w:left w:val="single" w:sz="4" w:space="0" w:color="000000"/>
              <w:bottom w:val="single" w:sz="4" w:space="0" w:color="000000"/>
              <w:right w:val="single" w:sz="4" w:space="0" w:color="000000"/>
            </w:tcBorders>
            <w:shd w:val="clear" w:color="auto" w:fill="auto"/>
          </w:tcPr>
          <w:p w14:paraId="6E66B1EA" w14:textId="77777777" w:rsidR="006036E5" w:rsidRPr="00E743F7" w:rsidRDefault="006036E5" w:rsidP="006036E5">
            <w:pPr>
              <w:spacing w:line="276" w:lineRule="auto"/>
              <w:rPr>
                <w:sz w:val="24"/>
                <w:szCs w:val="24"/>
              </w:rPr>
            </w:pPr>
            <w:proofErr w:type="spellStart"/>
            <w:r w:rsidRPr="00E743F7">
              <w:rPr>
                <w:sz w:val="24"/>
                <w:szCs w:val="24"/>
              </w:rPr>
              <w:t>Т.Е.Харченко</w:t>
            </w:r>
            <w:proofErr w:type="spellEnd"/>
            <w:r w:rsidRPr="00E743F7">
              <w:rPr>
                <w:sz w:val="24"/>
                <w:szCs w:val="24"/>
              </w:rPr>
              <w:t xml:space="preserve"> </w:t>
            </w:r>
          </w:p>
        </w:tc>
        <w:tc>
          <w:tcPr>
            <w:tcW w:w="6057" w:type="dxa"/>
            <w:tcBorders>
              <w:top w:val="single" w:sz="4" w:space="0" w:color="000000"/>
              <w:left w:val="single" w:sz="4" w:space="0" w:color="000000"/>
              <w:bottom w:val="single" w:sz="4" w:space="0" w:color="000000"/>
              <w:right w:val="single" w:sz="4" w:space="0" w:color="000000"/>
            </w:tcBorders>
            <w:shd w:val="clear" w:color="auto" w:fill="auto"/>
          </w:tcPr>
          <w:p w14:paraId="74C443AF" w14:textId="77777777" w:rsidR="006036E5" w:rsidRPr="00E743F7" w:rsidRDefault="006036E5" w:rsidP="006036E5">
            <w:pPr>
              <w:spacing w:line="276" w:lineRule="auto"/>
              <w:rPr>
                <w:sz w:val="24"/>
                <w:szCs w:val="24"/>
              </w:rPr>
            </w:pPr>
            <w:r w:rsidRPr="00E743F7">
              <w:rPr>
                <w:sz w:val="24"/>
                <w:szCs w:val="24"/>
              </w:rPr>
              <w:t xml:space="preserve">Утренняя гимнастика в детском саду.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28657D26" w14:textId="77777777" w:rsidR="006036E5" w:rsidRPr="00E743F7" w:rsidRDefault="006036E5" w:rsidP="006036E5">
            <w:pPr>
              <w:spacing w:line="276" w:lineRule="auto"/>
              <w:rPr>
                <w:sz w:val="24"/>
                <w:szCs w:val="24"/>
              </w:rPr>
            </w:pPr>
            <w:r w:rsidRPr="00E743F7">
              <w:rPr>
                <w:sz w:val="24"/>
                <w:szCs w:val="24"/>
              </w:rPr>
              <w:t xml:space="preserve">Мозаика-Синтез, М.,2009 </w:t>
            </w:r>
          </w:p>
        </w:tc>
      </w:tr>
    </w:tbl>
    <w:p w14:paraId="14E1A4A4" w14:textId="77777777" w:rsidR="006036E5" w:rsidRPr="00E743F7" w:rsidRDefault="006036E5" w:rsidP="006036E5">
      <w:pPr>
        <w:spacing w:after="67" w:line="276" w:lineRule="auto"/>
        <w:rPr>
          <w:sz w:val="24"/>
          <w:szCs w:val="24"/>
        </w:rPr>
      </w:pPr>
    </w:p>
    <w:p w14:paraId="2F75DC41" w14:textId="77777777" w:rsidR="006036E5" w:rsidRPr="00E743F7" w:rsidRDefault="006036E5" w:rsidP="006036E5">
      <w:pPr>
        <w:spacing w:line="276" w:lineRule="auto"/>
        <w:ind w:right="3102"/>
        <w:jc w:val="center"/>
        <w:rPr>
          <w:sz w:val="24"/>
          <w:szCs w:val="24"/>
        </w:rPr>
      </w:pPr>
      <w:r w:rsidRPr="00E743F7">
        <w:rPr>
          <w:b/>
          <w:sz w:val="24"/>
          <w:szCs w:val="24"/>
        </w:rPr>
        <w:t>Образовательная область «Познавательное развитие»:</w:t>
      </w:r>
    </w:p>
    <w:tbl>
      <w:tblPr>
        <w:tblW w:w="9911" w:type="dxa"/>
        <w:tblInd w:w="262" w:type="dxa"/>
        <w:tblCellMar>
          <w:top w:w="54" w:type="dxa"/>
          <w:right w:w="52" w:type="dxa"/>
        </w:tblCellMar>
        <w:tblLook w:val="04A0" w:firstRow="1" w:lastRow="0" w:firstColumn="1" w:lastColumn="0" w:noHBand="0" w:noVBand="1"/>
      </w:tblPr>
      <w:tblGrid>
        <w:gridCol w:w="2247"/>
        <w:gridCol w:w="5928"/>
        <w:gridCol w:w="1736"/>
      </w:tblGrid>
      <w:tr w:rsidR="006036E5" w:rsidRPr="00E743F7" w14:paraId="6D7C3D07" w14:textId="77777777" w:rsidTr="006036E5">
        <w:trPr>
          <w:trHeight w:val="262"/>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578F77B0" w14:textId="77777777" w:rsidR="006036E5" w:rsidRPr="00E743F7" w:rsidRDefault="006036E5" w:rsidP="006036E5">
            <w:pPr>
              <w:spacing w:line="276" w:lineRule="auto"/>
              <w:ind w:right="58"/>
              <w:jc w:val="center"/>
              <w:rPr>
                <w:sz w:val="24"/>
                <w:szCs w:val="24"/>
              </w:rPr>
            </w:pPr>
            <w:r w:rsidRPr="00E743F7">
              <w:rPr>
                <w:b/>
                <w:sz w:val="24"/>
                <w:szCs w:val="24"/>
              </w:rPr>
              <w:t xml:space="preserve">Автор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35EF7F1E" w14:textId="77777777" w:rsidR="006036E5" w:rsidRPr="00E743F7" w:rsidRDefault="006036E5" w:rsidP="006036E5">
            <w:pPr>
              <w:spacing w:line="276" w:lineRule="auto"/>
              <w:ind w:right="53"/>
              <w:jc w:val="center"/>
              <w:rPr>
                <w:sz w:val="24"/>
                <w:szCs w:val="24"/>
              </w:rPr>
            </w:pPr>
            <w:r w:rsidRPr="00E743F7">
              <w:rPr>
                <w:b/>
                <w:sz w:val="24"/>
                <w:szCs w:val="24"/>
              </w:rPr>
              <w:t xml:space="preserve">Название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3FEC761E" w14:textId="77777777" w:rsidR="006036E5" w:rsidRPr="00E743F7" w:rsidRDefault="006036E5" w:rsidP="006036E5">
            <w:pPr>
              <w:spacing w:line="276" w:lineRule="auto"/>
              <w:ind w:right="91"/>
              <w:jc w:val="center"/>
              <w:rPr>
                <w:sz w:val="24"/>
                <w:szCs w:val="24"/>
              </w:rPr>
            </w:pPr>
            <w:r w:rsidRPr="00E743F7">
              <w:rPr>
                <w:b/>
                <w:sz w:val="24"/>
                <w:szCs w:val="24"/>
              </w:rPr>
              <w:t xml:space="preserve">Издательство </w:t>
            </w:r>
          </w:p>
        </w:tc>
      </w:tr>
      <w:tr w:rsidR="006036E5" w:rsidRPr="00E743F7" w14:paraId="743688C6" w14:textId="77777777" w:rsidTr="006036E5">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523E3778" w14:textId="77777777" w:rsidR="006036E5" w:rsidRPr="00E743F7" w:rsidRDefault="006036E5" w:rsidP="006036E5">
            <w:pPr>
              <w:spacing w:line="276" w:lineRule="auto"/>
              <w:jc w:val="both"/>
              <w:rPr>
                <w:sz w:val="24"/>
                <w:szCs w:val="24"/>
              </w:rPr>
            </w:pPr>
            <w:proofErr w:type="spellStart"/>
            <w:r w:rsidRPr="00E743F7">
              <w:rPr>
                <w:sz w:val="24"/>
                <w:szCs w:val="24"/>
              </w:rPr>
              <w:t>О.А.Соломенникова</w:t>
            </w:r>
            <w:proofErr w:type="spellEnd"/>
            <w:r w:rsidRPr="00E743F7">
              <w:rPr>
                <w:sz w:val="24"/>
                <w:szCs w:val="24"/>
              </w:rPr>
              <w:t xml:space="preserve">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37E2CF3C" w14:textId="77777777" w:rsidR="006036E5" w:rsidRPr="00E743F7" w:rsidRDefault="006036E5" w:rsidP="006036E5">
            <w:pPr>
              <w:spacing w:line="276" w:lineRule="auto"/>
              <w:jc w:val="both"/>
              <w:rPr>
                <w:sz w:val="24"/>
                <w:szCs w:val="24"/>
              </w:rPr>
            </w:pPr>
            <w:r w:rsidRPr="00E743F7">
              <w:rPr>
                <w:sz w:val="24"/>
                <w:szCs w:val="24"/>
              </w:rPr>
              <w:t xml:space="preserve">Ознакомление с природой в детском саду. Старшая группа. Соответствует ФГОС.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13350611" w14:textId="77777777" w:rsidR="006036E5" w:rsidRPr="00E743F7" w:rsidRDefault="006036E5" w:rsidP="006036E5">
            <w:pPr>
              <w:spacing w:line="276" w:lineRule="auto"/>
              <w:rPr>
                <w:sz w:val="24"/>
                <w:szCs w:val="24"/>
              </w:rPr>
            </w:pPr>
            <w:r w:rsidRPr="00E743F7">
              <w:rPr>
                <w:sz w:val="24"/>
                <w:szCs w:val="24"/>
              </w:rPr>
              <w:t xml:space="preserve">Мозаика-Синтез, Москва, 2014 </w:t>
            </w:r>
          </w:p>
        </w:tc>
      </w:tr>
      <w:tr w:rsidR="006036E5" w:rsidRPr="00E743F7" w14:paraId="76B5707B" w14:textId="77777777" w:rsidTr="006036E5">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6B2A0286" w14:textId="77777777" w:rsidR="006036E5" w:rsidRPr="00E743F7" w:rsidRDefault="006036E5" w:rsidP="006036E5">
            <w:pPr>
              <w:spacing w:line="276" w:lineRule="auto"/>
              <w:jc w:val="both"/>
              <w:rPr>
                <w:sz w:val="24"/>
                <w:szCs w:val="24"/>
              </w:rPr>
            </w:pPr>
            <w:proofErr w:type="spellStart"/>
            <w:r w:rsidRPr="00E743F7">
              <w:rPr>
                <w:sz w:val="24"/>
                <w:szCs w:val="24"/>
              </w:rPr>
              <w:t>О.А.Соломенникова</w:t>
            </w:r>
            <w:proofErr w:type="spellEnd"/>
            <w:r w:rsidRPr="00E743F7">
              <w:rPr>
                <w:sz w:val="24"/>
                <w:szCs w:val="24"/>
              </w:rPr>
              <w:t xml:space="preserve">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45AFAC6A" w14:textId="77777777" w:rsidR="006036E5" w:rsidRPr="00E743F7" w:rsidRDefault="006036E5" w:rsidP="006036E5">
            <w:pPr>
              <w:spacing w:line="276" w:lineRule="auto"/>
              <w:jc w:val="both"/>
              <w:rPr>
                <w:sz w:val="24"/>
                <w:szCs w:val="24"/>
              </w:rPr>
            </w:pPr>
            <w:r w:rsidRPr="00E743F7">
              <w:rPr>
                <w:sz w:val="24"/>
                <w:szCs w:val="24"/>
              </w:rPr>
              <w:t xml:space="preserve">Ознакомление с природой в средней группе детского сада. Соответствует ФГОС.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7F764156" w14:textId="77777777" w:rsidR="006036E5" w:rsidRPr="00E743F7" w:rsidRDefault="006036E5" w:rsidP="006036E5">
            <w:pPr>
              <w:spacing w:line="276" w:lineRule="auto"/>
              <w:rPr>
                <w:sz w:val="24"/>
                <w:szCs w:val="24"/>
              </w:rPr>
            </w:pPr>
            <w:r w:rsidRPr="00E743F7">
              <w:rPr>
                <w:sz w:val="24"/>
                <w:szCs w:val="24"/>
              </w:rPr>
              <w:t xml:space="preserve">Мозаика-Синтез, Москва, 2013 </w:t>
            </w:r>
          </w:p>
        </w:tc>
      </w:tr>
      <w:tr w:rsidR="006036E5" w:rsidRPr="00E743F7" w14:paraId="797BE277" w14:textId="77777777" w:rsidTr="006036E5">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29A922C9" w14:textId="77777777" w:rsidR="006036E5" w:rsidRPr="00E743F7" w:rsidRDefault="006036E5" w:rsidP="006036E5">
            <w:pPr>
              <w:spacing w:line="276" w:lineRule="auto"/>
              <w:jc w:val="both"/>
              <w:rPr>
                <w:sz w:val="24"/>
                <w:szCs w:val="24"/>
              </w:rPr>
            </w:pPr>
            <w:proofErr w:type="spellStart"/>
            <w:r w:rsidRPr="00E743F7">
              <w:rPr>
                <w:sz w:val="24"/>
                <w:szCs w:val="24"/>
              </w:rPr>
              <w:t>О.А.Соломенникова</w:t>
            </w:r>
            <w:proofErr w:type="spellEnd"/>
            <w:r w:rsidRPr="00E743F7">
              <w:rPr>
                <w:sz w:val="24"/>
                <w:szCs w:val="24"/>
              </w:rPr>
              <w:t xml:space="preserve">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58A8357C" w14:textId="77777777" w:rsidR="006036E5" w:rsidRPr="00E743F7" w:rsidRDefault="006036E5" w:rsidP="006036E5">
            <w:pPr>
              <w:spacing w:line="276" w:lineRule="auto"/>
              <w:jc w:val="both"/>
              <w:rPr>
                <w:sz w:val="24"/>
                <w:szCs w:val="24"/>
              </w:rPr>
            </w:pPr>
            <w:r w:rsidRPr="00E743F7">
              <w:rPr>
                <w:sz w:val="24"/>
                <w:szCs w:val="24"/>
              </w:rPr>
              <w:t xml:space="preserve">Ознакомление с природой во второй младшей группе детского сада. Соответствует ФГОС.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4818C64A" w14:textId="77777777" w:rsidR="006036E5" w:rsidRPr="00E743F7" w:rsidRDefault="006036E5" w:rsidP="006036E5">
            <w:pPr>
              <w:spacing w:line="276" w:lineRule="auto"/>
              <w:rPr>
                <w:sz w:val="24"/>
                <w:szCs w:val="24"/>
              </w:rPr>
            </w:pPr>
            <w:r w:rsidRPr="00E743F7">
              <w:rPr>
                <w:sz w:val="24"/>
                <w:szCs w:val="24"/>
              </w:rPr>
              <w:t xml:space="preserve">Мозаика-Синтез, Москва, 2013 </w:t>
            </w:r>
          </w:p>
        </w:tc>
      </w:tr>
      <w:tr w:rsidR="006036E5" w:rsidRPr="00E743F7" w14:paraId="7C1BA354" w14:textId="77777777" w:rsidTr="006036E5">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20ABEA6A" w14:textId="77777777" w:rsidR="006036E5" w:rsidRPr="00E743F7" w:rsidRDefault="006036E5" w:rsidP="006036E5">
            <w:pPr>
              <w:spacing w:line="276" w:lineRule="auto"/>
              <w:jc w:val="both"/>
              <w:rPr>
                <w:sz w:val="24"/>
                <w:szCs w:val="24"/>
              </w:rPr>
            </w:pPr>
            <w:proofErr w:type="spellStart"/>
            <w:r w:rsidRPr="00E743F7">
              <w:rPr>
                <w:sz w:val="24"/>
                <w:szCs w:val="24"/>
              </w:rPr>
              <w:t>О.А.Соломенникова</w:t>
            </w:r>
            <w:proofErr w:type="spellEnd"/>
            <w:r w:rsidRPr="00E743F7">
              <w:rPr>
                <w:sz w:val="24"/>
                <w:szCs w:val="24"/>
              </w:rPr>
              <w:t xml:space="preserve">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7E4CAFA8" w14:textId="77777777" w:rsidR="006036E5" w:rsidRPr="00E743F7" w:rsidRDefault="006036E5" w:rsidP="006036E5">
            <w:pPr>
              <w:spacing w:line="276" w:lineRule="auto"/>
              <w:jc w:val="both"/>
              <w:rPr>
                <w:sz w:val="24"/>
                <w:szCs w:val="24"/>
              </w:rPr>
            </w:pPr>
            <w:r w:rsidRPr="00E743F7">
              <w:rPr>
                <w:sz w:val="24"/>
                <w:szCs w:val="24"/>
              </w:rPr>
              <w:t xml:space="preserve">Ознакомление с природой в детском саду. Младшая группа. Соответствует ФГОС.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5EFBC75A" w14:textId="77777777" w:rsidR="006036E5" w:rsidRPr="00E743F7" w:rsidRDefault="006036E5" w:rsidP="006036E5">
            <w:pPr>
              <w:spacing w:line="276" w:lineRule="auto"/>
              <w:rPr>
                <w:sz w:val="24"/>
                <w:szCs w:val="24"/>
              </w:rPr>
            </w:pPr>
            <w:r w:rsidRPr="00E743F7">
              <w:rPr>
                <w:sz w:val="24"/>
                <w:szCs w:val="24"/>
              </w:rPr>
              <w:t xml:space="preserve">Мозаика-Синтез, Москва, 2016 </w:t>
            </w:r>
          </w:p>
        </w:tc>
      </w:tr>
      <w:tr w:rsidR="006036E5" w:rsidRPr="00E743F7" w14:paraId="5A22532E" w14:textId="77777777" w:rsidTr="006036E5">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4B55D356" w14:textId="77777777" w:rsidR="006036E5" w:rsidRPr="00E743F7" w:rsidRDefault="006036E5" w:rsidP="006036E5">
            <w:pPr>
              <w:spacing w:line="276" w:lineRule="auto"/>
              <w:jc w:val="both"/>
              <w:rPr>
                <w:sz w:val="24"/>
                <w:szCs w:val="24"/>
              </w:rPr>
            </w:pPr>
            <w:proofErr w:type="spellStart"/>
            <w:r w:rsidRPr="00E743F7">
              <w:rPr>
                <w:sz w:val="24"/>
                <w:szCs w:val="24"/>
              </w:rPr>
              <w:t>О.А.Соломенникова</w:t>
            </w:r>
            <w:proofErr w:type="spellEnd"/>
            <w:r w:rsidRPr="00E743F7">
              <w:rPr>
                <w:sz w:val="24"/>
                <w:szCs w:val="24"/>
              </w:rPr>
              <w:t xml:space="preserve">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369973F8" w14:textId="77777777" w:rsidR="006036E5" w:rsidRPr="00E743F7" w:rsidRDefault="006036E5" w:rsidP="006036E5">
            <w:pPr>
              <w:spacing w:line="276" w:lineRule="auto"/>
              <w:jc w:val="both"/>
              <w:rPr>
                <w:sz w:val="24"/>
                <w:szCs w:val="24"/>
              </w:rPr>
            </w:pPr>
            <w:r w:rsidRPr="00E743F7">
              <w:rPr>
                <w:sz w:val="24"/>
                <w:szCs w:val="24"/>
              </w:rPr>
              <w:t xml:space="preserve">Ознакомление с природой в детском саду. Средняя группа. Соответствует ФГОС.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3802AFE2" w14:textId="77777777" w:rsidR="006036E5" w:rsidRPr="00E743F7" w:rsidRDefault="006036E5" w:rsidP="006036E5">
            <w:pPr>
              <w:spacing w:line="276" w:lineRule="auto"/>
              <w:rPr>
                <w:sz w:val="24"/>
                <w:szCs w:val="24"/>
              </w:rPr>
            </w:pPr>
            <w:r w:rsidRPr="00E743F7">
              <w:rPr>
                <w:sz w:val="24"/>
                <w:szCs w:val="24"/>
              </w:rPr>
              <w:t xml:space="preserve">Мозаика-Синтез, Москва, 2015 </w:t>
            </w:r>
          </w:p>
        </w:tc>
      </w:tr>
      <w:tr w:rsidR="006036E5" w:rsidRPr="00E743F7" w14:paraId="4A39DEFD" w14:textId="77777777" w:rsidTr="006036E5">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71DE02FE" w14:textId="77777777" w:rsidR="006036E5" w:rsidRPr="00E743F7" w:rsidRDefault="006036E5" w:rsidP="006036E5">
            <w:pPr>
              <w:spacing w:line="276" w:lineRule="auto"/>
              <w:rPr>
                <w:sz w:val="24"/>
                <w:szCs w:val="24"/>
              </w:rPr>
            </w:pPr>
            <w:proofErr w:type="spellStart"/>
            <w:r w:rsidRPr="00E743F7">
              <w:rPr>
                <w:sz w:val="24"/>
                <w:szCs w:val="24"/>
              </w:rPr>
              <w:t>И.А.Помораева</w:t>
            </w:r>
            <w:proofErr w:type="spellEnd"/>
            <w:r w:rsidRPr="00E743F7">
              <w:rPr>
                <w:sz w:val="24"/>
                <w:szCs w:val="24"/>
              </w:rPr>
              <w:t xml:space="preserve">, </w:t>
            </w:r>
            <w:proofErr w:type="spellStart"/>
            <w:r w:rsidRPr="00E743F7">
              <w:rPr>
                <w:sz w:val="24"/>
                <w:szCs w:val="24"/>
              </w:rPr>
              <w:t>В.А.Позина</w:t>
            </w:r>
            <w:proofErr w:type="spellEnd"/>
            <w:r w:rsidRPr="00E743F7">
              <w:rPr>
                <w:sz w:val="24"/>
                <w:szCs w:val="24"/>
              </w:rPr>
              <w:t xml:space="preserve">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6D25D111" w14:textId="77777777" w:rsidR="006036E5" w:rsidRPr="00E743F7" w:rsidRDefault="006036E5" w:rsidP="006036E5">
            <w:pPr>
              <w:spacing w:line="276" w:lineRule="auto"/>
              <w:rPr>
                <w:sz w:val="24"/>
                <w:szCs w:val="24"/>
              </w:rPr>
            </w:pPr>
            <w:r w:rsidRPr="00E743F7">
              <w:rPr>
                <w:sz w:val="24"/>
                <w:szCs w:val="24"/>
              </w:rPr>
              <w:t xml:space="preserve">Формирование элементарных математических представлений. Старшая группа. Соответствует ФГОС.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5ED270AF" w14:textId="77777777" w:rsidR="006036E5" w:rsidRPr="00E743F7" w:rsidRDefault="006036E5" w:rsidP="006036E5">
            <w:pPr>
              <w:spacing w:line="276" w:lineRule="auto"/>
              <w:rPr>
                <w:sz w:val="24"/>
                <w:szCs w:val="24"/>
              </w:rPr>
            </w:pPr>
            <w:r w:rsidRPr="00E743F7">
              <w:rPr>
                <w:sz w:val="24"/>
                <w:szCs w:val="24"/>
              </w:rPr>
              <w:t xml:space="preserve">Мозаика-Синтез, Москва, 2014 </w:t>
            </w:r>
          </w:p>
        </w:tc>
      </w:tr>
      <w:tr w:rsidR="006036E5" w:rsidRPr="00E743F7" w14:paraId="10921608" w14:textId="77777777" w:rsidTr="006036E5">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292C5B97" w14:textId="77777777" w:rsidR="006036E5" w:rsidRPr="00E743F7" w:rsidRDefault="006036E5" w:rsidP="006036E5">
            <w:pPr>
              <w:spacing w:line="276" w:lineRule="auto"/>
              <w:rPr>
                <w:sz w:val="24"/>
                <w:szCs w:val="24"/>
              </w:rPr>
            </w:pPr>
            <w:proofErr w:type="spellStart"/>
            <w:r w:rsidRPr="00E743F7">
              <w:rPr>
                <w:sz w:val="24"/>
                <w:szCs w:val="24"/>
              </w:rPr>
              <w:t>И.А.Помораева</w:t>
            </w:r>
            <w:proofErr w:type="spellEnd"/>
            <w:r w:rsidRPr="00E743F7">
              <w:rPr>
                <w:sz w:val="24"/>
                <w:szCs w:val="24"/>
              </w:rPr>
              <w:t xml:space="preserve">, </w:t>
            </w:r>
            <w:proofErr w:type="spellStart"/>
            <w:r w:rsidRPr="00E743F7">
              <w:rPr>
                <w:sz w:val="24"/>
                <w:szCs w:val="24"/>
              </w:rPr>
              <w:t>В.А.Позина</w:t>
            </w:r>
            <w:proofErr w:type="spellEnd"/>
            <w:r w:rsidRPr="00E743F7">
              <w:rPr>
                <w:sz w:val="24"/>
                <w:szCs w:val="24"/>
              </w:rPr>
              <w:t xml:space="preserve">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25C274DE" w14:textId="77777777" w:rsidR="006036E5" w:rsidRPr="00E743F7" w:rsidRDefault="006036E5" w:rsidP="006036E5">
            <w:pPr>
              <w:spacing w:line="276" w:lineRule="auto"/>
              <w:rPr>
                <w:sz w:val="24"/>
                <w:szCs w:val="24"/>
              </w:rPr>
            </w:pPr>
            <w:r w:rsidRPr="00E743F7">
              <w:rPr>
                <w:sz w:val="24"/>
                <w:szCs w:val="24"/>
              </w:rPr>
              <w:t xml:space="preserve">Формирование элементарных математических представлений. Средняя группа. Соответствует ФГОС.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300A274A" w14:textId="77777777" w:rsidR="006036E5" w:rsidRPr="00E743F7" w:rsidRDefault="006036E5" w:rsidP="006036E5">
            <w:pPr>
              <w:spacing w:line="276" w:lineRule="auto"/>
              <w:rPr>
                <w:sz w:val="24"/>
                <w:szCs w:val="24"/>
              </w:rPr>
            </w:pPr>
            <w:r w:rsidRPr="00E743F7">
              <w:rPr>
                <w:sz w:val="24"/>
                <w:szCs w:val="24"/>
              </w:rPr>
              <w:t xml:space="preserve">Мозаика-Синтез, Москва, 2014 </w:t>
            </w:r>
          </w:p>
        </w:tc>
      </w:tr>
      <w:tr w:rsidR="006036E5" w:rsidRPr="00E743F7" w14:paraId="24A46FB1" w14:textId="77777777" w:rsidTr="006036E5">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4F63E3B5" w14:textId="77777777" w:rsidR="006036E5" w:rsidRPr="00E743F7" w:rsidRDefault="006036E5" w:rsidP="006036E5">
            <w:pPr>
              <w:spacing w:line="276" w:lineRule="auto"/>
              <w:rPr>
                <w:sz w:val="24"/>
                <w:szCs w:val="24"/>
              </w:rPr>
            </w:pPr>
            <w:proofErr w:type="spellStart"/>
            <w:r w:rsidRPr="00E743F7">
              <w:rPr>
                <w:sz w:val="24"/>
                <w:szCs w:val="24"/>
              </w:rPr>
              <w:t>И.А.Помораева</w:t>
            </w:r>
            <w:proofErr w:type="spellEnd"/>
            <w:r w:rsidRPr="00E743F7">
              <w:rPr>
                <w:sz w:val="24"/>
                <w:szCs w:val="24"/>
              </w:rPr>
              <w:t xml:space="preserve">, </w:t>
            </w:r>
            <w:proofErr w:type="spellStart"/>
            <w:r w:rsidRPr="00E743F7">
              <w:rPr>
                <w:sz w:val="24"/>
                <w:szCs w:val="24"/>
              </w:rPr>
              <w:t>В.А.Позина</w:t>
            </w:r>
            <w:proofErr w:type="spellEnd"/>
            <w:r w:rsidRPr="00E743F7">
              <w:rPr>
                <w:sz w:val="24"/>
                <w:szCs w:val="24"/>
              </w:rPr>
              <w:t xml:space="preserve">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46237670" w14:textId="77777777" w:rsidR="006036E5" w:rsidRPr="00E743F7" w:rsidRDefault="006036E5" w:rsidP="006036E5">
            <w:pPr>
              <w:spacing w:line="276" w:lineRule="auto"/>
              <w:rPr>
                <w:sz w:val="24"/>
                <w:szCs w:val="24"/>
              </w:rPr>
            </w:pPr>
            <w:r w:rsidRPr="00E743F7">
              <w:rPr>
                <w:sz w:val="24"/>
                <w:szCs w:val="24"/>
              </w:rPr>
              <w:t xml:space="preserve">Формирование элементарных математических представлений. Подготовительная группа. Соответствует ФГОС.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59837ECD" w14:textId="77777777" w:rsidR="006036E5" w:rsidRPr="00E743F7" w:rsidRDefault="006036E5" w:rsidP="006036E5">
            <w:pPr>
              <w:spacing w:line="276" w:lineRule="auto"/>
              <w:rPr>
                <w:sz w:val="24"/>
                <w:szCs w:val="24"/>
              </w:rPr>
            </w:pPr>
            <w:r w:rsidRPr="00E743F7">
              <w:rPr>
                <w:sz w:val="24"/>
                <w:szCs w:val="24"/>
              </w:rPr>
              <w:t xml:space="preserve">Мозаика-Синтез, Москва, 2014 </w:t>
            </w:r>
          </w:p>
        </w:tc>
      </w:tr>
      <w:tr w:rsidR="006036E5" w:rsidRPr="00E743F7" w14:paraId="700F1322" w14:textId="77777777" w:rsidTr="006036E5">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535D9E62" w14:textId="77777777" w:rsidR="006036E5" w:rsidRPr="00E743F7" w:rsidRDefault="006036E5" w:rsidP="006036E5">
            <w:pPr>
              <w:spacing w:line="276" w:lineRule="auto"/>
              <w:rPr>
                <w:sz w:val="24"/>
                <w:szCs w:val="24"/>
              </w:rPr>
            </w:pPr>
            <w:proofErr w:type="spellStart"/>
            <w:r w:rsidRPr="00E743F7">
              <w:rPr>
                <w:sz w:val="24"/>
                <w:szCs w:val="24"/>
              </w:rPr>
              <w:t>И.А.Помораева</w:t>
            </w:r>
            <w:proofErr w:type="spellEnd"/>
            <w:r w:rsidRPr="00E743F7">
              <w:rPr>
                <w:sz w:val="24"/>
                <w:szCs w:val="24"/>
              </w:rPr>
              <w:t xml:space="preserve">, </w:t>
            </w:r>
            <w:proofErr w:type="spellStart"/>
            <w:r w:rsidRPr="00E743F7">
              <w:rPr>
                <w:sz w:val="24"/>
                <w:szCs w:val="24"/>
              </w:rPr>
              <w:t>В.А.Позина</w:t>
            </w:r>
            <w:proofErr w:type="spellEnd"/>
            <w:r w:rsidRPr="00E743F7">
              <w:rPr>
                <w:sz w:val="24"/>
                <w:szCs w:val="24"/>
              </w:rPr>
              <w:t xml:space="preserve">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49920193" w14:textId="77777777" w:rsidR="006036E5" w:rsidRPr="00E743F7" w:rsidRDefault="006036E5" w:rsidP="006036E5">
            <w:pPr>
              <w:spacing w:line="276" w:lineRule="auto"/>
              <w:rPr>
                <w:sz w:val="24"/>
                <w:szCs w:val="24"/>
              </w:rPr>
            </w:pPr>
            <w:r w:rsidRPr="00E743F7">
              <w:rPr>
                <w:sz w:val="24"/>
                <w:szCs w:val="24"/>
              </w:rPr>
              <w:t xml:space="preserve">Формирование элементарных математических представлений. Младшая группа. Соответствует ФГОС.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0153346E" w14:textId="77777777" w:rsidR="006036E5" w:rsidRPr="00E743F7" w:rsidRDefault="006036E5" w:rsidP="006036E5">
            <w:pPr>
              <w:spacing w:line="276" w:lineRule="auto"/>
              <w:rPr>
                <w:sz w:val="24"/>
                <w:szCs w:val="24"/>
              </w:rPr>
            </w:pPr>
            <w:r w:rsidRPr="00E743F7">
              <w:rPr>
                <w:sz w:val="24"/>
                <w:szCs w:val="24"/>
              </w:rPr>
              <w:t xml:space="preserve">Мозаика-Синтез, Москва, 2014 </w:t>
            </w:r>
          </w:p>
        </w:tc>
      </w:tr>
      <w:tr w:rsidR="006036E5" w:rsidRPr="00E743F7" w14:paraId="0F4D92D3" w14:textId="77777777" w:rsidTr="006036E5">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0D5E01E2" w14:textId="77777777" w:rsidR="006036E5" w:rsidRPr="00E743F7" w:rsidRDefault="006036E5" w:rsidP="006036E5">
            <w:pPr>
              <w:spacing w:line="276" w:lineRule="auto"/>
              <w:rPr>
                <w:sz w:val="24"/>
                <w:szCs w:val="24"/>
              </w:rPr>
            </w:pPr>
            <w:proofErr w:type="spellStart"/>
            <w:r w:rsidRPr="00E743F7">
              <w:rPr>
                <w:sz w:val="24"/>
                <w:szCs w:val="24"/>
              </w:rPr>
              <w:t>О.В.Дыбина</w:t>
            </w:r>
            <w:proofErr w:type="spellEnd"/>
            <w:r w:rsidRPr="00E743F7">
              <w:rPr>
                <w:sz w:val="24"/>
                <w:szCs w:val="24"/>
              </w:rPr>
              <w:t xml:space="preserve">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6A7AE3C9" w14:textId="77777777" w:rsidR="006036E5" w:rsidRPr="00E743F7" w:rsidRDefault="006036E5" w:rsidP="006036E5">
            <w:pPr>
              <w:spacing w:line="276" w:lineRule="auto"/>
              <w:jc w:val="both"/>
              <w:rPr>
                <w:sz w:val="24"/>
                <w:szCs w:val="24"/>
              </w:rPr>
            </w:pPr>
            <w:r w:rsidRPr="00E743F7">
              <w:rPr>
                <w:sz w:val="24"/>
                <w:szCs w:val="24"/>
              </w:rPr>
              <w:t xml:space="preserve">Ознакомление с предметным и социальным окружением. Старшая группа. Соответствует ФГОС.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07818810" w14:textId="77777777" w:rsidR="006036E5" w:rsidRPr="00E743F7" w:rsidRDefault="006036E5" w:rsidP="006036E5">
            <w:pPr>
              <w:spacing w:line="276" w:lineRule="auto"/>
              <w:rPr>
                <w:sz w:val="24"/>
                <w:szCs w:val="24"/>
              </w:rPr>
            </w:pPr>
            <w:r w:rsidRPr="00E743F7">
              <w:rPr>
                <w:sz w:val="24"/>
                <w:szCs w:val="24"/>
              </w:rPr>
              <w:t xml:space="preserve">Мозаика-Синтез, </w:t>
            </w:r>
            <w:r w:rsidRPr="00E743F7">
              <w:rPr>
                <w:sz w:val="24"/>
                <w:szCs w:val="24"/>
              </w:rPr>
              <w:lastRenderedPageBreak/>
              <w:t xml:space="preserve">Москва, 2014 </w:t>
            </w:r>
          </w:p>
        </w:tc>
      </w:tr>
      <w:tr w:rsidR="006036E5" w:rsidRPr="00E743F7" w14:paraId="1AE47E76" w14:textId="77777777" w:rsidTr="006036E5">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2E06674B" w14:textId="77777777" w:rsidR="006036E5" w:rsidRPr="00E743F7" w:rsidRDefault="006036E5" w:rsidP="006036E5">
            <w:pPr>
              <w:spacing w:line="276" w:lineRule="auto"/>
              <w:rPr>
                <w:sz w:val="24"/>
                <w:szCs w:val="24"/>
              </w:rPr>
            </w:pPr>
            <w:proofErr w:type="spellStart"/>
            <w:r w:rsidRPr="00E743F7">
              <w:rPr>
                <w:sz w:val="24"/>
                <w:szCs w:val="24"/>
              </w:rPr>
              <w:lastRenderedPageBreak/>
              <w:t>О.В.Дыбина</w:t>
            </w:r>
            <w:proofErr w:type="spellEnd"/>
            <w:r w:rsidRPr="00E743F7">
              <w:rPr>
                <w:sz w:val="24"/>
                <w:szCs w:val="24"/>
              </w:rPr>
              <w:t xml:space="preserve">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46B57C64" w14:textId="77777777" w:rsidR="006036E5" w:rsidRPr="00E743F7" w:rsidRDefault="006036E5" w:rsidP="006036E5">
            <w:pPr>
              <w:spacing w:line="276" w:lineRule="auto"/>
              <w:jc w:val="both"/>
              <w:rPr>
                <w:sz w:val="24"/>
                <w:szCs w:val="24"/>
              </w:rPr>
            </w:pPr>
            <w:r w:rsidRPr="00E743F7">
              <w:rPr>
                <w:sz w:val="24"/>
                <w:szCs w:val="24"/>
              </w:rPr>
              <w:t xml:space="preserve">Ознакомление с предметным и социальным окружением. Младшая группа. Соответствует ФГОС.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3B71E17E" w14:textId="77777777" w:rsidR="006036E5" w:rsidRPr="00E743F7" w:rsidRDefault="006036E5" w:rsidP="006036E5">
            <w:pPr>
              <w:spacing w:line="276" w:lineRule="auto"/>
              <w:rPr>
                <w:sz w:val="24"/>
                <w:szCs w:val="24"/>
              </w:rPr>
            </w:pPr>
            <w:r w:rsidRPr="00E743F7">
              <w:rPr>
                <w:sz w:val="24"/>
                <w:szCs w:val="24"/>
              </w:rPr>
              <w:t xml:space="preserve">Мозаика-Синтез, Москва, 2015 </w:t>
            </w:r>
          </w:p>
        </w:tc>
      </w:tr>
      <w:tr w:rsidR="006036E5" w:rsidRPr="00E743F7" w14:paraId="208390A8" w14:textId="77777777" w:rsidTr="006036E5">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4AD4269F" w14:textId="77777777" w:rsidR="006036E5" w:rsidRPr="00E743F7" w:rsidRDefault="006036E5" w:rsidP="006036E5">
            <w:pPr>
              <w:spacing w:line="276" w:lineRule="auto"/>
              <w:rPr>
                <w:sz w:val="24"/>
                <w:szCs w:val="24"/>
              </w:rPr>
            </w:pPr>
            <w:proofErr w:type="spellStart"/>
            <w:r w:rsidRPr="00E743F7">
              <w:rPr>
                <w:sz w:val="24"/>
                <w:szCs w:val="24"/>
              </w:rPr>
              <w:t>О.В.Дыбина</w:t>
            </w:r>
            <w:proofErr w:type="spellEnd"/>
            <w:r w:rsidRPr="00E743F7">
              <w:rPr>
                <w:sz w:val="24"/>
                <w:szCs w:val="24"/>
              </w:rPr>
              <w:t xml:space="preserve">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47DA6C9D" w14:textId="77777777" w:rsidR="006036E5" w:rsidRPr="00E743F7" w:rsidRDefault="006036E5" w:rsidP="006036E5">
            <w:pPr>
              <w:spacing w:line="276" w:lineRule="auto"/>
              <w:jc w:val="both"/>
              <w:rPr>
                <w:sz w:val="24"/>
                <w:szCs w:val="24"/>
              </w:rPr>
            </w:pPr>
            <w:r w:rsidRPr="00E743F7">
              <w:rPr>
                <w:sz w:val="24"/>
                <w:szCs w:val="24"/>
              </w:rPr>
              <w:t xml:space="preserve">Ознакомление с предметным и социальным окружением. Подготовительная к школе группа. Соответствует ФГОС.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2185AE7C" w14:textId="77777777" w:rsidR="006036E5" w:rsidRPr="00E743F7" w:rsidRDefault="006036E5" w:rsidP="006036E5">
            <w:pPr>
              <w:spacing w:line="276" w:lineRule="auto"/>
              <w:rPr>
                <w:sz w:val="24"/>
                <w:szCs w:val="24"/>
              </w:rPr>
            </w:pPr>
            <w:r w:rsidRPr="00E743F7">
              <w:rPr>
                <w:sz w:val="24"/>
                <w:szCs w:val="24"/>
              </w:rPr>
              <w:t xml:space="preserve">Мозаика-Синтез, Москва, 2015 </w:t>
            </w:r>
          </w:p>
        </w:tc>
      </w:tr>
      <w:tr w:rsidR="006036E5" w:rsidRPr="00E743F7" w14:paraId="7B64FB43" w14:textId="77777777" w:rsidTr="006036E5">
        <w:trPr>
          <w:trHeight w:val="517"/>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72514D0D" w14:textId="77777777" w:rsidR="006036E5" w:rsidRPr="00E743F7" w:rsidRDefault="006036E5" w:rsidP="006036E5">
            <w:pPr>
              <w:spacing w:line="276" w:lineRule="auto"/>
              <w:rPr>
                <w:sz w:val="24"/>
                <w:szCs w:val="24"/>
              </w:rPr>
            </w:pPr>
            <w:proofErr w:type="spellStart"/>
            <w:r w:rsidRPr="00E743F7">
              <w:rPr>
                <w:sz w:val="24"/>
                <w:szCs w:val="24"/>
              </w:rPr>
              <w:t>О.В.Дыбина</w:t>
            </w:r>
            <w:proofErr w:type="spellEnd"/>
            <w:r w:rsidRPr="00E743F7">
              <w:rPr>
                <w:sz w:val="24"/>
                <w:szCs w:val="24"/>
              </w:rPr>
              <w:t xml:space="preserve">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3405EBA0" w14:textId="77777777" w:rsidR="006036E5" w:rsidRPr="00E743F7" w:rsidRDefault="006036E5" w:rsidP="006036E5">
            <w:pPr>
              <w:spacing w:line="276" w:lineRule="auto"/>
              <w:jc w:val="both"/>
              <w:rPr>
                <w:sz w:val="24"/>
                <w:szCs w:val="24"/>
              </w:rPr>
            </w:pPr>
            <w:r w:rsidRPr="00E743F7">
              <w:rPr>
                <w:sz w:val="24"/>
                <w:szCs w:val="24"/>
              </w:rPr>
              <w:t xml:space="preserve">Ознакомление с предметным и социальным окружением. </w:t>
            </w:r>
            <w:proofErr w:type="gramStart"/>
            <w:r w:rsidRPr="00E743F7">
              <w:rPr>
                <w:sz w:val="24"/>
                <w:szCs w:val="24"/>
              </w:rPr>
              <w:t>Средняя  группа</w:t>
            </w:r>
            <w:proofErr w:type="gramEnd"/>
            <w:r w:rsidRPr="00E743F7">
              <w:rPr>
                <w:sz w:val="24"/>
                <w:szCs w:val="24"/>
              </w:rPr>
              <w:t xml:space="preserve">. Соответствует ФГОС.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622D355C" w14:textId="77777777" w:rsidR="006036E5" w:rsidRPr="00E743F7" w:rsidRDefault="006036E5" w:rsidP="006036E5">
            <w:pPr>
              <w:spacing w:line="276" w:lineRule="auto"/>
              <w:rPr>
                <w:sz w:val="24"/>
                <w:szCs w:val="24"/>
              </w:rPr>
            </w:pPr>
            <w:r w:rsidRPr="00E743F7">
              <w:rPr>
                <w:sz w:val="24"/>
                <w:szCs w:val="24"/>
              </w:rPr>
              <w:t xml:space="preserve">Мозаика-Синтез, Москва, 2014, 2015 </w:t>
            </w:r>
          </w:p>
        </w:tc>
      </w:tr>
      <w:tr w:rsidR="006036E5" w:rsidRPr="00E743F7" w14:paraId="48952E71" w14:textId="77777777" w:rsidTr="006036E5">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6C08284E" w14:textId="77777777" w:rsidR="006036E5" w:rsidRPr="00E743F7" w:rsidRDefault="006036E5" w:rsidP="006036E5">
            <w:pPr>
              <w:spacing w:line="276" w:lineRule="auto"/>
              <w:rPr>
                <w:sz w:val="24"/>
                <w:szCs w:val="24"/>
              </w:rPr>
            </w:pPr>
            <w:proofErr w:type="spellStart"/>
            <w:r w:rsidRPr="00E743F7">
              <w:rPr>
                <w:sz w:val="24"/>
                <w:szCs w:val="24"/>
              </w:rPr>
              <w:t>Л.Ю.Павлова</w:t>
            </w:r>
            <w:proofErr w:type="spellEnd"/>
            <w:r w:rsidRPr="00E743F7">
              <w:rPr>
                <w:sz w:val="24"/>
                <w:szCs w:val="24"/>
              </w:rPr>
              <w:t xml:space="preserve">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0FFF38FE" w14:textId="77777777" w:rsidR="006036E5" w:rsidRPr="00E743F7" w:rsidRDefault="006036E5" w:rsidP="006036E5">
            <w:pPr>
              <w:spacing w:line="276" w:lineRule="auto"/>
              <w:jc w:val="both"/>
              <w:rPr>
                <w:sz w:val="24"/>
                <w:szCs w:val="24"/>
              </w:rPr>
            </w:pPr>
            <w:r w:rsidRPr="00E743F7">
              <w:rPr>
                <w:sz w:val="24"/>
                <w:szCs w:val="24"/>
              </w:rPr>
              <w:t xml:space="preserve">Сборник дидактических игр по ознакомлению с окружающим миром для занятий с детьми 4-7 лет. Соответствует ФГОС.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4D3A171A" w14:textId="77777777" w:rsidR="006036E5" w:rsidRPr="00E743F7" w:rsidRDefault="006036E5" w:rsidP="006036E5">
            <w:pPr>
              <w:spacing w:line="276" w:lineRule="auto"/>
              <w:rPr>
                <w:sz w:val="24"/>
                <w:szCs w:val="24"/>
              </w:rPr>
            </w:pPr>
            <w:r w:rsidRPr="00E743F7">
              <w:rPr>
                <w:sz w:val="24"/>
                <w:szCs w:val="24"/>
              </w:rPr>
              <w:t xml:space="preserve">Мозаика-Синтез, Москва, 2014 </w:t>
            </w:r>
          </w:p>
        </w:tc>
      </w:tr>
    </w:tbl>
    <w:p w14:paraId="1E237168" w14:textId="77777777" w:rsidR="006036E5" w:rsidRPr="00E743F7" w:rsidRDefault="006036E5" w:rsidP="006036E5">
      <w:pPr>
        <w:spacing w:line="276" w:lineRule="auto"/>
        <w:ind w:right="1914"/>
        <w:rPr>
          <w:b/>
          <w:sz w:val="24"/>
          <w:szCs w:val="24"/>
        </w:rPr>
      </w:pPr>
    </w:p>
    <w:p w14:paraId="50C259C7" w14:textId="77777777" w:rsidR="006036E5" w:rsidRPr="00E743F7" w:rsidRDefault="006036E5" w:rsidP="006036E5">
      <w:pPr>
        <w:spacing w:line="276" w:lineRule="auto"/>
        <w:ind w:right="1914"/>
        <w:jc w:val="center"/>
        <w:rPr>
          <w:sz w:val="24"/>
          <w:szCs w:val="24"/>
        </w:rPr>
      </w:pPr>
      <w:r w:rsidRPr="00E743F7">
        <w:rPr>
          <w:b/>
          <w:sz w:val="24"/>
          <w:szCs w:val="24"/>
        </w:rPr>
        <w:t>Образовательная область «Социально-коммуникативное развитие»:</w:t>
      </w:r>
    </w:p>
    <w:tbl>
      <w:tblPr>
        <w:tblW w:w="9911" w:type="dxa"/>
        <w:tblInd w:w="262" w:type="dxa"/>
        <w:tblCellMar>
          <w:top w:w="14" w:type="dxa"/>
          <w:right w:w="51" w:type="dxa"/>
        </w:tblCellMar>
        <w:tblLook w:val="04A0" w:firstRow="1" w:lastRow="0" w:firstColumn="1" w:lastColumn="0" w:noHBand="0" w:noVBand="1"/>
      </w:tblPr>
      <w:tblGrid>
        <w:gridCol w:w="2127"/>
        <w:gridCol w:w="6082"/>
        <w:gridCol w:w="1702"/>
      </w:tblGrid>
      <w:tr w:rsidR="006036E5" w:rsidRPr="00E743F7" w14:paraId="1078D2ED" w14:textId="77777777" w:rsidTr="006036E5">
        <w:trPr>
          <w:trHeight w:val="262"/>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4AFB0D92" w14:textId="77777777" w:rsidR="006036E5" w:rsidRPr="00E743F7" w:rsidRDefault="006036E5" w:rsidP="006036E5">
            <w:pPr>
              <w:spacing w:line="276" w:lineRule="auto"/>
              <w:ind w:right="58"/>
              <w:jc w:val="center"/>
              <w:rPr>
                <w:sz w:val="24"/>
                <w:szCs w:val="24"/>
              </w:rPr>
            </w:pPr>
            <w:r w:rsidRPr="00E743F7">
              <w:rPr>
                <w:b/>
                <w:sz w:val="24"/>
                <w:szCs w:val="24"/>
              </w:rPr>
              <w:t xml:space="preserve">Автор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1C44718F" w14:textId="77777777" w:rsidR="006036E5" w:rsidRPr="00E743F7" w:rsidRDefault="006036E5" w:rsidP="006036E5">
            <w:pPr>
              <w:spacing w:line="276" w:lineRule="auto"/>
              <w:ind w:right="54"/>
              <w:jc w:val="center"/>
              <w:rPr>
                <w:sz w:val="24"/>
                <w:szCs w:val="24"/>
              </w:rPr>
            </w:pPr>
            <w:r w:rsidRPr="00E743F7">
              <w:rPr>
                <w:b/>
                <w:sz w:val="24"/>
                <w:szCs w:val="24"/>
              </w:rPr>
              <w:t xml:space="preserve">Название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08C5346C" w14:textId="77777777" w:rsidR="006036E5" w:rsidRPr="00E743F7" w:rsidRDefault="006036E5" w:rsidP="006036E5">
            <w:pPr>
              <w:spacing w:line="276" w:lineRule="auto"/>
              <w:ind w:right="58"/>
              <w:jc w:val="center"/>
              <w:rPr>
                <w:sz w:val="24"/>
                <w:szCs w:val="24"/>
              </w:rPr>
            </w:pPr>
            <w:r w:rsidRPr="00E743F7">
              <w:rPr>
                <w:b/>
                <w:sz w:val="24"/>
                <w:szCs w:val="24"/>
              </w:rPr>
              <w:t xml:space="preserve">Издательство </w:t>
            </w:r>
          </w:p>
        </w:tc>
      </w:tr>
      <w:tr w:rsidR="006036E5" w:rsidRPr="00E743F7" w14:paraId="7A1FF2F4" w14:textId="77777777" w:rsidTr="006036E5">
        <w:trPr>
          <w:trHeight w:val="770"/>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064090B6" w14:textId="77777777" w:rsidR="006036E5" w:rsidRPr="00E743F7" w:rsidRDefault="006036E5" w:rsidP="006036E5">
            <w:pPr>
              <w:spacing w:line="276" w:lineRule="auto"/>
              <w:rPr>
                <w:sz w:val="24"/>
                <w:szCs w:val="24"/>
              </w:rPr>
            </w:pPr>
            <w:proofErr w:type="spellStart"/>
            <w:r w:rsidRPr="00E743F7">
              <w:rPr>
                <w:sz w:val="24"/>
                <w:szCs w:val="24"/>
              </w:rPr>
              <w:t>Стеркина</w:t>
            </w:r>
            <w:proofErr w:type="spellEnd"/>
            <w:r w:rsidRPr="00E743F7">
              <w:rPr>
                <w:sz w:val="24"/>
                <w:szCs w:val="24"/>
              </w:rPr>
              <w:t xml:space="preserve"> Р.В., Князева О.Л., Авдеева Н.Н.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75FC5BF3" w14:textId="77777777" w:rsidR="006036E5" w:rsidRPr="00E743F7" w:rsidRDefault="006036E5" w:rsidP="006036E5">
            <w:pPr>
              <w:spacing w:line="276" w:lineRule="auto"/>
              <w:jc w:val="both"/>
              <w:rPr>
                <w:sz w:val="24"/>
                <w:szCs w:val="24"/>
              </w:rPr>
            </w:pPr>
            <w:r w:rsidRPr="00E743F7">
              <w:rPr>
                <w:sz w:val="24"/>
                <w:szCs w:val="24"/>
              </w:rPr>
              <w:t>Безопасность: Учебное пособие по основам безопасности жизнедеятельности детей старшего дошкольного возраста.</w:t>
            </w:r>
            <w:r w:rsidRPr="00E743F7">
              <w:rPr>
                <w:b/>
                <w:sz w:val="24"/>
                <w:szCs w:val="24"/>
              </w:rPr>
              <w:t xml:space="preserve">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6D605E34" w14:textId="77777777" w:rsidR="006036E5" w:rsidRPr="00E743F7" w:rsidRDefault="006036E5" w:rsidP="006036E5">
            <w:pPr>
              <w:tabs>
                <w:tab w:val="right" w:pos="2534"/>
              </w:tabs>
              <w:spacing w:line="276" w:lineRule="auto"/>
              <w:rPr>
                <w:sz w:val="24"/>
                <w:szCs w:val="24"/>
              </w:rPr>
            </w:pPr>
            <w:r w:rsidRPr="00E743F7">
              <w:rPr>
                <w:sz w:val="24"/>
                <w:szCs w:val="24"/>
              </w:rPr>
              <w:t xml:space="preserve">С-П: </w:t>
            </w:r>
            <w:r w:rsidRPr="00E743F7">
              <w:rPr>
                <w:sz w:val="24"/>
                <w:szCs w:val="24"/>
              </w:rPr>
              <w:tab/>
              <w:t xml:space="preserve">Детство-Пресс, </w:t>
            </w:r>
          </w:p>
          <w:p w14:paraId="250AE482" w14:textId="77777777" w:rsidR="006036E5" w:rsidRPr="00E743F7" w:rsidRDefault="006036E5" w:rsidP="006036E5">
            <w:pPr>
              <w:spacing w:line="276" w:lineRule="auto"/>
              <w:rPr>
                <w:sz w:val="24"/>
                <w:szCs w:val="24"/>
              </w:rPr>
            </w:pPr>
            <w:r w:rsidRPr="00E743F7">
              <w:rPr>
                <w:sz w:val="24"/>
                <w:szCs w:val="24"/>
              </w:rPr>
              <w:t xml:space="preserve">2002. </w:t>
            </w:r>
          </w:p>
          <w:p w14:paraId="2DED0D32" w14:textId="77777777" w:rsidR="006036E5" w:rsidRPr="00E743F7" w:rsidRDefault="006036E5" w:rsidP="006036E5">
            <w:pPr>
              <w:spacing w:line="276" w:lineRule="auto"/>
              <w:ind w:right="2"/>
              <w:jc w:val="center"/>
              <w:rPr>
                <w:sz w:val="24"/>
                <w:szCs w:val="24"/>
              </w:rPr>
            </w:pPr>
            <w:r w:rsidRPr="00E743F7">
              <w:rPr>
                <w:b/>
                <w:sz w:val="24"/>
                <w:szCs w:val="24"/>
              </w:rPr>
              <w:t xml:space="preserve"> </w:t>
            </w:r>
          </w:p>
        </w:tc>
      </w:tr>
      <w:tr w:rsidR="006036E5" w:rsidRPr="00E743F7" w14:paraId="004EA671" w14:textId="77777777" w:rsidTr="006036E5">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36B878E5" w14:textId="77777777" w:rsidR="006036E5" w:rsidRPr="00E743F7" w:rsidRDefault="006036E5" w:rsidP="006036E5">
            <w:pPr>
              <w:spacing w:line="276" w:lineRule="auto"/>
              <w:rPr>
                <w:sz w:val="24"/>
                <w:szCs w:val="24"/>
              </w:rPr>
            </w:pPr>
            <w:proofErr w:type="spellStart"/>
            <w:r w:rsidRPr="00E743F7">
              <w:rPr>
                <w:sz w:val="24"/>
                <w:szCs w:val="24"/>
              </w:rPr>
              <w:t>Н.Ф.Губанова</w:t>
            </w:r>
            <w:proofErr w:type="spellEnd"/>
            <w:r w:rsidRPr="00E743F7">
              <w:rPr>
                <w:sz w:val="24"/>
                <w:szCs w:val="24"/>
              </w:rPr>
              <w:t xml:space="preserve">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5E02C594" w14:textId="77777777" w:rsidR="006036E5" w:rsidRPr="00E743F7" w:rsidRDefault="006036E5" w:rsidP="006036E5">
            <w:pPr>
              <w:spacing w:line="276" w:lineRule="auto"/>
              <w:rPr>
                <w:sz w:val="24"/>
                <w:szCs w:val="24"/>
              </w:rPr>
            </w:pPr>
            <w:r w:rsidRPr="00E743F7">
              <w:rPr>
                <w:sz w:val="24"/>
                <w:szCs w:val="24"/>
              </w:rPr>
              <w:t xml:space="preserve">Развитие </w:t>
            </w:r>
            <w:r w:rsidRPr="00E743F7">
              <w:rPr>
                <w:sz w:val="24"/>
                <w:szCs w:val="24"/>
              </w:rPr>
              <w:tab/>
              <w:t xml:space="preserve">игровой </w:t>
            </w:r>
            <w:r w:rsidRPr="00E743F7">
              <w:rPr>
                <w:sz w:val="24"/>
                <w:szCs w:val="24"/>
              </w:rPr>
              <w:tab/>
              <w:t xml:space="preserve">деятельности. </w:t>
            </w:r>
            <w:r w:rsidRPr="00E743F7">
              <w:rPr>
                <w:sz w:val="24"/>
                <w:szCs w:val="24"/>
              </w:rPr>
              <w:tab/>
              <w:t xml:space="preserve">Средняя </w:t>
            </w:r>
            <w:r w:rsidRPr="00E743F7">
              <w:rPr>
                <w:sz w:val="24"/>
                <w:szCs w:val="24"/>
              </w:rPr>
              <w:tab/>
              <w:t xml:space="preserve">группа. Соответствует ФГОС.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2B62972F" w14:textId="77777777" w:rsidR="006036E5" w:rsidRPr="00E743F7" w:rsidRDefault="006036E5" w:rsidP="006036E5">
            <w:pPr>
              <w:spacing w:line="276" w:lineRule="auto"/>
              <w:rPr>
                <w:sz w:val="24"/>
                <w:szCs w:val="24"/>
              </w:rPr>
            </w:pPr>
            <w:r w:rsidRPr="00E743F7">
              <w:rPr>
                <w:sz w:val="24"/>
                <w:szCs w:val="24"/>
              </w:rPr>
              <w:t xml:space="preserve">Мозаика-Синтез, Москва, 2014 </w:t>
            </w:r>
          </w:p>
        </w:tc>
      </w:tr>
      <w:tr w:rsidR="006036E5" w:rsidRPr="00E743F7" w14:paraId="26A00073" w14:textId="77777777" w:rsidTr="006036E5">
        <w:trPr>
          <w:trHeight w:val="517"/>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6453F1A6" w14:textId="77777777" w:rsidR="006036E5" w:rsidRPr="00E743F7" w:rsidRDefault="006036E5" w:rsidP="006036E5">
            <w:pPr>
              <w:spacing w:line="276" w:lineRule="auto"/>
              <w:rPr>
                <w:sz w:val="24"/>
                <w:szCs w:val="24"/>
              </w:rPr>
            </w:pPr>
            <w:proofErr w:type="spellStart"/>
            <w:r w:rsidRPr="00E743F7">
              <w:rPr>
                <w:sz w:val="24"/>
                <w:szCs w:val="24"/>
              </w:rPr>
              <w:t>Н.Ф.Губанова</w:t>
            </w:r>
            <w:proofErr w:type="spellEnd"/>
            <w:r w:rsidRPr="00E743F7">
              <w:rPr>
                <w:sz w:val="24"/>
                <w:szCs w:val="24"/>
              </w:rPr>
              <w:t xml:space="preserve">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036A5AC8" w14:textId="77777777" w:rsidR="006036E5" w:rsidRPr="00E743F7" w:rsidRDefault="006036E5" w:rsidP="006036E5">
            <w:pPr>
              <w:spacing w:line="276" w:lineRule="auto"/>
              <w:rPr>
                <w:sz w:val="24"/>
                <w:szCs w:val="24"/>
              </w:rPr>
            </w:pPr>
            <w:r w:rsidRPr="00E743F7">
              <w:rPr>
                <w:sz w:val="24"/>
                <w:szCs w:val="24"/>
              </w:rPr>
              <w:t xml:space="preserve">Развитие </w:t>
            </w:r>
            <w:r w:rsidRPr="00E743F7">
              <w:rPr>
                <w:sz w:val="24"/>
                <w:szCs w:val="24"/>
              </w:rPr>
              <w:tab/>
              <w:t xml:space="preserve">игровой </w:t>
            </w:r>
            <w:r w:rsidRPr="00E743F7">
              <w:rPr>
                <w:sz w:val="24"/>
                <w:szCs w:val="24"/>
              </w:rPr>
              <w:tab/>
              <w:t xml:space="preserve">деятельности. </w:t>
            </w:r>
            <w:r w:rsidRPr="00E743F7">
              <w:rPr>
                <w:sz w:val="24"/>
                <w:szCs w:val="24"/>
              </w:rPr>
              <w:tab/>
              <w:t xml:space="preserve">Младшая </w:t>
            </w:r>
            <w:r w:rsidRPr="00E743F7">
              <w:rPr>
                <w:sz w:val="24"/>
                <w:szCs w:val="24"/>
              </w:rPr>
              <w:tab/>
              <w:t xml:space="preserve">группа. Соответствует ФГОС.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2229549E" w14:textId="77777777" w:rsidR="006036E5" w:rsidRPr="00E743F7" w:rsidRDefault="006036E5" w:rsidP="006036E5">
            <w:pPr>
              <w:spacing w:line="276" w:lineRule="auto"/>
              <w:rPr>
                <w:sz w:val="24"/>
                <w:szCs w:val="24"/>
              </w:rPr>
            </w:pPr>
            <w:r w:rsidRPr="00E743F7">
              <w:rPr>
                <w:sz w:val="24"/>
                <w:szCs w:val="24"/>
              </w:rPr>
              <w:t xml:space="preserve">Мозаика-Синтез, Москва, 2014 </w:t>
            </w:r>
          </w:p>
        </w:tc>
      </w:tr>
      <w:tr w:rsidR="006036E5" w:rsidRPr="00E743F7" w14:paraId="0EB785F4" w14:textId="77777777" w:rsidTr="006036E5">
        <w:trPr>
          <w:trHeight w:val="514"/>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633E0774" w14:textId="77777777" w:rsidR="006036E5" w:rsidRPr="00E743F7" w:rsidRDefault="006036E5" w:rsidP="006036E5">
            <w:pPr>
              <w:spacing w:line="276" w:lineRule="auto"/>
              <w:rPr>
                <w:sz w:val="24"/>
                <w:szCs w:val="24"/>
              </w:rPr>
            </w:pPr>
            <w:proofErr w:type="spellStart"/>
            <w:r w:rsidRPr="00E743F7">
              <w:rPr>
                <w:sz w:val="24"/>
                <w:szCs w:val="24"/>
              </w:rPr>
              <w:t>В.И.Петрова</w:t>
            </w:r>
            <w:proofErr w:type="spellEnd"/>
            <w:r w:rsidRPr="00E743F7">
              <w:rPr>
                <w:sz w:val="24"/>
                <w:szCs w:val="24"/>
              </w:rPr>
              <w:t xml:space="preserve">, </w:t>
            </w:r>
            <w:proofErr w:type="spellStart"/>
            <w:r w:rsidRPr="00E743F7">
              <w:rPr>
                <w:sz w:val="24"/>
                <w:szCs w:val="24"/>
              </w:rPr>
              <w:t>Т.Д.Стульник</w:t>
            </w:r>
            <w:proofErr w:type="spellEnd"/>
            <w:r w:rsidRPr="00E743F7">
              <w:rPr>
                <w:sz w:val="24"/>
                <w:szCs w:val="24"/>
              </w:rPr>
              <w:t xml:space="preserve">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5DB0D883" w14:textId="77777777" w:rsidR="006036E5" w:rsidRPr="00E743F7" w:rsidRDefault="006036E5" w:rsidP="006036E5">
            <w:pPr>
              <w:spacing w:line="276" w:lineRule="auto"/>
              <w:rPr>
                <w:sz w:val="24"/>
                <w:szCs w:val="24"/>
              </w:rPr>
            </w:pPr>
            <w:r w:rsidRPr="00E743F7">
              <w:rPr>
                <w:sz w:val="24"/>
                <w:szCs w:val="24"/>
              </w:rPr>
              <w:t xml:space="preserve">Этические беседы с детьми 4-7 лет.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646EFE97" w14:textId="77777777" w:rsidR="006036E5" w:rsidRPr="00E743F7" w:rsidRDefault="006036E5" w:rsidP="006036E5">
            <w:pPr>
              <w:spacing w:after="18" w:line="276" w:lineRule="auto"/>
              <w:rPr>
                <w:sz w:val="24"/>
                <w:szCs w:val="24"/>
              </w:rPr>
            </w:pPr>
            <w:r w:rsidRPr="00E743F7">
              <w:rPr>
                <w:sz w:val="24"/>
                <w:szCs w:val="24"/>
              </w:rPr>
              <w:t xml:space="preserve">МОЗАИКА-СИНТЕЗ, </w:t>
            </w:r>
          </w:p>
          <w:p w14:paraId="1129E15E" w14:textId="77777777" w:rsidR="006036E5" w:rsidRPr="00E743F7" w:rsidRDefault="006036E5" w:rsidP="006036E5">
            <w:pPr>
              <w:spacing w:line="276" w:lineRule="auto"/>
              <w:rPr>
                <w:sz w:val="24"/>
                <w:szCs w:val="24"/>
              </w:rPr>
            </w:pPr>
            <w:r w:rsidRPr="00E743F7">
              <w:rPr>
                <w:sz w:val="24"/>
                <w:szCs w:val="24"/>
              </w:rPr>
              <w:t xml:space="preserve">Москва, 2013 </w:t>
            </w:r>
          </w:p>
        </w:tc>
      </w:tr>
      <w:tr w:rsidR="006036E5" w:rsidRPr="00E743F7" w14:paraId="63AC0500" w14:textId="77777777" w:rsidTr="006036E5">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319A9AF6" w14:textId="77777777" w:rsidR="006036E5" w:rsidRPr="00E743F7" w:rsidRDefault="006036E5" w:rsidP="006036E5">
            <w:pPr>
              <w:spacing w:line="276" w:lineRule="auto"/>
              <w:rPr>
                <w:sz w:val="24"/>
                <w:szCs w:val="24"/>
              </w:rPr>
            </w:pPr>
            <w:proofErr w:type="spellStart"/>
            <w:r w:rsidRPr="00E743F7">
              <w:rPr>
                <w:sz w:val="24"/>
                <w:szCs w:val="24"/>
              </w:rPr>
              <w:t>В.И.Петрова</w:t>
            </w:r>
            <w:proofErr w:type="spellEnd"/>
            <w:r w:rsidRPr="00E743F7">
              <w:rPr>
                <w:sz w:val="24"/>
                <w:szCs w:val="24"/>
              </w:rPr>
              <w:t xml:space="preserve">, </w:t>
            </w:r>
            <w:proofErr w:type="spellStart"/>
            <w:r w:rsidRPr="00E743F7">
              <w:rPr>
                <w:sz w:val="24"/>
                <w:szCs w:val="24"/>
              </w:rPr>
              <w:t>Т.Д.Стульник</w:t>
            </w:r>
            <w:proofErr w:type="spellEnd"/>
            <w:r w:rsidRPr="00E743F7">
              <w:rPr>
                <w:sz w:val="24"/>
                <w:szCs w:val="24"/>
              </w:rPr>
              <w:t xml:space="preserve">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1337A77C" w14:textId="77777777" w:rsidR="006036E5" w:rsidRPr="00E743F7" w:rsidRDefault="006036E5" w:rsidP="006036E5">
            <w:pPr>
              <w:spacing w:line="276" w:lineRule="auto"/>
              <w:jc w:val="both"/>
              <w:rPr>
                <w:sz w:val="24"/>
                <w:szCs w:val="24"/>
              </w:rPr>
            </w:pPr>
            <w:r w:rsidRPr="00E743F7">
              <w:rPr>
                <w:sz w:val="24"/>
                <w:szCs w:val="24"/>
              </w:rPr>
              <w:t xml:space="preserve">Нравственное воспитание в детском саду: программа и методические рекомендации.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59210AE6" w14:textId="77777777" w:rsidR="006036E5" w:rsidRPr="00E743F7" w:rsidRDefault="006036E5" w:rsidP="006036E5">
            <w:pPr>
              <w:spacing w:line="276" w:lineRule="auto"/>
              <w:rPr>
                <w:sz w:val="24"/>
                <w:szCs w:val="24"/>
              </w:rPr>
            </w:pPr>
            <w:r w:rsidRPr="00E743F7">
              <w:rPr>
                <w:sz w:val="24"/>
                <w:szCs w:val="24"/>
              </w:rPr>
              <w:t xml:space="preserve">М: Мозаика – Синтез, 2008. </w:t>
            </w:r>
          </w:p>
        </w:tc>
      </w:tr>
      <w:tr w:rsidR="006036E5" w:rsidRPr="00E743F7" w14:paraId="5B695ADE" w14:textId="77777777" w:rsidTr="006036E5">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5948BCF8" w14:textId="77777777" w:rsidR="006036E5" w:rsidRPr="00E743F7" w:rsidRDefault="006036E5" w:rsidP="006036E5">
            <w:pPr>
              <w:spacing w:line="276" w:lineRule="auto"/>
              <w:rPr>
                <w:sz w:val="24"/>
                <w:szCs w:val="24"/>
              </w:rPr>
            </w:pPr>
            <w:proofErr w:type="spellStart"/>
            <w:r w:rsidRPr="00E743F7">
              <w:rPr>
                <w:sz w:val="24"/>
                <w:szCs w:val="24"/>
              </w:rPr>
              <w:t>Т.Ф.Саулина</w:t>
            </w:r>
            <w:proofErr w:type="spellEnd"/>
            <w:r w:rsidRPr="00E743F7">
              <w:rPr>
                <w:sz w:val="24"/>
                <w:szCs w:val="24"/>
              </w:rPr>
              <w:t xml:space="preserve">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56866C7B" w14:textId="77777777" w:rsidR="006036E5" w:rsidRPr="00E743F7" w:rsidRDefault="006036E5" w:rsidP="006036E5">
            <w:pPr>
              <w:spacing w:line="276" w:lineRule="auto"/>
              <w:jc w:val="both"/>
              <w:rPr>
                <w:sz w:val="24"/>
                <w:szCs w:val="24"/>
              </w:rPr>
            </w:pPr>
            <w:r w:rsidRPr="00E743F7">
              <w:rPr>
                <w:sz w:val="24"/>
                <w:szCs w:val="24"/>
              </w:rPr>
              <w:t xml:space="preserve">Знакомим дошкольников с правилами дорожного движения. Для занятий с детьми 3-7 лет. Соответствует ФГОС.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7DFC8438" w14:textId="77777777" w:rsidR="006036E5" w:rsidRPr="00E743F7" w:rsidRDefault="006036E5" w:rsidP="006036E5">
            <w:pPr>
              <w:spacing w:line="276" w:lineRule="auto"/>
              <w:rPr>
                <w:sz w:val="24"/>
                <w:szCs w:val="24"/>
              </w:rPr>
            </w:pPr>
            <w:r w:rsidRPr="00E743F7">
              <w:rPr>
                <w:sz w:val="24"/>
                <w:szCs w:val="24"/>
              </w:rPr>
              <w:t xml:space="preserve">Мозаика-Синтез, Москва, 2014 </w:t>
            </w:r>
          </w:p>
        </w:tc>
      </w:tr>
      <w:tr w:rsidR="006036E5" w:rsidRPr="00E743F7" w14:paraId="6F8E6194" w14:textId="77777777" w:rsidTr="006036E5">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73CFE0AB" w14:textId="77777777" w:rsidR="006036E5" w:rsidRPr="00E743F7" w:rsidRDefault="006036E5" w:rsidP="006036E5">
            <w:pPr>
              <w:spacing w:line="276" w:lineRule="auto"/>
              <w:rPr>
                <w:sz w:val="24"/>
                <w:szCs w:val="24"/>
              </w:rPr>
            </w:pPr>
            <w:proofErr w:type="spellStart"/>
            <w:r w:rsidRPr="00E743F7">
              <w:rPr>
                <w:sz w:val="24"/>
                <w:szCs w:val="24"/>
              </w:rPr>
              <w:t>Т.Ф.Саулина</w:t>
            </w:r>
            <w:proofErr w:type="spellEnd"/>
            <w:r w:rsidRPr="00E743F7">
              <w:rPr>
                <w:sz w:val="24"/>
                <w:szCs w:val="24"/>
              </w:rPr>
              <w:t xml:space="preserve">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08EB0127" w14:textId="77777777" w:rsidR="006036E5" w:rsidRPr="00E743F7" w:rsidRDefault="006036E5" w:rsidP="006036E5">
            <w:pPr>
              <w:spacing w:line="276" w:lineRule="auto"/>
              <w:jc w:val="both"/>
              <w:rPr>
                <w:sz w:val="24"/>
                <w:szCs w:val="24"/>
              </w:rPr>
            </w:pPr>
            <w:r w:rsidRPr="00E743F7">
              <w:rPr>
                <w:sz w:val="24"/>
                <w:szCs w:val="24"/>
              </w:rPr>
              <w:t xml:space="preserve">Три сигнала светофора – ознакомление дошкольников с правилами дорожного движения.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3A97E08D" w14:textId="77777777" w:rsidR="006036E5" w:rsidRPr="00E743F7" w:rsidRDefault="006036E5" w:rsidP="006036E5">
            <w:pPr>
              <w:spacing w:line="276" w:lineRule="auto"/>
              <w:rPr>
                <w:sz w:val="24"/>
                <w:szCs w:val="24"/>
              </w:rPr>
            </w:pPr>
            <w:r w:rsidRPr="00E743F7">
              <w:rPr>
                <w:sz w:val="24"/>
                <w:szCs w:val="24"/>
              </w:rPr>
              <w:t xml:space="preserve">М: </w:t>
            </w:r>
            <w:r w:rsidRPr="00E743F7">
              <w:rPr>
                <w:sz w:val="24"/>
                <w:szCs w:val="24"/>
              </w:rPr>
              <w:tab/>
              <w:t xml:space="preserve">Мозаика-Синтез, 2009. </w:t>
            </w:r>
          </w:p>
        </w:tc>
      </w:tr>
      <w:tr w:rsidR="006036E5" w:rsidRPr="00E743F7" w14:paraId="41F30FE1" w14:textId="77777777" w:rsidTr="006036E5">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44425B3C" w14:textId="77777777" w:rsidR="006036E5" w:rsidRPr="00E743F7" w:rsidRDefault="006036E5" w:rsidP="006036E5">
            <w:pPr>
              <w:spacing w:line="276" w:lineRule="auto"/>
              <w:rPr>
                <w:sz w:val="24"/>
                <w:szCs w:val="24"/>
              </w:rPr>
            </w:pPr>
            <w:proofErr w:type="spellStart"/>
            <w:r w:rsidRPr="00E743F7">
              <w:rPr>
                <w:sz w:val="24"/>
                <w:szCs w:val="24"/>
              </w:rPr>
              <w:t>Л.В.Куцакова</w:t>
            </w:r>
            <w:proofErr w:type="spellEnd"/>
            <w:r w:rsidRPr="00E743F7">
              <w:rPr>
                <w:sz w:val="24"/>
                <w:szCs w:val="24"/>
              </w:rPr>
              <w:t xml:space="preserve">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40B2D900" w14:textId="77777777" w:rsidR="006036E5" w:rsidRPr="00E743F7" w:rsidRDefault="006036E5" w:rsidP="006036E5">
            <w:pPr>
              <w:spacing w:line="276" w:lineRule="auto"/>
              <w:jc w:val="both"/>
              <w:rPr>
                <w:sz w:val="24"/>
                <w:szCs w:val="24"/>
              </w:rPr>
            </w:pPr>
            <w:r w:rsidRPr="00E743F7">
              <w:rPr>
                <w:sz w:val="24"/>
                <w:szCs w:val="24"/>
              </w:rPr>
              <w:t xml:space="preserve">Трудовое воспитание в детском саду. Для занятий с детьми 37 лет. Соответствует ФГОС.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283BA46D" w14:textId="77777777" w:rsidR="006036E5" w:rsidRPr="00E743F7" w:rsidRDefault="006036E5" w:rsidP="006036E5">
            <w:pPr>
              <w:spacing w:after="18" w:line="276" w:lineRule="auto"/>
              <w:rPr>
                <w:sz w:val="24"/>
                <w:szCs w:val="24"/>
              </w:rPr>
            </w:pPr>
            <w:r w:rsidRPr="00E743F7">
              <w:rPr>
                <w:sz w:val="24"/>
                <w:szCs w:val="24"/>
              </w:rPr>
              <w:t xml:space="preserve">МОЗАИКА-СИНТЕЗ, </w:t>
            </w:r>
          </w:p>
          <w:p w14:paraId="131FB1C2" w14:textId="77777777" w:rsidR="006036E5" w:rsidRPr="00E743F7" w:rsidRDefault="006036E5" w:rsidP="006036E5">
            <w:pPr>
              <w:spacing w:line="276" w:lineRule="auto"/>
              <w:rPr>
                <w:sz w:val="24"/>
                <w:szCs w:val="24"/>
              </w:rPr>
            </w:pPr>
            <w:r w:rsidRPr="00E743F7">
              <w:rPr>
                <w:sz w:val="24"/>
                <w:szCs w:val="24"/>
              </w:rPr>
              <w:t>Москва, 2014</w:t>
            </w:r>
            <w:r w:rsidRPr="00E743F7">
              <w:rPr>
                <w:b/>
                <w:sz w:val="24"/>
                <w:szCs w:val="24"/>
              </w:rPr>
              <w:t xml:space="preserve"> </w:t>
            </w:r>
          </w:p>
        </w:tc>
      </w:tr>
    </w:tbl>
    <w:p w14:paraId="24B5119E" w14:textId="77777777" w:rsidR="006036E5" w:rsidRPr="00E743F7" w:rsidRDefault="006036E5" w:rsidP="006036E5">
      <w:pPr>
        <w:spacing w:after="82" w:line="276" w:lineRule="auto"/>
        <w:jc w:val="center"/>
        <w:rPr>
          <w:sz w:val="24"/>
          <w:szCs w:val="24"/>
        </w:rPr>
      </w:pPr>
    </w:p>
    <w:p w14:paraId="51719CEF" w14:textId="77777777" w:rsidR="006036E5" w:rsidRPr="00E743F7" w:rsidRDefault="006036E5" w:rsidP="006036E5">
      <w:pPr>
        <w:spacing w:after="4" w:line="276" w:lineRule="auto"/>
        <w:ind w:right="368"/>
        <w:jc w:val="center"/>
        <w:rPr>
          <w:sz w:val="24"/>
          <w:szCs w:val="24"/>
        </w:rPr>
      </w:pPr>
      <w:r w:rsidRPr="00E743F7">
        <w:rPr>
          <w:b/>
          <w:sz w:val="24"/>
          <w:szCs w:val="24"/>
        </w:rPr>
        <w:t>Образовательная область «Речевое развитие»:</w:t>
      </w:r>
    </w:p>
    <w:tbl>
      <w:tblPr>
        <w:tblW w:w="9911" w:type="dxa"/>
        <w:tblInd w:w="262" w:type="dxa"/>
        <w:tblCellMar>
          <w:top w:w="52" w:type="dxa"/>
          <w:right w:w="51" w:type="dxa"/>
        </w:tblCellMar>
        <w:tblLook w:val="04A0" w:firstRow="1" w:lastRow="0" w:firstColumn="1" w:lastColumn="0" w:noHBand="0" w:noVBand="1"/>
      </w:tblPr>
      <w:tblGrid>
        <w:gridCol w:w="2153"/>
        <w:gridCol w:w="6056"/>
        <w:gridCol w:w="1702"/>
      </w:tblGrid>
      <w:tr w:rsidR="006036E5" w:rsidRPr="00E743F7" w14:paraId="2E675BD1" w14:textId="77777777" w:rsidTr="006036E5">
        <w:trPr>
          <w:trHeight w:val="262"/>
        </w:trPr>
        <w:tc>
          <w:tcPr>
            <w:tcW w:w="2157" w:type="dxa"/>
            <w:tcBorders>
              <w:top w:val="single" w:sz="4" w:space="0" w:color="000000"/>
              <w:left w:val="single" w:sz="4" w:space="0" w:color="000000"/>
              <w:bottom w:val="single" w:sz="4" w:space="0" w:color="000000"/>
              <w:right w:val="single" w:sz="4" w:space="0" w:color="000000"/>
            </w:tcBorders>
            <w:shd w:val="clear" w:color="auto" w:fill="auto"/>
          </w:tcPr>
          <w:p w14:paraId="0E9E620E" w14:textId="77777777" w:rsidR="006036E5" w:rsidRPr="00E743F7" w:rsidRDefault="006036E5" w:rsidP="006036E5">
            <w:pPr>
              <w:spacing w:line="276" w:lineRule="auto"/>
              <w:ind w:right="58"/>
              <w:jc w:val="center"/>
              <w:rPr>
                <w:sz w:val="24"/>
                <w:szCs w:val="24"/>
              </w:rPr>
            </w:pPr>
            <w:r w:rsidRPr="00E743F7">
              <w:rPr>
                <w:b/>
                <w:sz w:val="24"/>
                <w:szCs w:val="24"/>
              </w:rPr>
              <w:t xml:space="preserve">Автор </w:t>
            </w:r>
          </w:p>
        </w:tc>
        <w:tc>
          <w:tcPr>
            <w:tcW w:w="6075" w:type="dxa"/>
            <w:tcBorders>
              <w:top w:val="single" w:sz="4" w:space="0" w:color="000000"/>
              <w:left w:val="single" w:sz="4" w:space="0" w:color="000000"/>
              <w:bottom w:val="single" w:sz="4" w:space="0" w:color="000000"/>
              <w:right w:val="single" w:sz="4" w:space="0" w:color="000000"/>
            </w:tcBorders>
            <w:shd w:val="clear" w:color="auto" w:fill="auto"/>
          </w:tcPr>
          <w:p w14:paraId="6D2475C5" w14:textId="77777777" w:rsidR="006036E5" w:rsidRPr="00E743F7" w:rsidRDefault="006036E5" w:rsidP="006036E5">
            <w:pPr>
              <w:spacing w:line="276" w:lineRule="auto"/>
              <w:ind w:right="53"/>
              <w:jc w:val="center"/>
              <w:rPr>
                <w:sz w:val="24"/>
                <w:szCs w:val="24"/>
              </w:rPr>
            </w:pPr>
            <w:r w:rsidRPr="00E743F7">
              <w:rPr>
                <w:b/>
                <w:sz w:val="24"/>
                <w:szCs w:val="24"/>
              </w:rPr>
              <w:t xml:space="preserve">Название </w:t>
            </w:r>
          </w:p>
        </w:tc>
        <w:tc>
          <w:tcPr>
            <w:tcW w:w="1679" w:type="dxa"/>
            <w:tcBorders>
              <w:top w:val="single" w:sz="4" w:space="0" w:color="000000"/>
              <w:left w:val="single" w:sz="4" w:space="0" w:color="000000"/>
              <w:bottom w:val="single" w:sz="4" w:space="0" w:color="000000"/>
              <w:right w:val="single" w:sz="4" w:space="0" w:color="000000"/>
            </w:tcBorders>
            <w:shd w:val="clear" w:color="auto" w:fill="auto"/>
          </w:tcPr>
          <w:p w14:paraId="2AC6F9BC" w14:textId="77777777" w:rsidR="006036E5" w:rsidRPr="00E743F7" w:rsidRDefault="006036E5" w:rsidP="006036E5">
            <w:pPr>
              <w:spacing w:line="276" w:lineRule="auto"/>
              <w:ind w:right="58"/>
              <w:jc w:val="center"/>
              <w:rPr>
                <w:sz w:val="24"/>
                <w:szCs w:val="24"/>
              </w:rPr>
            </w:pPr>
            <w:r w:rsidRPr="00E743F7">
              <w:rPr>
                <w:b/>
                <w:sz w:val="24"/>
                <w:szCs w:val="24"/>
              </w:rPr>
              <w:t xml:space="preserve">Издательство </w:t>
            </w:r>
          </w:p>
        </w:tc>
      </w:tr>
      <w:tr w:rsidR="006036E5" w:rsidRPr="00E743F7" w14:paraId="109B4309" w14:textId="77777777" w:rsidTr="006036E5">
        <w:trPr>
          <w:trHeight w:val="516"/>
        </w:trPr>
        <w:tc>
          <w:tcPr>
            <w:tcW w:w="2157" w:type="dxa"/>
            <w:tcBorders>
              <w:top w:val="single" w:sz="4" w:space="0" w:color="000000"/>
              <w:left w:val="single" w:sz="4" w:space="0" w:color="000000"/>
              <w:bottom w:val="single" w:sz="4" w:space="0" w:color="000000"/>
              <w:right w:val="single" w:sz="4" w:space="0" w:color="000000"/>
            </w:tcBorders>
            <w:shd w:val="clear" w:color="auto" w:fill="auto"/>
          </w:tcPr>
          <w:p w14:paraId="4E3A3572" w14:textId="77777777" w:rsidR="006036E5" w:rsidRPr="00E743F7" w:rsidRDefault="006036E5" w:rsidP="006036E5">
            <w:pPr>
              <w:spacing w:line="276" w:lineRule="auto"/>
              <w:rPr>
                <w:sz w:val="24"/>
                <w:szCs w:val="24"/>
              </w:rPr>
            </w:pPr>
            <w:proofErr w:type="spellStart"/>
            <w:r w:rsidRPr="00E743F7">
              <w:rPr>
                <w:sz w:val="24"/>
                <w:szCs w:val="24"/>
              </w:rPr>
              <w:t>В.В.Гербова</w:t>
            </w:r>
            <w:proofErr w:type="spellEnd"/>
            <w:r w:rsidRPr="00E743F7">
              <w:rPr>
                <w:sz w:val="24"/>
                <w:szCs w:val="24"/>
              </w:rPr>
              <w:t xml:space="preserve"> </w:t>
            </w:r>
          </w:p>
        </w:tc>
        <w:tc>
          <w:tcPr>
            <w:tcW w:w="6075" w:type="dxa"/>
            <w:tcBorders>
              <w:top w:val="single" w:sz="4" w:space="0" w:color="000000"/>
              <w:left w:val="single" w:sz="4" w:space="0" w:color="000000"/>
              <w:bottom w:val="single" w:sz="4" w:space="0" w:color="000000"/>
              <w:right w:val="single" w:sz="4" w:space="0" w:color="000000"/>
            </w:tcBorders>
            <w:shd w:val="clear" w:color="auto" w:fill="auto"/>
          </w:tcPr>
          <w:p w14:paraId="2A212C0F" w14:textId="77777777" w:rsidR="006036E5" w:rsidRPr="00E743F7" w:rsidRDefault="006036E5" w:rsidP="006036E5">
            <w:pPr>
              <w:spacing w:line="276" w:lineRule="auto"/>
              <w:rPr>
                <w:sz w:val="24"/>
                <w:szCs w:val="24"/>
              </w:rPr>
            </w:pPr>
            <w:r w:rsidRPr="00E743F7">
              <w:rPr>
                <w:sz w:val="24"/>
                <w:szCs w:val="24"/>
              </w:rPr>
              <w:t xml:space="preserve">Развитие речи в детском саду. Средняя группа. Соответствует ФГОС. </w:t>
            </w:r>
          </w:p>
        </w:tc>
        <w:tc>
          <w:tcPr>
            <w:tcW w:w="1679" w:type="dxa"/>
            <w:tcBorders>
              <w:top w:val="single" w:sz="4" w:space="0" w:color="000000"/>
              <w:left w:val="single" w:sz="4" w:space="0" w:color="000000"/>
              <w:bottom w:val="single" w:sz="4" w:space="0" w:color="000000"/>
              <w:right w:val="single" w:sz="4" w:space="0" w:color="000000"/>
            </w:tcBorders>
            <w:shd w:val="clear" w:color="auto" w:fill="auto"/>
          </w:tcPr>
          <w:p w14:paraId="55A40687" w14:textId="77777777" w:rsidR="006036E5" w:rsidRPr="00E743F7" w:rsidRDefault="006036E5" w:rsidP="006036E5">
            <w:pPr>
              <w:spacing w:line="276" w:lineRule="auto"/>
              <w:rPr>
                <w:sz w:val="24"/>
                <w:szCs w:val="24"/>
              </w:rPr>
            </w:pPr>
            <w:r w:rsidRPr="00E743F7">
              <w:rPr>
                <w:sz w:val="24"/>
                <w:szCs w:val="24"/>
              </w:rPr>
              <w:t xml:space="preserve">Мозаика-Синтез, Москва, 2014 </w:t>
            </w:r>
          </w:p>
        </w:tc>
      </w:tr>
      <w:tr w:rsidR="006036E5" w:rsidRPr="00E743F7" w14:paraId="318085F2" w14:textId="77777777" w:rsidTr="006036E5">
        <w:trPr>
          <w:trHeight w:val="516"/>
        </w:trPr>
        <w:tc>
          <w:tcPr>
            <w:tcW w:w="2157" w:type="dxa"/>
            <w:tcBorders>
              <w:top w:val="single" w:sz="4" w:space="0" w:color="000000"/>
              <w:left w:val="single" w:sz="4" w:space="0" w:color="000000"/>
              <w:bottom w:val="single" w:sz="4" w:space="0" w:color="000000"/>
              <w:right w:val="single" w:sz="4" w:space="0" w:color="000000"/>
            </w:tcBorders>
            <w:shd w:val="clear" w:color="auto" w:fill="auto"/>
          </w:tcPr>
          <w:p w14:paraId="2F676984" w14:textId="77777777" w:rsidR="006036E5" w:rsidRPr="00E743F7" w:rsidRDefault="006036E5" w:rsidP="006036E5">
            <w:pPr>
              <w:spacing w:line="276" w:lineRule="auto"/>
              <w:rPr>
                <w:sz w:val="24"/>
                <w:szCs w:val="24"/>
              </w:rPr>
            </w:pPr>
            <w:proofErr w:type="spellStart"/>
            <w:r w:rsidRPr="00E743F7">
              <w:rPr>
                <w:sz w:val="24"/>
                <w:szCs w:val="24"/>
              </w:rPr>
              <w:t>В.В.Гербова</w:t>
            </w:r>
            <w:proofErr w:type="spellEnd"/>
            <w:r w:rsidRPr="00E743F7">
              <w:rPr>
                <w:sz w:val="24"/>
                <w:szCs w:val="24"/>
              </w:rPr>
              <w:t xml:space="preserve"> </w:t>
            </w:r>
          </w:p>
        </w:tc>
        <w:tc>
          <w:tcPr>
            <w:tcW w:w="6075" w:type="dxa"/>
            <w:tcBorders>
              <w:top w:val="single" w:sz="4" w:space="0" w:color="000000"/>
              <w:left w:val="single" w:sz="4" w:space="0" w:color="000000"/>
              <w:bottom w:val="single" w:sz="4" w:space="0" w:color="000000"/>
              <w:right w:val="single" w:sz="4" w:space="0" w:color="000000"/>
            </w:tcBorders>
            <w:shd w:val="clear" w:color="auto" w:fill="auto"/>
          </w:tcPr>
          <w:p w14:paraId="2D47BE1A" w14:textId="77777777" w:rsidR="006036E5" w:rsidRPr="00E743F7" w:rsidRDefault="006036E5" w:rsidP="006036E5">
            <w:pPr>
              <w:spacing w:line="276" w:lineRule="auto"/>
              <w:rPr>
                <w:sz w:val="24"/>
                <w:szCs w:val="24"/>
              </w:rPr>
            </w:pPr>
            <w:r w:rsidRPr="00E743F7">
              <w:rPr>
                <w:sz w:val="24"/>
                <w:szCs w:val="24"/>
              </w:rPr>
              <w:t xml:space="preserve">Развитие речи в детском саду. Старшая группа. Соответствует ФГОС. </w:t>
            </w:r>
          </w:p>
        </w:tc>
        <w:tc>
          <w:tcPr>
            <w:tcW w:w="1679" w:type="dxa"/>
            <w:tcBorders>
              <w:top w:val="single" w:sz="4" w:space="0" w:color="000000"/>
              <w:left w:val="single" w:sz="4" w:space="0" w:color="000000"/>
              <w:bottom w:val="single" w:sz="4" w:space="0" w:color="000000"/>
              <w:right w:val="single" w:sz="4" w:space="0" w:color="000000"/>
            </w:tcBorders>
            <w:shd w:val="clear" w:color="auto" w:fill="auto"/>
          </w:tcPr>
          <w:p w14:paraId="3454BA6C" w14:textId="77777777" w:rsidR="006036E5" w:rsidRPr="00E743F7" w:rsidRDefault="006036E5" w:rsidP="006036E5">
            <w:pPr>
              <w:spacing w:line="276" w:lineRule="auto"/>
              <w:rPr>
                <w:sz w:val="24"/>
                <w:szCs w:val="24"/>
              </w:rPr>
            </w:pPr>
            <w:r w:rsidRPr="00E743F7">
              <w:rPr>
                <w:sz w:val="24"/>
                <w:szCs w:val="24"/>
              </w:rPr>
              <w:t xml:space="preserve">Мозаика-Синтез, Москва, 2014 </w:t>
            </w:r>
          </w:p>
        </w:tc>
      </w:tr>
      <w:tr w:rsidR="006036E5" w:rsidRPr="00E743F7" w14:paraId="2F6A5027" w14:textId="77777777" w:rsidTr="006036E5">
        <w:trPr>
          <w:trHeight w:val="517"/>
        </w:trPr>
        <w:tc>
          <w:tcPr>
            <w:tcW w:w="2157" w:type="dxa"/>
            <w:tcBorders>
              <w:top w:val="single" w:sz="4" w:space="0" w:color="000000"/>
              <w:left w:val="single" w:sz="4" w:space="0" w:color="000000"/>
              <w:bottom w:val="single" w:sz="4" w:space="0" w:color="000000"/>
              <w:right w:val="single" w:sz="4" w:space="0" w:color="000000"/>
            </w:tcBorders>
            <w:shd w:val="clear" w:color="auto" w:fill="auto"/>
          </w:tcPr>
          <w:p w14:paraId="2A9F5E0C" w14:textId="77777777" w:rsidR="006036E5" w:rsidRPr="00E743F7" w:rsidRDefault="006036E5" w:rsidP="006036E5">
            <w:pPr>
              <w:spacing w:line="276" w:lineRule="auto"/>
              <w:rPr>
                <w:sz w:val="24"/>
                <w:szCs w:val="24"/>
              </w:rPr>
            </w:pPr>
            <w:proofErr w:type="spellStart"/>
            <w:r w:rsidRPr="00E743F7">
              <w:rPr>
                <w:sz w:val="24"/>
                <w:szCs w:val="24"/>
              </w:rPr>
              <w:t>В.В.Гербова</w:t>
            </w:r>
            <w:proofErr w:type="spellEnd"/>
            <w:r w:rsidRPr="00E743F7">
              <w:rPr>
                <w:sz w:val="24"/>
                <w:szCs w:val="24"/>
              </w:rPr>
              <w:t xml:space="preserve"> </w:t>
            </w:r>
          </w:p>
        </w:tc>
        <w:tc>
          <w:tcPr>
            <w:tcW w:w="6075" w:type="dxa"/>
            <w:tcBorders>
              <w:top w:val="single" w:sz="4" w:space="0" w:color="000000"/>
              <w:left w:val="single" w:sz="4" w:space="0" w:color="000000"/>
              <w:bottom w:val="single" w:sz="4" w:space="0" w:color="000000"/>
              <w:right w:val="single" w:sz="4" w:space="0" w:color="000000"/>
            </w:tcBorders>
            <w:shd w:val="clear" w:color="auto" w:fill="auto"/>
          </w:tcPr>
          <w:p w14:paraId="3EE7B0A0" w14:textId="77777777" w:rsidR="006036E5" w:rsidRPr="00E743F7" w:rsidRDefault="006036E5" w:rsidP="006036E5">
            <w:pPr>
              <w:spacing w:line="276" w:lineRule="auto"/>
              <w:jc w:val="both"/>
              <w:rPr>
                <w:sz w:val="24"/>
                <w:szCs w:val="24"/>
              </w:rPr>
            </w:pPr>
            <w:r w:rsidRPr="00E743F7">
              <w:rPr>
                <w:sz w:val="24"/>
                <w:szCs w:val="24"/>
              </w:rPr>
              <w:t xml:space="preserve">Развитие речи в детском саду. Подготовительная к школе группа. Соответствует ФГОС. </w:t>
            </w:r>
          </w:p>
        </w:tc>
        <w:tc>
          <w:tcPr>
            <w:tcW w:w="1679" w:type="dxa"/>
            <w:tcBorders>
              <w:top w:val="single" w:sz="4" w:space="0" w:color="000000"/>
              <w:left w:val="single" w:sz="4" w:space="0" w:color="000000"/>
              <w:bottom w:val="single" w:sz="4" w:space="0" w:color="000000"/>
              <w:right w:val="single" w:sz="4" w:space="0" w:color="000000"/>
            </w:tcBorders>
            <w:shd w:val="clear" w:color="auto" w:fill="auto"/>
          </w:tcPr>
          <w:p w14:paraId="596FC1CA" w14:textId="77777777" w:rsidR="006036E5" w:rsidRPr="00E743F7" w:rsidRDefault="006036E5" w:rsidP="006036E5">
            <w:pPr>
              <w:spacing w:line="276" w:lineRule="auto"/>
              <w:rPr>
                <w:sz w:val="24"/>
                <w:szCs w:val="24"/>
              </w:rPr>
            </w:pPr>
            <w:r w:rsidRPr="00E743F7">
              <w:rPr>
                <w:sz w:val="24"/>
                <w:szCs w:val="24"/>
              </w:rPr>
              <w:t xml:space="preserve">Мозаика-Синтез, Москва, 2014 </w:t>
            </w:r>
          </w:p>
        </w:tc>
      </w:tr>
      <w:tr w:rsidR="006036E5" w:rsidRPr="00E743F7" w14:paraId="730A3062" w14:textId="77777777" w:rsidTr="006036E5">
        <w:trPr>
          <w:trHeight w:val="516"/>
        </w:trPr>
        <w:tc>
          <w:tcPr>
            <w:tcW w:w="2157" w:type="dxa"/>
            <w:tcBorders>
              <w:top w:val="single" w:sz="4" w:space="0" w:color="000000"/>
              <w:left w:val="single" w:sz="4" w:space="0" w:color="000000"/>
              <w:bottom w:val="single" w:sz="4" w:space="0" w:color="000000"/>
              <w:right w:val="single" w:sz="4" w:space="0" w:color="000000"/>
            </w:tcBorders>
            <w:shd w:val="clear" w:color="auto" w:fill="auto"/>
          </w:tcPr>
          <w:p w14:paraId="1C91C5FB" w14:textId="77777777" w:rsidR="006036E5" w:rsidRPr="00E743F7" w:rsidRDefault="006036E5" w:rsidP="006036E5">
            <w:pPr>
              <w:spacing w:line="276" w:lineRule="auto"/>
              <w:rPr>
                <w:sz w:val="24"/>
                <w:szCs w:val="24"/>
              </w:rPr>
            </w:pPr>
            <w:proofErr w:type="spellStart"/>
            <w:r w:rsidRPr="00E743F7">
              <w:rPr>
                <w:sz w:val="24"/>
                <w:szCs w:val="24"/>
              </w:rPr>
              <w:t>В.В.Гербова</w:t>
            </w:r>
            <w:proofErr w:type="spellEnd"/>
            <w:r w:rsidRPr="00E743F7">
              <w:rPr>
                <w:sz w:val="24"/>
                <w:szCs w:val="24"/>
              </w:rPr>
              <w:t xml:space="preserve"> </w:t>
            </w:r>
          </w:p>
        </w:tc>
        <w:tc>
          <w:tcPr>
            <w:tcW w:w="6075" w:type="dxa"/>
            <w:tcBorders>
              <w:top w:val="single" w:sz="4" w:space="0" w:color="000000"/>
              <w:left w:val="single" w:sz="4" w:space="0" w:color="000000"/>
              <w:bottom w:val="single" w:sz="4" w:space="0" w:color="000000"/>
              <w:right w:val="single" w:sz="4" w:space="0" w:color="000000"/>
            </w:tcBorders>
            <w:shd w:val="clear" w:color="auto" w:fill="auto"/>
          </w:tcPr>
          <w:p w14:paraId="1F64F18C" w14:textId="77777777" w:rsidR="006036E5" w:rsidRPr="00E743F7" w:rsidRDefault="006036E5" w:rsidP="006036E5">
            <w:pPr>
              <w:spacing w:line="276" w:lineRule="auto"/>
              <w:rPr>
                <w:sz w:val="24"/>
                <w:szCs w:val="24"/>
              </w:rPr>
            </w:pPr>
            <w:r w:rsidRPr="00E743F7">
              <w:rPr>
                <w:sz w:val="24"/>
                <w:szCs w:val="24"/>
              </w:rPr>
              <w:t xml:space="preserve">Развитие </w:t>
            </w:r>
            <w:r w:rsidRPr="00E743F7">
              <w:rPr>
                <w:sz w:val="24"/>
                <w:szCs w:val="24"/>
              </w:rPr>
              <w:tab/>
              <w:t xml:space="preserve">речи </w:t>
            </w:r>
            <w:r w:rsidRPr="00E743F7">
              <w:rPr>
                <w:sz w:val="24"/>
                <w:szCs w:val="24"/>
              </w:rPr>
              <w:tab/>
              <w:t xml:space="preserve">в </w:t>
            </w:r>
            <w:r w:rsidRPr="00E743F7">
              <w:rPr>
                <w:sz w:val="24"/>
                <w:szCs w:val="24"/>
              </w:rPr>
              <w:tab/>
              <w:t xml:space="preserve">детском </w:t>
            </w:r>
            <w:r w:rsidRPr="00E743F7">
              <w:rPr>
                <w:sz w:val="24"/>
                <w:szCs w:val="24"/>
              </w:rPr>
              <w:tab/>
              <w:t xml:space="preserve">саду. </w:t>
            </w:r>
            <w:r w:rsidRPr="00E743F7">
              <w:rPr>
                <w:sz w:val="24"/>
                <w:szCs w:val="24"/>
              </w:rPr>
              <w:tab/>
              <w:t xml:space="preserve">Младшая </w:t>
            </w:r>
            <w:r w:rsidRPr="00E743F7">
              <w:rPr>
                <w:sz w:val="24"/>
                <w:szCs w:val="24"/>
              </w:rPr>
              <w:tab/>
              <w:t xml:space="preserve">группа. Соответствует ФГОС. </w:t>
            </w:r>
          </w:p>
        </w:tc>
        <w:tc>
          <w:tcPr>
            <w:tcW w:w="1679" w:type="dxa"/>
            <w:tcBorders>
              <w:top w:val="single" w:sz="4" w:space="0" w:color="000000"/>
              <w:left w:val="single" w:sz="4" w:space="0" w:color="000000"/>
              <w:bottom w:val="single" w:sz="4" w:space="0" w:color="000000"/>
              <w:right w:val="single" w:sz="4" w:space="0" w:color="000000"/>
            </w:tcBorders>
            <w:shd w:val="clear" w:color="auto" w:fill="auto"/>
          </w:tcPr>
          <w:p w14:paraId="7E9346A5" w14:textId="77777777" w:rsidR="006036E5" w:rsidRPr="00E743F7" w:rsidRDefault="006036E5" w:rsidP="006036E5">
            <w:pPr>
              <w:spacing w:line="276" w:lineRule="auto"/>
              <w:rPr>
                <w:sz w:val="24"/>
                <w:szCs w:val="24"/>
              </w:rPr>
            </w:pPr>
            <w:r w:rsidRPr="00E743F7">
              <w:rPr>
                <w:sz w:val="24"/>
                <w:szCs w:val="24"/>
              </w:rPr>
              <w:t xml:space="preserve">Мозаика-Синтез, Москва, 2014 </w:t>
            </w:r>
          </w:p>
        </w:tc>
      </w:tr>
    </w:tbl>
    <w:p w14:paraId="68EF16F6" w14:textId="77777777" w:rsidR="006036E5" w:rsidRPr="00E743F7" w:rsidRDefault="006036E5" w:rsidP="006036E5">
      <w:pPr>
        <w:spacing w:after="4" w:line="276" w:lineRule="auto"/>
        <w:ind w:right="368"/>
        <w:rPr>
          <w:b/>
          <w:sz w:val="24"/>
          <w:szCs w:val="24"/>
        </w:rPr>
      </w:pPr>
    </w:p>
    <w:p w14:paraId="3750C2D8" w14:textId="77777777" w:rsidR="006036E5" w:rsidRPr="00E743F7" w:rsidRDefault="006036E5" w:rsidP="006036E5">
      <w:pPr>
        <w:spacing w:after="4" w:line="276" w:lineRule="auto"/>
        <w:ind w:right="368"/>
        <w:jc w:val="center"/>
        <w:rPr>
          <w:sz w:val="24"/>
          <w:szCs w:val="24"/>
        </w:rPr>
      </w:pPr>
      <w:r w:rsidRPr="00E743F7">
        <w:rPr>
          <w:b/>
          <w:sz w:val="24"/>
          <w:szCs w:val="24"/>
        </w:rPr>
        <w:t>Образовательная область «Художественно-эстетическое развитие»:</w:t>
      </w:r>
    </w:p>
    <w:tbl>
      <w:tblPr>
        <w:tblW w:w="9911" w:type="dxa"/>
        <w:tblInd w:w="262" w:type="dxa"/>
        <w:tblCellMar>
          <w:top w:w="12" w:type="dxa"/>
          <w:right w:w="51" w:type="dxa"/>
        </w:tblCellMar>
        <w:tblLook w:val="04A0" w:firstRow="1" w:lastRow="0" w:firstColumn="1" w:lastColumn="0" w:noHBand="0" w:noVBand="1"/>
      </w:tblPr>
      <w:tblGrid>
        <w:gridCol w:w="2127"/>
        <w:gridCol w:w="6082"/>
        <w:gridCol w:w="1702"/>
      </w:tblGrid>
      <w:tr w:rsidR="006036E5" w:rsidRPr="00E743F7" w14:paraId="3199AF47" w14:textId="77777777" w:rsidTr="006036E5">
        <w:trPr>
          <w:trHeight w:val="264"/>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304FAC64" w14:textId="77777777" w:rsidR="006036E5" w:rsidRPr="00E743F7" w:rsidRDefault="006036E5" w:rsidP="006036E5">
            <w:pPr>
              <w:spacing w:line="276" w:lineRule="auto"/>
              <w:ind w:right="58"/>
              <w:jc w:val="center"/>
              <w:rPr>
                <w:sz w:val="24"/>
                <w:szCs w:val="24"/>
              </w:rPr>
            </w:pPr>
            <w:r w:rsidRPr="00E743F7">
              <w:rPr>
                <w:b/>
                <w:sz w:val="24"/>
                <w:szCs w:val="24"/>
              </w:rPr>
              <w:t xml:space="preserve">Автор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7B953C96" w14:textId="77777777" w:rsidR="006036E5" w:rsidRPr="00E743F7" w:rsidRDefault="006036E5" w:rsidP="006036E5">
            <w:pPr>
              <w:spacing w:line="276" w:lineRule="auto"/>
              <w:ind w:right="54"/>
              <w:jc w:val="center"/>
              <w:rPr>
                <w:sz w:val="24"/>
                <w:szCs w:val="24"/>
              </w:rPr>
            </w:pPr>
            <w:r w:rsidRPr="00E743F7">
              <w:rPr>
                <w:b/>
                <w:sz w:val="24"/>
                <w:szCs w:val="24"/>
              </w:rPr>
              <w:t xml:space="preserve">Название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2742328A" w14:textId="77777777" w:rsidR="006036E5" w:rsidRPr="00E743F7" w:rsidRDefault="006036E5" w:rsidP="006036E5">
            <w:pPr>
              <w:spacing w:line="276" w:lineRule="auto"/>
              <w:ind w:right="58"/>
              <w:jc w:val="center"/>
              <w:rPr>
                <w:sz w:val="24"/>
                <w:szCs w:val="24"/>
              </w:rPr>
            </w:pPr>
            <w:r w:rsidRPr="00E743F7">
              <w:rPr>
                <w:b/>
                <w:sz w:val="24"/>
                <w:szCs w:val="24"/>
              </w:rPr>
              <w:t xml:space="preserve">Издательство </w:t>
            </w:r>
          </w:p>
        </w:tc>
      </w:tr>
      <w:tr w:rsidR="006036E5" w:rsidRPr="00E743F7" w14:paraId="1A6E6093" w14:textId="77777777" w:rsidTr="006036E5">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6FE5F3C8" w14:textId="77777777" w:rsidR="006036E5" w:rsidRPr="00E743F7" w:rsidRDefault="006036E5" w:rsidP="006036E5">
            <w:pPr>
              <w:spacing w:line="276" w:lineRule="auto"/>
              <w:rPr>
                <w:sz w:val="24"/>
                <w:szCs w:val="24"/>
              </w:rPr>
            </w:pPr>
            <w:proofErr w:type="spellStart"/>
            <w:r w:rsidRPr="00E743F7">
              <w:rPr>
                <w:sz w:val="24"/>
                <w:szCs w:val="24"/>
              </w:rPr>
              <w:t>Т.С.Комарова</w:t>
            </w:r>
            <w:proofErr w:type="spellEnd"/>
            <w:r w:rsidRPr="00E743F7">
              <w:rPr>
                <w:sz w:val="24"/>
                <w:szCs w:val="24"/>
              </w:rPr>
              <w:t xml:space="preserve">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63C63A50" w14:textId="77777777" w:rsidR="006036E5" w:rsidRPr="00E743F7" w:rsidRDefault="006036E5" w:rsidP="006036E5">
            <w:pPr>
              <w:spacing w:line="276" w:lineRule="auto"/>
              <w:jc w:val="both"/>
              <w:rPr>
                <w:sz w:val="24"/>
                <w:szCs w:val="24"/>
              </w:rPr>
            </w:pPr>
            <w:r w:rsidRPr="00E743F7">
              <w:rPr>
                <w:sz w:val="24"/>
                <w:szCs w:val="24"/>
              </w:rPr>
              <w:t xml:space="preserve">Изобразительная деятельность в детском саду. Старшая группа. Соответствует ФГОС.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46B7F63D" w14:textId="77777777" w:rsidR="006036E5" w:rsidRPr="00E743F7" w:rsidRDefault="006036E5" w:rsidP="006036E5">
            <w:pPr>
              <w:spacing w:line="276" w:lineRule="auto"/>
              <w:rPr>
                <w:sz w:val="24"/>
                <w:szCs w:val="24"/>
              </w:rPr>
            </w:pPr>
            <w:r w:rsidRPr="00E743F7">
              <w:rPr>
                <w:sz w:val="24"/>
                <w:szCs w:val="24"/>
              </w:rPr>
              <w:t xml:space="preserve">Мозаика-Синтез, Москва, 2014 </w:t>
            </w:r>
          </w:p>
        </w:tc>
      </w:tr>
      <w:tr w:rsidR="006036E5" w:rsidRPr="00E743F7" w14:paraId="2FC4BC48" w14:textId="77777777" w:rsidTr="006036E5">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177B95C9" w14:textId="77777777" w:rsidR="006036E5" w:rsidRPr="00E743F7" w:rsidRDefault="006036E5" w:rsidP="006036E5">
            <w:pPr>
              <w:spacing w:line="276" w:lineRule="auto"/>
              <w:rPr>
                <w:sz w:val="24"/>
                <w:szCs w:val="24"/>
              </w:rPr>
            </w:pPr>
            <w:proofErr w:type="spellStart"/>
            <w:r w:rsidRPr="00E743F7">
              <w:rPr>
                <w:sz w:val="24"/>
                <w:szCs w:val="24"/>
              </w:rPr>
              <w:t>Т.С.Комарова</w:t>
            </w:r>
            <w:proofErr w:type="spellEnd"/>
            <w:r w:rsidRPr="00E743F7">
              <w:rPr>
                <w:sz w:val="24"/>
                <w:szCs w:val="24"/>
              </w:rPr>
              <w:t xml:space="preserve">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7B2E0433" w14:textId="77777777" w:rsidR="006036E5" w:rsidRPr="00E743F7" w:rsidRDefault="006036E5" w:rsidP="006036E5">
            <w:pPr>
              <w:spacing w:line="276" w:lineRule="auto"/>
              <w:jc w:val="both"/>
              <w:rPr>
                <w:sz w:val="24"/>
                <w:szCs w:val="24"/>
              </w:rPr>
            </w:pPr>
            <w:r w:rsidRPr="00E743F7">
              <w:rPr>
                <w:sz w:val="24"/>
                <w:szCs w:val="24"/>
              </w:rPr>
              <w:t xml:space="preserve">Изобразительная деятельность в детском саду. Средняя группа. Соответствует ФГОС.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2F6423F8" w14:textId="77777777" w:rsidR="006036E5" w:rsidRPr="00E743F7" w:rsidRDefault="006036E5" w:rsidP="006036E5">
            <w:pPr>
              <w:spacing w:line="276" w:lineRule="auto"/>
              <w:rPr>
                <w:sz w:val="24"/>
                <w:szCs w:val="24"/>
              </w:rPr>
            </w:pPr>
            <w:r w:rsidRPr="00E743F7">
              <w:rPr>
                <w:sz w:val="24"/>
                <w:szCs w:val="24"/>
              </w:rPr>
              <w:t xml:space="preserve">Мозаика-Синтез, Москва, 2014 </w:t>
            </w:r>
          </w:p>
        </w:tc>
      </w:tr>
      <w:tr w:rsidR="006036E5" w:rsidRPr="00E743F7" w14:paraId="7BD6399B" w14:textId="77777777" w:rsidTr="006036E5">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2977F22B" w14:textId="77777777" w:rsidR="006036E5" w:rsidRPr="00E743F7" w:rsidRDefault="006036E5" w:rsidP="006036E5">
            <w:pPr>
              <w:spacing w:line="276" w:lineRule="auto"/>
              <w:rPr>
                <w:sz w:val="24"/>
                <w:szCs w:val="24"/>
              </w:rPr>
            </w:pPr>
            <w:proofErr w:type="spellStart"/>
            <w:r w:rsidRPr="00E743F7">
              <w:rPr>
                <w:sz w:val="24"/>
                <w:szCs w:val="24"/>
              </w:rPr>
              <w:t>Т.С.Комарова</w:t>
            </w:r>
            <w:proofErr w:type="spellEnd"/>
            <w:r w:rsidRPr="00E743F7">
              <w:rPr>
                <w:sz w:val="24"/>
                <w:szCs w:val="24"/>
              </w:rPr>
              <w:t xml:space="preserve">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7992378E" w14:textId="77777777" w:rsidR="006036E5" w:rsidRPr="00E743F7" w:rsidRDefault="006036E5" w:rsidP="006036E5">
            <w:pPr>
              <w:spacing w:line="276" w:lineRule="auto"/>
              <w:jc w:val="both"/>
              <w:rPr>
                <w:sz w:val="24"/>
                <w:szCs w:val="24"/>
              </w:rPr>
            </w:pPr>
            <w:r w:rsidRPr="00E743F7">
              <w:rPr>
                <w:sz w:val="24"/>
                <w:szCs w:val="24"/>
              </w:rPr>
              <w:t xml:space="preserve">Изобразительная деятельность в детском саду. Младшая группа. Соответствует ФГОС.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796A3DEA" w14:textId="77777777" w:rsidR="006036E5" w:rsidRPr="00E743F7" w:rsidRDefault="006036E5" w:rsidP="006036E5">
            <w:pPr>
              <w:spacing w:line="276" w:lineRule="auto"/>
              <w:rPr>
                <w:sz w:val="24"/>
                <w:szCs w:val="24"/>
              </w:rPr>
            </w:pPr>
            <w:r w:rsidRPr="00E743F7">
              <w:rPr>
                <w:sz w:val="24"/>
                <w:szCs w:val="24"/>
              </w:rPr>
              <w:t xml:space="preserve">Мозаика-Синтез, Москва, 2014 </w:t>
            </w:r>
          </w:p>
        </w:tc>
      </w:tr>
      <w:tr w:rsidR="006036E5" w:rsidRPr="00E743F7" w14:paraId="62DE9164" w14:textId="77777777" w:rsidTr="006036E5">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646CFC66" w14:textId="77777777" w:rsidR="006036E5" w:rsidRPr="00E743F7" w:rsidRDefault="006036E5" w:rsidP="006036E5">
            <w:pPr>
              <w:spacing w:line="276" w:lineRule="auto"/>
              <w:rPr>
                <w:sz w:val="24"/>
                <w:szCs w:val="24"/>
              </w:rPr>
            </w:pPr>
            <w:proofErr w:type="spellStart"/>
            <w:r w:rsidRPr="00E743F7">
              <w:rPr>
                <w:sz w:val="24"/>
                <w:szCs w:val="24"/>
              </w:rPr>
              <w:t>Т.С.Комарова</w:t>
            </w:r>
            <w:proofErr w:type="spellEnd"/>
            <w:r w:rsidRPr="00E743F7">
              <w:rPr>
                <w:sz w:val="24"/>
                <w:szCs w:val="24"/>
              </w:rPr>
              <w:t xml:space="preserve">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441BB018" w14:textId="77777777" w:rsidR="006036E5" w:rsidRPr="00E743F7" w:rsidRDefault="006036E5" w:rsidP="006036E5">
            <w:pPr>
              <w:tabs>
                <w:tab w:val="center" w:pos="2649"/>
                <w:tab w:val="center" w:pos="3745"/>
                <w:tab w:val="center" w:pos="4602"/>
                <w:tab w:val="right" w:pos="5936"/>
              </w:tabs>
              <w:spacing w:after="25" w:line="276" w:lineRule="auto"/>
              <w:rPr>
                <w:sz w:val="24"/>
                <w:szCs w:val="24"/>
              </w:rPr>
            </w:pPr>
            <w:r w:rsidRPr="00E743F7">
              <w:rPr>
                <w:sz w:val="24"/>
                <w:szCs w:val="24"/>
              </w:rPr>
              <w:t xml:space="preserve">Изобразительная </w:t>
            </w:r>
            <w:r w:rsidRPr="00E743F7">
              <w:rPr>
                <w:sz w:val="24"/>
                <w:szCs w:val="24"/>
              </w:rPr>
              <w:tab/>
              <w:t xml:space="preserve">деятельность </w:t>
            </w:r>
            <w:r w:rsidRPr="00E743F7">
              <w:rPr>
                <w:sz w:val="24"/>
                <w:szCs w:val="24"/>
              </w:rPr>
              <w:tab/>
              <w:t xml:space="preserve">в </w:t>
            </w:r>
            <w:r w:rsidRPr="00E743F7">
              <w:rPr>
                <w:sz w:val="24"/>
                <w:szCs w:val="24"/>
              </w:rPr>
              <w:tab/>
              <w:t xml:space="preserve">детском </w:t>
            </w:r>
            <w:r w:rsidRPr="00E743F7">
              <w:rPr>
                <w:sz w:val="24"/>
                <w:szCs w:val="24"/>
              </w:rPr>
              <w:tab/>
              <w:t xml:space="preserve">саду. </w:t>
            </w:r>
          </w:p>
          <w:p w14:paraId="753F56CB" w14:textId="77777777" w:rsidR="006036E5" w:rsidRPr="00E743F7" w:rsidRDefault="006036E5" w:rsidP="006036E5">
            <w:pPr>
              <w:spacing w:line="276" w:lineRule="auto"/>
              <w:rPr>
                <w:sz w:val="24"/>
                <w:szCs w:val="24"/>
              </w:rPr>
            </w:pPr>
            <w:r w:rsidRPr="00E743F7">
              <w:rPr>
                <w:sz w:val="24"/>
                <w:szCs w:val="24"/>
              </w:rPr>
              <w:t xml:space="preserve">Подготовительная группа. Соответствует ФГОС.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19F18DEE" w14:textId="77777777" w:rsidR="006036E5" w:rsidRPr="00E743F7" w:rsidRDefault="006036E5" w:rsidP="006036E5">
            <w:pPr>
              <w:spacing w:line="276" w:lineRule="auto"/>
              <w:rPr>
                <w:sz w:val="24"/>
                <w:szCs w:val="24"/>
              </w:rPr>
            </w:pPr>
            <w:r w:rsidRPr="00E743F7">
              <w:rPr>
                <w:sz w:val="24"/>
                <w:szCs w:val="24"/>
              </w:rPr>
              <w:t xml:space="preserve">Мозаика-Синтез, Москва, 2014 </w:t>
            </w:r>
          </w:p>
        </w:tc>
      </w:tr>
      <w:tr w:rsidR="006036E5" w:rsidRPr="00E743F7" w14:paraId="75D69A1D" w14:textId="77777777" w:rsidTr="006036E5">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0F7C906F" w14:textId="77777777" w:rsidR="006036E5" w:rsidRPr="00E743F7" w:rsidRDefault="006036E5" w:rsidP="006036E5">
            <w:pPr>
              <w:spacing w:line="276" w:lineRule="auto"/>
              <w:rPr>
                <w:sz w:val="24"/>
                <w:szCs w:val="24"/>
              </w:rPr>
            </w:pPr>
            <w:proofErr w:type="spellStart"/>
            <w:r w:rsidRPr="00E743F7">
              <w:rPr>
                <w:sz w:val="24"/>
                <w:szCs w:val="24"/>
              </w:rPr>
              <w:t>Л.В.Куцакова</w:t>
            </w:r>
            <w:proofErr w:type="spellEnd"/>
            <w:r w:rsidRPr="00E743F7">
              <w:rPr>
                <w:sz w:val="24"/>
                <w:szCs w:val="24"/>
              </w:rPr>
              <w:t xml:space="preserve">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38BDA367" w14:textId="77777777" w:rsidR="006036E5" w:rsidRPr="00E743F7" w:rsidRDefault="006036E5" w:rsidP="006036E5">
            <w:pPr>
              <w:tabs>
                <w:tab w:val="center" w:pos="2308"/>
                <w:tab w:val="center" w:pos="3638"/>
                <w:tab w:val="right" w:pos="5936"/>
              </w:tabs>
              <w:spacing w:after="25" w:line="276" w:lineRule="auto"/>
              <w:rPr>
                <w:sz w:val="24"/>
                <w:szCs w:val="24"/>
              </w:rPr>
            </w:pPr>
            <w:r w:rsidRPr="00E743F7">
              <w:rPr>
                <w:sz w:val="24"/>
                <w:szCs w:val="24"/>
              </w:rPr>
              <w:t xml:space="preserve">Конструирование </w:t>
            </w:r>
            <w:r w:rsidRPr="00E743F7">
              <w:rPr>
                <w:sz w:val="24"/>
                <w:szCs w:val="24"/>
              </w:rPr>
              <w:tab/>
              <w:t xml:space="preserve">из </w:t>
            </w:r>
            <w:r w:rsidRPr="00E743F7">
              <w:rPr>
                <w:sz w:val="24"/>
                <w:szCs w:val="24"/>
              </w:rPr>
              <w:tab/>
              <w:t xml:space="preserve">строительного </w:t>
            </w:r>
            <w:r w:rsidRPr="00E743F7">
              <w:rPr>
                <w:sz w:val="24"/>
                <w:szCs w:val="24"/>
              </w:rPr>
              <w:tab/>
              <w:t xml:space="preserve">материала. </w:t>
            </w:r>
          </w:p>
          <w:p w14:paraId="5E327F48" w14:textId="77777777" w:rsidR="006036E5" w:rsidRPr="00E743F7" w:rsidRDefault="006036E5" w:rsidP="006036E5">
            <w:pPr>
              <w:spacing w:line="276" w:lineRule="auto"/>
              <w:rPr>
                <w:sz w:val="24"/>
                <w:szCs w:val="24"/>
              </w:rPr>
            </w:pPr>
            <w:r w:rsidRPr="00E743F7">
              <w:rPr>
                <w:sz w:val="24"/>
                <w:szCs w:val="24"/>
              </w:rPr>
              <w:t xml:space="preserve">Подготовительная к школе группа.  Соответствует ФГОС.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5249D754" w14:textId="77777777" w:rsidR="006036E5" w:rsidRPr="00E743F7" w:rsidRDefault="006036E5" w:rsidP="006036E5">
            <w:pPr>
              <w:spacing w:line="276" w:lineRule="auto"/>
              <w:rPr>
                <w:sz w:val="24"/>
                <w:szCs w:val="24"/>
              </w:rPr>
            </w:pPr>
            <w:r w:rsidRPr="00E743F7">
              <w:rPr>
                <w:sz w:val="24"/>
                <w:szCs w:val="24"/>
              </w:rPr>
              <w:t xml:space="preserve">Мозаика-Синтез, Москва, 2014 </w:t>
            </w:r>
          </w:p>
        </w:tc>
      </w:tr>
      <w:tr w:rsidR="006036E5" w:rsidRPr="00E743F7" w14:paraId="4F79D693" w14:textId="77777777" w:rsidTr="006036E5">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44E33A41" w14:textId="77777777" w:rsidR="006036E5" w:rsidRPr="00E743F7" w:rsidRDefault="006036E5" w:rsidP="006036E5">
            <w:pPr>
              <w:spacing w:line="276" w:lineRule="auto"/>
              <w:rPr>
                <w:sz w:val="24"/>
                <w:szCs w:val="24"/>
              </w:rPr>
            </w:pPr>
            <w:proofErr w:type="spellStart"/>
            <w:r w:rsidRPr="00E743F7">
              <w:rPr>
                <w:sz w:val="24"/>
                <w:szCs w:val="24"/>
              </w:rPr>
              <w:t>Л.В.Куцакова</w:t>
            </w:r>
            <w:proofErr w:type="spellEnd"/>
            <w:r w:rsidRPr="00E743F7">
              <w:rPr>
                <w:sz w:val="24"/>
                <w:szCs w:val="24"/>
              </w:rPr>
              <w:t xml:space="preserve">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5C3EA2DB" w14:textId="77777777" w:rsidR="006036E5" w:rsidRPr="00E743F7" w:rsidRDefault="006036E5" w:rsidP="006036E5">
            <w:pPr>
              <w:spacing w:line="276" w:lineRule="auto"/>
              <w:jc w:val="both"/>
              <w:rPr>
                <w:sz w:val="24"/>
                <w:szCs w:val="24"/>
              </w:rPr>
            </w:pPr>
            <w:r w:rsidRPr="00E743F7">
              <w:rPr>
                <w:sz w:val="24"/>
                <w:szCs w:val="24"/>
              </w:rPr>
              <w:t xml:space="preserve">Конструирование из строительного материала. Средняя группа.  Соответствует ФГОС.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69FAA431" w14:textId="77777777" w:rsidR="006036E5" w:rsidRPr="00E743F7" w:rsidRDefault="006036E5" w:rsidP="006036E5">
            <w:pPr>
              <w:spacing w:line="276" w:lineRule="auto"/>
              <w:rPr>
                <w:sz w:val="24"/>
                <w:szCs w:val="24"/>
              </w:rPr>
            </w:pPr>
            <w:r w:rsidRPr="00E743F7">
              <w:rPr>
                <w:sz w:val="24"/>
                <w:szCs w:val="24"/>
              </w:rPr>
              <w:t xml:space="preserve">Мозаика-Синтез, Москва, 2014 </w:t>
            </w:r>
          </w:p>
        </w:tc>
      </w:tr>
      <w:tr w:rsidR="006036E5" w:rsidRPr="00E743F7" w14:paraId="41C1C6FB" w14:textId="77777777" w:rsidTr="006036E5">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10299907" w14:textId="77777777" w:rsidR="006036E5" w:rsidRPr="00E743F7" w:rsidRDefault="006036E5" w:rsidP="006036E5">
            <w:pPr>
              <w:spacing w:line="276" w:lineRule="auto"/>
              <w:rPr>
                <w:sz w:val="24"/>
                <w:szCs w:val="24"/>
              </w:rPr>
            </w:pPr>
            <w:proofErr w:type="spellStart"/>
            <w:r w:rsidRPr="00E743F7">
              <w:rPr>
                <w:sz w:val="24"/>
                <w:szCs w:val="24"/>
              </w:rPr>
              <w:t>Л.В.Куцакова</w:t>
            </w:r>
            <w:proofErr w:type="spellEnd"/>
            <w:r w:rsidRPr="00E743F7">
              <w:rPr>
                <w:sz w:val="24"/>
                <w:szCs w:val="24"/>
              </w:rPr>
              <w:t xml:space="preserve">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26E049EE" w14:textId="77777777" w:rsidR="006036E5" w:rsidRPr="00E743F7" w:rsidRDefault="006036E5" w:rsidP="006036E5">
            <w:pPr>
              <w:spacing w:line="276" w:lineRule="auto"/>
              <w:jc w:val="both"/>
              <w:rPr>
                <w:sz w:val="24"/>
                <w:szCs w:val="24"/>
              </w:rPr>
            </w:pPr>
            <w:r w:rsidRPr="00E743F7">
              <w:rPr>
                <w:sz w:val="24"/>
                <w:szCs w:val="24"/>
              </w:rPr>
              <w:t xml:space="preserve">Конструирование из строительного материала. Старшая группа.  Соответствует ФГОС.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058105A2" w14:textId="77777777" w:rsidR="006036E5" w:rsidRPr="00E743F7" w:rsidRDefault="006036E5" w:rsidP="006036E5">
            <w:pPr>
              <w:spacing w:line="276" w:lineRule="auto"/>
              <w:rPr>
                <w:sz w:val="24"/>
                <w:szCs w:val="24"/>
              </w:rPr>
            </w:pPr>
            <w:r w:rsidRPr="00E743F7">
              <w:rPr>
                <w:sz w:val="24"/>
                <w:szCs w:val="24"/>
              </w:rPr>
              <w:t xml:space="preserve">Мозаика-Синтез, Москва, 2014 </w:t>
            </w:r>
          </w:p>
        </w:tc>
      </w:tr>
    </w:tbl>
    <w:p w14:paraId="41FB6EB0" w14:textId="77777777" w:rsidR="006036E5" w:rsidRPr="00E743F7" w:rsidRDefault="006036E5" w:rsidP="006036E5">
      <w:pPr>
        <w:spacing w:after="66" w:line="276" w:lineRule="auto"/>
        <w:jc w:val="center"/>
        <w:rPr>
          <w:sz w:val="24"/>
          <w:szCs w:val="24"/>
        </w:rPr>
      </w:pPr>
    </w:p>
    <w:p w14:paraId="65D2382B" w14:textId="77777777" w:rsidR="006036E5" w:rsidRPr="00E743F7" w:rsidRDefault="006036E5" w:rsidP="006036E5">
      <w:pPr>
        <w:spacing w:after="4" w:line="276" w:lineRule="auto"/>
        <w:ind w:right="368"/>
        <w:jc w:val="center"/>
        <w:rPr>
          <w:sz w:val="24"/>
          <w:szCs w:val="24"/>
        </w:rPr>
      </w:pPr>
      <w:r w:rsidRPr="00E743F7">
        <w:rPr>
          <w:b/>
          <w:sz w:val="24"/>
          <w:szCs w:val="24"/>
        </w:rPr>
        <w:t>Коррекционно-развивающая работа:</w:t>
      </w:r>
    </w:p>
    <w:tbl>
      <w:tblPr>
        <w:tblW w:w="9911" w:type="dxa"/>
        <w:tblInd w:w="262" w:type="dxa"/>
        <w:tblCellMar>
          <w:top w:w="12" w:type="dxa"/>
          <w:right w:w="115" w:type="dxa"/>
        </w:tblCellMar>
        <w:tblLook w:val="04A0" w:firstRow="1" w:lastRow="0" w:firstColumn="1" w:lastColumn="0" w:noHBand="0" w:noVBand="1"/>
      </w:tblPr>
      <w:tblGrid>
        <w:gridCol w:w="2125"/>
        <w:gridCol w:w="6078"/>
        <w:gridCol w:w="1708"/>
      </w:tblGrid>
      <w:tr w:rsidR="006036E5" w:rsidRPr="00E743F7" w14:paraId="3CE49A7E" w14:textId="77777777" w:rsidTr="006036E5">
        <w:trPr>
          <w:trHeight w:val="262"/>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4CC1A87B" w14:textId="77777777" w:rsidR="006036E5" w:rsidRPr="00E743F7" w:rsidRDefault="006036E5" w:rsidP="006036E5">
            <w:pPr>
              <w:spacing w:line="276" w:lineRule="auto"/>
              <w:jc w:val="center"/>
              <w:rPr>
                <w:sz w:val="24"/>
                <w:szCs w:val="24"/>
              </w:rPr>
            </w:pPr>
            <w:r w:rsidRPr="00E743F7">
              <w:rPr>
                <w:b/>
                <w:sz w:val="24"/>
                <w:szCs w:val="24"/>
              </w:rPr>
              <w:t xml:space="preserve">Автор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3C694EE0" w14:textId="77777777" w:rsidR="006036E5" w:rsidRPr="00E743F7" w:rsidRDefault="006036E5" w:rsidP="006036E5">
            <w:pPr>
              <w:spacing w:line="276" w:lineRule="auto"/>
              <w:jc w:val="center"/>
              <w:rPr>
                <w:sz w:val="24"/>
                <w:szCs w:val="24"/>
              </w:rPr>
            </w:pPr>
            <w:r w:rsidRPr="00E743F7">
              <w:rPr>
                <w:b/>
                <w:sz w:val="24"/>
                <w:szCs w:val="24"/>
              </w:rPr>
              <w:t xml:space="preserve">Название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2F03B933" w14:textId="77777777" w:rsidR="006036E5" w:rsidRPr="00E743F7" w:rsidRDefault="006036E5" w:rsidP="006036E5">
            <w:pPr>
              <w:spacing w:line="276" w:lineRule="auto"/>
              <w:jc w:val="center"/>
              <w:rPr>
                <w:sz w:val="24"/>
                <w:szCs w:val="24"/>
              </w:rPr>
            </w:pPr>
            <w:r w:rsidRPr="00E743F7">
              <w:rPr>
                <w:b/>
                <w:sz w:val="24"/>
                <w:szCs w:val="24"/>
              </w:rPr>
              <w:t xml:space="preserve">Издательство </w:t>
            </w:r>
          </w:p>
        </w:tc>
      </w:tr>
      <w:tr w:rsidR="006036E5" w:rsidRPr="00E743F7" w14:paraId="2D5E41EF" w14:textId="77777777" w:rsidTr="006036E5">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290799C2" w14:textId="77777777" w:rsidR="006036E5" w:rsidRPr="00E743F7" w:rsidRDefault="006036E5" w:rsidP="006036E5">
            <w:pPr>
              <w:spacing w:line="276" w:lineRule="auto"/>
              <w:rPr>
                <w:sz w:val="24"/>
                <w:szCs w:val="24"/>
              </w:rPr>
            </w:pPr>
            <w:r w:rsidRPr="00E743F7">
              <w:rPr>
                <w:sz w:val="24"/>
                <w:szCs w:val="24"/>
              </w:rPr>
              <w:lastRenderedPageBreak/>
              <w:t xml:space="preserve">Т.Б. Филичева, Г.В. Чиркина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23A273FB" w14:textId="77777777" w:rsidR="006036E5" w:rsidRPr="00E743F7" w:rsidRDefault="006036E5" w:rsidP="006036E5">
            <w:pPr>
              <w:spacing w:line="276" w:lineRule="auto"/>
              <w:ind w:right="1057"/>
              <w:rPr>
                <w:sz w:val="24"/>
                <w:szCs w:val="24"/>
              </w:rPr>
            </w:pPr>
            <w:r w:rsidRPr="00E743F7">
              <w:rPr>
                <w:sz w:val="24"/>
                <w:szCs w:val="24"/>
              </w:rPr>
              <w:t xml:space="preserve">Программа обучения и воспитания детей с ФФНР.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2A48291F" w14:textId="77777777" w:rsidR="006036E5" w:rsidRPr="00E743F7" w:rsidRDefault="006036E5" w:rsidP="006036E5">
            <w:pPr>
              <w:spacing w:line="276" w:lineRule="auto"/>
              <w:rPr>
                <w:sz w:val="24"/>
                <w:szCs w:val="24"/>
              </w:rPr>
            </w:pPr>
            <w:r w:rsidRPr="00E743F7">
              <w:rPr>
                <w:sz w:val="24"/>
                <w:szCs w:val="24"/>
              </w:rPr>
              <w:t xml:space="preserve"> </w:t>
            </w:r>
          </w:p>
        </w:tc>
      </w:tr>
    </w:tbl>
    <w:p w14:paraId="14144618" w14:textId="77777777" w:rsidR="006036E5" w:rsidRPr="00E743F7" w:rsidRDefault="006036E5" w:rsidP="006036E5">
      <w:pPr>
        <w:spacing w:line="276" w:lineRule="auto"/>
        <w:ind w:right="281"/>
        <w:rPr>
          <w:sz w:val="24"/>
          <w:szCs w:val="24"/>
        </w:rPr>
      </w:pPr>
    </w:p>
    <w:tbl>
      <w:tblPr>
        <w:tblW w:w="9911" w:type="dxa"/>
        <w:tblInd w:w="262" w:type="dxa"/>
        <w:tblCellMar>
          <w:top w:w="12" w:type="dxa"/>
          <w:right w:w="51" w:type="dxa"/>
        </w:tblCellMar>
        <w:tblLook w:val="04A0" w:firstRow="1" w:lastRow="0" w:firstColumn="1" w:lastColumn="0" w:noHBand="0" w:noVBand="1"/>
      </w:tblPr>
      <w:tblGrid>
        <w:gridCol w:w="2129"/>
        <w:gridCol w:w="6096"/>
        <w:gridCol w:w="1686"/>
      </w:tblGrid>
      <w:tr w:rsidR="006036E5" w:rsidRPr="00E743F7" w14:paraId="5CC68BBD" w14:textId="77777777" w:rsidTr="006036E5">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68D1B925" w14:textId="77777777" w:rsidR="006036E5" w:rsidRPr="00E743F7" w:rsidRDefault="006036E5" w:rsidP="006036E5">
            <w:pPr>
              <w:spacing w:line="276" w:lineRule="auto"/>
              <w:rPr>
                <w:sz w:val="24"/>
                <w:szCs w:val="24"/>
              </w:rPr>
            </w:pPr>
            <w:r w:rsidRPr="00E743F7">
              <w:rPr>
                <w:sz w:val="24"/>
                <w:szCs w:val="24"/>
              </w:rPr>
              <w:t xml:space="preserve">Т.Б. Филичева, Г.В. Чиркина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50B8A3A5" w14:textId="77777777" w:rsidR="006036E5" w:rsidRPr="00E743F7" w:rsidRDefault="006036E5" w:rsidP="006036E5">
            <w:pPr>
              <w:spacing w:line="276" w:lineRule="auto"/>
              <w:rPr>
                <w:sz w:val="24"/>
                <w:szCs w:val="24"/>
              </w:rPr>
            </w:pPr>
            <w:r w:rsidRPr="00E743F7">
              <w:rPr>
                <w:sz w:val="24"/>
                <w:szCs w:val="24"/>
              </w:rPr>
              <w:t xml:space="preserve">Подготовка к школе детей с ОНР.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566ADDA9" w14:textId="77777777" w:rsidR="006036E5" w:rsidRPr="00E743F7" w:rsidRDefault="006036E5" w:rsidP="006036E5">
            <w:pPr>
              <w:spacing w:line="276" w:lineRule="auto"/>
              <w:rPr>
                <w:sz w:val="24"/>
                <w:szCs w:val="24"/>
              </w:rPr>
            </w:pPr>
            <w:r w:rsidRPr="00E743F7">
              <w:rPr>
                <w:sz w:val="24"/>
                <w:szCs w:val="24"/>
              </w:rPr>
              <w:t xml:space="preserve"> </w:t>
            </w:r>
          </w:p>
        </w:tc>
      </w:tr>
      <w:tr w:rsidR="006036E5" w:rsidRPr="00E743F7" w14:paraId="2BBE6C96" w14:textId="77777777" w:rsidTr="006036E5">
        <w:trPr>
          <w:trHeight w:val="262"/>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47EBA85A" w14:textId="77777777" w:rsidR="006036E5" w:rsidRPr="00E743F7" w:rsidRDefault="006036E5" w:rsidP="006036E5">
            <w:pPr>
              <w:spacing w:line="276" w:lineRule="auto"/>
              <w:rPr>
                <w:sz w:val="24"/>
                <w:szCs w:val="24"/>
              </w:rPr>
            </w:pPr>
            <w:r w:rsidRPr="00E743F7">
              <w:rPr>
                <w:sz w:val="24"/>
                <w:szCs w:val="24"/>
              </w:rPr>
              <w:t xml:space="preserve">Н.В. </w:t>
            </w:r>
            <w:proofErr w:type="spellStart"/>
            <w:r w:rsidRPr="00E743F7">
              <w:rPr>
                <w:sz w:val="24"/>
                <w:szCs w:val="24"/>
              </w:rPr>
              <w:t>Нищева</w:t>
            </w:r>
            <w:proofErr w:type="spellEnd"/>
            <w:r w:rsidRPr="00E743F7">
              <w:rPr>
                <w:sz w:val="24"/>
                <w:szCs w:val="24"/>
              </w:rPr>
              <w:t xml:space="preserve">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36A6649B" w14:textId="77777777" w:rsidR="006036E5" w:rsidRPr="00E743F7" w:rsidRDefault="006036E5" w:rsidP="006036E5">
            <w:pPr>
              <w:spacing w:line="276" w:lineRule="auto"/>
              <w:rPr>
                <w:sz w:val="24"/>
                <w:szCs w:val="24"/>
              </w:rPr>
            </w:pPr>
            <w:r w:rsidRPr="00E743F7">
              <w:rPr>
                <w:sz w:val="24"/>
                <w:szCs w:val="24"/>
              </w:rPr>
              <w:t xml:space="preserve">Программа обучения и воспитания детей с ОНР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286E54F8" w14:textId="77777777" w:rsidR="006036E5" w:rsidRPr="00E743F7" w:rsidRDefault="006036E5" w:rsidP="006036E5">
            <w:pPr>
              <w:spacing w:line="276" w:lineRule="auto"/>
              <w:rPr>
                <w:sz w:val="24"/>
                <w:szCs w:val="24"/>
              </w:rPr>
            </w:pPr>
            <w:r w:rsidRPr="00E743F7">
              <w:rPr>
                <w:sz w:val="24"/>
                <w:szCs w:val="24"/>
              </w:rPr>
              <w:t xml:space="preserve"> </w:t>
            </w:r>
          </w:p>
        </w:tc>
      </w:tr>
      <w:tr w:rsidR="006036E5" w:rsidRPr="00E743F7" w14:paraId="699F6022" w14:textId="77777777" w:rsidTr="006036E5">
        <w:trPr>
          <w:trHeight w:val="771"/>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43587CB3" w14:textId="77777777" w:rsidR="006036E5" w:rsidRPr="00E743F7" w:rsidRDefault="006036E5" w:rsidP="006036E5">
            <w:pPr>
              <w:spacing w:line="276" w:lineRule="auto"/>
              <w:rPr>
                <w:sz w:val="24"/>
                <w:szCs w:val="24"/>
              </w:rPr>
            </w:pPr>
            <w:r w:rsidRPr="00E743F7">
              <w:rPr>
                <w:sz w:val="24"/>
                <w:szCs w:val="24"/>
              </w:rPr>
              <w:t xml:space="preserve">Козырева О.В.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34B4C06F" w14:textId="77777777" w:rsidR="006036E5" w:rsidRPr="00E743F7" w:rsidRDefault="006036E5" w:rsidP="006036E5">
            <w:pPr>
              <w:spacing w:line="276" w:lineRule="auto"/>
              <w:ind w:right="54"/>
              <w:jc w:val="both"/>
              <w:rPr>
                <w:sz w:val="24"/>
                <w:szCs w:val="24"/>
              </w:rPr>
            </w:pPr>
            <w:r w:rsidRPr="00E743F7">
              <w:rPr>
                <w:sz w:val="24"/>
                <w:szCs w:val="24"/>
              </w:rPr>
              <w:t xml:space="preserve">Лечебная физкультура для дошкольников (при нарушениях </w:t>
            </w:r>
            <w:proofErr w:type="spellStart"/>
            <w:r w:rsidRPr="00E743F7">
              <w:rPr>
                <w:sz w:val="24"/>
                <w:szCs w:val="24"/>
              </w:rPr>
              <w:t>опорно</w:t>
            </w:r>
            <w:proofErr w:type="spellEnd"/>
            <w:r w:rsidRPr="00E743F7">
              <w:rPr>
                <w:sz w:val="24"/>
                <w:szCs w:val="24"/>
              </w:rPr>
              <w:t xml:space="preserve"> – двигательного аппарата): пособие для инструкторов лечебной физкультуры, воспитателей и родителей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15474143" w14:textId="77777777" w:rsidR="006036E5" w:rsidRPr="00E743F7" w:rsidRDefault="006036E5" w:rsidP="006036E5">
            <w:pPr>
              <w:spacing w:line="276" w:lineRule="auto"/>
              <w:rPr>
                <w:sz w:val="24"/>
                <w:szCs w:val="24"/>
              </w:rPr>
            </w:pPr>
            <w:r w:rsidRPr="00E743F7">
              <w:rPr>
                <w:sz w:val="24"/>
                <w:szCs w:val="24"/>
              </w:rPr>
              <w:t xml:space="preserve">М.: Просвещение, 2005 </w:t>
            </w:r>
          </w:p>
        </w:tc>
      </w:tr>
      <w:tr w:rsidR="006036E5" w:rsidRPr="00E743F7" w14:paraId="0BFF1301" w14:textId="77777777" w:rsidTr="006036E5">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2237EC6B" w14:textId="77777777" w:rsidR="006036E5" w:rsidRPr="00E743F7" w:rsidRDefault="006036E5" w:rsidP="006036E5">
            <w:pPr>
              <w:spacing w:line="276" w:lineRule="auto"/>
              <w:rPr>
                <w:sz w:val="24"/>
                <w:szCs w:val="24"/>
              </w:rPr>
            </w:pPr>
            <w:r w:rsidRPr="00E743F7">
              <w:rPr>
                <w:sz w:val="24"/>
                <w:szCs w:val="24"/>
              </w:rPr>
              <w:t xml:space="preserve">Акименко В.М.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56758635" w14:textId="77777777" w:rsidR="006036E5" w:rsidRPr="00E743F7" w:rsidRDefault="006036E5" w:rsidP="006036E5">
            <w:pPr>
              <w:tabs>
                <w:tab w:val="center" w:pos="617"/>
                <w:tab w:val="center" w:pos="2433"/>
                <w:tab w:val="center" w:pos="3690"/>
                <w:tab w:val="center" w:pos="4261"/>
                <w:tab w:val="center" w:pos="4837"/>
                <w:tab w:val="center" w:pos="5516"/>
              </w:tabs>
              <w:spacing w:after="24" w:line="276" w:lineRule="auto"/>
              <w:rPr>
                <w:sz w:val="24"/>
                <w:szCs w:val="24"/>
              </w:rPr>
            </w:pPr>
            <w:r w:rsidRPr="00E743F7">
              <w:rPr>
                <w:rFonts w:eastAsia="Calibri"/>
                <w:sz w:val="24"/>
                <w:szCs w:val="24"/>
              </w:rPr>
              <w:tab/>
            </w:r>
            <w:r w:rsidRPr="00E743F7">
              <w:rPr>
                <w:sz w:val="24"/>
                <w:szCs w:val="24"/>
              </w:rPr>
              <w:t xml:space="preserve">Исправление </w:t>
            </w:r>
            <w:r w:rsidRPr="00E743F7">
              <w:rPr>
                <w:sz w:val="24"/>
                <w:szCs w:val="24"/>
              </w:rPr>
              <w:tab/>
              <w:t xml:space="preserve">звукопроизношения </w:t>
            </w:r>
            <w:r w:rsidRPr="00E743F7">
              <w:rPr>
                <w:sz w:val="24"/>
                <w:szCs w:val="24"/>
              </w:rPr>
              <w:tab/>
              <w:t xml:space="preserve">у </w:t>
            </w:r>
            <w:r w:rsidRPr="00E743F7">
              <w:rPr>
                <w:sz w:val="24"/>
                <w:szCs w:val="24"/>
              </w:rPr>
              <w:tab/>
              <w:t xml:space="preserve">детей </w:t>
            </w:r>
            <w:r w:rsidRPr="00E743F7">
              <w:rPr>
                <w:sz w:val="24"/>
                <w:szCs w:val="24"/>
              </w:rPr>
              <w:tab/>
              <w:t xml:space="preserve">– </w:t>
            </w:r>
            <w:r w:rsidRPr="00E743F7">
              <w:rPr>
                <w:sz w:val="24"/>
                <w:szCs w:val="24"/>
              </w:rPr>
              <w:tab/>
              <w:t>учебно-</w:t>
            </w:r>
          </w:p>
          <w:p w14:paraId="75AA8813" w14:textId="77777777" w:rsidR="006036E5" w:rsidRPr="00E743F7" w:rsidRDefault="006036E5" w:rsidP="006036E5">
            <w:pPr>
              <w:spacing w:line="276" w:lineRule="auto"/>
              <w:rPr>
                <w:sz w:val="24"/>
                <w:szCs w:val="24"/>
              </w:rPr>
            </w:pPr>
            <w:r w:rsidRPr="00E743F7">
              <w:rPr>
                <w:sz w:val="24"/>
                <w:szCs w:val="24"/>
              </w:rPr>
              <w:t xml:space="preserve">методическое пособие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2A334587" w14:textId="77777777" w:rsidR="006036E5" w:rsidRPr="00E743F7" w:rsidRDefault="006036E5" w:rsidP="006036E5">
            <w:pPr>
              <w:spacing w:line="276" w:lineRule="auto"/>
              <w:rPr>
                <w:sz w:val="24"/>
                <w:szCs w:val="24"/>
              </w:rPr>
            </w:pPr>
            <w:proofErr w:type="spellStart"/>
            <w:r w:rsidRPr="00E743F7">
              <w:rPr>
                <w:sz w:val="24"/>
                <w:szCs w:val="24"/>
              </w:rPr>
              <w:t>Ростов</w:t>
            </w:r>
            <w:proofErr w:type="spellEnd"/>
            <w:r w:rsidRPr="00E743F7">
              <w:rPr>
                <w:sz w:val="24"/>
                <w:szCs w:val="24"/>
              </w:rPr>
              <w:t xml:space="preserve">-на-Дону, Феникс, 2008. </w:t>
            </w:r>
          </w:p>
        </w:tc>
      </w:tr>
      <w:tr w:rsidR="006036E5" w:rsidRPr="00E743F7" w14:paraId="21F7E3CC" w14:textId="77777777" w:rsidTr="006036E5">
        <w:trPr>
          <w:trHeight w:val="768"/>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5388C15D" w14:textId="77777777" w:rsidR="006036E5" w:rsidRPr="00E743F7" w:rsidRDefault="006036E5" w:rsidP="006036E5">
            <w:pPr>
              <w:spacing w:after="17" w:line="276" w:lineRule="auto"/>
              <w:rPr>
                <w:sz w:val="24"/>
                <w:szCs w:val="24"/>
              </w:rPr>
            </w:pPr>
            <w:proofErr w:type="spellStart"/>
            <w:r w:rsidRPr="00E743F7">
              <w:rPr>
                <w:sz w:val="24"/>
                <w:szCs w:val="24"/>
              </w:rPr>
              <w:t>Г.М.Татарникова</w:t>
            </w:r>
            <w:proofErr w:type="spellEnd"/>
            <w:r w:rsidRPr="00E743F7">
              <w:rPr>
                <w:sz w:val="24"/>
                <w:szCs w:val="24"/>
              </w:rPr>
              <w:t xml:space="preserve"> </w:t>
            </w:r>
          </w:p>
          <w:p w14:paraId="406EE8DF" w14:textId="77777777" w:rsidR="006036E5" w:rsidRPr="00E743F7" w:rsidRDefault="006036E5" w:rsidP="006036E5">
            <w:pPr>
              <w:spacing w:after="18" w:line="276" w:lineRule="auto"/>
              <w:rPr>
                <w:sz w:val="24"/>
                <w:szCs w:val="24"/>
              </w:rPr>
            </w:pPr>
            <w:proofErr w:type="spellStart"/>
            <w:r w:rsidRPr="00E743F7">
              <w:rPr>
                <w:sz w:val="24"/>
                <w:szCs w:val="24"/>
              </w:rPr>
              <w:t>И.И.Вепрева</w:t>
            </w:r>
            <w:proofErr w:type="spellEnd"/>
            <w:r w:rsidRPr="00E743F7">
              <w:rPr>
                <w:sz w:val="24"/>
                <w:szCs w:val="24"/>
              </w:rPr>
              <w:t xml:space="preserve"> </w:t>
            </w:r>
          </w:p>
          <w:p w14:paraId="79E895EA" w14:textId="77777777" w:rsidR="006036E5" w:rsidRPr="00E743F7" w:rsidRDefault="006036E5" w:rsidP="006036E5">
            <w:pPr>
              <w:spacing w:line="276" w:lineRule="auto"/>
              <w:rPr>
                <w:sz w:val="24"/>
                <w:szCs w:val="24"/>
              </w:rPr>
            </w:pPr>
            <w:proofErr w:type="spellStart"/>
            <w:r w:rsidRPr="00E743F7">
              <w:rPr>
                <w:sz w:val="24"/>
                <w:szCs w:val="24"/>
              </w:rPr>
              <w:t>Т.Т.Кириченко</w:t>
            </w:r>
            <w:proofErr w:type="spellEnd"/>
            <w:r w:rsidRPr="00E743F7">
              <w:rPr>
                <w:sz w:val="24"/>
                <w:szCs w:val="24"/>
              </w:rPr>
              <w:t xml:space="preserve">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6ACC2937" w14:textId="77777777" w:rsidR="006036E5" w:rsidRPr="00E743F7" w:rsidRDefault="006036E5" w:rsidP="006036E5">
            <w:pPr>
              <w:spacing w:line="276" w:lineRule="auto"/>
              <w:jc w:val="both"/>
              <w:rPr>
                <w:sz w:val="24"/>
                <w:szCs w:val="24"/>
              </w:rPr>
            </w:pPr>
            <w:r w:rsidRPr="00E743F7">
              <w:rPr>
                <w:sz w:val="24"/>
                <w:szCs w:val="24"/>
              </w:rPr>
              <w:t xml:space="preserve">Индивидуальное сопровождение детей «группы риска». Экспериментально-исследовательская деятельность. </w:t>
            </w:r>
          </w:p>
          <w:p w14:paraId="355622E2" w14:textId="77777777" w:rsidR="006036E5" w:rsidRPr="00E743F7" w:rsidRDefault="006036E5" w:rsidP="006036E5">
            <w:pPr>
              <w:spacing w:line="276" w:lineRule="auto"/>
              <w:rPr>
                <w:sz w:val="24"/>
                <w:szCs w:val="24"/>
              </w:rPr>
            </w:pPr>
            <w:r w:rsidRPr="00E743F7">
              <w:rPr>
                <w:sz w:val="24"/>
                <w:szCs w:val="24"/>
              </w:rPr>
              <w:t xml:space="preserve">Коррекционно-развивающие занятия. Картотека игр.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44851457" w14:textId="77777777" w:rsidR="006036E5" w:rsidRPr="00E743F7" w:rsidRDefault="006036E5" w:rsidP="006036E5">
            <w:pPr>
              <w:spacing w:after="18" w:line="276" w:lineRule="auto"/>
              <w:rPr>
                <w:sz w:val="24"/>
                <w:szCs w:val="24"/>
              </w:rPr>
            </w:pPr>
            <w:r w:rsidRPr="00E743F7">
              <w:rPr>
                <w:sz w:val="24"/>
                <w:szCs w:val="24"/>
              </w:rPr>
              <w:t xml:space="preserve">Издательство «Учитель», </w:t>
            </w:r>
          </w:p>
          <w:p w14:paraId="406A1816" w14:textId="77777777" w:rsidR="006036E5" w:rsidRPr="00E743F7" w:rsidRDefault="006036E5" w:rsidP="006036E5">
            <w:pPr>
              <w:spacing w:line="276" w:lineRule="auto"/>
              <w:rPr>
                <w:sz w:val="24"/>
                <w:szCs w:val="24"/>
              </w:rPr>
            </w:pPr>
            <w:r w:rsidRPr="00E743F7">
              <w:rPr>
                <w:sz w:val="24"/>
                <w:szCs w:val="24"/>
              </w:rPr>
              <w:t xml:space="preserve">Волгоград, 2014 </w:t>
            </w:r>
          </w:p>
          <w:p w14:paraId="412ACC99" w14:textId="77777777" w:rsidR="006036E5" w:rsidRPr="00E743F7" w:rsidRDefault="006036E5" w:rsidP="006036E5">
            <w:pPr>
              <w:spacing w:line="276" w:lineRule="auto"/>
              <w:rPr>
                <w:sz w:val="24"/>
                <w:szCs w:val="24"/>
              </w:rPr>
            </w:pPr>
            <w:r w:rsidRPr="00E743F7">
              <w:rPr>
                <w:sz w:val="24"/>
                <w:szCs w:val="24"/>
              </w:rPr>
              <w:t xml:space="preserve"> </w:t>
            </w:r>
          </w:p>
        </w:tc>
      </w:tr>
      <w:tr w:rsidR="006036E5" w:rsidRPr="00E743F7" w14:paraId="4446FE64" w14:textId="77777777" w:rsidTr="006036E5">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3DEAD743" w14:textId="77777777" w:rsidR="006036E5" w:rsidRPr="00E743F7" w:rsidRDefault="006036E5" w:rsidP="006036E5">
            <w:pPr>
              <w:spacing w:line="276" w:lineRule="auto"/>
              <w:rPr>
                <w:sz w:val="24"/>
                <w:szCs w:val="24"/>
              </w:rPr>
            </w:pPr>
            <w:proofErr w:type="spellStart"/>
            <w:r w:rsidRPr="00E743F7">
              <w:rPr>
                <w:sz w:val="24"/>
                <w:szCs w:val="24"/>
              </w:rPr>
              <w:t>Ю.А.Афонькина</w:t>
            </w:r>
            <w:proofErr w:type="spellEnd"/>
            <w:r w:rsidRPr="00E743F7">
              <w:rPr>
                <w:sz w:val="24"/>
                <w:szCs w:val="24"/>
              </w:rPr>
              <w:t xml:space="preserve">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7550EA1F" w14:textId="77777777" w:rsidR="006036E5" w:rsidRPr="00E743F7" w:rsidRDefault="006036E5" w:rsidP="006036E5">
            <w:pPr>
              <w:spacing w:after="18" w:line="276" w:lineRule="auto"/>
              <w:rPr>
                <w:sz w:val="24"/>
                <w:szCs w:val="24"/>
              </w:rPr>
            </w:pPr>
            <w:r w:rsidRPr="00E743F7">
              <w:rPr>
                <w:sz w:val="24"/>
                <w:szCs w:val="24"/>
              </w:rPr>
              <w:t xml:space="preserve">Рабочая программа педагога-психолога ДОО. ФГОС ДО: </w:t>
            </w:r>
          </w:p>
          <w:p w14:paraId="3C329DB9" w14:textId="77777777" w:rsidR="006036E5" w:rsidRPr="00E743F7" w:rsidRDefault="006036E5" w:rsidP="006036E5">
            <w:pPr>
              <w:spacing w:line="276" w:lineRule="auto"/>
              <w:rPr>
                <w:sz w:val="24"/>
                <w:szCs w:val="24"/>
              </w:rPr>
            </w:pPr>
            <w:r w:rsidRPr="00E743F7">
              <w:rPr>
                <w:sz w:val="24"/>
                <w:szCs w:val="24"/>
              </w:rPr>
              <w:t xml:space="preserve">практика реализации.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7CD9A2C9" w14:textId="77777777" w:rsidR="006036E5" w:rsidRPr="00E743F7" w:rsidRDefault="006036E5" w:rsidP="006036E5">
            <w:pPr>
              <w:spacing w:line="276" w:lineRule="auto"/>
              <w:rPr>
                <w:sz w:val="24"/>
                <w:szCs w:val="24"/>
              </w:rPr>
            </w:pPr>
            <w:r w:rsidRPr="00E743F7">
              <w:rPr>
                <w:sz w:val="24"/>
                <w:szCs w:val="24"/>
              </w:rPr>
              <w:t xml:space="preserve">Издательство «Учитель», Волгоград, 2015 </w:t>
            </w:r>
          </w:p>
        </w:tc>
      </w:tr>
      <w:tr w:rsidR="006036E5" w:rsidRPr="00E743F7" w14:paraId="60A68083" w14:textId="77777777" w:rsidTr="006036E5">
        <w:trPr>
          <w:trHeight w:val="1023"/>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729A2874" w14:textId="77777777" w:rsidR="006036E5" w:rsidRPr="00E743F7" w:rsidRDefault="006036E5" w:rsidP="006036E5">
            <w:pPr>
              <w:spacing w:line="276" w:lineRule="auto"/>
              <w:rPr>
                <w:sz w:val="24"/>
                <w:szCs w:val="24"/>
              </w:rPr>
            </w:pPr>
            <w:proofErr w:type="spellStart"/>
            <w:r w:rsidRPr="00E743F7">
              <w:rPr>
                <w:sz w:val="24"/>
                <w:szCs w:val="24"/>
              </w:rPr>
              <w:t>Е.М.Косинова</w:t>
            </w:r>
            <w:proofErr w:type="spellEnd"/>
            <w:r w:rsidRPr="00E743F7">
              <w:rPr>
                <w:sz w:val="24"/>
                <w:szCs w:val="24"/>
              </w:rPr>
              <w:t xml:space="preserve">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1F0EDA16" w14:textId="77777777" w:rsidR="006036E5" w:rsidRPr="00E743F7" w:rsidRDefault="006036E5" w:rsidP="006036E5">
            <w:pPr>
              <w:spacing w:after="19" w:line="276" w:lineRule="auto"/>
              <w:rPr>
                <w:sz w:val="24"/>
                <w:szCs w:val="24"/>
              </w:rPr>
            </w:pPr>
            <w:r w:rsidRPr="00E743F7">
              <w:rPr>
                <w:sz w:val="24"/>
                <w:szCs w:val="24"/>
              </w:rPr>
              <w:t>Серия «</w:t>
            </w:r>
            <w:proofErr w:type="spellStart"/>
            <w:r w:rsidRPr="00E743F7">
              <w:rPr>
                <w:sz w:val="24"/>
                <w:szCs w:val="24"/>
              </w:rPr>
              <w:t>Предшкольная</w:t>
            </w:r>
            <w:proofErr w:type="spellEnd"/>
            <w:r w:rsidRPr="00E743F7">
              <w:rPr>
                <w:sz w:val="24"/>
                <w:szCs w:val="24"/>
              </w:rPr>
              <w:t xml:space="preserve"> подготовка».   </w:t>
            </w:r>
          </w:p>
          <w:p w14:paraId="17D13FDB" w14:textId="77777777" w:rsidR="006036E5" w:rsidRPr="00E743F7" w:rsidRDefault="006036E5" w:rsidP="006036E5">
            <w:pPr>
              <w:spacing w:line="276" w:lineRule="auto"/>
              <w:rPr>
                <w:sz w:val="24"/>
                <w:szCs w:val="24"/>
              </w:rPr>
            </w:pPr>
            <w:r w:rsidRPr="00E743F7">
              <w:rPr>
                <w:sz w:val="24"/>
                <w:szCs w:val="24"/>
              </w:rPr>
              <w:t xml:space="preserve">Грамматическая тетрадь № 1.  </w:t>
            </w:r>
          </w:p>
          <w:p w14:paraId="518B816F" w14:textId="77777777" w:rsidR="006036E5" w:rsidRPr="00E743F7" w:rsidRDefault="006036E5" w:rsidP="006036E5">
            <w:pPr>
              <w:spacing w:after="18" w:line="276" w:lineRule="auto"/>
              <w:rPr>
                <w:sz w:val="24"/>
                <w:szCs w:val="24"/>
              </w:rPr>
            </w:pPr>
            <w:r w:rsidRPr="00E743F7">
              <w:rPr>
                <w:sz w:val="24"/>
                <w:szCs w:val="24"/>
              </w:rPr>
              <w:t xml:space="preserve">Простые предложения. Глаголы во множественном числе. </w:t>
            </w:r>
          </w:p>
          <w:p w14:paraId="6FF16719" w14:textId="77777777" w:rsidR="006036E5" w:rsidRPr="00E743F7" w:rsidRDefault="006036E5" w:rsidP="006036E5">
            <w:pPr>
              <w:spacing w:line="276" w:lineRule="auto"/>
              <w:rPr>
                <w:sz w:val="24"/>
                <w:szCs w:val="24"/>
              </w:rPr>
            </w:pPr>
            <w:r w:rsidRPr="00E743F7">
              <w:rPr>
                <w:sz w:val="24"/>
                <w:szCs w:val="24"/>
              </w:rPr>
              <w:t xml:space="preserve">Существительные.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1B0D19E1" w14:textId="77777777" w:rsidR="006036E5" w:rsidRPr="00E743F7" w:rsidRDefault="006036E5" w:rsidP="006036E5">
            <w:pPr>
              <w:spacing w:line="276" w:lineRule="auto"/>
              <w:rPr>
                <w:sz w:val="24"/>
                <w:szCs w:val="24"/>
              </w:rPr>
            </w:pPr>
            <w:r w:rsidRPr="00E743F7">
              <w:rPr>
                <w:sz w:val="24"/>
                <w:szCs w:val="24"/>
              </w:rPr>
              <w:t xml:space="preserve">ТЦ «Сфера», Москва, 2015 </w:t>
            </w:r>
          </w:p>
        </w:tc>
      </w:tr>
      <w:tr w:rsidR="006036E5" w:rsidRPr="00E743F7" w14:paraId="44748E70" w14:textId="77777777" w:rsidTr="006036E5">
        <w:trPr>
          <w:trHeight w:val="1020"/>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6E9D0F22" w14:textId="77777777" w:rsidR="006036E5" w:rsidRPr="00E743F7" w:rsidRDefault="006036E5" w:rsidP="006036E5">
            <w:pPr>
              <w:spacing w:line="276" w:lineRule="auto"/>
              <w:rPr>
                <w:sz w:val="24"/>
                <w:szCs w:val="24"/>
              </w:rPr>
            </w:pPr>
            <w:proofErr w:type="spellStart"/>
            <w:r w:rsidRPr="00E743F7">
              <w:rPr>
                <w:sz w:val="24"/>
                <w:szCs w:val="24"/>
              </w:rPr>
              <w:t>Е.М.Косинова</w:t>
            </w:r>
            <w:proofErr w:type="spellEnd"/>
            <w:r w:rsidRPr="00E743F7">
              <w:rPr>
                <w:sz w:val="24"/>
                <w:szCs w:val="24"/>
              </w:rPr>
              <w:t xml:space="preserve">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1A5A7A9F" w14:textId="77777777" w:rsidR="006036E5" w:rsidRPr="00E743F7" w:rsidRDefault="006036E5" w:rsidP="006036E5">
            <w:pPr>
              <w:spacing w:after="19" w:line="276" w:lineRule="auto"/>
              <w:rPr>
                <w:sz w:val="24"/>
                <w:szCs w:val="24"/>
              </w:rPr>
            </w:pPr>
            <w:r w:rsidRPr="00E743F7">
              <w:rPr>
                <w:sz w:val="24"/>
                <w:szCs w:val="24"/>
              </w:rPr>
              <w:t>Серия «</w:t>
            </w:r>
            <w:proofErr w:type="spellStart"/>
            <w:r w:rsidRPr="00E743F7">
              <w:rPr>
                <w:sz w:val="24"/>
                <w:szCs w:val="24"/>
              </w:rPr>
              <w:t>Предшкольная</w:t>
            </w:r>
            <w:proofErr w:type="spellEnd"/>
            <w:r w:rsidRPr="00E743F7">
              <w:rPr>
                <w:sz w:val="24"/>
                <w:szCs w:val="24"/>
              </w:rPr>
              <w:t xml:space="preserve"> подготовка».   </w:t>
            </w:r>
          </w:p>
          <w:p w14:paraId="1C1EF590" w14:textId="77777777" w:rsidR="006036E5" w:rsidRPr="00E743F7" w:rsidRDefault="006036E5" w:rsidP="006036E5">
            <w:pPr>
              <w:spacing w:line="276" w:lineRule="auto"/>
              <w:rPr>
                <w:sz w:val="24"/>
                <w:szCs w:val="24"/>
              </w:rPr>
            </w:pPr>
            <w:r w:rsidRPr="00E743F7">
              <w:rPr>
                <w:sz w:val="24"/>
                <w:szCs w:val="24"/>
              </w:rPr>
              <w:t xml:space="preserve">Грамматическая тетрадь № 2. </w:t>
            </w:r>
          </w:p>
          <w:p w14:paraId="6ABF59F2" w14:textId="77777777" w:rsidR="006036E5" w:rsidRPr="00E743F7" w:rsidRDefault="006036E5" w:rsidP="006036E5">
            <w:pPr>
              <w:spacing w:line="276" w:lineRule="auto"/>
              <w:rPr>
                <w:sz w:val="24"/>
                <w:szCs w:val="24"/>
              </w:rPr>
            </w:pPr>
            <w:r w:rsidRPr="00E743F7">
              <w:rPr>
                <w:sz w:val="24"/>
                <w:szCs w:val="24"/>
              </w:rPr>
              <w:t xml:space="preserve">Местоимения. Простые предлоги. Существительные во множественном числе.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49EA8170" w14:textId="77777777" w:rsidR="006036E5" w:rsidRPr="00E743F7" w:rsidRDefault="006036E5" w:rsidP="006036E5">
            <w:pPr>
              <w:spacing w:line="276" w:lineRule="auto"/>
              <w:rPr>
                <w:sz w:val="24"/>
                <w:szCs w:val="24"/>
              </w:rPr>
            </w:pPr>
            <w:r w:rsidRPr="00E743F7">
              <w:rPr>
                <w:sz w:val="24"/>
                <w:szCs w:val="24"/>
              </w:rPr>
              <w:t xml:space="preserve">ТЦ «Сфера», Москва, 2015 </w:t>
            </w:r>
          </w:p>
        </w:tc>
      </w:tr>
      <w:tr w:rsidR="006036E5" w:rsidRPr="00E743F7" w14:paraId="05158B2C" w14:textId="77777777" w:rsidTr="006036E5">
        <w:trPr>
          <w:trHeight w:val="770"/>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468935FB" w14:textId="77777777" w:rsidR="006036E5" w:rsidRPr="00E743F7" w:rsidRDefault="006036E5" w:rsidP="006036E5">
            <w:pPr>
              <w:spacing w:line="276" w:lineRule="auto"/>
              <w:rPr>
                <w:sz w:val="24"/>
                <w:szCs w:val="24"/>
              </w:rPr>
            </w:pPr>
            <w:proofErr w:type="spellStart"/>
            <w:r w:rsidRPr="00E743F7">
              <w:rPr>
                <w:sz w:val="24"/>
                <w:szCs w:val="24"/>
              </w:rPr>
              <w:t>Е.М.Косинова</w:t>
            </w:r>
            <w:proofErr w:type="spellEnd"/>
            <w:r w:rsidRPr="00E743F7">
              <w:rPr>
                <w:sz w:val="24"/>
                <w:szCs w:val="24"/>
              </w:rPr>
              <w:t xml:space="preserve">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18E8A91D" w14:textId="77777777" w:rsidR="006036E5" w:rsidRPr="00E743F7" w:rsidRDefault="006036E5" w:rsidP="006036E5">
            <w:pPr>
              <w:spacing w:after="19" w:line="276" w:lineRule="auto"/>
              <w:rPr>
                <w:sz w:val="24"/>
                <w:szCs w:val="24"/>
              </w:rPr>
            </w:pPr>
            <w:r w:rsidRPr="00E743F7">
              <w:rPr>
                <w:sz w:val="24"/>
                <w:szCs w:val="24"/>
              </w:rPr>
              <w:t>Серия «</w:t>
            </w:r>
            <w:proofErr w:type="spellStart"/>
            <w:r w:rsidRPr="00E743F7">
              <w:rPr>
                <w:sz w:val="24"/>
                <w:szCs w:val="24"/>
              </w:rPr>
              <w:t>Предшкольная</w:t>
            </w:r>
            <w:proofErr w:type="spellEnd"/>
            <w:r w:rsidRPr="00E743F7">
              <w:rPr>
                <w:sz w:val="24"/>
                <w:szCs w:val="24"/>
              </w:rPr>
              <w:t xml:space="preserve"> подготовка».   </w:t>
            </w:r>
          </w:p>
          <w:p w14:paraId="30AC8997" w14:textId="77777777" w:rsidR="006036E5" w:rsidRPr="00E743F7" w:rsidRDefault="006036E5" w:rsidP="006036E5">
            <w:pPr>
              <w:spacing w:after="19" w:line="276" w:lineRule="auto"/>
              <w:rPr>
                <w:sz w:val="24"/>
                <w:szCs w:val="24"/>
              </w:rPr>
            </w:pPr>
            <w:r w:rsidRPr="00E743F7">
              <w:rPr>
                <w:sz w:val="24"/>
                <w:szCs w:val="24"/>
              </w:rPr>
              <w:t xml:space="preserve">Грамматическая тетрадь № 3. </w:t>
            </w:r>
          </w:p>
          <w:p w14:paraId="66272757" w14:textId="77777777" w:rsidR="006036E5" w:rsidRPr="00E743F7" w:rsidRDefault="006036E5" w:rsidP="006036E5">
            <w:pPr>
              <w:spacing w:line="276" w:lineRule="auto"/>
              <w:rPr>
                <w:sz w:val="24"/>
                <w:szCs w:val="24"/>
              </w:rPr>
            </w:pPr>
            <w:r w:rsidRPr="00E743F7">
              <w:rPr>
                <w:sz w:val="24"/>
                <w:szCs w:val="24"/>
              </w:rPr>
              <w:t xml:space="preserve">Сложные предлоги. Приставочные глаголы. Числительные.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071D2B5F" w14:textId="77777777" w:rsidR="006036E5" w:rsidRPr="00E743F7" w:rsidRDefault="006036E5" w:rsidP="006036E5">
            <w:pPr>
              <w:spacing w:line="276" w:lineRule="auto"/>
              <w:rPr>
                <w:sz w:val="24"/>
                <w:szCs w:val="24"/>
              </w:rPr>
            </w:pPr>
            <w:r w:rsidRPr="00E743F7">
              <w:rPr>
                <w:sz w:val="24"/>
                <w:szCs w:val="24"/>
              </w:rPr>
              <w:t xml:space="preserve">ТЦ «Сфера», Москва, 2015 </w:t>
            </w:r>
          </w:p>
        </w:tc>
      </w:tr>
      <w:tr w:rsidR="006036E5" w:rsidRPr="00E743F7" w14:paraId="7B358814" w14:textId="77777777" w:rsidTr="006036E5">
        <w:trPr>
          <w:trHeight w:val="1022"/>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2688B82E" w14:textId="77777777" w:rsidR="006036E5" w:rsidRPr="00E743F7" w:rsidRDefault="006036E5" w:rsidP="006036E5">
            <w:pPr>
              <w:spacing w:line="276" w:lineRule="auto"/>
              <w:rPr>
                <w:sz w:val="24"/>
                <w:szCs w:val="24"/>
              </w:rPr>
            </w:pPr>
            <w:proofErr w:type="spellStart"/>
            <w:r w:rsidRPr="00E743F7">
              <w:rPr>
                <w:sz w:val="24"/>
                <w:szCs w:val="24"/>
              </w:rPr>
              <w:t>Е.М.Косинова</w:t>
            </w:r>
            <w:proofErr w:type="spellEnd"/>
            <w:r w:rsidRPr="00E743F7">
              <w:rPr>
                <w:sz w:val="24"/>
                <w:szCs w:val="24"/>
              </w:rPr>
              <w:t xml:space="preserve">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660E8218" w14:textId="77777777" w:rsidR="006036E5" w:rsidRPr="00E743F7" w:rsidRDefault="006036E5" w:rsidP="006036E5">
            <w:pPr>
              <w:spacing w:after="19" w:line="276" w:lineRule="auto"/>
              <w:rPr>
                <w:sz w:val="24"/>
                <w:szCs w:val="24"/>
              </w:rPr>
            </w:pPr>
            <w:r w:rsidRPr="00E743F7">
              <w:rPr>
                <w:sz w:val="24"/>
                <w:szCs w:val="24"/>
              </w:rPr>
              <w:t>Серия «</w:t>
            </w:r>
            <w:proofErr w:type="spellStart"/>
            <w:r w:rsidRPr="00E743F7">
              <w:rPr>
                <w:sz w:val="24"/>
                <w:szCs w:val="24"/>
              </w:rPr>
              <w:t>Предшкольная</w:t>
            </w:r>
            <w:proofErr w:type="spellEnd"/>
            <w:r w:rsidRPr="00E743F7">
              <w:rPr>
                <w:sz w:val="24"/>
                <w:szCs w:val="24"/>
              </w:rPr>
              <w:t xml:space="preserve"> подготовка».   </w:t>
            </w:r>
          </w:p>
          <w:p w14:paraId="55A1B433" w14:textId="77777777" w:rsidR="006036E5" w:rsidRPr="00E743F7" w:rsidRDefault="006036E5" w:rsidP="006036E5">
            <w:pPr>
              <w:spacing w:line="276" w:lineRule="auto"/>
              <w:rPr>
                <w:sz w:val="24"/>
                <w:szCs w:val="24"/>
              </w:rPr>
            </w:pPr>
            <w:r w:rsidRPr="00E743F7">
              <w:rPr>
                <w:sz w:val="24"/>
                <w:szCs w:val="24"/>
              </w:rPr>
              <w:t xml:space="preserve">Грамматическая тетрадь № 4. </w:t>
            </w:r>
          </w:p>
          <w:p w14:paraId="378AEE6E" w14:textId="77777777" w:rsidR="006036E5" w:rsidRPr="00E743F7" w:rsidRDefault="006036E5" w:rsidP="006036E5">
            <w:pPr>
              <w:spacing w:after="18" w:line="276" w:lineRule="auto"/>
              <w:rPr>
                <w:sz w:val="24"/>
                <w:szCs w:val="24"/>
              </w:rPr>
            </w:pPr>
            <w:r w:rsidRPr="00E743F7">
              <w:rPr>
                <w:sz w:val="24"/>
                <w:szCs w:val="24"/>
              </w:rPr>
              <w:t xml:space="preserve">Прилагательные. Сравнительная степень прилагательных. </w:t>
            </w:r>
          </w:p>
          <w:p w14:paraId="67E9CCFF" w14:textId="77777777" w:rsidR="006036E5" w:rsidRPr="00E743F7" w:rsidRDefault="006036E5" w:rsidP="006036E5">
            <w:pPr>
              <w:spacing w:line="276" w:lineRule="auto"/>
              <w:rPr>
                <w:sz w:val="24"/>
                <w:szCs w:val="24"/>
              </w:rPr>
            </w:pPr>
            <w:r w:rsidRPr="00E743F7">
              <w:rPr>
                <w:sz w:val="24"/>
                <w:szCs w:val="24"/>
              </w:rPr>
              <w:t xml:space="preserve">Антонимы и синонимы.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0F6A4714" w14:textId="77777777" w:rsidR="006036E5" w:rsidRPr="00E743F7" w:rsidRDefault="006036E5" w:rsidP="006036E5">
            <w:pPr>
              <w:spacing w:line="276" w:lineRule="auto"/>
              <w:rPr>
                <w:sz w:val="24"/>
                <w:szCs w:val="24"/>
              </w:rPr>
            </w:pPr>
            <w:r w:rsidRPr="00E743F7">
              <w:rPr>
                <w:sz w:val="24"/>
                <w:szCs w:val="24"/>
              </w:rPr>
              <w:t xml:space="preserve">ТЦ «Сфера», Москва, 2015 </w:t>
            </w:r>
          </w:p>
        </w:tc>
      </w:tr>
      <w:tr w:rsidR="006036E5" w:rsidRPr="00E743F7" w14:paraId="3F1C451E" w14:textId="77777777" w:rsidTr="006036E5">
        <w:trPr>
          <w:trHeight w:val="768"/>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4FB261D9" w14:textId="77777777" w:rsidR="006036E5" w:rsidRPr="00E743F7" w:rsidRDefault="006036E5" w:rsidP="006036E5">
            <w:pPr>
              <w:spacing w:line="276" w:lineRule="auto"/>
              <w:rPr>
                <w:sz w:val="24"/>
                <w:szCs w:val="24"/>
              </w:rPr>
            </w:pPr>
            <w:proofErr w:type="spellStart"/>
            <w:r w:rsidRPr="00E743F7">
              <w:rPr>
                <w:sz w:val="24"/>
                <w:szCs w:val="24"/>
              </w:rPr>
              <w:t>Е.М.Косинова</w:t>
            </w:r>
            <w:proofErr w:type="spellEnd"/>
            <w:r w:rsidRPr="00E743F7">
              <w:rPr>
                <w:sz w:val="24"/>
                <w:szCs w:val="24"/>
              </w:rPr>
              <w:t xml:space="preserve">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0960A1F8" w14:textId="77777777" w:rsidR="006036E5" w:rsidRPr="00E743F7" w:rsidRDefault="006036E5" w:rsidP="006036E5">
            <w:pPr>
              <w:spacing w:after="19" w:line="276" w:lineRule="auto"/>
              <w:rPr>
                <w:sz w:val="24"/>
                <w:szCs w:val="24"/>
              </w:rPr>
            </w:pPr>
            <w:r w:rsidRPr="00E743F7">
              <w:rPr>
                <w:sz w:val="24"/>
                <w:szCs w:val="24"/>
              </w:rPr>
              <w:t>Серия «</w:t>
            </w:r>
            <w:proofErr w:type="spellStart"/>
            <w:r w:rsidRPr="00E743F7">
              <w:rPr>
                <w:sz w:val="24"/>
                <w:szCs w:val="24"/>
              </w:rPr>
              <w:t>Предшкольная</w:t>
            </w:r>
            <w:proofErr w:type="spellEnd"/>
            <w:r w:rsidRPr="00E743F7">
              <w:rPr>
                <w:sz w:val="24"/>
                <w:szCs w:val="24"/>
              </w:rPr>
              <w:t xml:space="preserve"> подготовка».   </w:t>
            </w:r>
          </w:p>
          <w:p w14:paraId="5B325C4B" w14:textId="77777777" w:rsidR="006036E5" w:rsidRPr="00E743F7" w:rsidRDefault="006036E5" w:rsidP="006036E5">
            <w:pPr>
              <w:spacing w:after="20" w:line="276" w:lineRule="auto"/>
              <w:rPr>
                <w:sz w:val="24"/>
                <w:szCs w:val="24"/>
              </w:rPr>
            </w:pPr>
            <w:r w:rsidRPr="00E743F7">
              <w:rPr>
                <w:sz w:val="24"/>
                <w:szCs w:val="24"/>
              </w:rPr>
              <w:t xml:space="preserve">Лексическая тетрадь № 1 для занятий с дошкольниками. </w:t>
            </w:r>
          </w:p>
          <w:p w14:paraId="360B81BD" w14:textId="77777777" w:rsidR="006036E5" w:rsidRPr="00E743F7" w:rsidRDefault="006036E5" w:rsidP="006036E5">
            <w:pPr>
              <w:spacing w:line="276" w:lineRule="auto"/>
              <w:rPr>
                <w:sz w:val="24"/>
                <w:szCs w:val="24"/>
              </w:rPr>
            </w:pPr>
            <w:r w:rsidRPr="00E743F7">
              <w:rPr>
                <w:sz w:val="24"/>
                <w:szCs w:val="24"/>
              </w:rPr>
              <w:lastRenderedPageBreak/>
              <w:t xml:space="preserve">Человек и его мир.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727CF6FD" w14:textId="77777777" w:rsidR="006036E5" w:rsidRPr="00E743F7" w:rsidRDefault="006036E5" w:rsidP="006036E5">
            <w:pPr>
              <w:spacing w:line="276" w:lineRule="auto"/>
              <w:rPr>
                <w:sz w:val="24"/>
                <w:szCs w:val="24"/>
              </w:rPr>
            </w:pPr>
            <w:r w:rsidRPr="00E743F7">
              <w:rPr>
                <w:sz w:val="24"/>
                <w:szCs w:val="24"/>
              </w:rPr>
              <w:lastRenderedPageBreak/>
              <w:t xml:space="preserve">ТЦ «Сфера», Москва, 2015 </w:t>
            </w:r>
          </w:p>
        </w:tc>
      </w:tr>
      <w:tr w:rsidR="006036E5" w:rsidRPr="00E743F7" w14:paraId="7066DFCE" w14:textId="77777777" w:rsidTr="006036E5">
        <w:trPr>
          <w:trHeight w:val="768"/>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3A945775" w14:textId="77777777" w:rsidR="006036E5" w:rsidRPr="00E743F7" w:rsidRDefault="006036E5" w:rsidP="006036E5">
            <w:pPr>
              <w:spacing w:line="276" w:lineRule="auto"/>
              <w:rPr>
                <w:sz w:val="24"/>
                <w:szCs w:val="24"/>
              </w:rPr>
            </w:pPr>
            <w:proofErr w:type="spellStart"/>
            <w:r w:rsidRPr="00E743F7">
              <w:rPr>
                <w:sz w:val="24"/>
                <w:szCs w:val="24"/>
              </w:rPr>
              <w:t>Е.М.Косинова</w:t>
            </w:r>
            <w:proofErr w:type="spellEnd"/>
            <w:r w:rsidRPr="00E743F7">
              <w:rPr>
                <w:sz w:val="24"/>
                <w:szCs w:val="24"/>
              </w:rPr>
              <w:t xml:space="preserve">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67EBE8E3" w14:textId="77777777" w:rsidR="006036E5" w:rsidRPr="00E743F7" w:rsidRDefault="006036E5" w:rsidP="006036E5">
            <w:pPr>
              <w:spacing w:after="21" w:line="276" w:lineRule="auto"/>
              <w:rPr>
                <w:sz w:val="24"/>
                <w:szCs w:val="24"/>
              </w:rPr>
            </w:pPr>
            <w:r w:rsidRPr="00E743F7">
              <w:rPr>
                <w:sz w:val="24"/>
                <w:szCs w:val="24"/>
              </w:rPr>
              <w:t>Серия «</w:t>
            </w:r>
            <w:proofErr w:type="spellStart"/>
            <w:r w:rsidRPr="00E743F7">
              <w:rPr>
                <w:sz w:val="24"/>
                <w:szCs w:val="24"/>
              </w:rPr>
              <w:t>Предшкольная</w:t>
            </w:r>
            <w:proofErr w:type="spellEnd"/>
            <w:r w:rsidRPr="00E743F7">
              <w:rPr>
                <w:sz w:val="24"/>
                <w:szCs w:val="24"/>
              </w:rPr>
              <w:t xml:space="preserve"> подготовка».   </w:t>
            </w:r>
          </w:p>
          <w:p w14:paraId="60522DF2" w14:textId="77777777" w:rsidR="006036E5" w:rsidRPr="00E743F7" w:rsidRDefault="006036E5" w:rsidP="006036E5">
            <w:pPr>
              <w:spacing w:after="19" w:line="276" w:lineRule="auto"/>
              <w:rPr>
                <w:sz w:val="24"/>
                <w:szCs w:val="24"/>
              </w:rPr>
            </w:pPr>
            <w:r w:rsidRPr="00E743F7">
              <w:rPr>
                <w:sz w:val="24"/>
                <w:szCs w:val="24"/>
              </w:rPr>
              <w:t xml:space="preserve">Лексическая тетрадь № 2 для занятий с дошкольниками. </w:t>
            </w:r>
          </w:p>
          <w:p w14:paraId="4BB982D1" w14:textId="77777777" w:rsidR="006036E5" w:rsidRPr="00E743F7" w:rsidRDefault="006036E5" w:rsidP="006036E5">
            <w:pPr>
              <w:spacing w:line="276" w:lineRule="auto"/>
              <w:rPr>
                <w:sz w:val="24"/>
                <w:szCs w:val="24"/>
              </w:rPr>
            </w:pPr>
            <w:r w:rsidRPr="00E743F7">
              <w:rPr>
                <w:sz w:val="24"/>
                <w:szCs w:val="24"/>
              </w:rPr>
              <w:t xml:space="preserve">Транспорт, профессии, мир растений.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26DC66F7" w14:textId="77777777" w:rsidR="006036E5" w:rsidRPr="00E743F7" w:rsidRDefault="006036E5" w:rsidP="006036E5">
            <w:pPr>
              <w:spacing w:line="276" w:lineRule="auto"/>
              <w:rPr>
                <w:sz w:val="24"/>
                <w:szCs w:val="24"/>
              </w:rPr>
            </w:pPr>
            <w:r w:rsidRPr="00E743F7">
              <w:rPr>
                <w:sz w:val="24"/>
                <w:szCs w:val="24"/>
              </w:rPr>
              <w:t xml:space="preserve">ТЦ «Сфера», Москва, 2015 </w:t>
            </w:r>
          </w:p>
        </w:tc>
      </w:tr>
      <w:tr w:rsidR="006036E5" w:rsidRPr="00E743F7" w14:paraId="0B0A887F" w14:textId="77777777" w:rsidTr="006036E5">
        <w:trPr>
          <w:trHeight w:val="770"/>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35A4C604" w14:textId="77777777" w:rsidR="006036E5" w:rsidRPr="00E743F7" w:rsidRDefault="006036E5" w:rsidP="006036E5">
            <w:pPr>
              <w:spacing w:line="276" w:lineRule="auto"/>
              <w:rPr>
                <w:sz w:val="24"/>
                <w:szCs w:val="24"/>
              </w:rPr>
            </w:pPr>
            <w:proofErr w:type="spellStart"/>
            <w:r w:rsidRPr="00E743F7">
              <w:rPr>
                <w:sz w:val="24"/>
                <w:szCs w:val="24"/>
              </w:rPr>
              <w:t>Е.М.Косинова</w:t>
            </w:r>
            <w:proofErr w:type="spellEnd"/>
            <w:r w:rsidRPr="00E743F7">
              <w:rPr>
                <w:sz w:val="24"/>
                <w:szCs w:val="24"/>
              </w:rPr>
              <w:t xml:space="preserve">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0D4D5BC0" w14:textId="77777777" w:rsidR="006036E5" w:rsidRPr="00E743F7" w:rsidRDefault="006036E5" w:rsidP="006036E5">
            <w:pPr>
              <w:spacing w:after="19" w:line="276" w:lineRule="auto"/>
              <w:rPr>
                <w:sz w:val="24"/>
                <w:szCs w:val="24"/>
              </w:rPr>
            </w:pPr>
            <w:r w:rsidRPr="00E743F7">
              <w:rPr>
                <w:sz w:val="24"/>
                <w:szCs w:val="24"/>
              </w:rPr>
              <w:t>Серия «</w:t>
            </w:r>
            <w:proofErr w:type="spellStart"/>
            <w:r w:rsidRPr="00E743F7">
              <w:rPr>
                <w:sz w:val="24"/>
                <w:szCs w:val="24"/>
              </w:rPr>
              <w:t>Предшкольная</w:t>
            </w:r>
            <w:proofErr w:type="spellEnd"/>
            <w:r w:rsidRPr="00E743F7">
              <w:rPr>
                <w:sz w:val="24"/>
                <w:szCs w:val="24"/>
              </w:rPr>
              <w:t xml:space="preserve"> подготовка».   </w:t>
            </w:r>
          </w:p>
          <w:p w14:paraId="6BC5957C" w14:textId="77777777" w:rsidR="006036E5" w:rsidRPr="00E743F7" w:rsidRDefault="006036E5" w:rsidP="006036E5">
            <w:pPr>
              <w:spacing w:after="19" w:line="276" w:lineRule="auto"/>
              <w:rPr>
                <w:sz w:val="24"/>
                <w:szCs w:val="24"/>
              </w:rPr>
            </w:pPr>
            <w:r w:rsidRPr="00E743F7">
              <w:rPr>
                <w:sz w:val="24"/>
                <w:szCs w:val="24"/>
              </w:rPr>
              <w:t xml:space="preserve">Лексическая тетрадь № 3 для занятий с дошкольниками. </w:t>
            </w:r>
          </w:p>
          <w:p w14:paraId="1604B3DB" w14:textId="77777777" w:rsidR="006036E5" w:rsidRPr="00E743F7" w:rsidRDefault="006036E5" w:rsidP="006036E5">
            <w:pPr>
              <w:spacing w:line="276" w:lineRule="auto"/>
              <w:rPr>
                <w:sz w:val="24"/>
                <w:szCs w:val="24"/>
              </w:rPr>
            </w:pPr>
            <w:r w:rsidRPr="00E743F7">
              <w:rPr>
                <w:sz w:val="24"/>
                <w:szCs w:val="24"/>
              </w:rPr>
              <w:t xml:space="preserve">Звери, птицы, насекомые, рыбы, времена года.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4D748B22" w14:textId="77777777" w:rsidR="006036E5" w:rsidRPr="00E743F7" w:rsidRDefault="006036E5" w:rsidP="006036E5">
            <w:pPr>
              <w:spacing w:line="276" w:lineRule="auto"/>
              <w:rPr>
                <w:sz w:val="24"/>
                <w:szCs w:val="24"/>
              </w:rPr>
            </w:pPr>
            <w:r w:rsidRPr="00E743F7">
              <w:rPr>
                <w:sz w:val="24"/>
                <w:szCs w:val="24"/>
              </w:rPr>
              <w:t xml:space="preserve">ТЦ «Сфера», Москва, 2015 </w:t>
            </w:r>
          </w:p>
        </w:tc>
      </w:tr>
      <w:tr w:rsidR="006036E5" w:rsidRPr="00E743F7" w14:paraId="3B6B1276" w14:textId="77777777" w:rsidTr="006036E5">
        <w:trPr>
          <w:trHeight w:val="768"/>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2E232E41" w14:textId="77777777" w:rsidR="006036E5" w:rsidRPr="00E743F7" w:rsidRDefault="006036E5" w:rsidP="006036E5">
            <w:pPr>
              <w:spacing w:line="276" w:lineRule="auto"/>
              <w:rPr>
                <w:sz w:val="24"/>
                <w:szCs w:val="24"/>
              </w:rPr>
            </w:pPr>
            <w:proofErr w:type="spellStart"/>
            <w:r w:rsidRPr="00E743F7">
              <w:rPr>
                <w:sz w:val="24"/>
                <w:szCs w:val="24"/>
              </w:rPr>
              <w:t>Е.И.Шаблыко</w:t>
            </w:r>
            <w:proofErr w:type="spellEnd"/>
            <w:r w:rsidRPr="00E743F7">
              <w:rPr>
                <w:sz w:val="24"/>
                <w:szCs w:val="24"/>
              </w:rPr>
              <w:t xml:space="preserve">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16B23D58" w14:textId="77777777" w:rsidR="006036E5" w:rsidRPr="00E743F7" w:rsidRDefault="006036E5" w:rsidP="006036E5">
            <w:pPr>
              <w:spacing w:line="276" w:lineRule="auto"/>
              <w:ind w:right="54"/>
              <w:jc w:val="both"/>
              <w:rPr>
                <w:sz w:val="24"/>
                <w:szCs w:val="24"/>
              </w:rPr>
            </w:pPr>
            <w:r w:rsidRPr="00E743F7">
              <w:rPr>
                <w:sz w:val="24"/>
                <w:szCs w:val="24"/>
              </w:rPr>
              <w:t xml:space="preserve">Дифференциация сонорных звуков. Библиотека логопеда. Пособие для логопедов ДОУ, школ, воспитателей и родителей.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4EE8289E" w14:textId="77777777" w:rsidR="006036E5" w:rsidRPr="00E743F7" w:rsidRDefault="006036E5" w:rsidP="006036E5">
            <w:pPr>
              <w:spacing w:line="276" w:lineRule="auto"/>
              <w:rPr>
                <w:sz w:val="24"/>
                <w:szCs w:val="24"/>
              </w:rPr>
            </w:pPr>
            <w:r w:rsidRPr="00E743F7">
              <w:rPr>
                <w:sz w:val="24"/>
                <w:szCs w:val="24"/>
              </w:rPr>
              <w:t xml:space="preserve">ТЦ «Сфера», Москва, 2013 </w:t>
            </w:r>
          </w:p>
        </w:tc>
      </w:tr>
      <w:tr w:rsidR="006036E5" w:rsidRPr="00E743F7" w14:paraId="1101775E" w14:textId="77777777" w:rsidTr="006036E5">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15B00346" w14:textId="77777777" w:rsidR="006036E5" w:rsidRPr="00E743F7" w:rsidRDefault="006036E5" w:rsidP="006036E5">
            <w:pPr>
              <w:spacing w:line="276" w:lineRule="auto"/>
              <w:rPr>
                <w:sz w:val="24"/>
                <w:szCs w:val="24"/>
              </w:rPr>
            </w:pPr>
            <w:proofErr w:type="spellStart"/>
            <w:r w:rsidRPr="00E743F7">
              <w:rPr>
                <w:sz w:val="24"/>
                <w:szCs w:val="24"/>
              </w:rPr>
              <w:t>Е.Н.Рыжанкова</w:t>
            </w:r>
            <w:proofErr w:type="spellEnd"/>
            <w:r w:rsidRPr="00E743F7">
              <w:rPr>
                <w:sz w:val="24"/>
                <w:szCs w:val="24"/>
              </w:rPr>
              <w:t xml:space="preserve">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1C7A5612" w14:textId="77777777" w:rsidR="006036E5" w:rsidRPr="00E743F7" w:rsidRDefault="006036E5" w:rsidP="006036E5">
            <w:pPr>
              <w:spacing w:line="276" w:lineRule="auto"/>
              <w:jc w:val="both"/>
              <w:rPr>
                <w:sz w:val="24"/>
                <w:szCs w:val="24"/>
              </w:rPr>
            </w:pPr>
            <w:r w:rsidRPr="00E743F7">
              <w:rPr>
                <w:sz w:val="24"/>
                <w:szCs w:val="24"/>
              </w:rPr>
              <w:t xml:space="preserve">Занимательные игры и упражнения с пальчиковой азбукой. Библиотека логопеда.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1C44A883" w14:textId="77777777" w:rsidR="006036E5" w:rsidRPr="00E743F7" w:rsidRDefault="006036E5" w:rsidP="006036E5">
            <w:pPr>
              <w:spacing w:line="276" w:lineRule="auto"/>
              <w:rPr>
                <w:sz w:val="24"/>
                <w:szCs w:val="24"/>
              </w:rPr>
            </w:pPr>
            <w:r w:rsidRPr="00E743F7">
              <w:rPr>
                <w:sz w:val="24"/>
                <w:szCs w:val="24"/>
              </w:rPr>
              <w:t xml:space="preserve">ТЦ «Сфера», Москва, 2011 </w:t>
            </w:r>
          </w:p>
        </w:tc>
      </w:tr>
      <w:tr w:rsidR="006036E5" w:rsidRPr="00E743F7" w14:paraId="680A797A" w14:textId="77777777" w:rsidTr="006036E5">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004D1975" w14:textId="77777777" w:rsidR="006036E5" w:rsidRPr="00E743F7" w:rsidRDefault="006036E5" w:rsidP="006036E5">
            <w:pPr>
              <w:spacing w:line="276" w:lineRule="auto"/>
              <w:rPr>
                <w:sz w:val="24"/>
                <w:szCs w:val="24"/>
              </w:rPr>
            </w:pPr>
            <w:proofErr w:type="spellStart"/>
            <w:r w:rsidRPr="00E743F7">
              <w:rPr>
                <w:sz w:val="24"/>
                <w:szCs w:val="24"/>
              </w:rPr>
              <w:t>С.Е.Гордеева</w:t>
            </w:r>
            <w:proofErr w:type="spellEnd"/>
            <w:r w:rsidRPr="00E743F7">
              <w:rPr>
                <w:sz w:val="24"/>
                <w:szCs w:val="24"/>
              </w:rPr>
              <w:t xml:space="preserve">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28D65BD9" w14:textId="77777777" w:rsidR="006036E5" w:rsidRPr="00E743F7" w:rsidRDefault="006036E5" w:rsidP="006036E5">
            <w:pPr>
              <w:spacing w:line="276" w:lineRule="auto"/>
              <w:jc w:val="both"/>
              <w:rPr>
                <w:sz w:val="24"/>
                <w:szCs w:val="24"/>
              </w:rPr>
            </w:pPr>
            <w:r w:rsidRPr="00E743F7">
              <w:rPr>
                <w:sz w:val="24"/>
                <w:szCs w:val="24"/>
              </w:rPr>
              <w:t xml:space="preserve">Обучаем дошкольников грамоте при помощи звука, цвета и движения. Библиотека логопеда.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428E4C1B" w14:textId="77777777" w:rsidR="006036E5" w:rsidRPr="00E743F7" w:rsidRDefault="006036E5" w:rsidP="006036E5">
            <w:pPr>
              <w:spacing w:line="276" w:lineRule="auto"/>
              <w:rPr>
                <w:sz w:val="24"/>
                <w:szCs w:val="24"/>
              </w:rPr>
            </w:pPr>
            <w:r w:rsidRPr="00E743F7">
              <w:rPr>
                <w:sz w:val="24"/>
                <w:szCs w:val="24"/>
              </w:rPr>
              <w:t xml:space="preserve">ТЦ «Сфера», Москва, 2011 </w:t>
            </w:r>
          </w:p>
        </w:tc>
      </w:tr>
      <w:tr w:rsidR="006036E5" w:rsidRPr="00E743F7" w14:paraId="10563E01" w14:textId="77777777" w:rsidTr="006036E5">
        <w:trPr>
          <w:trHeight w:val="517"/>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74E33D12" w14:textId="77777777" w:rsidR="006036E5" w:rsidRPr="00E743F7" w:rsidRDefault="006036E5" w:rsidP="006036E5">
            <w:pPr>
              <w:spacing w:line="276" w:lineRule="auto"/>
              <w:rPr>
                <w:sz w:val="24"/>
                <w:szCs w:val="24"/>
              </w:rPr>
            </w:pPr>
            <w:proofErr w:type="spellStart"/>
            <w:r w:rsidRPr="00E743F7">
              <w:rPr>
                <w:sz w:val="24"/>
                <w:szCs w:val="24"/>
              </w:rPr>
              <w:t>О.Б.Сапожникова</w:t>
            </w:r>
            <w:proofErr w:type="spellEnd"/>
            <w:r w:rsidRPr="00E743F7">
              <w:rPr>
                <w:sz w:val="24"/>
                <w:szCs w:val="24"/>
              </w:rPr>
              <w:t xml:space="preserve"> </w:t>
            </w:r>
            <w:proofErr w:type="spellStart"/>
            <w:proofErr w:type="gramStart"/>
            <w:r w:rsidRPr="00E743F7">
              <w:rPr>
                <w:sz w:val="24"/>
                <w:szCs w:val="24"/>
              </w:rPr>
              <w:t>Е.В</w:t>
            </w:r>
            <w:proofErr w:type="gramEnd"/>
            <w:r w:rsidRPr="00E743F7">
              <w:rPr>
                <w:sz w:val="24"/>
                <w:szCs w:val="24"/>
              </w:rPr>
              <w:t>.Гарнова</w:t>
            </w:r>
            <w:proofErr w:type="spellEnd"/>
            <w:r w:rsidRPr="00E743F7">
              <w:rPr>
                <w:sz w:val="24"/>
                <w:szCs w:val="24"/>
              </w:rPr>
              <w:t xml:space="preserve">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4CAAD021" w14:textId="77777777" w:rsidR="006036E5" w:rsidRPr="00E743F7" w:rsidRDefault="006036E5" w:rsidP="006036E5">
            <w:pPr>
              <w:spacing w:line="276" w:lineRule="auto"/>
              <w:ind w:right="497"/>
              <w:rPr>
                <w:sz w:val="24"/>
                <w:szCs w:val="24"/>
              </w:rPr>
            </w:pPr>
            <w:r w:rsidRPr="00E743F7">
              <w:rPr>
                <w:sz w:val="24"/>
                <w:szCs w:val="24"/>
              </w:rPr>
              <w:t xml:space="preserve">Песочная терапия в развитии дошкольников.  Библиотека логопеда.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4FFF4DBD" w14:textId="77777777" w:rsidR="006036E5" w:rsidRPr="00E743F7" w:rsidRDefault="006036E5" w:rsidP="006036E5">
            <w:pPr>
              <w:spacing w:line="276" w:lineRule="auto"/>
              <w:rPr>
                <w:sz w:val="24"/>
                <w:szCs w:val="24"/>
              </w:rPr>
            </w:pPr>
            <w:r w:rsidRPr="00E743F7">
              <w:rPr>
                <w:sz w:val="24"/>
                <w:szCs w:val="24"/>
              </w:rPr>
              <w:t xml:space="preserve">ТЦ «Сфера», Москва, 2015 </w:t>
            </w:r>
          </w:p>
        </w:tc>
      </w:tr>
      <w:tr w:rsidR="006036E5" w:rsidRPr="00E743F7" w14:paraId="073285DD" w14:textId="77777777" w:rsidTr="006036E5">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579566E2" w14:textId="77777777" w:rsidR="006036E5" w:rsidRPr="00E743F7" w:rsidRDefault="006036E5" w:rsidP="006036E5">
            <w:pPr>
              <w:spacing w:line="276" w:lineRule="auto"/>
              <w:rPr>
                <w:sz w:val="24"/>
                <w:szCs w:val="24"/>
              </w:rPr>
            </w:pPr>
            <w:proofErr w:type="spellStart"/>
            <w:r w:rsidRPr="00E743F7">
              <w:rPr>
                <w:sz w:val="24"/>
                <w:szCs w:val="24"/>
              </w:rPr>
              <w:t>С.Е.Большакова</w:t>
            </w:r>
            <w:proofErr w:type="spellEnd"/>
            <w:r w:rsidRPr="00E743F7">
              <w:rPr>
                <w:sz w:val="24"/>
                <w:szCs w:val="24"/>
              </w:rPr>
              <w:t xml:space="preserve">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1998C0A0" w14:textId="77777777" w:rsidR="006036E5" w:rsidRPr="00E743F7" w:rsidRDefault="006036E5" w:rsidP="006036E5">
            <w:pPr>
              <w:spacing w:line="276" w:lineRule="auto"/>
              <w:jc w:val="both"/>
              <w:rPr>
                <w:sz w:val="24"/>
                <w:szCs w:val="24"/>
              </w:rPr>
            </w:pPr>
            <w:r w:rsidRPr="00E743F7">
              <w:rPr>
                <w:sz w:val="24"/>
                <w:szCs w:val="24"/>
              </w:rPr>
              <w:t xml:space="preserve">Преодоление нарушений слоговой структуры слова у детей. Библиотека логопеда.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14226968" w14:textId="77777777" w:rsidR="006036E5" w:rsidRPr="00E743F7" w:rsidRDefault="006036E5" w:rsidP="006036E5">
            <w:pPr>
              <w:spacing w:line="276" w:lineRule="auto"/>
              <w:rPr>
                <w:sz w:val="24"/>
                <w:szCs w:val="24"/>
              </w:rPr>
            </w:pPr>
            <w:r w:rsidRPr="00E743F7">
              <w:rPr>
                <w:sz w:val="24"/>
                <w:szCs w:val="24"/>
              </w:rPr>
              <w:t xml:space="preserve">ТЦ «Сфера», Москва, 2015 </w:t>
            </w:r>
          </w:p>
        </w:tc>
      </w:tr>
      <w:tr w:rsidR="006036E5" w:rsidRPr="00E743F7" w14:paraId="0C05E1E5" w14:textId="77777777" w:rsidTr="006036E5">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384622E9" w14:textId="77777777" w:rsidR="006036E5" w:rsidRPr="00E743F7" w:rsidRDefault="006036E5" w:rsidP="006036E5">
            <w:pPr>
              <w:spacing w:line="276" w:lineRule="auto"/>
              <w:rPr>
                <w:sz w:val="24"/>
                <w:szCs w:val="24"/>
              </w:rPr>
            </w:pPr>
            <w:proofErr w:type="spellStart"/>
            <w:r w:rsidRPr="00E743F7">
              <w:rPr>
                <w:sz w:val="24"/>
                <w:szCs w:val="24"/>
              </w:rPr>
              <w:t>Е.Г.Молчанова</w:t>
            </w:r>
            <w:proofErr w:type="spellEnd"/>
            <w:r w:rsidRPr="00E743F7">
              <w:rPr>
                <w:sz w:val="24"/>
                <w:szCs w:val="24"/>
              </w:rPr>
              <w:t xml:space="preserve"> </w:t>
            </w:r>
            <w:proofErr w:type="spellStart"/>
            <w:proofErr w:type="gramStart"/>
            <w:r w:rsidRPr="00E743F7">
              <w:rPr>
                <w:sz w:val="24"/>
                <w:szCs w:val="24"/>
              </w:rPr>
              <w:t>М.А</w:t>
            </w:r>
            <w:proofErr w:type="gramEnd"/>
            <w:r w:rsidRPr="00E743F7">
              <w:rPr>
                <w:sz w:val="24"/>
                <w:szCs w:val="24"/>
              </w:rPr>
              <w:t>.Кретова</w:t>
            </w:r>
            <w:proofErr w:type="spellEnd"/>
            <w:r w:rsidRPr="00E743F7">
              <w:rPr>
                <w:sz w:val="24"/>
                <w:szCs w:val="24"/>
              </w:rPr>
              <w:t xml:space="preserve">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75B62440" w14:textId="77777777" w:rsidR="006036E5" w:rsidRPr="00E743F7" w:rsidRDefault="006036E5" w:rsidP="006036E5">
            <w:pPr>
              <w:spacing w:line="276" w:lineRule="auto"/>
              <w:jc w:val="both"/>
              <w:rPr>
                <w:sz w:val="24"/>
                <w:szCs w:val="24"/>
              </w:rPr>
            </w:pPr>
            <w:r w:rsidRPr="00E743F7">
              <w:rPr>
                <w:sz w:val="24"/>
                <w:szCs w:val="24"/>
              </w:rPr>
              <w:t xml:space="preserve">Речевое развитие детей 5-7 лет в </w:t>
            </w:r>
            <w:proofErr w:type="spellStart"/>
            <w:r w:rsidRPr="00E743F7">
              <w:rPr>
                <w:sz w:val="24"/>
                <w:szCs w:val="24"/>
              </w:rPr>
              <w:t>логопункте</w:t>
            </w:r>
            <w:proofErr w:type="spellEnd"/>
            <w:r w:rsidRPr="00E743F7">
              <w:rPr>
                <w:sz w:val="24"/>
                <w:szCs w:val="24"/>
              </w:rPr>
              <w:t xml:space="preserve">. Библиотека логопеда. Пособие для логопедов, воспитателей и родителей.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6799A2C2" w14:textId="77777777" w:rsidR="006036E5" w:rsidRPr="00E743F7" w:rsidRDefault="006036E5" w:rsidP="006036E5">
            <w:pPr>
              <w:spacing w:line="276" w:lineRule="auto"/>
              <w:rPr>
                <w:sz w:val="24"/>
                <w:szCs w:val="24"/>
              </w:rPr>
            </w:pPr>
            <w:r w:rsidRPr="00E743F7">
              <w:rPr>
                <w:sz w:val="24"/>
                <w:szCs w:val="24"/>
              </w:rPr>
              <w:t xml:space="preserve">ТЦ «Сфера», Москва, 2015 </w:t>
            </w:r>
          </w:p>
        </w:tc>
      </w:tr>
      <w:tr w:rsidR="006036E5" w:rsidRPr="00E743F7" w14:paraId="55AB659E" w14:textId="77777777" w:rsidTr="006036E5">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58B7B381" w14:textId="77777777" w:rsidR="006036E5" w:rsidRPr="00E743F7" w:rsidRDefault="006036E5" w:rsidP="006036E5">
            <w:pPr>
              <w:spacing w:line="276" w:lineRule="auto"/>
              <w:rPr>
                <w:sz w:val="24"/>
                <w:szCs w:val="24"/>
              </w:rPr>
            </w:pPr>
            <w:proofErr w:type="spellStart"/>
            <w:r w:rsidRPr="00E743F7">
              <w:rPr>
                <w:sz w:val="24"/>
                <w:szCs w:val="24"/>
              </w:rPr>
              <w:t>Н.В.Микляева</w:t>
            </w:r>
            <w:proofErr w:type="spellEnd"/>
            <w:r w:rsidRPr="00E743F7">
              <w:rPr>
                <w:sz w:val="24"/>
                <w:szCs w:val="24"/>
              </w:rPr>
              <w:t xml:space="preserve">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1A6E473D" w14:textId="77777777" w:rsidR="006036E5" w:rsidRPr="00E743F7" w:rsidRDefault="006036E5" w:rsidP="006036E5">
            <w:pPr>
              <w:spacing w:line="276" w:lineRule="auto"/>
              <w:jc w:val="both"/>
              <w:rPr>
                <w:sz w:val="24"/>
                <w:szCs w:val="24"/>
              </w:rPr>
            </w:pPr>
            <w:r w:rsidRPr="00E743F7">
              <w:rPr>
                <w:sz w:val="24"/>
                <w:szCs w:val="24"/>
              </w:rPr>
              <w:t xml:space="preserve">Развитие языковой способности у детей 6-7 лет с ОНР. Библиотека логопеда.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13AFADCE" w14:textId="77777777" w:rsidR="006036E5" w:rsidRPr="00E743F7" w:rsidRDefault="006036E5" w:rsidP="006036E5">
            <w:pPr>
              <w:spacing w:line="276" w:lineRule="auto"/>
              <w:rPr>
                <w:sz w:val="24"/>
                <w:szCs w:val="24"/>
              </w:rPr>
            </w:pPr>
            <w:r w:rsidRPr="00E743F7">
              <w:rPr>
                <w:sz w:val="24"/>
                <w:szCs w:val="24"/>
              </w:rPr>
              <w:t xml:space="preserve">ТЦ «Сфера», Москва, 2012 </w:t>
            </w:r>
          </w:p>
        </w:tc>
      </w:tr>
      <w:tr w:rsidR="006036E5" w:rsidRPr="00E743F7" w14:paraId="23B42AF8" w14:textId="77777777" w:rsidTr="006036E5">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2B663791" w14:textId="77777777" w:rsidR="006036E5" w:rsidRPr="00E743F7" w:rsidRDefault="006036E5" w:rsidP="006036E5">
            <w:pPr>
              <w:spacing w:line="276" w:lineRule="auto"/>
              <w:rPr>
                <w:sz w:val="24"/>
                <w:szCs w:val="24"/>
              </w:rPr>
            </w:pPr>
            <w:proofErr w:type="spellStart"/>
            <w:r w:rsidRPr="00E743F7">
              <w:rPr>
                <w:sz w:val="24"/>
                <w:szCs w:val="24"/>
              </w:rPr>
              <w:t>Н.В.Микляева</w:t>
            </w:r>
            <w:proofErr w:type="spellEnd"/>
            <w:r w:rsidRPr="00E743F7">
              <w:rPr>
                <w:sz w:val="24"/>
                <w:szCs w:val="24"/>
              </w:rPr>
              <w:t xml:space="preserve">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0B6E6F00" w14:textId="77777777" w:rsidR="006036E5" w:rsidRPr="00E743F7" w:rsidRDefault="006036E5" w:rsidP="006036E5">
            <w:pPr>
              <w:spacing w:line="276" w:lineRule="auto"/>
              <w:jc w:val="both"/>
              <w:rPr>
                <w:sz w:val="24"/>
                <w:szCs w:val="24"/>
              </w:rPr>
            </w:pPr>
            <w:r w:rsidRPr="00E743F7">
              <w:rPr>
                <w:sz w:val="24"/>
                <w:szCs w:val="24"/>
              </w:rPr>
              <w:t xml:space="preserve">Развитие языковой способности у детей 5-6 лет с ОНР. Библиотека логопеда.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26A504C1" w14:textId="77777777" w:rsidR="006036E5" w:rsidRPr="00E743F7" w:rsidRDefault="006036E5" w:rsidP="006036E5">
            <w:pPr>
              <w:spacing w:line="276" w:lineRule="auto"/>
              <w:rPr>
                <w:sz w:val="24"/>
                <w:szCs w:val="24"/>
              </w:rPr>
            </w:pPr>
            <w:r w:rsidRPr="00E743F7">
              <w:rPr>
                <w:sz w:val="24"/>
                <w:szCs w:val="24"/>
              </w:rPr>
              <w:t xml:space="preserve">ТЦ «Сфера», Москва, 2012 </w:t>
            </w:r>
          </w:p>
        </w:tc>
      </w:tr>
      <w:tr w:rsidR="006036E5" w:rsidRPr="00E743F7" w14:paraId="34A0891A" w14:textId="77777777" w:rsidTr="006036E5">
        <w:trPr>
          <w:trHeight w:val="264"/>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51E1312D" w14:textId="77777777" w:rsidR="006036E5" w:rsidRPr="00E743F7" w:rsidRDefault="006036E5" w:rsidP="006036E5">
            <w:pPr>
              <w:spacing w:line="276" w:lineRule="auto"/>
              <w:rPr>
                <w:sz w:val="24"/>
                <w:szCs w:val="24"/>
              </w:rPr>
            </w:pPr>
            <w:proofErr w:type="spellStart"/>
            <w:r w:rsidRPr="00E743F7">
              <w:rPr>
                <w:sz w:val="24"/>
                <w:szCs w:val="24"/>
              </w:rPr>
              <w:t>Н.В.Микляева</w:t>
            </w:r>
            <w:proofErr w:type="spellEnd"/>
            <w:r w:rsidRPr="00E743F7">
              <w:rPr>
                <w:sz w:val="24"/>
                <w:szCs w:val="24"/>
              </w:rPr>
              <w:t xml:space="preserve">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47287752" w14:textId="77777777" w:rsidR="006036E5" w:rsidRPr="00E743F7" w:rsidRDefault="006036E5" w:rsidP="006036E5">
            <w:pPr>
              <w:spacing w:line="276" w:lineRule="auto"/>
              <w:rPr>
                <w:sz w:val="24"/>
                <w:szCs w:val="24"/>
              </w:rPr>
            </w:pPr>
            <w:r w:rsidRPr="00E743F7">
              <w:rPr>
                <w:sz w:val="24"/>
                <w:szCs w:val="24"/>
              </w:rPr>
              <w:t xml:space="preserve">Развитие языковой способности у детей 4-5 лет с ОНР.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767654CF" w14:textId="77777777" w:rsidR="006036E5" w:rsidRPr="00E743F7" w:rsidRDefault="006036E5" w:rsidP="006036E5">
            <w:pPr>
              <w:spacing w:line="276" w:lineRule="auto"/>
              <w:rPr>
                <w:sz w:val="24"/>
                <w:szCs w:val="24"/>
              </w:rPr>
            </w:pPr>
            <w:r w:rsidRPr="00E743F7">
              <w:rPr>
                <w:sz w:val="24"/>
                <w:szCs w:val="24"/>
              </w:rPr>
              <w:t xml:space="preserve">ТЦ «Сфера», Москва, </w:t>
            </w:r>
          </w:p>
        </w:tc>
      </w:tr>
    </w:tbl>
    <w:p w14:paraId="0DB886AF" w14:textId="77777777" w:rsidR="006036E5" w:rsidRPr="00E743F7" w:rsidRDefault="006036E5" w:rsidP="006036E5">
      <w:pPr>
        <w:spacing w:line="276" w:lineRule="auto"/>
        <w:ind w:right="281"/>
        <w:rPr>
          <w:sz w:val="24"/>
          <w:szCs w:val="24"/>
        </w:rPr>
      </w:pPr>
    </w:p>
    <w:tbl>
      <w:tblPr>
        <w:tblW w:w="9911" w:type="dxa"/>
        <w:tblInd w:w="262" w:type="dxa"/>
        <w:tblCellMar>
          <w:top w:w="12" w:type="dxa"/>
          <w:right w:w="50" w:type="dxa"/>
        </w:tblCellMar>
        <w:tblLook w:val="04A0" w:firstRow="1" w:lastRow="0" w:firstColumn="1" w:lastColumn="0" w:noHBand="0" w:noVBand="1"/>
      </w:tblPr>
      <w:tblGrid>
        <w:gridCol w:w="2129"/>
        <w:gridCol w:w="6096"/>
        <w:gridCol w:w="1686"/>
      </w:tblGrid>
      <w:tr w:rsidR="006036E5" w:rsidRPr="00E743F7" w14:paraId="6AEF78F9" w14:textId="77777777" w:rsidTr="006036E5">
        <w:trPr>
          <w:trHeight w:val="262"/>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7B13B20D" w14:textId="77777777" w:rsidR="006036E5" w:rsidRPr="00E743F7" w:rsidRDefault="006036E5" w:rsidP="006036E5">
            <w:pPr>
              <w:spacing w:line="276" w:lineRule="auto"/>
              <w:rPr>
                <w:sz w:val="24"/>
                <w:szCs w:val="24"/>
              </w:rPr>
            </w:pPr>
            <w:proofErr w:type="spellStart"/>
            <w:r w:rsidRPr="00E743F7">
              <w:rPr>
                <w:sz w:val="24"/>
                <w:szCs w:val="24"/>
              </w:rPr>
              <w:t>Ю.В.Микляева</w:t>
            </w:r>
            <w:proofErr w:type="spellEnd"/>
            <w:r w:rsidRPr="00E743F7">
              <w:rPr>
                <w:sz w:val="24"/>
                <w:szCs w:val="24"/>
              </w:rPr>
              <w:t xml:space="preserve">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3DA28BB1" w14:textId="77777777" w:rsidR="006036E5" w:rsidRPr="00E743F7" w:rsidRDefault="006036E5" w:rsidP="006036E5">
            <w:pPr>
              <w:spacing w:line="276" w:lineRule="auto"/>
              <w:rPr>
                <w:sz w:val="24"/>
                <w:szCs w:val="24"/>
              </w:rPr>
            </w:pPr>
            <w:r w:rsidRPr="00E743F7">
              <w:rPr>
                <w:sz w:val="24"/>
                <w:szCs w:val="24"/>
              </w:rPr>
              <w:t xml:space="preserve">Библиотека логопеда.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1FD5DF97" w14:textId="77777777" w:rsidR="006036E5" w:rsidRPr="00E743F7" w:rsidRDefault="006036E5" w:rsidP="006036E5">
            <w:pPr>
              <w:spacing w:line="276" w:lineRule="auto"/>
              <w:rPr>
                <w:sz w:val="24"/>
                <w:szCs w:val="24"/>
              </w:rPr>
            </w:pPr>
            <w:r w:rsidRPr="00E743F7">
              <w:rPr>
                <w:sz w:val="24"/>
                <w:szCs w:val="24"/>
              </w:rPr>
              <w:t xml:space="preserve">2012 </w:t>
            </w:r>
          </w:p>
        </w:tc>
      </w:tr>
      <w:tr w:rsidR="006036E5" w:rsidRPr="00E743F7" w14:paraId="555E0273" w14:textId="77777777" w:rsidTr="006036E5">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0000CF7D" w14:textId="77777777" w:rsidR="006036E5" w:rsidRPr="00E743F7" w:rsidRDefault="006036E5" w:rsidP="006036E5">
            <w:pPr>
              <w:spacing w:line="276" w:lineRule="auto"/>
              <w:rPr>
                <w:sz w:val="24"/>
                <w:szCs w:val="24"/>
              </w:rPr>
            </w:pPr>
            <w:proofErr w:type="spellStart"/>
            <w:r w:rsidRPr="00E743F7">
              <w:rPr>
                <w:sz w:val="24"/>
                <w:szCs w:val="24"/>
              </w:rPr>
              <w:t>В.А.Якунина</w:t>
            </w:r>
            <w:proofErr w:type="spellEnd"/>
            <w:r w:rsidRPr="00E743F7">
              <w:rPr>
                <w:sz w:val="24"/>
                <w:szCs w:val="24"/>
              </w:rPr>
              <w:t xml:space="preserve">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3A249898" w14:textId="77777777" w:rsidR="006036E5" w:rsidRPr="00E743F7" w:rsidRDefault="006036E5" w:rsidP="006036E5">
            <w:pPr>
              <w:spacing w:line="276" w:lineRule="auto"/>
              <w:jc w:val="both"/>
              <w:rPr>
                <w:sz w:val="24"/>
                <w:szCs w:val="24"/>
              </w:rPr>
            </w:pPr>
            <w:r w:rsidRPr="00E743F7">
              <w:rPr>
                <w:sz w:val="24"/>
                <w:szCs w:val="24"/>
              </w:rPr>
              <w:t xml:space="preserve">Трудные звуки и буквы Ж и Ш. Задания для профилактики нарушений письма. Библиотека логопеда.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28FEE32D" w14:textId="77777777" w:rsidR="006036E5" w:rsidRPr="00E743F7" w:rsidRDefault="006036E5" w:rsidP="006036E5">
            <w:pPr>
              <w:spacing w:line="276" w:lineRule="auto"/>
              <w:rPr>
                <w:sz w:val="24"/>
                <w:szCs w:val="24"/>
              </w:rPr>
            </w:pPr>
            <w:r w:rsidRPr="00E743F7">
              <w:rPr>
                <w:sz w:val="24"/>
                <w:szCs w:val="24"/>
              </w:rPr>
              <w:t xml:space="preserve">ТЦ «Сфера», Москва, 2014 </w:t>
            </w:r>
          </w:p>
        </w:tc>
      </w:tr>
      <w:tr w:rsidR="006036E5" w:rsidRPr="00E743F7" w14:paraId="416C0028" w14:textId="77777777" w:rsidTr="006036E5">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1290CC19" w14:textId="77777777" w:rsidR="006036E5" w:rsidRPr="00E743F7" w:rsidRDefault="006036E5" w:rsidP="006036E5">
            <w:pPr>
              <w:spacing w:line="276" w:lineRule="auto"/>
              <w:rPr>
                <w:sz w:val="24"/>
                <w:szCs w:val="24"/>
              </w:rPr>
            </w:pPr>
            <w:proofErr w:type="spellStart"/>
            <w:r w:rsidRPr="00E743F7">
              <w:rPr>
                <w:sz w:val="24"/>
                <w:szCs w:val="24"/>
              </w:rPr>
              <w:t>С.Е.Большакова</w:t>
            </w:r>
            <w:proofErr w:type="spellEnd"/>
            <w:r w:rsidRPr="00E743F7">
              <w:rPr>
                <w:sz w:val="24"/>
                <w:szCs w:val="24"/>
              </w:rPr>
              <w:t xml:space="preserve">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57F29826" w14:textId="77777777" w:rsidR="006036E5" w:rsidRPr="00E743F7" w:rsidRDefault="006036E5" w:rsidP="006036E5">
            <w:pPr>
              <w:spacing w:line="276" w:lineRule="auto"/>
              <w:jc w:val="both"/>
              <w:rPr>
                <w:sz w:val="24"/>
                <w:szCs w:val="24"/>
              </w:rPr>
            </w:pPr>
            <w:r w:rsidRPr="00E743F7">
              <w:rPr>
                <w:sz w:val="24"/>
                <w:szCs w:val="24"/>
              </w:rPr>
              <w:t xml:space="preserve">Формирование мелкой моторики рук. Игры и упражнения. Библиотека логопеда.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10C3C512" w14:textId="77777777" w:rsidR="006036E5" w:rsidRPr="00E743F7" w:rsidRDefault="006036E5" w:rsidP="006036E5">
            <w:pPr>
              <w:spacing w:line="276" w:lineRule="auto"/>
              <w:rPr>
                <w:sz w:val="24"/>
                <w:szCs w:val="24"/>
              </w:rPr>
            </w:pPr>
            <w:r w:rsidRPr="00E743F7">
              <w:rPr>
                <w:sz w:val="24"/>
                <w:szCs w:val="24"/>
              </w:rPr>
              <w:t xml:space="preserve">ТЦ «Сфера», Москва, 2014 </w:t>
            </w:r>
          </w:p>
        </w:tc>
      </w:tr>
      <w:tr w:rsidR="006036E5" w:rsidRPr="00E743F7" w14:paraId="650237FB" w14:textId="77777777" w:rsidTr="006036E5">
        <w:trPr>
          <w:trHeight w:val="264"/>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674ED658" w14:textId="77777777" w:rsidR="006036E5" w:rsidRPr="00E743F7" w:rsidRDefault="006036E5" w:rsidP="006036E5">
            <w:pPr>
              <w:spacing w:line="276" w:lineRule="auto"/>
              <w:rPr>
                <w:sz w:val="24"/>
                <w:szCs w:val="24"/>
              </w:rPr>
            </w:pPr>
            <w:proofErr w:type="spellStart"/>
            <w:r w:rsidRPr="00E743F7">
              <w:rPr>
                <w:sz w:val="24"/>
                <w:szCs w:val="24"/>
              </w:rPr>
              <w:t>О.А.Степанова</w:t>
            </w:r>
            <w:proofErr w:type="spellEnd"/>
            <w:r w:rsidRPr="00E743F7">
              <w:rPr>
                <w:sz w:val="24"/>
                <w:szCs w:val="24"/>
              </w:rPr>
              <w:t xml:space="preserve">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5681E9AD" w14:textId="77777777" w:rsidR="006036E5" w:rsidRPr="00E743F7" w:rsidRDefault="006036E5" w:rsidP="006036E5">
            <w:pPr>
              <w:spacing w:line="276" w:lineRule="auto"/>
              <w:rPr>
                <w:sz w:val="24"/>
                <w:szCs w:val="24"/>
              </w:rPr>
            </w:pPr>
            <w:r w:rsidRPr="00E743F7">
              <w:rPr>
                <w:sz w:val="24"/>
                <w:szCs w:val="24"/>
              </w:rPr>
              <w:t xml:space="preserve">Дошкольная логопедическая служба.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50EE676A" w14:textId="77777777" w:rsidR="006036E5" w:rsidRPr="00E743F7" w:rsidRDefault="006036E5" w:rsidP="006036E5">
            <w:pPr>
              <w:spacing w:line="276" w:lineRule="auto"/>
              <w:rPr>
                <w:sz w:val="24"/>
                <w:szCs w:val="24"/>
              </w:rPr>
            </w:pPr>
            <w:r w:rsidRPr="00E743F7">
              <w:rPr>
                <w:sz w:val="24"/>
                <w:szCs w:val="24"/>
              </w:rPr>
              <w:t xml:space="preserve">ТЦ «Сфера», М., 2008 </w:t>
            </w:r>
          </w:p>
        </w:tc>
      </w:tr>
      <w:tr w:rsidR="006036E5" w:rsidRPr="00E743F7" w14:paraId="2406016D" w14:textId="77777777" w:rsidTr="006036E5">
        <w:trPr>
          <w:trHeight w:val="262"/>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212A764C" w14:textId="77777777" w:rsidR="006036E5" w:rsidRPr="00E743F7" w:rsidRDefault="006036E5" w:rsidP="006036E5">
            <w:pPr>
              <w:spacing w:line="276" w:lineRule="auto"/>
              <w:rPr>
                <w:sz w:val="24"/>
                <w:szCs w:val="24"/>
              </w:rPr>
            </w:pPr>
            <w:proofErr w:type="spellStart"/>
            <w:r w:rsidRPr="00E743F7">
              <w:rPr>
                <w:sz w:val="24"/>
                <w:szCs w:val="24"/>
              </w:rPr>
              <w:t>О.А.Степанова</w:t>
            </w:r>
            <w:proofErr w:type="spellEnd"/>
            <w:r w:rsidRPr="00E743F7">
              <w:rPr>
                <w:sz w:val="24"/>
                <w:szCs w:val="24"/>
              </w:rPr>
              <w:t xml:space="preserve">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7508FA7A" w14:textId="77777777" w:rsidR="006036E5" w:rsidRPr="00E743F7" w:rsidRDefault="006036E5" w:rsidP="006036E5">
            <w:pPr>
              <w:spacing w:line="276" w:lineRule="auto"/>
              <w:rPr>
                <w:sz w:val="24"/>
                <w:szCs w:val="24"/>
              </w:rPr>
            </w:pPr>
            <w:r w:rsidRPr="00E743F7">
              <w:rPr>
                <w:sz w:val="24"/>
                <w:szCs w:val="24"/>
              </w:rPr>
              <w:t xml:space="preserve">Дошкольная логопедическая служба. Книга 2.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747E155A" w14:textId="77777777" w:rsidR="006036E5" w:rsidRPr="00E743F7" w:rsidRDefault="006036E5" w:rsidP="006036E5">
            <w:pPr>
              <w:spacing w:line="276" w:lineRule="auto"/>
              <w:rPr>
                <w:sz w:val="24"/>
                <w:szCs w:val="24"/>
              </w:rPr>
            </w:pPr>
            <w:r w:rsidRPr="00E743F7">
              <w:rPr>
                <w:sz w:val="24"/>
                <w:szCs w:val="24"/>
              </w:rPr>
              <w:t xml:space="preserve">ТЦ «Сфера», М., 2008 </w:t>
            </w:r>
          </w:p>
        </w:tc>
      </w:tr>
      <w:tr w:rsidR="006036E5" w:rsidRPr="00E743F7" w14:paraId="6BA6E174" w14:textId="77777777" w:rsidTr="006036E5">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15718373" w14:textId="77777777" w:rsidR="006036E5" w:rsidRPr="00E743F7" w:rsidRDefault="006036E5" w:rsidP="006036E5">
            <w:pPr>
              <w:spacing w:line="276" w:lineRule="auto"/>
              <w:rPr>
                <w:sz w:val="24"/>
                <w:szCs w:val="24"/>
              </w:rPr>
            </w:pPr>
            <w:proofErr w:type="spellStart"/>
            <w:r w:rsidRPr="00E743F7">
              <w:rPr>
                <w:sz w:val="24"/>
                <w:szCs w:val="24"/>
              </w:rPr>
              <w:t>Н.В.Соловьёва</w:t>
            </w:r>
            <w:proofErr w:type="spellEnd"/>
            <w:r w:rsidRPr="00E743F7">
              <w:rPr>
                <w:sz w:val="24"/>
                <w:szCs w:val="24"/>
              </w:rPr>
              <w:t xml:space="preserve">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3ECC85E1" w14:textId="77777777" w:rsidR="006036E5" w:rsidRPr="00E743F7" w:rsidRDefault="006036E5" w:rsidP="006036E5">
            <w:pPr>
              <w:spacing w:line="276" w:lineRule="auto"/>
              <w:jc w:val="both"/>
              <w:rPr>
                <w:sz w:val="24"/>
                <w:szCs w:val="24"/>
              </w:rPr>
            </w:pPr>
            <w:r w:rsidRPr="00E743F7">
              <w:rPr>
                <w:sz w:val="24"/>
                <w:szCs w:val="24"/>
              </w:rPr>
              <w:t xml:space="preserve">Подготовка к обучению грамоте детей с недостатками речи. Библиотека журнала «Логопед».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4738DDEE" w14:textId="77777777" w:rsidR="006036E5" w:rsidRPr="00E743F7" w:rsidRDefault="006036E5" w:rsidP="006036E5">
            <w:pPr>
              <w:spacing w:line="276" w:lineRule="auto"/>
              <w:rPr>
                <w:sz w:val="24"/>
                <w:szCs w:val="24"/>
              </w:rPr>
            </w:pPr>
            <w:r w:rsidRPr="00E743F7">
              <w:rPr>
                <w:sz w:val="24"/>
                <w:szCs w:val="24"/>
              </w:rPr>
              <w:t xml:space="preserve">ТЦ «Сфера», Москва, 2009 </w:t>
            </w:r>
          </w:p>
        </w:tc>
      </w:tr>
      <w:tr w:rsidR="006036E5" w:rsidRPr="00E743F7" w14:paraId="0D877D96" w14:textId="77777777" w:rsidTr="006036E5">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7C2411DA" w14:textId="77777777" w:rsidR="006036E5" w:rsidRPr="00E743F7" w:rsidRDefault="006036E5" w:rsidP="006036E5">
            <w:pPr>
              <w:spacing w:line="276" w:lineRule="auto"/>
              <w:rPr>
                <w:sz w:val="24"/>
                <w:szCs w:val="24"/>
              </w:rPr>
            </w:pPr>
            <w:proofErr w:type="spellStart"/>
            <w:r w:rsidRPr="00E743F7">
              <w:rPr>
                <w:sz w:val="24"/>
                <w:szCs w:val="24"/>
              </w:rPr>
              <w:t>Р.Е.Левина</w:t>
            </w:r>
            <w:proofErr w:type="spellEnd"/>
            <w:r w:rsidRPr="00E743F7">
              <w:rPr>
                <w:sz w:val="24"/>
                <w:szCs w:val="24"/>
              </w:rPr>
              <w:t xml:space="preserve">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0ECDDBFF" w14:textId="77777777" w:rsidR="006036E5" w:rsidRPr="00E743F7" w:rsidRDefault="006036E5" w:rsidP="006036E5">
            <w:pPr>
              <w:spacing w:line="276" w:lineRule="auto"/>
              <w:jc w:val="both"/>
              <w:rPr>
                <w:sz w:val="24"/>
                <w:szCs w:val="24"/>
              </w:rPr>
            </w:pPr>
            <w:r w:rsidRPr="00E743F7">
              <w:rPr>
                <w:sz w:val="24"/>
                <w:szCs w:val="24"/>
              </w:rPr>
              <w:t xml:space="preserve">Преодоление заикания у дошкольников. Методическое пособие. Серия «Логопед в ДОУ».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0A7D8C99" w14:textId="77777777" w:rsidR="006036E5" w:rsidRPr="00E743F7" w:rsidRDefault="006036E5" w:rsidP="006036E5">
            <w:pPr>
              <w:spacing w:line="276" w:lineRule="auto"/>
              <w:rPr>
                <w:sz w:val="24"/>
                <w:szCs w:val="24"/>
              </w:rPr>
            </w:pPr>
            <w:r w:rsidRPr="00E743F7">
              <w:rPr>
                <w:sz w:val="24"/>
                <w:szCs w:val="24"/>
              </w:rPr>
              <w:t xml:space="preserve">ТЦ «Сфера», Москва, 2009 </w:t>
            </w:r>
          </w:p>
        </w:tc>
      </w:tr>
      <w:tr w:rsidR="006036E5" w:rsidRPr="00E743F7" w14:paraId="6F085486" w14:textId="77777777" w:rsidTr="006036E5">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21E99938" w14:textId="77777777" w:rsidR="006036E5" w:rsidRPr="00E743F7" w:rsidRDefault="006036E5" w:rsidP="006036E5">
            <w:pPr>
              <w:spacing w:line="276" w:lineRule="auto"/>
              <w:rPr>
                <w:sz w:val="24"/>
                <w:szCs w:val="24"/>
              </w:rPr>
            </w:pPr>
            <w:proofErr w:type="spellStart"/>
            <w:r w:rsidRPr="00E743F7">
              <w:rPr>
                <w:sz w:val="24"/>
                <w:szCs w:val="24"/>
              </w:rPr>
              <w:lastRenderedPageBreak/>
              <w:t>С.А.Миронова</w:t>
            </w:r>
            <w:proofErr w:type="spellEnd"/>
            <w:r w:rsidRPr="00E743F7">
              <w:rPr>
                <w:sz w:val="24"/>
                <w:szCs w:val="24"/>
              </w:rPr>
              <w:t xml:space="preserve">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19A7B5E3" w14:textId="77777777" w:rsidR="006036E5" w:rsidRPr="00E743F7" w:rsidRDefault="006036E5" w:rsidP="006036E5">
            <w:pPr>
              <w:spacing w:line="276" w:lineRule="auto"/>
              <w:jc w:val="both"/>
              <w:rPr>
                <w:sz w:val="24"/>
                <w:szCs w:val="24"/>
              </w:rPr>
            </w:pPr>
            <w:r w:rsidRPr="00E743F7">
              <w:rPr>
                <w:sz w:val="24"/>
                <w:szCs w:val="24"/>
              </w:rPr>
              <w:t xml:space="preserve">Развитие речи дошкольников на логопедических занятиях. Книга для логопеда. Серия «Логопед в ДОУ».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51F99650" w14:textId="77777777" w:rsidR="006036E5" w:rsidRPr="00E743F7" w:rsidRDefault="006036E5" w:rsidP="006036E5">
            <w:pPr>
              <w:spacing w:line="276" w:lineRule="auto"/>
              <w:rPr>
                <w:sz w:val="24"/>
                <w:szCs w:val="24"/>
              </w:rPr>
            </w:pPr>
            <w:r w:rsidRPr="00E743F7">
              <w:rPr>
                <w:sz w:val="24"/>
                <w:szCs w:val="24"/>
              </w:rPr>
              <w:t xml:space="preserve">ТЦ «Сфера», Москва, 2007 </w:t>
            </w:r>
          </w:p>
        </w:tc>
      </w:tr>
      <w:tr w:rsidR="006036E5" w:rsidRPr="00E743F7" w14:paraId="25CCC556" w14:textId="77777777" w:rsidTr="006036E5">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2D9F943D" w14:textId="77777777" w:rsidR="006036E5" w:rsidRPr="00E743F7" w:rsidRDefault="006036E5" w:rsidP="006036E5">
            <w:pPr>
              <w:spacing w:line="276" w:lineRule="auto"/>
              <w:rPr>
                <w:sz w:val="24"/>
                <w:szCs w:val="24"/>
              </w:rPr>
            </w:pPr>
            <w:proofErr w:type="spellStart"/>
            <w:r w:rsidRPr="00E743F7">
              <w:rPr>
                <w:sz w:val="24"/>
                <w:szCs w:val="24"/>
              </w:rPr>
              <w:t>О.С.Рудик</w:t>
            </w:r>
            <w:proofErr w:type="spellEnd"/>
            <w:r w:rsidRPr="00E743F7">
              <w:rPr>
                <w:sz w:val="24"/>
                <w:szCs w:val="24"/>
              </w:rPr>
              <w:t xml:space="preserve">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5E06AFDD" w14:textId="77777777" w:rsidR="006036E5" w:rsidRPr="00E743F7" w:rsidRDefault="006036E5" w:rsidP="006036E5">
            <w:pPr>
              <w:spacing w:line="276" w:lineRule="auto"/>
              <w:rPr>
                <w:sz w:val="24"/>
                <w:szCs w:val="24"/>
              </w:rPr>
            </w:pPr>
            <w:r w:rsidRPr="00E743F7">
              <w:rPr>
                <w:sz w:val="24"/>
                <w:szCs w:val="24"/>
              </w:rPr>
              <w:t xml:space="preserve">С детьми играем – речь развиваем. Часть 1. </w:t>
            </w:r>
            <w:proofErr w:type="spellStart"/>
            <w:r w:rsidRPr="00E743F7">
              <w:rPr>
                <w:sz w:val="24"/>
                <w:szCs w:val="24"/>
              </w:rPr>
              <w:t>Учебнометодическое</w:t>
            </w:r>
            <w:proofErr w:type="spellEnd"/>
            <w:r w:rsidRPr="00E743F7">
              <w:rPr>
                <w:sz w:val="24"/>
                <w:szCs w:val="24"/>
              </w:rPr>
              <w:t xml:space="preserve"> пособие.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4195AAF8" w14:textId="77777777" w:rsidR="006036E5" w:rsidRPr="00E743F7" w:rsidRDefault="006036E5" w:rsidP="006036E5">
            <w:pPr>
              <w:spacing w:line="276" w:lineRule="auto"/>
              <w:rPr>
                <w:sz w:val="24"/>
                <w:szCs w:val="24"/>
              </w:rPr>
            </w:pPr>
            <w:r w:rsidRPr="00E743F7">
              <w:rPr>
                <w:sz w:val="24"/>
                <w:szCs w:val="24"/>
              </w:rPr>
              <w:t xml:space="preserve">ТЦ «Сфера», Москва, 2013 </w:t>
            </w:r>
          </w:p>
        </w:tc>
      </w:tr>
      <w:tr w:rsidR="006036E5" w:rsidRPr="00E743F7" w14:paraId="487E54DE" w14:textId="77777777" w:rsidTr="006036E5">
        <w:trPr>
          <w:trHeight w:val="517"/>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3BBB3488" w14:textId="77777777" w:rsidR="006036E5" w:rsidRPr="00E743F7" w:rsidRDefault="006036E5" w:rsidP="006036E5">
            <w:pPr>
              <w:spacing w:line="276" w:lineRule="auto"/>
              <w:rPr>
                <w:sz w:val="24"/>
                <w:szCs w:val="24"/>
              </w:rPr>
            </w:pPr>
            <w:proofErr w:type="spellStart"/>
            <w:r w:rsidRPr="00E743F7">
              <w:rPr>
                <w:sz w:val="24"/>
                <w:szCs w:val="24"/>
              </w:rPr>
              <w:t>О.С.Рудик</w:t>
            </w:r>
            <w:proofErr w:type="spellEnd"/>
            <w:r w:rsidRPr="00E743F7">
              <w:rPr>
                <w:sz w:val="24"/>
                <w:szCs w:val="24"/>
              </w:rPr>
              <w:t xml:space="preserve">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17DB1967" w14:textId="77777777" w:rsidR="006036E5" w:rsidRPr="00E743F7" w:rsidRDefault="006036E5" w:rsidP="006036E5">
            <w:pPr>
              <w:spacing w:line="276" w:lineRule="auto"/>
              <w:rPr>
                <w:sz w:val="24"/>
                <w:szCs w:val="24"/>
              </w:rPr>
            </w:pPr>
            <w:r w:rsidRPr="00E743F7">
              <w:rPr>
                <w:sz w:val="24"/>
                <w:szCs w:val="24"/>
              </w:rPr>
              <w:t xml:space="preserve">С детьми играем – речь развиваем. Часть 2. </w:t>
            </w:r>
            <w:proofErr w:type="spellStart"/>
            <w:r w:rsidRPr="00E743F7">
              <w:rPr>
                <w:sz w:val="24"/>
                <w:szCs w:val="24"/>
              </w:rPr>
              <w:t>Учебнометодическое</w:t>
            </w:r>
            <w:proofErr w:type="spellEnd"/>
            <w:r w:rsidRPr="00E743F7">
              <w:rPr>
                <w:sz w:val="24"/>
                <w:szCs w:val="24"/>
              </w:rPr>
              <w:t xml:space="preserve"> пособие.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4B6A4FA5" w14:textId="77777777" w:rsidR="006036E5" w:rsidRPr="00E743F7" w:rsidRDefault="006036E5" w:rsidP="006036E5">
            <w:pPr>
              <w:spacing w:line="276" w:lineRule="auto"/>
              <w:rPr>
                <w:sz w:val="24"/>
                <w:szCs w:val="24"/>
              </w:rPr>
            </w:pPr>
            <w:r w:rsidRPr="00E743F7">
              <w:rPr>
                <w:sz w:val="24"/>
                <w:szCs w:val="24"/>
              </w:rPr>
              <w:t xml:space="preserve">ТЦ «Сфера», Москва, 2013 </w:t>
            </w:r>
          </w:p>
        </w:tc>
      </w:tr>
      <w:tr w:rsidR="006036E5" w:rsidRPr="00E743F7" w14:paraId="7904B959" w14:textId="77777777" w:rsidTr="006036E5">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318AA004" w14:textId="77777777" w:rsidR="006036E5" w:rsidRPr="00E743F7" w:rsidRDefault="006036E5" w:rsidP="006036E5">
            <w:pPr>
              <w:spacing w:line="276" w:lineRule="auto"/>
              <w:rPr>
                <w:sz w:val="24"/>
                <w:szCs w:val="24"/>
              </w:rPr>
            </w:pPr>
            <w:proofErr w:type="spellStart"/>
            <w:r w:rsidRPr="00E743F7">
              <w:rPr>
                <w:sz w:val="24"/>
                <w:szCs w:val="24"/>
              </w:rPr>
              <w:t>Теремкова</w:t>
            </w:r>
            <w:proofErr w:type="spellEnd"/>
            <w:r w:rsidRPr="00E743F7">
              <w:rPr>
                <w:sz w:val="24"/>
                <w:szCs w:val="24"/>
              </w:rPr>
              <w:t xml:space="preserve"> Н.Э.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2E298B5A" w14:textId="77777777" w:rsidR="006036E5" w:rsidRPr="00E743F7" w:rsidRDefault="006036E5" w:rsidP="006036E5">
            <w:pPr>
              <w:spacing w:line="276" w:lineRule="auto"/>
              <w:jc w:val="both"/>
              <w:rPr>
                <w:sz w:val="24"/>
                <w:szCs w:val="24"/>
              </w:rPr>
            </w:pPr>
            <w:r w:rsidRPr="00E743F7">
              <w:rPr>
                <w:sz w:val="24"/>
                <w:szCs w:val="24"/>
              </w:rPr>
              <w:t xml:space="preserve">Логопедические домашние задания для детей 5-7 лет с ОНР (4 альбома).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0AD3C3A1" w14:textId="77777777" w:rsidR="006036E5" w:rsidRPr="00E743F7" w:rsidRDefault="006036E5" w:rsidP="006036E5">
            <w:pPr>
              <w:spacing w:line="276" w:lineRule="auto"/>
              <w:rPr>
                <w:sz w:val="24"/>
                <w:szCs w:val="24"/>
              </w:rPr>
            </w:pPr>
            <w:r w:rsidRPr="00E743F7">
              <w:rPr>
                <w:sz w:val="24"/>
                <w:szCs w:val="24"/>
              </w:rPr>
              <w:t xml:space="preserve">М., Издательство Гном и Д, 2009. </w:t>
            </w:r>
          </w:p>
        </w:tc>
      </w:tr>
      <w:tr w:rsidR="006036E5" w:rsidRPr="00E743F7" w14:paraId="257B9DFB" w14:textId="77777777" w:rsidTr="006036E5">
        <w:trPr>
          <w:trHeight w:val="264"/>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45477E92" w14:textId="77777777" w:rsidR="006036E5" w:rsidRPr="00E743F7" w:rsidRDefault="006036E5" w:rsidP="006036E5">
            <w:pPr>
              <w:spacing w:line="276" w:lineRule="auto"/>
              <w:rPr>
                <w:sz w:val="24"/>
                <w:szCs w:val="24"/>
              </w:rPr>
            </w:pPr>
            <w:r w:rsidRPr="00E743F7">
              <w:rPr>
                <w:sz w:val="24"/>
                <w:szCs w:val="24"/>
              </w:rPr>
              <w:t xml:space="preserve">Иншакова О.Б.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62CF8EF6" w14:textId="77777777" w:rsidR="006036E5" w:rsidRPr="00E743F7" w:rsidRDefault="006036E5" w:rsidP="006036E5">
            <w:pPr>
              <w:spacing w:line="276" w:lineRule="auto"/>
              <w:rPr>
                <w:sz w:val="24"/>
                <w:szCs w:val="24"/>
              </w:rPr>
            </w:pPr>
            <w:r w:rsidRPr="00E743F7">
              <w:rPr>
                <w:sz w:val="24"/>
                <w:szCs w:val="24"/>
              </w:rPr>
              <w:t xml:space="preserve">Альбом для логопеда: коррекционная педагогика.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4FAC7119" w14:textId="77777777" w:rsidR="006036E5" w:rsidRPr="00E743F7" w:rsidRDefault="006036E5" w:rsidP="006036E5">
            <w:pPr>
              <w:spacing w:line="276" w:lineRule="auto"/>
              <w:rPr>
                <w:sz w:val="24"/>
                <w:szCs w:val="24"/>
              </w:rPr>
            </w:pPr>
            <w:r w:rsidRPr="00E743F7">
              <w:rPr>
                <w:sz w:val="24"/>
                <w:szCs w:val="24"/>
              </w:rPr>
              <w:t xml:space="preserve">М., ГИЦ </w:t>
            </w:r>
            <w:proofErr w:type="spellStart"/>
            <w:r w:rsidRPr="00E743F7">
              <w:rPr>
                <w:sz w:val="24"/>
                <w:szCs w:val="24"/>
              </w:rPr>
              <w:t>Владос</w:t>
            </w:r>
            <w:proofErr w:type="spellEnd"/>
            <w:r w:rsidRPr="00E743F7">
              <w:rPr>
                <w:sz w:val="24"/>
                <w:szCs w:val="24"/>
              </w:rPr>
              <w:t xml:space="preserve">, 2008. </w:t>
            </w:r>
          </w:p>
        </w:tc>
      </w:tr>
      <w:tr w:rsidR="006036E5" w:rsidRPr="00E743F7" w14:paraId="0EEF8B42" w14:textId="77777777" w:rsidTr="006036E5">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12686E1E" w14:textId="77777777" w:rsidR="006036E5" w:rsidRPr="00E743F7" w:rsidRDefault="006036E5" w:rsidP="006036E5">
            <w:pPr>
              <w:spacing w:line="276" w:lineRule="auto"/>
              <w:rPr>
                <w:sz w:val="24"/>
                <w:szCs w:val="24"/>
              </w:rPr>
            </w:pPr>
            <w:r w:rsidRPr="00E743F7">
              <w:rPr>
                <w:sz w:val="24"/>
                <w:szCs w:val="24"/>
              </w:rPr>
              <w:t xml:space="preserve">Смирнова И.А.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4B5536C3" w14:textId="77777777" w:rsidR="006036E5" w:rsidRPr="00E743F7" w:rsidRDefault="006036E5" w:rsidP="006036E5">
            <w:pPr>
              <w:spacing w:line="276" w:lineRule="auto"/>
              <w:rPr>
                <w:sz w:val="24"/>
                <w:szCs w:val="24"/>
              </w:rPr>
            </w:pPr>
            <w:r w:rsidRPr="00E743F7">
              <w:rPr>
                <w:sz w:val="24"/>
                <w:szCs w:val="24"/>
              </w:rPr>
              <w:t xml:space="preserve">Диагностика нарушений развития речи.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1F22A3B8" w14:textId="77777777" w:rsidR="006036E5" w:rsidRPr="00E743F7" w:rsidRDefault="006036E5" w:rsidP="006036E5">
            <w:pPr>
              <w:spacing w:line="276" w:lineRule="auto"/>
              <w:ind w:right="18"/>
              <w:rPr>
                <w:sz w:val="24"/>
                <w:szCs w:val="24"/>
              </w:rPr>
            </w:pPr>
            <w:r w:rsidRPr="00E743F7">
              <w:rPr>
                <w:sz w:val="24"/>
                <w:szCs w:val="24"/>
              </w:rPr>
              <w:t xml:space="preserve">С-П, Детство-Пресс, 2007. </w:t>
            </w:r>
          </w:p>
        </w:tc>
      </w:tr>
      <w:tr w:rsidR="006036E5" w:rsidRPr="00E743F7" w14:paraId="2B23CE85" w14:textId="77777777" w:rsidTr="006036E5">
        <w:trPr>
          <w:trHeight w:val="768"/>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16BE2C69" w14:textId="77777777" w:rsidR="006036E5" w:rsidRPr="00E743F7" w:rsidRDefault="006036E5" w:rsidP="006036E5">
            <w:pPr>
              <w:spacing w:line="276" w:lineRule="auto"/>
              <w:rPr>
                <w:sz w:val="24"/>
                <w:szCs w:val="24"/>
              </w:rPr>
            </w:pPr>
            <w:proofErr w:type="spellStart"/>
            <w:r w:rsidRPr="00E743F7">
              <w:rPr>
                <w:sz w:val="24"/>
                <w:szCs w:val="24"/>
              </w:rPr>
              <w:t>Нищева</w:t>
            </w:r>
            <w:proofErr w:type="spellEnd"/>
            <w:r w:rsidRPr="00E743F7">
              <w:rPr>
                <w:sz w:val="24"/>
                <w:szCs w:val="24"/>
              </w:rPr>
              <w:t xml:space="preserve"> Н.В.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18BA6BEC" w14:textId="77777777" w:rsidR="006036E5" w:rsidRPr="00E743F7" w:rsidRDefault="006036E5" w:rsidP="006036E5">
            <w:pPr>
              <w:spacing w:line="276" w:lineRule="auto"/>
              <w:rPr>
                <w:sz w:val="24"/>
                <w:szCs w:val="24"/>
              </w:rPr>
            </w:pPr>
            <w:r w:rsidRPr="00E743F7">
              <w:rPr>
                <w:sz w:val="24"/>
                <w:szCs w:val="24"/>
              </w:rPr>
              <w:t xml:space="preserve">Конспекты </w:t>
            </w:r>
            <w:r w:rsidRPr="00E743F7">
              <w:rPr>
                <w:sz w:val="24"/>
                <w:szCs w:val="24"/>
              </w:rPr>
              <w:tab/>
              <w:t xml:space="preserve">подгрупповых </w:t>
            </w:r>
            <w:r w:rsidRPr="00E743F7">
              <w:rPr>
                <w:sz w:val="24"/>
                <w:szCs w:val="24"/>
              </w:rPr>
              <w:tab/>
              <w:t xml:space="preserve">логопедических </w:t>
            </w:r>
            <w:r w:rsidRPr="00E743F7">
              <w:rPr>
                <w:sz w:val="24"/>
                <w:szCs w:val="24"/>
              </w:rPr>
              <w:tab/>
              <w:t xml:space="preserve">занятий </w:t>
            </w:r>
            <w:r w:rsidRPr="00E743F7">
              <w:rPr>
                <w:sz w:val="24"/>
                <w:szCs w:val="24"/>
              </w:rPr>
              <w:tab/>
              <w:t xml:space="preserve">в подготовительной к школе группе детского сада для детей с ОНР.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42CB03EB" w14:textId="77777777" w:rsidR="006036E5" w:rsidRPr="00E743F7" w:rsidRDefault="006036E5" w:rsidP="006036E5">
            <w:pPr>
              <w:spacing w:after="2" w:line="276" w:lineRule="auto"/>
              <w:ind w:right="18"/>
              <w:rPr>
                <w:sz w:val="24"/>
                <w:szCs w:val="24"/>
              </w:rPr>
            </w:pPr>
            <w:r w:rsidRPr="00E743F7">
              <w:rPr>
                <w:sz w:val="24"/>
                <w:szCs w:val="24"/>
              </w:rPr>
              <w:t xml:space="preserve">С-П, Детство-Пресс, 2009. </w:t>
            </w:r>
          </w:p>
          <w:p w14:paraId="01621748" w14:textId="77777777" w:rsidR="006036E5" w:rsidRPr="00E743F7" w:rsidRDefault="006036E5" w:rsidP="006036E5">
            <w:pPr>
              <w:spacing w:line="276" w:lineRule="auto"/>
              <w:rPr>
                <w:sz w:val="24"/>
                <w:szCs w:val="24"/>
              </w:rPr>
            </w:pPr>
            <w:r w:rsidRPr="00E743F7">
              <w:rPr>
                <w:sz w:val="24"/>
                <w:szCs w:val="24"/>
              </w:rPr>
              <w:t xml:space="preserve"> </w:t>
            </w:r>
          </w:p>
        </w:tc>
      </w:tr>
      <w:tr w:rsidR="006036E5" w:rsidRPr="00E743F7" w14:paraId="7A684464" w14:textId="77777777" w:rsidTr="006036E5">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17B681FD" w14:textId="77777777" w:rsidR="006036E5" w:rsidRPr="00E743F7" w:rsidRDefault="006036E5" w:rsidP="006036E5">
            <w:pPr>
              <w:spacing w:line="276" w:lineRule="auto"/>
              <w:rPr>
                <w:sz w:val="24"/>
                <w:szCs w:val="24"/>
              </w:rPr>
            </w:pPr>
            <w:proofErr w:type="spellStart"/>
            <w:r w:rsidRPr="00E743F7">
              <w:rPr>
                <w:sz w:val="24"/>
                <w:szCs w:val="24"/>
              </w:rPr>
              <w:t>Нищева</w:t>
            </w:r>
            <w:proofErr w:type="spellEnd"/>
            <w:r w:rsidRPr="00E743F7">
              <w:rPr>
                <w:sz w:val="24"/>
                <w:szCs w:val="24"/>
              </w:rPr>
              <w:t xml:space="preserve"> Н.В.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4FA57255" w14:textId="77777777" w:rsidR="006036E5" w:rsidRPr="00E743F7" w:rsidRDefault="006036E5" w:rsidP="006036E5">
            <w:pPr>
              <w:spacing w:line="276" w:lineRule="auto"/>
              <w:jc w:val="both"/>
              <w:rPr>
                <w:sz w:val="24"/>
                <w:szCs w:val="24"/>
              </w:rPr>
            </w:pPr>
            <w:r w:rsidRPr="00E743F7">
              <w:rPr>
                <w:sz w:val="24"/>
                <w:szCs w:val="24"/>
              </w:rPr>
              <w:t xml:space="preserve">Конспекты подгрупповых логопедических занятий в старшей группе детского сада для детей с ОНР.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191FF78B" w14:textId="77777777" w:rsidR="006036E5" w:rsidRPr="00E743F7" w:rsidRDefault="006036E5" w:rsidP="006036E5">
            <w:pPr>
              <w:spacing w:line="276" w:lineRule="auto"/>
              <w:ind w:right="18"/>
              <w:rPr>
                <w:sz w:val="24"/>
                <w:szCs w:val="24"/>
              </w:rPr>
            </w:pPr>
            <w:r w:rsidRPr="00E743F7">
              <w:rPr>
                <w:sz w:val="24"/>
                <w:szCs w:val="24"/>
              </w:rPr>
              <w:t xml:space="preserve">С-П, Детство-Пресс, 2009. </w:t>
            </w:r>
          </w:p>
        </w:tc>
      </w:tr>
      <w:tr w:rsidR="006036E5" w:rsidRPr="00E743F7" w14:paraId="623218F3" w14:textId="77777777" w:rsidTr="006036E5">
        <w:trPr>
          <w:trHeight w:val="768"/>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0D14B9AD" w14:textId="77777777" w:rsidR="006036E5" w:rsidRPr="00E743F7" w:rsidRDefault="006036E5" w:rsidP="006036E5">
            <w:pPr>
              <w:spacing w:line="276" w:lineRule="auto"/>
              <w:rPr>
                <w:sz w:val="24"/>
                <w:szCs w:val="24"/>
              </w:rPr>
            </w:pPr>
            <w:proofErr w:type="spellStart"/>
            <w:r w:rsidRPr="00E743F7">
              <w:rPr>
                <w:sz w:val="24"/>
                <w:szCs w:val="24"/>
              </w:rPr>
              <w:t>Моргачёва</w:t>
            </w:r>
            <w:proofErr w:type="spellEnd"/>
            <w:r w:rsidRPr="00E743F7">
              <w:rPr>
                <w:sz w:val="24"/>
                <w:szCs w:val="24"/>
              </w:rPr>
              <w:t xml:space="preserve"> И.Н.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6F23D35F" w14:textId="77777777" w:rsidR="006036E5" w:rsidRPr="00E743F7" w:rsidRDefault="006036E5" w:rsidP="006036E5">
            <w:pPr>
              <w:spacing w:line="276" w:lineRule="auto"/>
              <w:ind w:right="59"/>
              <w:jc w:val="both"/>
              <w:rPr>
                <w:sz w:val="24"/>
                <w:szCs w:val="24"/>
              </w:rPr>
            </w:pPr>
            <w:r w:rsidRPr="00E743F7">
              <w:rPr>
                <w:sz w:val="24"/>
                <w:szCs w:val="24"/>
              </w:rPr>
              <w:t xml:space="preserve">Ребёнок в пространстве: подготовка дошкольников с ОНР к обучению письму посредством развития пространственных представлений.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4C70E630" w14:textId="77777777" w:rsidR="006036E5" w:rsidRPr="00E743F7" w:rsidRDefault="006036E5" w:rsidP="006036E5">
            <w:pPr>
              <w:spacing w:line="276" w:lineRule="auto"/>
              <w:ind w:right="18"/>
              <w:rPr>
                <w:sz w:val="24"/>
                <w:szCs w:val="24"/>
              </w:rPr>
            </w:pPr>
            <w:r w:rsidRPr="00E743F7">
              <w:rPr>
                <w:sz w:val="24"/>
                <w:szCs w:val="24"/>
              </w:rPr>
              <w:t xml:space="preserve">С-П, Детство-Пресс, 2009. </w:t>
            </w:r>
          </w:p>
          <w:p w14:paraId="223B90E3" w14:textId="77777777" w:rsidR="006036E5" w:rsidRPr="00E743F7" w:rsidRDefault="006036E5" w:rsidP="006036E5">
            <w:pPr>
              <w:spacing w:line="276" w:lineRule="auto"/>
              <w:rPr>
                <w:sz w:val="24"/>
                <w:szCs w:val="24"/>
              </w:rPr>
            </w:pPr>
            <w:r w:rsidRPr="00E743F7">
              <w:rPr>
                <w:sz w:val="24"/>
                <w:szCs w:val="24"/>
              </w:rPr>
              <w:t xml:space="preserve"> </w:t>
            </w:r>
          </w:p>
        </w:tc>
      </w:tr>
      <w:tr w:rsidR="006036E5" w:rsidRPr="00E743F7" w14:paraId="4CFD9EE1" w14:textId="77777777" w:rsidTr="006036E5">
        <w:trPr>
          <w:trHeight w:val="771"/>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36F3FCDE" w14:textId="77777777" w:rsidR="006036E5" w:rsidRPr="00E743F7" w:rsidRDefault="006036E5" w:rsidP="006036E5">
            <w:pPr>
              <w:spacing w:line="276" w:lineRule="auto"/>
              <w:ind w:right="56"/>
              <w:jc w:val="both"/>
              <w:rPr>
                <w:sz w:val="24"/>
                <w:szCs w:val="24"/>
              </w:rPr>
            </w:pPr>
            <w:proofErr w:type="spellStart"/>
            <w:r w:rsidRPr="00E743F7">
              <w:rPr>
                <w:sz w:val="24"/>
                <w:szCs w:val="24"/>
              </w:rPr>
              <w:t>Беляковская</w:t>
            </w:r>
            <w:proofErr w:type="spellEnd"/>
            <w:r w:rsidRPr="00E743F7">
              <w:rPr>
                <w:sz w:val="24"/>
                <w:szCs w:val="24"/>
              </w:rPr>
              <w:t xml:space="preserve"> Н.Н., </w:t>
            </w:r>
            <w:proofErr w:type="spellStart"/>
            <w:r w:rsidRPr="00E743F7">
              <w:rPr>
                <w:sz w:val="24"/>
                <w:szCs w:val="24"/>
              </w:rPr>
              <w:t>Засорина</w:t>
            </w:r>
            <w:proofErr w:type="spellEnd"/>
            <w:r w:rsidRPr="00E743F7">
              <w:rPr>
                <w:sz w:val="24"/>
                <w:szCs w:val="24"/>
              </w:rPr>
              <w:t xml:space="preserve"> Л.Н., Макарова Н.Ш.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49389B47" w14:textId="77777777" w:rsidR="006036E5" w:rsidRPr="00E743F7" w:rsidRDefault="006036E5" w:rsidP="006036E5">
            <w:pPr>
              <w:spacing w:line="276" w:lineRule="auto"/>
              <w:rPr>
                <w:sz w:val="24"/>
                <w:szCs w:val="24"/>
              </w:rPr>
            </w:pPr>
            <w:r w:rsidRPr="00E743F7">
              <w:rPr>
                <w:sz w:val="24"/>
                <w:szCs w:val="24"/>
              </w:rPr>
              <w:t xml:space="preserve">Учим ребёнка говорить: </w:t>
            </w:r>
            <w:proofErr w:type="spellStart"/>
            <w:r w:rsidRPr="00E743F7">
              <w:rPr>
                <w:sz w:val="24"/>
                <w:szCs w:val="24"/>
              </w:rPr>
              <w:t>здоровьесозидающие</w:t>
            </w:r>
            <w:proofErr w:type="spellEnd"/>
            <w:r w:rsidRPr="00E743F7">
              <w:rPr>
                <w:sz w:val="24"/>
                <w:szCs w:val="24"/>
              </w:rPr>
              <w:t xml:space="preserve"> технологии.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1BA9C956" w14:textId="77777777" w:rsidR="006036E5" w:rsidRPr="00E743F7" w:rsidRDefault="006036E5" w:rsidP="006036E5">
            <w:pPr>
              <w:spacing w:line="276" w:lineRule="auto"/>
              <w:rPr>
                <w:sz w:val="24"/>
                <w:szCs w:val="24"/>
              </w:rPr>
            </w:pPr>
            <w:r w:rsidRPr="00E743F7">
              <w:rPr>
                <w:sz w:val="24"/>
                <w:szCs w:val="24"/>
              </w:rPr>
              <w:t xml:space="preserve">М: Сфера, 2009. </w:t>
            </w:r>
          </w:p>
          <w:p w14:paraId="5B9DBA36" w14:textId="77777777" w:rsidR="006036E5" w:rsidRPr="00E743F7" w:rsidRDefault="006036E5" w:rsidP="006036E5">
            <w:pPr>
              <w:spacing w:line="276" w:lineRule="auto"/>
              <w:rPr>
                <w:sz w:val="24"/>
                <w:szCs w:val="24"/>
              </w:rPr>
            </w:pPr>
            <w:r w:rsidRPr="00E743F7">
              <w:rPr>
                <w:sz w:val="24"/>
                <w:szCs w:val="24"/>
              </w:rPr>
              <w:t xml:space="preserve"> </w:t>
            </w:r>
          </w:p>
        </w:tc>
      </w:tr>
      <w:tr w:rsidR="006036E5" w:rsidRPr="00E743F7" w14:paraId="16449D6C" w14:textId="77777777" w:rsidTr="006036E5">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38C501D8" w14:textId="77777777" w:rsidR="006036E5" w:rsidRPr="00E743F7" w:rsidRDefault="006036E5" w:rsidP="006036E5">
            <w:pPr>
              <w:spacing w:line="276" w:lineRule="auto"/>
              <w:rPr>
                <w:sz w:val="24"/>
                <w:szCs w:val="24"/>
              </w:rPr>
            </w:pPr>
            <w:r w:rsidRPr="00E743F7">
              <w:rPr>
                <w:sz w:val="24"/>
                <w:szCs w:val="24"/>
              </w:rPr>
              <w:t xml:space="preserve">Акименко В.М.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78E488B7" w14:textId="77777777" w:rsidR="006036E5" w:rsidRPr="00E743F7" w:rsidRDefault="006036E5" w:rsidP="006036E5">
            <w:pPr>
              <w:spacing w:line="276" w:lineRule="auto"/>
              <w:rPr>
                <w:sz w:val="24"/>
                <w:szCs w:val="24"/>
              </w:rPr>
            </w:pPr>
            <w:r w:rsidRPr="00E743F7">
              <w:rPr>
                <w:sz w:val="24"/>
                <w:szCs w:val="24"/>
              </w:rPr>
              <w:t xml:space="preserve">Новые логопедические технологии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725DDF18" w14:textId="77777777" w:rsidR="006036E5" w:rsidRPr="00E743F7" w:rsidRDefault="006036E5" w:rsidP="006036E5">
            <w:pPr>
              <w:spacing w:line="276" w:lineRule="auto"/>
              <w:rPr>
                <w:sz w:val="24"/>
                <w:szCs w:val="24"/>
              </w:rPr>
            </w:pPr>
            <w:proofErr w:type="spellStart"/>
            <w:r w:rsidRPr="00E743F7">
              <w:rPr>
                <w:sz w:val="24"/>
                <w:szCs w:val="24"/>
              </w:rPr>
              <w:t>Ростов</w:t>
            </w:r>
            <w:proofErr w:type="spellEnd"/>
            <w:r w:rsidRPr="00E743F7">
              <w:rPr>
                <w:sz w:val="24"/>
                <w:szCs w:val="24"/>
              </w:rPr>
              <w:t xml:space="preserve">-на-Дону, Феникс, 2009. </w:t>
            </w:r>
          </w:p>
        </w:tc>
      </w:tr>
      <w:tr w:rsidR="006036E5" w:rsidRPr="00E743F7" w14:paraId="0470B1F5" w14:textId="77777777" w:rsidTr="006036E5">
        <w:trPr>
          <w:trHeight w:val="262"/>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6157FBE5" w14:textId="77777777" w:rsidR="006036E5" w:rsidRPr="00E743F7" w:rsidRDefault="006036E5" w:rsidP="006036E5">
            <w:pPr>
              <w:spacing w:line="276" w:lineRule="auto"/>
              <w:rPr>
                <w:sz w:val="24"/>
                <w:szCs w:val="24"/>
              </w:rPr>
            </w:pPr>
            <w:r w:rsidRPr="00E743F7">
              <w:rPr>
                <w:sz w:val="24"/>
                <w:szCs w:val="24"/>
              </w:rPr>
              <w:t xml:space="preserve">Архипова Е.Ф.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07675ADC" w14:textId="77777777" w:rsidR="006036E5" w:rsidRPr="00E743F7" w:rsidRDefault="006036E5" w:rsidP="006036E5">
            <w:pPr>
              <w:spacing w:line="276" w:lineRule="auto"/>
              <w:rPr>
                <w:sz w:val="24"/>
                <w:szCs w:val="24"/>
              </w:rPr>
            </w:pPr>
            <w:r w:rsidRPr="00E743F7">
              <w:rPr>
                <w:sz w:val="24"/>
                <w:szCs w:val="24"/>
              </w:rPr>
              <w:t xml:space="preserve">Логопедический массаж при дизартрии.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23155528" w14:textId="77777777" w:rsidR="006036E5" w:rsidRPr="00E743F7" w:rsidRDefault="006036E5" w:rsidP="006036E5">
            <w:pPr>
              <w:spacing w:line="276" w:lineRule="auto"/>
              <w:rPr>
                <w:sz w:val="24"/>
                <w:szCs w:val="24"/>
              </w:rPr>
            </w:pPr>
            <w:r w:rsidRPr="00E743F7">
              <w:rPr>
                <w:sz w:val="24"/>
                <w:szCs w:val="24"/>
              </w:rPr>
              <w:t xml:space="preserve">М: Астрель, 2007. </w:t>
            </w:r>
          </w:p>
        </w:tc>
      </w:tr>
      <w:tr w:rsidR="006036E5" w:rsidRPr="00E743F7" w14:paraId="3C6C4A26" w14:textId="77777777" w:rsidTr="006036E5">
        <w:trPr>
          <w:trHeight w:val="268"/>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7267AFFC" w14:textId="77777777" w:rsidR="006036E5" w:rsidRPr="00E743F7" w:rsidRDefault="006036E5" w:rsidP="006036E5">
            <w:pPr>
              <w:spacing w:line="276" w:lineRule="auto"/>
              <w:ind w:right="55"/>
              <w:jc w:val="both"/>
              <w:rPr>
                <w:sz w:val="24"/>
                <w:szCs w:val="24"/>
              </w:rPr>
            </w:pPr>
            <w:proofErr w:type="spellStart"/>
            <w:r w:rsidRPr="00E743F7">
              <w:rPr>
                <w:sz w:val="24"/>
                <w:szCs w:val="24"/>
              </w:rPr>
              <w:t>Выгодская</w:t>
            </w:r>
            <w:proofErr w:type="spellEnd"/>
            <w:r w:rsidRPr="00E743F7">
              <w:rPr>
                <w:sz w:val="24"/>
                <w:szCs w:val="24"/>
              </w:rPr>
              <w:t xml:space="preserve"> И.Г., </w:t>
            </w:r>
            <w:proofErr w:type="spellStart"/>
            <w:r w:rsidRPr="00E743F7">
              <w:rPr>
                <w:sz w:val="24"/>
                <w:szCs w:val="24"/>
              </w:rPr>
              <w:t>Пеллингер</w:t>
            </w:r>
            <w:proofErr w:type="spellEnd"/>
            <w:r w:rsidRPr="00E743F7">
              <w:rPr>
                <w:sz w:val="24"/>
                <w:szCs w:val="24"/>
              </w:rPr>
              <w:t xml:space="preserve"> Е.Л., Успенская Л.П.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0ED7484B" w14:textId="77777777" w:rsidR="006036E5" w:rsidRPr="00E743F7" w:rsidRDefault="006036E5" w:rsidP="006036E5">
            <w:pPr>
              <w:spacing w:line="276" w:lineRule="auto"/>
              <w:rPr>
                <w:sz w:val="24"/>
                <w:szCs w:val="24"/>
              </w:rPr>
            </w:pPr>
            <w:r w:rsidRPr="00E743F7">
              <w:rPr>
                <w:sz w:val="24"/>
                <w:szCs w:val="24"/>
              </w:rPr>
              <w:t xml:space="preserve">Устранение заикания у </w:t>
            </w:r>
            <w:proofErr w:type="gramStart"/>
            <w:r w:rsidRPr="00E743F7">
              <w:rPr>
                <w:sz w:val="24"/>
                <w:szCs w:val="24"/>
              </w:rPr>
              <w:t>дошкольников  в</w:t>
            </w:r>
            <w:proofErr w:type="gramEnd"/>
            <w:r w:rsidRPr="00E743F7">
              <w:rPr>
                <w:sz w:val="24"/>
                <w:szCs w:val="24"/>
              </w:rPr>
              <w:t xml:space="preserve"> игровых ситуациях.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73FD0E87" w14:textId="77777777" w:rsidR="006036E5" w:rsidRPr="00E743F7" w:rsidRDefault="006036E5" w:rsidP="006036E5">
            <w:pPr>
              <w:spacing w:line="276" w:lineRule="auto"/>
              <w:rPr>
                <w:sz w:val="24"/>
                <w:szCs w:val="24"/>
              </w:rPr>
            </w:pPr>
            <w:r w:rsidRPr="00E743F7">
              <w:rPr>
                <w:sz w:val="24"/>
                <w:szCs w:val="24"/>
              </w:rPr>
              <w:t xml:space="preserve">М: Просвещение, 1993. </w:t>
            </w:r>
          </w:p>
          <w:p w14:paraId="4E235477" w14:textId="77777777" w:rsidR="006036E5" w:rsidRPr="00E743F7" w:rsidRDefault="006036E5" w:rsidP="006036E5">
            <w:pPr>
              <w:spacing w:line="276" w:lineRule="auto"/>
              <w:rPr>
                <w:sz w:val="24"/>
                <w:szCs w:val="24"/>
              </w:rPr>
            </w:pPr>
            <w:r w:rsidRPr="00E743F7">
              <w:rPr>
                <w:sz w:val="24"/>
                <w:szCs w:val="24"/>
              </w:rPr>
              <w:t xml:space="preserve"> </w:t>
            </w:r>
          </w:p>
        </w:tc>
      </w:tr>
      <w:tr w:rsidR="006036E5" w:rsidRPr="00E743F7" w14:paraId="11F95C0C" w14:textId="77777777" w:rsidTr="006036E5">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21656361" w14:textId="77777777" w:rsidR="006036E5" w:rsidRPr="00E743F7" w:rsidRDefault="006036E5" w:rsidP="006036E5">
            <w:pPr>
              <w:spacing w:line="276" w:lineRule="auto"/>
              <w:jc w:val="both"/>
              <w:rPr>
                <w:sz w:val="24"/>
                <w:szCs w:val="24"/>
              </w:rPr>
            </w:pPr>
            <w:r w:rsidRPr="00E743F7">
              <w:rPr>
                <w:sz w:val="24"/>
                <w:szCs w:val="24"/>
              </w:rPr>
              <w:t xml:space="preserve">Коноваленко В.В., Коноваленко С.В.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49A25655" w14:textId="77777777" w:rsidR="006036E5" w:rsidRPr="00E743F7" w:rsidRDefault="006036E5" w:rsidP="006036E5">
            <w:pPr>
              <w:spacing w:line="276" w:lineRule="auto"/>
              <w:jc w:val="both"/>
              <w:rPr>
                <w:sz w:val="24"/>
                <w:szCs w:val="24"/>
              </w:rPr>
            </w:pPr>
            <w:r w:rsidRPr="00E743F7">
              <w:rPr>
                <w:sz w:val="24"/>
                <w:szCs w:val="24"/>
              </w:rPr>
              <w:t xml:space="preserve">Развитие связной речи: фронтальные логопедические занятия в подготовительной к школе группе для детей с ОНР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73D6C967" w14:textId="77777777" w:rsidR="006036E5" w:rsidRPr="00E743F7" w:rsidRDefault="006036E5" w:rsidP="006036E5">
            <w:pPr>
              <w:spacing w:line="276" w:lineRule="auto"/>
              <w:rPr>
                <w:sz w:val="24"/>
                <w:szCs w:val="24"/>
              </w:rPr>
            </w:pPr>
            <w:r w:rsidRPr="00E743F7">
              <w:rPr>
                <w:sz w:val="24"/>
                <w:szCs w:val="24"/>
              </w:rPr>
              <w:t xml:space="preserve">М: Издательство Гном и Д, 2008. </w:t>
            </w:r>
          </w:p>
        </w:tc>
      </w:tr>
      <w:tr w:rsidR="006036E5" w:rsidRPr="00E743F7" w14:paraId="6AA215E8" w14:textId="77777777" w:rsidTr="006036E5">
        <w:trPr>
          <w:trHeight w:val="768"/>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264CF3EE" w14:textId="77777777" w:rsidR="006036E5" w:rsidRPr="00E743F7" w:rsidRDefault="006036E5" w:rsidP="006036E5">
            <w:pPr>
              <w:spacing w:after="41" w:line="276" w:lineRule="auto"/>
              <w:ind w:right="29"/>
              <w:rPr>
                <w:sz w:val="24"/>
                <w:szCs w:val="24"/>
              </w:rPr>
            </w:pPr>
            <w:proofErr w:type="spellStart"/>
            <w:r w:rsidRPr="00E743F7">
              <w:rPr>
                <w:sz w:val="24"/>
                <w:szCs w:val="24"/>
              </w:rPr>
              <w:t>Курдвановская</w:t>
            </w:r>
            <w:proofErr w:type="spellEnd"/>
            <w:r w:rsidRPr="00E743F7">
              <w:rPr>
                <w:sz w:val="24"/>
                <w:szCs w:val="24"/>
              </w:rPr>
              <w:t xml:space="preserve"> Н.В., Ванюкова </w:t>
            </w:r>
          </w:p>
          <w:p w14:paraId="7136B472" w14:textId="77777777" w:rsidR="006036E5" w:rsidRPr="00E743F7" w:rsidRDefault="006036E5" w:rsidP="006036E5">
            <w:pPr>
              <w:spacing w:line="276" w:lineRule="auto"/>
              <w:rPr>
                <w:sz w:val="24"/>
                <w:szCs w:val="24"/>
              </w:rPr>
            </w:pPr>
            <w:r w:rsidRPr="00E743F7">
              <w:rPr>
                <w:sz w:val="24"/>
                <w:szCs w:val="24"/>
              </w:rPr>
              <w:t xml:space="preserve">Л.С.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5AB56216" w14:textId="77777777" w:rsidR="006036E5" w:rsidRPr="00E743F7" w:rsidRDefault="006036E5" w:rsidP="006036E5">
            <w:pPr>
              <w:spacing w:line="276" w:lineRule="auto"/>
              <w:rPr>
                <w:sz w:val="24"/>
                <w:szCs w:val="24"/>
              </w:rPr>
            </w:pPr>
            <w:r w:rsidRPr="00E743F7">
              <w:rPr>
                <w:sz w:val="24"/>
                <w:szCs w:val="24"/>
              </w:rPr>
              <w:t xml:space="preserve">Формирование слоговой структуры слова: логопедические задания.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7B80DCC0" w14:textId="77777777" w:rsidR="006036E5" w:rsidRPr="00E743F7" w:rsidRDefault="006036E5" w:rsidP="006036E5">
            <w:pPr>
              <w:spacing w:line="276" w:lineRule="auto"/>
              <w:rPr>
                <w:sz w:val="24"/>
                <w:szCs w:val="24"/>
              </w:rPr>
            </w:pPr>
            <w:r w:rsidRPr="00E743F7">
              <w:rPr>
                <w:sz w:val="24"/>
                <w:szCs w:val="24"/>
              </w:rPr>
              <w:t xml:space="preserve">М: Сфера, 2007. </w:t>
            </w:r>
          </w:p>
          <w:p w14:paraId="19A1AE22" w14:textId="77777777" w:rsidR="006036E5" w:rsidRPr="00E743F7" w:rsidRDefault="006036E5" w:rsidP="006036E5">
            <w:pPr>
              <w:spacing w:line="276" w:lineRule="auto"/>
              <w:rPr>
                <w:sz w:val="24"/>
                <w:szCs w:val="24"/>
              </w:rPr>
            </w:pPr>
            <w:r w:rsidRPr="00E743F7">
              <w:rPr>
                <w:sz w:val="24"/>
                <w:szCs w:val="24"/>
              </w:rPr>
              <w:t xml:space="preserve"> </w:t>
            </w:r>
          </w:p>
        </w:tc>
      </w:tr>
      <w:tr w:rsidR="006036E5" w:rsidRPr="00E743F7" w14:paraId="52358FAA" w14:textId="77777777" w:rsidTr="006036E5">
        <w:trPr>
          <w:trHeight w:val="517"/>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672F5107" w14:textId="77777777" w:rsidR="006036E5" w:rsidRPr="00E743F7" w:rsidRDefault="006036E5" w:rsidP="006036E5">
            <w:pPr>
              <w:spacing w:line="276" w:lineRule="auto"/>
              <w:rPr>
                <w:sz w:val="24"/>
                <w:szCs w:val="24"/>
              </w:rPr>
            </w:pPr>
            <w:r w:rsidRPr="00E743F7">
              <w:rPr>
                <w:sz w:val="24"/>
                <w:szCs w:val="24"/>
              </w:rPr>
              <w:t xml:space="preserve">Савельева Е.А.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1D445B07" w14:textId="77777777" w:rsidR="006036E5" w:rsidRPr="00E743F7" w:rsidRDefault="006036E5" w:rsidP="006036E5">
            <w:pPr>
              <w:spacing w:line="276" w:lineRule="auto"/>
              <w:jc w:val="both"/>
              <w:rPr>
                <w:sz w:val="24"/>
                <w:szCs w:val="24"/>
              </w:rPr>
            </w:pPr>
            <w:r w:rsidRPr="00E743F7">
              <w:rPr>
                <w:sz w:val="24"/>
                <w:szCs w:val="24"/>
              </w:rPr>
              <w:t xml:space="preserve">Пальчиковые игры в комплексе с логопедическими упражнениями для детей от рождения до 6 лет.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6264DB15" w14:textId="77777777" w:rsidR="006036E5" w:rsidRPr="00E743F7" w:rsidRDefault="006036E5" w:rsidP="006036E5">
            <w:pPr>
              <w:spacing w:line="276" w:lineRule="auto"/>
              <w:rPr>
                <w:sz w:val="24"/>
                <w:szCs w:val="24"/>
              </w:rPr>
            </w:pPr>
            <w:r w:rsidRPr="00E743F7">
              <w:rPr>
                <w:sz w:val="24"/>
                <w:szCs w:val="24"/>
              </w:rPr>
              <w:t xml:space="preserve">М: Школьная Пресса, 2011. </w:t>
            </w:r>
          </w:p>
        </w:tc>
      </w:tr>
      <w:tr w:rsidR="006036E5" w:rsidRPr="00E743F7" w14:paraId="7E062E87" w14:textId="77777777" w:rsidTr="006036E5">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6BD56132" w14:textId="77777777" w:rsidR="006036E5" w:rsidRPr="00E743F7" w:rsidRDefault="006036E5" w:rsidP="006036E5">
            <w:pPr>
              <w:tabs>
                <w:tab w:val="center" w:pos="466"/>
                <w:tab w:val="center" w:pos="1701"/>
              </w:tabs>
              <w:spacing w:after="26" w:line="276" w:lineRule="auto"/>
              <w:rPr>
                <w:sz w:val="24"/>
                <w:szCs w:val="24"/>
              </w:rPr>
            </w:pPr>
            <w:r w:rsidRPr="00E743F7">
              <w:rPr>
                <w:rFonts w:eastAsia="Calibri"/>
                <w:sz w:val="24"/>
                <w:szCs w:val="24"/>
              </w:rPr>
              <w:lastRenderedPageBreak/>
              <w:tab/>
            </w:r>
            <w:r w:rsidRPr="00E743F7">
              <w:rPr>
                <w:sz w:val="24"/>
                <w:szCs w:val="24"/>
              </w:rPr>
              <w:t xml:space="preserve">Филичева </w:t>
            </w:r>
            <w:r w:rsidRPr="00E743F7">
              <w:rPr>
                <w:sz w:val="24"/>
                <w:szCs w:val="24"/>
              </w:rPr>
              <w:tab/>
              <w:t xml:space="preserve">Т.Б., </w:t>
            </w:r>
          </w:p>
          <w:p w14:paraId="73FE9F57" w14:textId="77777777" w:rsidR="006036E5" w:rsidRPr="00E743F7" w:rsidRDefault="006036E5" w:rsidP="006036E5">
            <w:pPr>
              <w:spacing w:line="276" w:lineRule="auto"/>
              <w:rPr>
                <w:sz w:val="24"/>
                <w:szCs w:val="24"/>
              </w:rPr>
            </w:pPr>
            <w:r w:rsidRPr="00E743F7">
              <w:rPr>
                <w:sz w:val="24"/>
                <w:szCs w:val="24"/>
              </w:rPr>
              <w:t xml:space="preserve">Чиркина Г.В.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0A33C744" w14:textId="77777777" w:rsidR="006036E5" w:rsidRPr="00E743F7" w:rsidRDefault="006036E5" w:rsidP="006036E5">
            <w:pPr>
              <w:spacing w:line="276" w:lineRule="auto"/>
              <w:jc w:val="both"/>
              <w:rPr>
                <w:sz w:val="24"/>
                <w:szCs w:val="24"/>
              </w:rPr>
            </w:pPr>
            <w:r w:rsidRPr="00E743F7">
              <w:rPr>
                <w:sz w:val="24"/>
                <w:szCs w:val="24"/>
              </w:rPr>
              <w:t xml:space="preserve">Устранение общего недоразвития речи у детей дошкольного возраста: практическое пособие.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7F703C83" w14:textId="77777777" w:rsidR="006036E5" w:rsidRPr="00E743F7" w:rsidRDefault="006036E5" w:rsidP="006036E5">
            <w:pPr>
              <w:spacing w:line="276" w:lineRule="auto"/>
              <w:rPr>
                <w:sz w:val="24"/>
                <w:szCs w:val="24"/>
              </w:rPr>
            </w:pPr>
            <w:r w:rsidRPr="00E743F7">
              <w:rPr>
                <w:sz w:val="24"/>
                <w:szCs w:val="24"/>
              </w:rPr>
              <w:t xml:space="preserve">М: Айрис-пресс, 2007. </w:t>
            </w:r>
          </w:p>
          <w:p w14:paraId="0FCE725E" w14:textId="77777777" w:rsidR="006036E5" w:rsidRPr="00E743F7" w:rsidRDefault="006036E5" w:rsidP="006036E5">
            <w:pPr>
              <w:spacing w:line="276" w:lineRule="auto"/>
              <w:rPr>
                <w:sz w:val="24"/>
                <w:szCs w:val="24"/>
              </w:rPr>
            </w:pPr>
            <w:r w:rsidRPr="00E743F7">
              <w:rPr>
                <w:sz w:val="24"/>
                <w:szCs w:val="24"/>
              </w:rPr>
              <w:t xml:space="preserve"> </w:t>
            </w:r>
          </w:p>
        </w:tc>
      </w:tr>
      <w:tr w:rsidR="006036E5" w:rsidRPr="00E743F7" w14:paraId="19321AE6" w14:textId="77777777" w:rsidTr="006036E5">
        <w:trPr>
          <w:trHeight w:val="770"/>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4E33DB97" w14:textId="77777777" w:rsidR="006036E5" w:rsidRPr="00E743F7" w:rsidRDefault="006036E5" w:rsidP="006036E5">
            <w:pPr>
              <w:spacing w:line="276" w:lineRule="auto"/>
              <w:rPr>
                <w:sz w:val="24"/>
                <w:szCs w:val="24"/>
              </w:rPr>
            </w:pPr>
            <w:r w:rsidRPr="00E743F7">
              <w:rPr>
                <w:sz w:val="24"/>
                <w:szCs w:val="24"/>
              </w:rPr>
              <w:t xml:space="preserve">Козырева, О.В.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367C1516" w14:textId="77777777" w:rsidR="006036E5" w:rsidRPr="00E743F7" w:rsidRDefault="006036E5" w:rsidP="006036E5">
            <w:pPr>
              <w:spacing w:line="276" w:lineRule="auto"/>
              <w:ind w:right="55"/>
              <w:jc w:val="both"/>
              <w:rPr>
                <w:sz w:val="24"/>
                <w:szCs w:val="24"/>
              </w:rPr>
            </w:pPr>
            <w:r w:rsidRPr="00E743F7">
              <w:rPr>
                <w:sz w:val="24"/>
                <w:szCs w:val="24"/>
              </w:rPr>
              <w:t xml:space="preserve">Оздоровительно – развивающие игры для дошкольников: пособие для воспитателей и инструкторов физкультуры </w:t>
            </w:r>
            <w:proofErr w:type="spellStart"/>
            <w:r w:rsidRPr="00E743F7">
              <w:rPr>
                <w:sz w:val="24"/>
                <w:szCs w:val="24"/>
              </w:rPr>
              <w:t>дошк</w:t>
            </w:r>
            <w:proofErr w:type="spellEnd"/>
            <w:r w:rsidRPr="00E743F7">
              <w:rPr>
                <w:sz w:val="24"/>
                <w:szCs w:val="24"/>
              </w:rPr>
              <w:t xml:space="preserve">. </w:t>
            </w:r>
            <w:proofErr w:type="spellStart"/>
            <w:r w:rsidRPr="00E743F7">
              <w:rPr>
                <w:sz w:val="24"/>
                <w:szCs w:val="24"/>
              </w:rPr>
              <w:t>образоват</w:t>
            </w:r>
            <w:proofErr w:type="spellEnd"/>
            <w:r w:rsidRPr="00E743F7">
              <w:rPr>
                <w:sz w:val="24"/>
                <w:szCs w:val="24"/>
              </w:rPr>
              <w:t xml:space="preserve">. Учреждений.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5141AFAD" w14:textId="77777777" w:rsidR="006036E5" w:rsidRPr="00E743F7" w:rsidRDefault="006036E5" w:rsidP="006036E5">
            <w:pPr>
              <w:spacing w:line="276" w:lineRule="auto"/>
              <w:rPr>
                <w:sz w:val="24"/>
                <w:szCs w:val="24"/>
              </w:rPr>
            </w:pPr>
            <w:r w:rsidRPr="00E743F7">
              <w:rPr>
                <w:sz w:val="24"/>
                <w:szCs w:val="24"/>
              </w:rPr>
              <w:t xml:space="preserve">М.: Просвещение, 2007. </w:t>
            </w:r>
          </w:p>
          <w:p w14:paraId="5FFD7303" w14:textId="77777777" w:rsidR="006036E5" w:rsidRPr="00E743F7" w:rsidRDefault="006036E5" w:rsidP="006036E5">
            <w:pPr>
              <w:spacing w:line="276" w:lineRule="auto"/>
              <w:rPr>
                <w:sz w:val="24"/>
                <w:szCs w:val="24"/>
              </w:rPr>
            </w:pPr>
            <w:r w:rsidRPr="00E743F7">
              <w:rPr>
                <w:sz w:val="24"/>
                <w:szCs w:val="24"/>
              </w:rPr>
              <w:t xml:space="preserve"> </w:t>
            </w:r>
          </w:p>
        </w:tc>
      </w:tr>
      <w:tr w:rsidR="006036E5" w:rsidRPr="00E743F7" w14:paraId="0B1828DB" w14:textId="77777777" w:rsidTr="006036E5">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323EB71B" w14:textId="77777777" w:rsidR="006036E5" w:rsidRPr="00E743F7" w:rsidRDefault="006036E5" w:rsidP="006036E5">
            <w:pPr>
              <w:spacing w:line="276" w:lineRule="auto"/>
              <w:rPr>
                <w:sz w:val="24"/>
                <w:szCs w:val="24"/>
              </w:rPr>
            </w:pPr>
            <w:r w:rsidRPr="00E743F7">
              <w:rPr>
                <w:sz w:val="24"/>
                <w:szCs w:val="24"/>
              </w:rPr>
              <w:t xml:space="preserve">Алябьева Е.А.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2B036093" w14:textId="77777777" w:rsidR="006036E5" w:rsidRPr="00E743F7" w:rsidRDefault="006036E5" w:rsidP="006036E5">
            <w:pPr>
              <w:tabs>
                <w:tab w:val="center" w:pos="374"/>
                <w:tab w:val="center" w:pos="1261"/>
                <w:tab w:val="center" w:pos="2594"/>
                <w:tab w:val="center" w:pos="3859"/>
                <w:tab w:val="center" w:pos="5095"/>
              </w:tabs>
              <w:spacing w:after="24" w:line="276" w:lineRule="auto"/>
              <w:rPr>
                <w:sz w:val="24"/>
                <w:szCs w:val="24"/>
              </w:rPr>
            </w:pPr>
            <w:r w:rsidRPr="00E743F7">
              <w:rPr>
                <w:rFonts w:eastAsia="Calibri"/>
                <w:sz w:val="24"/>
                <w:szCs w:val="24"/>
              </w:rPr>
              <w:tab/>
            </w:r>
            <w:r w:rsidRPr="00E743F7">
              <w:rPr>
                <w:sz w:val="24"/>
                <w:szCs w:val="24"/>
              </w:rPr>
              <w:t xml:space="preserve">Занятия </w:t>
            </w:r>
            <w:r w:rsidRPr="00E743F7">
              <w:rPr>
                <w:sz w:val="24"/>
                <w:szCs w:val="24"/>
              </w:rPr>
              <w:tab/>
              <w:t xml:space="preserve">по </w:t>
            </w:r>
            <w:r w:rsidRPr="00E743F7">
              <w:rPr>
                <w:sz w:val="24"/>
                <w:szCs w:val="24"/>
              </w:rPr>
              <w:tab/>
            </w:r>
            <w:proofErr w:type="spellStart"/>
            <w:r w:rsidRPr="00E743F7">
              <w:rPr>
                <w:sz w:val="24"/>
                <w:szCs w:val="24"/>
              </w:rPr>
              <w:t>психогимнастике</w:t>
            </w:r>
            <w:proofErr w:type="spellEnd"/>
            <w:r w:rsidRPr="00E743F7">
              <w:rPr>
                <w:sz w:val="24"/>
                <w:szCs w:val="24"/>
              </w:rPr>
              <w:t xml:space="preserve"> </w:t>
            </w:r>
            <w:r w:rsidRPr="00E743F7">
              <w:rPr>
                <w:sz w:val="24"/>
                <w:szCs w:val="24"/>
              </w:rPr>
              <w:tab/>
              <w:t xml:space="preserve">с </w:t>
            </w:r>
            <w:r w:rsidRPr="00E743F7">
              <w:rPr>
                <w:sz w:val="24"/>
                <w:szCs w:val="24"/>
              </w:rPr>
              <w:tab/>
              <w:t xml:space="preserve">дошкольниками. </w:t>
            </w:r>
          </w:p>
          <w:p w14:paraId="3B9CB21B" w14:textId="77777777" w:rsidR="006036E5" w:rsidRPr="00E743F7" w:rsidRDefault="006036E5" w:rsidP="006036E5">
            <w:pPr>
              <w:spacing w:line="276" w:lineRule="auto"/>
              <w:rPr>
                <w:sz w:val="24"/>
                <w:szCs w:val="24"/>
              </w:rPr>
            </w:pPr>
            <w:r w:rsidRPr="00E743F7">
              <w:rPr>
                <w:sz w:val="24"/>
                <w:szCs w:val="24"/>
              </w:rPr>
              <w:t xml:space="preserve">Методическое пособие.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05699353" w14:textId="77777777" w:rsidR="006036E5" w:rsidRPr="00E743F7" w:rsidRDefault="006036E5" w:rsidP="006036E5">
            <w:pPr>
              <w:spacing w:line="276" w:lineRule="auto"/>
              <w:rPr>
                <w:sz w:val="24"/>
                <w:szCs w:val="24"/>
              </w:rPr>
            </w:pPr>
            <w:r w:rsidRPr="00E743F7">
              <w:rPr>
                <w:sz w:val="24"/>
                <w:szCs w:val="24"/>
              </w:rPr>
              <w:t xml:space="preserve">М., Сфера, 2008 </w:t>
            </w:r>
          </w:p>
          <w:p w14:paraId="3E457EA4" w14:textId="77777777" w:rsidR="006036E5" w:rsidRPr="00E743F7" w:rsidRDefault="006036E5" w:rsidP="006036E5">
            <w:pPr>
              <w:spacing w:line="276" w:lineRule="auto"/>
              <w:rPr>
                <w:sz w:val="24"/>
                <w:szCs w:val="24"/>
              </w:rPr>
            </w:pPr>
            <w:r w:rsidRPr="00E743F7">
              <w:rPr>
                <w:sz w:val="24"/>
                <w:szCs w:val="24"/>
              </w:rPr>
              <w:t xml:space="preserve"> </w:t>
            </w:r>
          </w:p>
        </w:tc>
      </w:tr>
      <w:tr w:rsidR="006036E5" w:rsidRPr="00E743F7" w14:paraId="700FB706" w14:textId="77777777" w:rsidTr="006036E5">
        <w:trPr>
          <w:trHeight w:val="262"/>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38E413C7" w14:textId="77777777" w:rsidR="006036E5" w:rsidRPr="00E743F7" w:rsidRDefault="006036E5" w:rsidP="006036E5">
            <w:pPr>
              <w:spacing w:line="276" w:lineRule="auto"/>
              <w:rPr>
                <w:sz w:val="24"/>
                <w:szCs w:val="24"/>
              </w:rPr>
            </w:pPr>
            <w:proofErr w:type="spellStart"/>
            <w:r w:rsidRPr="00E743F7">
              <w:rPr>
                <w:sz w:val="24"/>
                <w:szCs w:val="24"/>
              </w:rPr>
              <w:t>Арцишевская</w:t>
            </w:r>
            <w:proofErr w:type="spellEnd"/>
            <w:r w:rsidRPr="00E743F7">
              <w:rPr>
                <w:sz w:val="24"/>
                <w:szCs w:val="24"/>
              </w:rPr>
              <w:t xml:space="preserve"> И.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20D7984E" w14:textId="77777777" w:rsidR="006036E5" w:rsidRPr="00E743F7" w:rsidRDefault="006036E5" w:rsidP="006036E5">
            <w:pPr>
              <w:spacing w:line="276" w:lineRule="auto"/>
              <w:rPr>
                <w:sz w:val="24"/>
                <w:szCs w:val="24"/>
              </w:rPr>
            </w:pPr>
            <w:r w:rsidRPr="00E743F7">
              <w:rPr>
                <w:sz w:val="24"/>
                <w:szCs w:val="24"/>
              </w:rPr>
              <w:t xml:space="preserve">Работа психолога с гиперактивными детьми в детском саду.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09FAA81B" w14:textId="77777777" w:rsidR="006036E5" w:rsidRPr="00E743F7" w:rsidRDefault="006036E5" w:rsidP="006036E5">
            <w:pPr>
              <w:spacing w:line="276" w:lineRule="auto"/>
              <w:rPr>
                <w:sz w:val="24"/>
                <w:szCs w:val="24"/>
              </w:rPr>
            </w:pPr>
            <w:r w:rsidRPr="00E743F7">
              <w:rPr>
                <w:sz w:val="24"/>
                <w:szCs w:val="24"/>
              </w:rPr>
              <w:t xml:space="preserve">М., </w:t>
            </w:r>
            <w:proofErr w:type="gramStart"/>
            <w:r w:rsidRPr="00E743F7">
              <w:rPr>
                <w:sz w:val="24"/>
                <w:szCs w:val="24"/>
              </w:rPr>
              <w:t>Книголюб,  2007</w:t>
            </w:r>
            <w:proofErr w:type="gramEnd"/>
            <w:r w:rsidRPr="00E743F7">
              <w:rPr>
                <w:sz w:val="24"/>
                <w:szCs w:val="24"/>
              </w:rPr>
              <w:t xml:space="preserve">. </w:t>
            </w:r>
          </w:p>
        </w:tc>
      </w:tr>
      <w:tr w:rsidR="006036E5" w:rsidRPr="00E743F7" w14:paraId="2BF43B1E" w14:textId="77777777" w:rsidTr="006036E5">
        <w:trPr>
          <w:trHeight w:val="264"/>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25ED4942" w14:textId="77777777" w:rsidR="006036E5" w:rsidRPr="00E743F7" w:rsidRDefault="006036E5" w:rsidP="006036E5">
            <w:pPr>
              <w:spacing w:line="276" w:lineRule="auto"/>
              <w:rPr>
                <w:sz w:val="24"/>
                <w:szCs w:val="24"/>
              </w:rPr>
            </w:pPr>
            <w:proofErr w:type="spellStart"/>
            <w:r w:rsidRPr="00E743F7">
              <w:rPr>
                <w:sz w:val="24"/>
                <w:szCs w:val="24"/>
              </w:rPr>
              <w:t>Борякова</w:t>
            </w:r>
            <w:proofErr w:type="spellEnd"/>
            <w:r w:rsidRPr="00E743F7">
              <w:rPr>
                <w:sz w:val="24"/>
                <w:szCs w:val="24"/>
              </w:rPr>
              <w:t xml:space="preserve"> Н.Ю.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1B2027FE" w14:textId="77777777" w:rsidR="006036E5" w:rsidRPr="00E743F7" w:rsidRDefault="006036E5" w:rsidP="006036E5">
            <w:pPr>
              <w:spacing w:line="276" w:lineRule="auto"/>
              <w:rPr>
                <w:sz w:val="24"/>
                <w:szCs w:val="24"/>
              </w:rPr>
            </w:pPr>
            <w:r w:rsidRPr="00E743F7">
              <w:rPr>
                <w:sz w:val="24"/>
                <w:szCs w:val="24"/>
              </w:rPr>
              <w:t xml:space="preserve">Ступеньки развития. Ранняя диагностика и коррекция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3BAB0BE6" w14:textId="77777777" w:rsidR="006036E5" w:rsidRPr="00E743F7" w:rsidRDefault="006036E5" w:rsidP="006036E5">
            <w:pPr>
              <w:spacing w:line="276" w:lineRule="auto"/>
              <w:rPr>
                <w:sz w:val="24"/>
                <w:szCs w:val="24"/>
              </w:rPr>
            </w:pPr>
            <w:r w:rsidRPr="00E743F7">
              <w:rPr>
                <w:sz w:val="24"/>
                <w:szCs w:val="24"/>
              </w:rPr>
              <w:t xml:space="preserve">М.: Гном-Пресс, 2002 </w:t>
            </w:r>
          </w:p>
        </w:tc>
      </w:tr>
      <w:tr w:rsidR="006036E5" w:rsidRPr="00E743F7" w14:paraId="71C85514" w14:textId="77777777" w:rsidTr="006036E5">
        <w:trPr>
          <w:trHeight w:val="768"/>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538CA917" w14:textId="77777777" w:rsidR="006036E5" w:rsidRPr="00E743F7" w:rsidRDefault="006036E5" w:rsidP="006036E5">
            <w:pPr>
              <w:spacing w:after="160" w:line="276" w:lineRule="auto"/>
              <w:rPr>
                <w:sz w:val="24"/>
                <w:szCs w:val="24"/>
              </w:rPr>
            </w:pP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563FC43A" w14:textId="77777777" w:rsidR="006036E5" w:rsidRPr="00E743F7" w:rsidRDefault="006036E5" w:rsidP="006036E5">
            <w:pPr>
              <w:spacing w:after="2" w:line="276" w:lineRule="auto"/>
              <w:jc w:val="both"/>
              <w:rPr>
                <w:sz w:val="24"/>
                <w:szCs w:val="24"/>
              </w:rPr>
            </w:pPr>
            <w:r w:rsidRPr="00E743F7">
              <w:rPr>
                <w:sz w:val="24"/>
                <w:szCs w:val="24"/>
              </w:rPr>
              <w:t xml:space="preserve">задержки психического развития у детей. </w:t>
            </w:r>
            <w:proofErr w:type="spellStart"/>
            <w:r w:rsidRPr="00E743F7">
              <w:rPr>
                <w:sz w:val="24"/>
                <w:szCs w:val="24"/>
              </w:rPr>
              <w:t>Учебнометодическое</w:t>
            </w:r>
            <w:proofErr w:type="spellEnd"/>
            <w:r w:rsidRPr="00E743F7">
              <w:rPr>
                <w:sz w:val="24"/>
                <w:szCs w:val="24"/>
              </w:rPr>
              <w:t xml:space="preserve"> пособие. (Коррекционно-развивающее </w:t>
            </w:r>
          </w:p>
          <w:p w14:paraId="6757BBFC" w14:textId="77777777" w:rsidR="006036E5" w:rsidRPr="00E743F7" w:rsidRDefault="006036E5" w:rsidP="006036E5">
            <w:pPr>
              <w:spacing w:line="276" w:lineRule="auto"/>
              <w:rPr>
                <w:sz w:val="24"/>
                <w:szCs w:val="24"/>
              </w:rPr>
            </w:pPr>
            <w:r w:rsidRPr="00E743F7">
              <w:rPr>
                <w:sz w:val="24"/>
                <w:szCs w:val="24"/>
              </w:rPr>
              <w:t xml:space="preserve">обучение и воспитание дошкольников с ЗПР)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2BD3A75D" w14:textId="77777777" w:rsidR="006036E5" w:rsidRPr="00E743F7" w:rsidRDefault="006036E5" w:rsidP="006036E5">
            <w:pPr>
              <w:spacing w:after="160" w:line="276" w:lineRule="auto"/>
              <w:rPr>
                <w:sz w:val="24"/>
                <w:szCs w:val="24"/>
              </w:rPr>
            </w:pPr>
          </w:p>
        </w:tc>
      </w:tr>
      <w:tr w:rsidR="006036E5" w:rsidRPr="00E743F7" w14:paraId="17AC20DE" w14:textId="77777777" w:rsidTr="006036E5">
        <w:trPr>
          <w:trHeight w:val="264"/>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2D74C63F" w14:textId="77777777" w:rsidR="006036E5" w:rsidRPr="00E743F7" w:rsidRDefault="006036E5" w:rsidP="006036E5">
            <w:pPr>
              <w:spacing w:line="276" w:lineRule="auto"/>
              <w:rPr>
                <w:sz w:val="24"/>
                <w:szCs w:val="24"/>
              </w:rPr>
            </w:pPr>
            <w:r w:rsidRPr="00E743F7">
              <w:rPr>
                <w:sz w:val="24"/>
                <w:szCs w:val="24"/>
              </w:rPr>
              <w:t xml:space="preserve">Катаева А.Л.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73E61A9A" w14:textId="77777777" w:rsidR="006036E5" w:rsidRPr="00E743F7" w:rsidRDefault="006036E5" w:rsidP="006036E5">
            <w:pPr>
              <w:spacing w:line="276" w:lineRule="auto"/>
              <w:rPr>
                <w:sz w:val="24"/>
                <w:szCs w:val="24"/>
              </w:rPr>
            </w:pPr>
            <w:r w:rsidRPr="00E743F7">
              <w:rPr>
                <w:sz w:val="24"/>
                <w:szCs w:val="24"/>
              </w:rPr>
              <w:t xml:space="preserve">Работа психолога с застенчивыми детьми.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5D977D3B" w14:textId="77777777" w:rsidR="006036E5" w:rsidRPr="00E743F7" w:rsidRDefault="006036E5" w:rsidP="006036E5">
            <w:pPr>
              <w:spacing w:line="276" w:lineRule="auto"/>
              <w:rPr>
                <w:sz w:val="24"/>
                <w:szCs w:val="24"/>
              </w:rPr>
            </w:pPr>
            <w:r w:rsidRPr="00E743F7">
              <w:rPr>
                <w:sz w:val="24"/>
                <w:szCs w:val="24"/>
              </w:rPr>
              <w:t xml:space="preserve">М., </w:t>
            </w:r>
            <w:proofErr w:type="gramStart"/>
            <w:r w:rsidRPr="00E743F7">
              <w:rPr>
                <w:sz w:val="24"/>
                <w:szCs w:val="24"/>
              </w:rPr>
              <w:t>Книголюб,  2008</w:t>
            </w:r>
            <w:proofErr w:type="gramEnd"/>
            <w:r w:rsidRPr="00E743F7">
              <w:rPr>
                <w:sz w:val="24"/>
                <w:szCs w:val="24"/>
              </w:rPr>
              <w:t xml:space="preserve"> </w:t>
            </w:r>
          </w:p>
        </w:tc>
      </w:tr>
      <w:tr w:rsidR="006036E5" w:rsidRPr="00E743F7" w14:paraId="2FB6AF94" w14:textId="77777777" w:rsidTr="006036E5">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4175B5B9" w14:textId="77777777" w:rsidR="006036E5" w:rsidRPr="00E743F7" w:rsidRDefault="006036E5" w:rsidP="006036E5">
            <w:pPr>
              <w:spacing w:line="276" w:lineRule="auto"/>
              <w:rPr>
                <w:sz w:val="24"/>
                <w:szCs w:val="24"/>
              </w:rPr>
            </w:pPr>
            <w:r w:rsidRPr="00E743F7">
              <w:rPr>
                <w:sz w:val="24"/>
                <w:szCs w:val="24"/>
              </w:rPr>
              <w:t xml:space="preserve">Катаева Л.И.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5BC94236" w14:textId="77777777" w:rsidR="006036E5" w:rsidRPr="00E743F7" w:rsidRDefault="006036E5" w:rsidP="006036E5">
            <w:pPr>
              <w:spacing w:line="276" w:lineRule="auto"/>
              <w:rPr>
                <w:sz w:val="24"/>
                <w:szCs w:val="24"/>
              </w:rPr>
            </w:pPr>
            <w:r w:rsidRPr="00E743F7">
              <w:rPr>
                <w:sz w:val="24"/>
                <w:szCs w:val="24"/>
              </w:rPr>
              <w:t xml:space="preserve">Коррекционно-развивающие занятия в подготовительной группе.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52FE00CF" w14:textId="77777777" w:rsidR="006036E5" w:rsidRPr="00E743F7" w:rsidRDefault="006036E5" w:rsidP="006036E5">
            <w:pPr>
              <w:spacing w:line="276" w:lineRule="auto"/>
              <w:rPr>
                <w:sz w:val="24"/>
                <w:szCs w:val="24"/>
              </w:rPr>
            </w:pPr>
            <w:r w:rsidRPr="00E743F7">
              <w:rPr>
                <w:sz w:val="24"/>
                <w:szCs w:val="24"/>
              </w:rPr>
              <w:t xml:space="preserve">М., Книголюб, 2008 </w:t>
            </w:r>
          </w:p>
          <w:p w14:paraId="7571F451" w14:textId="77777777" w:rsidR="006036E5" w:rsidRPr="00E743F7" w:rsidRDefault="006036E5" w:rsidP="006036E5">
            <w:pPr>
              <w:spacing w:line="276" w:lineRule="auto"/>
              <w:rPr>
                <w:sz w:val="24"/>
                <w:szCs w:val="24"/>
              </w:rPr>
            </w:pPr>
            <w:r w:rsidRPr="00E743F7">
              <w:rPr>
                <w:sz w:val="24"/>
                <w:szCs w:val="24"/>
              </w:rPr>
              <w:t xml:space="preserve"> </w:t>
            </w:r>
          </w:p>
        </w:tc>
      </w:tr>
      <w:tr w:rsidR="006036E5" w:rsidRPr="00E743F7" w14:paraId="154BEB34" w14:textId="77777777" w:rsidTr="006036E5">
        <w:trPr>
          <w:trHeight w:val="768"/>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0E7A86D4" w14:textId="77777777" w:rsidR="006036E5" w:rsidRPr="00E743F7" w:rsidRDefault="006036E5" w:rsidP="006036E5">
            <w:pPr>
              <w:tabs>
                <w:tab w:val="center" w:pos="1250"/>
                <w:tab w:val="right" w:pos="1971"/>
              </w:tabs>
              <w:spacing w:after="24" w:line="276" w:lineRule="auto"/>
              <w:rPr>
                <w:sz w:val="24"/>
                <w:szCs w:val="24"/>
              </w:rPr>
            </w:pPr>
            <w:r w:rsidRPr="00E743F7">
              <w:rPr>
                <w:sz w:val="24"/>
                <w:szCs w:val="24"/>
              </w:rPr>
              <w:t xml:space="preserve">Крюкова </w:t>
            </w:r>
            <w:r w:rsidRPr="00E743F7">
              <w:rPr>
                <w:sz w:val="24"/>
                <w:szCs w:val="24"/>
              </w:rPr>
              <w:tab/>
              <w:t xml:space="preserve">С. </w:t>
            </w:r>
            <w:r w:rsidRPr="00E743F7">
              <w:rPr>
                <w:sz w:val="24"/>
                <w:szCs w:val="24"/>
              </w:rPr>
              <w:tab/>
              <w:t xml:space="preserve">В., </w:t>
            </w:r>
          </w:p>
          <w:p w14:paraId="0D932020" w14:textId="77777777" w:rsidR="006036E5" w:rsidRPr="00E743F7" w:rsidRDefault="006036E5" w:rsidP="006036E5">
            <w:pPr>
              <w:spacing w:line="276" w:lineRule="auto"/>
              <w:rPr>
                <w:sz w:val="24"/>
                <w:szCs w:val="24"/>
              </w:rPr>
            </w:pPr>
            <w:proofErr w:type="spellStart"/>
            <w:r w:rsidRPr="00E743F7">
              <w:rPr>
                <w:sz w:val="24"/>
                <w:szCs w:val="24"/>
              </w:rPr>
              <w:t>Слободяник</w:t>
            </w:r>
            <w:proofErr w:type="spellEnd"/>
            <w:r w:rsidRPr="00E743F7">
              <w:rPr>
                <w:sz w:val="24"/>
                <w:szCs w:val="24"/>
              </w:rPr>
              <w:t xml:space="preserve"> Н.С.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60442C70" w14:textId="77777777" w:rsidR="006036E5" w:rsidRPr="00E743F7" w:rsidRDefault="006036E5" w:rsidP="006036E5">
            <w:pPr>
              <w:spacing w:line="276" w:lineRule="auto"/>
              <w:ind w:right="55"/>
              <w:jc w:val="both"/>
              <w:rPr>
                <w:sz w:val="24"/>
                <w:szCs w:val="24"/>
              </w:rPr>
            </w:pPr>
            <w:r w:rsidRPr="00E743F7">
              <w:rPr>
                <w:sz w:val="24"/>
                <w:szCs w:val="24"/>
              </w:rPr>
              <w:t xml:space="preserve">Удивляюсь, злюсь, боюсь, хвастаюсь и радуюсь. Программа эмоционального развития детей дошкольного и младшего школьного возраста.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3269A319" w14:textId="77777777" w:rsidR="006036E5" w:rsidRPr="00E743F7" w:rsidRDefault="006036E5" w:rsidP="006036E5">
            <w:pPr>
              <w:spacing w:line="276" w:lineRule="auto"/>
              <w:rPr>
                <w:sz w:val="24"/>
                <w:szCs w:val="24"/>
              </w:rPr>
            </w:pPr>
            <w:r w:rsidRPr="00E743F7">
              <w:rPr>
                <w:sz w:val="24"/>
                <w:szCs w:val="24"/>
              </w:rPr>
              <w:t xml:space="preserve">М., 2007. </w:t>
            </w:r>
          </w:p>
          <w:p w14:paraId="19A2CAD4" w14:textId="77777777" w:rsidR="006036E5" w:rsidRPr="00E743F7" w:rsidRDefault="006036E5" w:rsidP="006036E5">
            <w:pPr>
              <w:spacing w:line="276" w:lineRule="auto"/>
              <w:rPr>
                <w:sz w:val="24"/>
                <w:szCs w:val="24"/>
              </w:rPr>
            </w:pPr>
            <w:r w:rsidRPr="00E743F7">
              <w:rPr>
                <w:sz w:val="24"/>
                <w:szCs w:val="24"/>
              </w:rPr>
              <w:t xml:space="preserve"> </w:t>
            </w:r>
          </w:p>
        </w:tc>
      </w:tr>
      <w:tr w:rsidR="006036E5" w:rsidRPr="00E743F7" w14:paraId="2D05FCDA" w14:textId="77777777" w:rsidTr="006036E5">
        <w:trPr>
          <w:trHeight w:val="516"/>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1C8AE89C" w14:textId="77777777" w:rsidR="006036E5" w:rsidRPr="00E743F7" w:rsidRDefault="006036E5" w:rsidP="006036E5">
            <w:pPr>
              <w:spacing w:line="276" w:lineRule="auto"/>
              <w:rPr>
                <w:sz w:val="24"/>
                <w:szCs w:val="24"/>
              </w:rPr>
            </w:pPr>
            <w:r w:rsidRPr="00E743F7">
              <w:rPr>
                <w:sz w:val="24"/>
                <w:szCs w:val="24"/>
              </w:rPr>
              <w:t xml:space="preserve">Панфилова М.А.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180A5D6D" w14:textId="77777777" w:rsidR="006036E5" w:rsidRPr="00E743F7" w:rsidRDefault="006036E5" w:rsidP="006036E5">
            <w:pPr>
              <w:spacing w:line="276" w:lineRule="auto"/>
              <w:rPr>
                <w:sz w:val="24"/>
                <w:szCs w:val="24"/>
              </w:rPr>
            </w:pPr>
            <w:proofErr w:type="spellStart"/>
            <w:r w:rsidRPr="00E743F7">
              <w:rPr>
                <w:sz w:val="24"/>
                <w:szCs w:val="24"/>
              </w:rPr>
              <w:t>Игротерапия</w:t>
            </w:r>
            <w:proofErr w:type="spellEnd"/>
            <w:r w:rsidRPr="00E743F7">
              <w:rPr>
                <w:sz w:val="24"/>
                <w:szCs w:val="24"/>
              </w:rPr>
              <w:t xml:space="preserve"> общения: Тесты и коррекционные игры.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60AECD47" w14:textId="77777777" w:rsidR="006036E5" w:rsidRPr="00E743F7" w:rsidRDefault="006036E5" w:rsidP="006036E5">
            <w:pPr>
              <w:spacing w:line="276" w:lineRule="auto"/>
              <w:rPr>
                <w:sz w:val="24"/>
                <w:szCs w:val="24"/>
              </w:rPr>
            </w:pPr>
            <w:r w:rsidRPr="00E743F7">
              <w:rPr>
                <w:sz w:val="24"/>
                <w:szCs w:val="24"/>
              </w:rPr>
              <w:t xml:space="preserve">М: изд-во ГНОМ и Д., 2001 </w:t>
            </w:r>
          </w:p>
        </w:tc>
      </w:tr>
      <w:tr w:rsidR="006036E5" w:rsidRPr="00E743F7" w14:paraId="79313D62" w14:textId="77777777" w:rsidTr="006036E5">
        <w:trPr>
          <w:trHeight w:val="410"/>
        </w:trPr>
        <w:tc>
          <w:tcPr>
            <w:tcW w:w="2129" w:type="dxa"/>
            <w:tcBorders>
              <w:top w:val="single" w:sz="4" w:space="0" w:color="000000"/>
              <w:left w:val="single" w:sz="4" w:space="0" w:color="000000"/>
              <w:bottom w:val="single" w:sz="4" w:space="0" w:color="000000"/>
              <w:right w:val="single" w:sz="4" w:space="0" w:color="000000"/>
            </w:tcBorders>
            <w:shd w:val="clear" w:color="auto" w:fill="auto"/>
          </w:tcPr>
          <w:p w14:paraId="59C20BCA" w14:textId="77777777" w:rsidR="006036E5" w:rsidRPr="00E743F7" w:rsidRDefault="006036E5" w:rsidP="006036E5">
            <w:pPr>
              <w:spacing w:after="3" w:line="276" w:lineRule="auto"/>
              <w:rPr>
                <w:sz w:val="24"/>
                <w:szCs w:val="24"/>
              </w:rPr>
            </w:pPr>
            <w:proofErr w:type="spellStart"/>
            <w:r w:rsidRPr="00E743F7">
              <w:rPr>
                <w:sz w:val="24"/>
                <w:szCs w:val="24"/>
              </w:rPr>
              <w:t>И.В.Дубровина</w:t>
            </w:r>
            <w:proofErr w:type="spellEnd"/>
            <w:r w:rsidRPr="00E743F7">
              <w:rPr>
                <w:sz w:val="24"/>
                <w:szCs w:val="24"/>
              </w:rPr>
              <w:t xml:space="preserve">,  </w:t>
            </w:r>
          </w:p>
          <w:p w14:paraId="044B2100" w14:textId="77777777" w:rsidR="006036E5" w:rsidRPr="00E743F7" w:rsidRDefault="006036E5" w:rsidP="006036E5">
            <w:pPr>
              <w:tabs>
                <w:tab w:val="center" w:pos="587"/>
                <w:tab w:val="right" w:pos="1971"/>
              </w:tabs>
              <w:spacing w:after="26" w:line="276" w:lineRule="auto"/>
              <w:rPr>
                <w:sz w:val="24"/>
                <w:szCs w:val="24"/>
              </w:rPr>
            </w:pPr>
            <w:r w:rsidRPr="00E743F7">
              <w:rPr>
                <w:sz w:val="24"/>
                <w:szCs w:val="24"/>
              </w:rPr>
              <w:t xml:space="preserve">А. </w:t>
            </w:r>
            <w:r w:rsidRPr="00E743F7">
              <w:rPr>
                <w:sz w:val="24"/>
                <w:szCs w:val="24"/>
              </w:rPr>
              <w:tab/>
              <w:t xml:space="preserve">Д. </w:t>
            </w:r>
            <w:r w:rsidRPr="00E743F7">
              <w:rPr>
                <w:sz w:val="24"/>
                <w:szCs w:val="24"/>
              </w:rPr>
              <w:tab/>
              <w:t xml:space="preserve">Андреева, </w:t>
            </w:r>
          </w:p>
          <w:p w14:paraId="513D9D98" w14:textId="77777777" w:rsidR="006036E5" w:rsidRPr="00E743F7" w:rsidRDefault="006036E5" w:rsidP="006036E5">
            <w:pPr>
              <w:spacing w:after="18" w:line="276" w:lineRule="auto"/>
              <w:rPr>
                <w:sz w:val="24"/>
                <w:szCs w:val="24"/>
              </w:rPr>
            </w:pPr>
            <w:proofErr w:type="spellStart"/>
            <w:r w:rsidRPr="00E743F7">
              <w:rPr>
                <w:sz w:val="24"/>
                <w:szCs w:val="24"/>
              </w:rPr>
              <w:t>Е.Е.Данилова</w:t>
            </w:r>
            <w:proofErr w:type="spellEnd"/>
            <w:r w:rsidRPr="00E743F7">
              <w:rPr>
                <w:sz w:val="24"/>
                <w:szCs w:val="24"/>
              </w:rPr>
              <w:t xml:space="preserve">,  </w:t>
            </w:r>
          </w:p>
          <w:p w14:paraId="43D3AA95" w14:textId="77777777" w:rsidR="006036E5" w:rsidRPr="00E743F7" w:rsidRDefault="006036E5" w:rsidP="006036E5">
            <w:pPr>
              <w:spacing w:line="276" w:lineRule="auto"/>
              <w:rPr>
                <w:sz w:val="24"/>
                <w:szCs w:val="24"/>
              </w:rPr>
            </w:pPr>
            <w:r w:rsidRPr="00E743F7">
              <w:rPr>
                <w:sz w:val="24"/>
                <w:szCs w:val="24"/>
              </w:rPr>
              <w:t xml:space="preserve">Т. В. Вохмянина </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2A43F238" w14:textId="77777777" w:rsidR="006036E5" w:rsidRPr="00E743F7" w:rsidRDefault="006036E5" w:rsidP="006036E5">
            <w:pPr>
              <w:spacing w:line="276" w:lineRule="auto"/>
              <w:jc w:val="both"/>
              <w:rPr>
                <w:sz w:val="24"/>
                <w:szCs w:val="24"/>
              </w:rPr>
            </w:pPr>
            <w:proofErr w:type="spellStart"/>
            <w:r w:rsidRPr="00E743F7">
              <w:rPr>
                <w:sz w:val="24"/>
                <w:szCs w:val="24"/>
              </w:rPr>
              <w:t>Психокоррекционная</w:t>
            </w:r>
            <w:proofErr w:type="spellEnd"/>
            <w:r w:rsidRPr="00E743F7">
              <w:rPr>
                <w:sz w:val="24"/>
                <w:szCs w:val="24"/>
              </w:rPr>
              <w:t xml:space="preserve"> и развивающая работа с детьми: Учеб. пособие для студ. сред. пед. учеб. заведений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0BB00AE4" w14:textId="77777777" w:rsidR="006036E5" w:rsidRPr="00E743F7" w:rsidRDefault="006036E5" w:rsidP="006036E5">
            <w:pPr>
              <w:spacing w:after="18" w:line="276" w:lineRule="auto"/>
              <w:rPr>
                <w:sz w:val="24"/>
                <w:szCs w:val="24"/>
              </w:rPr>
            </w:pPr>
            <w:r w:rsidRPr="00E743F7">
              <w:rPr>
                <w:sz w:val="24"/>
                <w:szCs w:val="24"/>
              </w:rPr>
              <w:t xml:space="preserve">М.: Издательский центр </w:t>
            </w:r>
          </w:p>
          <w:p w14:paraId="7B9E774F" w14:textId="77777777" w:rsidR="006036E5" w:rsidRPr="00E743F7" w:rsidRDefault="006036E5" w:rsidP="006036E5">
            <w:pPr>
              <w:spacing w:line="276" w:lineRule="auto"/>
              <w:rPr>
                <w:sz w:val="24"/>
                <w:szCs w:val="24"/>
              </w:rPr>
            </w:pPr>
            <w:r w:rsidRPr="00E743F7">
              <w:rPr>
                <w:sz w:val="24"/>
                <w:szCs w:val="24"/>
              </w:rPr>
              <w:t xml:space="preserve">«Академия», 1998. </w:t>
            </w:r>
          </w:p>
          <w:p w14:paraId="09541188" w14:textId="77777777" w:rsidR="006036E5" w:rsidRPr="00E743F7" w:rsidRDefault="006036E5" w:rsidP="006036E5">
            <w:pPr>
              <w:spacing w:line="276" w:lineRule="auto"/>
              <w:rPr>
                <w:sz w:val="24"/>
                <w:szCs w:val="24"/>
              </w:rPr>
            </w:pPr>
            <w:r w:rsidRPr="00E743F7">
              <w:rPr>
                <w:sz w:val="24"/>
                <w:szCs w:val="24"/>
              </w:rPr>
              <w:t xml:space="preserve"> </w:t>
            </w:r>
          </w:p>
        </w:tc>
      </w:tr>
    </w:tbl>
    <w:p w14:paraId="710CD488" w14:textId="77777777" w:rsidR="006036E5" w:rsidRPr="00E743F7" w:rsidRDefault="006036E5" w:rsidP="006036E5">
      <w:pPr>
        <w:spacing w:line="276" w:lineRule="auto"/>
        <w:rPr>
          <w:b/>
          <w:sz w:val="24"/>
          <w:szCs w:val="24"/>
        </w:rPr>
      </w:pPr>
    </w:p>
    <w:p w14:paraId="14425008" w14:textId="77777777" w:rsidR="006036E5" w:rsidRPr="00E743F7" w:rsidRDefault="006036E5" w:rsidP="006036E5">
      <w:pPr>
        <w:suppressAutoHyphens/>
        <w:spacing w:line="276" w:lineRule="auto"/>
        <w:jc w:val="center"/>
        <w:rPr>
          <w:b/>
          <w:kern w:val="1"/>
          <w:sz w:val="24"/>
          <w:szCs w:val="24"/>
        </w:rPr>
      </w:pPr>
      <w:r w:rsidRPr="00E743F7">
        <w:rPr>
          <w:b/>
          <w:kern w:val="1"/>
          <w:sz w:val="24"/>
          <w:szCs w:val="24"/>
        </w:rPr>
        <w:t xml:space="preserve">ПЕРЕЧЕНЬ </w:t>
      </w:r>
      <w:proofErr w:type="gramStart"/>
      <w:r w:rsidRPr="00E743F7">
        <w:rPr>
          <w:b/>
          <w:kern w:val="1"/>
          <w:sz w:val="24"/>
          <w:szCs w:val="24"/>
        </w:rPr>
        <w:t>ИСПОЛЬЗУЕМЫХ  ПОСОБИЙ</w:t>
      </w:r>
      <w:proofErr w:type="gramEnd"/>
      <w:r w:rsidRPr="00E743F7">
        <w:rPr>
          <w:b/>
          <w:kern w:val="1"/>
          <w:sz w:val="24"/>
          <w:szCs w:val="24"/>
        </w:rPr>
        <w:t xml:space="preserve"> ДЛЯ ДИАГНОСТИЧЕСКОЙ РАБОТЫ</w:t>
      </w:r>
    </w:p>
    <w:p w14:paraId="4F0508AA" w14:textId="77777777" w:rsidR="006036E5" w:rsidRPr="00E743F7" w:rsidRDefault="006036E5" w:rsidP="006036E5">
      <w:pPr>
        <w:suppressAutoHyphens/>
        <w:spacing w:line="276" w:lineRule="auto"/>
        <w:jc w:val="center"/>
        <w:rPr>
          <w:b/>
          <w:kern w:val="1"/>
          <w:sz w:val="24"/>
          <w:szCs w:val="24"/>
        </w:rPr>
      </w:pPr>
    </w:p>
    <w:p w14:paraId="0F2A3FB9" w14:textId="77777777" w:rsidR="006036E5" w:rsidRPr="00E743F7" w:rsidRDefault="006036E5" w:rsidP="00596B0E">
      <w:pPr>
        <w:numPr>
          <w:ilvl w:val="0"/>
          <w:numId w:val="186"/>
        </w:numPr>
        <w:suppressAutoHyphens/>
        <w:autoSpaceDE/>
        <w:autoSpaceDN/>
        <w:spacing w:line="276" w:lineRule="auto"/>
        <w:ind w:left="0" w:firstLine="0"/>
        <w:jc w:val="both"/>
        <w:rPr>
          <w:kern w:val="1"/>
          <w:sz w:val="24"/>
          <w:szCs w:val="24"/>
        </w:rPr>
      </w:pPr>
      <w:r w:rsidRPr="00E743F7">
        <w:rPr>
          <w:kern w:val="1"/>
          <w:sz w:val="24"/>
          <w:szCs w:val="24"/>
        </w:rPr>
        <w:t xml:space="preserve">Романова Е. С. Потемкина О. Ф. Графические методы в психологической диагностике. – М. </w:t>
      </w:r>
      <w:proofErr w:type="spellStart"/>
      <w:r w:rsidRPr="00E743F7">
        <w:rPr>
          <w:kern w:val="1"/>
          <w:sz w:val="24"/>
          <w:szCs w:val="24"/>
        </w:rPr>
        <w:t>Дидакт</w:t>
      </w:r>
      <w:proofErr w:type="spellEnd"/>
      <w:r w:rsidRPr="00E743F7">
        <w:rPr>
          <w:kern w:val="1"/>
          <w:sz w:val="24"/>
          <w:szCs w:val="24"/>
        </w:rPr>
        <w:t>, 1992. – 256 с. ил.</w:t>
      </w:r>
    </w:p>
    <w:p w14:paraId="62DB4724" w14:textId="77777777" w:rsidR="006036E5" w:rsidRPr="00E743F7" w:rsidRDefault="006036E5" w:rsidP="00596B0E">
      <w:pPr>
        <w:numPr>
          <w:ilvl w:val="0"/>
          <w:numId w:val="186"/>
        </w:numPr>
        <w:suppressAutoHyphens/>
        <w:autoSpaceDE/>
        <w:autoSpaceDN/>
        <w:spacing w:line="276" w:lineRule="auto"/>
        <w:ind w:left="0" w:firstLine="0"/>
        <w:jc w:val="both"/>
        <w:rPr>
          <w:kern w:val="1"/>
          <w:sz w:val="24"/>
          <w:szCs w:val="24"/>
        </w:rPr>
      </w:pPr>
      <w:proofErr w:type="spellStart"/>
      <w:r w:rsidRPr="00E743F7">
        <w:rPr>
          <w:kern w:val="1"/>
          <w:sz w:val="24"/>
          <w:szCs w:val="24"/>
        </w:rPr>
        <w:t>Урунтаева</w:t>
      </w:r>
      <w:proofErr w:type="spellEnd"/>
      <w:r w:rsidRPr="00E743F7">
        <w:rPr>
          <w:kern w:val="1"/>
          <w:sz w:val="24"/>
          <w:szCs w:val="24"/>
        </w:rPr>
        <w:t xml:space="preserve"> Г. А. Диагностика психологических особенностей дошкольника: Практикум для сред</w:t>
      </w:r>
      <w:proofErr w:type="gramStart"/>
      <w:r w:rsidRPr="00E743F7">
        <w:rPr>
          <w:kern w:val="1"/>
          <w:sz w:val="24"/>
          <w:szCs w:val="24"/>
        </w:rPr>
        <w:t>.</w:t>
      </w:r>
      <w:proofErr w:type="gramEnd"/>
      <w:r w:rsidRPr="00E743F7">
        <w:rPr>
          <w:kern w:val="1"/>
          <w:sz w:val="24"/>
          <w:szCs w:val="24"/>
        </w:rPr>
        <w:t xml:space="preserve"> и </w:t>
      </w:r>
      <w:proofErr w:type="spellStart"/>
      <w:r w:rsidRPr="00E743F7">
        <w:rPr>
          <w:kern w:val="1"/>
          <w:sz w:val="24"/>
          <w:szCs w:val="24"/>
        </w:rPr>
        <w:t>высш</w:t>
      </w:r>
      <w:proofErr w:type="spellEnd"/>
      <w:r w:rsidRPr="00E743F7">
        <w:rPr>
          <w:kern w:val="1"/>
          <w:sz w:val="24"/>
          <w:szCs w:val="24"/>
        </w:rPr>
        <w:t xml:space="preserve">. учеб. заведений и работников </w:t>
      </w:r>
      <w:proofErr w:type="spellStart"/>
      <w:r w:rsidRPr="00E743F7">
        <w:rPr>
          <w:kern w:val="1"/>
          <w:sz w:val="24"/>
          <w:szCs w:val="24"/>
        </w:rPr>
        <w:t>дошк</w:t>
      </w:r>
      <w:proofErr w:type="spellEnd"/>
      <w:r w:rsidRPr="00E743F7">
        <w:rPr>
          <w:kern w:val="1"/>
          <w:sz w:val="24"/>
          <w:szCs w:val="24"/>
        </w:rPr>
        <w:t>. учреждений. 2-е изд. 1997 – 96 с.</w:t>
      </w:r>
    </w:p>
    <w:p w14:paraId="11450CFE" w14:textId="77777777" w:rsidR="006036E5" w:rsidRPr="00E743F7" w:rsidRDefault="006036E5" w:rsidP="00596B0E">
      <w:pPr>
        <w:numPr>
          <w:ilvl w:val="0"/>
          <w:numId w:val="186"/>
        </w:numPr>
        <w:suppressAutoHyphens/>
        <w:autoSpaceDE/>
        <w:autoSpaceDN/>
        <w:spacing w:line="276" w:lineRule="auto"/>
        <w:ind w:left="0" w:firstLine="0"/>
        <w:jc w:val="both"/>
        <w:rPr>
          <w:kern w:val="1"/>
          <w:sz w:val="24"/>
          <w:szCs w:val="24"/>
        </w:rPr>
      </w:pPr>
      <w:r w:rsidRPr="00E743F7">
        <w:rPr>
          <w:kern w:val="1"/>
          <w:sz w:val="24"/>
          <w:szCs w:val="24"/>
        </w:rPr>
        <w:t xml:space="preserve">Е. А. </w:t>
      </w:r>
      <w:proofErr w:type="spellStart"/>
      <w:r w:rsidRPr="00E743F7">
        <w:rPr>
          <w:kern w:val="1"/>
          <w:sz w:val="24"/>
          <w:szCs w:val="24"/>
        </w:rPr>
        <w:t>Стеребелевой</w:t>
      </w:r>
      <w:proofErr w:type="spellEnd"/>
      <w:r w:rsidRPr="00E743F7">
        <w:rPr>
          <w:kern w:val="1"/>
          <w:sz w:val="24"/>
          <w:szCs w:val="24"/>
        </w:rPr>
        <w:t xml:space="preserve"> Дети-сироты: Консультирование и диагностика развития Москва </w:t>
      </w:r>
      <w:r w:rsidRPr="00E743F7">
        <w:rPr>
          <w:kern w:val="1"/>
          <w:sz w:val="24"/>
          <w:szCs w:val="24"/>
        </w:rPr>
        <w:lastRenderedPageBreak/>
        <w:t>1998 – 332 с.</w:t>
      </w:r>
    </w:p>
    <w:p w14:paraId="211028BE" w14:textId="77777777" w:rsidR="006036E5" w:rsidRPr="00E743F7" w:rsidRDefault="006036E5" w:rsidP="00596B0E">
      <w:pPr>
        <w:numPr>
          <w:ilvl w:val="0"/>
          <w:numId w:val="186"/>
        </w:numPr>
        <w:suppressAutoHyphens/>
        <w:autoSpaceDE/>
        <w:autoSpaceDN/>
        <w:spacing w:line="276" w:lineRule="auto"/>
        <w:ind w:left="0" w:firstLine="0"/>
        <w:jc w:val="both"/>
        <w:rPr>
          <w:kern w:val="1"/>
          <w:sz w:val="24"/>
          <w:szCs w:val="24"/>
        </w:rPr>
      </w:pPr>
      <w:r w:rsidRPr="00E743F7">
        <w:rPr>
          <w:kern w:val="1"/>
          <w:sz w:val="24"/>
          <w:szCs w:val="24"/>
        </w:rPr>
        <w:t xml:space="preserve">Ткачева В. В. Семья ребенка с </w:t>
      </w:r>
      <w:proofErr w:type="spellStart"/>
      <w:r w:rsidRPr="00E743F7">
        <w:rPr>
          <w:kern w:val="1"/>
          <w:sz w:val="24"/>
          <w:szCs w:val="24"/>
        </w:rPr>
        <w:t>откланениями</w:t>
      </w:r>
      <w:proofErr w:type="spellEnd"/>
      <w:r w:rsidRPr="00E743F7">
        <w:rPr>
          <w:kern w:val="1"/>
          <w:sz w:val="24"/>
          <w:szCs w:val="24"/>
        </w:rPr>
        <w:t xml:space="preserve"> в развитии: Диагностика и консультирование. М. Издательство «Книголюба 2007 – 144 с. </w:t>
      </w:r>
    </w:p>
    <w:p w14:paraId="03F7CAE8" w14:textId="77777777" w:rsidR="006036E5" w:rsidRPr="00E743F7" w:rsidRDefault="006036E5" w:rsidP="00596B0E">
      <w:pPr>
        <w:numPr>
          <w:ilvl w:val="0"/>
          <w:numId w:val="186"/>
        </w:numPr>
        <w:suppressAutoHyphens/>
        <w:autoSpaceDE/>
        <w:autoSpaceDN/>
        <w:spacing w:line="276" w:lineRule="auto"/>
        <w:ind w:left="0" w:firstLine="0"/>
        <w:jc w:val="both"/>
        <w:rPr>
          <w:kern w:val="1"/>
          <w:sz w:val="24"/>
          <w:szCs w:val="24"/>
        </w:rPr>
      </w:pPr>
      <w:r w:rsidRPr="00E743F7">
        <w:rPr>
          <w:kern w:val="1"/>
          <w:sz w:val="24"/>
          <w:szCs w:val="24"/>
        </w:rPr>
        <w:t xml:space="preserve">Рогов Е. И. Настольная книга практического психолога в образовании: Учебное </w:t>
      </w:r>
      <w:proofErr w:type="gramStart"/>
      <w:r w:rsidRPr="00E743F7">
        <w:rPr>
          <w:kern w:val="1"/>
          <w:sz w:val="24"/>
          <w:szCs w:val="24"/>
        </w:rPr>
        <w:t>пособие .</w:t>
      </w:r>
      <w:proofErr w:type="gramEnd"/>
      <w:r w:rsidRPr="00E743F7">
        <w:rPr>
          <w:kern w:val="1"/>
          <w:sz w:val="24"/>
          <w:szCs w:val="24"/>
        </w:rPr>
        <w:t xml:space="preserve"> М. 1995 – 529 с.    </w:t>
      </w:r>
    </w:p>
    <w:p w14:paraId="542FDD81" w14:textId="77777777" w:rsidR="006036E5" w:rsidRPr="00E743F7" w:rsidRDefault="006036E5" w:rsidP="00596B0E">
      <w:pPr>
        <w:numPr>
          <w:ilvl w:val="0"/>
          <w:numId w:val="186"/>
        </w:numPr>
        <w:suppressAutoHyphens/>
        <w:autoSpaceDE/>
        <w:autoSpaceDN/>
        <w:spacing w:line="276" w:lineRule="auto"/>
        <w:ind w:left="0" w:firstLine="0"/>
        <w:jc w:val="both"/>
        <w:rPr>
          <w:kern w:val="1"/>
          <w:sz w:val="24"/>
          <w:szCs w:val="24"/>
        </w:rPr>
      </w:pPr>
      <w:r w:rsidRPr="00E743F7">
        <w:rPr>
          <w:kern w:val="1"/>
          <w:sz w:val="24"/>
          <w:szCs w:val="24"/>
        </w:rPr>
        <w:t xml:space="preserve">Шалаева Г. П. Ребенок в </w:t>
      </w:r>
      <w:proofErr w:type="spellStart"/>
      <w:r w:rsidRPr="00E743F7">
        <w:rPr>
          <w:kern w:val="1"/>
          <w:sz w:val="24"/>
          <w:szCs w:val="24"/>
        </w:rPr>
        <w:t>возросте</w:t>
      </w:r>
      <w:proofErr w:type="spellEnd"/>
      <w:r w:rsidRPr="00E743F7">
        <w:rPr>
          <w:kern w:val="1"/>
          <w:sz w:val="24"/>
          <w:szCs w:val="24"/>
        </w:rPr>
        <w:t xml:space="preserve"> 3 лет. Тесты на развитие / Г. П. Шалаева. 2007 – 64 с. (Индивидуальное развитие ребенка).</w:t>
      </w:r>
    </w:p>
    <w:p w14:paraId="4B5172AF" w14:textId="77777777" w:rsidR="006036E5" w:rsidRPr="00E743F7" w:rsidRDefault="006036E5" w:rsidP="00596B0E">
      <w:pPr>
        <w:numPr>
          <w:ilvl w:val="0"/>
          <w:numId w:val="186"/>
        </w:numPr>
        <w:suppressAutoHyphens/>
        <w:autoSpaceDE/>
        <w:autoSpaceDN/>
        <w:spacing w:line="276" w:lineRule="auto"/>
        <w:ind w:left="0" w:firstLine="0"/>
        <w:jc w:val="both"/>
        <w:rPr>
          <w:kern w:val="1"/>
          <w:sz w:val="24"/>
          <w:szCs w:val="24"/>
        </w:rPr>
      </w:pPr>
      <w:r w:rsidRPr="00E743F7">
        <w:rPr>
          <w:kern w:val="1"/>
          <w:sz w:val="24"/>
          <w:szCs w:val="24"/>
        </w:rPr>
        <w:t>Соколова Ю. Тесты на готовность к школе ребенка 6-7 лет / Н. Воробьевой 2006 – 64 с.</w:t>
      </w:r>
    </w:p>
    <w:p w14:paraId="0EA96EBB" w14:textId="77777777" w:rsidR="006036E5" w:rsidRPr="00E743F7" w:rsidRDefault="006036E5" w:rsidP="00596B0E">
      <w:pPr>
        <w:numPr>
          <w:ilvl w:val="0"/>
          <w:numId w:val="186"/>
        </w:numPr>
        <w:suppressAutoHyphens/>
        <w:autoSpaceDE/>
        <w:autoSpaceDN/>
        <w:spacing w:line="276" w:lineRule="auto"/>
        <w:ind w:left="0" w:firstLine="0"/>
        <w:jc w:val="both"/>
        <w:rPr>
          <w:kern w:val="1"/>
          <w:sz w:val="24"/>
          <w:szCs w:val="24"/>
        </w:rPr>
      </w:pPr>
      <w:proofErr w:type="spellStart"/>
      <w:r w:rsidRPr="00E743F7">
        <w:rPr>
          <w:kern w:val="1"/>
          <w:sz w:val="24"/>
          <w:szCs w:val="24"/>
        </w:rPr>
        <w:t>Вархотова</w:t>
      </w:r>
      <w:proofErr w:type="spellEnd"/>
      <w:r w:rsidRPr="00E743F7">
        <w:rPr>
          <w:kern w:val="1"/>
          <w:sz w:val="24"/>
          <w:szCs w:val="24"/>
        </w:rPr>
        <w:t xml:space="preserve"> Е. К. </w:t>
      </w:r>
      <w:proofErr w:type="spellStart"/>
      <w:r w:rsidRPr="00E743F7">
        <w:rPr>
          <w:kern w:val="1"/>
          <w:sz w:val="24"/>
          <w:szCs w:val="24"/>
        </w:rPr>
        <w:t>Дятко</w:t>
      </w:r>
      <w:proofErr w:type="spellEnd"/>
      <w:r w:rsidRPr="00E743F7">
        <w:rPr>
          <w:kern w:val="1"/>
          <w:sz w:val="24"/>
          <w:szCs w:val="24"/>
        </w:rPr>
        <w:t xml:space="preserve"> Н. В. Сазонова Е. В. Экспресс-диагностика готовности к школе: Практическое руководство для педагогов и школьных психологов – 2-е изд. стер. – М. Генезис, 1999 – 48 с.</w:t>
      </w:r>
    </w:p>
    <w:p w14:paraId="1509B688" w14:textId="77777777" w:rsidR="006036E5" w:rsidRPr="00E743F7" w:rsidRDefault="006036E5" w:rsidP="00596B0E">
      <w:pPr>
        <w:numPr>
          <w:ilvl w:val="0"/>
          <w:numId w:val="186"/>
        </w:numPr>
        <w:suppressAutoHyphens/>
        <w:autoSpaceDE/>
        <w:autoSpaceDN/>
        <w:spacing w:line="276" w:lineRule="auto"/>
        <w:ind w:left="0" w:firstLine="0"/>
        <w:jc w:val="both"/>
        <w:rPr>
          <w:kern w:val="1"/>
          <w:sz w:val="24"/>
          <w:szCs w:val="24"/>
        </w:rPr>
      </w:pPr>
      <w:r w:rsidRPr="00E743F7">
        <w:rPr>
          <w:kern w:val="1"/>
          <w:sz w:val="24"/>
          <w:szCs w:val="24"/>
        </w:rPr>
        <w:t>О. Н. Усанова. Коррекция, Москва 1994 – 72 с.</w:t>
      </w:r>
    </w:p>
    <w:p w14:paraId="30AC3488" w14:textId="77777777" w:rsidR="006036E5" w:rsidRPr="00E743F7" w:rsidRDefault="006036E5" w:rsidP="00596B0E">
      <w:pPr>
        <w:numPr>
          <w:ilvl w:val="0"/>
          <w:numId w:val="186"/>
        </w:numPr>
        <w:suppressAutoHyphens/>
        <w:autoSpaceDE/>
        <w:autoSpaceDN/>
        <w:spacing w:line="276" w:lineRule="auto"/>
        <w:ind w:left="0" w:firstLine="0"/>
        <w:jc w:val="both"/>
        <w:rPr>
          <w:kern w:val="1"/>
          <w:sz w:val="24"/>
          <w:szCs w:val="24"/>
        </w:rPr>
      </w:pPr>
      <w:r w:rsidRPr="00E743F7">
        <w:rPr>
          <w:kern w:val="1"/>
          <w:sz w:val="24"/>
          <w:szCs w:val="24"/>
        </w:rPr>
        <w:t>Марцинковская Т. Д. Диагностика психологического развития детей. Пособие по практической психологии. – М. ЛИНКА – ПРЕСС, 1997 – 176 с.</w:t>
      </w:r>
    </w:p>
    <w:p w14:paraId="596816ED" w14:textId="77777777" w:rsidR="006036E5" w:rsidRPr="00E743F7" w:rsidRDefault="006036E5" w:rsidP="00596B0E">
      <w:pPr>
        <w:numPr>
          <w:ilvl w:val="0"/>
          <w:numId w:val="186"/>
        </w:numPr>
        <w:suppressAutoHyphens/>
        <w:autoSpaceDE/>
        <w:autoSpaceDN/>
        <w:spacing w:line="276" w:lineRule="auto"/>
        <w:ind w:left="0" w:firstLine="0"/>
        <w:jc w:val="both"/>
        <w:rPr>
          <w:kern w:val="1"/>
          <w:sz w:val="24"/>
          <w:szCs w:val="24"/>
        </w:rPr>
      </w:pPr>
      <w:r w:rsidRPr="00E743F7">
        <w:rPr>
          <w:kern w:val="1"/>
          <w:sz w:val="24"/>
          <w:szCs w:val="24"/>
        </w:rPr>
        <w:t xml:space="preserve">Семаго М. М. </w:t>
      </w:r>
      <w:proofErr w:type="spellStart"/>
      <w:r w:rsidRPr="00E743F7">
        <w:rPr>
          <w:kern w:val="1"/>
          <w:sz w:val="24"/>
          <w:szCs w:val="24"/>
        </w:rPr>
        <w:t>Ахутина</w:t>
      </w:r>
      <w:proofErr w:type="spellEnd"/>
      <w:r w:rsidRPr="00E743F7">
        <w:rPr>
          <w:kern w:val="1"/>
          <w:sz w:val="24"/>
          <w:szCs w:val="24"/>
        </w:rPr>
        <w:t xml:space="preserve"> Т. В. Семаго Н. Я. Светлова Н. А. Береславская М. И. Психолого-медико-педагогическое обследование ребенка. Комплект рабочих материалов. 1999 – 136 с.</w:t>
      </w:r>
    </w:p>
    <w:p w14:paraId="094473EB" w14:textId="77777777" w:rsidR="006036E5" w:rsidRPr="00E743F7" w:rsidRDefault="006036E5" w:rsidP="00596B0E">
      <w:pPr>
        <w:numPr>
          <w:ilvl w:val="0"/>
          <w:numId w:val="186"/>
        </w:numPr>
        <w:suppressAutoHyphens/>
        <w:autoSpaceDE/>
        <w:autoSpaceDN/>
        <w:spacing w:line="276" w:lineRule="auto"/>
        <w:ind w:left="0" w:firstLine="0"/>
        <w:jc w:val="both"/>
        <w:rPr>
          <w:kern w:val="1"/>
          <w:sz w:val="24"/>
          <w:szCs w:val="24"/>
        </w:rPr>
      </w:pPr>
      <w:r w:rsidRPr="00E743F7">
        <w:rPr>
          <w:kern w:val="1"/>
          <w:sz w:val="24"/>
          <w:szCs w:val="24"/>
        </w:rPr>
        <w:t>Профилактика детской агрессивности: теоретические основы, диагностические методы, коррекционная работа / авт. сост. Михайлина М. Ю. – Изд. 2-е. Волгоград: Учитель 2014 – 116 с.</w:t>
      </w:r>
    </w:p>
    <w:p w14:paraId="221FAE7A" w14:textId="77777777" w:rsidR="006036E5" w:rsidRPr="00E743F7" w:rsidRDefault="006036E5" w:rsidP="00596B0E">
      <w:pPr>
        <w:numPr>
          <w:ilvl w:val="0"/>
          <w:numId w:val="186"/>
        </w:numPr>
        <w:suppressAutoHyphens/>
        <w:autoSpaceDE/>
        <w:autoSpaceDN/>
        <w:spacing w:line="276" w:lineRule="auto"/>
        <w:ind w:left="0" w:firstLine="0"/>
        <w:jc w:val="both"/>
        <w:rPr>
          <w:kern w:val="1"/>
          <w:sz w:val="24"/>
          <w:szCs w:val="24"/>
        </w:rPr>
      </w:pPr>
      <w:r w:rsidRPr="00E743F7">
        <w:rPr>
          <w:kern w:val="1"/>
          <w:sz w:val="24"/>
          <w:szCs w:val="24"/>
        </w:rPr>
        <w:t xml:space="preserve">Диагностика готовности ребенка к школе / Под ред. Н. Е. </w:t>
      </w:r>
      <w:proofErr w:type="spellStart"/>
      <w:r w:rsidRPr="00E743F7">
        <w:rPr>
          <w:kern w:val="1"/>
          <w:sz w:val="24"/>
          <w:szCs w:val="24"/>
        </w:rPr>
        <w:t>Вераксы</w:t>
      </w:r>
      <w:proofErr w:type="spellEnd"/>
      <w:r w:rsidRPr="00E743F7">
        <w:rPr>
          <w:kern w:val="1"/>
          <w:sz w:val="24"/>
          <w:szCs w:val="24"/>
        </w:rPr>
        <w:t>. — М.: Мозаика-Синтез, 2007-2010.</w:t>
      </w:r>
    </w:p>
    <w:p w14:paraId="34754953" w14:textId="77777777" w:rsidR="006036E5" w:rsidRPr="00E743F7" w:rsidRDefault="006036E5" w:rsidP="00596B0E">
      <w:pPr>
        <w:numPr>
          <w:ilvl w:val="0"/>
          <w:numId w:val="186"/>
        </w:numPr>
        <w:suppressAutoHyphens/>
        <w:autoSpaceDE/>
        <w:autoSpaceDN/>
        <w:spacing w:line="276" w:lineRule="auto"/>
        <w:ind w:left="0" w:firstLine="0"/>
        <w:jc w:val="both"/>
        <w:rPr>
          <w:kern w:val="1"/>
          <w:sz w:val="24"/>
          <w:szCs w:val="24"/>
        </w:rPr>
      </w:pPr>
      <w:r w:rsidRPr="00E743F7">
        <w:rPr>
          <w:kern w:val="1"/>
          <w:sz w:val="24"/>
          <w:szCs w:val="24"/>
        </w:rPr>
        <w:t>Комарова Т. С, Зацепина МБ. Интеграция в воспитательно-образовательной работе детского сада, —М.: Мозаика-Синтез, 2010.</w:t>
      </w:r>
    </w:p>
    <w:p w14:paraId="128AC82D" w14:textId="77777777" w:rsidR="006036E5" w:rsidRPr="00E743F7" w:rsidRDefault="006036E5" w:rsidP="00596B0E">
      <w:pPr>
        <w:numPr>
          <w:ilvl w:val="0"/>
          <w:numId w:val="186"/>
        </w:numPr>
        <w:suppressAutoHyphens/>
        <w:autoSpaceDE/>
        <w:autoSpaceDN/>
        <w:spacing w:line="276" w:lineRule="auto"/>
        <w:ind w:left="0" w:firstLine="0"/>
        <w:jc w:val="both"/>
        <w:rPr>
          <w:kern w:val="1"/>
          <w:sz w:val="24"/>
          <w:szCs w:val="24"/>
        </w:rPr>
      </w:pPr>
      <w:r w:rsidRPr="00E743F7">
        <w:rPr>
          <w:kern w:val="1"/>
          <w:sz w:val="24"/>
          <w:szCs w:val="24"/>
        </w:rPr>
        <w:t xml:space="preserve">Педагогическая диагностика </w:t>
      </w:r>
      <w:proofErr w:type="spellStart"/>
      <w:r w:rsidRPr="00E743F7">
        <w:rPr>
          <w:kern w:val="1"/>
          <w:sz w:val="24"/>
          <w:szCs w:val="24"/>
        </w:rPr>
        <w:t>комлетентностей</w:t>
      </w:r>
      <w:proofErr w:type="spellEnd"/>
      <w:r w:rsidRPr="00E743F7">
        <w:rPr>
          <w:kern w:val="1"/>
          <w:sz w:val="24"/>
          <w:szCs w:val="24"/>
        </w:rPr>
        <w:t xml:space="preserve"> дошкольников / Под ред. О. В. </w:t>
      </w:r>
      <w:proofErr w:type="spellStart"/>
      <w:r w:rsidRPr="00E743F7">
        <w:rPr>
          <w:kern w:val="1"/>
          <w:sz w:val="24"/>
          <w:szCs w:val="24"/>
        </w:rPr>
        <w:t>Дыбиной</w:t>
      </w:r>
      <w:proofErr w:type="spellEnd"/>
      <w:r w:rsidRPr="00E743F7">
        <w:rPr>
          <w:kern w:val="1"/>
          <w:sz w:val="24"/>
          <w:szCs w:val="24"/>
        </w:rPr>
        <w:t>. -М.: Мозаика-Синтез, 2009-2010.</w:t>
      </w:r>
    </w:p>
    <w:p w14:paraId="712E23B6" w14:textId="77777777" w:rsidR="006036E5" w:rsidRPr="00E743F7" w:rsidRDefault="006036E5" w:rsidP="00596B0E">
      <w:pPr>
        <w:numPr>
          <w:ilvl w:val="0"/>
          <w:numId w:val="186"/>
        </w:numPr>
        <w:suppressAutoHyphens/>
        <w:autoSpaceDE/>
        <w:autoSpaceDN/>
        <w:spacing w:line="276" w:lineRule="auto"/>
        <w:ind w:left="0" w:firstLine="0"/>
        <w:jc w:val="both"/>
        <w:rPr>
          <w:kern w:val="1"/>
          <w:sz w:val="24"/>
          <w:szCs w:val="24"/>
        </w:rPr>
      </w:pPr>
      <w:r w:rsidRPr="00E743F7">
        <w:rPr>
          <w:kern w:val="1"/>
          <w:sz w:val="24"/>
          <w:szCs w:val="24"/>
        </w:rPr>
        <w:t>Рабочие тетради: тетрадь для диагностики готовности ребенка к школе / Под</w:t>
      </w:r>
    </w:p>
    <w:p w14:paraId="121CF442" w14:textId="77777777" w:rsidR="006036E5" w:rsidRPr="00E743F7" w:rsidRDefault="006036E5" w:rsidP="006036E5">
      <w:pPr>
        <w:suppressAutoHyphens/>
        <w:spacing w:line="276" w:lineRule="auto"/>
        <w:jc w:val="both"/>
        <w:rPr>
          <w:kern w:val="1"/>
          <w:sz w:val="24"/>
          <w:szCs w:val="24"/>
        </w:rPr>
      </w:pPr>
      <w:r w:rsidRPr="00E743F7">
        <w:rPr>
          <w:kern w:val="1"/>
          <w:sz w:val="24"/>
          <w:szCs w:val="24"/>
        </w:rPr>
        <w:t xml:space="preserve">ред. Н. Е. </w:t>
      </w:r>
      <w:proofErr w:type="spellStart"/>
      <w:r w:rsidRPr="00E743F7">
        <w:rPr>
          <w:kern w:val="1"/>
          <w:sz w:val="24"/>
          <w:szCs w:val="24"/>
        </w:rPr>
        <w:t>Вераксы</w:t>
      </w:r>
      <w:proofErr w:type="spellEnd"/>
      <w:r w:rsidRPr="00E743F7">
        <w:rPr>
          <w:kern w:val="1"/>
          <w:sz w:val="24"/>
          <w:szCs w:val="24"/>
        </w:rPr>
        <w:t>. -М.: Мозаика-Синтез, 2007-2010.</w:t>
      </w:r>
    </w:p>
    <w:p w14:paraId="7BD33442" w14:textId="77777777" w:rsidR="006036E5" w:rsidRPr="00E743F7" w:rsidRDefault="006036E5" w:rsidP="00596B0E">
      <w:pPr>
        <w:numPr>
          <w:ilvl w:val="0"/>
          <w:numId w:val="186"/>
        </w:numPr>
        <w:suppressAutoHyphens/>
        <w:autoSpaceDE/>
        <w:autoSpaceDN/>
        <w:spacing w:line="276" w:lineRule="auto"/>
        <w:ind w:left="0" w:firstLine="0"/>
        <w:jc w:val="both"/>
        <w:rPr>
          <w:kern w:val="1"/>
          <w:sz w:val="24"/>
          <w:szCs w:val="24"/>
        </w:rPr>
      </w:pPr>
      <w:proofErr w:type="spellStart"/>
      <w:r w:rsidRPr="00E743F7">
        <w:rPr>
          <w:kern w:val="1"/>
          <w:sz w:val="24"/>
          <w:szCs w:val="24"/>
        </w:rPr>
        <w:t>Веракса</w:t>
      </w:r>
      <w:proofErr w:type="spellEnd"/>
      <w:r w:rsidRPr="00E743F7">
        <w:rPr>
          <w:kern w:val="1"/>
          <w:sz w:val="24"/>
          <w:szCs w:val="24"/>
        </w:rPr>
        <w:t xml:space="preserve"> А. Н. Индивидуальная психологическая диагностика ребенка 5-7 лет. - М.: Мозаика-Синтез, 2008-2010.</w:t>
      </w:r>
    </w:p>
    <w:p w14:paraId="7088AF3A" w14:textId="77777777" w:rsidR="006036E5" w:rsidRPr="00E743F7" w:rsidRDefault="006036E5" w:rsidP="00596B0E">
      <w:pPr>
        <w:numPr>
          <w:ilvl w:val="0"/>
          <w:numId w:val="186"/>
        </w:numPr>
        <w:suppressAutoHyphens/>
        <w:autoSpaceDE/>
        <w:autoSpaceDN/>
        <w:spacing w:line="276" w:lineRule="auto"/>
        <w:ind w:left="0" w:firstLine="0"/>
        <w:jc w:val="both"/>
        <w:rPr>
          <w:kern w:val="1"/>
          <w:sz w:val="24"/>
          <w:szCs w:val="24"/>
        </w:rPr>
      </w:pPr>
      <w:r w:rsidRPr="00E743F7">
        <w:rPr>
          <w:kern w:val="1"/>
          <w:sz w:val="24"/>
          <w:szCs w:val="24"/>
        </w:rPr>
        <w:t>Павлова Т. Л. Диагностика ребенка к школе. – М. ТЦ Сфера. 2006 – 128 с. (Библиотека практического психолога).</w:t>
      </w:r>
    </w:p>
    <w:p w14:paraId="46B72999" w14:textId="77777777" w:rsidR="006036E5" w:rsidRPr="00E743F7" w:rsidRDefault="006036E5" w:rsidP="00596B0E">
      <w:pPr>
        <w:numPr>
          <w:ilvl w:val="0"/>
          <w:numId w:val="186"/>
        </w:numPr>
        <w:suppressAutoHyphens/>
        <w:autoSpaceDE/>
        <w:autoSpaceDN/>
        <w:spacing w:line="276" w:lineRule="auto"/>
        <w:ind w:left="0" w:firstLine="0"/>
        <w:jc w:val="both"/>
        <w:rPr>
          <w:kern w:val="1"/>
          <w:sz w:val="24"/>
          <w:szCs w:val="24"/>
        </w:rPr>
      </w:pPr>
      <w:r w:rsidRPr="00E743F7">
        <w:rPr>
          <w:kern w:val="1"/>
          <w:sz w:val="24"/>
          <w:szCs w:val="24"/>
        </w:rPr>
        <w:t>Энциклопедия психологических тестов для детей. – Издательство «</w:t>
      </w:r>
      <w:proofErr w:type="spellStart"/>
      <w:r w:rsidRPr="00E743F7">
        <w:rPr>
          <w:kern w:val="1"/>
          <w:sz w:val="24"/>
          <w:szCs w:val="24"/>
        </w:rPr>
        <w:t>Арнадия</w:t>
      </w:r>
      <w:proofErr w:type="spellEnd"/>
      <w:r w:rsidRPr="00E743F7">
        <w:rPr>
          <w:kern w:val="1"/>
          <w:sz w:val="24"/>
          <w:szCs w:val="24"/>
        </w:rPr>
        <w:t>», 1997 256 с.</w:t>
      </w:r>
    </w:p>
    <w:p w14:paraId="7BC3B137" w14:textId="77777777" w:rsidR="006036E5" w:rsidRPr="00C0128D" w:rsidRDefault="006036E5" w:rsidP="006036E5">
      <w:pPr>
        <w:suppressAutoHyphens/>
        <w:spacing w:line="276" w:lineRule="auto"/>
        <w:jc w:val="both"/>
        <w:rPr>
          <w:kern w:val="1"/>
        </w:rPr>
      </w:pPr>
    </w:p>
    <w:p w14:paraId="1D7274A2" w14:textId="77777777" w:rsidR="006036E5" w:rsidRPr="00E743F7" w:rsidRDefault="006036E5" w:rsidP="006036E5">
      <w:pPr>
        <w:pStyle w:val="1"/>
        <w:spacing w:line="276" w:lineRule="auto"/>
        <w:ind w:left="0"/>
      </w:pPr>
    </w:p>
    <w:p w14:paraId="4AF122D3" w14:textId="77777777" w:rsidR="006036E5" w:rsidRPr="006036E5" w:rsidRDefault="006036E5" w:rsidP="006036E5">
      <w:pPr>
        <w:pStyle w:val="1"/>
        <w:spacing w:before="0" w:line="276" w:lineRule="auto"/>
        <w:ind w:left="0"/>
        <w:jc w:val="center"/>
        <w:rPr>
          <w:rFonts w:ascii="Times New Roman" w:hAnsi="Times New Roman" w:cs="Times New Roman"/>
        </w:rPr>
      </w:pPr>
      <w:r w:rsidRPr="006036E5">
        <w:rPr>
          <w:rFonts w:ascii="Times New Roman" w:hAnsi="Times New Roman" w:cs="Times New Roman"/>
        </w:rPr>
        <w:t>Примерный перечень литературных, музыкальных, художественных, анимационных</w:t>
      </w:r>
      <w:r w:rsidRPr="006036E5">
        <w:rPr>
          <w:rFonts w:ascii="Times New Roman" w:hAnsi="Times New Roman" w:cs="Times New Roman"/>
          <w:spacing w:val="1"/>
        </w:rPr>
        <w:t xml:space="preserve"> </w:t>
      </w:r>
      <w:r w:rsidRPr="006036E5">
        <w:rPr>
          <w:rFonts w:ascii="Times New Roman" w:hAnsi="Times New Roman" w:cs="Times New Roman"/>
        </w:rPr>
        <w:t>и</w:t>
      </w:r>
      <w:r w:rsidRPr="006036E5">
        <w:rPr>
          <w:rFonts w:ascii="Times New Roman" w:hAnsi="Times New Roman" w:cs="Times New Roman"/>
          <w:spacing w:val="-57"/>
        </w:rPr>
        <w:t xml:space="preserve"> </w:t>
      </w:r>
      <w:r w:rsidRPr="006036E5">
        <w:rPr>
          <w:rFonts w:ascii="Times New Roman" w:hAnsi="Times New Roman" w:cs="Times New Roman"/>
        </w:rPr>
        <w:t>кинематографических</w:t>
      </w:r>
      <w:r w:rsidRPr="006036E5">
        <w:rPr>
          <w:rFonts w:ascii="Times New Roman" w:hAnsi="Times New Roman" w:cs="Times New Roman"/>
          <w:spacing w:val="-2"/>
        </w:rPr>
        <w:t xml:space="preserve"> </w:t>
      </w:r>
      <w:r w:rsidRPr="006036E5">
        <w:rPr>
          <w:rFonts w:ascii="Times New Roman" w:hAnsi="Times New Roman" w:cs="Times New Roman"/>
        </w:rPr>
        <w:t>произведений</w:t>
      </w:r>
      <w:r w:rsidRPr="006036E5">
        <w:rPr>
          <w:rFonts w:ascii="Times New Roman" w:hAnsi="Times New Roman" w:cs="Times New Roman"/>
          <w:spacing w:val="-1"/>
        </w:rPr>
        <w:t xml:space="preserve"> </w:t>
      </w:r>
      <w:r w:rsidRPr="006036E5">
        <w:rPr>
          <w:rFonts w:ascii="Times New Roman" w:hAnsi="Times New Roman" w:cs="Times New Roman"/>
        </w:rPr>
        <w:t>для</w:t>
      </w:r>
      <w:r w:rsidRPr="006036E5">
        <w:rPr>
          <w:rFonts w:ascii="Times New Roman" w:hAnsi="Times New Roman" w:cs="Times New Roman"/>
          <w:spacing w:val="-3"/>
        </w:rPr>
        <w:t xml:space="preserve"> </w:t>
      </w:r>
      <w:r w:rsidRPr="006036E5">
        <w:rPr>
          <w:rFonts w:ascii="Times New Roman" w:hAnsi="Times New Roman" w:cs="Times New Roman"/>
        </w:rPr>
        <w:t>реализации</w:t>
      </w:r>
      <w:r w:rsidRPr="006036E5">
        <w:rPr>
          <w:rFonts w:ascii="Times New Roman" w:hAnsi="Times New Roman" w:cs="Times New Roman"/>
          <w:spacing w:val="3"/>
        </w:rPr>
        <w:t xml:space="preserve"> </w:t>
      </w:r>
      <w:r w:rsidRPr="006036E5">
        <w:rPr>
          <w:rFonts w:ascii="Times New Roman" w:hAnsi="Times New Roman" w:cs="Times New Roman"/>
        </w:rPr>
        <w:t>Программы</w:t>
      </w:r>
      <w:r w:rsidRPr="006036E5">
        <w:rPr>
          <w:rFonts w:ascii="Times New Roman" w:hAnsi="Times New Roman" w:cs="Times New Roman"/>
          <w:spacing w:val="-1"/>
        </w:rPr>
        <w:t xml:space="preserve"> </w:t>
      </w:r>
      <w:r w:rsidRPr="006036E5">
        <w:rPr>
          <w:rFonts w:ascii="Times New Roman" w:hAnsi="Times New Roman" w:cs="Times New Roman"/>
        </w:rPr>
        <w:t>образования</w:t>
      </w:r>
    </w:p>
    <w:p w14:paraId="1FD1C66E" w14:textId="77777777" w:rsidR="006036E5" w:rsidRPr="006036E5" w:rsidRDefault="006036E5" w:rsidP="006036E5">
      <w:pPr>
        <w:pStyle w:val="1"/>
        <w:spacing w:line="276" w:lineRule="auto"/>
        <w:ind w:left="660"/>
        <w:rPr>
          <w:rFonts w:ascii="Times New Roman" w:hAnsi="Times New Roman" w:cs="Times New Roman"/>
        </w:rPr>
      </w:pPr>
    </w:p>
    <w:p w14:paraId="4DB63244" w14:textId="77777777" w:rsidR="006036E5" w:rsidRPr="006036E5" w:rsidRDefault="006036E5" w:rsidP="006036E5">
      <w:pPr>
        <w:pStyle w:val="2"/>
        <w:spacing w:line="276" w:lineRule="auto"/>
        <w:ind w:left="2829" w:right="2156" w:hanging="1"/>
        <w:jc w:val="center"/>
      </w:pPr>
      <w:r w:rsidRPr="006036E5">
        <w:t xml:space="preserve">Примерный перечень художественной </w:t>
      </w:r>
      <w:r w:rsidRPr="006036E5">
        <w:lastRenderedPageBreak/>
        <w:t>литературы</w:t>
      </w:r>
    </w:p>
    <w:p w14:paraId="61B33F68" w14:textId="77777777" w:rsidR="006036E5" w:rsidRPr="006036E5" w:rsidRDefault="006036E5" w:rsidP="006036E5">
      <w:pPr>
        <w:pStyle w:val="2"/>
        <w:spacing w:line="276" w:lineRule="auto"/>
        <w:ind w:left="2829" w:right="2156" w:hanging="1"/>
        <w:jc w:val="center"/>
      </w:pPr>
    </w:p>
    <w:p w14:paraId="3494576B" w14:textId="77777777" w:rsidR="006036E5" w:rsidRPr="006036E5" w:rsidRDefault="006036E5" w:rsidP="006036E5">
      <w:pPr>
        <w:pStyle w:val="2"/>
        <w:spacing w:line="276" w:lineRule="auto"/>
        <w:ind w:left="567" w:right="2156" w:firstLine="284"/>
      </w:pPr>
      <w:r w:rsidRPr="006036E5">
        <w:rPr>
          <w:spacing w:val="1"/>
        </w:rPr>
        <w:t xml:space="preserve"> </w:t>
      </w:r>
      <w:r w:rsidRPr="006036E5">
        <w:t>Вторая</w:t>
      </w:r>
      <w:r w:rsidRPr="006036E5">
        <w:rPr>
          <w:spacing w:val="-2"/>
        </w:rPr>
        <w:t xml:space="preserve"> </w:t>
      </w:r>
      <w:r w:rsidRPr="006036E5">
        <w:t>группа</w:t>
      </w:r>
      <w:r w:rsidRPr="006036E5">
        <w:rPr>
          <w:spacing w:val="-2"/>
        </w:rPr>
        <w:t xml:space="preserve"> </w:t>
      </w:r>
      <w:r w:rsidRPr="006036E5">
        <w:t>раннего</w:t>
      </w:r>
      <w:r w:rsidRPr="006036E5">
        <w:rPr>
          <w:spacing w:val="-1"/>
        </w:rPr>
        <w:t xml:space="preserve"> </w:t>
      </w:r>
      <w:r w:rsidRPr="006036E5">
        <w:t>возраста</w:t>
      </w:r>
      <w:r w:rsidRPr="006036E5">
        <w:rPr>
          <w:spacing w:val="-2"/>
        </w:rPr>
        <w:t xml:space="preserve"> </w:t>
      </w:r>
      <w:r w:rsidRPr="006036E5">
        <w:t>(от 1</w:t>
      </w:r>
      <w:r w:rsidRPr="006036E5">
        <w:rPr>
          <w:spacing w:val="-1"/>
        </w:rPr>
        <w:t xml:space="preserve"> </w:t>
      </w:r>
      <w:r w:rsidRPr="006036E5">
        <w:t>года</w:t>
      </w:r>
      <w:r w:rsidRPr="006036E5">
        <w:rPr>
          <w:spacing w:val="-5"/>
        </w:rPr>
        <w:t xml:space="preserve"> </w:t>
      </w:r>
      <w:r w:rsidRPr="006036E5">
        <w:t>до</w:t>
      </w:r>
      <w:r w:rsidRPr="006036E5">
        <w:rPr>
          <w:spacing w:val="-1"/>
        </w:rPr>
        <w:t xml:space="preserve"> </w:t>
      </w:r>
      <w:r w:rsidRPr="006036E5">
        <w:t>2</w:t>
      </w:r>
      <w:r w:rsidRPr="006036E5">
        <w:rPr>
          <w:spacing w:val="-2"/>
        </w:rPr>
        <w:t xml:space="preserve"> </w:t>
      </w:r>
      <w:r w:rsidRPr="006036E5">
        <w:t>лет)</w:t>
      </w:r>
    </w:p>
    <w:p w14:paraId="39EA6728" w14:textId="77777777" w:rsidR="006036E5" w:rsidRPr="006036E5" w:rsidRDefault="006036E5" w:rsidP="006036E5">
      <w:pPr>
        <w:spacing w:line="276" w:lineRule="auto"/>
        <w:ind w:left="567" w:firstLine="284"/>
        <w:jc w:val="both"/>
        <w:rPr>
          <w:sz w:val="24"/>
        </w:rPr>
      </w:pPr>
      <w:r w:rsidRPr="006036E5">
        <w:rPr>
          <w:i/>
          <w:sz w:val="24"/>
        </w:rPr>
        <w:t>Малые</w:t>
      </w:r>
      <w:r w:rsidRPr="006036E5">
        <w:rPr>
          <w:i/>
          <w:spacing w:val="23"/>
          <w:sz w:val="24"/>
        </w:rPr>
        <w:t xml:space="preserve"> </w:t>
      </w:r>
      <w:r w:rsidRPr="006036E5">
        <w:rPr>
          <w:i/>
          <w:sz w:val="24"/>
        </w:rPr>
        <w:t>формы</w:t>
      </w:r>
      <w:r w:rsidRPr="006036E5">
        <w:rPr>
          <w:i/>
          <w:spacing w:val="26"/>
          <w:sz w:val="24"/>
        </w:rPr>
        <w:t xml:space="preserve"> </w:t>
      </w:r>
      <w:r w:rsidRPr="006036E5">
        <w:rPr>
          <w:i/>
          <w:sz w:val="24"/>
        </w:rPr>
        <w:t>фольклора.</w:t>
      </w:r>
      <w:r w:rsidRPr="006036E5">
        <w:rPr>
          <w:i/>
          <w:spacing w:val="32"/>
          <w:sz w:val="24"/>
        </w:rPr>
        <w:t xml:space="preserve"> </w:t>
      </w:r>
      <w:r w:rsidRPr="006036E5">
        <w:rPr>
          <w:sz w:val="24"/>
        </w:rPr>
        <w:t>«Большие</w:t>
      </w:r>
      <w:r w:rsidRPr="006036E5">
        <w:rPr>
          <w:spacing w:val="23"/>
          <w:sz w:val="24"/>
        </w:rPr>
        <w:t xml:space="preserve"> </w:t>
      </w:r>
      <w:r w:rsidRPr="006036E5">
        <w:rPr>
          <w:sz w:val="24"/>
        </w:rPr>
        <w:t>ноги…»,</w:t>
      </w:r>
      <w:r w:rsidRPr="006036E5">
        <w:rPr>
          <w:spacing w:val="32"/>
          <w:sz w:val="24"/>
        </w:rPr>
        <w:t xml:space="preserve"> </w:t>
      </w:r>
      <w:r w:rsidRPr="006036E5">
        <w:rPr>
          <w:sz w:val="24"/>
        </w:rPr>
        <w:t>«Еду-еду</w:t>
      </w:r>
      <w:r w:rsidRPr="006036E5">
        <w:rPr>
          <w:spacing w:val="20"/>
          <w:sz w:val="24"/>
        </w:rPr>
        <w:t xml:space="preserve"> </w:t>
      </w:r>
      <w:r w:rsidRPr="006036E5">
        <w:rPr>
          <w:sz w:val="24"/>
        </w:rPr>
        <w:t>к</w:t>
      </w:r>
      <w:r w:rsidRPr="006036E5">
        <w:rPr>
          <w:spacing w:val="26"/>
          <w:sz w:val="24"/>
        </w:rPr>
        <w:t xml:space="preserve"> </w:t>
      </w:r>
      <w:r w:rsidRPr="006036E5">
        <w:rPr>
          <w:sz w:val="24"/>
        </w:rPr>
        <w:t>бабе,</w:t>
      </w:r>
      <w:r w:rsidRPr="006036E5">
        <w:rPr>
          <w:spacing w:val="25"/>
          <w:sz w:val="24"/>
        </w:rPr>
        <w:t xml:space="preserve"> </w:t>
      </w:r>
      <w:r w:rsidRPr="006036E5">
        <w:rPr>
          <w:sz w:val="24"/>
        </w:rPr>
        <w:t>к</w:t>
      </w:r>
      <w:r w:rsidRPr="006036E5">
        <w:rPr>
          <w:spacing w:val="25"/>
          <w:sz w:val="24"/>
        </w:rPr>
        <w:t xml:space="preserve"> </w:t>
      </w:r>
      <w:r w:rsidRPr="006036E5">
        <w:rPr>
          <w:sz w:val="24"/>
        </w:rPr>
        <w:t>деду…»,</w:t>
      </w:r>
      <w:r w:rsidRPr="006036E5">
        <w:rPr>
          <w:spacing w:val="32"/>
          <w:sz w:val="24"/>
        </w:rPr>
        <w:t xml:space="preserve"> </w:t>
      </w:r>
      <w:r w:rsidRPr="006036E5">
        <w:rPr>
          <w:sz w:val="24"/>
        </w:rPr>
        <w:t>«Как</w:t>
      </w:r>
      <w:r w:rsidRPr="006036E5">
        <w:rPr>
          <w:spacing w:val="30"/>
          <w:sz w:val="24"/>
        </w:rPr>
        <w:t xml:space="preserve"> </w:t>
      </w:r>
      <w:r w:rsidRPr="006036E5">
        <w:rPr>
          <w:sz w:val="24"/>
        </w:rPr>
        <w:t>у</w:t>
      </w:r>
      <w:r w:rsidRPr="006036E5">
        <w:rPr>
          <w:spacing w:val="20"/>
          <w:sz w:val="24"/>
        </w:rPr>
        <w:t xml:space="preserve"> </w:t>
      </w:r>
      <w:r w:rsidRPr="006036E5">
        <w:rPr>
          <w:sz w:val="24"/>
        </w:rPr>
        <w:t>нашего</w:t>
      </w:r>
    </w:p>
    <w:p w14:paraId="708447B7" w14:textId="77777777" w:rsidR="006036E5" w:rsidRPr="006036E5" w:rsidRDefault="006036E5" w:rsidP="006036E5">
      <w:pPr>
        <w:pStyle w:val="a3"/>
        <w:spacing w:before="41" w:line="276" w:lineRule="auto"/>
        <w:ind w:left="567" w:right="73" w:firstLine="284"/>
      </w:pPr>
      <w:r w:rsidRPr="006036E5">
        <w:t>кота…»,</w:t>
      </w:r>
      <w:r w:rsidRPr="006036E5">
        <w:rPr>
          <w:spacing w:val="1"/>
        </w:rPr>
        <w:t xml:space="preserve"> </w:t>
      </w:r>
      <w:r w:rsidRPr="006036E5">
        <w:t>«Киска,</w:t>
      </w:r>
      <w:r w:rsidRPr="006036E5">
        <w:rPr>
          <w:spacing w:val="1"/>
        </w:rPr>
        <w:t xml:space="preserve"> </w:t>
      </w:r>
      <w:r w:rsidRPr="006036E5">
        <w:t>киска,</w:t>
      </w:r>
      <w:r w:rsidRPr="006036E5">
        <w:rPr>
          <w:spacing w:val="1"/>
        </w:rPr>
        <w:t xml:space="preserve"> </w:t>
      </w:r>
      <w:r w:rsidRPr="006036E5">
        <w:t>киска,</w:t>
      </w:r>
      <w:r w:rsidRPr="006036E5">
        <w:rPr>
          <w:spacing w:val="1"/>
        </w:rPr>
        <w:t xml:space="preserve"> </w:t>
      </w:r>
      <w:r w:rsidRPr="006036E5">
        <w:t>брысь!..»,</w:t>
      </w:r>
      <w:r w:rsidRPr="006036E5">
        <w:rPr>
          <w:spacing w:val="1"/>
        </w:rPr>
        <w:t xml:space="preserve"> </w:t>
      </w:r>
      <w:r w:rsidRPr="006036E5">
        <w:t>«Курочка»,</w:t>
      </w:r>
      <w:r w:rsidRPr="006036E5">
        <w:rPr>
          <w:spacing w:val="1"/>
        </w:rPr>
        <w:t xml:space="preserve"> </w:t>
      </w:r>
      <w:r w:rsidRPr="006036E5">
        <w:t>«Наши</w:t>
      </w:r>
      <w:r w:rsidRPr="006036E5">
        <w:rPr>
          <w:spacing w:val="1"/>
        </w:rPr>
        <w:t xml:space="preserve"> </w:t>
      </w:r>
      <w:r w:rsidRPr="006036E5">
        <w:t>уточки</w:t>
      </w:r>
      <w:r w:rsidRPr="006036E5">
        <w:rPr>
          <w:spacing w:val="1"/>
        </w:rPr>
        <w:t xml:space="preserve"> </w:t>
      </w:r>
      <w:r w:rsidRPr="006036E5">
        <w:t>с</w:t>
      </w:r>
      <w:r w:rsidRPr="006036E5">
        <w:rPr>
          <w:spacing w:val="1"/>
        </w:rPr>
        <w:t xml:space="preserve"> </w:t>
      </w:r>
      <w:r w:rsidRPr="006036E5">
        <w:t>утра…»,</w:t>
      </w:r>
      <w:r w:rsidRPr="006036E5">
        <w:rPr>
          <w:spacing w:val="1"/>
        </w:rPr>
        <w:t xml:space="preserve"> </w:t>
      </w:r>
      <w:r w:rsidRPr="006036E5">
        <w:t>«Пальчик-</w:t>
      </w:r>
      <w:r w:rsidRPr="006036E5">
        <w:rPr>
          <w:spacing w:val="1"/>
        </w:rPr>
        <w:t xml:space="preserve"> </w:t>
      </w:r>
      <w:r w:rsidRPr="006036E5">
        <w:t>мальчик…»,</w:t>
      </w:r>
      <w:r w:rsidRPr="006036E5">
        <w:rPr>
          <w:spacing w:val="2"/>
        </w:rPr>
        <w:t xml:space="preserve"> </w:t>
      </w:r>
      <w:r w:rsidRPr="006036E5">
        <w:t>«Петушок,</w:t>
      </w:r>
      <w:r w:rsidRPr="006036E5">
        <w:rPr>
          <w:spacing w:val="1"/>
        </w:rPr>
        <w:t xml:space="preserve"> </w:t>
      </w:r>
      <w:r w:rsidRPr="006036E5">
        <w:t>петушок…»,</w:t>
      </w:r>
      <w:r w:rsidRPr="006036E5">
        <w:rPr>
          <w:spacing w:val="3"/>
        </w:rPr>
        <w:t xml:space="preserve"> </w:t>
      </w:r>
      <w:r w:rsidRPr="006036E5">
        <w:t>«Пошел</w:t>
      </w:r>
      <w:r w:rsidRPr="006036E5">
        <w:rPr>
          <w:spacing w:val="-2"/>
        </w:rPr>
        <w:t xml:space="preserve"> </w:t>
      </w:r>
      <w:r w:rsidRPr="006036E5">
        <w:t>кот</w:t>
      </w:r>
      <w:r w:rsidRPr="006036E5">
        <w:rPr>
          <w:spacing w:val="-1"/>
        </w:rPr>
        <w:t xml:space="preserve"> </w:t>
      </w:r>
      <w:r w:rsidRPr="006036E5">
        <w:t>под</w:t>
      </w:r>
      <w:r w:rsidRPr="006036E5">
        <w:rPr>
          <w:spacing w:val="-2"/>
        </w:rPr>
        <w:t xml:space="preserve"> </w:t>
      </w:r>
      <w:r w:rsidRPr="006036E5">
        <w:t>мосток…»,</w:t>
      </w:r>
      <w:r w:rsidRPr="006036E5">
        <w:rPr>
          <w:spacing w:val="3"/>
        </w:rPr>
        <w:t xml:space="preserve"> </w:t>
      </w:r>
      <w:r w:rsidRPr="006036E5">
        <w:t>«Радуга-дуга…».</w:t>
      </w:r>
    </w:p>
    <w:p w14:paraId="1DC01DAF" w14:textId="77777777" w:rsidR="006036E5" w:rsidRPr="006036E5" w:rsidRDefault="006036E5" w:rsidP="006036E5">
      <w:pPr>
        <w:pStyle w:val="a3"/>
        <w:spacing w:line="276" w:lineRule="auto"/>
        <w:ind w:left="567" w:right="245" w:firstLine="284"/>
      </w:pPr>
      <w:r w:rsidRPr="006036E5">
        <w:rPr>
          <w:i/>
        </w:rPr>
        <w:t>Русские</w:t>
      </w:r>
      <w:r w:rsidRPr="006036E5">
        <w:rPr>
          <w:i/>
          <w:spacing w:val="1"/>
        </w:rPr>
        <w:t xml:space="preserve"> </w:t>
      </w:r>
      <w:r w:rsidRPr="006036E5">
        <w:rPr>
          <w:i/>
        </w:rPr>
        <w:t>народные</w:t>
      </w:r>
      <w:r w:rsidRPr="006036E5">
        <w:rPr>
          <w:i/>
          <w:spacing w:val="1"/>
        </w:rPr>
        <w:t xml:space="preserve"> </w:t>
      </w:r>
      <w:r w:rsidRPr="006036E5">
        <w:rPr>
          <w:i/>
        </w:rPr>
        <w:t>сказки</w:t>
      </w:r>
      <w:r w:rsidRPr="006036E5">
        <w:t>.</w:t>
      </w:r>
      <w:r w:rsidRPr="006036E5">
        <w:rPr>
          <w:spacing w:val="1"/>
        </w:rPr>
        <w:t xml:space="preserve"> </w:t>
      </w:r>
      <w:r w:rsidRPr="006036E5">
        <w:t>«Козлятки</w:t>
      </w:r>
      <w:r w:rsidRPr="006036E5">
        <w:rPr>
          <w:spacing w:val="1"/>
        </w:rPr>
        <w:t xml:space="preserve"> </w:t>
      </w:r>
      <w:r w:rsidRPr="006036E5">
        <w:t>и</w:t>
      </w:r>
      <w:r w:rsidRPr="006036E5">
        <w:rPr>
          <w:spacing w:val="1"/>
        </w:rPr>
        <w:t xml:space="preserve"> </w:t>
      </w:r>
      <w:r w:rsidRPr="006036E5">
        <w:t>волк»</w:t>
      </w:r>
      <w:r w:rsidRPr="006036E5">
        <w:rPr>
          <w:spacing w:val="1"/>
        </w:rPr>
        <w:t xml:space="preserve"> </w:t>
      </w:r>
      <w:r w:rsidRPr="006036E5">
        <w:t>(обработка</w:t>
      </w:r>
      <w:r w:rsidRPr="006036E5">
        <w:rPr>
          <w:spacing w:val="1"/>
        </w:rPr>
        <w:t xml:space="preserve"> </w:t>
      </w:r>
      <w:r w:rsidRPr="006036E5">
        <w:t>К.Д.</w:t>
      </w:r>
      <w:r w:rsidRPr="006036E5">
        <w:rPr>
          <w:spacing w:val="1"/>
        </w:rPr>
        <w:t xml:space="preserve"> </w:t>
      </w:r>
      <w:r w:rsidRPr="006036E5">
        <w:t>Ушинского),</w:t>
      </w:r>
      <w:r w:rsidRPr="006036E5">
        <w:rPr>
          <w:spacing w:val="1"/>
        </w:rPr>
        <w:t xml:space="preserve"> </w:t>
      </w:r>
      <w:r w:rsidRPr="006036E5">
        <w:t>«Колобок»</w:t>
      </w:r>
      <w:r w:rsidRPr="006036E5">
        <w:rPr>
          <w:spacing w:val="1"/>
        </w:rPr>
        <w:t xml:space="preserve"> </w:t>
      </w:r>
      <w:r w:rsidRPr="006036E5">
        <w:t>(обработка К.Д. Ушинского), «Золотое яичко» (обработка К.Д. Ушинского), «Маша и медведь»</w:t>
      </w:r>
      <w:r w:rsidRPr="006036E5">
        <w:rPr>
          <w:spacing w:val="1"/>
        </w:rPr>
        <w:t xml:space="preserve"> </w:t>
      </w:r>
      <w:r w:rsidRPr="006036E5">
        <w:t>(обработка</w:t>
      </w:r>
      <w:r w:rsidRPr="006036E5">
        <w:rPr>
          <w:spacing w:val="1"/>
        </w:rPr>
        <w:t xml:space="preserve"> </w:t>
      </w:r>
      <w:r w:rsidRPr="006036E5">
        <w:t>М.А.</w:t>
      </w:r>
      <w:r w:rsidRPr="006036E5">
        <w:rPr>
          <w:spacing w:val="1"/>
        </w:rPr>
        <w:t xml:space="preserve"> </w:t>
      </w:r>
      <w:r w:rsidRPr="006036E5">
        <w:t>Булатова),</w:t>
      </w:r>
      <w:r w:rsidRPr="006036E5">
        <w:rPr>
          <w:spacing w:val="1"/>
        </w:rPr>
        <w:t xml:space="preserve"> </w:t>
      </w:r>
      <w:r w:rsidRPr="006036E5">
        <w:t>«Репка» (обработка</w:t>
      </w:r>
      <w:r w:rsidRPr="006036E5">
        <w:rPr>
          <w:spacing w:val="1"/>
        </w:rPr>
        <w:t xml:space="preserve"> </w:t>
      </w:r>
      <w:r w:rsidRPr="006036E5">
        <w:t>К.Д.</w:t>
      </w:r>
      <w:r w:rsidRPr="006036E5">
        <w:rPr>
          <w:spacing w:val="1"/>
        </w:rPr>
        <w:t xml:space="preserve"> </w:t>
      </w:r>
      <w:r w:rsidRPr="006036E5">
        <w:t>Ушинского),</w:t>
      </w:r>
      <w:r w:rsidRPr="006036E5">
        <w:rPr>
          <w:spacing w:val="1"/>
        </w:rPr>
        <w:t xml:space="preserve"> </w:t>
      </w:r>
      <w:r w:rsidRPr="006036E5">
        <w:t>«Теремок» (обработка</w:t>
      </w:r>
      <w:r w:rsidRPr="006036E5">
        <w:rPr>
          <w:spacing w:val="1"/>
        </w:rPr>
        <w:t xml:space="preserve"> </w:t>
      </w:r>
      <w:r w:rsidRPr="006036E5">
        <w:t>М.А.</w:t>
      </w:r>
      <w:r w:rsidRPr="006036E5">
        <w:rPr>
          <w:spacing w:val="1"/>
        </w:rPr>
        <w:t xml:space="preserve"> </w:t>
      </w:r>
      <w:r w:rsidRPr="006036E5">
        <w:t>Булатова).</w:t>
      </w:r>
    </w:p>
    <w:p w14:paraId="6E3F931F" w14:textId="77777777" w:rsidR="006036E5" w:rsidRPr="006036E5" w:rsidRDefault="006036E5" w:rsidP="006036E5">
      <w:pPr>
        <w:pStyle w:val="a3"/>
        <w:spacing w:line="276" w:lineRule="auto"/>
        <w:ind w:left="567" w:firstLine="284"/>
      </w:pPr>
      <w:r w:rsidRPr="006036E5">
        <w:rPr>
          <w:i/>
        </w:rPr>
        <w:t>Поэзия.</w:t>
      </w:r>
      <w:r w:rsidRPr="006036E5">
        <w:rPr>
          <w:i/>
          <w:spacing w:val="100"/>
        </w:rPr>
        <w:t xml:space="preserve"> </w:t>
      </w:r>
      <w:r w:rsidRPr="006036E5">
        <w:t>Александрова</w:t>
      </w:r>
      <w:r w:rsidRPr="006036E5">
        <w:rPr>
          <w:spacing w:val="100"/>
        </w:rPr>
        <w:t xml:space="preserve"> </w:t>
      </w:r>
      <w:r w:rsidRPr="006036E5">
        <w:t>З.Н.</w:t>
      </w:r>
      <w:r w:rsidRPr="006036E5">
        <w:rPr>
          <w:spacing w:val="104"/>
        </w:rPr>
        <w:t xml:space="preserve"> </w:t>
      </w:r>
      <w:r w:rsidRPr="006036E5">
        <w:t>«Прятки»,</w:t>
      </w:r>
      <w:r w:rsidRPr="006036E5">
        <w:rPr>
          <w:spacing w:val="104"/>
        </w:rPr>
        <w:t xml:space="preserve"> </w:t>
      </w:r>
      <w:r w:rsidRPr="006036E5">
        <w:t>«</w:t>
      </w:r>
      <w:proofErr w:type="spellStart"/>
      <w:r w:rsidRPr="006036E5">
        <w:t>Топотушки</w:t>
      </w:r>
      <w:proofErr w:type="spellEnd"/>
      <w:r w:rsidRPr="006036E5">
        <w:t>»,</w:t>
      </w:r>
      <w:r w:rsidRPr="006036E5">
        <w:rPr>
          <w:spacing w:val="102"/>
        </w:rPr>
        <w:t xml:space="preserve"> </w:t>
      </w:r>
      <w:r w:rsidRPr="006036E5">
        <w:t>Барто</w:t>
      </w:r>
      <w:r w:rsidRPr="006036E5">
        <w:rPr>
          <w:spacing w:val="100"/>
        </w:rPr>
        <w:t xml:space="preserve"> </w:t>
      </w:r>
      <w:r w:rsidRPr="006036E5">
        <w:t>А.Л.</w:t>
      </w:r>
      <w:r w:rsidRPr="006036E5">
        <w:rPr>
          <w:spacing w:val="105"/>
        </w:rPr>
        <w:t xml:space="preserve"> </w:t>
      </w:r>
      <w:r w:rsidRPr="006036E5">
        <w:t>«Бычок»,</w:t>
      </w:r>
      <w:r w:rsidRPr="006036E5">
        <w:rPr>
          <w:spacing w:val="106"/>
        </w:rPr>
        <w:t xml:space="preserve"> </w:t>
      </w:r>
      <w:r w:rsidRPr="006036E5">
        <w:t>«Мячик»,</w:t>
      </w:r>
    </w:p>
    <w:p w14:paraId="17FBF038" w14:textId="77777777" w:rsidR="006036E5" w:rsidRPr="006036E5" w:rsidRDefault="006036E5" w:rsidP="006036E5">
      <w:pPr>
        <w:pStyle w:val="a3"/>
        <w:spacing w:before="40" w:line="276" w:lineRule="auto"/>
        <w:ind w:left="567" w:right="257" w:firstLine="284"/>
      </w:pPr>
      <w:r w:rsidRPr="006036E5">
        <w:t>«Слон», «Мишка», «Грузовик», «Лошадка», «Кораблик», «Самолет» (из цикла «Игрушки»), «Кто</w:t>
      </w:r>
      <w:r w:rsidRPr="006036E5">
        <w:rPr>
          <w:spacing w:val="1"/>
        </w:rPr>
        <w:t xml:space="preserve"> </w:t>
      </w:r>
      <w:r w:rsidRPr="006036E5">
        <w:t>как</w:t>
      </w:r>
      <w:r w:rsidRPr="006036E5">
        <w:rPr>
          <w:spacing w:val="1"/>
        </w:rPr>
        <w:t xml:space="preserve"> </w:t>
      </w:r>
      <w:r w:rsidRPr="006036E5">
        <w:t>кричит»,</w:t>
      </w:r>
      <w:r w:rsidRPr="006036E5">
        <w:rPr>
          <w:spacing w:val="1"/>
        </w:rPr>
        <w:t xml:space="preserve"> </w:t>
      </w:r>
      <w:r w:rsidRPr="006036E5">
        <w:t>«Птичка»;</w:t>
      </w:r>
      <w:r w:rsidRPr="006036E5">
        <w:rPr>
          <w:spacing w:val="1"/>
        </w:rPr>
        <w:t xml:space="preserve"> </w:t>
      </w:r>
      <w:r w:rsidRPr="006036E5">
        <w:t>Берестов</w:t>
      </w:r>
      <w:r w:rsidRPr="006036E5">
        <w:rPr>
          <w:spacing w:val="1"/>
        </w:rPr>
        <w:t xml:space="preserve"> </w:t>
      </w:r>
      <w:r w:rsidRPr="006036E5">
        <w:t>В.Д.</w:t>
      </w:r>
      <w:r w:rsidRPr="006036E5">
        <w:rPr>
          <w:spacing w:val="1"/>
        </w:rPr>
        <w:t xml:space="preserve"> </w:t>
      </w:r>
      <w:r w:rsidRPr="006036E5">
        <w:t>«Курица</w:t>
      </w:r>
      <w:r w:rsidRPr="006036E5">
        <w:rPr>
          <w:spacing w:val="1"/>
        </w:rPr>
        <w:t xml:space="preserve"> </w:t>
      </w:r>
      <w:r w:rsidRPr="006036E5">
        <w:t>с</w:t>
      </w:r>
      <w:r w:rsidRPr="006036E5">
        <w:rPr>
          <w:spacing w:val="1"/>
        </w:rPr>
        <w:t xml:space="preserve"> </w:t>
      </w:r>
      <w:r w:rsidRPr="006036E5">
        <w:t>цыплятами»,</w:t>
      </w:r>
      <w:r w:rsidRPr="006036E5">
        <w:rPr>
          <w:spacing w:val="1"/>
        </w:rPr>
        <w:t xml:space="preserve"> </w:t>
      </w:r>
      <w:r w:rsidRPr="006036E5">
        <w:t>Благинина</w:t>
      </w:r>
      <w:r w:rsidRPr="006036E5">
        <w:rPr>
          <w:spacing w:val="1"/>
        </w:rPr>
        <w:t xml:space="preserve"> </w:t>
      </w:r>
      <w:r w:rsidRPr="006036E5">
        <w:t>Е.А.</w:t>
      </w:r>
      <w:r w:rsidRPr="006036E5">
        <w:rPr>
          <w:spacing w:val="1"/>
        </w:rPr>
        <w:t xml:space="preserve"> </w:t>
      </w:r>
      <w:r w:rsidRPr="006036E5">
        <w:t>«Аленушка»,</w:t>
      </w:r>
      <w:r w:rsidRPr="006036E5">
        <w:rPr>
          <w:spacing w:val="1"/>
        </w:rPr>
        <w:t xml:space="preserve"> </w:t>
      </w:r>
      <w:r w:rsidRPr="006036E5">
        <w:t>Жуковский</w:t>
      </w:r>
      <w:r w:rsidRPr="006036E5">
        <w:rPr>
          <w:spacing w:val="38"/>
        </w:rPr>
        <w:t xml:space="preserve"> </w:t>
      </w:r>
      <w:r w:rsidRPr="006036E5">
        <w:t>В.А.</w:t>
      </w:r>
      <w:r w:rsidRPr="006036E5">
        <w:rPr>
          <w:spacing w:val="39"/>
        </w:rPr>
        <w:t xml:space="preserve"> </w:t>
      </w:r>
      <w:r w:rsidRPr="006036E5">
        <w:t>«Птичка»,</w:t>
      </w:r>
      <w:r w:rsidRPr="006036E5">
        <w:rPr>
          <w:spacing w:val="37"/>
        </w:rPr>
        <w:t xml:space="preserve"> </w:t>
      </w:r>
      <w:proofErr w:type="spellStart"/>
      <w:r w:rsidRPr="006036E5">
        <w:t>Ивенсен</w:t>
      </w:r>
      <w:proofErr w:type="spellEnd"/>
      <w:r w:rsidRPr="006036E5">
        <w:rPr>
          <w:spacing w:val="36"/>
        </w:rPr>
        <w:t xml:space="preserve"> </w:t>
      </w:r>
      <w:r w:rsidRPr="006036E5">
        <w:t>М.И.</w:t>
      </w:r>
      <w:r w:rsidRPr="006036E5">
        <w:rPr>
          <w:spacing w:val="40"/>
        </w:rPr>
        <w:t xml:space="preserve"> </w:t>
      </w:r>
      <w:r w:rsidRPr="006036E5">
        <w:t>«Поглядите,</w:t>
      </w:r>
      <w:r w:rsidRPr="006036E5">
        <w:rPr>
          <w:spacing w:val="35"/>
        </w:rPr>
        <w:t xml:space="preserve"> </w:t>
      </w:r>
      <w:r w:rsidRPr="006036E5">
        <w:t>зайка</w:t>
      </w:r>
      <w:r w:rsidRPr="006036E5">
        <w:rPr>
          <w:spacing w:val="35"/>
        </w:rPr>
        <w:t xml:space="preserve"> </w:t>
      </w:r>
      <w:r w:rsidRPr="006036E5">
        <w:t>плачет»,</w:t>
      </w:r>
      <w:r w:rsidRPr="006036E5">
        <w:rPr>
          <w:spacing w:val="35"/>
        </w:rPr>
        <w:t xml:space="preserve"> </w:t>
      </w:r>
      <w:proofErr w:type="spellStart"/>
      <w:r w:rsidRPr="006036E5">
        <w:t>Клокова</w:t>
      </w:r>
      <w:proofErr w:type="spellEnd"/>
      <w:r w:rsidRPr="006036E5">
        <w:rPr>
          <w:spacing w:val="36"/>
        </w:rPr>
        <w:t xml:space="preserve"> </w:t>
      </w:r>
      <w:r w:rsidRPr="006036E5">
        <w:t>М.</w:t>
      </w:r>
      <w:r w:rsidRPr="006036E5">
        <w:rPr>
          <w:spacing w:val="40"/>
        </w:rPr>
        <w:t xml:space="preserve"> </w:t>
      </w:r>
      <w:r w:rsidRPr="006036E5">
        <w:t>«Мой</w:t>
      </w:r>
      <w:r w:rsidRPr="006036E5">
        <w:rPr>
          <w:spacing w:val="37"/>
        </w:rPr>
        <w:t xml:space="preserve"> </w:t>
      </w:r>
      <w:r w:rsidRPr="006036E5">
        <w:t>конь»,</w:t>
      </w:r>
    </w:p>
    <w:p w14:paraId="373B53CF" w14:textId="77777777" w:rsidR="006036E5" w:rsidRPr="006036E5" w:rsidRDefault="006036E5" w:rsidP="006036E5">
      <w:pPr>
        <w:pStyle w:val="a3"/>
        <w:spacing w:before="1" w:line="276" w:lineRule="auto"/>
        <w:ind w:left="567" w:right="245" w:firstLine="284"/>
      </w:pPr>
      <w:r w:rsidRPr="006036E5">
        <w:t xml:space="preserve">«Гоп-гоп», </w:t>
      </w:r>
      <w:proofErr w:type="spellStart"/>
      <w:r w:rsidRPr="006036E5">
        <w:t>Лагздынь</w:t>
      </w:r>
      <w:proofErr w:type="spellEnd"/>
      <w:r w:rsidRPr="006036E5">
        <w:t xml:space="preserve"> Г.Р. «Зайка, зайка, попляши!», Маршак С.Я. «Слон», «Тигренок», «Совята»</w:t>
      </w:r>
      <w:r w:rsidRPr="006036E5">
        <w:rPr>
          <w:spacing w:val="1"/>
        </w:rPr>
        <w:t xml:space="preserve"> </w:t>
      </w:r>
      <w:r w:rsidRPr="006036E5">
        <w:t>(из цикла «Детки в клетке»), Орлова А.</w:t>
      </w:r>
      <w:r w:rsidRPr="006036E5">
        <w:rPr>
          <w:spacing w:val="1"/>
        </w:rPr>
        <w:t xml:space="preserve"> </w:t>
      </w:r>
      <w:r w:rsidRPr="006036E5">
        <w:t>«Пальчики-мальчики», Стрельникова К. «Кряк-кряк»,</w:t>
      </w:r>
      <w:r w:rsidRPr="006036E5">
        <w:rPr>
          <w:spacing w:val="1"/>
        </w:rPr>
        <w:t xml:space="preserve"> </w:t>
      </w:r>
      <w:r w:rsidRPr="006036E5">
        <w:t>Токмакова</w:t>
      </w:r>
      <w:r w:rsidRPr="006036E5">
        <w:rPr>
          <w:spacing w:val="-3"/>
        </w:rPr>
        <w:t xml:space="preserve"> </w:t>
      </w:r>
      <w:r w:rsidRPr="006036E5">
        <w:t>И.П.</w:t>
      </w:r>
      <w:r w:rsidRPr="006036E5">
        <w:rPr>
          <w:spacing w:val="4"/>
        </w:rPr>
        <w:t xml:space="preserve"> </w:t>
      </w:r>
      <w:r w:rsidRPr="006036E5">
        <w:t>«Баиньки»,</w:t>
      </w:r>
      <w:r w:rsidRPr="006036E5">
        <w:rPr>
          <w:spacing w:val="-1"/>
        </w:rPr>
        <w:t xml:space="preserve"> </w:t>
      </w:r>
      <w:r w:rsidRPr="006036E5">
        <w:t>Усачев</w:t>
      </w:r>
      <w:r w:rsidRPr="006036E5">
        <w:rPr>
          <w:spacing w:val="-1"/>
        </w:rPr>
        <w:t xml:space="preserve"> </w:t>
      </w:r>
      <w:r w:rsidRPr="006036E5">
        <w:t>А.</w:t>
      </w:r>
      <w:r w:rsidRPr="006036E5">
        <w:rPr>
          <w:spacing w:val="4"/>
        </w:rPr>
        <w:t xml:space="preserve"> </w:t>
      </w:r>
      <w:r w:rsidRPr="006036E5">
        <w:t>«Рукавичка».</w:t>
      </w:r>
    </w:p>
    <w:p w14:paraId="7A0B0044" w14:textId="77777777" w:rsidR="006036E5" w:rsidRPr="006036E5" w:rsidRDefault="006036E5" w:rsidP="006036E5">
      <w:pPr>
        <w:pStyle w:val="a3"/>
        <w:spacing w:before="1" w:line="276" w:lineRule="auto"/>
        <w:ind w:left="567" w:right="257" w:firstLine="284"/>
      </w:pPr>
      <w:r w:rsidRPr="006036E5">
        <w:rPr>
          <w:i/>
        </w:rPr>
        <w:t>Проза</w:t>
      </w:r>
      <w:r w:rsidRPr="006036E5">
        <w:t>. Александрова З.Н. «Хрюшка и Чушка», Б.Ф. «Маша и Миша», Пантелеев Л. «Как</w:t>
      </w:r>
      <w:r w:rsidRPr="006036E5">
        <w:rPr>
          <w:spacing w:val="1"/>
        </w:rPr>
        <w:t xml:space="preserve"> </w:t>
      </w:r>
      <w:r w:rsidRPr="006036E5">
        <w:t>поросенок говорить научился», Сутеев В.Г. «Цыпленок и утенок», Чарушин Е.И. «Курочка» (из</w:t>
      </w:r>
      <w:r w:rsidRPr="006036E5">
        <w:rPr>
          <w:spacing w:val="1"/>
        </w:rPr>
        <w:t xml:space="preserve"> </w:t>
      </w:r>
      <w:r w:rsidRPr="006036E5">
        <w:t>цикла «Большие</w:t>
      </w:r>
      <w:r w:rsidRPr="006036E5">
        <w:rPr>
          <w:spacing w:val="-1"/>
        </w:rPr>
        <w:t xml:space="preserve"> </w:t>
      </w:r>
      <w:r w:rsidRPr="006036E5">
        <w:t>и</w:t>
      </w:r>
      <w:r w:rsidRPr="006036E5">
        <w:rPr>
          <w:spacing w:val="-1"/>
        </w:rPr>
        <w:t xml:space="preserve"> </w:t>
      </w:r>
      <w:r w:rsidRPr="006036E5">
        <w:t>маленькие»), Чуковский</w:t>
      </w:r>
      <w:r w:rsidRPr="006036E5">
        <w:rPr>
          <w:spacing w:val="-1"/>
        </w:rPr>
        <w:t xml:space="preserve"> </w:t>
      </w:r>
      <w:r w:rsidRPr="006036E5">
        <w:t>К.И.</w:t>
      </w:r>
      <w:r w:rsidRPr="006036E5">
        <w:rPr>
          <w:spacing w:val="4"/>
        </w:rPr>
        <w:t xml:space="preserve"> </w:t>
      </w:r>
      <w:r w:rsidRPr="006036E5">
        <w:t>«Цыпленок».</w:t>
      </w:r>
    </w:p>
    <w:p w14:paraId="13162944" w14:textId="77777777" w:rsidR="006036E5" w:rsidRPr="006036E5" w:rsidRDefault="006036E5" w:rsidP="006036E5">
      <w:pPr>
        <w:pStyle w:val="a3"/>
        <w:spacing w:line="276" w:lineRule="auto"/>
        <w:ind w:left="567" w:firstLine="284"/>
        <w:rPr>
          <w:sz w:val="28"/>
        </w:rPr>
      </w:pPr>
    </w:p>
    <w:p w14:paraId="5439D338" w14:textId="77777777" w:rsidR="006036E5" w:rsidRPr="006036E5" w:rsidRDefault="006036E5" w:rsidP="006036E5">
      <w:pPr>
        <w:pStyle w:val="2"/>
        <w:spacing w:line="276" w:lineRule="auto"/>
        <w:ind w:left="567" w:firstLine="284"/>
      </w:pPr>
      <w:r w:rsidRPr="006036E5">
        <w:t>Первая</w:t>
      </w:r>
      <w:r w:rsidRPr="006036E5">
        <w:rPr>
          <w:spacing w:val="-1"/>
        </w:rPr>
        <w:t xml:space="preserve"> </w:t>
      </w:r>
      <w:r w:rsidRPr="006036E5">
        <w:t>младшая</w:t>
      </w:r>
      <w:r w:rsidRPr="006036E5">
        <w:rPr>
          <w:spacing w:val="-1"/>
        </w:rPr>
        <w:t xml:space="preserve"> </w:t>
      </w:r>
      <w:r w:rsidRPr="006036E5">
        <w:t>группа</w:t>
      </w:r>
      <w:r w:rsidRPr="006036E5">
        <w:rPr>
          <w:spacing w:val="-2"/>
        </w:rPr>
        <w:t xml:space="preserve"> </w:t>
      </w:r>
      <w:r w:rsidRPr="006036E5">
        <w:t>(от 2</w:t>
      </w:r>
      <w:r w:rsidRPr="006036E5">
        <w:rPr>
          <w:spacing w:val="-2"/>
        </w:rPr>
        <w:t xml:space="preserve"> </w:t>
      </w:r>
      <w:r w:rsidRPr="006036E5">
        <w:t>до</w:t>
      </w:r>
      <w:r w:rsidRPr="006036E5">
        <w:rPr>
          <w:spacing w:val="-1"/>
        </w:rPr>
        <w:t xml:space="preserve"> </w:t>
      </w:r>
      <w:r w:rsidRPr="006036E5">
        <w:t>3</w:t>
      </w:r>
      <w:r w:rsidRPr="006036E5">
        <w:rPr>
          <w:spacing w:val="-2"/>
        </w:rPr>
        <w:t xml:space="preserve"> </w:t>
      </w:r>
      <w:r w:rsidRPr="006036E5">
        <w:t>лет)</w:t>
      </w:r>
    </w:p>
    <w:p w14:paraId="4968EA0E" w14:textId="77777777" w:rsidR="006036E5" w:rsidRPr="006036E5" w:rsidRDefault="006036E5" w:rsidP="006036E5">
      <w:pPr>
        <w:spacing w:before="36" w:line="276" w:lineRule="auto"/>
        <w:ind w:left="567" w:firstLine="284"/>
        <w:jc w:val="both"/>
        <w:rPr>
          <w:sz w:val="24"/>
        </w:rPr>
      </w:pPr>
      <w:r w:rsidRPr="006036E5">
        <w:rPr>
          <w:i/>
          <w:sz w:val="24"/>
        </w:rPr>
        <w:t>Малые</w:t>
      </w:r>
      <w:r w:rsidRPr="006036E5">
        <w:rPr>
          <w:i/>
          <w:spacing w:val="10"/>
          <w:sz w:val="24"/>
        </w:rPr>
        <w:t xml:space="preserve"> </w:t>
      </w:r>
      <w:r w:rsidRPr="006036E5">
        <w:rPr>
          <w:i/>
          <w:sz w:val="24"/>
        </w:rPr>
        <w:t>формы</w:t>
      </w:r>
      <w:r w:rsidRPr="006036E5">
        <w:rPr>
          <w:i/>
          <w:spacing w:val="13"/>
          <w:sz w:val="24"/>
        </w:rPr>
        <w:t xml:space="preserve"> </w:t>
      </w:r>
      <w:r w:rsidRPr="006036E5">
        <w:rPr>
          <w:i/>
          <w:sz w:val="24"/>
        </w:rPr>
        <w:t>фольклора.</w:t>
      </w:r>
      <w:r w:rsidRPr="006036E5">
        <w:rPr>
          <w:i/>
          <w:spacing w:val="18"/>
          <w:sz w:val="24"/>
        </w:rPr>
        <w:t xml:space="preserve"> </w:t>
      </w:r>
      <w:r w:rsidRPr="006036E5">
        <w:rPr>
          <w:sz w:val="24"/>
        </w:rPr>
        <w:t>«А</w:t>
      </w:r>
      <w:r w:rsidRPr="006036E5">
        <w:rPr>
          <w:spacing w:val="14"/>
          <w:sz w:val="24"/>
        </w:rPr>
        <w:t xml:space="preserve"> </w:t>
      </w:r>
      <w:r w:rsidRPr="006036E5">
        <w:rPr>
          <w:sz w:val="24"/>
        </w:rPr>
        <w:t>баиньки-баиньки»,</w:t>
      </w:r>
      <w:r w:rsidRPr="006036E5">
        <w:rPr>
          <w:spacing w:val="16"/>
          <w:sz w:val="24"/>
        </w:rPr>
        <w:t xml:space="preserve"> </w:t>
      </w:r>
      <w:r w:rsidRPr="006036E5">
        <w:rPr>
          <w:sz w:val="24"/>
        </w:rPr>
        <w:t>«Бежала</w:t>
      </w:r>
      <w:r w:rsidRPr="006036E5">
        <w:rPr>
          <w:spacing w:val="14"/>
          <w:sz w:val="24"/>
        </w:rPr>
        <w:t xml:space="preserve"> </w:t>
      </w:r>
      <w:r w:rsidRPr="006036E5">
        <w:rPr>
          <w:sz w:val="24"/>
        </w:rPr>
        <w:t>лесочком</w:t>
      </w:r>
      <w:r w:rsidRPr="006036E5">
        <w:rPr>
          <w:spacing w:val="15"/>
          <w:sz w:val="24"/>
        </w:rPr>
        <w:t xml:space="preserve"> </w:t>
      </w:r>
      <w:r w:rsidRPr="006036E5">
        <w:rPr>
          <w:sz w:val="24"/>
        </w:rPr>
        <w:t>лиса</w:t>
      </w:r>
      <w:r w:rsidRPr="006036E5">
        <w:rPr>
          <w:spacing w:val="11"/>
          <w:sz w:val="24"/>
        </w:rPr>
        <w:t xml:space="preserve"> </w:t>
      </w:r>
      <w:r w:rsidRPr="006036E5">
        <w:rPr>
          <w:sz w:val="24"/>
        </w:rPr>
        <w:t>с</w:t>
      </w:r>
      <w:r w:rsidRPr="006036E5">
        <w:rPr>
          <w:spacing w:val="11"/>
          <w:sz w:val="24"/>
        </w:rPr>
        <w:t xml:space="preserve"> </w:t>
      </w:r>
      <w:proofErr w:type="spellStart"/>
      <w:r w:rsidRPr="006036E5">
        <w:rPr>
          <w:sz w:val="24"/>
        </w:rPr>
        <w:t>кузовочком</w:t>
      </w:r>
      <w:proofErr w:type="spellEnd"/>
      <w:r w:rsidRPr="006036E5">
        <w:rPr>
          <w:sz w:val="24"/>
        </w:rPr>
        <w:t>…»,</w:t>
      </w:r>
    </w:p>
    <w:p w14:paraId="58E7E557" w14:textId="77777777" w:rsidR="006036E5" w:rsidRPr="006036E5" w:rsidRDefault="006036E5" w:rsidP="006036E5">
      <w:pPr>
        <w:pStyle w:val="a3"/>
        <w:spacing w:before="41" w:line="276" w:lineRule="auto"/>
        <w:ind w:left="567" w:right="241" w:firstLine="284"/>
      </w:pPr>
      <w:r w:rsidRPr="006036E5">
        <w:t>«Большие ноги», «Водичка, водичка», «Вот и люди спят», «Дождик, дождик, полно лить…», «Заяц</w:t>
      </w:r>
      <w:r w:rsidRPr="006036E5">
        <w:rPr>
          <w:spacing w:val="-57"/>
        </w:rPr>
        <w:t xml:space="preserve"> </w:t>
      </w:r>
      <w:r w:rsidRPr="006036E5">
        <w:t>Егорка…»,</w:t>
      </w:r>
      <w:r w:rsidRPr="006036E5">
        <w:rPr>
          <w:spacing w:val="1"/>
        </w:rPr>
        <w:t xml:space="preserve"> </w:t>
      </w:r>
      <w:r w:rsidRPr="006036E5">
        <w:t>«Идет</w:t>
      </w:r>
      <w:r w:rsidRPr="006036E5">
        <w:rPr>
          <w:spacing w:val="1"/>
        </w:rPr>
        <w:t xml:space="preserve"> </w:t>
      </w:r>
      <w:r w:rsidRPr="006036E5">
        <w:t>коза</w:t>
      </w:r>
      <w:r w:rsidRPr="006036E5">
        <w:rPr>
          <w:spacing w:val="1"/>
        </w:rPr>
        <w:t xml:space="preserve"> </w:t>
      </w:r>
      <w:r w:rsidRPr="006036E5">
        <w:t>рогатая»,</w:t>
      </w:r>
      <w:r w:rsidRPr="006036E5">
        <w:rPr>
          <w:spacing w:val="1"/>
        </w:rPr>
        <w:t xml:space="preserve"> </w:t>
      </w:r>
      <w:r w:rsidRPr="006036E5">
        <w:t>«Из-за</w:t>
      </w:r>
      <w:r w:rsidRPr="006036E5">
        <w:rPr>
          <w:spacing w:val="1"/>
        </w:rPr>
        <w:t xml:space="preserve"> </w:t>
      </w:r>
      <w:r w:rsidRPr="006036E5">
        <w:t>леса,</w:t>
      </w:r>
      <w:r w:rsidRPr="006036E5">
        <w:rPr>
          <w:spacing w:val="1"/>
        </w:rPr>
        <w:t xml:space="preserve"> </w:t>
      </w:r>
      <w:r w:rsidRPr="006036E5">
        <w:t>из-за</w:t>
      </w:r>
      <w:r w:rsidRPr="006036E5">
        <w:rPr>
          <w:spacing w:val="1"/>
        </w:rPr>
        <w:t xml:space="preserve"> </w:t>
      </w:r>
      <w:r w:rsidRPr="006036E5">
        <w:t>гор…»,</w:t>
      </w:r>
      <w:r w:rsidRPr="006036E5">
        <w:rPr>
          <w:spacing w:val="1"/>
        </w:rPr>
        <w:t xml:space="preserve"> </w:t>
      </w:r>
      <w:r w:rsidRPr="006036E5">
        <w:t>«Катя,</w:t>
      </w:r>
      <w:r w:rsidRPr="006036E5">
        <w:rPr>
          <w:spacing w:val="1"/>
        </w:rPr>
        <w:t xml:space="preserve"> </w:t>
      </w:r>
      <w:r w:rsidRPr="006036E5">
        <w:t>Катя…»,</w:t>
      </w:r>
      <w:r w:rsidRPr="006036E5">
        <w:rPr>
          <w:spacing w:val="1"/>
        </w:rPr>
        <w:t xml:space="preserve"> </w:t>
      </w:r>
      <w:r w:rsidRPr="006036E5">
        <w:t>«Кисонька-</w:t>
      </w:r>
      <w:r w:rsidRPr="006036E5">
        <w:rPr>
          <w:spacing w:val="1"/>
        </w:rPr>
        <w:t xml:space="preserve"> </w:t>
      </w:r>
      <w:proofErr w:type="spellStart"/>
      <w:r w:rsidRPr="006036E5">
        <w:t>мурысонька</w:t>
      </w:r>
      <w:proofErr w:type="spellEnd"/>
      <w:r w:rsidRPr="006036E5">
        <w:t xml:space="preserve">…», «Наша Маша </w:t>
      </w:r>
      <w:proofErr w:type="spellStart"/>
      <w:r w:rsidRPr="006036E5">
        <w:t>маленька</w:t>
      </w:r>
      <w:proofErr w:type="spellEnd"/>
      <w:r w:rsidRPr="006036E5">
        <w:t>…», «Наши уточки с утра», «Огуречик, огуречик…», «Ой</w:t>
      </w:r>
      <w:r w:rsidRPr="006036E5">
        <w:rPr>
          <w:spacing w:val="1"/>
        </w:rPr>
        <w:t xml:space="preserve"> </w:t>
      </w:r>
      <w:proofErr w:type="spellStart"/>
      <w:r w:rsidRPr="006036E5">
        <w:t>ду-ду</w:t>
      </w:r>
      <w:proofErr w:type="spellEnd"/>
      <w:r w:rsidRPr="006036E5">
        <w:t>,</w:t>
      </w:r>
      <w:r w:rsidRPr="006036E5">
        <w:rPr>
          <w:spacing w:val="38"/>
        </w:rPr>
        <w:t xml:space="preserve"> </w:t>
      </w:r>
      <w:proofErr w:type="spellStart"/>
      <w:r w:rsidRPr="006036E5">
        <w:t>ду-ду</w:t>
      </w:r>
      <w:proofErr w:type="spellEnd"/>
      <w:r w:rsidRPr="006036E5">
        <w:t>,</w:t>
      </w:r>
      <w:r w:rsidRPr="006036E5">
        <w:rPr>
          <w:spacing w:val="39"/>
        </w:rPr>
        <w:t xml:space="preserve"> </w:t>
      </w:r>
      <w:proofErr w:type="spellStart"/>
      <w:r w:rsidRPr="006036E5">
        <w:t>ду-ду</w:t>
      </w:r>
      <w:proofErr w:type="spellEnd"/>
      <w:r w:rsidRPr="006036E5">
        <w:t>!</w:t>
      </w:r>
      <w:r w:rsidRPr="006036E5">
        <w:rPr>
          <w:spacing w:val="41"/>
        </w:rPr>
        <w:t xml:space="preserve"> </w:t>
      </w:r>
      <w:r w:rsidRPr="006036E5">
        <w:t>Сидит</w:t>
      </w:r>
      <w:r w:rsidRPr="006036E5">
        <w:rPr>
          <w:spacing w:val="40"/>
        </w:rPr>
        <w:t xml:space="preserve"> </w:t>
      </w:r>
      <w:r w:rsidRPr="006036E5">
        <w:t>ворон</w:t>
      </w:r>
      <w:r w:rsidRPr="006036E5">
        <w:rPr>
          <w:spacing w:val="40"/>
        </w:rPr>
        <w:t xml:space="preserve"> </w:t>
      </w:r>
      <w:r w:rsidRPr="006036E5">
        <w:t>на</w:t>
      </w:r>
      <w:r w:rsidRPr="006036E5">
        <w:rPr>
          <w:spacing w:val="39"/>
        </w:rPr>
        <w:t xml:space="preserve"> </w:t>
      </w:r>
      <w:r w:rsidRPr="006036E5">
        <w:t>дубу»,</w:t>
      </w:r>
      <w:r w:rsidRPr="006036E5">
        <w:rPr>
          <w:spacing w:val="43"/>
        </w:rPr>
        <w:t xml:space="preserve"> </w:t>
      </w:r>
      <w:r w:rsidRPr="006036E5">
        <w:t>«Поехали,</w:t>
      </w:r>
      <w:r w:rsidRPr="006036E5">
        <w:rPr>
          <w:spacing w:val="39"/>
        </w:rPr>
        <w:t xml:space="preserve"> </w:t>
      </w:r>
      <w:r w:rsidRPr="006036E5">
        <w:t>поехали»,</w:t>
      </w:r>
      <w:r w:rsidRPr="006036E5">
        <w:rPr>
          <w:spacing w:val="44"/>
        </w:rPr>
        <w:t xml:space="preserve"> </w:t>
      </w:r>
      <w:r w:rsidRPr="006036E5">
        <w:t>«Пошел</w:t>
      </w:r>
      <w:r w:rsidRPr="006036E5">
        <w:rPr>
          <w:spacing w:val="40"/>
        </w:rPr>
        <w:t xml:space="preserve"> </w:t>
      </w:r>
      <w:r w:rsidRPr="006036E5">
        <w:t>котик</w:t>
      </w:r>
      <w:r w:rsidRPr="006036E5">
        <w:rPr>
          <w:spacing w:val="40"/>
        </w:rPr>
        <w:t xml:space="preserve"> </w:t>
      </w:r>
      <w:r w:rsidRPr="006036E5">
        <w:t>на</w:t>
      </w:r>
      <w:r w:rsidRPr="006036E5">
        <w:rPr>
          <w:spacing w:val="39"/>
        </w:rPr>
        <w:t xml:space="preserve"> </w:t>
      </w:r>
      <w:r w:rsidRPr="006036E5">
        <w:t>Торжок…»,</w:t>
      </w:r>
    </w:p>
    <w:p w14:paraId="535614AB" w14:textId="77777777" w:rsidR="006036E5" w:rsidRPr="006036E5" w:rsidRDefault="006036E5" w:rsidP="006036E5">
      <w:pPr>
        <w:pStyle w:val="a3"/>
        <w:spacing w:before="1" w:line="276" w:lineRule="auto"/>
        <w:ind w:left="567" w:firstLine="284"/>
      </w:pPr>
      <w:r w:rsidRPr="006036E5">
        <w:t>«Тили-</w:t>
      </w:r>
      <w:proofErr w:type="gramStart"/>
      <w:r w:rsidRPr="006036E5">
        <w:t>бом!...</w:t>
      </w:r>
      <w:proofErr w:type="gramEnd"/>
      <w:r w:rsidRPr="006036E5">
        <w:t>», «Уж</w:t>
      </w:r>
      <w:r w:rsidRPr="006036E5">
        <w:rPr>
          <w:spacing w:val="-5"/>
        </w:rPr>
        <w:t xml:space="preserve"> </w:t>
      </w:r>
      <w:r w:rsidRPr="006036E5">
        <w:t>ты,</w:t>
      </w:r>
      <w:r w:rsidRPr="006036E5">
        <w:rPr>
          <w:spacing w:val="-6"/>
        </w:rPr>
        <w:t xml:space="preserve"> </w:t>
      </w:r>
      <w:r w:rsidRPr="006036E5">
        <w:t>радуга-дуга», «Улитка,</w:t>
      </w:r>
      <w:r w:rsidRPr="006036E5">
        <w:rPr>
          <w:spacing w:val="-4"/>
        </w:rPr>
        <w:t xml:space="preserve"> </w:t>
      </w:r>
      <w:r w:rsidRPr="006036E5">
        <w:t>улитка…»,</w:t>
      </w:r>
      <w:r w:rsidRPr="006036E5">
        <w:rPr>
          <w:spacing w:val="-2"/>
        </w:rPr>
        <w:t xml:space="preserve"> </w:t>
      </w:r>
      <w:r w:rsidRPr="006036E5">
        <w:t>«Чики,</w:t>
      </w:r>
      <w:r w:rsidRPr="006036E5">
        <w:rPr>
          <w:spacing w:val="-5"/>
        </w:rPr>
        <w:t xml:space="preserve"> </w:t>
      </w:r>
      <w:r w:rsidRPr="006036E5">
        <w:t>чики,</w:t>
      </w:r>
      <w:r w:rsidRPr="006036E5">
        <w:rPr>
          <w:spacing w:val="-6"/>
        </w:rPr>
        <w:t xml:space="preserve"> </w:t>
      </w:r>
      <w:r w:rsidRPr="006036E5">
        <w:t xml:space="preserve">кички…». </w:t>
      </w:r>
      <w:r w:rsidRPr="006036E5">
        <w:rPr>
          <w:i/>
        </w:rPr>
        <w:t>Русские народные сказки</w:t>
      </w:r>
      <w:r w:rsidRPr="006036E5">
        <w:t>. «</w:t>
      </w:r>
      <w:proofErr w:type="spellStart"/>
      <w:r w:rsidRPr="006036E5">
        <w:t>Заюшкина</w:t>
      </w:r>
      <w:proofErr w:type="spellEnd"/>
      <w:r w:rsidRPr="006036E5">
        <w:t xml:space="preserve"> избушка» (обработка О. </w:t>
      </w:r>
      <w:proofErr w:type="spellStart"/>
      <w:r w:rsidRPr="006036E5">
        <w:t>Капицы</w:t>
      </w:r>
      <w:proofErr w:type="spellEnd"/>
      <w:r w:rsidRPr="006036E5">
        <w:t>), «Как коза избушку</w:t>
      </w:r>
      <w:r w:rsidRPr="006036E5">
        <w:rPr>
          <w:spacing w:val="1"/>
        </w:rPr>
        <w:t xml:space="preserve"> </w:t>
      </w:r>
      <w:r w:rsidRPr="006036E5">
        <w:t xml:space="preserve">построила» (обработка М.А. Булатова), «Кот, петух и лиса» (обработка М. </w:t>
      </w:r>
      <w:proofErr w:type="spellStart"/>
      <w:r w:rsidRPr="006036E5">
        <w:t>Боголюбской</w:t>
      </w:r>
      <w:proofErr w:type="spellEnd"/>
      <w:r w:rsidRPr="006036E5">
        <w:t>), «Лиса и</w:t>
      </w:r>
      <w:r w:rsidRPr="006036E5">
        <w:rPr>
          <w:spacing w:val="1"/>
        </w:rPr>
        <w:t xml:space="preserve"> </w:t>
      </w:r>
      <w:r w:rsidRPr="006036E5">
        <w:t>заяц» (обработка В. Даля), «Маша и медведь» (обработка М.А. Булатова), «</w:t>
      </w:r>
      <w:proofErr w:type="spellStart"/>
      <w:r w:rsidRPr="006036E5">
        <w:t>Снегурушка</w:t>
      </w:r>
      <w:proofErr w:type="spellEnd"/>
      <w:r w:rsidRPr="006036E5">
        <w:t xml:space="preserve"> и лиса»</w:t>
      </w:r>
      <w:r w:rsidRPr="006036E5">
        <w:rPr>
          <w:spacing w:val="1"/>
        </w:rPr>
        <w:t xml:space="preserve"> </w:t>
      </w:r>
      <w:r w:rsidRPr="006036E5">
        <w:t>(обработка</w:t>
      </w:r>
      <w:r w:rsidRPr="006036E5">
        <w:rPr>
          <w:spacing w:val="-2"/>
        </w:rPr>
        <w:t xml:space="preserve"> </w:t>
      </w:r>
      <w:r w:rsidRPr="006036E5">
        <w:t>А.Н. Толстого).</w:t>
      </w:r>
    </w:p>
    <w:p w14:paraId="2863CAB3" w14:textId="77777777" w:rsidR="006036E5" w:rsidRPr="006036E5" w:rsidRDefault="006036E5" w:rsidP="006036E5">
      <w:pPr>
        <w:pStyle w:val="a3"/>
        <w:spacing w:line="276" w:lineRule="auto"/>
        <w:ind w:left="567" w:right="245" w:firstLine="284"/>
      </w:pPr>
      <w:r w:rsidRPr="006036E5">
        <w:rPr>
          <w:i/>
        </w:rPr>
        <w:t xml:space="preserve">Фольклор народов мира. </w:t>
      </w:r>
      <w:r w:rsidRPr="006036E5">
        <w:t>«</w:t>
      </w:r>
      <w:proofErr w:type="spellStart"/>
      <w:r w:rsidRPr="006036E5">
        <w:t>Бу-бу</w:t>
      </w:r>
      <w:proofErr w:type="spellEnd"/>
      <w:r w:rsidRPr="006036E5">
        <w:t>, я рогатый», лит. сказка (обработка Ю. Григорьева); «В</w:t>
      </w:r>
      <w:r w:rsidRPr="006036E5">
        <w:rPr>
          <w:spacing w:val="1"/>
        </w:rPr>
        <w:t xml:space="preserve"> </w:t>
      </w:r>
      <w:r w:rsidRPr="006036E5">
        <w:t>гостях</w:t>
      </w:r>
      <w:r w:rsidRPr="006036E5">
        <w:rPr>
          <w:spacing w:val="1"/>
        </w:rPr>
        <w:t xml:space="preserve"> </w:t>
      </w:r>
      <w:r w:rsidRPr="006036E5">
        <w:t>у</w:t>
      </w:r>
      <w:r w:rsidRPr="006036E5">
        <w:rPr>
          <w:spacing w:val="1"/>
        </w:rPr>
        <w:t xml:space="preserve"> </w:t>
      </w:r>
      <w:r w:rsidRPr="006036E5">
        <w:t>королевы»,</w:t>
      </w:r>
      <w:r w:rsidRPr="006036E5">
        <w:rPr>
          <w:spacing w:val="1"/>
        </w:rPr>
        <w:t xml:space="preserve"> </w:t>
      </w:r>
      <w:r w:rsidRPr="006036E5">
        <w:t>«Разговор»,</w:t>
      </w:r>
      <w:r w:rsidRPr="006036E5">
        <w:rPr>
          <w:spacing w:val="1"/>
        </w:rPr>
        <w:t xml:space="preserve"> </w:t>
      </w:r>
      <w:r w:rsidRPr="006036E5">
        <w:t>англ.</w:t>
      </w:r>
      <w:r w:rsidRPr="006036E5">
        <w:rPr>
          <w:spacing w:val="1"/>
        </w:rPr>
        <w:t xml:space="preserve"> </w:t>
      </w:r>
      <w:r w:rsidRPr="006036E5">
        <w:t>нар.</w:t>
      </w:r>
      <w:r w:rsidRPr="006036E5">
        <w:rPr>
          <w:spacing w:val="1"/>
        </w:rPr>
        <w:t xml:space="preserve"> </w:t>
      </w:r>
      <w:r w:rsidRPr="006036E5">
        <w:t>песенки</w:t>
      </w:r>
      <w:r w:rsidRPr="006036E5">
        <w:rPr>
          <w:spacing w:val="1"/>
        </w:rPr>
        <w:t xml:space="preserve"> </w:t>
      </w:r>
      <w:r w:rsidRPr="006036E5">
        <w:t>(пер.</w:t>
      </w:r>
      <w:r w:rsidRPr="006036E5">
        <w:rPr>
          <w:spacing w:val="1"/>
        </w:rPr>
        <w:t xml:space="preserve"> </w:t>
      </w:r>
      <w:r w:rsidRPr="006036E5">
        <w:t>и</w:t>
      </w:r>
      <w:r w:rsidRPr="006036E5">
        <w:rPr>
          <w:spacing w:val="1"/>
        </w:rPr>
        <w:t xml:space="preserve"> </w:t>
      </w:r>
      <w:r w:rsidRPr="006036E5">
        <w:t>обработка</w:t>
      </w:r>
      <w:r w:rsidRPr="006036E5">
        <w:rPr>
          <w:spacing w:val="1"/>
        </w:rPr>
        <w:t xml:space="preserve"> </w:t>
      </w:r>
      <w:r w:rsidRPr="006036E5">
        <w:t>С.</w:t>
      </w:r>
      <w:r w:rsidRPr="006036E5">
        <w:rPr>
          <w:spacing w:val="1"/>
        </w:rPr>
        <w:t xml:space="preserve"> </w:t>
      </w:r>
      <w:r w:rsidRPr="006036E5">
        <w:t>Маршака);</w:t>
      </w:r>
      <w:r w:rsidRPr="006036E5">
        <w:rPr>
          <w:spacing w:val="1"/>
        </w:rPr>
        <w:t xml:space="preserve"> </w:t>
      </w:r>
      <w:r w:rsidRPr="006036E5">
        <w:t>«Ой</w:t>
      </w:r>
      <w:r w:rsidRPr="006036E5">
        <w:rPr>
          <w:spacing w:val="1"/>
        </w:rPr>
        <w:t xml:space="preserve"> </w:t>
      </w:r>
      <w:r w:rsidRPr="006036E5">
        <w:t>ты</w:t>
      </w:r>
      <w:r w:rsidRPr="006036E5">
        <w:rPr>
          <w:spacing w:val="1"/>
        </w:rPr>
        <w:t xml:space="preserve"> </w:t>
      </w:r>
      <w:proofErr w:type="spellStart"/>
      <w:r w:rsidRPr="006036E5">
        <w:t>заюшка</w:t>
      </w:r>
      <w:proofErr w:type="spellEnd"/>
      <w:r w:rsidRPr="006036E5">
        <w:t xml:space="preserve">-пострел…», пер. с </w:t>
      </w:r>
      <w:proofErr w:type="spellStart"/>
      <w:r w:rsidRPr="006036E5">
        <w:t>молд</w:t>
      </w:r>
      <w:proofErr w:type="spellEnd"/>
      <w:r w:rsidRPr="006036E5">
        <w:t xml:space="preserve">. И. </w:t>
      </w:r>
      <w:proofErr w:type="spellStart"/>
      <w:r w:rsidRPr="006036E5">
        <w:t>Токмаковой</w:t>
      </w:r>
      <w:proofErr w:type="spellEnd"/>
      <w:r w:rsidRPr="006036E5">
        <w:t>; «</w:t>
      </w:r>
      <w:proofErr w:type="spellStart"/>
      <w:r w:rsidRPr="006036E5">
        <w:t>Снегирек</w:t>
      </w:r>
      <w:proofErr w:type="spellEnd"/>
      <w:r w:rsidRPr="006036E5">
        <w:t>», пер. с нем. В. Викторова, «Три</w:t>
      </w:r>
      <w:r w:rsidRPr="006036E5">
        <w:rPr>
          <w:spacing w:val="1"/>
        </w:rPr>
        <w:t xml:space="preserve"> </w:t>
      </w:r>
      <w:r w:rsidRPr="006036E5">
        <w:t xml:space="preserve">веселых братца», пер. с нем. Л. Яхнина; «Ты, собачка, не лай…», пер. с </w:t>
      </w:r>
      <w:proofErr w:type="spellStart"/>
      <w:r w:rsidRPr="006036E5">
        <w:t>молд</w:t>
      </w:r>
      <w:proofErr w:type="spellEnd"/>
      <w:r w:rsidRPr="006036E5">
        <w:t xml:space="preserve">. И. </w:t>
      </w:r>
      <w:proofErr w:type="spellStart"/>
      <w:r w:rsidRPr="006036E5">
        <w:t>Токмаковой</w:t>
      </w:r>
      <w:proofErr w:type="spellEnd"/>
      <w:r w:rsidRPr="006036E5">
        <w:t>; «У</w:t>
      </w:r>
      <w:r w:rsidRPr="006036E5">
        <w:rPr>
          <w:spacing w:val="1"/>
        </w:rPr>
        <w:t xml:space="preserve"> </w:t>
      </w:r>
      <w:r w:rsidRPr="006036E5">
        <w:t>солнышка</w:t>
      </w:r>
      <w:r w:rsidRPr="006036E5">
        <w:rPr>
          <w:spacing w:val="-1"/>
        </w:rPr>
        <w:t xml:space="preserve"> </w:t>
      </w:r>
      <w:r w:rsidRPr="006036E5">
        <w:t>в</w:t>
      </w:r>
      <w:r w:rsidRPr="006036E5">
        <w:rPr>
          <w:spacing w:val="-2"/>
        </w:rPr>
        <w:t xml:space="preserve"> </w:t>
      </w:r>
      <w:r w:rsidRPr="006036E5">
        <w:t>гостях»,</w:t>
      </w:r>
      <w:r w:rsidRPr="006036E5">
        <w:rPr>
          <w:spacing w:val="2"/>
        </w:rPr>
        <w:t xml:space="preserve"> </w:t>
      </w:r>
      <w:proofErr w:type="spellStart"/>
      <w:r w:rsidRPr="006036E5">
        <w:t>словацк</w:t>
      </w:r>
      <w:proofErr w:type="spellEnd"/>
      <w:r w:rsidRPr="006036E5">
        <w:t>.</w:t>
      </w:r>
      <w:r w:rsidRPr="006036E5">
        <w:rPr>
          <w:spacing w:val="-1"/>
        </w:rPr>
        <w:t xml:space="preserve"> </w:t>
      </w:r>
      <w:r w:rsidRPr="006036E5">
        <w:t>нар.</w:t>
      </w:r>
      <w:r w:rsidRPr="006036E5">
        <w:rPr>
          <w:spacing w:val="-1"/>
        </w:rPr>
        <w:t xml:space="preserve"> </w:t>
      </w:r>
      <w:r w:rsidRPr="006036E5">
        <w:t>сказка</w:t>
      </w:r>
      <w:r w:rsidRPr="006036E5">
        <w:rPr>
          <w:spacing w:val="-1"/>
        </w:rPr>
        <w:t xml:space="preserve"> </w:t>
      </w:r>
      <w:r w:rsidRPr="006036E5">
        <w:lastRenderedPageBreak/>
        <w:t>(пер.</w:t>
      </w:r>
      <w:r w:rsidRPr="006036E5">
        <w:rPr>
          <w:spacing w:val="-1"/>
        </w:rPr>
        <w:t xml:space="preserve"> </w:t>
      </w:r>
      <w:r w:rsidRPr="006036E5">
        <w:t>и</w:t>
      </w:r>
      <w:r w:rsidRPr="006036E5">
        <w:rPr>
          <w:spacing w:val="3"/>
        </w:rPr>
        <w:t xml:space="preserve"> </w:t>
      </w:r>
      <w:proofErr w:type="spellStart"/>
      <w:r w:rsidRPr="006036E5">
        <w:t>обраб</w:t>
      </w:r>
      <w:proofErr w:type="spellEnd"/>
      <w:r w:rsidRPr="006036E5">
        <w:t>. С.</w:t>
      </w:r>
      <w:r w:rsidRPr="006036E5">
        <w:rPr>
          <w:spacing w:val="-1"/>
        </w:rPr>
        <w:t xml:space="preserve"> </w:t>
      </w:r>
      <w:r w:rsidRPr="006036E5">
        <w:t>Могилевской</w:t>
      </w:r>
      <w:r w:rsidRPr="006036E5">
        <w:rPr>
          <w:spacing w:val="-1"/>
        </w:rPr>
        <w:t xml:space="preserve"> </w:t>
      </w:r>
      <w:r w:rsidRPr="006036E5">
        <w:t>и Л.</w:t>
      </w:r>
      <w:r w:rsidRPr="006036E5">
        <w:rPr>
          <w:spacing w:val="-2"/>
        </w:rPr>
        <w:t xml:space="preserve"> </w:t>
      </w:r>
      <w:r w:rsidRPr="006036E5">
        <w:t>Зориной).</w:t>
      </w:r>
    </w:p>
    <w:p w14:paraId="1764020E" w14:textId="77777777" w:rsidR="006036E5" w:rsidRPr="006036E5" w:rsidRDefault="006036E5" w:rsidP="006036E5">
      <w:pPr>
        <w:spacing w:line="276" w:lineRule="auto"/>
        <w:ind w:left="567" w:firstLine="284"/>
        <w:jc w:val="both"/>
        <w:rPr>
          <w:i/>
          <w:sz w:val="24"/>
        </w:rPr>
      </w:pPr>
      <w:r w:rsidRPr="006036E5">
        <w:rPr>
          <w:i/>
          <w:sz w:val="24"/>
        </w:rPr>
        <w:t>Произведения</w:t>
      </w:r>
      <w:r w:rsidRPr="006036E5">
        <w:rPr>
          <w:i/>
          <w:spacing w:val="-5"/>
          <w:sz w:val="24"/>
        </w:rPr>
        <w:t xml:space="preserve"> </w:t>
      </w:r>
      <w:r w:rsidRPr="006036E5">
        <w:rPr>
          <w:i/>
          <w:sz w:val="24"/>
        </w:rPr>
        <w:t>поэтов</w:t>
      </w:r>
      <w:r w:rsidRPr="006036E5">
        <w:rPr>
          <w:i/>
          <w:spacing w:val="-3"/>
          <w:sz w:val="24"/>
        </w:rPr>
        <w:t xml:space="preserve"> </w:t>
      </w:r>
      <w:r w:rsidRPr="006036E5">
        <w:rPr>
          <w:i/>
          <w:sz w:val="24"/>
        </w:rPr>
        <w:t>и писателей</w:t>
      </w:r>
      <w:r w:rsidRPr="006036E5">
        <w:rPr>
          <w:i/>
          <w:spacing w:val="-2"/>
          <w:sz w:val="24"/>
        </w:rPr>
        <w:t xml:space="preserve"> </w:t>
      </w:r>
      <w:r w:rsidRPr="006036E5">
        <w:rPr>
          <w:i/>
          <w:sz w:val="24"/>
        </w:rPr>
        <w:t>России</w:t>
      </w:r>
    </w:p>
    <w:p w14:paraId="72AFA26F" w14:textId="77777777" w:rsidR="006036E5" w:rsidRPr="006036E5" w:rsidRDefault="006036E5" w:rsidP="006036E5">
      <w:pPr>
        <w:pStyle w:val="a3"/>
        <w:spacing w:before="41" w:line="276" w:lineRule="auto"/>
        <w:ind w:left="567" w:right="247" w:firstLine="284"/>
      </w:pPr>
      <w:r w:rsidRPr="006036E5">
        <w:rPr>
          <w:i/>
        </w:rPr>
        <w:t>Поэзия.</w:t>
      </w:r>
      <w:r w:rsidRPr="006036E5">
        <w:rPr>
          <w:i/>
          <w:spacing w:val="23"/>
        </w:rPr>
        <w:t xml:space="preserve"> </w:t>
      </w:r>
      <w:r w:rsidRPr="006036E5">
        <w:t>Аким</w:t>
      </w:r>
      <w:r w:rsidRPr="006036E5">
        <w:rPr>
          <w:spacing w:val="22"/>
        </w:rPr>
        <w:t xml:space="preserve"> </w:t>
      </w:r>
      <w:r w:rsidRPr="006036E5">
        <w:t>Я.Л.</w:t>
      </w:r>
      <w:r w:rsidRPr="006036E5">
        <w:rPr>
          <w:spacing w:val="26"/>
        </w:rPr>
        <w:t xml:space="preserve"> </w:t>
      </w:r>
      <w:r w:rsidRPr="006036E5">
        <w:t>«Мама»;</w:t>
      </w:r>
      <w:r w:rsidRPr="006036E5">
        <w:rPr>
          <w:spacing w:val="26"/>
        </w:rPr>
        <w:t xml:space="preserve"> </w:t>
      </w:r>
      <w:r w:rsidRPr="006036E5">
        <w:t>Александрова</w:t>
      </w:r>
      <w:r w:rsidRPr="006036E5">
        <w:rPr>
          <w:spacing w:val="23"/>
        </w:rPr>
        <w:t xml:space="preserve"> </w:t>
      </w:r>
      <w:r w:rsidRPr="006036E5">
        <w:t>З.Н.</w:t>
      </w:r>
      <w:r w:rsidRPr="006036E5">
        <w:rPr>
          <w:spacing w:val="27"/>
        </w:rPr>
        <w:t xml:space="preserve"> </w:t>
      </w:r>
      <w:r w:rsidRPr="006036E5">
        <w:t>«Гули-гули»,</w:t>
      </w:r>
      <w:r w:rsidRPr="006036E5">
        <w:rPr>
          <w:spacing w:val="28"/>
        </w:rPr>
        <w:t xml:space="preserve"> </w:t>
      </w:r>
      <w:r w:rsidRPr="006036E5">
        <w:t>«Арбуз»;</w:t>
      </w:r>
      <w:r w:rsidRPr="006036E5">
        <w:rPr>
          <w:spacing w:val="24"/>
        </w:rPr>
        <w:t xml:space="preserve"> </w:t>
      </w:r>
      <w:r w:rsidRPr="006036E5">
        <w:t>Барто</w:t>
      </w:r>
      <w:r w:rsidRPr="006036E5">
        <w:rPr>
          <w:spacing w:val="24"/>
        </w:rPr>
        <w:t xml:space="preserve"> </w:t>
      </w:r>
      <w:r w:rsidRPr="006036E5">
        <w:t>А.,</w:t>
      </w:r>
      <w:r w:rsidRPr="006036E5">
        <w:rPr>
          <w:spacing w:val="23"/>
        </w:rPr>
        <w:t xml:space="preserve"> </w:t>
      </w:r>
      <w:r w:rsidRPr="006036E5">
        <w:t>Барто</w:t>
      </w:r>
      <w:r w:rsidRPr="006036E5">
        <w:rPr>
          <w:spacing w:val="25"/>
        </w:rPr>
        <w:t xml:space="preserve"> </w:t>
      </w:r>
      <w:r w:rsidRPr="006036E5">
        <w:t>П.</w:t>
      </w:r>
    </w:p>
    <w:p w14:paraId="56F763E0" w14:textId="77777777" w:rsidR="006036E5" w:rsidRPr="006036E5" w:rsidRDefault="006036E5" w:rsidP="006036E5">
      <w:pPr>
        <w:pStyle w:val="a3"/>
        <w:spacing w:before="44" w:line="276" w:lineRule="auto"/>
        <w:ind w:left="567" w:right="253" w:firstLine="284"/>
      </w:pPr>
      <w:r w:rsidRPr="006036E5">
        <w:t>«Девочка-</w:t>
      </w:r>
      <w:proofErr w:type="spellStart"/>
      <w:r w:rsidRPr="006036E5">
        <w:t>рѐвушка</w:t>
      </w:r>
      <w:proofErr w:type="spellEnd"/>
      <w:r w:rsidRPr="006036E5">
        <w:t>»;</w:t>
      </w:r>
      <w:r w:rsidRPr="006036E5">
        <w:rPr>
          <w:spacing w:val="84"/>
        </w:rPr>
        <w:t xml:space="preserve"> </w:t>
      </w:r>
      <w:r w:rsidRPr="006036E5">
        <w:t>Берестов</w:t>
      </w:r>
      <w:r w:rsidRPr="006036E5">
        <w:rPr>
          <w:spacing w:val="85"/>
        </w:rPr>
        <w:t xml:space="preserve"> </w:t>
      </w:r>
      <w:r w:rsidRPr="006036E5">
        <w:t>В.Д.</w:t>
      </w:r>
      <w:r w:rsidRPr="006036E5">
        <w:rPr>
          <w:spacing w:val="86"/>
        </w:rPr>
        <w:t xml:space="preserve"> </w:t>
      </w:r>
      <w:r w:rsidRPr="006036E5">
        <w:t>«Веселое</w:t>
      </w:r>
      <w:r w:rsidRPr="006036E5">
        <w:rPr>
          <w:spacing w:val="81"/>
        </w:rPr>
        <w:t xml:space="preserve"> </w:t>
      </w:r>
      <w:r w:rsidRPr="006036E5">
        <w:t>лето»,</w:t>
      </w:r>
      <w:r w:rsidRPr="006036E5">
        <w:rPr>
          <w:spacing w:val="87"/>
        </w:rPr>
        <w:t xml:space="preserve"> </w:t>
      </w:r>
      <w:r w:rsidRPr="006036E5">
        <w:t>«Мишка,</w:t>
      </w:r>
      <w:r w:rsidRPr="006036E5">
        <w:rPr>
          <w:spacing w:val="82"/>
        </w:rPr>
        <w:t xml:space="preserve"> </w:t>
      </w:r>
      <w:r w:rsidRPr="006036E5">
        <w:t>мишка,</w:t>
      </w:r>
      <w:r w:rsidRPr="006036E5">
        <w:rPr>
          <w:spacing w:val="82"/>
        </w:rPr>
        <w:t xml:space="preserve"> </w:t>
      </w:r>
      <w:r w:rsidRPr="006036E5">
        <w:t>лежебока»,</w:t>
      </w:r>
      <w:r w:rsidRPr="006036E5">
        <w:rPr>
          <w:spacing w:val="87"/>
        </w:rPr>
        <w:t xml:space="preserve"> </w:t>
      </w:r>
      <w:r w:rsidRPr="006036E5">
        <w:t>«Котенок»,</w:t>
      </w:r>
    </w:p>
    <w:p w14:paraId="6BBF6369" w14:textId="77777777" w:rsidR="006036E5" w:rsidRPr="006036E5" w:rsidRDefault="006036E5" w:rsidP="006036E5">
      <w:pPr>
        <w:pStyle w:val="a3"/>
        <w:spacing w:before="40" w:line="276" w:lineRule="auto"/>
        <w:ind w:left="567" w:right="254" w:firstLine="284"/>
      </w:pPr>
      <w:r w:rsidRPr="006036E5">
        <w:t xml:space="preserve">«Воробушки»; Введенский А.И. «Мышка»; </w:t>
      </w:r>
      <w:proofErr w:type="spellStart"/>
      <w:r w:rsidRPr="006036E5">
        <w:t>Лагздынь</w:t>
      </w:r>
      <w:proofErr w:type="spellEnd"/>
      <w:r w:rsidRPr="006036E5">
        <w:t xml:space="preserve"> Г.Р. «Петушок»; Лермонтов М.Ю. «Спи,</w:t>
      </w:r>
      <w:r w:rsidRPr="006036E5">
        <w:rPr>
          <w:spacing w:val="1"/>
        </w:rPr>
        <w:t xml:space="preserve"> </w:t>
      </w:r>
      <w:r w:rsidRPr="006036E5">
        <w:t>младенец…»</w:t>
      </w:r>
      <w:r w:rsidRPr="006036E5">
        <w:rPr>
          <w:spacing w:val="1"/>
        </w:rPr>
        <w:t xml:space="preserve"> </w:t>
      </w:r>
      <w:r w:rsidRPr="006036E5">
        <w:t>(из</w:t>
      </w:r>
      <w:r w:rsidRPr="006036E5">
        <w:rPr>
          <w:spacing w:val="1"/>
        </w:rPr>
        <w:t xml:space="preserve"> </w:t>
      </w:r>
      <w:r w:rsidRPr="006036E5">
        <w:t>стихотворения</w:t>
      </w:r>
      <w:r w:rsidRPr="006036E5">
        <w:rPr>
          <w:spacing w:val="1"/>
        </w:rPr>
        <w:t xml:space="preserve"> </w:t>
      </w:r>
      <w:r w:rsidRPr="006036E5">
        <w:t>«Казачья</w:t>
      </w:r>
      <w:r w:rsidRPr="006036E5">
        <w:rPr>
          <w:spacing w:val="1"/>
        </w:rPr>
        <w:t xml:space="preserve"> </w:t>
      </w:r>
      <w:r w:rsidRPr="006036E5">
        <w:t>колыбельная»);</w:t>
      </w:r>
      <w:r w:rsidRPr="006036E5">
        <w:rPr>
          <w:spacing w:val="1"/>
        </w:rPr>
        <w:t xml:space="preserve"> </w:t>
      </w:r>
      <w:r w:rsidRPr="006036E5">
        <w:t>Маршак</w:t>
      </w:r>
      <w:r w:rsidRPr="006036E5">
        <w:rPr>
          <w:spacing w:val="1"/>
        </w:rPr>
        <w:t xml:space="preserve"> </w:t>
      </w:r>
      <w:r w:rsidRPr="006036E5">
        <w:t>С.Я.</w:t>
      </w:r>
      <w:r w:rsidRPr="006036E5">
        <w:rPr>
          <w:spacing w:val="1"/>
        </w:rPr>
        <w:t xml:space="preserve"> </w:t>
      </w:r>
      <w:r w:rsidRPr="006036E5">
        <w:t>«Сказка</w:t>
      </w:r>
      <w:r w:rsidRPr="006036E5">
        <w:rPr>
          <w:spacing w:val="1"/>
        </w:rPr>
        <w:t xml:space="preserve"> </w:t>
      </w:r>
      <w:r w:rsidRPr="006036E5">
        <w:t>о</w:t>
      </w:r>
      <w:r w:rsidRPr="006036E5">
        <w:rPr>
          <w:spacing w:val="1"/>
        </w:rPr>
        <w:t xml:space="preserve"> </w:t>
      </w:r>
      <w:r w:rsidRPr="006036E5">
        <w:t>глупом</w:t>
      </w:r>
      <w:r w:rsidRPr="006036E5">
        <w:rPr>
          <w:spacing w:val="1"/>
        </w:rPr>
        <w:t xml:space="preserve"> </w:t>
      </w:r>
      <w:r w:rsidRPr="006036E5">
        <w:t>мышонке»;</w:t>
      </w:r>
      <w:r w:rsidRPr="006036E5">
        <w:rPr>
          <w:spacing w:val="1"/>
        </w:rPr>
        <w:t xml:space="preserve"> </w:t>
      </w:r>
      <w:r w:rsidRPr="006036E5">
        <w:t>Мошковская</w:t>
      </w:r>
      <w:r w:rsidRPr="006036E5">
        <w:rPr>
          <w:spacing w:val="1"/>
        </w:rPr>
        <w:t xml:space="preserve"> </w:t>
      </w:r>
      <w:r w:rsidRPr="006036E5">
        <w:t>Э.Э.</w:t>
      </w:r>
      <w:r w:rsidRPr="006036E5">
        <w:rPr>
          <w:spacing w:val="1"/>
        </w:rPr>
        <w:t xml:space="preserve"> </w:t>
      </w:r>
      <w:r w:rsidRPr="006036E5">
        <w:t>«Приказ»</w:t>
      </w:r>
      <w:r w:rsidRPr="006036E5">
        <w:rPr>
          <w:spacing w:val="1"/>
        </w:rPr>
        <w:t xml:space="preserve"> </w:t>
      </w:r>
      <w:r w:rsidRPr="006036E5">
        <w:t>(в</w:t>
      </w:r>
      <w:r w:rsidRPr="006036E5">
        <w:rPr>
          <w:spacing w:val="1"/>
        </w:rPr>
        <w:t xml:space="preserve"> </w:t>
      </w:r>
      <w:r w:rsidRPr="006036E5">
        <w:t>сокр.),</w:t>
      </w:r>
      <w:r w:rsidRPr="006036E5">
        <w:rPr>
          <w:spacing w:val="1"/>
        </w:rPr>
        <w:t xml:space="preserve"> </w:t>
      </w:r>
      <w:r w:rsidRPr="006036E5">
        <w:t>«Мчится</w:t>
      </w:r>
      <w:r w:rsidRPr="006036E5">
        <w:rPr>
          <w:spacing w:val="1"/>
        </w:rPr>
        <w:t xml:space="preserve"> </w:t>
      </w:r>
      <w:r w:rsidRPr="006036E5">
        <w:t>поезд»;</w:t>
      </w:r>
      <w:r w:rsidRPr="006036E5">
        <w:rPr>
          <w:spacing w:val="1"/>
        </w:rPr>
        <w:t xml:space="preserve"> </w:t>
      </w:r>
      <w:proofErr w:type="spellStart"/>
      <w:r w:rsidRPr="006036E5">
        <w:t>Пикулева</w:t>
      </w:r>
      <w:proofErr w:type="spellEnd"/>
      <w:r w:rsidRPr="006036E5">
        <w:rPr>
          <w:spacing w:val="1"/>
        </w:rPr>
        <w:t xml:space="preserve"> </w:t>
      </w:r>
      <w:r w:rsidRPr="006036E5">
        <w:t>Н.В.</w:t>
      </w:r>
      <w:r w:rsidRPr="006036E5">
        <w:rPr>
          <w:spacing w:val="1"/>
        </w:rPr>
        <w:t xml:space="preserve"> </w:t>
      </w:r>
      <w:r w:rsidRPr="006036E5">
        <w:t>«Лисий</w:t>
      </w:r>
      <w:r w:rsidRPr="006036E5">
        <w:rPr>
          <w:spacing w:val="1"/>
        </w:rPr>
        <w:t xml:space="preserve"> </w:t>
      </w:r>
      <w:r w:rsidRPr="006036E5">
        <w:t>хвостик», «Надувала кашка шар…»; Плещеев А.Н. «Травка зеленеет…»; Пушкин А.С. «Ветер,</w:t>
      </w:r>
      <w:r w:rsidRPr="006036E5">
        <w:rPr>
          <w:spacing w:val="1"/>
        </w:rPr>
        <w:t xml:space="preserve"> </w:t>
      </w:r>
      <w:proofErr w:type="gramStart"/>
      <w:r w:rsidRPr="006036E5">
        <w:t>ветер!...</w:t>
      </w:r>
      <w:proofErr w:type="gramEnd"/>
      <w:r w:rsidRPr="006036E5">
        <w:t>»</w:t>
      </w:r>
      <w:r w:rsidRPr="006036E5">
        <w:rPr>
          <w:spacing w:val="1"/>
        </w:rPr>
        <w:t xml:space="preserve"> </w:t>
      </w:r>
      <w:r w:rsidRPr="006036E5">
        <w:t>(из</w:t>
      </w:r>
      <w:r w:rsidRPr="006036E5">
        <w:rPr>
          <w:spacing w:val="1"/>
        </w:rPr>
        <w:t xml:space="preserve"> </w:t>
      </w:r>
      <w:r w:rsidRPr="006036E5">
        <w:t>«Сказки</w:t>
      </w:r>
      <w:r w:rsidRPr="006036E5">
        <w:rPr>
          <w:spacing w:val="1"/>
        </w:rPr>
        <w:t xml:space="preserve"> </w:t>
      </w:r>
      <w:r w:rsidRPr="006036E5">
        <w:t>о</w:t>
      </w:r>
      <w:r w:rsidRPr="006036E5">
        <w:rPr>
          <w:spacing w:val="1"/>
        </w:rPr>
        <w:t xml:space="preserve"> </w:t>
      </w:r>
      <w:r w:rsidRPr="006036E5">
        <w:t>мертвой</w:t>
      </w:r>
      <w:r w:rsidRPr="006036E5">
        <w:rPr>
          <w:spacing w:val="1"/>
        </w:rPr>
        <w:t xml:space="preserve"> </w:t>
      </w:r>
      <w:r w:rsidRPr="006036E5">
        <w:t>царевне</w:t>
      </w:r>
      <w:r w:rsidRPr="006036E5">
        <w:rPr>
          <w:spacing w:val="1"/>
        </w:rPr>
        <w:t xml:space="preserve"> </w:t>
      </w:r>
      <w:r w:rsidRPr="006036E5">
        <w:t>и</w:t>
      </w:r>
      <w:r w:rsidRPr="006036E5">
        <w:rPr>
          <w:spacing w:val="1"/>
        </w:rPr>
        <w:t xml:space="preserve"> </w:t>
      </w:r>
      <w:r w:rsidRPr="006036E5">
        <w:t>семи</w:t>
      </w:r>
      <w:r w:rsidRPr="006036E5">
        <w:rPr>
          <w:spacing w:val="1"/>
        </w:rPr>
        <w:t xml:space="preserve"> </w:t>
      </w:r>
      <w:r w:rsidRPr="006036E5">
        <w:t>богатырях»;</w:t>
      </w:r>
      <w:r w:rsidRPr="006036E5">
        <w:rPr>
          <w:spacing w:val="1"/>
        </w:rPr>
        <w:t xml:space="preserve"> </w:t>
      </w:r>
      <w:r w:rsidRPr="006036E5">
        <w:t>Орлова</w:t>
      </w:r>
      <w:r w:rsidRPr="006036E5">
        <w:rPr>
          <w:spacing w:val="1"/>
        </w:rPr>
        <w:t xml:space="preserve"> </w:t>
      </w:r>
      <w:r w:rsidRPr="006036E5">
        <w:t>А.</w:t>
      </w:r>
      <w:r w:rsidRPr="006036E5">
        <w:rPr>
          <w:spacing w:val="1"/>
        </w:rPr>
        <w:t xml:space="preserve"> </w:t>
      </w:r>
      <w:r w:rsidRPr="006036E5">
        <w:t>«У</w:t>
      </w:r>
      <w:r w:rsidRPr="006036E5">
        <w:rPr>
          <w:spacing w:val="1"/>
        </w:rPr>
        <w:t xml:space="preserve"> </w:t>
      </w:r>
      <w:r w:rsidRPr="006036E5">
        <w:t>машины</w:t>
      </w:r>
      <w:r w:rsidRPr="006036E5">
        <w:rPr>
          <w:spacing w:val="60"/>
        </w:rPr>
        <w:t xml:space="preserve"> </w:t>
      </w:r>
      <w:r w:rsidRPr="006036E5">
        <w:t>есть</w:t>
      </w:r>
      <w:r w:rsidRPr="006036E5">
        <w:rPr>
          <w:spacing w:val="1"/>
        </w:rPr>
        <w:t xml:space="preserve"> </w:t>
      </w:r>
      <w:r w:rsidRPr="006036E5">
        <w:t xml:space="preserve">водитель»; </w:t>
      </w:r>
      <w:proofErr w:type="spellStart"/>
      <w:r w:rsidRPr="006036E5">
        <w:t>Саконская</w:t>
      </w:r>
      <w:proofErr w:type="spellEnd"/>
      <w:r w:rsidRPr="006036E5">
        <w:t xml:space="preserve"> Н.П. «Где мой пальчик?»; Сапгир Г.В. «Кошка»; Хармс Д.И. «Кораблик»;</w:t>
      </w:r>
      <w:r w:rsidRPr="006036E5">
        <w:rPr>
          <w:spacing w:val="1"/>
        </w:rPr>
        <w:t xml:space="preserve"> </w:t>
      </w:r>
      <w:r w:rsidRPr="006036E5">
        <w:t>Чуковский</w:t>
      </w:r>
      <w:r w:rsidRPr="006036E5">
        <w:rPr>
          <w:spacing w:val="1"/>
        </w:rPr>
        <w:t xml:space="preserve"> </w:t>
      </w:r>
      <w:r w:rsidRPr="006036E5">
        <w:t>К.И.</w:t>
      </w:r>
      <w:r w:rsidRPr="006036E5">
        <w:rPr>
          <w:spacing w:val="4"/>
        </w:rPr>
        <w:t xml:space="preserve"> </w:t>
      </w:r>
      <w:r w:rsidRPr="006036E5">
        <w:t>«</w:t>
      </w:r>
      <w:proofErr w:type="spellStart"/>
      <w:r w:rsidRPr="006036E5">
        <w:t>Федотка</w:t>
      </w:r>
      <w:proofErr w:type="spellEnd"/>
      <w:r w:rsidRPr="006036E5">
        <w:t>»,</w:t>
      </w:r>
      <w:r w:rsidRPr="006036E5">
        <w:rPr>
          <w:spacing w:val="4"/>
        </w:rPr>
        <w:t xml:space="preserve"> </w:t>
      </w:r>
      <w:r w:rsidRPr="006036E5">
        <w:t>«Путаница».</w:t>
      </w:r>
    </w:p>
    <w:p w14:paraId="2855A796" w14:textId="77777777" w:rsidR="006036E5" w:rsidRPr="006036E5" w:rsidRDefault="006036E5" w:rsidP="006036E5">
      <w:pPr>
        <w:pStyle w:val="a3"/>
        <w:spacing w:before="1" w:line="276" w:lineRule="auto"/>
        <w:ind w:left="567" w:firstLine="284"/>
      </w:pPr>
      <w:r w:rsidRPr="006036E5">
        <w:rPr>
          <w:i/>
        </w:rPr>
        <w:t>Проза</w:t>
      </w:r>
      <w:r w:rsidRPr="006036E5">
        <w:t>.</w:t>
      </w:r>
      <w:r w:rsidRPr="006036E5">
        <w:rPr>
          <w:spacing w:val="-4"/>
        </w:rPr>
        <w:t xml:space="preserve"> </w:t>
      </w:r>
      <w:r w:rsidRPr="006036E5">
        <w:t>Бианки</w:t>
      </w:r>
      <w:r w:rsidRPr="006036E5">
        <w:rPr>
          <w:spacing w:val="-4"/>
        </w:rPr>
        <w:t xml:space="preserve"> </w:t>
      </w:r>
      <w:r w:rsidRPr="006036E5">
        <w:t>В.В. «Лис</w:t>
      </w:r>
      <w:r w:rsidRPr="006036E5">
        <w:rPr>
          <w:spacing w:val="-5"/>
        </w:rPr>
        <w:t xml:space="preserve"> </w:t>
      </w:r>
      <w:r w:rsidRPr="006036E5">
        <w:t>и</w:t>
      </w:r>
      <w:r w:rsidRPr="006036E5">
        <w:rPr>
          <w:spacing w:val="-3"/>
        </w:rPr>
        <w:t xml:space="preserve"> </w:t>
      </w:r>
      <w:r w:rsidRPr="006036E5">
        <w:t>мышонок»;</w:t>
      </w:r>
    </w:p>
    <w:p w14:paraId="790AE374" w14:textId="77777777" w:rsidR="006036E5" w:rsidRPr="006036E5" w:rsidRDefault="006036E5" w:rsidP="006036E5">
      <w:pPr>
        <w:pStyle w:val="a3"/>
        <w:spacing w:before="41" w:line="276" w:lineRule="auto"/>
        <w:ind w:left="567" w:right="253" w:firstLine="284"/>
      </w:pPr>
      <w:r w:rsidRPr="006036E5">
        <w:t>Калинина Н.Д. «Как Вася ловил рыбу», «В лесу» (из книги «Летом»), «Про жука», «Как</w:t>
      </w:r>
      <w:r w:rsidRPr="006036E5">
        <w:rPr>
          <w:spacing w:val="1"/>
        </w:rPr>
        <w:t xml:space="preserve"> </w:t>
      </w:r>
      <w:r w:rsidRPr="006036E5">
        <w:t>Саша и Алеша пришли в детский сад»; Павлова Н.М. «Земляничка», «На машине»; Симбирская</w:t>
      </w:r>
      <w:r w:rsidRPr="006036E5">
        <w:rPr>
          <w:spacing w:val="1"/>
        </w:rPr>
        <w:t xml:space="preserve"> </w:t>
      </w:r>
      <w:r w:rsidRPr="006036E5">
        <w:t>Ю.С.</w:t>
      </w:r>
      <w:r w:rsidRPr="006036E5">
        <w:rPr>
          <w:spacing w:val="37"/>
        </w:rPr>
        <w:t xml:space="preserve"> </w:t>
      </w:r>
      <w:r w:rsidRPr="006036E5">
        <w:t>«По</w:t>
      </w:r>
      <w:r w:rsidRPr="006036E5">
        <w:rPr>
          <w:spacing w:val="36"/>
        </w:rPr>
        <w:t xml:space="preserve"> </w:t>
      </w:r>
      <w:r w:rsidRPr="006036E5">
        <w:t>тропинке,</w:t>
      </w:r>
      <w:r w:rsidRPr="006036E5">
        <w:rPr>
          <w:spacing w:val="36"/>
        </w:rPr>
        <w:t xml:space="preserve"> </w:t>
      </w:r>
      <w:r w:rsidRPr="006036E5">
        <w:t>по</w:t>
      </w:r>
      <w:r w:rsidRPr="006036E5">
        <w:rPr>
          <w:spacing w:val="36"/>
        </w:rPr>
        <w:t xml:space="preserve"> </w:t>
      </w:r>
      <w:r w:rsidRPr="006036E5">
        <w:t>дорожке»;</w:t>
      </w:r>
      <w:r w:rsidRPr="006036E5">
        <w:rPr>
          <w:spacing w:val="37"/>
        </w:rPr>
        <w:t xml:space="preserve"> </w:t>
      </w:r>
      <w:r w:rsidRPr="006036E5">
        <w:t>Сутеев</w:t>
      </w:r>
      <w:r w:rsidRPr="006036E5">
        <w:rPr>
          <w:spacing w:val="35"/>
        </w:rPr>
        <w:t xml:space="preserve"> </w:t>
      </w:r>
      <w:r w:rsidRPr="006036E5">
        <w:t>В.Г.</w:t>
      </w:r>
      <w:r w:rsidRPr="006036E5">
        <w:rPr>
          <w:spacing w:val="41"/>
        </w:rPr>
        <w:t xml:space="preserve"> </w:t>
      </w:r>
      <w:r w:rsidRPr="006036E5">
        <w:t>«Кто</w:t>
      </w:r>
      <w:r w:rsidRPr="006036E5">
        <w:rPr>
          <w:spacing w:val="37"/>
        </w:rPr>
        <w:t xml:space="preserve"> </w:t>
      </w:r>
      <w:r w:rsidRPr="006036E5">
        <w:t>сказал</w:t>
      </w:r>
      <w:r w:rsidRPr="006036E5">
        <w:rPr>
          <w:spacing w:val="40"/>
        </w:rPr>
        <w:t xml:space="preserve"> </w:t>
      </w:r>
      <w:r w:rsidRPr="006036E5">
        <w:t>«мяу?»,</w:t>
      </w:r>
      <w:r w:rsidRPr="006036E5">
        <w:rPr>
          <w:spacing w:val="43"/>
        </w:rPr>
        <w:t xml:space="preserve"> </w:t>
      </w:r>
      <w:r w:rsidRPr="006036E5">
        <w:t>«Под</w:t>
      </w:r>
      <w:r w:rsidRPr="006036E5">
        <w:rPr>
          <w:spacing w:val="36"/>
        </w:rPr>
        <w:t xml:space="preserve"> </w:t>
      </w:r>
      <w:r w:rsidRPr="006036E5">
        <w:t>грибом»;</w:t>
      </w:r>
      <w:r w:rsidRPr="006036E5">
        <w:rPr>
          <w:spacing w:val="37"/>
        </w:rPr>
        <w:t xml:space="preserve"> </w:t>
      </w:r>
      <w:proofErr w:type="spellStart"/>
      <w:r w:rsidRPr="006036E5">
        <w:t>Тайц</w:t>
      </w:r>
      <w:proofErr w:type="spellEnd"/>
      <w:r w:rsidRPr="006036E5">
        <w:rPr>
          <w:spacing w:val="36"/>
        </w:rPr>
        <w:t xml:space="preserve"> </w:t>
      </w:r>
      <w:r w:rsidRPr="006036E5">
        <w:t>Я.</w:t>
      </w:r>
      <w:r w:rsidRPr="006036E5">
        <w:rPr>
          <w:spacing w:val="36"/>
        </w:rPr>
        <w:t xml:space="preserve"> </w:t>
      </w:r>
      <w:r w:rsidRPr="006036E5">
        <w:t>М.</w:t>
      </w:r>
    </w:p>
    <w:p w14:paraId="31C4E1A9" w14:textId="77777777" w:rsidR="006036E5" w:rsidRPr="006036E5" w:rsidRDefault="006036E5" w:rsidP="006036E5">
      <w:pPr>
        <w:pStyle w:val="a3"/>
        <w:spacing w:line="276" w:lineRule="auto"/>
        <w:ind w:left="567" w:right="252" w:firstLine="284"/>
      </w:pPr>
      <w:r w:rsidRPr="006036E5">
        <w:t>«Кубик на кубик», «Впереди всех», «Волк», «Поезд»; Толстой Л.Н. «Три медведя», «Тетя дала</w:t>
      </w:r>
      <w:r w:rsidRPr="006036E5">
        <w:rPr>
          <w:spacing w:val="1"/>
        </w:rPr>
        <w:t xml:space="preserve"> </w:t>
      </w:r>
      <w:r w:rsidRPr="006036E5">
        <w:t>Варе меду», «Слушай меня, пес…», «Была у Насти кукла», «Петя ползал и стал на ножки», «Спала</w:t>
      </w:r>
      <w:r w:rsidRPr="006036E5">
        <w:rPr>
          <w:spacing w:val="-57"/>
        </w:rPr>
        <w:t xml:space="preserve"> </w:t>
      </w:r>
      <w:r w:rsidRPr="006036E5">
        <w:t>кошка</w:t>
      </w:r>
      <w:r w:rsidRPr="006036E5">
        <w:rPr>
          <w:spacing w:val="1"/>
        </w:rPr>
        <w:t xml:space="preserve"> </w:t>
      </w:r>
      <w:r w:rsidRPr="006036E5">
        <w:t>на</w:t>
      </w:r>
      <w:r w:rsidRPr="006036E5">
        <w:rPr>
          <w:spacing w:val="1"/>
        </w:rPr>
        <w:t xml:space="preserve"> </w:t>
      </w:r>
      <w:r w:rsidRPr="006036E5">
        <w:t>крыше…»,</w:t>
      </w:r>
      <w:r w:rsidRPr="006036E5">
        <w:rPr>
          <w:spacing w:val="1"/>
        </w:rPr>
        <w:t xml:space="preserve"> </w:t>
      </w:r>
      <w:r w:rsidRPr="006036E5">
        <w:t>«Был</w:t>
      </w:r>
      <w:r w:rsidRPr="006036E5">
        <w:rPr>
          <w:spacing w:val="1"/>
        </w:rPr>
        <w:t xml:space="preserve"> </w:t>
      </w:r>
      <w:r w:rsidRPr="006036E5">
        <w:t>у</w:t>
      </w:r>
      <w:r w:rsidRPr="006036E5">
        <w:rPr>
          <w:spacing w:val="1"/>
        </w:rPr>
        <w:t xml:space="preserve"> </w:t>
      </w:r>
      <w:r w:rsidRPr="006036E5">
        <w:t>Пети</w:t>
      </w:r>
      <w:r w:rsidRPr="006036E5">
        <w:rPr>
          <w:spacing w:val="1"/>
        </w:rPr>
        <w:t xml:space="preserve"> </w:t>
      </w:r>
      <w:r w:rsidRPr="006036E5">
        <w:t>и</w:t>
      </w:r>
      <w:r w:rsidRPr="006036E5">
        <w:rPr>
          <w:spacing w:val="1"/>
        </w:rPr>
        <w:t xml:space="preserve"> </w:t>
      </w:r>
      <w:r w:rsidRPr="006036E5">
        <w:t>Миши</w:t>
      </w:r>
      <w:r w:rsidRPr="006036E5">
        <w:rPr>
          <w:spacing w:val="1"/>
        </w:rPr>
        <w:t xml:space="preserve"> </w:t>
      </w:r>
      <w:r w:rsidRPr="006036E5">
        <w:t>конь…»;</w:t>
      </w:r>
      <w:r w:rsidRPr="006036E5">
        <w:rPr>
          <w:spacing w:val="1"/>
        </w:rPr>
        <w:t xml:space="preserve"> </w:t>
      </w:r>
      <w:r w:rsidRPr="006036E5">
        <w:t>Ушинский</w:t>
      </w:r>
      <w:r w:rsidRPr="006036E5">
        <w:rPr>
          <w:spacing w:val="1"/>
        </w:rPr>
        <w:t xml:space="preserve"> </w:t>
      </w:r>
      <w:r w:rsidRPr="006036E5">
        <w:t>К.Д.</w:t>
      </w:r>
      <w:r w:rsidRPr="006036E5">
        <w:rPr>
          <w:spacing w:val="1"/>
        </w:rPr>
        <w:t xml:space="preserve"> </w:t>
      </w:r>
      <w:r w:rsidRPr="006036E5">
        <w:t>«Васька»,</w:t>
      </w:r>
      <w:r w:rsidRPr="006036E5">
        <w:rPr>
          <w:spacing w:val="1"/>
        </w:rPr>
        <w:t xml:space="preserve"> </w:t>
      </w:r>
      <w:r w:rsidRPr="006036E5">
        <w:t>«Петушок</w:t>
      </w:r>
      <w:r w:rsidRPr="006036E5">
        <w:rPr>
          <w:spacing w:val="1"/>
        </w:rPr>
        <w:t xml:space="preserve"> </w:t>
      </w:r>
      <w:r w:rsidRPr="006036E5">
        <w:t>с</w:t>
      </w:r>
      <w:r w:rsidRPr="006036E5">
        <w:rPr>
          <w:spacing w:val="1"/>
        </w:rPr>
        <w:t xml:space="preserve"> </w:t>
      </w:r>
      <w:r w:rsidRPr="006036E5">
        <w:t>семьей», «Уточки»; Чарушин Е.И. «Утка с утятами», «Еж» (из книги «В лесу»), «</w:t>
      </w:r>
      <w:proofErr w:type="spellStart"/>
      <w:r w:rsidRPr="006036E5">
        <w:t>Волчишко</w:t>
      </w:r>
      <w:proofErr w:type="spellEnd"/>
      <w:r w:rsidRPr="006036E5">
        <w:t>»;</w:t>
      </w:r>
      <w:r w:rsidRPr="006036E5">
        <w:rPr>
          <w:spacing w:val="1"/>
        </w:rPr>
        <w:t xml:space="preserve"> </w:t>
      </w:r>
      <w:r w:rsidRPr="006036E5">
        <w:t>Чуковский</w:t>
      </w:r>
      <w:r w:rsidRPr="006036E5">
        <w:rPr>
          <w:spacing w:val="-1"/>
        </w:rPr>
        <w:t xml:space="preserve"> </w:t>
      </w:r>
      <w:r w:rsidRPr="006036E5">
        <w:t>К.И.</w:t>
      </w:r>
      <w:r w:rsidRPr="006036E5">
        <w:rPr>
          <w:spacing w:val="4"/>
        </w:rPr>
        <w:t xml:space="preserve"> </w:t>
      </w:r>
      <w:r w:rsidRPr="006036E5">
        <w:t>«Мойдодыр».</w:t>
      </w:r>
    </w:p>
    <w:p w14:paraId="6911E86F" w14:textId="77777777" w:rsidR="006036E5" w:rsidRPr="006036E5" w:rsidRDefault="006036E5" w:rsidP="006036E5">
      <w:pPr>
        <w:pStyle w:val="a3"/>
        <w:spacing w:before="1" w:line="276" w:lineRule="auto"/>
        <w:ind w:left="567" w:right="246" w:firstLine="284"/>
      </w:pPr>
      <w:r w:rsidRPr="006036E5">
        <w:rPr>
          <w:i/>
        </w:rPr>
        <w:t xml:space="preserve">Произведения поэтов и писателей разных стран. </w:t>
      </w:r>
      <w:proofErr w:type="spellStart"/>
      <w:r w:rsidRPr="006036E5">
        <w:t>Биссет</w:t>
      </w:r>
      <w:proofErr w:type="spellEnd"/>
      <w:r w:rsidRPr="006036E5">
        <w:t xml:space="preserve"> Д. «Га-га-га!», пер. с англ. Н.</w:t>
      </w:r>
      <w:r w:rsidRPr="006036E5">
        <w:rPr>
          <w:spacing w:val="1"/>
        </w:rPr>
        <w:t xml:space="preserve"> </w:t>
      </w:r>
      <w:r w:rsidRPr="006036E5">
        <w:t xml:space="preserve">Шерешевской; </w:t>
      </w:r>
      <w:proofErr w:type="spellStart"/>
      <w:r w:rsidRPr="006036E5">
        <w:t>Дональдсон</w:t>
      </w:r>
      <w:proofErr w:type="spellEnd"/>
      <w:r w:rsidRPr="006036E5">
        <w:t xml:space="preserve"> Д. «Мишка-почтальон», пер. М. </w:t>
      </w:r>
      <w:proofErr w:type="spellStart"/>
      <w:r w:rsidRPr="006036E5">
        <w:t>Бородицкой</w:t>
      </w:r>
      <w:proofErr w:type="spellEnd"/>
      <w:r w:rsidRPr="006036E5">
        <w:t xml:space="preserve">; </w:t>
      </w:r>
      <w:proofErr w:type="spellStart"/>
      <w:r w:rsidRPr="006036E5">
        <w:t>Капутикян</w:t>
      </w:r>
      <w:proofErr w:type="spellEnd"/>
      <w:r w:rsidRPr="006036E5">
        <w:t xml:space="preserve"> С.Б. «Все</w:t>
      </w:r>
      <w:r w:rsidRPr="006036E5">
        <w:rPr>
          <w:spacing w:val="1"/>
        </w:rPr>
        <w:t xml:space="preserve"> </w:t>
      </w:r>
      <w:r w:rsidRPr="006036E5">
        <w:t xml:space="preserve">спят», «Маша обедает, пер. с </w:t>
      </w:r>
      <w:proofErr w:type="spellStart"/>
      <w:r w:rsidRPr="006036E5">
        <w:t>арм</w:t>
      </w:r>
      <w:proofErr w:type="spellEnd"/>
      <w:r w:rsidRPr="006036E5">
        <w:t xml:space="preserve">. Т. </w:t>
      </w:r>
      <w:proofErr w:type="spellStart"/>
      <w:r w:rsidRPr="006036E5">
        <w:t>Спендиаровой</w:t>
      </w:r>
      <w:proofErr w:type="spellEnd"/>
      <w:r w:rsidRPr="006036E5">
        <w:t xml:space="preserve">; </w:t>
      </w:r>
      <w:proofErr w:type="spellStart"/>
      <w:r w:rsidRPr="006036E5">
        <w:t>Остервальдер</w:t>
      </w:r>
      <w:proofErr w:type="spellEnd"/>
      <w:r w:rsidRPr="006036E5">
        <w:t xml:space="preserve"> М. «Приключения маленького</w:t>
      </w:r>
      <w:r w:rsidRPr="006036E5">
        <w:rPr>
          <w:spacing w:val="1"/>
        </w:rPr>
        <w:t xml:space="preserve"> </w:t>
      </w:r>
      <w:r w:rsidRPr="006036E5">
        <w:t>Бобо.</w:t>
      </w:r>
      <w:r w:rsidRPr="006036E5">
        <w:rPr>
          <w:spacing w:val="1"/>
        </w:rPr>
        <w:t xml:space="preserve"> </w:t>
      </w:r>
      <w:r w:rsidRPr="006036E5">
        <w:t>Истории</w:t>
      </w:r>
      <w:r w:rsidRPr="006036E5">
        <w:rPr>
          <w:spacing w:val="1"/>
        </w:rPr>
        <w:t xml:space="preserve"> </w:t>
      </w:r>
      <w:r w:rsidRPr="006036E5">
        <w:t>в</w:t>
      </w:r>
      <w:r w:rsidRPr="006036E5">
        <w:rPr>
          <w:spacing w:val="1"/>
        </w:rPr>
        <w:t xml:space="preserve"> </w:t>
      </w:r>
      <w:r w:rsidRPr="006036E5">
        <w:t>картинках</w:t>
      </w:r>
      <w:r w:rsidRPr="006036E5">
        <w:rPr>
          <w:spacing w:val="1"/>
        </w:rPr>
        <w:t xml:space="preserve"> </w:t>
      </w:r>
      <w:r w:rsidRPr="006036E5">
        <w:t>для</w:t>
      </w:r>
      <w:r w:rsidRPr="006036E5">
        <w:rPr>
          <w:spacing w:val="1"/>
        </w:rPr>
        <w:t xml:space="preserve"> </w:t>
      </w:r>
      <w:r w:rsidRPr="006036E5">
        <w:t>самых</w:t>
      </w:r>
      <w:r w:rsidRPr="006036E5">
        <w:rPr>
          <w:spacing w:val="1"/>
        </w:rPr>
        <w:t xml:space="preserve"> </w:t>
      </w:r>
      <w:r w:rsidRPr="006036E5">
        <w:t>маленьких»,</w:t>
      </w:r>
      <w:r w:rsidRPr="006036E5">
        <w:rPr>
          <w:spacing w:val="1"/>
        </w:rPr>
        <w:t xml:space="preserve"> </w:t>
      </w:r>
      <w:r w:rsidRPr="006036E5">
        <w:t>пер.</w:t>
      </w:r>
      <w:r w:rsidRPr="006036E5">
        <w:rPr>
          <w:spacing w:val="1"/>
        </w:rPr>
        <w:t xml:space="preserve"> </w:t>
      </w:r>
      <w:proofErr w:type="spellStart"/>
      <w:r w:rsidRPr="006036E5">
        <w:t>Т.Зборовская</w:t>
      </w:r>
      <w:proofErr w:type="spellEnd"/>
      <w:r w:rsidRPr="006036E5">
        <w:t>;</w:t>
      </w:r>
      <w:r w:rsidRPr="006036E5">
        <w:rPr>
          <w:spacing w:val="1"/>
        </w:rPr>
        <w:t xml:space="preserve"> </w:t>
      </w:r>
      <w:proofErr w:type="spellStart"/>
      <w:r w:rsidRPr="006036E5">
        <w:t>Шертл</w:t>
      </w:r>
      <w:proofErr w:type="spellEnd"/>
      <w:r w:rsidRPr="006036E5">
        <w:rPr>
          <w:spacing w:val="1"/>
        </w:rPr>
        <w:t xml:space="preserve"> </w:t>
      </w:r>
      <w:r w:rsidRPr="006036E5">
        <w:t>А.</w:t>
      </w:r>
      <w:r w:rsidRPr="006036E5">
        <w:rPr>
          <w:spacing w:val="1"/>
        </w:rPr>
        <w:t xml:space="preserve"> </w:t>
      </w:r>
      <w:r w:rsidRPr="006036E5">
        <w:t>«Голубой</w:t>
      </w:r>
      <w:r w:rsidRPr="006036E5">
        <w:rPr>
          <w:spacing w:val="1"/>
        </w:rPr>
        <w:t xml:space="preserve"> </w:t>
      </w:r>
      <w:r w:rsidRPr="006036E5">
        <w:t>грузовичок»,</w:t>
      </w:r>
      <w:r w:rsidRPr="006036E5">
        <w:rPr>
          <w:spacing w:val="-3"/>
        </w:rPr>
        <w:t xml:space="preserve"> </w:t>
      </w:r>
      <w:r w:rsidRPr="006036E5">
        <w:t>пер.</w:t>
      </w:r>
      <w:r w:rsidRPr="006036E5">
        <w:rPr>
          <w:spacing w:val="-3"/>
        </w:rPr>
        <w:t xml:space="preserve"> </w:t>
      </w:r>
      <w:r w:rsidRPr="006036E5">
        <w:t>Ю.</w:t>
      </w:r>
      <w:r w:rsidRPr="006036E5">
        <w:rPr>
          <w:spacing w:val="-2"/>
        </w:rPr>
        <w:t xml:space="preserve"> </w:t>
      </w:r>
      <w:proofErr w:type="spellStart"/>
      <w:r w:rsidRPr="006036E5">
        <w:t>Шипкова</w:t>
      </w:r>
      <w:proofErr w:type="spellEnd"/>
      <w:r w:rsidRPr="006036E5">
        <w:t>;</w:t>
      </w:r>
      <w:r w:rsidRPr="006036E5">
        <w:rPr>
          <w:spacing w:val="-3"/>
        </w:rPr>
        <w:t xml:space="preserve"> </w:t>
      </w:r>
      <w:r w:rsidRPr="006036E5">
        <w:t>Эрик</w:t>
      </w:r>
      <w:r w:rsidRPr="006036E5">
        <w:rPr>
          <w:spacing w:val="-3"/>
        </w:rPr>
        <w:t xml:space="preserve"> </w:t>
      </w:r>
      <w:r w:rsidRPr="006036E5">
        <w:t>К.</w:t>
      </w:r>
      <w:r w:rsidRPr="006036E5">
        <w:rPr>
          <w:spacing w:val="-1"/>
        </w:rPr>
        <w:t xml:space="preserve"> </w:t>
      </w:r>
      <w:r w:rsidRPr="006036E5">
        <w:t>«Очень</w:t>
      </w:r>
      <w:r w:rsidRPr="006036E5">
        <w:rPr>
          <w:spacing w:val="-3"/>
        </w:rPr>
        <w:t xml:space="preserve"> </w:t>
      </w:r>
      <w:r w:rsidRPr="006036E5">
        <w:t>голодная</w:t>
      </w:r>
      <w:r w:rsidRPr="006036E5">
        <w:rPr>
          <w:spacing w:val="-3"/>
        </w:rPr>
        <w:t xml:space="preserve"> </w:t>
      </w:r>
      <w:r w:rsidRPr="006036E5">
        <w:t>гусеница»,</w:t>
      </w:r>
      <w:r w:rsidRPr="006036E5">
        <w:rPr>
          <w:spacing w:val="1"/>
        </w:rPr>
        <w:t xml:space="preserve"> </w:t>
      </w:r>
      <w:r w:rsidRPr="006036E5">
        <w:t>«Десять</w:t>
      </w:r>
      <w:r w:rsidRPr="006036E5">
        <w:rPr>
          <w:spacing w:val="-2"/>
        </w:rPr>
        <w:t xml:space="preserve"> </w:t>
      </w:r>
      <w:r w:rsidRPr="006036E5">
        <w:t>резиновых</w:t>
      </w:r>
      <w:r w:rsidRPr="006036E5">
        <w:rPr>
          <w:spacing w:val="1"/>
        </w:rPr>
        <w:t xml:space="preserve"> </w:t>
      </w:r>
      <w:r w:rsidRPr="006036E5">
        <w:t>утят».</w:t>
      </w:r>
    </w:p>
    <w:p w14:paraId="6F0ED492" w14:textId="77777777" w:rsidR="006036E5" w:rsidRPr="006036E5" w:rsidRDefault="006036E5" w:rsidP="006036E5">
      <w:pPr>
        <w:pStyle w:val="a3"/>
        <w:spacing w:before="11" w:line="276" w:lineRule="auto"/>
        <w:ind w:left="567" w:firstLine="284"/>
        <w:rPr>
          <w:sz w:val="27"/>
        </w:rPr>
      </w:pPr>
    </w:p>
    <w:p w14:paraId="26FDD49C" w14:textId="77777777" w:rsidR="006036E5" w:rsidRPr="006036E5" w:rsidRDefault="006036E5" w:rsidP="006036E5">
      <w:pPr>
        <w:pStyle w:val="2"/>
        <w:spacing w:line="276" w:lineRule="auto"/>
        <w:ind w:left="567" w:firstLine="284"/>
      </w:pPr>
      <w:r w:rsidRPr="006036E5">
        <w:t>Вторая</w:t>
      </w:r>
      <w:r w:rsidRPr="006036E5">
        <w:rPr>
          <w:spacing w:val="-2"/>
        </w:rPr>
        <w:t xml:space="preserve"> </w:t>
      </w:r>
      <w:r w:rsidRPr="006036E5">
        <w:t>младшая</w:t>
      </w:r>
      <w:r w:rsidRPr="006036E5">
        <w:rPr>
          <w:spacing w:val="-1"/>
        </w:rPr>
        <w:t xml:space="preserve"> </w:t>
      </w:r>
      <w:r w:rsidRPr="006036E5">
        <w:t>группа</w:t>
      </w:r>
      <w:r w:rsidRPr="006036E5">
        <w:rPr>
          <w:spacing w:val="-1"/>
        </w:rPr>
        <w:t xml:space="preserve"> </w:t>
      </w:r>
      <w:r w:rsidRPr="006036E5">
        <w:t>(от 3</w:t>
      </w:r>
      <w:r w:rsidRPr="006036E5">
        <w:rPr>
          <w:spacing w:val="-4"/>
        </w:rPr>
        <w:t xml:space="preserve"> </w:t>
      </w:r>
      <w:r w:rsidRPr="006036E5">
        <w:t>до</w:t>
      </w:r>
      <w:r w:rsidRPr="006036E5">
        <w:rPr>
          <w:spacing w:val="-2"/>
        </w:rPr>
        <w:t xml:space="preserve"> </w:t>
      </w:r>
      <w:r w:rsidRPr="006036E5">
        <w:t>4</w:t>
      </w:r>
      <w:r w:rsidRPr="006036E5">
        <w:rPr>
          <w:spacing w:val="-1"/>
        </w:rPr>
        <w:t xml:space="preserve"> </w:t>
      </w:r>
      <w:r w:rsidRPr="006036E5">
        <w:t>лет)</w:t>
      </w:r>
    </w:p>
    <w:p w14:paraId="72D229FA" w14:textId="77777777" w:rsidR="006036E5" w:rsidRPr="006036E5" w:rsidRDefault="006036E5" w:rsidP="006036E5">
      <w:pPr>
        <w:pStyle w:val="a3"/>
        <w:spacing w:before="36" w:line="276" w:lineRule="auto"/>
        <w:ind w:left="567" w:firstLine="284"/>
      </w:pPr>
      <w:r w:rsidRPr="006036E5">
        <w:rPr>
          <w:i/>
        </w:rPr>
        <w:t>Малые</w:t>
      </w:r>
      <w:r w:rsidRPr="006036E5">
        <w:rPr>
          <w:i/>
          <w:spacing w:val="1"/>
        </w:rPr>
        <w:t xml:space="preserve"> </w:t>
      </w:r>
      <w:r w:rsidRPr="006036E5">
        <w:rPr>
          <w:i/>
        </w:rPr>
        <w:t>формы</w:t>
      </w:r>
      <w:r w:rsidRPr="006036E5">
        <w:rPr>
          <w:i/>
          <w:spacing w:val="1"/>
        </w:rPr>
        <w:t xml:space="preserve"> </w:t>
      </w:r>
      <w:r w:rsidRPr="006036E5">
        <w:rPr>
          <w:i/>
        </w:rPr>
        <w:t>фольклора</w:t>
      </w:r>
      <w:r w:rsidRPr="006036E5">
        <w:t>.</w:t>
      </w:r>
      <w:r w:rsidRPr="006036E5">
        <w:rPr>
          <w:spacing w:val="1"/>
        </w:rPr>
        <w:t xml:space="preserve"> </w:t>
      </w:r>
      <w:r w:rsidRPr="006036E5">
        <w:t>«Ай,</w:t>
      </w:r>
      <w:r w:rsidRPr="006036E5">
        <w:rPr>
          <w:spacing w:val="1"/>
        </w:rPr>
        <w:t xml:space="preserve"> </w:t>
      </w:r>
      <w:proofErr w:type="spellStart"/>
      <w:r w:rsidRPr="006036E5">
        <w:t>качи-качи-качи</w:t>
      </w:r>
      <w:proofErr w:type="spellEnd"/>
      <w:r w:rsidRPr="006036E5">
        <w:t>...»,</w:t>
      </w:r>
      <w:r w:rsidRPr="006036E5">
        <w:rPr>
          <w:spacing w:val="1"/>
        </w:rPr>
        <w:t xml:space="preserve"> </w:t>
      </w:r>
      <w:r w:rsidRPr="006036E5">
        <w:t>«Божья</w:t>
      </w:r>
      <w:r w:rsidRPr="006036E5">
        <w:rPr>
          <w:spacing w:val="1"/>
        </w:rPr>
        <w:t xml:space="preserve"> </w:t>
      </w:r>
      <w:r w:rsidRPr="006036E5">
        <w:t>коровка...»,</w:t>
      </w:r>
      <w:r w:rsidRPr="006036E5">
        <w:rPr>
          <w:spacing w:val="1"/>
        </w:rPr>
        <w:t xml:space="preserve"> </w:t>
      </w:r>
      <w:r w:rsidRPr="006036E5">
        <w:t>«Волчок-волчок,</w:t>
      </w:r>
      <w:r w:rsidRPr="006036E5">
        <w:rPr>
          <w:spacing w:val="-57"/>
        </w:rPr>
        <w:t xml:space="preserve"> </w:t>
      </w:r>
      <w:r w:rsidRPr="006036E5">
        <w:t>шерстяной</w:t>
      </w:r>
      <w:r w:rsidRPr="006036E5">
        <w:rPr>
          <w:spacing w:val="3"/>
        </w:rPr>
        <w:t xml:space="preserve"> </w:t>
      </w:r>
      <w:r w:rsidRPr="006036E5">
        <w:t>бочок…»,</w:t>
      </w:r>
      <w:r w:rsidRPr="006036E5">
        <w:rPr>
          <w:spacing w:val="7"/>
        </w:rPr>
        <w:t xml:space="preserve"> </w:t>
      </w:r>
      <w:r w:rsidRPr="006036E5">
        <w:t>«Дождик,</w:t>
      </w:r>
      <w:r w:rsidRPr="006036E5">
        <w:rPr>
          <w:spacing w:val="3"/>
        </w:rPr>
        <w:t xml:space="preserve"> </w:t>
      </w:r>
      <w:r w:rsidRPr="006036E5">
        <w:t>дождик,</w:t>
      </w:r>
      <w:r w:rsidRPr="006036E5">
        <w:rPr>
          <w:spacing w:val="2"/>
        </w:rPr>
        <w:t xml:space="preserve"> </w:t>
      </w:r>
      <w:r w:rsidRPr="006036E5">
        <w:t>пуще...»,</w:t>
      </w:r>
      <w:r w:rsidRPr="006036E5">
        <w:rPr>
          <w:spacing w:val="7"/>
        </w:rPr>
        <w:t xml:space="preserve"> </w:t>
      </w:r>
      <w:r w:rsidRPr="006036E5">
        <w:t>«Еду-еду</w:t>
      </w:r>
      <w:r w:rsidRPr="006036E5">
        <w:rPr>
          <w:spacing w:val="-1"/>
        </w:rPr>
        <w:t xml:space="preserve"> </w:t>
      </w:r>
      <w:r w:rsidRPr="006036E5">
        <w:t>к</w:t>
      </w:r>
      <w:r w:rsidRPr="006036E5">
        <w:rPr>
          <w:spacing w:val="4"/>
        </w:rPr>
        <w:t xml:space="preserve"> </w:t>
      </w:r>
      <w:r w:rsidRPr="006036E5">
        <w:t>бабе,</w:t>
      </w:r>
      <w:r w:rsidRPr="006036E5">
        <w:rPr>
          <w:spacing w:val="2"/>
        </w:rPr>
        <w:t xml:space="preserve"> </w:t>
      </w:r>
      <w:r w:rsidRPr="006036E5">
        <w:t>к</w:t>
      </w:r>
      <w:r w:rsidRPr="006036E5">
        <w:rPr>
          <w:spacing w:val="4"/>
        </w:rPr>
        <w:t xml:space="preserve"> </w:t>
      </w:r>
      <w:r w:rsidRPr="006036E5">
        <w:t>деду…»,</w:t>
      </w:r>
      <w:r w:rsidRPr="006036E5">
        <w:rPr>
          <w:spacing w:val="9"/>
        </w:rPr>
        <w:t xml:space="preserve"> </w:t>
      </w:r>
      <w:r w:rsidRPr="006036E5">
        <w:t>«Жили</w:t>
      </w:r>
      <w:r w:rsidRPr="006036E5">
        <w:rPr>
          <w:spacing w:val="8"/>
        </w:rPr>
        <w:t xml:space="preserve"> </w:t>
      </w:r>
      <w:r w:rsidRPr="006036E5">
        <w:t>у</w:t>
      </w:r>
      <w:r w:rsidRPr="006036E5">
        <w:rPr>
          <w:spacing w:val="-1"/>
        </w:rPr>
        <w:t xml:space="preserve"> </w:t>
      </w:r>
      <w:r w:rsidRPr="006036E5">
        <w:t>бабуси…»,</w:t>
      </w:r>
    </w:p>
    <w:p w14:paraId="03A15CB3" w14:textId="77777777" w:rsidR="006036E5" w:rsidRPr="006036E5" w:rsidRDefault="006036E5" w:rsidP="006036E5">
      <w:pPr>
        <w:pStyle w:val="a3"/>
        <w:spacing w:line="276" w:lineRule="auto"/>
        <w:ind w:left="567" w:firstLine="284"/>
      </w:pPr>
      <w:r w:rsidRPr="006036E5">
        <w:t>«Заинька,</w:t>
      </w:r>
      <w:r w:rsidRPr="006036E5">
        <w:rPr>
          <w:spacing w:val="28"/>
        </w:rPr>
        <w:t xml:space="preserve"> </w:t>
      </w:r>
      <w:r w:rsidRPr="006036E5">
        <w:t>попляши...»,</w:t>
      </w:r>
      <w:r w:rsidRPr="006036E5">
        <w:rPr>
          <w:spacing w:val="36"/>
        </w:rPr>
        <w:t xml:space="preserve"> </w:t>
      </w:r>
      <w:r w:rsidRPr="006036E5">
        <w:t>«Заря-заряница...»;</w:t>
      </w:r>
      <w:r w:rsidRPr="006036E5">
        <w:rPr>
          <w:spacing w:val="33"/>
        </w:rPr>
        <w:t xml:space="preserve"> </w:t>
      </w:r>
      <w:r w:rsidRPr="006036E5">
        <w:t>«Как</w:t>
      </w:r>
      <w:r w:rsidRPr="006036E5">
        <w:rPr>
          <w:spacing w:val="30"/>
        </w:rPr>
        <w:t xml:space="preserve"> </w:t>
      </w:r>
      <w:r w:rsidRPr="006036E5">
        <w:t>без</w:t>
      </w:r>
      <w:r w:rsidRPr="006036E5">
        <w:rPr>
          <w:spacing w:val="30"/>
        </w:rPr>
        <w:t xml:space="preserve"> </w:t>
      </w:r>
      <w:r w:rsidRPr="006036E5">
        <w:t>дудки,</w:t>
      </w:r>
      <w:r w:rsidRPr="006036E5">
        <w:rPr>
          <w:spacing w:val="28"/>
        </w:rPr>
        <w:t xml:space="preserve"> </w:t>
      </w:r>
      <w:r w:rsidRPr="006036E5">
        <w:t>без</w:t>
      </w:r>
      <w:r w:rsidRPr="006036E5">
        <w:rPr>
          <w:spacing w:val="30"/>
        </w:rPr>
        <w:t xml:space="preserve"> </w:t>
      </w:r>
      <w:r w:rsidRPr="006036E5">
        <w:t>дуды…»,</w:t>
      </w:r>
      <w:r w:rsidRPr="006036E5">
        <w:rPr>
          <w:spacing w:val="34"/>
        </w:rPr>
        <w:t xml:space="preserve"> </w:t>
      </w:r>
      <w:r w:rsidRPr="006036E5">
        <w:t>«Как</w:t>
      </w:r>
      <w:r w:rsidRPr="006036E5">
        <w:rPr>
          <w:spacing w:val="36"/>
        </w:rPr>
        <w:t xml:space="preserve"> </w:t>
      </w:r>
      <w:r w:rsidRPr="006036E5">
        <w:t>у</w:t>
      </w:r>
      <w:r w:rsidRPr="006036E5">
        <w:rPr>
          <w:spacing w:val="24"/>
        </w:rPr>
        <w:t xml:space="preserve"> </w:t>
      </w:r>
      <w:r w:rsidRPr="006036E5">
        <w:t>нашего</w:t>
      </w:r>
      <w:r w:rsidRPr="006036E5">
        <w:rPr>
          <w:spacing w:val="31"/>
        </w:rPr>
        <w:t xml:space="preserve"> </w:t>
      </w:r>
      <w:r w:rsidRPr="006036E5">
        <w:t>кота...»,</w:t>
      </w:r>
    </w:p>
    <w:p w14:paraId="606E02B0" w14:textId="77777777" w:rsidR="006036E5" w:rsidRPr="006036E5" w:rsidRDefault="006036E5" w:rsidP="006036E5">
      <w:pPr>
        <w:pStyle w:val="a3"/>
        <w:spacing w:before="41" w:line="276" w:lineRule="auto"/>
        <w:ind w:left="567" w:firstLine="284"/>
      </w:pPr>
      <w:r w:rsidRPr="006036E5">
        <w:t>«Кисонька-</w:t>
      </w:r>
      <w:proofErr w:type="spellStart"/>
      <w:r w:rsidRPr="006036E5">
        <w:t>мурысенька</w:t>
      </w:r>
      <w:proofErr w:type="spellEnd"/>
      <w:r w:rsidRPr="006036E5">
        <w:t>...»,</w:t>
      </w:r>
      <w:r w:rsidRPr="006036E5">
        <w:rPr>
          <w:spacing w:val="26"/>
        </w:rPr>
        <w:t xml:space="preserve"> </w:t>
      </w:r>
      <w:r w:rsidRPr="006036E5">
        <w:t>«Курочка-</w:t>
      </w:r>
      <w:proofErr w:type="spellStart"/>
      <w:r w:rsidRPr="006036E5">
        <w:t>рябушечка</w:t>
      </w:r>
      <w:proofErr w:type="spellEnd"/>
      <w:r w:rsidRPr="006036E5">
        <w:t>...»,</w:t>
      </w:r>
      <w:r w:rsidRPr="006036E5">
        <w:rPr>
          <w:spacing w:val="27"/>
        </w:rPr>
        <w:t xml:space="preserve"> </w:t>
      </w:r>
      <w:r w:rsidRPr="006036E5">
        <w:t>«На</w:t>
      </w:r>
      <w:r w:rsidRPr="006036E5">
        <w:rPr>
          <w:spacing w:val="26"/>
        </w:rPr>
        <w:t xml:space="preserve"> </w:t>
      </w:r>
      <w:r w:rsidRPr="006036E5">
        <w:t>улице</w:t>
      </w:r>
      <w:r w:rsidRPr="006036E5">
        <w:rPr>
          <w:spacing w:val="21"/>
        </w:rPr>
        <w:t xml:space="preserve"> </w:t>
      </w:r>
      <w:r w:rsidRPr="006036E5">
        <w:t>три</w:t>
      </w:r>
      <w:r w:rsidRPr="006036E5">
        <w:rPr>
          <w:spacing w:val="24"/>
        </w:rPr>
        <w:t xml:space="preserve"> </w:t>
      </w:r>
      <w:r w:rsidRPr="006036E5">
        <w:t>курицы...»,</w:t>
      </w:r>
      <w:r w:rsidRPr="006036E5">
        <w:rPr>
          <w:spacing w:val="29"/>
        </w:rPr>
        <w:t xml:space="preserve"> </w:t>
      </w:r>
      <w:r w:rsidRPr="006036E5">
        <w:t>«Ночь</w:t>
      </w:r>
      <w:r w:rsidRPr="006036E5">
        <w:rPr>
          <w:spacing w:val="23"/>
        </w:rPr>
        <w:t xml:space="preserve"> </w:t>
      </w:r>
      <w:r w:rsidRPr="006036E5">
        <w:t>пришла...»,</w:t>
      </w:r>
    </w:p>
    <w:p w14:paraId="7769F499" w14:textId="77777777" w:rsidR="006036E5" w:rsidRPr="006036E5" w:rsidRDefault="006036E5" w:rsidP="006036E5">
      <w:pPr>
        <w:pStyle w:val="a3"/>
        <w:spacing w:before="41" w:line="276" w:lineRule="auto"/>
        <w:ind w:left="567" w:firstLine="284"/>
      </w:pPr>
      <w:r w:rsidRPr="006036E5">
        <w:t>«Пальчик-мальчик...»,</w:t>
      </w:r>
      <w:r w:rsidRPr="006036E5">
        <w:rPr>
          <w:spacing w:val="101"/>
        </w:rPr>
        <w:t xml:space="preserve"> </w:t>
      </w:r>
      <w:r w:rsidRPr="006036E5">
        <w:t>«Привяжу</w:t>
      </w:r>
      <w:r w:rsidRPr="006036E5">
        <w:rPr>
          <w:spacing w:val="96"/>
        </w:rPr>
        <w:t xml:space="preserve"> </w:t>
      </w:r>
      <w:r w:rsidRPr="006036E5">
        <w:t>я</w:t>
      </w:r>
      <w:r w:rsidRPr="006036E5">
        <w:rPr>
          <w:spacing w:val="100"/>
        </w:rPr>
        <w:t xml:space="preserve"> </w:t>
      </w:r>
      <w:r w:rsidRPr="006036E5">
        <w:t>козлика»,</w:t>
      </w:r>
      <w:r w:rsidRPr="006036E5">
        <w:rPr>
          <w:spacing w:val="105"/>
        </w:rPr>
        <w:t xml:space="preserve"> </w:t>
      </w:r>
      <w:r w:rsidRPr="006036E5">
        <w:t>«Радуга-дуга...»,</w:t>
      </w:r>
      <w:r w:rsidRPr="006036E5">
        <w:rPr>
          <w:spacing w:val="106"/>
        </w:rPr>
        <w:t xml:space="preserve"> </w:t>
      </w:r>
      <w:r w:rsidRPr="006036E5">
        <w:t>«Сидит</w:t>
      </w:r>
      <w:r w:rsidRPr="006036E5">
        <w:rPr>
          <w:spacing w:val="98"/>
        </w:rPr>
        <w:t xml:space="preserve"> </w:t>
      </w:r>
      <w:r w:rsidRPr="006036E5">
        <w:t>белка</w:t>
      </w:r>
      <w:r w:rsidRPr="006036E5">
        <w:rPr>
          <w:spacing w:val="99"/>
        </w:rPr>
        <w:t xml:space="preserve"> </w:t>
      </w:r>
      <w:r w:rsidRPr="006036E5">
        <w:t>на</w:t>
      </w:r>
      <w:r w:rsidRPr="006036E5">
        <w:rPr>
          <w:spacing w:val="100"/>
        </w:rPr>
        <w:t xml:space="preserve"> </w:t>
      </w:r>
      <w:r w:rsidRPr="006036E5">
        <w:t>тележке...»,</w:t>
      </w:r>
    </w:p>
    <w:p w14:paraId="36D9898B" w14:textId="77777777" w:rsidR="006036E5" w:rsidRPr="006036E5" w:rsidRDefault="006036E5" w:rsidP="006036E5">
      <w:pPr>
        <w:pStyle w:val="a3"/>
        <w:spacing w:before="43" w:line="276" w:lineRule="auto"/>
        <w:ind w:left="567" w:firstLine="284"/>
      </w:pPr>
      <w:r w:rsidRPr="006036E5">
        <w:t>«Сорока,</w:t>
      </w:r>
      <w:r w:rsidRPr="006036E5">
        <w:rPr>
          <w:spacing w:val="91"/>
        </w:rPr>
        <w:t xml:space="preserve"> </w:t>
      </w:r>
      <w:r w:rsidRPr="006036E5">
        <w:t>сорока...»,</w:t>
      </w:r>
      <w:r w:rsidRPr="006036E5">
        <w:rPr>
          <w:spacing w:val="99"/>
        </w:rPr>
        <w:t xml:space="preserve"> </w:t>
      </w:r>
      <w:r w:rsidRPr="006036E5">
        <w:t>«Тень,</w:t>
      </w:r>
      <w:r w:rsidRPr="006036E5">
        <w:rPr>
          <w:spacing w:val="92"/>
        </w:rPr>
        <w:t xml:space="preserve"> </w:t>
      </w:r>
      <w:r w:rsidRPr="006036E5">
        <w:t>тень,</w:t>
      </w:r>
      <w:r w:rsidRPr="006036E5">
        <w:rPr>
          <w:spacing w:val="89"/>
        </w:rPr>
        <w:t xml:space="preserve"> </w:t>
      </w:r>
      <w:proofErr w:type="spellStart"/>
      <w:r w:rsidRPr="006036E5">
        <w:t>потетень</w:t>
      </w:r>
      <w:proofErr w:type="spellEnd"/>
      <w:r w:rsidRPr="006036E5">
        <w:t>...»,</w:t>
      </w:r>
      <w:r w:rsidRPr="006036E5">
        <w:rPr>
          <w:spacing w:val="96"/>
        </w:rPr>
        <w:t xml:space="preserve"> </w:t>
      </w:r>
      <w:r w:rsidRPr="006036E5">
        <w:t>«Тили-бом!</w:t>
      </w:r>
      <w:r w:rsidRPr="006036E5">
        <w:rPr>
          <w:spacing w:val="91"/>
        </w:rPr>
        <w:t xml:space="preserve"> </w:t>
      </w:r>
      <w:r w:rsidRPr="006036E5">
        <w:t>Тили-бом!..»,</w:t>
      </w:r>
      <w:r w:rsidRPr="006036E5">
        <w:rPr>
          <w:spacing w:val="96"/>
        </w:rPr>
        <w:t xml:space="preserve"> </w:t>
      </w:r>
      <w:r w:rsidRPr="006036E5">
        <w:lastRenderedPageBreak/>
        <w:t>«Травка-муравка...»,</w:t>
      </w:r>
    </w:p>
    <w:p w14:paraId="527E6BFE" w14:textId="77777777" w:rsidR="006036E5" w:rsidRPr="006036E5" w:rsidRDefault="006036E5" w:rsidP="006036E5">
      <w:pPr>
        <w:pStyle w:val="a3"/>
        <w:spacing w:before="41" w:line="276" w:lineRule="auto"/>
        <w:ind w:left="567" w:firstLine="284"/>
      </w:pPr>
      <w:r w:rsidRPr="006036E5">
        <w:t>«Чики-чики-</w:t>
      </w:r>
      <w:proofErr w:type="spellStart"/>
      <w:r w:rsidRPr="006036E5">
        <w:t>чикалочки</w:t>
      </w:r>
      <w:proofErr w:type="spellEnd"/>
      <w:r w:rsidRPr="006036E5">
        <w:t>...».</w:t>
      </w:r>
    </w:p>
    <w:p w14:paraId="5701C896" w14:textId="77777777" w:rsidR="006036E5" w:rsidRPr="006036E5" w:rsidRDefault="006036E5" w:rsidP="006036E5">
      <w:pPr>
        <w:spacing w:before="41" w:line="276" w:lineRule="auto"/>
        <w:ind w:left="567" w:right="250" w:firstLine="284"/>
        <w:jc w:val="both"/>
        <w:rPr>
          <w:sz w:val="24"/>
        </w:rPr>
      </w:pPr>
      <w:r w:rsidRPr="006036E5">
        <w:rPr>
          <w:i/>
          <w:sz w:val="24"/>
        </w:rPr>
        <w:t>Русские</w:t>
      </w:r>
      <w:r w:rsidRPr="006036E5">
        <w:rPr>
          <w:i/>
          <w:spacing w:val="-1"/>
          <w:sz w:val="24"/>
        </w:rPr>
        <w:t xml:space="preserve"> </w:t>
      </w:r>
      <w:r w:rsidRPr="006036E5">
        <w:rPr>
          <w:i/>
          <w:sz w:val="24"/>
        </w:rPr>
        <w:t>народные</w:t>
      </w:r>
      <w:r w:rsidRPr="006036E5">
        <w:rPr>
          <w:i/>
          <w:spacing w:val="-2"/>
          <w:sz w:val="24"/>
        </w:rPr>
        <w:t xml:space="preserve"> </w:t>
      </w:r>
      <w:r w:rsidRPr="006036E5">
        <w:rPr>
          <w:i/>
          <w:sz w:val="24"/>
        </w:rPr>
        <w:t>сказки.</w:t>
      </w:r>
      <w:r w:rsidRPr="006036E5">
        <w:rPr>
          <w:i/>
          <w:spacing w:val="5"/>
          <w:sz w:val="24"/>
        </w:rPr>
        <w:t xml:space="preserve"> </w:t>
      </w:r>
      <w:r w:rsidRPr="006036E5">
        <w:rPr>
          <w:sz w:val="24"/>
        </w:rPr>
        <w:t>«Бычок</w:t>
      </w:r>
      <w:r w:rsidRPr="006036E5">
        <w:rPr>
          <w:spacing w:val="-1"/>
          <w:sz w:val="24"/>
        </w:rPr>
        <w:t xml:space="preserve"> </w:t>
      </w:r>
      <w:r w:rsidRPr="006036E5">
        <w:rPr>
          <w:sz w:val="24"/>
        </w:rPr>
        <w:t>–</w:t>
      </w:r>
      <w:r w:rsidRPr="006036E5">
        <w:rPr>
          <w:spacing w:val="-1"/>
          <w:sz w:val="24"/>
        </w:rPr>
        <w:t xml:space="preserve"> </w:t>
      </w:r>
      <w:r w:rsidRPr="006036E5">
        <w:rPr>
          <w:sz w:val="24"/>
        </w:rPr>
        <w:t>черный</w:t>
      </w:r>
      <w:r w:rsidRPr="006036E5">
        <w:rPr>
          <w:spacing w:val="-1"/>
          <w:sz w:val="24"/>
        </w:rPr>
        <w:t xml:space="preserve"> </w:t>
      </w:r>
      <w:r w:rsidRPr="006036E5">
        <w:rPr>
          <w:sz w:val="24"/>
        </w:rPr>
        <w:t>бочок,</w:t>
      </w:r>
      <w:r w:rsidRPr="006036E5">
        <w:rPr>
          <w:spacing w:val="-2"/>
          <w:sz w:val="24"/>
        </w:rPr>
        <w:t xml:space="preserve"> </w:t>
      </w:r>
      <w:r w:rsidRPr="006036E5">
        <w:rPr>
          <w:sz w:val="24"/>
        </w:rPr>
        <w:t>белые</w:t>
      </w:r>
      <w:r w:rsidRPr="006036E5">
        <w:rPr>
          <w:spacing w:val="-3"/>
          <w:sz w:val="24"/>
        </w:rPr>
        <w:t xml:space="preserve"> </w:t>
      </w:r>
      <w:r w:rsidRPr="006036E5">
        <w:rPr>
          <w:sz w:val="24"/>
        </w:rPr>
        <w:t>копытца»</w:t>
      </w:r>
      <w:r w:rsidRPr="006036E5">
        <w:rPr>
          <w:spacing w:val="-7"/>
          <w:sz w:val="24"/>
        </w:rPr>
        <w:t xml:space="preserve"> </w:t>
      </w:r>
      <w:r w:rsidRPr="006036E5">
        <w:rPr>
          <w:sz w:val="24"/>
        </w:rPr>
        <w:t>(обработка</w:t>
      </w:r>
      <w:r w:rsidRPr="006036E5">
        <w:rPr>
          <w:spacing w:val="-2"/>
          <w:sz w:val="24"/>
        </w:rPr>
        <w:t xml:space="preserve"> </w:t>
      </w:r>
      <w:r w:rsidRPr="006036E5">
        <w:rPr>
          <w:sz w:val="24"/>
        </w:rPr>
        <w:t>М.</w:t>
      </w:r>
      <w:r w:rsidRPr="006036E5">
        <w:rPr>
          <w:spacing w:val="-2"/>
          <w:sz w:val="24"/>
        </w:rPr>
        <w:t xml:space="preserve"> </w:t>
      </w:r>
      <w:r w:rsidRPr="006036E5">
        <w:rPr>
          <w:sz w:val="24"/>
        </w:rPr>
        <w:t>Булатова;</w:t>
      </w:r>
    </w:p>
    <w:p w14:paraId="7A79101C" w14:textId="77777777" w:rsidR="006036E5" w:rsidRPr="006036E5" w:rsidRDefault="006036E5" w:rsidP="006036E5">
      <w:pPr>
        <w:pStyle w:val="a3"/>
        <w:spacing w:before="41" w:line="276" w:lineRule="auto"/>
        <w:ind w:left="567" w:right="255" w:firstLine="284"/>
      </w:pPr>
      <w:r w:rsidRPr="006036E5">
        <w:t>«Волк</w:t>
      </w:r>
      <w:r w:rsidRPr="006036E5">
        <w:rPr>
          <w:spacing w:val="31"/>
        </w:rPr>
        <w:t xml:space="preserve"> </w:t>
      </w:r>
      <w:r w:rsidRPr="006036E5">
        <w:t>и</w:t>
      </w:r>
      <w:r w:rsidRPr="006036E5">
        <w:rPr>
          <w:spacing w:val="32"/>
        </w:rPr>
        <w:t xml:space="preserve"> </w:t>
      </w:r>
      <w:r w:rsidRPr="006036E5">
        <w:t>козлята»</w:t>
      </w:r>
      <w:r w:rsidRPr="006036E5">
        <w:rPr>
          <w:spacing w:val="24"/>
        </w:rPr>
        <w:t xml:space="preserve"> </w:t>
      </w:r>
      <w:r w:rsidRPr="006036E5">
        <w:t>(обработка</w:t>
      </w:r>
      <w:r w:rsidRPr="006036E5">
        <w:rPr>
          <w:spacing w:val="30"/>
        </w:rPr>
        <w:t xml:space="preserve"> </w:t>
      </w:r>
      <w:r w:rsidRPr="006036E5">
        <w:t>А.Н.</w:t>
      </w:r>
      <w:r w:rsidRPr="006036E5">
        <w:rPr>
          <w:spacing w:val="30"/>
        </w:rPr>
        <w:t xml:space="preserve"> </w:t>
      </w:r>
      <w:r w:rsidRPr="006036E5">
        <w:t>Толстого);</w:t>
      </w:r>
      <w:r w:rsidRPr="006036E5">
        <w:rPr>
          <w:spacing w:val="36"/>
        </w:rPr>
        <w:t xml:space="preserve"> </w:t>
      </w:r>
      <w:r w:rsidRPr="006036E5">
        <w:t>«Кот,</w:t>
      </w:r>
      <w:r w:rsidRPr="006036E5">
        <w:rPr>
          <w:spacing w:val="32"/>
        </w:rPr>
        <w:t xml:space="preserve"> </w:t>
      </w:r>
      <w:r w:rsidRPr="006036E5">
        <w:t>петух</w:t>
      </w:r>
      <w:r w:rsidRPr="006036E5">
        <w:rPr>
          <w:spacing w:val="32"/>
        </w:rPr>
        <w:t xml:space="preserve"> </w:t>
      </w:r>
      <w:r w:rsidRPr="006036E5">
        <w:t>и</w:t>
      </w:r>
      <w:r w:rsidRPr="006036E5">
        <w:rPr>
          <w:spacing w:val="32"/>
        </w:rPr>
        <w:t xml:space="preserve"> </w:t>
      </w:r>
      <w:r w:rsidRPr="006036E5">
        <w:t>лиса»</w:t>
      </w:r>
      <w:r w:rsidRPr="006036E5">
        <w:rPr>
          <w:spacing w:val="24"/>
        </w:rPr>
        <w:t xml:space="preserve"> </w:t>
      </w:r>
      <w:r w:rsidRPr="006036E5">
        <w:t>(обработка</w:t>
      </w:r>
      <w:r w:rsidRPr="006036E5">
        <w:rPr>
          <w:spacing w:val="30"/>
        </w:rPr>
        <w:t xml:space="preserve"> </w:t>
      </w:r>
      <w:r w:rsidRPr="006036E5">
        <w:t>М.</w:t>
      </w:r>
      <w:r w:rsidRPr="006036E5">
        <w:rPr>
          <w:spacing w:val="31"/>
        </w:rPr>
        <w:t xml:space="preserve"> </w:t>
      </w:r>
      <w:proofErr w:type="spellStart"/>
      <w:r w:rsidRPr="006036E5">
        <w:t>Боголюбской</w:t>
      </w:r>
      <w:proofErr w:type="spellEnd"/>
      <w:r w:rsidRPr="006036E5">
        <w:t>); «Лиса и заяц» (обработка В. Даля); «Снегурочка и лиса» (обработка М. Булатова); «У страха глаза</w:t>
      </w:r>
      <w:r w:rsidRPr="006036E5">
        <w:rPr>
          <w:spacing w:val="1"/>
        </w:rPr>
        <w:t xml:space="preserve"> </w:t>
      </w:r>
      <w:r w:rsidRPr="006036E5">
        <w:t>велики»</w:t>
      </w:r>
      <w:r w:rsidRPr="006036E5">
        <w:rPr>
          <w:spacing w:val="-8"/>
        </w:rPr>
        <w:t xml:space="preserve"> </w:t>
      </w:r>
      <w:r w:rsidRPr="006036E5">
        <w:t>(обработка</w:t>
      </w:r>
      <w:r w:rsidRPr="006036E5">
        <w:rPr>
          <w:spacing w:val="-1"/>
        </w:rPr>
        <w:t xml:space="preserve"> </w:t>
      </w:r>
      <w:r w:rsidRPr="006036E5">
        <w:t>М.</w:t>
      </w:r>
      <w:r w:rsidRPr="006036E5">
        <w:rPr>
          <w:spacing w:val="-1"/>
        </w:rPr>
        <w:t xml:space="preserve"> </w:t>
      </w:r>
      <w:r w:rsidRPr="006036E5">
        <w:t>Серовой).</w:t>
      </w:r>
    </w:p>
    <w:p w14:paraId="116BF869" w14:textId="77777777" w:rsidR="006036E5" w:rsidRPr="006036E5" w:rsidRDefault="006036E5" w:rsidP="006036E5">
      <w:pPr>
        <w:pStyle w:val="a3"/>
        <w:spacing w:line="276" w:lineRule="auto"/>
        <w:ind w:left="567" w:right="249" w:firstLine="284"/>
      </w:pPr>
      <w:r w:rsidRPr="006036E5">
        <w:rPr>
          <w:i/>
        </w:rPr>
        <w:t>Фольклор</w:t>
      </w:r>
      <w:r w:rsidRPr="006036E5">
        <w:rPr>
          <w:i/>
          <w:spacing w:val="1"/>
        </w:rPr>
        <w:t xml:space="preserve"> </w:t>
      </w:r>
      <w:r w:rsidRPr="006036E5">
        <w:rPr>
          <w:i/>
        </w:rPr>
        <w:t>народов</w:t>
      </w:r>
      <w:r w:rsidRPr="006036E5">
        <w:rPr>
          <w:i/>
          <w:spacing w:val="1"/>
        </w:rPr>
        <w:t xml:space="preserve"> </w:t>
      </w:r>
      <w:r w:rsidRPr="006036E5">
        <w:rPr>
          <w:i/>
        </w:rPr>
        <w:t>мира.</w:t>
      </w:r>
      <w:r w:rsidRPr="006036E5">
        <w:rPr>
          <w:i/>
          <w:spacing w:val="1"/>
        </w:rPr>
        <w:t xml:space="preserve"> </w:t>
      </w:r>
      <w:r w:rsidRPr="006036E5">
        <w:rPr>
          <w:i/>
        </w:rPr>
        <w:t>Песенки</w:t>
      </w:r>
      <w:r w:rsidRPr="006036E5">
        <w:t>.</w:t>
      </w:r>
      <w:r w:rsidRPr="006036E5">
        <w:rPr>
          <w:spacing w:val="1"/>
        </w:rPr>
        <w:t xml:space="preserve"> </w:t>
      </w:r>
      <w:r w:rsidRPr="006036E5">
        <w:t>«Кораблик»,</w:t>
      </w:r>
      <w:r w:rsidRPr="006036E5">
        <w:rPr>
          <w:spacing w:val="1"/>
        </w:rPr>
        <w:t xml:space="preserve"> </w:t>
      </w:r>
      <w:r w:rsidRPr="006036E5">
        <w:t>«Храбрецы»,</w:t>
      </w:r>
      <w:r w:rsidRPr="006036E5">
        <w:rPr>
          <w:spacing w:val="1"/>
        </w:rPr>
        <w:t xml:space="preserve"> </w:t>
      </w:r>
      <w:r w:rsidRPr="006036E5">
        <w:t>«Маленькие</w:t>
      </w:r>
      <w:r w:rsidRPr="006036E5">
        <w:rPr>
          <w:spacing w:val="1"/>
        </w:rPr>
        <w:t xml:space="preserve"> </w:t>
      </w:r>
      <w:r w:rsidRPr="006036E5">
        <w:t>феи»,</w:t>
      </w:r>
      <w:r w:rsidRPr="006036E5">
        <w:rPr>
          <w:spacing w:val="1"/>
        </w:rPr>
        <w:t xml:space="preserve"> </w:t>
      </w:r>
      <w:r w:rsidRPr="006036E5">
        <w:t>«Три</w:t>
      </w:r>
      <w:r w:rsidRPr="006036E5">
        <w:rPr>
          <w:spacing w:val="1"/>
        </w:rPr>
        <w:t xml:space="preserve"> </w:t>
      </w:r>
      <w:r w:rsidRPr="006036E5">
        <w:t>зверолова» англ., обр. С. Маршака; «Что за грохот», пер. с латыша. С. Маршака; «Купите лук...»,</w:t>
      </w:r>
      <w:r w:rsidRPr="006036E5">
        <w:rPr>
          <w:spacing w:val="1"/>
        </w:rPr>
        <w:t xml:space="preserve"> </w:t>
      </w:r>
      <w:r w:rsidRPr="006036E5">
        <w:t xml:space="preserve">пер. с шотл. И. </w:t>
      </w:r>
      <w:proofErr w:type="spellStart"/>
      <w:r w:rsidRPr="006036E5">
        <w:t>Токмаковой</w:t>
      </w:r>
      <w:proofErr w:type="spellEnd"/>
      <w:r w:rsidRPr="006036E5">
        <w:t xml:space="preserve">; «Разговор лягушек», «Несговорчивый удод», «Помогите!» пер. с </w:t>
      </w:r>
      <w:proofErr w:type="spellStart"/>
      <w:r w:rsidRPr="006036E5">
        <w:t>чеш</w:t>
      </w:r>
      <w:proofErr w:type="spellEnd"/>
      <w:r w:rsidRPr="006036E5">
        <w:t>.</w:t>
      </w:r>
      <w:r w:rsidRPr="006036E5">
        <w:rPr>
          <w:spacing w:val="1"/>
        </w:rPr>
        <w:t xml:space="preserve"> </w:t>
      </w:r>
      <w:r w:rsidRPr="006036E5">
        <w:t>С.</w:t>
      </w:r>
      <w:r w:rsidRPr="006036E5">
        <w:rPr>
          <w:spacing w:val="-1"/>
        </w:rPr>
        <w:t xml:space="preserve"> </w:t>
      </w:r>
      <w:r w:rsidRPr="006036E5">
        <w:t>Маршака.</w:t>
      </w:r>
    </w:p>
    <w:p w14:paraId="76259FE5" w14:textId="77777777" w:rsidR="006036E5" w:rsidRPr="006036E5" w:rsidRDefault="006036E5" w:rsidP="006036E5">
      <w:pPr>
        <w:pStyle w:val="a3"/>
        <w:spacing w:line="276" w:lineRule="auto"/>
        <w:ind w:left="567" w:right="247" w:firstLine="284"/>
      </w:pPr>
      <w:r w:rsidRPr="006036E5">
        <w:rPr>
          <w:i/>
        </w:rPr>
        <w:t>Сказки</w:t>
      </w:r>
      <w:r w:rsidRPr="006036E5">
        <w:t>.</w:t>
      </w:r>
      <w:r w:rsidRPr="006036E5">
        <w:rPr>
          <w:spacing w:val="1"/>
        </w:rPr>
        <w:t xml:space="preserve"> </w:t>
      </w:r>
      <w:r w:rsidRPr="006036E5">
        <w:t>«Два</w:t>
      </w:r>
      <w:r w:rsidRPr="006036E5">
        <w:rPr>
          <w:spacing w:val="1"/>
        </w:rPr>
        <w:t xml:space="preserve"> </w:t>
      </w:r>
      <w:r w:rsidRPr="006036E5">
        <w:t>жадных</w:t>
      </w:r>
      <w:r w:rsidRPr="006036E5">
        <w:rPr>
          <w:spacing w:val="1"/>
        </w:rPr>
        <w:t xml:space="preserve"> </w:t>
      </w:r>
      <w:r w:rsidRPr="006036E5">
        <w:t>медвежонка»,</w:t>
      </w:r>
      <w:r w:rsidRPr="006036E5">
        <w:rPr>
          <w:spacing w:val="1"/>
        </w:rPr>
        <w:t xml:space="preserve"> </w:t>
      </w:r>
      <w:r w:rsidRPr="006036E5">
        <w:t>венг.,</w:t>
      </w:r>
      <w:r w:rsidRPr="006036E5">
        <w:rPr>
          <w:spacing w:val="1"/>
        </w:rPr>
        <w:t xml:space="preserve"> </w:t>
      </w:r>
      <w:r w:rsidRPr="006036E5">
        <w:t>обр.</w:t>
      </w:r>
      <w:r w:rsidRPr="006036E5">
        <w:rPr>
          <w:spacing w:val="1"/>
        </w:rPr>
        <w:t xml:space="preserve"> </w:t>
      </w:r>
      <w:r w:rsidRPr="006036E5">
        <w:t>А.</w:t>
      </w:r>
      <w:r w:rsidRPr="006036E5">
        <w:rPr>
          <w:spacing w:val="1"/>
        </w:rPr>
        <w:t xml:space="preserve"> </w:t>
      </w:r>
      <w:r w:rsidRPr="006036E5">
        <w:t>Краснова</w:t>
      </w:r>
      <w:r w:rsidRPr="006036E5">
        <w:rPr>
          <w:spacing w:val="1"/>
        </w:rPr>
        <w:t xml:space="preserve"> </w:t>
      </w:r>
      <w:r w:rsidRPr="006036E5">
        <w:t>и</w:t>
      </w:r>
      <w:r w:rsidRPr="006036E5">
        <w:rPr>
          <w:spacing w:val="1"/>
        </w:rPr>
        <w:t xml:space="preserve"> </w:t>
      </w:r>
      <w:r w:rsidRPr="006036E5">
        <w:t xml:space="preserve">В. </w:t>
      </w:r>
      <w:proofErr w:type="spellStart"/>
      <w:r w:rsidRPr="006036E5">
        <w:t>Важдаева</w:t>
      </w:r>
      <w:proofErr w:type="spellEnd"/>
      <w:r w:rsidRPr="006036E5">
        <w:t>;</w:t>
      </w:r>
      <w:r w:rsidRPr="006036E5">
        <w:rPr>
          <w:spacing w:val="60"/>
        </w:rPr>
        <w:t xml:space="preserve"> </w:t>
      </w:r>
      <w:r w:rsidRPr="006036E5">
        <w:t>«Упрямые</w:t>
      </w:r>
      <w:r w:rsidRPr="006036E5">
        <w:rPr>
          <w:spacing w:val="1"/>
        </w:rPr>
        <w:t xml:space="preserve"> </w:t>
      </w:r>
      <w:r w:rsidRPr="006036E5">
        <w:t>козы»,</w:t>
      </w:r>
      <w:r w:rsidRPr="006036E5">
        <w:rPr>
          <w:spacing w:val="1"/>
        </w:rPr>
        <w:t xml:space="preserve"> </w:t>
      </w:r>
      <w:proofErr w:type="spellStart"/>
      <w:r w:rsidRPr="006036E5">
        <w:t>узб</w:t>
      </w:r>
      <w:proofErr w:type="spellEnd"/>
      <w:r w:rsidRPr="006036E5">
        <w:t>.</w:t>
      </w:r>
      <w:r w:rsidRPr="006036E5">
        <w:rPr>
          <w:spacing w:val="1"/>
        </w:rPr>
        <w:t xml:space="preserve"> </w:t>
      </w:r>
      <w:r w:rsidRPr="006036E5">
        <w:t>обр.</w:t>
      </w:r>
      <w:r w:rsidRPr="006036E5">
        <w:rPr>
          <w:spacing w:val="1"/>
        </w:rPr>
        <w:t xml:space="preserve"> </w:t>
      </w:r>
      <w:r w:rsidRPr="006036E5">
        <w:t>Ш.</w:t>
      </w:r>
      <w:r w:rsidRPr="006036E5">
        <w:rPr>
          <w:spacing w:val="1"/>
        </w:rPr>
        <w:t xml:space="preserve"> </w:t>
      </w:r>
      <w:proofErr w:type="spellStart"/>
      <w:r w:rsidRPr="006036E5">
        <w:t>Сагдуллы</w:t>
      </w:r>
      <w:proofErr w:type="spellEnd"/>
      <w:r w:rsidRPr="006036E5">
        <w:t>;</w:t>
      </w:r>
      <w:r w:rsidRPr="006036E5">
        <w:rPr>
          <w:spacing w:val="1"/>
        </w:rPr>
        <w:t xml:space="preserve"> </w:t>
      </w:r>
      <w:r w:rsidRPr="006036E5">
        <w:t>«У</w:t>
      </w:r>
      <w:r w:rsidRPr="006036E5">
        <w:rPr>
          <w:spacing w:val="1"/>
        </w:rPr>
        <w:t xml:space="preserve"> </w:t>
      </w:r>
      <w:r w:rsidRPr="006036E5">
        <w:t>солнышка</w:t>
      </w:r>
      <w:r w:rsidRPr="006036E5">
        <w:rPr>
          <w:spacing w:val="1"/>
        </w:rPr>
        <w:t xml:space="preserve"> </w:t>
      </w:r>
      <w:r w:rsidRPr="006036E5">
        <w:t>в</w:t>
      </w:r>
      <w:r w:rsidRPr="006036E5">
        <w:rPr>
          <w:spacing w:val="1"/>
        </w:rPr>
        <w:t xml:space="preserve"> </w:t>
      </w:r>
      <w:r w:rsidRPr="006036E5">
        <w:t>гостях»,</w:t>
      </w:r>
      <w:r w:rsidRPr="006036E5">
        <w:rPr>
          <w:spacing w:val="1"/>
        </w:rPr>
        <w:t xml:space="preserve"> </w:t>
      </w:r>
      <w:r w:rsidRPr="006036E5">
        <w:t>пер.</w:t>
      </w:r>
      <w:r w:rsidRPr="006036E5">
        <w:rPr>
          <w:spacing w:val="1"/>
        </w:rPr>
        <w:t xml:space="preserve"> </w:t>
      </w:r>
      <w:r w:rsidRPr="006036E5">
        <w:t>с</w:t>
      </w:r>
      <w:r w:rsidRPr="006036E5">
        <w:rPr>
          <w:spacing w:val="1"/>
        </w:rPr>
        <w:t xml:space="preserve"> </w:t>
      </w:r>
      <w:proofErr w:type="spellStart"/>
      <w:r w:rsidRPr="006036E5">
        <w:t>словац</w:t>
      </w:r>
      <w:proofErr w:type="spellEnd"/>
      <w:r w:rsidRPr="006036E5">
        <w:t>.</w:t>
      </w:r>
      <w:r w:rsidRPr="006036E5">
        <w:rPr>
          <w:spacing w:val="1"/>
        </w:rPr>
        <w:t xml:space="preserve"> </w:t>
      </w:r>
      <w:r w:rsidRPr="006036E5">
        <w:t>С.</w:t>
      </w:r>
      <w:r w:rsidRPr="006036E5">
        <w:rPr>
          <w:spacing w:val="1"/>
        </w:rPr>
        <w:t xml:space="preserve"> </w:t>
      </w:r>
      <w:r w:rsidRPr="006036E5">
        <w:t>Могилевской</w:t>
      </w:r>
      <w:r w:rsidRPr="006036E5">
        <w:rPr>
          <w:spacing w:val="1"/>
        </w:rPr>
        <w:t xml:space="preserve"> </w:t>
      </w:r>
      <w:r w:rsidRPr="006036E5">
        <w:t>и</w:t>
      </w:r>
      <w:r w:rsidRPr="006036E5">
        <w:rPr>
          <w:spacing w:val="60"/>
        </w:rPr>
        <w:t xml:space="preserve"> </w:t>
      </w:r>
      <w:r w:rsidRPr="006036E5">
        <w:t>Л.</w:t>
      </w:r>
      <w:r w:rsidRPr="006036E5">
        <w:rPr>
          <w:spacing w:val="-57"/>
        </w:rPr>
        <w:t xml:space="preserve"> </w:t>
      </w:r>
      <w:r w:rsidRPr="006036E5">
        <w:t xml:space="preserve">Зориной; «Храбрец-молодец», пер. с </w:t>
      </w:r>
      <w:proofErr w:type="spellStart"/>
      <w:r w:rsidRPr="006036E5">
        <w:t>болг</w:t>
      </w:r>
      <w:proofErr w:type="spellEnd"/>
      <w:r w:rsidRPr="006036E5">
        <w:t xml:space="preserve">. Л. Грибовой; «Пых», белорус. обр. Н. </w:t>
      </w:r>
      <w:proofErr w:type="spellStart"/>
      <w:r w:rsidRPr="006036E5">
        <w:t>Мялика</w:t>
      </w:r>
      <w:proofErr w:type="spellEnd"/>
      <w:r w:rsidRPr="006036E5">
        <w:t>: «Лесной</w:t>
      </w:r>
      <w:r w:rsidRPr="006036E5">
        <w:rPr>
          <w:spacing w:val="1"/>
        </w:rPr>
        <w:t xml:space="preserve"> </w:t>
      </w:r>
      <w:r w:rsidRPr="006036E5">
        <w:t>мишка</w:t>
      </w:r>
      <w:r w:rsidRPr="006036E5">
        <w:rPr>
          <w:spacing w:val="-2"/>
        </w:rPr>
        <w:t xml:space="preserve"> </w:t>
      </w:r>
      <w:r w:rsidRPr="006036E5">
        <w:t>и проказница</w:t>
      </w:r>
      <w:r w:rsidRPr="006036E5">
        <w:rPr>
          <w:spacing w:val="-2"/>
        </w:rPr>
        <w:t xml:space="preserve"> </w:t>
      </w:r>
      <w:r w:rsidRPr="006036E5">
        <w:t>мышка», латыш.,</w:t>
      </w:r>
      <w:r w:rsidRPr="006036E5">
        <w:rPr>
          <w:spacing w:val="-1"/>
        </w:rPr>
        <w:t xml:space="preserve"> </w:t>
      </w:r>
      <w:r w:rsidRPr="006036E5">
        <w:t>обр. Ю.</w:t>
      </w:r>
      <w:r w:rsidRPr="006036E5">
        <w:rPr>
          <w:spacing w:val="1"/>
        </w:rPr>
        <w:t xml:space="preserve"> </w:t>
      </w:r>
      <w:proofErr w:type="spellStart"/>
      <w:r w:rsidRPr="006036E5">
        <w:t>Ванага</w:t>
      </w:r>
      <w:proofErr w:type="spellEnd"/>
      <w:r w:rsidRPr="006036E5">
        <w:t>, пер. Л.</w:t>
      </w:r>
      <w:r w:rsidRPr="006036E5">
        <w:rPr>
          <w:spacing w:val="1"/>
        </w:rPr>
        <w:t xml:space="preserve"> </w:t>
      </w:r>
      <w:r w:rsidRPr="006036E5">
        <w:t>Воронковой.</w:t>
      </w:r>
    </w:p>
    <w:p w14:paraId="1C740689" w14:textId="77777777" w:rsidR="006036E5" w:rsidRPr="006036E5" w:rsidRDefault="006036E5" w:rsidP="006036E5">
      <w:pPr>
        <w:spacing w:line="276" w:lineRule="auto"/>
        <w:ind w:left="567" w:firstLine="284"/>
        <w:jc w:val="both"/>
        <w:rPr>
          <w:i/>
          <w:sz w:val="24"/>
        </w:rPr>
      </w:pPr>
      <w:r w:rsidRPr="006036E5">
        <w:rPr>
          <w:i/>
          <w:sz w:val="24"/>
        </w:rPr>
        <w:t>Произведения</w:t>
      </w:r>
      <w:r w:rsidRPr="006036E5">
        <w:rPr>
          <w:i/>
          <w:spacing w:val="-5"/>
          <w:sz w:val="24"/>
        </w:rPr>
        <w:t xml:space="preserve"> </w:t>
      </w:r>
      <w:r w:rsidRPr="006036E5">
        <w:rPr>
          <w:i/>
          <w:sz w:val="24"/>
        </w:rPr>
        <w:t>поэтов</w:t>
      </w:r>
      <w:r w:rsidRPr="006036E5">
        <w:rPr>
          <w:i/>
          <w:spacing w:val="-3"/>
          <w:sz w:val="24"/>
        </w:rPr>
        <w:t xml:space="preserve"> </w:t>
      </w:r>
      <w:r w:rsidRPr="006036E5">
        <w:rPr>
          <w:i/>
          <w:sz w:val="24"/>
        </w:rPr>
        <w:t>и писателей</w:t>
      </w:r>
      <w:r w:rsidRPr="006036E5">
        <w:rPr>
          <w:i/>
          <w:spacing w:val="-2"/>
          <w:sz w:val="24"/>
        </w:rPr>
        <w:t xml:space="preserve"> </w:t>
      </w:r>
      <w:r w:rsidRPr="006036E5">
        <w:rPr>
          <w:i/>
          <w:sz w:val="24"/>
        </w:rPr>
        <w:t>России</w:t>
      </w:r>
    </w:p>
    <w:p w14:paraId="2A2B7071" w14:textId="77777777" w:rsidR="006036E5" w:rsidRPr="006036E5" w:rsidRDefault="006036E5" w:rsidP="006036E5">
      <w:pPr>
        <w:pStyle w:val="a3"/>
        <w:spacing w:before="43" w:line="276" w:lineRule="auto"/>
        <w:ind w:left="567" w:right="250" w:firstLine="284"/>
      </w:pPr>
      <w:r w:rsidRPr="006036E5">
        <w:rPr>
          <w:i/>
        </w:rPr>
        <w:t xml:space="preserve">Поэзия. </w:t>
      </w:r>
      <w:r w:rsidRPr="006036E5">
        <w:t>Бальмонт К.Д. «Осень»; Благинина Е.А. «Радуга»; Городецкий С.М. «Кто это?»;</w:t>
      </w:r>
      <w:r w:rsidRPr="006036E5">
        <w:rPr>
          <w:spacing w:val="1"/>
        </w:rPr>
        <w:t xml:space="preserve"> </w:t>
      </w:r>
      <w:r w:rsidRPr="006036E5">
        <w:t>Заболоцкий</w:t>
      </w:r>
      <w:r w:rsidRPr="006036E5">
        <w:rPr>
          <w:spacing w:val="15"/>
        </w:rPr>
        <w:t xml:space="preserve"> </w:t>
      </w:r>
      <w:r w:rsidRPr="006036E5">
        <w:t>Н.А.</w:t>
      </w:r>
      <w:r w:rsidRPr="006036E5">
        <w:rPr>
          <w:spacing w:val="20"/>
        </w:rPr>
        <w:t xml:space="preserve"> </w:t>
      </w:r>
      <w:r w:rsidRPr="006036E5">
        <w:t>«Как</w:t>
      </w:r>
      <w:r w:rsidRPr="006036E5">
        <w:rPr>
          <w:spacing w:val="18"/>
        </w:rPr>
        <w:t xml:space="preserve"> </w:t>
      </w:r>
      <w:r w:rsidRPr="006036E5">
        <w:t>мыши</w:t>
      </w:r>
      <w:r w:rsidRPr="006036E5">
        <w:rPr>
          <w:spacing w:val="16"/>
        </w:rPr>
        <w:t xml:space="preserve"> </w:t>
      </w:r>
      <w:r w:rsidRPr="006036E5">
        <w:t>с</w:t>
      </w:r>
      <w:r w:rsidRPr="006036E5">
        <w:rPr>
          <w:spacing w:val="15"/>
        </w:rPr>
        <w:t xml:space="preserve"> </w:t>
      </w:r>
      <w:r w:rsidRPr="006036E5">
        <w:t>котом</w:t>
      </w:r>
      <w:r w:rsidRPr="006036E5">
        <w:rPr>
          <w:spacing w:val="14"/>
        </w:rPr>
        <w:t xml:space="preserve"> </w:t>
      </w:r>
      <w:r w:rsidRPr="006036E5">
        <w:t>воевали»;</w:t>
      </w:r>
      <w:r w:rsidRPr="006036E5">
        <w:rPr>
          <w:spacing w:val="18"/>
        </w:rPr>
        <w:t xml:space="preserve"> </w:t>
      </w:r>
      <w:r w:rsidRPr="006036E5">
        <w:t>Кольцов</w:t>
      </w:r>
      <w:r w:rsidRPr="006036E5">
        <w:rPr>
          <w:spacing w:val="15"/>
        </w:rPr>
        <w:t xml:space="preserve"> </w:t>
      </w:r>
      <w:r w:rsidRPr="006036E5">
        <w:t>А.В.</w:t>
      </w:r>
      <w:r w:rsidRPr="006036E5">
        <w:rPr>
          <w:spacing w:val="19"/>
        </w:rPr>
        <w:t xml:space="preserve"> </w:t>
      </w:r>
      <w:r w:rsidRPr="006036E5">
        <w:t>«Дуют</w:t>
      </w:r>
      <w:r w:rsidRPr="006036E5">
        <w:rPr>
          <w:spacing w:val="18"/>
        </w:rPr>
        <w:t xml:space="preserve"> </w:t>
      </w:r>
      <w:r w:rsidRPr="006036E5">
        <w:t>ветры...»</w:t>
      </w:r>
      <w:r w:rsidRPr="006036E5">
        <w:rPr>
          <w:spacing w:val="11"/>
        </w:rPr>
        <w:t xml:space="preserve"> </w:t>
      </w:r>
      <w:r w:rsidRPr="006036E5">
        <w:t>(из</w:t>
      </w:r>
      <w:r w:rsidRPr="006036E5">
        <w:rPr>
          <w:spacing w:val="17"/>
        </w:rPr>
        <w:t xml:space="preserve"> </w:t>
      </w:r>
      <w:r w:rsidRPr="006036E5">
        <w:t>стихотворения</w:t>
      </w:r>
    </w:p>
    <w:p w14:paraId="5F855B24" w14:textId="77777777" w:rsidR="006036E5" w:rsidRPr="006036E5" w:rsidRDefault="006036E5" w:rsidP="006036E5">
      <w:pPr>
        <w:pStyle w:val="a3"/>
        <w:spacing w:line="276" w:lineRule="auto"/>
        <w:ind w:left="567" w:right="251" w:firstLine="284"/>
      </w:pPr>
      <w:r w:rsidRPr="006036E5">
        <w:t>«Русская</w:t>
      </w:r>
      <w:r w:rsidRPr="006036E5">
        <w:rPr>
          <w:spacing w:val="1"/>
        </w:rPr>
        <w:t xml:space="preserve"> </w:t>
      </w:r>
      <w:r w:rsidRPr="006036E5">
        <w:t>песня»);</w:t>
      </w:r>
      <w:r w:rsidRPr="006036E5">
        <w:rPr>
          <w:spacing w:val="1"/>
        </w:rPr>
        <w:t xml:space="preserve"> </w:t>
      </w:r>
      <w:r w:rsidRPr="006036E5">
        <w:t>Косяков</w:t>
      </w:r>
      <w:r w:rsidRPr="006036E5">
        <w:rPr>
          <w:spacing w:val="1"/>
        </w:rPr>
        <w:t xml:space="preserve"> </w:t>
      </w:r>
      <w:r w:rsidRPr="006036E5">
        <w:t>И.И.</w:t>
      </w:r>
      <w:r w:rsidRPr="006036E5">
        <w:rPr>
          <w:spacing w:val="1"/>
        </w:rPr>
        <w:t xml:space="preserve"> </w:t>
      </w:r>
      <w:r w:rsidRPr="006036E5">
        <w:t>«Все</w:t>
      </w:r>
      <w:r w:rsidRPr="006036E5">
        <w:rPr>
          <w:spacing w:val="1"/>
        </w:rPr>
        <w:t xml:space="preserve"> </w:t>
      </w:r>
      <w:r w:rsidRPr="006036E5">
        <w:t>она»;</w:t>
      </w:r>
      <w:r w:rsidRPr="006036E5">
        <w:rPr>
          <w:spacing w:val="1"/>
        </w:rPr>
        <w:t xml:space="preserve"> </w:t>
      </w:r>
      <w:r w:rsidRPr="006036E5">
        <w:t>Майков</w:t>
      </w:r>
      <w:r w:rsidRPr="006036E5">
        <w:rPr>
          <w:spacing w:val="1"/>
        </w:rPr>
        <w:t xml:space="preserve"> </w:t>
      </w:r>
      <w:r w:rsidRPr="006036E5">
        <w:t>А.Н.</w:t>
      </w:r>
      <w:r w:rsidRPr="006036E5">
        <w:rPr>
          <w:spacing w:val="1"/>
        </w:rPr>
        <w:t xml:space="preserve"> </w:t>
      </w:r>
      <w:r w:rsidRPr="006036E5">
        <w:t>«Колыбельная</w:t>
      </w:r>
      <w:r w:rsidRPr="006036E5">
        <w:rPr>
          <w:spacing w:val="1"/>
        </w:rPr>
        <w:t xml:space="preserve"> </w:t>
      </w:r>
      <w:r w:rsidRPr="006036E5">
        <w:t>песня»,</w:t>
      </w:r>
      <w:r w:rsidRPr="006036E5">
        <w:rPr>
          <w:spacing w:val="1"/>
        </w:rPr>
        <w:t xml:space="preserve"> </w:t>
      </w:r>
      <w:r w:rsidRPr="006036E5">
        <w:t>«Ласточка</w:t>
      </w:r>
      <w:r w:rsidRPr="006036E5">
        <w:rPr>
          <w:spacing w:val="1"/>
        </w:rPr>
        <w:t xml:space="preserve"> </w:t>
      </w:r>
      <w:r w:rsidRPr="006036E5">
        <w:t>примчалась...»</w:t>
      </w:r>
      <w:r w:rsidRPr="006036E5">
        <w:rPr>
          <w:spacing w:val="1"/>
        </w:rPr>
        <w:t xml:space="preserve"> </w:t>
      </w:r>
      <w:r w:rsidRPr="006036E5">
        <w:t>(из</w:t>
      </w:r>
      <w:r w:rsidRPr="006036E5">
        <w:rPr>
          <w:spacing w:val="1"/>
        </w:rPr>
        <w:t xml:space="preserve"> </w:t>
      </w:r>
      <w:r w:rsidRPr="006036E5">
        <w:t>новогреческих</w:t>
      </w:r>
      <w:r w:rsidRPr="006036E5">
        <w:rPr>
          <w:spacing w:val="1"/>
        </w:rPr>
        <w:t xml:space="preserve"> </w:t>
      </w:r>
      <w:r w:rsidRPr="006036E5">
        <w:t>песен);</w:t>
      </w:r>
      <w:r w:rsidRPr="006036E5">
        <w:rPr>
          <w:spacing w:val="1"/>
        </w:rPr>
        <w:t xml:space="preserve"> </w:t>
      </w:r>
      <w:r w:rsidRPr="006036E5">
        <w:t>Маршак</w:t>
      </w:r>
      <w:r w:rsidRPr="006036E5">
        <w:rPr>
          <w:spacing w:val="1"/>
        </w:rPr>
        <w:t xml:space="preserve"> </w:t>
      </w:r>
      <w:r w:rsidRPr="006036E5">
        <w:t>С.Я.</w:t>
      </w:r>
      <w:r w:rsidRPr="006036E5">
        <w:rPr>
          <w:spacing w:val="1"/>
        </w:rPr>
        <w:t xml:space="preserve"> </w:t>
      </w:r>
      <w:r w:rsidRPr="006036E5">
        <w:t>«Зоосад»,</w:t>
      </w:r>
      <w:r w:rsidRPr="006036E5">
        <w:rPr>
          <w:spacing w:val="1"/>
        </w:rPr>
        <w:t xml:space="preserve"> </w:t>
      </w:r>
      <w:r w:rsidRPr="006036E5">
        <w:t>«Жираф»,</w:t>
      </w:r>
      <w:r w:rsidRPr="006036E5">
        <w:rPr>
          <w:spacing w:val="1"/>
        </w:rPr>
        <w:t xml:space="preserve"> </w:t>
      </w:r>
      <w:r w:rsidRPr="006036E5">
        <w:t>«Зебры»,</w:t>
      </w:r>
      <w:r w:rsidRPr="006036E5">
        <w:rPr>
          <w:spacing w:val="1"/>
        </w:rPr>
        <w:t xml:space="preserve"> </w:t>
      </w:r>
      <w:r w:rsidRPr="006036E5">
        <w:t>«Белые</w:t>
      </w:r>
      <w:r w:rsidRPr="006036E5">
        <w:rPr>
          <w:spacing w:val="1"/>
        </w:rPr>
        <w:t xml:space="preserve"> </w:t>
      </w:r>
      <w:r w:rsidRPr="006036E5">
        <w:t>медведи»,</w:t>
      </w:r>
      <w:r w:rsidRPr="006036E5">
        <w:rPr>
          <w:spacing w:val="1"/>
        </w:rPr>
        <w:t xml:space="preserve"> </w:t>
      </w:r>
      <w:r w:rsidRPr="006036E5">
        <w:t>«Страусенок»,</w:t>
      </w:r>
      <w:r w:rsidRPr="006036E5">
        <w:rPr>
          <w:spacing w:val="1"/>
        </w:rPr>
        <w:t xml:space="preserve"> </w:t>
      </w:r>
      <w:r w:rsidRPr="006036E5">
        <w:t>«Пингвин»,</w:t>
      </w:r>
      <w:r w:rsidRPr="006036E5">
        <w:rPr>
          <w:spacing w:val="1"/>
        </w:rPr>
        <w:t xml:space="preserve"> </w:t>
      </w:r>
      <w:r w:rsidRPr="006036E5">
        <w:t>Верблюд»,</w:t>
      </w:r>
      <w:r w:rsidRPr="006036E5">
        <w:rPr>
          <w:spacing w:val="1"/>
        </w:rPr>
        <w:t xml:space="preserve"> </w:t>
      </w:r>
      <w:r w:rsidRPr="006036E5">
        <w:t>«Где</w:t>
      </w:r>
      <w:r w:rsidRPr="006036E5">
        <w:rPr>
          <w:spacing w:val="1"/>
        </w:rPr>
        <w:t xml:space="preserve"> </w:t>
      </w:r>
      <w:r w:rsidRPr="006036E5">
        <w:t>обедал</w:t>
      </w:r>
      <w:r w:rsidRPr="006036E5">
        <w:rPr>
          <w:spacing w:val="1"/>
        </w:rPr>
        <w:t xml:space="preserve"> </w:t>
      </w:r>
      <w:r w:rsidRPr="006036E5">
        <w:t>воробей»</w:t>
      </w:r>
      <w:r w:rsidRPr="006036E5">
        <w:rPr>
          <w:spacing w:val="1"/>
        </w:rPr>
        <w:t xml:space="preserve"> </w:t>
      </w:r>
      <w:r w:rsidRPr="006036E5">
        <w:t>(из</w:t>
      </w:r>
      <w:r w:rsidRPr="006036E5">
        <w:rPr>
          <w:spacing w:val="1"/>
        </w:rPr>
        <w:t xml:space="preserve"> </w:t>
      </w:r>
      <w:r w:rsidRPr="006036E5">
        <w:t>цикла</w:t>
      </w:r>
      <w:r w:rsidRPr="006036E5">
        <w:rPr>
          <w:spacing w:val="1"/>
        </w:rPr>
        <w:t xml:space="preserve"> </w:t>
      </w:r>
      <w:r w:rsidRPr="006036E5">
        <w:t>«Детки</w:t>
      </w:r>
      <w:r w:rsidRPr="006036E5">
        <w:rPr>
          <w:spacing w:val="1"/>
        </w:rPr>
        <w:t xml:space="preserve"> </w:t>
      </w:r>
      <w:r w:rsidRPr="006036E5">
        <w:t>в</w:t>
      </w:r>
      <w:r w:rsidRPr="006036E5">
        <w:rPr>
          <w:spacing w:val="1"/>
        </w:rPr>
        <w:t xml:space="preserve"> </w:t>
      </w:r>
      <w:r w:rsidRPr="006036E5">
        <w:t>клетке»),</w:t>
      </w:r>
      <w:r w:rsidRPr="006036E5">
        <w:rPr>
          <w:spacing w:val="1"/>
        </w:rPr>
        <w:t xml:space="preserve"> </w:t>
      </w:r>
      <w:r w:rsidRPr="006036E5">
        <w:t>«Тихая</w:t>
      </w:r>
      <w:r w:rsidRPr="006036E5">
        <w:rPr>
          <w:spacing w:val="1"/>
        </w:rPr>
        <w:t xml:space="preserve"> </w:t>
      </w:r>
      <w:r w:rsidRPr="006036E5">
        <w:t>сказка»,</w:t>
      </w:r>
      <w:r w:rsidRPr="006036E5">
        <w:rPr>
          <w:spacing w:val="1"/>
        </w:rPr>
        <w:t xml:space="preserve"> </w:t>
      </w:r>
      <w:r w:rsidRPr="006036E5">
        <w:t>«Сказка</w:t>
      </w:r>
      <w:r w:rsidRPr="006036E5">
        <w:rPr>
          <w:spacing w:val="1"/>
        </w:rPr>
        <w:t xml:space="preserve"> </w:t>
      </w:r>
      <w:r w:rsidRPr="006036E5">
        <w:t>об</w:t>
      </w:r>
      <w:r w:rsidRPr="006036E5">
        <w:rPr>
          <w:spacing w:val="1"/>
        </w:rPr>
        <w:t xml:space="preserve"> </w:t>
      </w:r>
      <w:r w:rsidRPr="006036E5">
        <w:t>умном</w:t>
      </w:r>
      <w:r w:rsidRPr="006036E5">
        <w:rPr>
          <w:spacing w:val="1"/>
        </w:rPr>
        <w:t xml:space="preserve"> </w:t>
      </w:r>
      <w:r w:rsidRPr="006036E5">
        <w:t>мышонке»;</w:t>
      </w:r>
      <w:r w:rsidRPr="006036E5">
        <w:rPr>
          <w:spacing w:val="1"/>
        </w:rPr>
        <w:t xml:space="preserve"> </w:t>
      </w:r>
      <w:r w:rsidRPr="006036E5">
        <w:t>Михалков</w:t>
      </w:r>
      <w:r w:rsidRPr="006036E5">
        <w:rPr>
          <w:spacing w:val="1"/>
        </w:rPr>
        <w:t xml:space="preserve"> </w:t>
      </w:r>
      <w:r w:rsidRPr="006036E5">
        <w:t>С.В.</w:t>
      </w:r>
      <w:r w:rsidRPr="006036E5">
        <w:rPr>
          <w:spacing w:val="1"/>
        </w:rPr>
        <w:t xml:space="preserve"> </w:t>
      </w:r>
      <w:r w:rsidRPr="006036E5">
        <w:t>«Песенка</w:t>
      </w:r>
      <w:r w:rsidRPr="006036E5">
        <w:rPr>
          <w:spacing w:val="1"/>
        </w:rPr>
        <w:t xml:space="preserve"> </w:t>
      </w:r>
      <w:r w:rsidRPr="006036E5">
        <w:t>друзей»;</w:t>
      </w:r>
      <w:r w:rsidRPr="006036E5">
        <w:rPr>
          <w:spacing w:val="1"/>
        </w:rPr>
        <w:t xml:space="preserve"> </w:t>
      </w:r>
      <w:r w:rsidRPr="006036E5">
        <w:t>Мошковская</w:t>
      </w:r>
      <w:r w:rsidRPr="006036E5">
        <w:rPr>
          <w:spacing w:val="6"/>
        </w:rPr>
        <w:t xml:space="preserve"> </w:t>
      </w:r>
      <w:r w:rsidRPr="006036E5">
        <w:t>Э.Э.</w:t>
      </w:r>
      <w:r w:rsidRPr="006036E5">
        <w:rPr>
          <w:spacing w:val="11"/>
        </w:rPr>
        <w:t xml:space="preserve"> </w:t>
      </w:r>
      <w:r w:rsidRPr="006036E5">
        <w:t>«Жадина»;</w:t>
      </w:r>
      <w:r w:rsidRPr="006036E5">
        <w:rPr>
          <w:spacing w:val="10"/>
        </w:rPr>
        <w:t xml:space="preserve"> </w:t>
      </w:r>
      <w:r w:rsidRPr="006036E5">
        <w:t>Плещеев</w:t>
      </w:r>
      <w:r w:rsidRPr="006036E5">
        <w:rPr>
          <w:spacing w:val="6"/>
        </w:rPr>
        <w:t xml:space="preserve"> </w:t>
      </w:r>
      <w:r w:rsidRPr="006036E5">
        <w:t>А.Н.</w:t>
      </w:r>
      <w:r w:rsidRPr="006036E5">
        <w:rPr>
          <w:spacing w:val="11"/>
        </w:rPr>
        <w:t xml:space="preserve"> </w:t>
      </w:r>
      <w:r w:rsidRPr="006036E5">
        <w:t>«Осень</w:t>
      </w:r>
      <w:r w:rsidRPr="006036E5">
        <w:rPr>
          <w:spacing w:val="8"/>
        </w:rPr>
        <w:t xml:space="preserve"> </w:t>
      </w:r>
      <w:r w:rsidRPr="006036E5">
        <w:t>наступила...»,</w:t>
      </w:r>
      <w:r w:rsidRPr="006036E5">
        <w:rPr>
          <w:spacing w:val="13"/>
        </w:rPr>
        <w:t xml:space="preserve"> </w:t>
      </w:r>
      <w:r w:rsidRPr="006036E5">
        <w:t>«Весна»</w:t>
      </w:r>
      <w:r w:rsidRPr="006036E5">
        <w:rPr>
          <w:spacing w:val="2"/>
        </w:rPr>
        <w:t xml:space="preserve"> </w:t>
      </w:r>
      <w:r w:rsidRPr="006036E5">
        <w:t>(в</w:t>
      </w:r>
      <w:r w:rsidRPr="006036E5">
        <w:rPr>
          <w:spacing w:val="7"/>
        </w:rPr>
        <w:t xml:space="preserve"> </w:t>
      </w:r>
      <w:r w:rsidRPr="006036E5">
        <w:t>сокр.);</w:t>
      </w:r>
      <w:r w:rsidRPr="006036E5">
        <w:rPr>
          <w:spacing w:val="7"/>
        </w:rPr>
        <w:t xml:space="preserve"> </w:t>
      </w:r>
      <w:r w:rsidRPr="006036E5">
        <w:t>Пушкин</w:t>
      </w:r>
      <w:r w:rsidRPr="006036E5">
        <w:rPr>
          <w:spacing w:val="8"/>
        </w:rPr>
        <w:t xml:space="preserve"> </w:t>
      </w:r>
      <w:r w:rsidRPr="006036E5">
        <w:t>А.С.</w:t>
      </w:r>
    </w:p>
    <w:p w14:paraId="1A0667D8" w14:textId="77777777" w:rsidR="006036E5" w:rsidRPr="006036E5" w:rsidRDefault="006036E5" w:rsidP="006036E5">
      <w:pPr>
        <w:pStyle w:val="a3"/>
        <w:spacing w:line="276" w:lineRule="auto"/>
        <w:ind w:left="567" w:right="244" w:firstLine="284"/>
      </w:pPr>
      <w:r w:rsidRPr="006036E5">
        <w:t>«Ветер, ветер! Ты могуч!..», «Свет наш, солнышко!..», «Месяц, месяц...» (из «Сказки о мертвой</w:t>
      </w:r>
      <w:r w:rsidRPr="006036E5">
        <w:rPr>
          <w:spacing w:val="1"/>
        </w:rPr>
        <w:t xml:space="preserve"> </w:t>
      </w:r>
      <w:r w:rsidRPr="006036E5">
        <w:t>царевне и семи богатырях»); Токмакова И.П. «Медведь»; Чуковский К.И. «Мойдодыр», «Муха-</w:t>
      </w:r>
      <w:r w:rsidRPr="006036E5">
        <w:rPr>
          <w:spacing w:val="1"/>
        </w:rPr>
        <w:t xml:space="preserve"> </w:t>
      </w:r>
      <w:r w:rsidRPr="006036E5">
        <w:t>цокотуха»,</w:t>
      </w:r>
      <w:r w:rsidRPr="006036E5">
        <w:rPr>
          <w:spacing w:val="2"/>
        </w:rPr>
        <w:t xml:space="preserve"> </w:t>
      </w:r>
      <w:r w:rsidRPr="006036E5">
        <w:t>«Ежики</w:t>
      </w:r>
      <w:r w:rsidRPr="006036E5">
        <w:rPr>
          <w:spacing w:val="-1"/>
        </w:rPr>
        <w:t xml:space="preserve"> </w:t>
      </w:r>
      <w:r w:rsidRPr="006036E5">
        <w:t>смеются»,</w:t>
      </w:r>
      <w:r w:rsidRPr="006036E5">
        <w:rPr>
          <w:spacing w:val="3"/>
        </w:rPr>
        <w:t xml:space="preserve"> </w:t>
      </w:r>
      <w:r w:rsidRPr="006036E5">
        <w:t>«Елка», Айболит»,</w:t>
      </w:r>
      <w:r w:rsidRPr="006036E5">
        <w:rPr>
          <w:spacing w:val="3"/>
        </w:rPr>
        <w:t xml:space="preserve"> </w:t>
      </w:r>
      <w:r w:rsidRPr="006036E5">
        <w:t>«Чудо-дерево»,</w:t>
      </w:r>
      <w:r w:rsidRPr="006036E5">
        <w:rPr>
          <w:spacing w:val="5"/>
        </w:rPr>
        <w:t xml:space="preserve"> </w:t>
      </w:r>
      <w:r w:rsidRPr="006036E5">
        <w:t>«Черепаха».</w:t>
      </w:r>
    </w:p>
    <w:p w14:paraId="02CA954D" w14:textId="77777777" w:rsidR="006036E5" w:rsidRPr="006036E5" w:rsidRDefault="006036E5" w:rsidP="006036E5">
      <w:pPr>
        <w:pStyle w:val="a3"/>
        <w:spacing w:line="276" w:lineRule="auto"/>
        <w:ind w:left="567" w:right="255" w:firstLine="284"/>
      </w:pPr>
      <w:r w:rsidRPr="006036E5">
        <w:rPr>
          <w:i/>
        </w:rPr>
        <w:t>Проза</w:t>
      </w:r>
      <w:r w:rsidRPr="006036E5">
        <w:rPr>
          <w:b/>
          <w:i/>
        </w:rPr>
        <w:t xml:space="preserve">. </w:t>
      </w:r>
      <w:r w:rsidRPr="006036E5">
        <w:t>Бианки В.В. «Купание медвежат»; Воронкова Л.Ф. «Снег идет» (из книги «Снег</w:t>
      </w:r>
      <w:r w:rsidRPr="006036E5">
        <w:rPr>
          <w:spacing w:val="1"/>
        </w:rPr>
        <w:t xml:space="preserve"> </w:t>
      </w:r>
      <w:r w:rsidRPr="006036E5">
        <w:t>идет»);</w:t>
      </w:r>
      <w:r w:rsidRPr="006036E5">
        <w:rPr>
          <w:spacing w:val="37"/>
        </w:rPr>
        <w:t xml:space="preserve"> </w:t>
      </w:r>
      <w:r w:rsidRPr="006036E5">
        <w:t>Дмитриев</w:t>
      </w:r>
      <w:r w:rsidRPr="006036E5">
        <w:rPr>
          <w:spacing w:val="37"/>
        </w:rPr>
        <w:t xml:space="preserve"> </w:t>
      </w:r>
      <w:r w:rsidRPr="006036E5">
        <w:t>Ю.</w:t>
      </w:r>
      <w:r w:rsidRPr="006036E5">
        <w:rPr>
          <w:spacing w:val="37"/>
        </w:rPr>
        <w:t xml:space="preserve"> </w:t>
      </w:r>
      <w:r w:rsidRPr="006036E5">
        <w:t>«Синий</w:t>
      </w:r>
      <w:r w:rsidRPr="006036E5">
        <w:rPr>
          <w:spacing w:val="38"/>
        </w:rPr>
        <w:t xml:space="preserve"> </w:t>
      </w:r>
      <w:r w:rsidRPr="006036E5">
        <w:t>шалашик»;</w:t>
      </w:r>
      <w:r w:rsidRPr="006036E5">
        <w:rPr>
          <w:spacing w:val="37"/>
        </w:rPr>
        <w:t xml:space="preserve"> </w:t>
      </w:r>
      <w:r w:rsidRPr="006036E5">
        <w:t>Житков</w:t>
      </w:r>
      <w:r w:rsidRPr="006036E5">
        <w:rPr>
          <w:spacing w:val="37"/>
        </w:rPr>
        <w:t xml:space="preserve"> </w:t>
      </w:r>
      <w:r w:rsidRPr="006036E5">
        <w:t>Б.С.</w:t>
      </w:r>
      <w:r w:rsidRPr="006036E5">
        <w:rPr>
          <w:spacing w:val="39"/>
        </w:rPr>
        <w:t xml:space="preserve"> </w:t>
      </w:r>
      <w:r w:rsidRPr="006036E5">
        <w:t>«Слоны»,</w:t>
      </w:r>
      <w:r w:rsidRPr="006036E5">
        <w:rPr>
          <w:spacing w:val="41"/>
        </w:rPr>
        <w:t xml:space="preserve"> </w:t>
      </w:r>
      <w:r w:rsidRPr="006036E5">
        <w:t>«Как</w:t>
      </w:r>
      <w:r w:rsidRPr="006036E5">
        <w:rPr>
          <w:spacing w:val="38"/>
        </w:rPr>
        <w:t xml:space="preserve"> </w:t>
      </w:r>
      <w:r w:rsidRPr="006036E5">
        <w:t>слон</w:t>
      </w:r>
      <w:r w:rsidRPr="006036E5">
        <w:rPr>
          <w:spacing w:val="37"/>
        </w:rPr>
        <w:t xml:space="preserve"> </w:t>
      </w:r>
      <w:r w:rsidRPr="006036E5">
        <w:t>купался»</w:t>
      </w:r>
      <w:r w:rsidRPr="006036E5">
        <w:rPr>
          <w:spacing w:val="32"/>
        </w:rPr>
        <w:t xml:space="preserve"> </w:t>
      </w:r>
      <w:r w:rsidRPr="006036E5">
        <w:t>(из</w:t>
      </w:r>
      <w:r w:rsidRPr="006036E5">
        <w:rPr>
          <w:spacing w:val="41"/>
        </w:rPr>
        <w:t xml:space="preserve"> </w:t>
      </w:r>
      <w:r w:rsidRPr="006036E5">
        <w:t>книги</w:t>
      </w:r>
    </w:p>
    <w:p w14:paraId="30CE578E" w14:textId="77777777" w:rsidR="006036E5" w:rsidRPr="006036E5" w:rsidRDefault="006036E5" w:rsidP="006036E5">
      <w:pPr>
        <w:pStyle w:val="a3"/>
        <w:spacing w:line="276" w:lineRule="auto"/>
        <w:ind w:left="567" w:firstLine="284"/>
      </w:pPr>
      <w:r w:rsidRPr="006036E5">
        <w:t>«Что</w:t>
      </w:r>
      <w:r w:rsidRPr="006036E5">
        <w:rPr>
          <w:spacing w:val="49"/>
        </w:rPr>
        <w:t xml:space="preserve"> </w:t>
      </w:r>
      <w:r w:rsidRPr="006036E5">
        <w:t>я</w:t>
      </w:r>
      <w:r w:rsidRPr="006036E5">
        <w:rPr>
          <w:spacing w:val="49"/>
        </w:rPr>
        <w:t xml:space="preserve"> </w:t>
      </w:r>
      <w:r w:rsidRPr="006036E5">
        <w:t>видел»);</w:t>
      </w:r>
      <w:r w:rsidRPr="006036E5">
        <w:rPr>
          <w:spacing w:val="49"/>
        </w:rPr>
        <w:t xml:space="preserve"> </w:t>
      </w:r>
      <w:proofErr w:type="spellStart"/>
      <w:r w:rsidRPr="006036E5">
        <w:t>Зартайская</w:t>
      </w:r>
      <w:proofErr w:type="spellEnd"/>
      <w:r w:rsidRPr="006036E5">
        <w:rPr>
          <w:spacing w:val="49"/>
        </w:rPr>
        <w:t xml:space="preserve"> </w:t>
      </w:r>
      <w:r w:rsidRPr="006036E5">
        <w:t>И.</w:t>
      </w:r>
      <w:r w:rsidRPr="006036E5">
        <w:rPr>
          <w:spacing w:val="52"/>
        </w:rPr>
        <w:t xml:space="preserve"> </w:t>
      </w:r>
      <w:r w:rsidRPr="006036E5">
        <w:t>«Душевные</w:t>
      </w:r>
      <w:r w:rsidRPr="006036E5">
        <w:rPr>
          <w:spacing w:val="50"/>
        </w:rPr>
        <w:t xml:space="preserve"> </w:t>
      </w:r>
      <w:r w:rsidRPr="006036E5">
        <w:t>истории</w:t>
      </w:r>
      <w:r w:rsidRPr="006036E5">
        <w:rPr>
          <w:spacing w:val="48"/>
        </w:rPr>
        <w:t xml:space="preserve"> </w:t>
      </w:r>
      <w:r w:rsidRPr="006036E5">
        <w:t>про</w:t>
      </w:r>
      <w:r w:rsidRPr="006036E5">
        <w:rPr>
          <w:spacing w:val="48"/>
        </w:rPr>
        <w:t xml:space="preserve"> </w:t>
      </w:r>
      <w:r w:rsidRPr="006036E5">
        <w:t>Пряника</w:t>
      </w:r>
      <w:r w:rsidRPr="006036E5">
        <w:rPr>
          <w:spacing w:val="46"/>
        </w:rPr>
        <w:t xml:space="preserve"> </w:t>
      </w:r>
      <w:r w:rsidRPr="006036E5">
        <w:t>и</w:t>
      </w:r>
      <w:r w:rsidRPr="006036E5">
        <w:rPr>
          <w:spacing w:val="49"/>
        </w:rPr>
        <w:t xml:space="preserve"> </w:t>
      </w:r>
      <w:r w:rsidRPr="006036E5">
        <w:t>Вареника»;</w:t>
      </w:r>
      <w:r w:rsidRPr="006036E5">
        <w:rPr>
          <w:spacing w:val="50"/>
        </w:rPr>
        <w:t xml:space="preserve"> </w:t>
      </w:r>
      <w:r w:rsidRPr="006036E5">
        <w:t>Зощенко</w:t>
      </w:r>
      <w:r w:rsidRPr="006036E5">
        <w:rPr>
          <w:spacing w:val="49"/>
        </w:rPr>
        <w:t xml:space="preserve"> </w:t>
      </w:r>
      <w:r w:rsidRPr="006036E5">
        <w:t>М.М.</w:t>
      </w:r>
    </w:p>
    <w:p w14:paraId="7701BF59" w14:textId="77777777" w:rsidR="006036E5" w:rsidRPr="006036E5" w:rsidRDefault="006036E5" w:rsidP="006036E5">
      <w:pPr>
        <w:pStyle w:val="a3"/>
        <w:spacing w:before="42" w:line="276" w:lineRule="auto"/>
        <w:ind w:left="567" w:right="252" w:firstLine="284"/>
      </w:pPr>
      <w:r w:rsidRPr="006036E5">
        <w:t xml:space="preserve">«Умная птичка»; Прокофьева С.Л. «Маша и </w:t>
      </w:r>
      <w:proofErr w:type="spellStart"/>
      <w:r w:rsidRPr="006036E5">
        <w:t>Ойка</w:t>
      </w:r>
      <w:proofErr w:type="spellEnd"/>
      <w:r w:rsidRPr="006036E5">
        <w:t>», «Сказка про грубое слово «Уходи»», «Сказка о</w:t>
      </w:r>
      <w:r w:rsidRPr="006036E5">
        <w:rPr>
          <w:spacing w:val="-57"/>
        </w:rPr>
        <w:t xml:space="preserve"> </w:t>
      </w:r>
      <w:r w:rsidRPr="006036E5">
        <w:t>невоспитанном</w:t>
      </w:r>
      <w:r w:rsidRPr="006036E5">
        <w:rPr>
          <w:spacing w:val="1"/>
        </w:rPr>
        <w:t xml:space="preserve"> </w:t>
      </w:r>
      <w:r w:rsidRPr="006036E5">
        <w:t>мышонке»</w:t>
      </w:r>
      <w:r w:rsidRPr="006036E5">
        <w:rPr>
          <w:spacing w:val="-5"/>
        </w:rPr>
        <w:t xml:space="preserve"> </w:t>
      </w:r>
      <w:r w:rsidRPr="006036E5">
        <w:t>(из</w:t>
      </w:r>
      <w:r w:rsidRPr="006036E5">
        <w:rPr>
          <w:spacing w:val="4"/>
        </w:rPr>
        <w:t xml:space="preserve"> </w:t>
      </w:r>
      <w:r w:rsidRPr="006036E5">
        <w:t>книги</w:t>
      </w:r>
      <w:r w:rsidRPr="006036E5">
        <w:rPr>
          <w:spacing w:val="3"/>
        </w:rPr>
        <w:t xml:space="preserve"> </w:t>
      </w:r>
      <w:r w:rsidRPr="006036E5">
        <w:t>«Машины</w:t>
      </w:r>
      <w:r w:rsidRPr="006036E5">
        <w:rPr>
          <w:spacing w:val="2"/>
        </w:rPr>
        <w:t xml:space="preserve"> </w:t>
      </w:r>
      <w:r w:rsidRPr="006036E5">
        <w:t>сказки»);</w:t>
      </w:r>
      <w:r w:rsidRPr="006036E5">
        <w:rPr>
          <w:spacing w:val="2"/>
        </w:rPr>
        <w:t xml:space="preserve"> </w:t>
      </w:r>
      <w:r w:rsidRPr="006036E5">
        <w:t>Сутеев</w:t>
      </w:r>
      <w:r w:rsidRPr="006036E5">
        <w:rPr>
          <w:spacing w:val="2"/>
        </w:rPr>
        <w:t xml:space="preserve"> </w:t>
      </w:r>
      <w:r w:rsidRPr="006036E5">
        <w:t>В.Г.</w:t>
      </w:r>
      <w:r w:rsidRPr="006036E5">
        <w:rPr>
          <w:spacing w:val="9"/>
        </w:rPr>
        <w:t xml:space="preserve"> </w:t>
      </w:r>
      <w:r w:rsidRPr="006036E5">
        <w:t>«Три</w:t>
      </w:r>
      <w:r w:rsidRPr="006036E5">
        <w:rPr>
          <w:spacing w:val="2"/>
        </w:rPr>
        <w:t xml:space="preserve"> </w:t>
      </w:r>
      <w:r w:rsidRPr="006036E5">
        <w:t>котенка»;</w:t>
      </w:r>
      <w:r w:rsidRPr="006036E5">
        <w:rPr>
          <w:spacing w:val="3"/>
        </w:rPr>
        <w:t xml:space="preserve"> </w:t>
      </w:r>
      <w:r w:rsidRPr="006036E5">
        <w:t>Толстой</w:t>
      </w:r>
      <w:r w:rsidRPr="006036E5">
        <w:rPr>
          <w:spacing w:val="4"/>
        </w:rPr>
        <w:t xml:space="preserve"> </w:t>
      </w:r>
      <w:r w:rsidRPr="006036E5">
        <w:t>Л.Н.</w:t>
      </w:r>
    </w:p>
    <w:p w14:paraId="1916A53B" w14:textId="77777777" w:rsidR="006036E5" w:rsidRPr="006036E5" w:rsidRDefault="006036E5" w:rsidP="006036E5">
      <w:pPr>
        <w:pStyle w:val="a3"/>
        <w:spacing w:line="276" w:lineRule="auto"/>
        <w:ind w:left="567" w:right="245" w:firstLine="284"/>
      </w:pPr>
      <w:r w:rsidRPr="006036E5">
        <w:t>«Птица свила гнездо...»; «Таня знала буквы...»; «У Вари был чиж...», «Пришла весна...»; Толстой</w:t>
      </w:r>
      <w:r w:rsidRPr="006036E5">
        <w:rPr>
          <w:spacing w:val="1"/>
        </w:rPr>
        <w:t xml:space="preserve"> </w:t>
      </w:r>
      <w:r w:rsidRPr="006036E5">
        <w:t>А.Н. «Еж», «Лиса», «Петушки»; Ушинский К.Д. «Петушок с семьей», «Уточки», «Васька», «Лиса-</w:t>
      </w:r>
      <w:r w:rsidRPr="006036E5">
        <w:rPr>
          <w:spacing w:val="1"/>
        </w:rPr>
        <w:t xml:space="preserve"> </w:t>
      </w:r>
      <w:r w:rsidRPr="006036E5">
        <w:t>Патрикеевна»;</w:t>
      </w:r>
      <w:r w:rsidRPr="006036E5">
        <w:rPr>
          <w:spacing w:val="-1"/>
        </w:rPr>
        <w:t xml:space="preserve"> </w:t>
      </w:r>
      <w:r w:rsidRPr="006036E5">
        <w:t>Хармс Д.И.</w:t>
      </w:r>
      <w:r w:rsidRPr="006036E5">
        <w:rPr>
          <w:spacing w:val="3"/>
        </w:rPr>
        <w:t xml:space="preserve"> </w:t>
      </w:r>
      <w:r w:rsidRPr="006036E5">
        <w:t>«Храбрый</w:t>
      </w:r>
      <w:r w:rsidRPr="006036E5">
        <w:rPr>
          <w:spacing w:val="-1"/>
        </w:rPr>
        <w:t xml:space="preserve"> </w:t>
      </w:r>
      <w:proofErr w:type="spellStart"/>
      <w:r w:rsidRPr="006036E5">
        <w:t>ѐж</w:t>
      </w:r>
      <w:proofErr w:type="spellEnd"/>
      <w:r w:rsidRPr="006036E5">
        <w:t>»;</w:t>
      </w:r>
      <w:r w:rsidRPr="006036E5">
        <w:rPr>
          <w:spacing w:val="2"/>
        </w:rPr>
        <w:t xml:space="preserve"> </w:t>
      </w:r>
      <w:r w:rsidRPr="006036E5">
        <w:t>Чуковский</w:t>
      </w:r>
      <w:r w:rsidRPr="006036E5">
        <w:rPr>
          <w:spacing w:val="-1"/>
        </w:rPr>
        <w:t xml:space="preserve"> </w:t>
      </w:r>
      <w:r w:rsidRPr="006036E5">
        <w:t>К.И. «Так</w:t>
      </w:r>
      <w:r w:rsidRPr="006036E5">
        <w:rPr>
          <w:spacing w:val="-1"/>
        </w:rPr>
        <w:t xml:space="preserve"> </w:t>
      </w:r>
      <w:r w:rsidRPr="006036E5">
        <w:t>и не</w:t>
      </w:r>
      <w:r w:rsidRPr="006036E5">
        <w:rPr>
          <w:spacing w:val="-2"/>
        </w:rPr>
        <w:t xml:space="preserve"> </w:t>
      </w:r>
      <w:r w:rsidRPr="006036E5">
        <w:t>так».</w:t>
      </w:r>
    </w:p>
    <w:p w14:paraId="14CD917E" w14:textId="77777777" w:rsidR="006036E5" w:rsidRPr="006036E5" w:rsidRDefault="006036E5" w:rsidP="006036E5">
      <w:pPr>
        <w:spacing w:line="276" w:lineRule="auto"/>
        <w:ind w:left="567" w:firstLine="284"/>
        <w:jc w:val="both"/>
        <w:rPr>
          <w:i/>
          <w:sz w:val="24"/>
        </w:rPr>
      </w:pPr>
      <w:r w:rsidRPr="006036E5">
        <w:rPr>
          <w:i/>
          <w:sz w:val="24"/>
        </w:rPr>
        <w:t>Произведения</w:t>
      </w:r>
      <w:r w:rsidRPr="006036E5">
        <w:rPr>
          <w:i/>
          <w:spacing w:val="-4"/>
          <w:sz w:val="24"/>
        </w:rPr>
        <w:t xml:space="preserve"> </w:t>
      </w:r>
      <w:r w:rsidRPr="006036E5">
        <w:rPr>
          <w:i/>
          <w:sz w:val="24"/>
        </w:rPr>
        <w:t>поэтов</w:t>
      </w:r>
      <w:r w:rsidRPr="006036E5">
        <w:rPr>
          <w:i/>
          <w:spacing w:val="-4"/>
          <w:sz w:val="24"/>
        </w:rPr>
        <w:t xml:space="preserve"> </w:t>
      </w:r>
      <w:r w:rsidRPr="006036E5">
        <w:rPr>
          <w:i/>
          <w:sz w:val="24"/>
        </w:rPr>
        <w:t>и писателей</w:t>
      </w:r>
      <w:r w:rsidRPr="006036E5">
        <w:rPr>
          <w:i/>
          <w:spacing w:val="-2"/>
          <w:sz w:val="24"/>
        </w:rPr>
        <w:t xml:space="preserve"> </w:t>
      </w:r>
      <w:r w:rsidRPr="006036E5">
        <w:rPr>
          <w:i/>
          <w:sz w:val="24"/>
        </w:rPr>
        <w:t>разных</w:t>
      </w:r>
      <w:r w:rsidRPr="006036E5">
        <w:rPr>
          <w:i/>
          <w:spacing w:val="-3"/>
          <w:sz w:val="24"/>
        </w:rPr>
        <w:t xml:space="preserve"> </w:t>
      </w:r>
      <w:r w:rsidRPr="006036E5">
        <w:rPr>
          <w:i/>
          <w:sz w:val="24"/>
        </w:rPr>
        <w:t>стран</w:t>
      </w:r>
    </w:p>
    <w:p w14:paraId="2D534612" w14:textId="77777777" w:rsidR="006036E5" w:rsidRPr="006036E5" w:rsidRDefault="006036E5" w:rsidP="006036E5">
      <w:pPr>
        <w:pStyle w:val="a3"/>
        <w:spacing w:before="41" w:line="276" w:lineRule="auto"/>
        <w:ind w:left="567" w:right="249" w:firstLine="284"/>
      </w:pPr>
      <w:r w:rsidRPr="006036E5">
        <w:rPr>
          <w:i/>
        </w:rPr>
        <w:lastRenderedPageBreak/>
        <w:t>Поэзия</w:t>
      </w:r>
      <w:r w:rsidRPr="006036E5">
        <w:t xml:space="preserve">. </w:t>
      </w:r>
      <w:proofErr w:type="spellStart"/>
      <w:r w:rsidRPr="006036E5">
        <w:t>Виеру</w:t>
      </w:r>
      <w:proofErr w:type="spellEnd"/>
      <w:r w:rsidRPr="006036E5">
        <w:t xml:space="preserve"> Г. «Ежик и барабан», пер. с </w:t>
      </w:r>
      <w:proofErr w:type="spellStart"/>
      <w:r w:rsidRPr="006036E5">
        <w:t>молд</w:t>
      </w:r>
      <w:proofErr w:type="spellEnd"/>
      <w:r w:rsidRPr="006036E5">
        <w:t>. Я. Акима; Воронько П. «Хитрый ежик»,</w:t>
      </w:r>
      <w:r w:rsidRPr="006036E5">
        <w:rPr>
          <w:spacing w:val="1"/>
        </w:rPr>
        <w:t xml:space="preserve"> </w:t>
      </w:r>
      <w:r w:rsidRPr="006036E5">
        <w:t>пер.</w:t>
      </w:r>
      <w:r w:rsidRPr="006036E5">
        <w:rPr>
          <w:spacing w:val="49"/>
        </w:rPr>
        <w:t xml:space="preserve"> </w:t>
      </w:r>
      <w:r w:rsidRPr="006036E5">
        <w:t>с</w:t>
      </w:r>
      <w:r w:rsidRPr="006036E5">
        <w:rPr>
          <w:spacing w:val="52"/>
        </w:rPr>
        <w:t xml:space="preserve"> </w:t>
      </w:r>
      <w:r w:rsidRPr="006036E5">
        <w:t>укр.</w:t>
      </w:r>
      <w:r w:rsidRPr="006036E5">
        <w:rPr>
          <w:spacing w:val="50"/>
        </w:rPr>
        <w:t xml:space="preserve"> </w:t>
      </w:r>
      <w:r w:rsidRPr="006036E5">
        <w:t>С.</w:t>
      </w:r>
      <w:r w:rsidRPr="006036E5">
        <w:rPr>
          <w:spacing w:val="49"/>
        </w:rPr>
        <w:t xml:space="preserve"> </w:t>
      </w:r>
      <w:r w:rsidRPr="006036E5">
        <w:t>Маршака;</w:t>
      </w:r>
      <w:r w:rsidRPr="006036E5">
        <w:rPr>
          <w:spacing w:val="50"/>
        </w:rPr>
        <w:t xml:space="preserve"> </w:t>
      </w:r>
      <w:proofErr w:type="spellStart"/>
      <w:r w:rsidRPr="006036E5">
        <w:t>Дьюдни</w:t>
      </w:r>
      <w:proofErr w:type="spellEnd"/>
      <w:r w:rsidRPr="006036E5">
        <w:rPr>
          <w:spacing w:val="50"/>
        </w:rPr>
        <w:t xml:space="preserve"> </w:t>
      </w:r>
      <w:r w:rsidRPr="006036E5">
        <w:t>А.</w:t>
      </w:r>
      <w:r w:rsidRPr="006036E5">
        <w:rPr>
          <w:spacing w:val="53"/>
        </w:rPr>
        <w:t xml:space="preserve"> </w:t>
      </w:r>
      <w:r w:rsidRPr="006036E5">
        <w:t>«Лама</w:t>
      </w:r>
      <w:r w:rsidRPr="006036E5">
        <w:rPr>
          <w:spacing w:val="51"/>
        </w:rPr>
        <w:t xml:space="preserve"> </w:t>
      </w:r>
      <w:r w:rsidRPr="006036E5">
        <w:t>красная</w:t>
      </w:r>
      <w:r w:rsidRPr="006036E5">
        <w:rPr>
          <w:spacing w:val="49"/>
        </w:rPr>
        <w:t xml:space="preserve"> </w:t>
      </w:r>
      <w:r w:rsidRPr="006036E5">
        <w:t>пижама»,</w:t>
      </w:r>
      <w:r w:rsidRPr="006036E5">
        <w:rPr>
          <w:spacing w:val="51"/>
        </w:rPr>
        <w:t xml:space="preserve"> </w:t>
      </w:r>
      <w:r w:rsidRPr="006036E5">
        <w:t>пер.</w:t>
      </w:r>
      <w:r w:rsidRPr="006036E5">
        <w:rPr>
          <w:spacing w:val="51"/>
        </w:rPr>
        <w:t xml:space="preserve"> </w:t>
      </w:r>
      <w:r w:rsidRPr="006036E5">
        <w:t>Т.</w:t>
      </w:r>
      <w:r w:rsidRPr="006036E5">
        <w:rPr>
          <w:spacing w:val="49"/>
        </w:rPr>
        <w:t xml:space="preserve"> </w:t>
      </w:r>
      <w:proofErr w:type="spellStart"/>
      <w:r w:rsidRPr="006036E5">
        <w:t>Духановой</w:t>
      </w:r>
      <w:proofErr w:type="spellEnd"/>
      <w:r w:rsidRPr="006036E5">
        <w:t>;</w:t>
      </w:r>
      <w:r w:rsidRPr="006036E5">
        <w:rPr>
          <w:spacing w:val="50"/>
        </w:rPr>
        <w:t xml:space="preserve"> </w:t>
      </w:r>
      <w:r w:rsidRPr="006036E5">
        <w:t>Забила</w:t>
      </w:r>
      <w:r w:rsidRPr="006036E5">
        <w:rPr>
          <w:spacing w:val="48"/>
        </w:rPr>
        <w:t xml:space="preserve"> </w:t>
      </w:r>
      <w:r w:rsidRPr="006036E5">
        <w:t>Н.Л.</w:t>
      </w:r>
    </w:p>
    <w:p w14:paraId="6EB3FC53" w14:textId="77777777" w:rsidR="006036E5" w:rsidRPr="006036E5" w:rsidRDefault="006036E5" w:rsidP="006036E5">
      <w:pPr>
        <w:pStyle w:val="a3"/>
        <w:spacing w:before="2" w:line="276" w:lineRule="auto"/>
        <w:ind w:left="567" w:right="249" w:firstLine="284"/>
      </w:pPr>
      <w:r w:rsidRPr="006036E5">
        <w:t>«Карандаш»,</w:t>
      </w:r>
      <w:r w:rsidRPr="006036E5">
        <w:rPr>
          <w:spacing w:val="1"/>
        </w:rPr>
        <w:t xml:space="preserve"> </w:t>
      </w:r>
      <w:r w:rsidRPr="006036E5">
        <w:t>пер.</w:t>
      </w:r>
      <w:r w:rsidRPr="006036E5">
        <w:rPr>
          <w:spacing w:val="1"/>
        </w:rPr>
        <w:t xml:space="preserve"> </w:t>
      </w:r>
      <w:r w:rsidRPr="006036E5">
        <w:t>с</w:t>
      </w:r>
      <w:r w:rsidRPr="006036E5">
        <w:rPr>
          <w:spacing w:val="1"/>
        </w:rPr>
        <w:t xml:space="preserve"> </w:t>
      </w:r>
      <w:r w:rsidRPr="006036E5">
        <w:t>укр.</w:t>
      </w:r>
      <w:r w:rsidRPr="006036E5">
        <w:rPr>
          <w:spacing w:val="1"/>
        </w:rPr>
        <w:t xml:space="preserve"> </w:t>
      </w:r>
      <w:r w:rsidRPr="006036E5">
        <w:t>3.</w:t>
      </w:r>
      <w:r w:rsidRPr="006036E5">
        <w:rPr>
          <w:spacing w:val="1"/>
        </w:rPr>
        <w:t xml:space="preserve"> </w:t>
      </w:r>
      <w:r w:rsidRPr="006036E5">
        <w:t>Александровой;</w:t>
      </w:r>
      <w:r w:rsidRPr="006036E5">
        <w:rPr>
          <w:spacing w:val="1"/>
        </w:rPr>
        <w:t xml:space="preserve"> </w:t>
      </w:r>
      <w:proofErr w:type="spellStart"/>
      <w:r w:rsidRPr="006036E5">
        <w:t>Капутикян</w:t>
      </w:r>
      <w:proofErr w:type="spellEnd"/>
      <w:r w:rsidRPr="006036E5">
        <w:rPr>
          <w:spacing w:val="1"/>
        </w:rPr>
        <w:t xml:space="preserve"> </w:t>
      </w:r>
      <w:r w:rsidRPr="006036E5">
        <w:t>С.</w:t>
      </w:r>
      <w:r w:rsidRPr="006036E5">
        <w:rPr>
          <w:spacing w:val="1"/>
        </w:rPr>
        <w:t xml:space="preserve"> </w:t>
      </w:r>
      <w:r w:rsidRPr="006036E5">
        <w:t>«Кто</w:t>
      </w:r>
      <w:r w:rsidRPr="006036E5">
        <w:rPr>
          <w:spacing w:val="1"/>
        </w:rPr>
        <w:t xml:space="preserve"> </w:t>
      </w:r>
      <w:r w:rsidRPr="006036E5">
        <w:t>скорее</w:t>
      </w:r>
      <w:r w:rsidRPr="006036E5">
        <w:rPr>
          <w:spacing w:val="1"/>
        </w:rPr>
        <w:t xml:space="preserve"> </w:t>
      </w:r>
      <w:r w:rsidRPr="006036E5">
        <w:t>допьет»,</w:t>
      </w:r>
      <w:r w:rsidRPr="006036E5">
        <w:rPr>
          <w:spacing w:val="1"/>
        </w:rPr>
        <w:t xml:space="preserve"> </w:t>
      </w:r>
      <w:r w:rsidRPr="006036E5">
        <w:t>пер.</w:t>
      </w:r>
      <w:r w:rsidRPr="006036E5">
        <w:rPr>
          <w:spacing w:val="1"/>
        </w:rPr>
        <w:t xml:space="preserve"> </w:t>
      </w:r>
      <w:r w:rsidRPr="006036E5">
        <w:t>с</w:t>
      </w:r>
      <w:r w:rsidRPr="006036E5">
        <w:rPr>
          <w:spacing w:val="1"/>
        </w:rPr>
        <w:t xml:space="preserve"> </w:t>
      </w:r>
      <w:proofErr w:type="spellStart"/>
      <w:r w:rsidRPr="006036E5">
        <w:t>арм</w:t>
      </w:r>
      <w:proofErr w:type="spellEnd"/>
      <w:r w:rsidRPr="006036E5">
        <w:t>.</w:t>
      </w:r>
      <w:r w:rsidRPr="006036E5">
        <w:rPr>
          <w:spacing w:val="1"/>
        </w:rPr>
        <w:t xml:space="preserve"> </w:t>
      </w:r>
      <w:proofErr w:type="spellStart"/>
      <w:r w:rsidRPr="006036E5">
        <w:t>Спендиаровой</w:t>
      </w:r>
      <w:proofErr w:type="spellEnd"/>
      <w:r w:rsidRPr="006036E5">
        <w:t xml:space="preserve">; Карем М. «Мой кот», пер. с франц. М. Кудиновой; </w:t>
      </w:r>
      <w:proofErr w:type="spellStart"/>
      <w:r w:rsidRPr="006036E5">
        <w:t>Макбратни</w:t>
      </w:r>
      <w:proofErr w:type="spellEnd"/>
      <w:r w:rsidRPr="006036E5">
        <w:t xml:space="preserve"> С. «Знаешь, как я</w:t>
      </w:r>
      <w:r w:rsidRPr="006036E5">
        <w:rPr>
          <w:spacing w:val="1"/>
        </w:rPr>
        <w:t xml:space="preserve"> </w:t>
      </w:r>
      <w:r w:rsidRPr="006036E5">
        <w:t xml:space="preserve">тебя люблю», пер. Е. Канищевой, Я. Шапиро; </w:t>
      </w:r>
      <w:proofErr w:type="spellStart"/>
      <w:r w:rsidRPr="006036E5">
        <w:t>Милева</w:t>
      </w:r>
      <w:proofErr w:type="spellEnd"/>
      <w:r w:rsidRPr="006036E5">
        <w:t xml:space="preserve"> Л. «</w:t>
      </w:r>
      <w:proofErr w:type="spellStart"/>
      <w:r w:rsidRPr="006036E5">
        <w:t>Быстроножка</w:t>
      </w:r>
      <w:proofErr w:type="spellEnd"/>
      <w:r w:rsidRPr="006036E5">
        <w:t xml:space="preserve"> и серая Одежка», пер. с</w:t>
      </w:r>
      <w:r w:rsidRPr="006036E5">
        <w:rPr>
          <w:spacing w:val="1"/>
        </w:rPr>
        <w:t xml:space="preserve"> </w:t>
      </w:r>
      <w:proofErr w:type="spellStart"/>
      <w:r w:rsidRPr="006036E5">
        <w:t>болг</w:t>
      </w:r>
      <w:proofErr w:type="spellEnd"/>
      <w:r w:rsidRPr="006036E5">
        <w:t>.</w:t>
      </w:r>
      <w:r w:rsidRPr="006036E5">
        <w:rPr>
          <w:spacing w:val="-1"/>
        </w:rPr>
        <w:t xml:space="preserve"> </w:t>
      </w:r>
      <w:r w:rsidRPr="006036E5">
        <w:t>М.</w:t>
      </w:r>
      <w:r w:rsidRPr="006036E5">
        <w:rPr>
          <w:spacing w:val="-1"/>
        </w:rPr>
        <w:t xml:space="preserve"> </w:t>
      </w:r>
      <w:r w:rsidRPr="006036E5">
        <w:t>Маринова.</w:t>
      </w:r>
    </w:p>
    <w:p w14:paraId="09E3E98D" w14:textId="77777777" w:rsidR="006036E5" w:rsidRPr="006036E5" w:rsidRDefault="006036E5" w:rsidP="006036E5">
      <w:pPr>
        <w:pStyle w:val="a3"/>
        <w:spacing w:line="276" w:lineRule="auto"/>
        <w:ind w:left="567" w:right="252" w:firstLine="284"/>
      </w:pPr>
      <w:r w:rsidRPr="006036E5">
        <w:rPr>
          <w:i/>
        </w:rPr>
        <w:t>Проза</w:t>
      </w:r>
      <w:r w:rsidRPr="006036E5">
        <w:t xml:space="preserve">. </w:t>
      </w:r>
      <w:proofErr w:type="spellStart"/>
      <w:r w:rsidRPr="006036E5">
        <w:t>Бехлерова</w:t>
      </w:r>
      <w:proofErr w:type="spellEnd"/>
      <w:r w:rsidRPr="006036E5">
        <w:t xml:space="preserve"> Х. «Капустный лист», пер. с польск. Г. Лукина; </w:t>
      </w:r>
      <w:proofErr w:type="spellStart"/>
      <w:r w:rsidRPr="006036E5">
        <w:t>Биссет</w:t>
      </w:r>
      <w:proofErr w:type="spellEnd"/>
      <w:r w:rsidRPr="006036E5">
        <w:t xml:space="preserve"> Д. «Лягушка в</w:t>
      </w:r>
      <w:r w:rsidRPr="006036E5">
        <w:rPr>
          <w:spacing w:val="1"/>
        </w:rPr>
        <w:t xml:space="preserve"> </w:t>
      </w:r>
      <w:r w:rsidRPr="006036E5">
        <w:t xml:space="preserve">зеркале», пер. с англ. Н. Шерешевской; </w:t>
      </w:r>
      <w:proofErr w:type="spellStart"/>
      <w:r w:rsidRPr="006036E5">
        <w:t>Муур</w:t>
      </w:r>
      <w:proofErr w:type="spellEnd"/>
      <w:r w:rsidRPr="006036E5">
        <w:t xml:space="preserve"> Л. «Крошка Енот и Тот, кто сидит в пруду», пер. с</w:t>
      </w:r>
      <w:r w:rsidRPr="006036E5">
        <w:rPr>
          <w:spacing w:val="1"/>
        </w:rPr>
        <w:t xml:space="preserve"> </w:t>
      </w:r>
      <w:r w:rsidRPr="006036E5">
        <w:t>англ. О. Образцовой; Чапек Й. «В лесу»,</w:t>
      </w:r>
      <w:r w:rsidRPr="006036E5">
        <w:rPr>
          <w:spacing w:val="1"/>
        </w:rPr>
        <w:t xml:space="preserve"> </w:t>
      </w:r>
      <w:r w:rsidRPr="006036E5">
        <w:t xml:space="preserve">«Кукла </w:t>
      </w:r>
      <w:proofErr w:type="spellStart"/>
      <w:r w:rsidRPr="006036E5">
        <w:t>Яринка</w:t>
      </w:r>
      <w:proofErr w:type="spellEnd"/>
      <w:r w:rsidRPr="006036E5">
        <w:t>» (из книги «Приключения песика и</w:t>
      </w:r>
      <w:r w:rsidRPr="006036E5">
        <w:rPr>
          <w:spacing w:val="1"/>
        </w:rPr>
        <w:t xml:space="preserve"> </w:t>
      </w:r>
      <w:r w:rsidRPr="006036E5">
        <w:t>кошечки»),</w:t>
      </w:r>
      <w:r w:rsidRPr="006036E5">
        <w:rPr>
          <w:spacing w:val="-1"/>
        </w:rPr>
        <w:t xml:space="preserve"> </w:t>
      </w:r>
      <w:r w:rsidRPr="006036E5">
        <w:t xml:space="preserve">пер. </w:t>
      </w:r>
      <w:proofErr w:type="spellStart"/>
      <w:r w:rsidRPr="006036E5">
        <w:t>чешск</w:t>
      </w:r>
      <w:proofErr w:type="spellEnd"/>
      <w:r w:rsidRPr="006036E5">
        <w:t>. Г.</w:t>
      </w:r>
      <w:r w:rsidRPr="006036E5">
        <w:rPr>
          <w:spacing w:val="-1"/>
        </w:rPr>
        <w:t xml:space="preserve"> </w:t>
      </w:r>
      <w:r w:rsidRPr="006036E5">
        <w:t>Лукина.</w:t>
      </w:r>
    </w:p>
    <w:p w14:paraId="07838132" w14:textId="77777777" w:rsidR="006036E5" w:rsidRPr="006036E5" w:rsidRDefault="006036E5" w:rsidP="006036E5">
      <w:pPr>
        <w:pStyle w:val="a3"/>
        <w:spacing w:before="11" w:line="276" w:lineRule="auto"/>
        <w:ind w:left="567" w:firstLine="284"/>
        <w:rPr>
          <w:sz w:val="27"/>
        </w:rPr>
      </w:pPr>
    </w:p>
    <w:p w14:paraId="5B000CC4" w14:textId="77777777" w:rsidR="006036E5" w:rsidRPr="006036E5" w:rsidRDefault="006036E5" w:rsidP="006036E5">
      <w:pPr>
        <w:pStyle w:val="2"/>
        <w:spacing w:line="276" w:lineRule="auto"/>
        <w:ind w:left="567" w:firstLine="284"/>
      </w:pPr>
      <w:r w:rsidRPr="006036E5">
        <w:t>Средняя</w:t>
      </w:r>
      <w:r w:rsidRPr="006036E5">
        <w:rPr>
          <w:spacing w:val="-2"/>
        </w:rPr>
        <w:t xml:space="preserve"> </w:t>
      </w:r>
      <w:r w:rsidRPr="006036E5">
        <w:t>группа</w:t>
      </w:r>
      <w:r w:rsidRPr="006036E5">
        <w:rPr>
          <w:spacing w:val="-1"/>
        </w:rPr>
        <w:t xml:space="preserve"> </w:t>
      </w:r>
      <w:r w:rsidRPr="006036E5">
        <w:t>(4-5</w:t>
      </w:r>
      <w:r w:rsidRPr="006036E5">
        <w:rPr>
          <w:spacing w:val="-2"/>
        </w:rPr>
        <w:t xml:space="preserve"> </w:t>
      </w:r>
      <w:r w:rsidRPr="006036E5">
        <w:t>лет)</w:t>
      </w:r>
    </w:p>
    <w:p w14:paraId="2BF69E7C" w14:textId="77777777" w:rsidR="006036E5" w:rsidRPr="006036E5" w:rsidRDefault="006036E5" w:rsidP="006036E5">
      <w:pPr>
        <w:spacing w:before="36" w:line="276" w:lineRule="auto"/>
        <w:ind w:left="567" w:firstLine="284"/>
        <w:jc w:val="both"/>
        <w:rPr>
          <w:sz w:val="24"/>
        </w:rPr>
      </w:pPr>
      <w:r w:rsidRPr="006036E5">
        <w:rPr>
          <w:i/>
          <w:sz w:val="24"/>
        </w:rPr>
        <w:t>Малые</w:t>
      </w:r>
      <w:r w:rsidRPr="006036E5">
        <w:rPr>
          <w:i/>
          <w:spacing w:val="-3"/>
          <w:sz w:val="24"/>
        </w:rPr>
        <w:t xml:space="preserve"> </w:t>
      </w:r>
      <w:r w:rsidRPr="006036E5">
        <w:rPr>
          <w:i/>
          <w:sz w:val="24"/>
        </w:rPr>
        <w:t>формы</w:t>
      </w:r>
      <w:r w:rsidRPr="006036E5">
        <w:rPr>
          <w:i/>
          <w:spacing w:val="-1"/>
          <w:sz w:val="24"/>
        </w:rPr>
        <w:t xml:space="preserve"> </w:t>
      </w:r>
      <w:r w:rsidRPr="006036E5">
        <w:rPr>
          <w:i/>
          <w:sz w:val="24"/>
        </w:rPr>
        <w:t>фольклора.</w:t>
      </w:r>
      <w:r w:rsidRPr="006036E5">
        <w:rPr>
          <w:i/>
          <w:spacing w:val="4"/>
          <w:sz w:val="24"/>
        </w:rPr>
        <w:t xml:space="preserve"> </w:t>
      </w:r>
      <w:r w:rsidRPr="006036E5">
        <w:rPr>
          <w:sz w:val="24"/>
        </w:rPr>
        <w:t>«</w:t>
      </w:r>
      <w:proofErr w:type="spellStart"/>
      <w:r w:rsidRPr="006036E5">
        <w:rPr>
          <w:sz w:val="24"/>
        </w:rPr>
        <w:t>Барашеньки</w:t>
      </w:r>
      <w:proofErr w:type="spellEnd"/>
      <w:r w:rsidRPr="006036E5">
        <w:rPr>
          <w:sz w:val="24"/>
        </w:rPr>
        <w:t>…»,</w:t>
      </w:r>
      <w:r w:rsidRPr="006036E5">
        <w:rPr>
          <w:spacing w:val="3"/>
          <w:sz w:val="24"/>
        </w:rPr>
        <w:t xml:space="preserve"> </w:t>
      </w:r>
      <w:r w:rsidRPr="006036E5">
        <w:rPr>
          <w:sz w:val="24"/>
        </w:rPr>
        <w:t>«Гуси,</w:t>
      </w:r>
      <w:r w:rsidRPr="006036E5">
        <w:rPr>
          <w:spacing w:val="-2"/>
          <w:sz w:val="24"/>
        </w:rPr>
        <w:t xml:space="preserve"> </w:t>
      </w:r>
      <w:r w:rsidRPr="006036E5">
        <w:rPr>
          <w:sz w:val="24"/>
        </w:rPr>
        <w:t>вы</w:t>
      </w:r>
      <w:r w:rsidRPr="006036E5">
        <w:rPr>
          <w:spacing w:val="-2"/>
          <w:sz w:val="24"/>
        </w:rPr>
        <w:t xml:space="preserve"> </w:t>
      </w:r>
      <w:r w:rsidRPr="006036E5">
        <w:rPr>
          <w:sz w:val="24"/>
        </w:rPr>
        <w:t>гуси…»,</w:t>
      </w:r>
      <w:r w:rsidRPr="006036E5">
        <w:rPr>
          <w:spacing w:val="4"/>
          <w:sz w:val="24"/>
        </w:rPr>
        <w:t xml:space="preserve"> </w:t>
      </w:r>
      <w:r w:rsidRPr="006036E5">
        <w:rPr>
          <w:sz w:val="24"/>
        </w:rPr>
        <w:t>«Дождик-дождик,</w:t>
      </w:r>
      <w:r w:rsidRPr="006036E5">
        <w:rPr>
          <w:spacing w:val="-1"/>
          <w:sz w:val="24"/>
        </w:rPr>
        <w:t xml:space="preserve"> </w:t>
      </w:r>
      <w:r w:rsidRPr="006036E5">
        <w:rPr>
          <w:sz w:val="24"/>
        </w:rPr>
        <w:t>веселей»,</w:t>
      </w:r>
    </w:p>
    <w:p w14:paraId="2F2AC860" w14:textId="77777777" w:rsidR="006036E5" w:rsidRPr="006036E5" w:rsidRDefault="006036E5" w:rsidP="006036E5">
      <w:pPr>
        <w:pStyle w:val="a3"/>
        <w:spacing w:before="41" w:line="276" w:lineRule="auto"/>
        <w:ind w:left="567" w:right="249" w:firstLine="284"/>
      </w:pPr>
      <w:r w:rsidRPr="006036E5">
        <w:t>«Дон!</w:t>
      </w:r>
      <w:r w:rsidRPr="006036E5">
        <w:rPr>
          <w:spacing w:val="34"/>
        </w:rPr>
        <w:t xml:space="preserve"> </w:t>
      </w:r>
      <w:r w:rsidRPr="006036E5">
        <w:t>Дон!</w:t>
      </w:r>
      <w:r w:rsidRPr="006036E5">
        <w:rPr>
          <w:spacing w:val="34"/>
        </w:rPr>
        <w:t xml:space="preserve"> </w:t>
      </w:r>
      <w:r w:rsidRPr="006036E5">
        <w:t>Дон!...»,</w:t>
      </w:r>
      <w:r w:rsidRPr="006036E5">
        <w:rPr>
          <w:spacing w:val="39"/>
        </w:rPr>
        <w:t xml:space="preserve"> </w:t>
      </w:r>
      <w:r w:rsidRPr="006036E5">
        <w:t>«Жил</w:t>
      </w:r>
      <w:r w:rsidRPr="006036E5">
        <w:rPr>
          <w:spacing w:val="40"/>
        </w:rPr>
        <w:t xml:space="preserve"> </w:t>
      </w:r>
      <w:r w:rsidRPr="006036E5">
        <w:t>у</w:t>
      </w:r>
      <w:r w:rsidRPr="006036E5">
        <w:rPr>
          <w:spacing w:val="30"/>
        </w:rPr>
        <w:t xml:space="preserve"> </w:t>
      </w:r>
      <w:r w:rsidRPr="006036E5">
        <w:t>бабушки</w:t>
      </w:r>
      <w:r w:rsidRPr="006036E5">
        <w:rPr>
          <w:spacing w:val="36"/>
        </w:rPr>
        <w:t xml:space="preserve"> </w:t>
      </w:r>
      <w:r w:rsidRPr="006036E5">
        <w:t>козел»,</w:t>
      </w:r>
      <w:r w:rsidRPr="006036E5">
        <w:rPr>
          <w:spacing w:val="39"/>
        </w:rPr>
        <w:t xml:space="preserve"> </w:t>
      </w:r>
      <w:r w:rsidRPr="006036E5">
        <w:t>«Зайчишка-трусишка…»,</w:t>
      </w:r>
      <w:r w:rsidRPr="006036E5">
        <w:rPr>
          <w:spacing w:val="39"/>
        </w:rPr>
        <w:t xml:space="preserve"> </w:t>
      </w:r>
      <w:r w:rsidRPr="006036E5">
        <w:t>«Идет</w:t>
      </w:r>
      <w:r w:rsidRPr="006036E5">
        <w:rPr>
          <w:spacing w:val="35"/>
        </w:rPr>
        <w:t xml:space="preserve"> </w:t>
      </w:r>
      <w:r w:rsidRPr="006036E5">
        <w:t>лисичка</w:t>
      </w:r>
      <w:r w:rsidRPr="006036E5">
        <w:rPr>
          <w:spacing w:val="34"/>
        </w:rPr>
        <w:t xml:space="preserve"> </w:t>
      </w:r>
      <w:r w:rsidRPr="006036E5">
        <w:t>по</w:t>
      </w:r>
      <w:r w:rsidRPr="006036E5">
        <w:rPr>
          <w:spacing w:val="-57"/>
        </w:rPr>
        <w:t xml:space="preserve"> </w:t>
      </w:r>
      <w:r w:rsidRPr="006036E5">
        <w:t>мосту…»,</w:t>
      </w:r>
      <w:r w:rsidRPr="006036E5">
        <w:rPr>
          <w:spacing w:val="16"/>
        </w:rPr>
        <w:t xml:space="preserve"> </w:t>
      </w:r>
      <w:r w:rsidRPr="006036E5">
        <w:t>«Иди</w:t>
      </w:r>
      <w:r w:rsidRPr="006036E5">
        <w:rPr>
          <w:spacing w:val="11"/>
        </w:rPr>
        <w:t xml:space="preserve"> </w:t>
      </w:r>
      <w:r w:rsidRPr="006036E5">
        <w:t>весна,</w:t>
      </w:r>
      <w:r w:rsidRPr="006036E5">
        <w:rPr>
          <w:spacing w:val="11"/>
        </w:rPr>
        <w:t xml:space="preserve"> </w:t>
      </w:r>
      <w:r w:rsidRPr="006036E5">
        <w:t>иди,</w:t>
      </w:r>
      <w:r w:rsidRPr="006036E5">
        <w:rPr>
          <w:spacing w:val="10"/>
        </w:rPr>
        <w:t xml:space="preserve"> </w:t>
      </w:r>
      <w:r w:rsidRPr="006036E5">
        <w:t>красна…»,</w:t>
      </w:r>
      <w:r w:rsidRPr="006036E5">
        <w:rPr>
          <w:spacing w:val="14"/>
        </w:rPr>
        <w:t xml:space="preserve"> </w:t>
      </w:r>
      <w:r w:rsidRPr="006036E5">
        <w:t>«Кот</w:t>
      </w:r>
      <w:r w:rsidRPr="006036E5">
        <w:rPr>
          <w:spacing w:val="10"/>
        </w:rPr>
        <w:t xml:space="preserve"> </w:t>
      </w:r>
      <w:r w:rsidRPr="006036E5">
        <w:t>на</w:t>
      </w:r>
      <w:r w:rsidRPr="006036E5">
        <w:rPr>
          <w:spacing w:val="9"/>
        </w:rPr>
        <w:t xml:space="preserve"> </w:t>
      </w:r>
      <w:r w:rsidRPr="006036E5">
        <w:t>печку</w:t>
      </w:r>
      <w:r w:rsidRPr="006036E5">
        <w:rPr>
          <w:spacing w:val="5"/>
        </w:rPr>
        <w:t xml:space="preserve"> </w:t>
      </w:r>
      <w:r w:rsidRPr="006036E5">
        <w:t>пошел…»,</w:t>
      </w:r>
      <w:r w:rsidRPr="006036E5">
        <w:rPr>
          <w:spacing w:val="16"/>
        </w:rPr>
        <w:t xml:space="preserve"> </w:t>
      </w:r>
      <w:r w:rsidRPr="006036E5">
        <w:t>«Наш</w:t>
      </w:r>
      <w:r w:rsidRPr="006036E5">
        <w:rPr>
          <w:spacing w:val="10"/>
        </w:rPr>
        <w:t xml:space="preserve"> </w:t>
      </w:r>
      <w:r w:rsidRPr="006036E5">
        <w:t>козел…»,</w:t>
      </w:r>
      <w:r w:rsidRPr="006036E5">
        <w:rPr>
          <w:spacing w:val="14"/>
        </w:rPr>
        <w:t xml:space="preserve"> </w:t>
      </w:r>
      <w:r w:rsidRPr="006036E5">
        <w:t>«Ножки,</w:t>
      </w:r>
      <w:r w:rsidRPr="006036E5">
        <w:rPr>
          <w:spacing w:val="10"/>
        </w:rPr>
        <w:t xml:space="preserve"> </w:t>
      </w:r>
      <w:r w:rsidRPr="006036E5">
        <w:t>ножки, де</w:t>
      </w:r>
      <w:r w:rsidRPr="006036E5">
        <w:rPr>
          <w:spacing w:val="8"/>
        </w:rPr>
        <w:t xml:space="preserve"> </w:t>
      </w:r>
      <w:r w:rsidRPr="006036E5">
        <w:t>вы</w:t>
      </w:r>
      <w:r w:rsidRPr="006036E5">
        <w:rPr>
          <w:spacing w:val="7"/>
        </w:rPr>
        <w:t xml:space="preserve"> </w:t>
      </w:r>
      <w:r w:rsidRPr="006036E5">
        <w:t>были?..»,</w:t>
      </w:r>
      <w:r w:rsidRPr="006036E5">
        <w:rPr>
          <w:spacing w:val="13"/>
        </w:rPr>
        <w:t xml:space="preserve"> </w:t>
      </w:r>
      <w:r w:rsidRPr="006036E5">
        <w:t>«Раз,</w:t>
      </w:r>
      <w:r w:rsidRPr="006036E5">
        <w:rPr>
          <w:spacing w:val="11"/>
        </w:rPr>
        <w:t xml:space="preserve"> </w:t>
      </w:r>
      <w:r w:rsidRPr="006036E5">
        <w:t>два,</w:t>
      </w:r>
      <w:r w:rsidRPr="006036E5">
        <w:rPr>
          <w:spacing w:val="8"/>
        </w:rPr>
        <w:t xml:space="preserve"> </w:t>
      </w:r>
      <w:r w:rsidRPr="006036E5">
        <w:t>три,</w:t>
      </w:r>
      <w:r w:rsidRPr="006036E5">
        <w:rPr>
          <w:spacing w:val="8"/>
        </w:rPr>
        <w:t xml:space="preserve"> </w:t>
      </w:r>
      <w:r w:rsidRPr="006036E5">
        <w:t>четыре,</w:t>
      </w:r>
      <w:r w:rsidRPr="006036E5">
        <w:rPr>
          <w:spacing w:val="9"/>
        </w:rPr>
        <w:t xml:space="preserve"> </w:t>
      </w:r>
      <w:r w:rsidRPr="006036E5">
        <w:t>пять</w:t>
      </w:r>
      <w:r w:rsidRPr="006036E5">
        <w:rPr>
          <w:spacing w:val="13"/>
        </w:rPr>
        <w:t xml:space="preserve"> </w:t>
      </w:r>
      <w:r w:rsidRPr="006036E5">
        <w:t>–</w:t>
      </w:r>
      <w:r w:rsidRPr="006036E5">
        <w:rPr>
          <w:spacing w:val="9"/>
        </w:rPr>
        <w:t xml:space="preserve"> </w:t>
      </w:r>
      <w:r w:rsidRPr="006036E5">
        <w:t>вышел</w:t>
      </w:r>
      <w:r w:rsidRPr="006036E5">
        <w:rPr>
          <w:spacing w:val="8"/>
        </w:rPr>
        <w:t xml:space="preserve"> </w:t>
      </w:r>
      <w:r w:rsidRPr="006036E5">
        <w:t>зайчик</w:t>
      </w:r>
      <w:r w:rsidRPr="006036E5">
        <w:rPr>
          <w:spacing w:val="9"/>
        </w:rPr>
        <w:t xml:space="preserve"> </w:t>
      </w:r>
      <w:r w:rsidRPr="006036E5">
        <w:t>погулять»,</w:t>
      </w:r>
      <w:r w:rsidRPr="006036E5">
        <w:rPr>
          <w:spacing w:val="13"/>
        </w:rPr>
        <w:t xml:space="preserve"> </w:t>
      </w:r>
      <w:r w:rsidRPr="006036E5">
        <w:t>«Сегодня</w:t>
      </w:r>
      <w:r w:rsidRPr="006036E5">
        <w:rPr>
          <w:spacing w:val="8"/>
        </w:rPr>
        <w:t xml:space="preserve"> </w:t>
      </w:r>
      <w:r w:rsidRPr="006036E5">
        <w:t>день</w:t>
      </w:r>
      <w:r w:rsidRPr="006036E5">
        <w:rPr>
          <w:spacing w:val="10"/>
        </w:rPr>
        <w:t xml:space="preserve"> </w:t>
      </w:r>
      <w:r w:rsidRPr="006036E5">
        <w:t>целый…»,</w:t>
      </w:r>
    </w:p>
    <w:p w14:paraId="1755CFBD" w14:textId="77777777" w:rsidR="006036E5" w:rsidRPr="006036E5" w:rsidRDefault="006036E5" w:rsidP="006036E5">
      <w:pPr>
        <w:pStyle w:val="a3"/>
        <w:spacing w:before="41" w:line="276" w:lineRule="auto"/>
        <w:ind w:left="567" w:firstLine="284"/>
      </w:pPr>
      <w:r w:rsidRPr="006036E5">
        <w:t>«Сидит,</w:t>
      </w:r>
      <w:r w:rsidRPr="006036E5">
        <w:rPr>
          <w:spacing w:val="-6"/>
        </w:rPr>
        <w:t xml:space="preserve"> </w:t>
      </w:r>
      <w:r w:rsidRPr="006036E5">
        <w:t>сидит</w:t>
      </w:r>
      <w:r w:rsidRPr="006036E5">
        <w:rPr>
          <w:spacing w:val="-5"/>
        </w:rPr>
        <w:t xml:space="preserve"> </w:t>
      </w:r>
      <w:r w:rsidRPr="006036E5">
        <w:t>зайка…»,</w:t>
      </w:r>
      <w:r w:rsidRPr="006036E5">
        <w:rPr>
          <w:spacing w:val="-1"/>
        </w:rPr>
        <w:t xml:space="preserve"> </w:t>
      </w:r>
      <w:r w:rsidRPr="006036E5">
        <w:t>«Солнышко-ведрышко…»,</w:t>
      </w:r>
      <w:r w:rsidRPr="006036E5">
        <w:rPr>
          <w:spacing w:val="-1"/>
        </w:rPr>
        <w:t xml:space="preserve"> </w:t>
      </w:r>
      <w:r w:rsidRPr="006036E5">
        <w:t>«Стучит,</w:t>
      </w:r>
      <w:r w:rsidRPr="006036E5">
        <w:rPr>
          <w:spacing w:val="-5"/>
        </w:rPr>
        <w:t xml:space="preserve"> </w:t>
      </w:r>
      <w:r w:rsidRPr="006036E5">
        <w:t>бренчит», «Тень-тень,</w:t>
      </w:r>
      <w:r w:rsidRPr="006036E5">
        <w:rPr>
          <w:spacing w:val="-5"/>
        </w:rPr>
        <w:t xml:space="preserve"> </w:t>
      </w:r>
      <w:proofErr w:type="spellStart"/>
      <w:r w:rsidRPr="006036E5">
        <w:t>потетень</w:t>
      </w:r>
      <w:proofErr w:type="spellEnd"/>
      <w:r w:rsidRPr="006036E5">
        <w:t>».</w:t>
      </w:r>
    </w:p>
    <w:p w14:paraId="520F365D" w14:textId="77777777" w:rsidR="006036E5" w:rsidRPr="006036E5" w:rsidRDefault="006036E5" w:rsidP="006036E5">
      <w:pPr>
        <w:pStyle w:val="a3"/>
        <w:spacing w:before="41" w:line="276" w:lineRule="auto"/>
        <w:ind w:left="567" w:right="243" w:firstLine="284"/>
      </w:pPr>
      <w:r w:rsidRPr="006036E5">
        <w:rPr>
          <w:i/>
        </w:rPr>
        <w:t xml:space="preserve">Русские народные сказки. </w:t>
      </w:r>
      <w:r w:rsidRPr="006036E5">
        <w:t>«Гуси-лебеди» (обработка М.А. Булатова); «</w:t>
      </w:r>
      <w:proofErr w:type="spellStart"/>
      <w:r w:rsidRPr="006036E5">
        <w:t>Жихарка</w:t>
      </w:r>
      <w:proofErr w:type="spellEnd"/>
      <w:r w:rsidRPr="006036E5">
        <w:t>» (обработка</w:t>
      </w:r>
      <w:r w:rsidRPr="006036E5">
        <w:rPr>
          <w:spacing w:val="-57"/>
        </w:rPr>
        <w:t xml:space="preserve"> </w:t>
      </w:r>
      <w:r w:rsidRPr="006036E5">
        <w:t>И.</w:t>
      </w:r>
      <w:r w:rsidRPr="006036E5">
        <w:rPr>
          <w:spacing w:val="1"/>
        </w:rPr>
        <w:t xml:space="preserve"> </w:t>
      </w:r>
      <w:r w:rsidRPr="006036E5">
        <w:t>Карнауховой);</w:t>
      </w:r>
      <w:r w:rsidRPr="006036E5">
        <w:rPr>
          <w:spacing w:val="1"/>
        </w:rPr>
        <w:t xml:space="preserve"> </w:t>
      </w:r>
      <w:r w:rsidRPr="006036E5">
        <w:t>«Заяц-хваста»</w:t>
      </w:r>
      <w:r w:rsidRPr="006036E5">
        <w:rPr>
          <w:spacing w:val="1"/>
        </w:rPr>
        <w:t xml:space="preserve"> </w:t>
      </w:r>
      <w:r w:rsidRPr="006036E5">
        <w:t>(обработка</w:t>
      </w:r>
      <w:r w:rsidRPr="006036E5">
        <w:rPr>
          <w:spacing w:val="1"/>
        </w:rPr>
        <w:t xml:space="preserve"> </w:t>
      </w:r>
      <w:r w:rsidRPr="006036E5">
        <w:t>А.Н.</w:t>
      </w:r>
      <w:r w:rsidRPr="006036E5">
        <w:rPr>
          <w:spacing w:val="1"/>
        </w:rPr>
        <w:t xml:space="preserve"> </w:t>
      </w:r>
      <w:r w:rsidRPr="006036E5">
        <w:t>Толстого);</w:t>
      </w:r>
      <w:r w:rsidRPr="006036E5">
        <w:rPr>
          <w:spacing w:val="1"/>
        </w:rPr>
        <w:t xml:space="preserve"> </w:t>
      </w:r>
      <w:r w:rsidRPr="006036E5">
        <w:t>«Зимовье»</w:t>
      </w:r>
      <w:r w:rsidRPr="006036E5">
        <w:rPr>
          <w:spacing w:val="1"/>
        </w:rPr>
        <w:t xml:space="preserve"> </w:t>
      </w:r>
      <w:r w:rsidRPr="006036E5">
        <w:t>(обр.</w:t>
      </w:r>
      <w:r w:rsidRPr="006036E5">
        <w:rPr>
          <w:spacing w:val="1"/>
        </w:rPr>
        <w:t xml:space="preserve"> </w:t>
      </w:r>
      <w:r w:rsidRPr="006036E5">
        <w:t>И.</w:t>
      </w:r>
      <w:r w:rsidRPr="006036E5">
        <w:rPr>
          <w:spacing w:val="1"/>
        </w:rPr>
        <w:t xml:space="preserve"> </w:t>
      </w:r>
      <w:r w:rsidRPr="006036E5">
        <w:t>Соколова-</w:t>
      </w:r>
      <w:r w:rsidRPr="006036E5">
        <w:rPr>
          <w:spacing w:val="1"/>
        </w:rPr>
        <w:t xml:space="preserve"> </w:t>
      </w:r>
      <w:r w:rsidRPr="006036E5">
        <w:t>Микитова);</w:t>
      </w:r>
      <w:r w:rsidRPr="006036E5">
        <w:rPr>
          <w:spacing w:val="1"/>
        </w:rPr>
        <w:t xml:space="preserve"> </w:t>
      </w:r>
      <w:r w:rsidRPr="006036E5">
        <w:t>«Коза-дереза»</w:t>
      </w:r>
      <w:r w:rsidRPr="006036E5">
        <w:rPr>
          <w:spacing w:val="1"/>
        </w:rPr>
        <w:t xml:space="preserve"> </w:t>
      </w:r>
      <w:r w:rsidRPr="006036E5">
        <w:t>(обработка</w:t>
      </w:r>
      <w:r w:rsidRPr="006036E5">
        <w:rPr>
          <w:spacing w:val="1"/>
        </w:rPr>
        <w:t xml:space="preserve"> </w:t>
      </w:r>
      <w:r w:rsidRPr="006036E5">
        <w:t>М.А.</w:t>
      </w:r>
      <w:r w:rsidRPr="006036E5">
        <w:rPr>
          <w:spacing w:val="1"/>
        </w:rPr>
        <w:t xml:space="preserve"> </w:t>
      </w:r>
      <w:r w:rsidRPr="006036E5">
        <w:t>Булатова);</w:t>
      </w:r>
      <w:r w:rsidRPr="006036E5">
        <w:rPr>
          <w:spacing w:val="1"/>
        </w:rPr>
        <w:t xml:space="preserve"> </w:t>
      </w:r>
      <w:r w:rsidRPr="006036E5">
        <w:t>«Лиса</w:t>
      </w:r>
      <w:r w:rsidRPr="006036E5">
        <w:rPr>
          <w:spacing w:val="1"/>
        </w:rPr>
        <w:t xml:space="preserve"> </w:t>
      </w:r>
      <w:r w:rsidRPr="006036E5">
        <w:t>и</w:t>
      </w:r>
      <w:r w:rsidRPr="006036E5">
        <w:rPr>
          <w:spacing w:val="1"/>
        </w:rPr>
        <w:t xml:space="preserve"> </w:t>
      </w:r>
      <w:r w:rsidRPr="006036E5">
        <w:t>козел»,</w:t>
      </w:r>
      <w:r w:rsidRPr="006036E5">
        <w:rPr>
          <w:spacing w:val="1"/>
        </w:rPr>
        <w:t xml:space="preserve"> </w:t>
      </w:r>
      <w:r w:rsidRPr="006036E5">
        <w:t>«Петушок</w:t>
      </w:r>
      <w:r w:rsidRPr="006036E5">
        <w:rPr>
          <w:spacing w:val="1"/>
        </w:rPr>
        <w:t xml:space="preserve"> </w:t>
      </w:r>
      <w:r w:rsidRPr="006036E5">
        <w:t>и</w:t>
      </w:r>
      <w:r w:rsidRPr="006036E5">
        <w:rPr>
          <w:spacing w:val="1"/>
        </w:rPr>
        <w:t xml:space="preserve"> </w:t>
      </w:r>
      <w:r w:rsidRPr="006036E5">
        <w:t>бобовое</w:t>
      </w:r>
      <w:r w:rsidRPr="006036E5">
        <w:rPr>
          <w:spacing w:val="1"/>
        </w:rPr>
        <w:t xml:space="preserve"> </w:t>
      </w:r>
      <w:r w:rsidRPr="006036E5">
        <w:t xml:space="preserve">зернышко» (обр. О. </w:t>
      </w:r>
      <w:proofErr w:type="spellStart"/>
      <w:r w:rsidRPr="006036E5">
        <w:t>Капицы</w:t>
      </w:r>
      <w:proofErr w:type="spellEnd"/>
      <w:r w:rsidRPr="006036E5">
        <w:t>); «Лиса-лапотница» (обработка В. Даля); «Лисичка-сестричка и волк</w:t>
      </w:r>
      <w:r w:rsidRPr="006036E5">
        <w:rPr>
          <w:spacing w:val="1"/>
        </w:rPr>
        <w:t xml:space="preserve"> </w:t>
      </w:r>
      <w:r w:rsidRPr="006036E5">
        <w:t>(обработка</w:t>
      </w:r>
      <w:r w:rsidRPr="006036E5">
        <w:rPr>
          <w:spacing w:val="1"/>
        </w:rPr>
        <w:t xml:space="preserve"> </w:t>
      </w:r>
      <w:r w:rsidRPr="006036E5">
        <w:t>М.А.</w:t>
      </w:r>
      <w:r w:rsidRPr="006036E5">
        <w:rPr>
          <w:spacing w:val="1"/>
        </w:rPr>
        <w:t xml:space="preserve"> </w:t>
      </w:r>
      <w:r w:rsidRPr="006036E5">
        <w:t>Булатова);</w:t>
      </w:r>
      <w:r w:rsidRPr="006036E5">
        <w:rPr>
          <w:spacing w:val="1"/>
        </w:rPr>
        <w:t xml:space="preserve"> </w:t>
      </w:r>
      <w:r w:rsidRPr="006036E5">
        <w:t>«Смоляной</w:t>
      </w:r>
      <w:r w:rsidRPr="006036E5">
        <w:rPr>
          <w:spacing w:val="1"/>
        </w:rPr>
        <w:t xml:space="preserve"> </w:t>
      </w:r>
      <w:r w:rsidRPr="006036E5">
        <w:t>бычок»</w:t>
      </w:r>
      <w:r w:rsidRPr="006036E5">
        <w:rPr>
          <w:spacing w:val="1"/>
        </w:rPr>
        <w:t xml:space="preserve"> </w:t>
      </w:r>
      <w:r w:rsidRPr="006036E5">
        <w:t>(обработка</w:t>
      </w:r>
      <w:r w:rsidRPr="006036E5">
        <w:rPr>
          <w:spacing w:val="1"/>
        </w:rPr>
        <w:t xml:space="preserve"> </w:t>
      </w:r>
      <w:r w:rsidRPr="006036E5">
        <w:t>М.А.</w:t>
      </w:r>
      <w:r w:rsidRPr="006036E5">
        <w:rPr>
          <w:spacing w:val="1"/>
        </w:rPr>
        <w:t xml:space="preserve"> </w:t>
      </w:r>
      <w:r w:rsidRPr="006036E5">
        <w:t>Булатова);</w:t>
      </w:r>
      <w:r w:rsidRPr="006036E5">
        <w:rPr>
          <w:spacing w:val="1"/>
        </w:rPr>
        <w:t xml:space="preserve"> </w:t>
      </w:r>
      <w:r w:rsidRPr="006036E5">
        <w:t>«Снегурочка»</w:t>
      </w:r>
      <w:r w:rsidRPr="006036E5">
        <w:rPr>
          <w:spacing w:val="1"/>
        </w:rPr>
        <w:t xml:space="preserve"> </w:t>
      </w:r>
      <w:r w:rsidRPr="006036E5">
        <w:t>(обработка</w:t>
      </w:r>
      <w:r w:rsidRPr="006036E5">
        <w:rPr>
          <w:spacing w:val="-2"/>
        </w:rPr>
        <w:t xml:space="preserve"> </w:t>
      </w:r>
      <w:r w:rsidRPr="006036E5">
        <w:t>М.А.</w:t>
      </w:r>
      <w:r w:rsidRPr="006036E5">
        <w:rPr>
          <w:spacing w:val="-1"/>
        </w:rPr>
        <w:t xml:space="preserve"> </w:t>
      </w:r>
      <w:r w:rsidRPr="006036E5">
        <w:t>Булатова).</w:t>
      </w:r>
    </w:p>
    <w:p w14:paraId="2CA56A2C" w14:textId="77777777" w:rsidR="006036E5" w:rsidRPr="006036E5" w:rsidRDefault="006036E5" w:rsidP="006036E5">
      <w:pPr>
        <w:spacing w:before="1" w:line="276" w:lineRule="auto"/>
        <w:ind w:left="567" w:firstLine="284"/>
        <w:jc w:val="both"/>
        <w:rPr>
          <w:i/>
          <w:sz w:val="24"/>
        </w:rPr>
      </w:pPr>
      <w:r w:rsidRPr="006036E5">
        <w:rPr>
          <w:i/>
          <w:sz w:val="24"/>
        </w:rPr>
        <w:t>Фольклор</w:t>
      </w:r>
      <w:r w:rsidRPr="006036E5">
        <w:rPr>
          <w:i/>
          <w:spacing w:val="-3"/>
          <w:sz w:val="24"/>
        </w:rPr>
        <w:t xml:space="preserve"> </w:t>
      </w:r>
      <w:r w:rsidRPr="006036E5">
        <w:rPr>
          <w:i/>
          <w:sz w:val="24"/>
        </w:rPr>
        <w:t>народов</w:t>
      </w:r>
      <w:r w:rsidRPr="006036E5">
        <w:rPr>
          <w:i/>
          <w:spacing w:val="-3"/>
          <w:sz w:val="24"/>
        </w:rPr>
        <w:t xml:space="preserve"> </w:t>
      </w:r>
      <w:r w:rsidRPr="006036E5">
        <w:rPr>
          <w:i/>
          <w:sz w:val="24"/>
        </w:rPr>
        <w:t>мира</w:t>
      </w:r>
    </w:p>
    <w:p w14:paraId="60E6F266" w14:textId="77777777" w:rsidR="006036E5" w:rsidRPr="006036E5" w:rsidRDefault="006036E5" w:rsidP="006036E5">
      <w:pPr>
        <w:pStyle w:val="a3"/>
        <w:spacing w:before="41" w:line="276" w:lineRule="auto"/>
        <w:ind w:left="567" w:firstLine="284"/>
      </w:pPr>
      <w:r w:rsidRPr="006036E5">
        <w:rPr>
          <w:i/>
        </w:rPr>
        <w:t>Песенки.</w:t>
      </w:r>
      <w:r w:rsidRPr="006036E5">
        <w:rPr>
          <w:i/>
          <w:spacing w:val="33"/>
        </w:rPr>
        <w:t xml:space="preserve"> </w:t>
      </w:r>
      <w:r w:rsidRPr="006036E5">
        <w:t>«Утята»,</w:t>
      </w:r>
      <w:r w:rsidRPr="006036E5">
        <w:rPr>
          <w:spacing w:val="30"/>
        </w:rPr>
        <w:t xml:space="preserve"> </w:t>
      </w:r>
      <w:r w:rsidRPr="006036E5">
        <w:t>франц.,</w:t>
      </w:r>
      <w:r w:rsidRPr="006036E5">
        <w:rPr>
          <w:spacing w:val="27"/>
        </w:rPr>
        <w:t xml:space="preserve"> </w:t>
      </w:r>
      <w:r w:rsidRPr="006036E5">
        <w:t>обр.</w:t>
      </w:r>
      <w:r w:rsidRPr="006036E5">
        <w:rPr>
          <w:spacing w:val="28"/>
        </w:rPr>
        <w:t xml:space="preserve"> </w:t>
      </w:r>
      <w:r w:rsidRPr="006036E5">
        <w:t>Н.</w:t>
      </w:r>
      <w:r w:rsidRPr="006036E5">
        <w:rPr>
          <w:spacing w:val="27"/>
        </w:rPr>
        <w:t xml:space="preserve"> </w:t>
      </w:r>
      <w:proofErr w:type="spellStart"/>
      <w:r w:rsidRPr="006036E5">
        <w:t>Гернет</w:t>
      </w:r>
      <w:proofErr w:type="spellEnd"/>
      <w:r w:rsidRPr="006036E5">
        <w:rPr>
          <w:spacing w:val="28"/>
        </w:rPr>
        <w:t xml:space="preserve"> </w:t>
      </w:r>
      <w:r w:rsidRPr="006036E5">
        <w:t>и</w:t>
      </w:r>
      <w:r w:rsidRPr="006036E5">
        <w:rPr>
          <w:spacing w:val="27"/>
        </w:rPr>
        <w:t xml:space="preserve"> </w:t>
      </w:r>
      <w:r w:rsidRPr="006036E5">
        <w:t>С.</w:t>
      </w:r>
      <w:r w:rsidRPr="006036E5">
        <w:rPr>
          <w:spacing w:val="27"/>
        </w:rPr>
        <w:t xml:space="preserve"> </w:t>
      </w:r>
      <w:r w:rsidRPr="006036E5">
        <w:t>Гиппиус;</w:t>
      </w:r>
      <w:r w:rsidRPr="006036E5">
        <w:rPr>
          <w:spacing w:val="33"/>
        </w:rPr>
        <w:t xml:space="preserve"> </w:t>
      </w:r>
      <w:r w:rsidRPr="006036E5">
        <w:t>«Пальцы»,</w:t>
      </w:r>
      <w:r w:rsidRPr="006036E5">
        <w:rPr>
          <w:spacing w:val="30"/>
        </w:rPr>
        <w:t xml:space="preserve"> </w:t>
      </w:r>
      <w:r w:rsidRPr="006036E5">
        <w:t>пер.</w:t>
      </w:r>
      <w:r w:rsidRPr="006036E5">
        <w:rPr>
          <w:spacing w:val="27"/>
        </w:rPr>
        <w:t xml:space="preserve"> </w:t>
      </w:r>
      <w:r w:rsidRPr="006036E5">
        <w:t>с</w:t>
      </w:r>
      <w:r w:rsidRPr="006036E5">
        <w:rPr>
          <w:spacing w:val="28"/>
        </w:rPr>
        <w:t xml:space="preserve"> </w:t>
      </w:r>
      <w:r w:rsidRPr="006036E5">
        <w:t>нем.</w:t>
      </w:r>
      <w:r w:rsidRPr="006036E5">
        <w:rPr>
          <w:spacing w:val="27"/>
        </w:rPr>
        <w:t xml:space="preserve"> </w:t>
      </w:r>
      <w:r w:rsidRPr="006036E5">
        <w:t>Л.</w:t>
      </w:r>
      <w:r w:rsidRPr="006036E5">
        <w:rPr>
          <w:spacing w:val="28"/>
        </w:rPr>
        <w:t xml:space="preserve"> </w:t>
      </w:r>
      <w:proofErr w:type="spellStart"/>
      <w:r w:rsidRPr="006036E5">
        <w:t>Яхина</w:t>
      </w:r>
      <w:proofErr w:type="spellEnd"/>
      <w:r w:rsidRPr="006036E5">
        <w:t>;</w:t>
      </w:r>
    </w:p>
    <w:p w14:paraId="16EE19C9" w14:textId="77777777" w:rsidR="006036E5" w:rsidRPr="006036E5" w:rsidRDefault="006036E5" w:rsidP="006036E5">
      <w:pPr>
        <w:pStyle w:val="a3"/>
        <w:spacing w:before="41" w:line="276" w:lineRule="auto"/>
        <w:ind w:left="567" w:right="248" w:firstLine="284"/>
      </w:pPr>
      <w:r w:rsidRPr="006036E5">
        <w:t xml:space="preserve">«Песня моряка» </w:t>
      </w:r>
      <w:proofErr w:type="spellStart"/>
      <w:r w:rsidRPr="006036E5">
        <w:t>норвежск</w:t>
      </w:r>
      <w:proofErr w:type="spellEnd"/>
      <w:r w:rsidRPr="006036E5">
        <w:t>. нар. песенка (обработка Ю. Вронского); «</w:t>
      </w:r>
      <w:proofErr w:type="spellStart"/>
      <w:r w:rsidRPr="006036E5">
        <w:t>Барабек</w:t>
      </w:r>
      <w:proofErr w:type="spellEnd"/>
      <w:r w:rsidRPr="006036E5">
        <w:t>», англ. (обработка К.</w:t>
      </w:r>
      <w:r w:rsidRPr="006036E5">
        <w:rPr>
          <w:spacing w:val="1"/>
        </w:rPr>
        <w:t xml:space="preserve"> </w:t>
      </w:r>
      <w:r w:rsidRPr="006036E5">
        <w:t>Чуковского);</w:t>
      </w:r>
      <w:r w:rsidRPr="006036E5">
        <w:rPr>
          <w:spacing w:val="4"/>
        </w:rPr>
        <w:t xml:space="preserve"> </w:t>
      </w:r>
      <w:r w:rsidRPr="006036E5">
        <w:t>«Шалтай-Болтай», англ.</w:t>
      </w:r>
      <w:r w:rsidRPr="006036E5">
        <w:rPr>
          <w:spacing w:val="-2"/>
        </w:rPr>
        <w:t xml:space="preserve"> </w:t>
      </w:r>
      <w:r w:rsidRPr="006036E5">
        <w:t>(обработка</w:t>
      </w:r>
      <w:r w:rsidRPr="006036E5">
        <w:rPr>
          <w:spacing w:val="-1"/>
        </w:rPr>
        <w:t xml:space="preserve"> </w:t>
      </w:r>
      <w:r w:rsidRPr="006036E5">
        <w:t>С. Маршака).</w:t>
      </w:r>
    </w:p>
    <w:p w14:paraId="475FE89E" w14:textId="77777777" w:rsidR="006036E5" w:rsidRPr="006036E5" w:rsidRDefault="006036E5" w:rsidP="006036E5">
      <w:pPr>
        <w:pStyle w:val="a3"/>
        <w:spacing w:line="276" w:lineRule="auto"/>
        <w:ind w:left="567" w:right="247" w:firstLine="284"/>
      </w:pPr>
      <w:r w:rsidRPr="006036E5">
        <w:rPr>
          <w:i/>
        </w:rPr>
        <w:t>Сказки.</w:t>
      </w:r>
      <w:r w:rsidRPr="006036E5">
        <w:rPr>
          <w:i/>
          <w:spacing w:val="38"/>
        </w:rPr>
        <w:t xml:space="preserve"> </w:t>
      </w:r>
      <w:r w:rsidRPr="006036E5">
        <w:t>«Бременские</w:t>
      </w:r>
      <w:r w:rsidRPr="006036E5">
        <w:rPr>
          <w:spacing w:val="35"/>
        </w:rPr>
        <w:t xml:space="preserve"> </w:t>
      </w:r>
      <w:r w:rsidRPr="006036E5">
        <w:t>музыканты»</w:t>
      </w:r>
      <w:r w:rsidRPr="006036E5">
        <w:rPr>
          <w:spacing w:val="28"/>
        </w:rPr>
        <w:t xml:space="preserve"> </w:t>
      </w:r>
      <w:r w:rsidRPr="006036E5">
        <w:t>из</w:t>
      </w:r>
      <w:r w:rsidRPr="006036E5">
        <w:rPr>
          <w:spacing w:val="37"/>
        </w:rPr>
        <w:t xml:space="preserve"> </w:t>
      </w:r>
      <w:r w:rsidRPr="006036E5">
        <w:t>сказок</w:t>
      </w:r>
      <w:r w:rsidRPr="006036E5">
        <w:rPr>
          <w:spacing w:val="36"/>
        </w:rPr>
        <w:t xml:space="preserve"> </w:t>
      </w:r>
      <w:r w:rsidRPr="006036E5">
        <w:t>братьев</w:t>
      </w:r>
      <w:r w:rsidRPr="006036E5">
        <w:rPr>
          <w:spacing w:val="35"/>
        </w:rPr>
        <w:t xml:space="preserve"> </w:t>
      </w:r>
      <w:r w:rsidRPr="006036E5">
        <w:t>Гримм,</w:t>
      </w:r>
      <w:r w:rsidRPr="006036E5">
        <w:rPr>
          <w:spacing w:val="36"/>
        </w:rPr>
        <w:t xml:space="preserve"> </w:t>
      </w:r>
      <w:r w:rsidRPr="006036E5">
        <w:t>пер.</w:t>
      </w:r>
      <w:r w:rsidRPr="006036E5">
        <w:rPr>
          <w:spacing w:val="36"/>
        </w:rPr>
        <w:t xml:space="preserve"> </w:t>
      </w:r>
      <w:r w:rsidRPr="006036E5">
        <w:t>с.</w:t>
      </w:r>
      <w:r w:rsidRPr="006036E5">
        <w:rPr>
          <w:spacing w:val="38"/>
        </w:rPr>
        <w:t xml:space="preserve"> </w:t>
      </w:r>
      <w:r w:rsidRPr="006036E5">
        <w:t>нем.</w:t>
      </w:r>
      <w:r w:rsidRPr="006036E5">
        <w:rPr>
          <w:spacing w:val="36"/>
        </w:rPr>
        <w:t xml:space="preserve"> </w:t>
      </w:r>
      <w:r w:rsidRPr="006036E5">
        <w:t>А.</w:t>
      </w:r>
      <w:r w:rsidRPr="006036E5">
        <w:rPr>
          <w:spacing w:val="34"/>
        </w:rPr>
        <w:t xml:space="preserve"> </w:t>
      </w:r>
      <w:r w:rsidRPr="006036E5">
        <w:t>Введенского,</w:t>
      </w:r>
      <w:r w:rsidRPr="006036E5">
        <w:rPr>
          <w:spacing w:val="-57"/>
        </w:rPr>
        <w:t xml:space="preserve"> </w:t>
      </w:r>
      <w:r w:rsidRPr="006036E5">
        <w:t xml:space="preserve">под ред. С. Маршака; «Два жадных медвежонка», </w:t>
      </w:r>
      <w:proofErr w:type="spellStart"/>
      <w:r w:rsidRPr="006036E5">
        <w:t>венгер</w:t>
      </w:r>
      <w:proofErr w:type="spellEnd"/>
      <w:r w:rsidRPr="006036E5">
        <w:t>. сказка (обработка А. Красновой и В.</w:t>
      </w:r>
      <w:r w:rsidRPr="006036E5">
        <w:rPr>
          <w:spacing w:val="1"/>
        </w:rPr>
        <w:t xml:space="preserve"> </w:t>
      </w:r>
      <w:proofErr w:type="spellStart"/>
      <w:r w:rsidRPr="006036E5">
        <w:t>Важдаева</w:t>
      </w:r>
      <w:proofErr w:type="spellEnd"/>
      <w:r w:rsidRPr="006036E5">
        <w:t>);</w:t>
      </w:r>
      <w:r w:rsidRPr="006036E5">
        <w:rPr>
          <w:spacing w:val="1"/>
        </w:rPr>
        <w:t xml:space="preserve"> </w:t>
      </w:r>
      <w:r w:rsidRPr="006036E5">
        <w:t>«Колосок»,</w:t>
      </w:r>
      <w:r w:rsidRPr="006036E5">
        <w:rPr>
          <w:spacing w:val="1"/>
        </w:rPr>
        <w:t xml:space="preserve"> </w:t>
      </w:r>
      <w:r w:rsidRPr="006036E5">
        <w:t>укр.</w:t>
      </w:r>
      <w:r w:rsidRPr="006036E5">
        <w:rPr>
          <w:spacing w:val="1"/>
        </w:rPr>
        <w:t xml:space="preserve"> </w:t>
      </w:r>
      <w:r w:rsidRPr="006036E5">
        <w:t>нар.</w:t>
      </w:r>
      <w:r w:rsidRPr="006036E5">
        <w:rPr>
          <w:spacing w:val="1"/>
        </w:rPr>
        <w:t xml:space="preserve"> </w:t>
      </w:r>
      <w:r w:rsidRPr="006036E5">
        <w:t>сказка</w:t>
      </w:r>
      <w:r w:rsidRPr="006036E5">
        <w:rPr>
          <w:spacing w:val="1"/>
        </w:rPr>
        <w:t xml:space="preserve"> </w:t>
      </w:r>
      <w:r w:rsidRPr="006036E5">
        <w:t>(обработка</w:t>
      </w:r>
      <w:r w:rsidRPr="006036E5">
        <w:rPr>
          <w:spacing w:val="1"/>
        </w:rPr>
        <w:t xml:space="preserve"> </w:t>
      </w:r>
      <w:r w:rsidRPr="006036E5">
        <w:t>С.</w:t>
      </w:r>
      <w:r w:rsidRPr="006036E5">
        <w:rPr>
          <w:spacing w:val="1"/>
        </w:rPr>
        <w:t xml:space="preserve"> </w:t>
      </w:r>
      <w:r w:rsidRPr="006036E5">
        <w:t>Могилевской);</w:t>
      </w:r>
      <w:r w:rsidRPr="006036E5">
        <w:rPr>
          <w:spacing w:val="1"/>
        </w:rPr>
        <w:t xml:space="preserve"> </w:t>
      </w:r>
      <w:r w:rsidRPr="006036E5">
        <w:t>«Красная</w:t>
      </w:r>
      <w:r w:rsidRPr="006036E5">
        <w:rPr>
          <w:spacing w:val="1"/>
        </w:rPr>
        <w:t xml:space="preserve"> </w:t>
      </w:r>
      <w:r w:rsidRPr="006036E5">
        <w:t>Шапочка»,</w:t>
      </w:r>
      <w:r w:rsidRPr="006036E5">
        <w:rPr>
          <w:spacing w:val="60"/>
        </w:rPr>
        <w:t xml:space="preserve"> </w:t>
      </w:r>
      <w:r w:rsidRPr="006036E5">
        <w:t>из</w:t>
      </w:r>
      <w:r w:rsidRPr="006036E5">
        <w:rPr>
          <w:spacing w:val="1"/>
        </w:rPr>
        <w:t xml:space="preserve"> </w:t>
      </w:r>
      <w:r w:rsidRPr="006036E5">
        <w:t>сказок</w:t>
      </w:r>
      <w:r w:rsidRPr="006036E5">
        <w:rPr>
          <w:spacing w:val="-1"/>
        </w:rPr>
        <w:t xml:space="preserve"> </w:t>
      </w:r>
      <w:r w:rsidRPr="006036E5">
        <w:t>Ш.</w:t>
      </w:r>
      <w:r w:rsidRPr="006036E5">
        <w:rPr>
          <w:spacing w:val="-1"/>
        </w:rPr>
        <w:t xml:space="preserve"> </w:t>
      </w:r>
      <w:r w:rsidRPr="006036E5">
        <w:t>Перро,</w:t>
      </w:r>
      <w:r w:rsidRPr="006036E5">
        <w:rPr>
          <w:spacing w:val="-1"/>
        </w:rPr>
        <w:t xml:space="preserve"> </w:t>
      </w:r>
      <w:r w:rsidRPr="006036E5">
        <w:t>пер.</w:t>
      </w:r>
      <w:r w:rsidRPr="006036E5">
        <w:rPr>
          <w:spacing w:val="-1"/>
        </w:rPr>
        <w:t xml:space="preserve"> </w:t>
      </w:r>
      <w:r w:rsidRPr="006036E5">
        <w:t>с</w:t>
      </w:r>
      <w:r w:rsidRPr="006036E5">
        <w:rPr>
          <w:spacing w:val="-1"/>
        </w:rPr>
        <w:t xml:space="preserve"> </w:t>
      </w:r>
      <w:r w:rsidRPr="006036E5">
        <w:t>франц.</w:t>
      </w:r>
      <w:r w:rsidRPr="006036E5">
        <w:rPr>
          <w:spacing w:val="-1"/>
        </w:rPr>
        <w:t xml:space="preserve"> </w:t>
      </w:r>
      <w:r w:rsidRPr="006036E5">
        <w:t>Т.</w:t>
      </w:r>
      <w:r w:rsidRPr="006036E5">
        <w:rPr>
          <w:spacing w:val="-1"/>
        </w:rPr>
        <w:t xml:space="preserve"> </w:t>
      </w:r>
      <w:proofErr w:type="spellStart"/>
      <w:r w:rsidRPr="006036E5">
        <w:t>Габбе</w:t>
      </w:r>
      <w:proofErr w:type="spellEnd"/>
      <w:r w:rsidRPr="006036E5">
        <w:t>;</w:t>
      </w:r>
      <w:r w:rsidRPr="006036E5">
        <w:rPr>
          <w:spacing w:val="1"/>
        </w:rPr>
        <w:t xml:space="preserve"> </w:t>
      </w:r>
      <w:r w:rsidRPr="006036E5">
        <w:t>«Три поросенка»,</w:t>
      </w:r>
      <w:r w:rsidRPr="006036E5">
        <w:rPr>
          <w:spacing w:val="-1"/>
        </w:rPr>
        <w:t xml:space="preserve"> </w:t>
      </w:r>
      <w:r w:rsidRPr="006036E5">
        <w:t>пер.</w:t>
      </w:r>
      <w:r w:rsidRPr="006036E5">
        <w:rPr>
          <w:spacing w:val="-1"/>
        </w:rPr>
        <w:t xml:space="preserve"> </w:t>
      </w:r>
      <w:r w:rsidRPr="006036E5">
        <w:t>с англ.</w:t>
      </w:r>
      <w:r w:rsidRPr="006036E5">
        <w:rPr>
          <w:spacing w:val="-1"/>
        </w:rPr>
        <w:t xml:space="preserve"> </w:t>
      </w:r>
      <w:r w:rsidRPr="006036E5">
        <w:t>С.</w:t>
      </w:r>
      <w:r w:rsidRPr="006036E5">
        <w:rPr>
          <w:spacing w:val="-1"/>
        </w:rPr>
        <w:t xml:space="preserve"> </w:t>
      </w:r>
      <w:r w:rsidRPr="006036E5">
        <w:t>Михалкова.</w:t>
      </w:r>
    </w:p>
    <w:p w14:paraId="456BE2DE" w14:textId="77777777" w:rsidR="006036E5" w:rsidRPr="006036E5" w:rsidRDefault="006036E5" w:rsidP="006036E5">
      <w:pPr>
        <w:spacing w:line="276" w:lineRule="auto"/>
        <w:ind w:left="567" w:firstLine="284"/>
        <w:jc w:val="both"/>
        <w:rPr>
          <w:i/>
          <w:sz w:val="24"/>
        </w:rPr>
      </w:pPr>
      <w:r w:rsidRPr="006036E5">
        <w:rPr>
          <w:i/>
          <w:sz w:val="24"/>
        </w:rPr>
        <w:t>Произведения</w:t>
      </w:r>
      <w:r w:rsidRPr="006036E5">
        <w:rPr>
          <w:i/>
          <w:spacing w:val="-4"/>
          <w:sz w:val="24"/>
        </w:rPr>
        <w:t xml:space="preserve"> </w:t>
      </w:r>
      <w:r w:rsidRPr="006036E5">
        <w:rPr>
          <w:i/>
          <w:sz w:val="24"/>
        </w:rPr>
        <w:t>поэтов</w:t>
      </w:r>
      <w:r w:rsidRPr="006036E5">
        <w:rPr>
          <w:i/>
          <w:spacing w:val="-3"/>
          <w:sz w:val="24"/>
        </w:rPr>
        <w:t xml:space="preserve"> </w:t>
      </w:r>
      <w:r w:rsidRPr="006036E5">
        <w:rPr>
          <w:i/>
          <w:sz w:val="24"/>
        </w:rPr>
        <w:t>и писателей</w:t>
      </w:r>
      <w:r w:rsidRPr="006036E5">
        <w:rPr>
          <w:i/>
          <w:spacing w:val="-2"/>
          <w:sz w:val="24"/>
        </w:rPr>
        <w:t xml:space="preserve"> </w:t>
      </w:r>
      <w:r w:rsidRPr="006036E5">
        <w:rPr>
          <w:i/>
          <w:sz w:val="24"/>
        </w:rPr>
        <w:t>России</w:t>
      </w:r>
    </w:p>
    <w:p w14:paraId="56EB46F3" w14:textId="77777777" w:rsidR="006036E5" w:rsidRPr="006036E5" w:rsidRDefault="006036E5" w:rsidP="006036E5">
      <w:pPr>
        <w:pStyle w:val="a3"/>
        <w:spacing w:before="37" w:line="276" w:lineRule="auto"/>
        <w:ind w:left="567" w:right="256" w:firstLine="284"/>
      </w:pPr>
      <w:r w:rsidRPr="006036E5">
        <w:rPr>
          <w:i/>
        </w:rPr>
        <w:t xml:space="preserve">Поэзия. </w:t>
      </w:r>
      <w:r w:rsidRPr="006036E5">
        <w:t>Аким Я.Л. «Первый снег»; Александрова З.Н. «Таня пропала», «Теплый дождик»;</w:t>
      </w:r>
      <w:r w:rsidRPr="006036E5">
        <w:rPr>
          <w:spacing w:val="1"/>
        </w:rPr>
        <w:t xml:space="preserve"> </w:t>
      </w:r>
      <w:r w:rsidRPr="006036E5">
        <w:t>Бальмонт</w:t>
      </w:r>
      <w:r w:rsidRPr="006036E5">
        <w:rPr>
          <w:spacing w:val="37"/>
        </w:rPr>
        <w:t xml:space="preserve"> </w:t>
      </w:r>
      <w:r w:rsidRPr="006036E5">
        <w:t>К.Д.</w:t>
      </w:r>
      <w:r w:rsidRPr="006036E5">
        <w:rPr>
          <w:spacing w:val="39"/>
        </w:rPr>
        <w:t xml:space="preserve"> </w:t>
      </w:r>
      <w:r w:rsidRPr="006036E5">
        <w:t>«Росинка»;</w:t>
      </w:r>
      <w:r w:rsidRPr="006036E5">
        <w:rPr>
          <w:spacing w:val="38"/>
        </w:rPr>
        <w:t xml:space="preserve"> </w:t>
      </w:r>
      <w:r w:rsidRPr="006036E5">
        <w:t>Барто</w:t>
      </w:r>
      <w:r w:rsidRPr="006036E5">
        <w:rPr>
          <w:spacing w:val="37"/>
        </w:rPr>
        <w:t xml:space="preserve"> </w:t>
      </w:r>
      <w:r w:rsidRPr="006036E5">
        <w:t>А.Л.</w:t>
      </w:r>
      <w:r w:rsidRPr="006036E5">
        <w:rPr>
          <w:spacing w:val="42"/>
        </w:rPr>
        <w:t xml:space="preserve"> </w:t>
      </w:r>
      <w:r w:rsidRPr="006036E5">
        <w:t>«Уехали»,</w:t>
      </w:r>
      <w:r w:rsidRPr="006036E5">
        <w:rPr>
          <w:spacing w:val="41"/>
        </w:rPr>
        <w:t xml:space="preserve"> </w:t>
      </w:r>
      <w:r w:rsidRPr="006036E5">
        <w:t>«Я</w:t>
      </w:r>
      <w:r w:rsidRPr="006036E5">
        <w:rPr>
          <w:spacing w:val="40"/>
        </w:rPr>
        <w:t xml:space="preserve"> </w:t>
      </w:r>
      <w:r w:rsidRPr="006036E5">
        <w:t>знаю,</w:t>
      </w:r>
      <w:r w:rsidRPr="006036E5">
        <w:rPr>
          <w:spacing w:val="37"/>
        </w:rPr>
        <w:t xml:space="preserve"> </w:t>
      </w:r>
      <w:r w:rsidRPr="006036E5">
        <w:t>что</w:t>
      </w:r>
      <w:r w:rsidRPr="006036E5">
        <w:rPr>
          <w:spacing w:val="37"/>
        </w:rPr>
        <w:t xml:space="preserve"> </w:t>
      </w:r>
      <w:r w:rsidRPr="006036E5">
        <w:t>надо</w:t>
      </w:r>
      <w:r w:rsidRPr="006036E5">
        <w:rPr>
          <w:spacing w:val="37"/>
        </w:rPr>
        <w:t xml:space="preserve"> </w:t>
      </w:r>
      <w:r w:rsidRPr="006036E5">
        <w:t>придумать»;</w:t>
      </w:r>
      <w:r w:rsidRPr="006036E5">
        <w:rPr>
          <w:spacing w:val="40"/>
        </w:rPr>
        <w:t xml:space="preserve"> </w:t>
      </w:r>
      <w:r w:rsidRPr="006036E5">
        <w:t>Берестов</w:t>
      </w:r>
      <w:r w:rsidRPr="006036E5">
        <w:rPr>
          <w:spacing w:val="38"/>
        </w:rPr>
        <w:t xml:space="preserve"> </w:t>
      </w:r>
      <w:r w:rsidRPr="006036E5">
        <w:t>В.Д.</w:t>
      </w:r>
    </w:p>
    <w:p w14:paraId="1B0DAC20" w14:textId="77777777" w:rsidR="006036E5" w:rsidRPr="006036E5" w:rsidRDefault="006036E5" w:rsidP="006036E5">
      <w:pPr>
        <w:pStyle w:val="a3"/>
        <w:spacing w:before="1" w:line="276" w:lineRule="auto"/>
        <w:ind w:left="567" w:firstLine="284"/>
      </w:pPr>
      <w:r w:rsidRPr="006036E5">
        <w:t>«</w:t>
      </w:r>
      <w:proofErr w:type="spellStart"/>
      <w:r w:rsidRPr="006036E5">
        <w:t>Искалочка</w:t>
      </w:r>
      <w:proofErr w:type="spellEnd"/>
      <w:proofErr w:type="gramStart"/>
      <w:r w:rsidRPr="006036E5">
        <w:t xml:space="preserve">»;  </w:t>
      </w:r>
      <w:r w:rsidRPr="006036E5">
        <w:rPr>
          <w:spacing w:val="34"/>
        </w:rPr>
        <w:t xml:space="preserve"> </w:t>
      </w:r>
      <w:proofErr w:type="gramEnd"/>
      <w:r w:rsidRPr="006036E5">
        <w:t xml:space="preserve">Благинина  </w:t>
      </w:r>
      <w:r w:rsidRPr="006036E5">
        <w:rPr>
          <w:spacing w:val="31"/>
        </w:rPr>
        <w:t xml:space="preserve"> </w:t>
      </w:r>
      <w:r w:rsidRPr="006036E5">
        <w:t xml:space="preserve">Е.А.  </w:t>
      </w:r>
      <w:r w:rsidRPr="006036E5">
        <w:rPr>
          <w:spacing w:val="36"/>
        </w:rPr>
        <w:t xml:space="preserve"> </w:t>
      </w:r>
      <w:r w:rsidRPr="006036E5">
        <w:t>«</w:t>
      </w:r>
      <w:proofErr w:type="gramStart"/>
      <w:r w:rsidRPr="006036E5">
        <w:t xml:space="preserve">Дождик,  </w:t>
      </w:r>
      <w:r w:rsidRPr="006036E5">
        <w:rPr>
          <w:spacing w:val="32"/>
        </w:rPr>
        <w:t xml:space="preserve"> </w:t>
      </w:r>
      <w:proofErr w:type="gramEnd"/>
      <w:r w:rsidRPr="006036E5">
        <w:t xml:space="preserve">дождик…»,  </w:t>
      </w:r>
      <w:r w:rsidRPr="006036E5">
        <w:rPr>
          <w:spacing w:val="36"/>
        </w:rPr>
        <w:t xml:space="preserve"> </w:t>
      </w:r>
      <w:r w:rsidRPr="006036E5">
        <w:t xml:space="preserve">«Посидим  </w:t>
      </w:r>
      <w:r w:rsidRPr="006036E5">
        <w:rPr>
          <w:spacing w:val="32"/>
        </w:rPr>
        <w:t xml:space="preserve"> </w:t>
      </w:r>
      <w:r w:rsidRPr="006036E5">
        <w:t xml:space="preserve">в  </w:t>
      </w:r>
      <w:r w:rsidRPr="006036E5">
        <w:rPr>
          <w:spacing w:val="31"/>
        </w:rPr>
        <w:t xml:space="preserve"> </w:t>
      </w:r>
      <w:r w:rsidRPr="006036E5">
        <w:t xml:space="preserve">тишине»,  </w:t>
      </w:r>
      <w:r w:rsidRPr="006036E5">
        <w:rPr>
          <w:spacing w:val="32"/>
        </w:rPr>
        <w:t xml:space="preserve"> </w:t>
      </w:r>
      <w:r w:rsidRPr="006036E5">
        <w:lastRenderedPageBreak/>
        <w:t xml:space="preserve">С.  </w:t>
      </w:r>
      <w:r w:rsidRPr="006036E5">
        <w:rPr>
          <w:spacing w:val="35"/>
        </w:rPr>
        <w:t xml:space="preserve"> </w:t>
      </w:r>
      <w:r w:rsidRPr="006036E5">
        <w:t>Черный</w:t>
      </w:r>
    </w:p>
    <w:p w14:paraId="769104EA" w14:textId="77777777" w:rsidR="006036E5" w:rsidRPr="006036E5" w:rsidRDefault="006036E5" w:rsidP="006036E5">
      <w:pPr>
        <w:pStyle w:val="a3"/>
        <w:spacing w:before="41" w:line="276" w:lineRule="auto"/>
        <w:ind w:left="567" w:right="254" w:firstLine="284"/>
      </w:pPr>
      <w:r w:rsidRPr="006036E5">
        <w:t>«</w:t>
      </w:r>
      <w:proofErr w:type="spellStart"/>
      <w:r w:rsidRPr="006036E5">
        <w:t>Приставалка</w:t>
      </w:r>
      <w:proofErr w:type="spellEnd"/>
      <w:r w:rsidRPr="006036E5">
        <w:t>»; Блок А.А. «Ветхая избушка…», «Ворона»; Брюсов В.Я. «Колыбельная»; Бунин</w:t>
      </w:r>
      <w:r w:rsidRPr="006036E5">
        <w:rPr>
          <w:spacing w:val="1"/>
        </w:rPr>
        <w:t xml:space="preserve"> </w:t>
      </w:r>
      <w:r w:rsidRPr="006036E5">
        <w:t>И.А.</w:t>
      </w:r>
      <w:r w:rsidRPr="006036E5">
        <w:rPr>
          <w:spacing w:val="46"/>
        </w:rPr>
        <w:t xml:space="preserve"> </w:t>
      </w:r>
      <w:r w:rsidRPr="006036E5">
        <w:t>«Листопад»</w:t>
      </w:r>
      <w:r w:rsidRPr="006036E5">
        <w:rPr>
          <w:spacing w:val="38"/>
        </w:rPr>
        <w:t xml:space="preserve"> </w:t>
      </w:r>
      <w:r w:rsidRPr="006036E5">
        <w:t>(отрывок);</w:t>
      </w:r>
      <w:r w:rsidRPr="006036E5">
        <w:rPr>
          <w:spacing w:val="42"/>
        </w:rPr>
        <w:t xml:space="preserve"> </w:t>
      </w:r>
      <w:proofErr w:type="spellStart"/>
      <w:r w:rsidRPr="006036E5">
        <w:t>Гамазкова</w:t>
      </w:r>
      <w:proofErr w:type="spellEnd"/>
      <w:r w:rsidRPr="006036E5">
        <w:rPr>
          <w:spacing w:val="40"/>
        </w:rPr>
        <w:t xml:space="preserve"> </w:t>
      </w:r>
      <w:r w:rsidRPr="006036E5">
        <w:t>И.</w:t>
      </w:r>
      <w:r w:rsidRPr="006036E5">
        <w:rPr>
          <w:spacing w:val="48"/>
        </w:rPr>
        <w:t xml:space="preserve"> </w:t>
      </w:r>
      <w:r w:rsidRPr="006036E5">
        <w:t>«Колыбельная</w:t>
      </w:r>
      <w:r w:rsidRPr="006036E5">
        <w:rPr>
          <w:spacing w:val="42"/>
        </w:rPr>
        <w:t xml:space="preserve"> </w:t>
      </w:r>
      <w:r w:rsidRPr="006036E5">
        <w:t>для</w:t>
      </w:r>
      <w:r w:rsidRPr="006036E5">
        <w:rPr>
          <w:spacing w:val="42"/>
        </w:rPr>
        <w:t xml:space="preserve"> </w:t>
      </w:r>
      <w:r w:rsidRPr="006036E5">
        <w:t>бабушки»;</w:t>
      </w:r>
      <w:r w:rsidRPr="006036E5">
        <w:rPr>
          <w:spacing w:val="42"/>
        </w:rPr>
        <w:t xml:space="preserve"> </w:t>
      </w:r>
      <w:proofErr w:type="spellStart"/>
      <w:r w:rsidRPr="006036E5">
        <w:t>Гернет</w:t>
      </w:r>
      <w:proofErr w:type="spellEnd"/>
      <w:r w:rsidRPr="006036E5">
        <w:rPr>
          <w:spacing w:val="45"/>
        </w:rPr>
        <w:t xml:space="preserve"> </w:t>
      </w:r>
      <w:r w:rsidRPr="006036E5">
        <w:t>Н.</w:t>
      </w:r>
      <w:r w:rsidRPr="006036E5">
        <w:rPr>
          <w:spacing w:val="41"/>
        </w:rPr>
        <w:t xml:space="preserve"> </w:t>
      </w:r>
      <w:r w:rsidRPr="006036E5">
        <w:t>и</w:t>
      </w:r>
      <w:r w:rsidRPr="006036E5">
        <w:rPr>
          <w:spacing w:val="43"/>
        </w:rPr>
        <w:t xml:space="preserve"> </w:t>
      </w:r>
      <w:r w:rsidRPr="006036E5">
        <w:t>Хармс</w:t>
      </w:r>
      <w:r w:rsidRPr="006036E5">
        <w:rPr>
          <w:spacing w:val="42"/>
        </w:rPr>
        <w:t xml:space="preserve"> </w:t>
      </w:r>
      <w:r w:rsidRPr="006036E5">
        <w:t>Д.</w:t>
      </w:r>
    </w:p>
    <w:p w14:paraId="3476752D" w14:textId="77777777" w:rsidR="006036E5" w:rsidRPr="00E743F7" w:rsidRDefault="006036E5" w:rsidP="006036E5">
      <w:pPr>
        <w:pStyle w:val="a3"/>
        <w:spacing w:line="276" w:lineRule="auto"/>
        <w:ind w:left="567" w:right="254" w:firstLine="284"/>
      </w:pPr>
      <w:r w:rsidRPr="006036E5">
        <w:t>«Очень-очень</w:t>
      </w:r>
      <w:r w:rsidRPr="006036E5">
        <w:rPr>
          <w:spacing w:val="1"/>
        </w:rPr>
        <w:t xml:space="preserve"> </w:t>
      </w:r>
      <w:r w:rsidRPr="006036E5">
        <w:t>вкусный</w:t>
      </w:r>
      <w:r w:rsidRPr="006036E5">
        <w:rPr>
          <w:spacing w:val="1"/>
        </w:rPr>
        <w:t xml:space="preserve"> </w:t>
      </w:r>
      <w:r w:rsidRPr="006036E5">
        <w:t>пирог»;</w:t>
      </w:r>
      <w:r w:rsidRPr="006036E5">
        <w:rPr>
          <w:spacing w:val="1"/>
        </w:rPr>
        <w:t xml:space="preserve"> </w:t>
      </w:r>
      <w:r w:rsidRPr="006036E5">
        <w:t>Дрожжин</w:t>
      </w:r>
      <w:r w:rsidRPr="006036E5">
        <w:rPr>
          <w:spacing w:val="1"/>
        </w:rPr>
        <w:t xml:space="preserve"> </w:t>
      </w:r>
      <w:r w:rsidRPr="006036E5">
        <w:t>С.Д.</w:t>
      </w:r>
      <w:r w:rsidRPr="006036E5">
        <w:rPr>
          <w:spacing w:val="1"/>
        </w:rPr>
        <w:t xml:space="preserve"> </w:t>
      </w:r>
      <w:r w:rsidRPr="006036E5">
        <w:t>«Улицей</w:t>
      </w:r>
      <w:r w:rsidRPr="006036E5">
        <w:rPr>
          <w:spacing w:val="1"/>
        </w:rPr>
        <w:t xml:space="preserve"> </w:t>
      </w:r>
      <w:r w:rsidRPr="006036E5">
        <w:t>гуляет…»</w:t>
      </w:r>
      <w:r w:rsidRPr="006036E5">
        <w:rPr>
          <w:spacing w:val="1"/>
        </w:rPr>
        <w:t xml:space="preserve"> </w:t>
      </w:r>
      <w:r w:rsidRPr="006036E5">
        <w:t>(из</w:t>
      </w:r>
      <w:r w:rsidRPr="006036E5">
        <w:rPr>
          <w:spacing w:val="1"/>
        </w:rPr>
        <w:t xml:space="preserve"> </w:t>
      </w:r>
      <w:r w:rsidRPr="006036E5">
        <w:t>стих.</w:t>
      </w:r>
      <w:r w:rsidRPr="006036E5">
        <w:rPr>
          <w:spacing w:val="1"/>
        </w:rPr>
        <w:t xml:space="preserve"> </w:t>
      </w:r>
      <w:r w:rsidRPr="006036E5">
        <w:t>«В</w:t>
      </w:r>
      <w:r w:rsidRPr="006036E5">
        <w:rPr>
          <w:spacing w:val="1"/>
        </w:rPr>
        <w:t xml:space="preserve"> </w:t>
      </w:r>
      <w:r w:rsidRPr="006036E5">
        <w:t>крестьянской</w:t>
      </w:r>
      <w:r w:rsidRPr="00E743F7">
        <w:rPr>
          <w:spacing w:val="1"/>
        </w:rPr>
        <w:t xml:space="preserve"> </w:t>
      </w:r>
      <w:r w:rsidRPr="00E743F7">
        <w:t xml:space="preserve">семье»); Есенин С.А. «Поет зима – аукает…»; </w:t>
      </w:r>
      <w:proofErr w:type="spellStart"/>
      <w:r w:rsidRPr="00E743F7">
        <w:t>Заходер</w:t>
      </w:r>
      <w:proofErr w:type="spellEnd"/>
      <w:r w:rsidRPr="00E743F7">
        <w:t xml:space="preserve"> Б.В. «Волчок», «</w:t>
      </w:r>
      <w:proofErr w:type="spellStart"/>
      <w:r w:rsidRPr="00E743F7">
        <w:t>Кискино</w:t>
      </w:r>
      <w:proofErr w:type="spellEnd"/>
      <w:r w:rsidRPr="00E743F7">
        <w:t xml:space="preserve"> горе»; Кушак</w:t>
      </w:r>
      <w:r w:rsidRPr="00E743F7">
        <w:rPr>
          <w:spacing w:val="1"/>
        </w:rPr>
        <w:t xml:space="preserve"> </w:t>
      </w:r>
      <w:r w:rsidRPr="00E743F7">
        <w:t>Ю.Н.</w:t>
      </w:r>
      <w:r w:rsidRPr="00E743F7">
        <w:rPr>
          <w:spacing w:val="28"/>
        </w:rPr>
        <w:t xml:space="preserve"> </w:t>
      </w:r>
      <w:r w:rsidRPr="00E743F7">
        <w:t>«Сорок</w:t>
      </w:r>
      <w:r w:rsidRPr="00E743F7">
        <w:rPr>
          <w:spacing w:val="25"/>
        </w:rPr>
        <w:t xml:space="preserve"> </w:t>
      </w:r>
      <w:proofErr w:type="spellStart"/>
      <w:r w:rsidRPr="00E743F7">
        <w:t>сорок</w:t>
      </w:r>
      <w:proofErr w:type="spellEnd"/>
      <w:r w:rsidRPr="00E743F7">
        <w:t>»;</w:t>
      </w:r>
      <w:r w:rsidRPr="00E743F7">
        <w:rPr>
          <w:spacing w:val="29"/>
        </w:rPr>
        <w:t xml:space="preserve"> </w:t>
      </w:r>
      <w:r w:rsidRPr="00E743F7">
        <w:t>Лукашина</w:t>
      </w:r>
      <w:r w:rsidRPr="00E743F7">
        <w:rPr>
          <w:spacing w:val="23"/>
        </w:rPr>
        <w:t xml:space="preserve"> </w:t>
      </w:r>
      <w:r w:rsidRPr="00E743F7">
        <w:t>М.</w:t>
      </w:r>
      <w:r w:rsidRPr="00E743F7">
        <w:rPr>
          <w:spacing w:val="29"/>
        </w:rPr>
        <w:t xml:space="preserve"> </w:t>
      </w:r>
      <w:r w:rsidRPr="00E743F7">
        <w:t>«Розовые</w:t>
      </w:r>
      <w:r w:rsidRPr="00E743F7">
        <w:rPr>
          <w:spacing w:val="23"/>
        </w:rPr>
        <w:t xml:space="preserve"> </w:t>
      </w:r>
      <w:r w:rsidRPr="00E743F7">
        <w:t>очки»,</w:t>
      </w:r>
      <w:r w:rsidRPr="00E743F7">
        <w:rPr>
          <w:spacing w:val="24"/>
        </w:rPr>
        <w:t xml:space="preserve"> </w:t>
      </w:r>
      <w:r w:rsidRPr="00E743F7">
        <w:t>Маршак</w:t>
      </w:r>
      <w:r w:rsidRPr="00E743F7">
        <w:rPr>
          <w:spacing w:val="26"/>
        </w:rPr>
        <w:t xml:space="preserve"> </w:t>
      </w:r>
      <w:r w:rsidRPr="00E743F7">
        <w:t>С.Я.</w:t>
      </w:r>
      <w:r w:rsidRPr="00E743F7">
        <w:rPr>
          <w:spacing w:val="24"/>
        </w:rPr>
        <w:t xml:space="preserve"> </w:t>
      </w:r>
      <w:r w:rsidRPr="00E743F7">
        <w:t>«Багаж»,</w:t>
      </w:r>
      <w:r w:rsidRPr="00E743F7">
        <w:rPr>
          <w:spacing w:val="32"/>
        </w:rPr>
        <w:t xml:space="preserve"> </w:t>
      </w:r>
      <w:r w:rsidRPr="00E743F7">
        <w:t>«Про</w:t>
      </w:r>
      <w:r w:rsidRPr="00E743F7">
        <w:rPr>
          <w:spacing w:val="24"/>
        </w:rPr>
        <w:t xml:space="preserve"> </w:t>
      </w:r>
      <w:r w:rsidRPr="00E743F7">
        <w:t>все</w:t>
      </w:r>
      <w:r w:rsidRPr="00E743F7">
        <w:rPr>
          <w:spacing w:val="24"/>
        </w:rPr>
        <w:t xml:space="preserve"> </w:t>
      </w:r>
      <w:r w:rsidRPr="00E743F7">
        <w:t>на</w:t>
      </w:r>
      <w:r w:rsidRPr="00E743F7">
        <w:rPr>
          <w:spacing w:val="26"/>
        </w:rPr>
        <w:t xml:space="preserve"> </w:t>
      </w:r>
      <w:r w:rsidRPr="00E743F7">
        <w:t>свете»,</w:t>
      </w:r>
    </w:p>
    <w:p w14:paraId="3F7A160A" w14:textId="77777777" w:rsidR="006036E5" w:rsidRPr="00E743F7" w:rsidRDefault="006036E5" w:rsidP="006036E5">
      <w:pPr>
        <w:pStyle w:val="a3"/>
        <w:spacing w:line="276" w:lineRule="auto"/>
        <w:ind w:left="567" w:right="246" w:firstLine="284"/>
      </w:pPr>
      <w:r w:rsidRPr="00E743F7">
        <w:t>«Вот какой рассеянный», «Мяч», «Усатый-полосатый», «Пограничники»; Матвеева Н. «Она умеет</w:t>
      </w:r>
      <w:r w:rsidRPr="00E743F7">
        <w:rPr>
          <w:spacing w:val="1"/>
        </w:rPr>
        <w:t xml:space="preserve"> </w:t>
      </w:r>
      <w:r w:rsidRPr="00E743F7">
        <w:t>превращаться»; Маяковский В.В. «Что такое хорошо и что такое плохо?»; Михалков С.В. «А что у</w:t>
      </w:r>
      <w:r w:rsidRPr="00E743F7">
        <w:rPr>
          <w:spacing w:val="1"/>
        </w:rPr>
        <w:t xml:space="preserve"> </w:t>
      </w:r>
      <w:r w:rsidRPr="00E743F7">
        <w:t>Вас?», «Рисунок», «Дядя Степа – милиционер»; Мориц Ю.П. «Песенка про сказку», «Дом гнома,</w:t>
      </w:r>
      <w:r w:rsidRPr="00E743F7">
        <w:rPr>
          <w:spacing w:val="1"/>
        </w:rPr>
        <w:t xml:space="preserve"> </w:t>
      </w:r>
      <w:r w:rsidRPr="00E743F7">
        <w:t>гном</w:t>
      </w:r>
      <w:r w:rsidRPr="00E743F7">
        <w:rPr>
          <w:spacing w:val="4"/>
        </w:rPr>
        <w:t xml:space="preserve"> </w:t>
      </w:r>
      <w:r w:rsidRPr="00E743F7">
        <w:t>–</w:t>
      </w:r>
      <w:r w:rsidRPr="00E743F7">
        <w:rPr>
          <w:spacing w:val="5"/>
        </w:rPr>
        <w:t xml:space="preserve"> </w:t>
      </w:r>
      <w:r w:rsidRPr="00E743F7">
        <w:t>дома!»,</w:t>
      </w:r>
      <w:r w:rsidRPr="00E743F7">
        <w:rPr>
          <w:spacing w:val="14"/>
        </w:rPr>
        <w:t xml:space="preserve"> </w:t>
      </w:r>
      <w:r w:rsidRPr="00E743F7">
        <w:t>«Огромный</w:t>
      </w:r>
      <w:r w:rsidRPr="00E743F7">
        <w:rPr>
          <w:spacing w:val="5"/>
        </w:rPr>
        <w:t xml:space="preserve"> </w:t>
      </w:r>
      <w:r w:rsidRPr="00E743F7">
        <w:t>собачий</w:t>
      </w:r>
      <w:r w:rsidRPr="00E743F7">
        <w:rPr>
          <w:spacing w:val="6"/>
        </w:rPr>
        <w:t xml:space="preserve"> </w:t>
      </w:r>
      <w:r w:rsidRPr="00E743F7">
        <w:t>секрет»;</w:t>
      </w:r>
      <w:r w:rsidRPr="00E743F7">
        <w:rPr>
          <w:spacing w:val="7"/>
        </w:rPr>
        <w:t xml:space="preserve"> </w:t>
      </w:r>
      <w:r w:rsidRPr="00E743F7">
        <w:t>Мошковская</w:t>
      </w:r>
      <w:r w:rsidRPr="00E743F7">
        <w:rPr>
          <w:spacing w:val="5"/>
        </w:rPr>
        <w:t xml:space="preserve"> </w:t>
      </w:r>
      <w:r w:rsidRPr="00E743F7">
        <w:t>Э.Э.</w:t>
      </w:r>
      <w:r w:rsidRPr="00E743F7">
        <w:rPr>
          <w:spacing w:val="10"/>
        </w:rPr>
        <w:t xml:space="preserve"> </w:t>
      </w:r>
      <w:r w:rsidRPr="00E743F7">
        <w:t>«Добежали</w:t>
      </w:r>
      <w:r w:rsidRPr="00E743F7">
        <w:rPr>
          <w:spacing w:val="6"/>
        </w:rPr>
        <w:t xml:space="preserve"> </w:t>
      </w:r>
      <w:r w:rsidRPr="00E743F7">
        <w:t>до</w:t>
      </w:r>
      <w:r w:rsidRPr="00E743F7">
        <w:rPr>
          <w:spacing w:val="5"/>
        </w:rPr>
        <w:t xml:space="preserve"> </w:t>
      </w:r>
      <w:r w:rsidRPr="00E743F7">
        <w:t>вечера»;</w:t>
      </w:r>
      <w:r w:rsidRPr="00E743F7">
        <w:rPr>
          <w:spacing w:val="10"/>
        </w:rPr>
        <w:t xml:space="preserve"> </w:t>
      </w:r>
      <w:r w:rsidRPr="00E743F7">
        <w:t>Носов</w:t>
      </w:r>
      <w:r w:rsidRPr="00E743F7">
        <w:rPr>
          <w:spacing w:val="4"/>
        </w:rPr>
        <w:t xml:space="preserve"> </w:t>
      </w:r>
      <w:r w:rsidRPr="00E743F7">
        <w:t>Н.Н.</w:t>
      </w:r>
    </w:p>
    <w:p w14:paraId="49AC5D8A" w14:textId="77777777" w:rsidR="006036E5" w:rsidRPr="00E743F7" w:rsidRDefault="006036E5" w:rsidP="006036E5">
      <w:pPr>
        <w:pStyle w:val="a3"/>
        <w:spacing w:line="276" w:lineRule="auto"/>
        <w:ind w:left="567" w:right="250" w:firstLine="284"/>
      </w:pPr>
      <w:r w:rsidRPr="00E743F7">
        <w:t>«Ступеньки»;</w:t>
      </w:r>
      <w:r w:rsidRPr="00E743F7">
        <w:rPr>
          <w:spacing w:val="1"/>
        </w:rPr>
        <w:t xml:space="preserve"> </w:t>
      </w:r>
      <w:r w:rsidRPr="00E743F7">
        <w:t>Орлова</w:t>
      </w:r>
      <w:r w:rsidRPr="00E743F7">
        <w:rPr>
          <w:spacing w:val="1"/>
        </w:rPr>
        <w:t xml:space="preserve"> </w:t>
      </w:r>
      <w:r w:rsidRPr="00E743F7">
        <w:t>А.</w:t>
      </w:r>
      <w:r w:rsidRPr="00E743F7">
        <w:rPr>
          <w:spacing w:val="1"/>
        </w:rPr>
        <w:t xml:space="preserve"> </w:t>
      </w:r>
      <w:r w:rsidRPr="00E743F7">
        <w:t>«Невероятно</w:t>
      </w:r>
      <w:r w:rsidRPr="00E743F7">
        <w:rPr>
          <w:spacing w:val="1"/>
        </w:rPr>
        <w:t xml:space="preserve"> </w:t>
      </w:r>
      <w:r w:rsidRPr="00E743F7">
        <w:t>длинная</w:t>
      </w:r>
      <w:r w:rsidRPr="00E743F7">
        <w:rPr>
          <w:spacing w:val="1"/>
        </w:rPr>
        <w:t xml:space="preserve"> </w:t>
      </w:r>
      <w:r w:rsidRPr="00E743F7">
        <w:t>история</w:t>
      </w:r>
      <w:r w:rsidRPr="00E743F7">
        <w:rPr>
          <w:spacing w:val="1"/>
        </w:rPr>
        <w:t xml:space="preserve"> </w:t>
      </w:r>
      <w:r w:rsidRPr="00E743F7">
        <w:t>про</w:t>
      </w:r>
      <w:r w:rsidRPr="00E743F7">
        <w:rPr>
          <w:spacing w:val="1"/>
        </w:rPr>
        <w:t xml:space="preserve"> </w:t>
      </w:r>
      <w:r w:rsidRPr="00E743F7">
        <w:t>таксу»;</w:t>
      </w:r>
      <w:r w:rsidRPr="00E743F7">
        <w:rPr>
          <w:spacing w:val="1"/>
        </w:rPr>
        <w:t xml:space="preserve"> </w:t>
      </w:r>
      <w:r w:rsidRPr="00E743F7">
        <w:t>Пушкин</w:t>
      </w:r>
      <w:r w:rsidRPr="00E743F7">
        <w:rPr>
          <w:spacing w:val="1"/>
        </w:rPr>
        <w:t xml:space="preserve"> </w:t>
      </w:r>
      <w:r w:rsidRPr="00E743F7">
        <w:t>А.С.</w:t>
      </w:r>
      <w:r w:rsidRPr="00E743F7">
        <w:rPr>
          <w:spacing w:val="60"/>
        </w:rPr>
        <w:t xml:space="preserve"> </w:t>
      </w:r>
      <w:r w:rsidRPr="00E743F7">
        <w:t>«Месяц,</w:t>
      </w:r>
      <w:r w:rsidRPr="00E743F7">
        <w:rPr>
          <w:spacing w:val="1"/>
        </w:rPr>
        <w:t xml:space="preserve"> </w:t>
      </w:r>
      <w:r w:rsidRPr="00E743F7">
        <w:t>месяц…» (из «Сказки о мертвой царевне…»), «У лукоморья…» (из вступления к поэме «Руслан и</w:t>
      </w:r>
      <w:r w:rsidRPr="00E743F7">
        <w:rPr>
          <w:spacing w:val="1"/>
        </w:rPr>
        <w:t xml:space="preserve"> </w:t>
      </w:r>
      <w:r w:rsidRPr="00E743F7">
        <w:t>Людмила»), «Уж небо осенью дышало…» (из романа «Евгений Онегин); Сапгир Г.В. «Садовник»;</w:t>
      </w:r>
      <w:r w:rsidRPr="00E743F7">
        <w:rPr>
          <w:spacing w:val="1"/>
        </w:rPr>
        <w:t xml:space="preserve"> </w:t>
      </w:r>
      <w:r w:rsidRPr="00E743F7">
        <w:t>Серова</w:t>
      </w:r>
      <w:r w:rsidRPr="00E743F7">
        <w:rPr>
          <w:spacing w:val="-5"/>
        </w:rPr>
        <w:t xml:space="preserve"> </w:t>
      </w:r>
      <w:r w:rsidRPr="00E743F7">
        <w:t>Е.</w:t>
      </w:r>
      <w:r w:rsidRPr="00E743F7">
        <w:rPr>
          <w:spacing w:val="2"/>
        </w:rPr>
        <w:t xml:space="preserve"> </w:t>
      </w:r>
      <w:r w:rsidRPr="00E743F7">
        <w:t>«Похвалили»;</w:t>
      </w:r>
      <w:r w:rsidRPr="00E743F7">
        <w:rPr>
          <w:spacing w:val="-3"/>
        </w:rPr>
        <w:t xml:space="preserve"> </w:t>
      </w:r>
      <w:r w:rsidRPr="00E743F7">
        <w:t>Сеф</w:t>
      </w:r>
      <w:r w:rsidRPr="00E743F7">
        <w:rPr>
          <w:spacing w:val="-3"/>
        </w:rPr>
        <w:t xml:space="preserve"> </w:t>
      </w:r>
      <w:r w:rsidRPr="00E743F7">
        <w:t>Р.С.</w:t>
      </w:r>
      <w:r w:rsidRPr="00E743F7">
        <w:rPr>
          <w:spacing w:val="1"/>
        </w:rPr>
        <w:t xml:space="preserve"> </w:t>
      </w:r>
      <w:r w:rsidRPr="00E743F7">
        <w:t>«На</w:t>
      </w:r>
      <w:r w:rsidRPr="00E743F7">
        <w:rPr>
          <w:spacing w:val="-2"/>
        </w:rPr>
        <w:t xml:space="preserve"> </w:t>
      </w:r>
      <w:r w:rsidRPr="00E743F7">
        <w:t>свете</w:t>
      </w:r>
      <w:r w:rsidRPr="00E743F7">
        <w:rPr>
          <w:spacing w:val="-3"/>
        </w:rPr>
        <w:t xml:space="preserve"> </w:t>
      </w:r>
      <w:r w:rsidRPr="00E743F7">
        <w:t>все</w:t>
      </w:r>
      <w:r w:rsidRPr="00E743F7">
        <w:rPr>
          <w:spacing w:val="-4"/>
        </w:rPr>
        <w:t xml:space="preserve"> </w:t>
      </w:r>
      <w:r w:rsidRPr="00E743F7">
        <w:t>на</w:t>
      </w:r>
      <w:r w:rsidRPr="00E743F7">
        <w:rPr>
          <w:spacing w:val="-2"/>
        </w:rPr>
        <w:t xml:space="preserve"> </w:t>
      </w:r>
      <w:r w:rsidRPr="00E743F7">
        <w:t>все</w:t>
      </w:r>
      <w:r w:rsidRPr="00E743F7">
        <w:rPr>
          <w:spacing w:val="-2"/>
        </w:rPr>
        <w:t xml:space="preserve"> </w:t>
      </w:r>
      <w:r w:rsidRPr="00E743F7">
        <w:t>похоже…»,</w:t>
      </w:r>
      <w:r w:rsidRPr="00E743F7">
        <w:rPr>
          <w:spacing w:val="1"/>
        </w:rPr>
        <w:t xml:space="preserve"> </w:t>
      </w:r>
      <w:r w:rsidRPr="00E743F7">
        <w:t>«Чудо»;</w:t>
      </w:r>
      <w:r w:rsidRPr="00E743F7">
        <w:rPr>
          <w:spacing w:val="-1"/>
        </w:rPr>
        <w:t xml:space="preserve"> </w:t>
      </w:r>
      <w:r w:rsidRPr="00E743F7">
        <w:t>Токмакова</w:t>
      </w:r>
      <w:r w:rsidRPr="00E743F7">
        <w:rPr>
          <w:spacing w:val="-5"/>
        </w:rPr>
        <w:t xml:space="preserve"> </w:t>
      </w:r>
      <w:r w:rsidRPr="00E743F7">
        <w:t>И.П.</w:t>
      </w:r>
      <w:r w:rsidRPr="00E743F7">
        <w:rPr>
          <w:spacing w:val="1"/>
        </w:rPr>
        <w:t xml:space="preserve"> </w:t>
      </w:r>
      <w:r w:rsidRPr="00E743F7">
        <w:t>«Ивы»,</w:t>
      </w:r>
    </w:p>
    <w:p w14:paraId="748D6427" w14:textId="77777777" w:rsidR="006036E5" w:rsidRPr="00E743F7" w:rsidRDefault="006036E5" w:rsidP="006036E5">
      <w:pPr>
        <w:pStyle w:val="a3"/>
        <w:spacing w:before="1" w:line="276" w:lineRule="auto"/>
        <w:ind w:left="567" w:right="248" w:firstLine="284"/>
      </w:pPr>
      <w:r w:rsidRPr="00E743F7">
        <w:t>«Сосны»,</w:t>
      </w:r>
      <w:r w:rsidRPr="00E743F7">
        <w:rPr>
          <w:spacing w:val="60"/>
        </w:rPr>
        <w:t xml:space="preserve"> </w:t>
      </w:r>
      <w:r w:rsidRPr="00E743F7">
        <w:t>«</w:t>
      </w:r>
      <w:proofErr w:type="spellStart"/>
      <w:r w:rsidRPr="00E743F7">
        <w:t>Плим</w:t>
      </w:r>
      <w:proofErr w:type="spellEnd"/>
      <w:r w:rsidRPr="00E743F7">
        <w:t>», «Где спит рыбка?»; Толстой А.К. «Колокольчики мои»; Усачев А. «Выбрал</w:t>
      </w:r>
      <w:r w:rsidRPr="00E743F7">
        <w:rPr>
          <w:spacing w:val="1"/>
        </w:rPr>
        <w:t xml:space="preserve"> </w:t>
      </w:r>
      <w:r w:rsidRPr="00E743F7">
        <w:t>папа</w:t>
      </w:r>
      <w:r w:rsidRPr="00E743F7">
        <w:rPr>
          <w:spacing w:val="22"/>
        </w:rPr>
        <w:t xml:space="preserve"> </w:t>
      </w:r>
      <w:proofErr w:type="spellStart"/>
      <w:r w:rsidRPr="00E743F7">
        <w:t>ѐлочку</w:t>
      </w:r>
      <w:proofErr w:type="spellEnd"/>
      <w:r w:rsidRPr="00E743F7">
        <w:t>»;</w:t>
      </w:r>
      <w:r w:rsidRPr="00E743F7">
        <w:rPr>
          <w:spacing w:val="25"/>
        </w:rPr>
        <w:t xml:space="preserve"> </w:t>
      </w:r>
      <w:r w:rsidRPr="00E743F7">
        <w:t>Успенский</w:t>
      </w:r>
      <w:r w:rsidRPr="00E743F7">
        <w:rPr>
          <w:spacing w:val="25"/>
        </w:rPr>
        <w:t xml:space="preserve"> </w:t>
      </w:r>
      <w:r w:rsidRPr="00E743F7">
        <w:t>Э.Н.</w:t>
      </w:r>
      <w:r w:rsidRPr="00E743F7">
        <w:rPr>
          <w:spacing w:val="25"/>
        </w:rPr>
        <w:t xml:space="preserve"> </w:t>
      </w:r>
      <w:r w:rsidRPr="00E743F7">
        <w:t>«Разгром»;</w:t>
      </w:r>
      <w:r w:rsidRPr="00E743F7">
        <w:rPr>
          <w:spacing w:val="30"/>
        </w:rPr>
        <w:t xml:space="preserve"> </w:t>
      </w:r>
      <w:r w:rsidRPr="00E743F7">
        <w:t>Фет</w:t>
      </w:r>
      <w:r w:rsidRPr="00E743F7">
        <w:rPr>
          <w:spacing w:val="24"/>
        </w:rPr>
        <w:t xml:space="preserve"> </w:t>
      </w:r>
      <w:r w:rsidRPr="00E743F7">
        <w:t>А.А.</w:t>
      </w:r>
      <w:r w:rsidRPr="00E743F7">
        <w:rPr>
          <w:spacing w:val="26"/>
        </w:rPr>
        <w:t xml:space="preserve"> </w:t>
      </w:r>
      <w:r w:rsidRPr="00E743F7">
        <w:t>«Мама!</w:t>
      </w:r>
      <w:r w:rsidRPr="00E743F7">
        <w:rPr>
          <w:spacing w:val="23"/>
        </w:rPr>
        <w:t xml:space="preserve"> </w:t>
      </w:r>
      <w:r w:rsidRPr="00E743F7">
        <w:t>Глянь-ка</w:t>
      </w:r>
      <w:r w:rsidRPr="00E743F7">
        <w:rPr>
          <w:spacing w:val="23"/>
        </w:rPr>
        <w:t xml:space="preserve"> </w:t>
      </w:r>
      <w:r w:rsidRPr="00E743F7">
        <w:t>из</w:t>
      </w:r>
      <w:r w:rsidRPr="00E743F7">
        <w:rPr>
          <w:spacing w:val="24"/>
        </w:rPr>
        <w:t xml:space="preserve"> </w:t>
      </w:r>
      <w:r w:rsidRPr="00E743F7">
        <w:t>окошка…»;</w:t>
      </w:r>
      <w:r w:rsidRPr="00E743F7">
        <w:rPr>
          <w:spacing w:val="25"/>
        </w:rPr>
        <w:t xml:space="preserve"> </w:t>
      </w:r>
      <w:r w:rsidRPr="00E743F7">
        <w:t>Хармс</w:t>
      </w:r>
      <w:r w:rsidRPr="00E743F7">
        <w:rPr>
          <w:spacing w:val="25"/>
        </w:rPr>
        <w:t xml:space="preserve"> </w:t>
      </w:r>
      <w:r w:rsidRPr="00E743F7">
        <w:t>Д.И.</w:t>
      </w:r>
    </w:p>
    <w:p w14:paraId="6F481105" w14:textId="77777777" w:rsidR="006036E5" w:rsidRPr="00E743F7" w:rsidRDefault="006036E5" w:rsidP="006036E5">
      <w:pPr>
        <w:pStyle w:val="a3"/>
        <w:spacing w:line="276" w:lineRule="auto"/>
        <w:ind w:left="567" w:firstLine="284"/>
      </w:pPr>
      <w:r w:rsidRPr="00E743F7">
        <w:t>«Очень</w:t>
      </w:r>
      <w:r w:rsidRPr="00E743F7">
        <w:rPr>
          <w:spacing w:val="8"/>
        </w:rPr>
        <w:t xml:space="preserve"> </w:t>
      </w:r>
      <w:r w:rsidRPr="00E743F7">
        <w:t>страшная</w:t>
      </w:r>
      <w:r w:rsidRPr="00E743F7">
        <w:rPr>
          <w:spacing w:val="7"/>
        </w:rPr>
        <w:t xml:space="preserve"> </w:t>
      </w:r>
      <w:r w:rsidRPr="00E743F7">
        <w:t>история»,</w:t>
      </w:r>
      <w:r w:rsidRPr="00E743F7">
        <w:rPr>
          <w:spacing w:val="12"/>
        </w:rPr>
        <w:t xml:space="preserve"> </w:t>
      </w:r>
      <w:r w:rsidRPr="00E743F7">
        <w:t>«Игра»,</w:t>
      </w:r>
      <w:r w:rsidRPr="00E743F7">
        <w:rPr>
          <w:spacing w:val="14"/>
        </w:rPr>
        <w:t xml:space="preserve"> </w:t>
      </w:r>
      <w:r w:rsidRPr="00E743F7">
        <w:t>«Врун»;</w:t>
      </w:r>
      <w:r w:rsidRPr="00E743F7">
        <w:rPr>
          <w:spacing w:val="10"/>
        </w:rPr>
        <w:t xml:space="preserve"> </w:t>
      </w:r>
      <w:r w:rsidRPr="00E743F7">
        <w:t>Чуковский</w:t>
      </w:r>
      <w:r w:rsidRPr="00E743F7">
        <w:rPr>
          <w:spacing w:val="9"/>
        </w:rPr>
        <w:t xml:space="preserve"> </w:t>
      </w:r>
      <w:r w:rsidRPr="00E743F7">
        <w:t>К.И.</w:t>
      </w:r>
      <w:r w:rsidRPr="00E743F7">
        <w:rPr>
          <w:spacing w:val="9"/>
        </w:rPr>
        <w:t xml:space="preserve"> </w:t>
      </w:r>
      <w:r w:rsidRPr="00E743F7">
        <w:t>«Путаница»,</w:t>
      </w:r>
      <w:r w:rsidRPr="00E743F7">
        <w:rPr>
          <w:spacing w:val="12"/>
        </w:rPr>
        <w:t xml:space="preserve"> </w:t>
      </w:r>
      <w:r w:rsidRPr="00E743F7">
        <w:t>«</w:t>
      </w:r>
      <w:proofErr w:type="spellStart"/>
      <w:r w:rsidRPr="00E743F7">
        <w:t>Закаляка</w:t>
      </w:r>
      <w:proofErr w:type="spellEnd"/>
      <w:r w:rsidRPr="00E743F7">
        <w:t>»,</w:t>
      </w:r>
      <w:r w:rsidRPr="00E743F7">
        <w:rPr>
          <w:spacing w:val="14"/>
        </w:rPr>
        <w:t xml:space="preserve"> </w:t>
      </w:r>
      <w:r w:rsidRPr="00E743F7">
        <w:t>«Радость»,</w:t>
      </w:r>
    </w:p>
    <w:p w14:paraId="3AC1D98A" w14:textId="77777777" w:rsidR="006036E5" w:rsidRPr="00E743F7" w:rsidRDefault="006036E5" w:rsidP="006036E5">
      <w:pPr>
        <w:pStyle w:val="a3"/>
        <w:spacing w:before="43" w:line="276" w:lineRule="auto"/>
        <w:ind w:left="567" w:firstLine="284"/>
      </w:pPr>
      <w:r w:rsidRPr="00E743F7">
        <w:t>«</w:t>
      </w:r>
      <w:proofErr w:type="spellStart"/>
      <w:r w:rsidRPr="00E743F7">
        <w:t>Тараканище</w:t>
      </w:r>
      <w:proofErr w:type="spellEnd"/>
      <w:r w:rsidRPr="00E743F7">
        <w:t>».</w:t>
      </w:r>
    </w:p>
    <w:p w14:paraId="39C34C30" w14:textId="77777777" w:rsidR="006036E5" w:rsidRPr="00E743F7" w:rsidRDefault="006036E5" w:rsidP="006036E5">
      <w:pPr>
        <w:pStyle w:val="a3"/>
        <w:spacing w:before="41" w:line="276" w:lineRule="auto"/>
        <w:ind w:left="567" w:right="242" w:firstLine="284"/>
      </w:pPr>
      <w:r w:rsidRPr="00E743F7">
        <w:rPr>
          <w:i/>
        </w:rPr>
        <w:t xml:space="preserve">Проза. </w:t>
      </w:r>
      <w:r w:rsidRPr="00E743F7">
        <w:t>Абрамцева Н.К. «Дождик», «Как у зайчонка зуб болел»; Берестов В.Д. «Как найти</w:t>
      </w:r>
      <w:r w:rsidRPr="00E743F7">
        <w:rPr>
          <w:spacing w:val="1"/>
        </w:rPr>
        <w:t xml:space="preserve"> </w:t>
      </w:r>
      <w:r w:rsidRPr="00E743F7">
        <w:t>дорожку»; Бианки В.В.</w:t>
      </w:r>
      <w:r w:rsidRPr="00E743F7">
        <w:rPr>
          <w:spacing w:val="1"/>
        </w:rPr>
        <w:t xml:space="preserve"> </w:t>
      </w:r>
      <w:r w:rsidRPr="00E743F7">
        <w:t>«Подкидыш»,</w:t>
      </w:r>
      <w:r w:rsidRPr="00E743F7">
        <w:rPr>
          <w:spacing w:val="1"/>
        </w:rPr>
        <w:t xml:space="preserve"> </w:t>
      </w:r>
      <w:r w:rsidRPr="00E743F7">
        <w:t>«Лис и мышонок»,</w:t>
      </w:r>
      <w:r w:rsidRPr="00E743F7">
        <w:rPr>
          <w:spacing w:val="1"/>
        </w:rPr>
        <w:t xml:space="preserve"> </w:t>
      </w:r>
      <w:r w:rsidRPr="00E743F7">
        <w:t>«Первая охота»,</w:t>
      </w:r>
      <w:r w:rsidRPr="00E743F7">
        <w:rPr>
          <w:spacing w:val="1"/>
        </w:rPr>
        <w:t xml:space="preserve"> </w:t>
      </w:r>
      <w:r w:rsidRPr="00E743F7">
        <w:t>«Лесной колобок</w:t>
      </w:r>
      <w:r w:rsidRPr="00E743F7">
        <w:rPr>
          <w:spacing w:val="1"/>
        </w:rPr>
        <w:t xml:space="preserve"> </w:t>
      </w:r>
      <w:r w:rsidRPr="00E743F7">
        <w:t>–</w:t>
      </w:r>
      <w:r w:rsidRPr="00E743F7">
        <w:rPr>
          <w:spacing w:val="1"/>
        </w:rPr>
        <w:t xml:space="preserve"> </w:t>
      </w:r>
      <w:r w:rsidRPr="00E743F7">
        <w:t>колючий</w:t>
      </w:r>
      <w:r w:rsidRPr="00E743F7">
        <w:rPr>
          <w:spacing w:val="10"/>
        </w:rPr>
        <w:t xml:space="preserve"> </w:t>
      </w:r>
      <w:r w:rsidRPr="00E743F7">
        <w:t>бок»;</w:t>
      </w:r>
      <w:r w:rsidRPr="00E743F7">
        <w:rPr>
          <w:spacing w:val="13"/>
        </w:rPr>
        <w:t xml:space="preserve"> </w:t>
      </w:r>
      <w:r w:rsidRPr="00E743F7">
        <w:t>Вересаев</w:t>
      </w:r>
      <w:r w:rsidRPr="00E743F7">
        <w:rPr>
          <w:spacing w:val="8"/>
        </w:rPr>
        <w:t xml:space="preserve"> </w:t>
      </w:r>
      <w:r w:rsidRPr="00E743F7">
        <w:t>В.В.</w:t>
      </w:r>
      <w:r w:rsidRPr="00E743F7">
        <w:rPr>
          <w:spacing w:val="14"/>
        </w:rPr>
        <w:t xml:space="preserve"> </w:t>
      </w:r>
      <w:r w:rsidRPr="00E743F7">
        <w:t>«Братишка»;</w:t>
      </w:r>
      <w:r w:rsidRPr="00E743F7">
        <w:rPr>
          <w:spacing w:val="12"/>
        </w:rPr>
        <w:t xml:space="preserve"> </w:t>
      </w:r>
      <w:r w:rsidRPr="00E743F7">
        <w:t>Воронин</w:t>
      </w:r>
      <w:r w:rsidRPr="00E743F7">
        <w:rPr>
          <w:spacing w:val="11"/>
        </w:rPr>
        <w:t xml:space="preserve"> </w:t>
      </w:r>
      <w:r w:rsidRPr="00E743F7">
        <w:t>С.А.</w:t>
      </w:r>
      <w:r w:rsidRPr="00E743F7">
        <w:rPr>
          <w:spacing w:val="12"/>
        </w:rPr>
        <w:t xml:space="preserve"> </w:t>
      </w:r>
      <w:r w:rsidRPr="00E743F7">
        <w:t>«Воинственный</w:t>
      </w:r>
      <w:r w:rsidRPr="00E743F7">
        <w:rPr>
          <w:spacing w:val="9"/>
        </w:rPr>
        <w:t xml:space="preserve"> </w:t>
      </w:r>
      <w:r w:rsidRPr="00E743F7">
        <w:t>Жако»;</w:t>
      </w:r>
      <w:r w:rsidRPr="00E743F7">
        <w:rPr>
          <w:spacing w:val="13"/>
        </w:rPr>
        <w:t xml:space="preserve"> </w:t>
      </w:r>
      <w:r w:rsidRPr="00E743F7">
        <w:t>Воронкова</w:t>
      </w:r>
      <w:r w:rsidRPr="00E743F7">
        <w:rPr>
          <w:spacing w:val="10"/>
        </w:rPr>
        <w:t xml:space="preserve"> </w:t>
      </w:r>
      <w:r w:rsidRPr="00E743F7">
        <w:t>Л.Ф.</w:t>
      </w:r>
    </w:p>
    <w:p w14:paraId="144EAB1A" w14:textId="77777777" w:rsidR="006036E5" w:rsidRPr="00E743F7" w:rsidRDefault="006036E5" w:rsidP="006036E5">
      <w:pPr>
        <w:pStyle w:val="a3"/>
        <w:spacing w:line="276" w:lineRule="auto"/>
        <w:ind w:left="567" w:right="250" w:firstLine="284"/>
      </w:pPr>
      <w:r w:rsidRPr="00E743F7">
        <w:t>«Как Аленка разбила зеркало» (из книги «Солнечный денек»); Дмитриев Ю. «Синий шалашик»,</w:t>
      </w:r>
      <w:r w:rsidRPr="00E743F7">
        <w:rPr>
          <w:spacing w:val="1"/>
        </w:rPr>
        <w:t xml:space="preserve"> </w:t>
      </w:r>
      <w:r w:rsidRPr="00E743F7">
        <w:t>Драгунский</w:t>
      </w:r>
      <w:r w:rsidRPr="00E743F7">
        <w:rPr>
          <w:spacing w:val="103"/>
        </w:rPr>
        <w:t xml:space="preserve"> </w:t>
      </w:r>
      <w:r w:rsidRPr="00E743F7">
        <w:t>В.Ю.</w:t>
      </w:r>
      <w:r w:rsidRPr="00E743F7">
        <w:rPr>
          <w:spacing w:val="106"/>
        </w:rPr>
        <w:t xml:space="preserve"> </w:t>
      </w:r>
      <w:r w:rsidRPr="00E743F7">
        <w:t>«Он</w:t>
      </w:r>
      <w:r w:rsidRPr="00E743F7">
        <w:rPr>
          <w:spacing w:val="104"/>
        </w:rPr>
        <w:t xml:space="preserve"> </w:t>
      </w:r>
      <w:r w:rsidRPr="00E743F7">
        <w:t>живой</w:t>
      </w:r>
      <w:r w:rsidRPr="00E743F7">
        <w:rPr>
          <w:spacing w:val="102"/>
        </w:rPr>
        <w:t xml:space="preserve"> </w:t>
      </w:r>
      <w:r w:rsidRPr="00E743F7">
        <w:t>и</w:t>
      </w:r>
      <w:r w:rsidRPr="00E743F7">
        <w:rPr>
          <w:spacing w:val="102"/>
        </w:rPr>
        <w:t xml:space="preserve"> </w:t>
      </w:r>
      <w:r w:rsidRPr="00E743F7">
        <w:t>светится…»,</w:t>
      </w:r>
      <w:r w:rsidRPr="00E743F7">
        <w:rPr>
          <w:spacing w:val="107"/>
        </w:rPr>
        <w:t xml:space="preserve"> </w:t>
      </w:r>
      <w:r w:rsidRPr="00E743F7">
        <w:t>«Тайное</w:t>
      </w:r>
      <w:r w:rsidRPr="00E743F7">
        <w:rPr>
          <w:spacing w:val="102"/>
        </w:rPr>
        <w:t xml:space="preserve"> </w:t>
      </w:r>
      <w:r w:rsidRPr="00E743F7">
        <w:t>становится</w:t>
      </w:r>
      <w:r w:rsidRPr="00E743F7">
        <w:rPr>
          <w:spacing w:val="103"/>
        </w:rPr>
        <w:t xml:space="preserve"> </w:t>
      </w:r>
      <w:r w:rsidRPr="00E743F7">
        <w:t>явным»;</w:t>
      </w:r>
      <w:r w:rsidRPr="00E743F7">
        <w:rPr>
          <w:spacing w:val="104"/>
        </w:rPr>
        <w:t xml:space="preserve"> </w:t>
      </w:r>
      <w:r w:rsidRPr="00E743F7">
        <w:t>Зощенко</w:t>
      </w:r>
      <w:r w:rsidRPr="00E743F7">
        <w:rPr>
          <w:spacing w:val="103"/>
        </w:rPr>
        <w:t xml:space="preserve"> </w:t>
      </w:r>
      <w:r w:rsidRPr="00E743F7">
        <w:t>М.М.</w:t>
      </w:r>
    </w:p>
    <w:p w14:paraId="2906B9DF" w14:textId="77777777" w:rsidR="006036E5" w:rsidRPr="00E743F7" w:rsidRDefault="006036E5" w:rsidP="006036E5">
      <w:pPr>
        <w:pStyle w:val="a3"/>
        <w:spacing w:line="276" w:lineRule="auto"/>
        <w:ind w:left="567" w:firstLine="284"/>
      </w:pPr>
      <w:r w:rsidRPr="00E743F7">
        <w:t>«Показательный</w:t>
      </w:r>
      <w:r w:rsidRPr="00E743F7">
        <w:rPr>
          <w:spacing w:val="45"/>
        </w:rPr>
        <w:t xml:space="preserve"> </w:t>
      </w:r>
      <w:r w:rsidRPr="00E743F7">
        <w:t>ребенок»,</w:t>
      </w:r>
      <w:r w:rsidRPr="00E743F7">
        <w:rPr>
          <w:spacing w:val="50"/>
        </w:rPr>
        <w:t xml:space="preserve"> </w:t>
      </w:r>
      <w:r w:rsidRPr="00E743F7">
        <w:t>«Глупая</w:t>
      </w:r>
      <w:r w:rsidRPr="00E743F7">
        <w:rPr>
          <w:spacing w:val="46"/>
        </w:rPr>
        <w:t xml:space="preserve"> </w:t>
      </w:r>
      <w:r w:rsidRPr="00E743F7">
        <w:t>история»;</w:t>
      </w:r>
      <w:r w:rsidRPr="00E743F7">
        <w:rPr>
          <w:spacing w:val="45"/>
        </w:rPr>
        <w:t xml:space="preserve"> </w:t>
      </w:r>
      <w:r w:rsidRPr="00E743F7">
        <w:t>Коваль</w:t>
      </w:r>
      <w:r w:rsidRPr="00E743F7">
        <w:rPr>
          <w:spacing w:val="47"/>
        </w:rPr>
        <w:t xml:space="preserve"> </w:t>
      </w:r>
      <w:r w:rsidRPr="00E743F7">
        <w:t>Ю.И.</w:t>
      </w:r>
      <w:r w:rsidRPr="00E743F7">
        <w:rPr>
          <w:spacing w:val="48"/>
        </w:rPr>
        <w:t xml:space="preserve"> </w:t>
      </w:r>
      <w:r w:rsidRPr="00E743F7">
        <w:t>«Дед,</w:t>
      </w:r>
      <w:r w:rsidRPr="00E743F7">
        <w:rPr>
          <w:spacing w:val="47"/>
        </w:rPr>
        <w:t xml:space="preserve"> </w:t>
      </w:r>
      <w:r w:rsidRPr="00E743F7">
        <w:t>баба</w:t>
      </w:r>
      <w:r w:rsidRPr="00E743F7">
        <w:rPr>
          <w:spacing w:val="45"/>
        </w:rPr>
        <w:t xml:space="preserve"> </w:t>
      </w:r>
      <w:r w:rsidRPr="00E743F7">
        <w:t>и</w:t>
      </w:r>
      <w:r w:rsidRPr="00E743F7">
        <w:rPr>
          <w:spacing w:val="47"/>
        </w:rPr>
        <w:t xml:space="preserve"> </w:t>
      </w:r>
      <w:r w:rsidRPr="00E743F7">
        <w:t>Алеша»;</w:t>
      </w:r>
      <w:r w:rsidRPr="00E743F7">
        <w:rPr>
          <w:spacing w:val="46"/>
        </w:rPr>
        <w:t xml:space="preserve"> </w:t>
      </w:r>
      <w:r w:rsidRPr="00E743F7">
        <w:t>Козлов</w:t>
      </w:r>
      <w:r w:rsidRPr="00E743F7">
        <w:rPr>
          <w:spacing w:val="45"/>
        </w:rPr>
        <w:t xml:space="preserve"> </w:t>
      </w:r>
      <w:r w:rsidRPr="00E743F7">
        <w:t>С.Г.</w:t>
      </w:r>
    </w:p>
    <w:p w14:paraId="0215670C" w14:textId="77777777" w:rsidR="006036E5" w:rsidRPr="00E743F7" w:rsidRDefault="006036E5" w:rsidP="006036E5">
      <w:pPr>
        <w:pStyle w:val="a3"/>
        <w:spacing w:before="41" w:line="276" w:lineRule="auto"/>
        <w:ind w:left="567" w:firstLine="284"/>
      </w:pPr>
      <w:r w:rsidRPr="00E743F7">
        <w:t>«Необыкновенная</w:t>
      </w:r>
      <w:r w:rsidRPr="00E743F7">
        <w:rPr>
          <w:spacing w:val="21"/>
        </w:rPr>
        <w:t xml:space="preserve"> </w:t>
      </w:r>
      <w:r w:rsidRPr="00E743F7">
        <w:t>весна»,</w:t>
      </w:r>
      <w:r w:rsidRPr="00E743F7">
        <w:rPr>
          <w:spacing w:val="28"/>
        </w:rPr>
        <w:t xml:space="preserve"> </w:t>
      </w:r>
      <w:r w:rsidRPr="00E743F7">
        <w:t>«Такое</w:t>
      </w:r>
      <w:r w:rsidRPr="00E743F7">
        <w:rPr>
          <w:spacing w:val="21"/>
        </w:rPr>
        <w:t xml:space="preserve"> </w:t>
      </w:r>
      <w:r w:rsidRPr="00E743F7">
        <w:t>дерево»;</w:t>
      </w:r>
      <w:r w:rsidRPr="00E743F7">
        <w:rPr>
          <w:spacing w:val="25"/>
        </w:rPr>
        <w:t xml:space="preserve"> </w:t>
      </w:r>
      <w:r w:rsidRPr="00E743F7">
        <w:t>Носов</w:t>
      </w:r>
      <w:r w:rsidRPr="00E743F7">
        <w:rPr>
          <w:spacing w:val="22"/>
        </w:rPr>
        <w:t xml:space="preserve"> </w:t>
      </w:r>
      <w:r w:rsidRPr="00E743F7">
        <w:t>Н.Н.</w:t>
      </w:r>
      <w:r w:rsidRPr="00E743F7">
        <w:rPr>
          <w:spacing w:val="26"/>
        </w:rPr>
        <w:t xml:space="preserve"> </w:t>
      </w:r>
      <w:r w:rsidRPr="00E743F7">
        <w:t>«Заплатка»,</w:t>
      </w:r>
      <w:r w:rsidRPr="00E743F7">
        <w:rPr>
          <w:spacing w:val="28"/>
        </w:rPr>
        <w:t xml:space="preserve"> </w:t>
      </w:r>
      <w:r w:rsidRPr="00E743F7">
        <w:t>«Затейники»;</w:t>
      </w:r>
      <w:r w:rsidRPr="00E743F7">
        <w:rPr>
          <w:spacing w:val="23"/>
        </w:rPr>
        <w:t xml:space="preserve"> </w:t>
      </w:r>
      <w:r w:rsidRPr="00E743F7">
        <w:t>Пришвин</w:t>
      </w:r>
      <w:r w:rsidRPr="00E743F7">
        <w:rPr>
          <w:spacing w:val="23"/>
        </w:rPr>
        <w:t xml:space="preserve"> </w:t>
      </w:r>
      <w:r w:rsidRPr="00E743F7">
        <w:t>М.М.</w:t>
      </w:r>
    </w:p>
    <w:p w14:paraId="0A1EF255" w14:textId="77777777" w:rsidR="006036E5" w:rsidRPr="00E743F7" w:rsidRDefault="006036E5" w:rsidP="006036E5">
      <w:pPr>
        <w:pStyle w:val="a3"/>
        <w:spacing w:before="41" w:line="276" w:lineRule="auto"/>
        <w:ind w:left="567" w:firstLine="284"/>
      </w:pPr>
      <w:r w:rsidRPr="00E743F7">
        <w:t>«Ребята</w:t>
      </w:r>
      <w:r w:rsidRPr="00E743F7">
        <w:rPr>
          <w:spacing w:val="15"/>
        </w:rPr>
        <w:t xml:space="preserve"> </w:t>
      </w:r>
      <w:r w:rsidRPr="00E743F7">
        <w:t>и</w:t>
      </w:r>
      <w:r w:rsidRPr="00E743F7">
        <w:rPr>
          <w:spacing w:val="20"/>
        </w:rPr>
        <w:t xml:space="preserve"> </w:t>
      </w:r>
      <w:r w:rsidRPr="00E743F7">
        <w:t>утята»,</w:t>
      </w:r>
      <w:r w:rsidRPr="00E743F7">
        <w:rPr>
          <w:spacing w:val="24"/>
        </w:rPr>
        <w:t xml:space="preserve"> </w:t>
      </w:r>
      <w:r w:rsidRPr="00E743F7">
        <w:t>«Журка»;</w:t>
      </w:r>
      <w:r w:rsidRPr="00E743F7">
        <w:rPr>
          <w:spacing w:val="15"/>
        </w:rPr>
        <w:t xml:space="preserve"> </w:t>
      </w:r>
      <w:proofErr w:type="spellStart"/>
      <w:r w:rsidRPr="00E743F7">
        <w:t>Сахарнов</w:t>
      </w:r>
      <w:proofErr w:type="spellEnd"/>
      <w:r w:rsidRPr="00E743F7">
        <w:rPr>
          <w:spacing w:val="14"/>
        </w:rPr>
        <w:t xml:space="preserve"> </w:t>
      </w:r>
      <w:r w:rsidRPr="00E743F7">
        <w:t>С.В.</w:t>
      </w:r>
      <w:r w:rsidRPr="00E743F7">
        <w:rPr>
          <w:spacing w:val="21"/>
        </w:rPr>
        <w:t xml:space="preserve"> </w:t>
      </w:r>
      <w:r w:rsidRPr="00E743F7">
        <w:t>«Кто</w:t>
      </w:r>
      <w:r w:rsidRPr="00E743F7">
        <w:rPr>
          <w:spacing w:val="15"/>
        </w:rPr>
        <w:t xml:space="preserve"> </w:t>
      </w:r>
      <w:r w:rsidRPr="00E743F7">
        <w:t>прячется</w:t>
      </w:r>
      <w:r w:rsidRPr="00E743F7">
        <w:rPr>
          <w:spacing w:val="15"/>
        </w:rPr>
        <w:t xml:space="preserve"> </w:t>
      </w:r>
      <w:r w:rsidRPr="00E743F7">
        <w:t>лучше</w:t>
      </w:r>
      <w:r w:rsidRPr="00E743F7">
        <w:rPr>
          <w:spacing w:val="16"/>
        </w:rPr>
        <w:t xml:space="preserve"> </w:t>
      </w:r>
      <w:r w:rsidRPr="00E743F7">
        <w:t>всех?»;</w:t>
      </w:r>
      <w:r w:rsidRPr="00E743F7">
        <w:rPr>
          <w:spacing w:val="15"/>
        </w:rPr>
        <w:t xml:space="preserve"> </w:t>
      </w:r>
      <w:r w:rsidRPr="00E743F7">
        <w:t>Сладков</w:t>
      </w:r>
      <w:r w:rsidRPr="00E743F7">
        <w:rPr>
          <w:spacing w:val="14"/>
        </w:rPr>
        <w:t xml:space="preserve"> </w:t>
      </w:r>
      <w:r w:rsidRPr="00E743F7">
        <w:t>Н.И.</w:t>
      </w:r>
      <w:r w:rsidRPr="00E743F7">
        <w:rPr>
          <w:spacing w:val="20"/>
        </w:rPr>
        <w:t xml:space="preserve"> </w:t>
      </w:r>
      <w:r w:rsidRPr="00E743F7">
        <w:t>«Неслух»; Сутеев</w:t>
      </w:r>
      <w:r w:rsidRPr="00E743F7">
        <w:rPr>
          <w:spacing w:val="28"/>
        </w:rPr>
        <w:t xml:space="preserve"> </w:t>
      </w:r>
      <w:r w:rsidRPr="00E743F7">
        <w:t>В.Г.</w:t>
      </w:r>
      <w:r w:rsidRPr="00E743F7">
        <w:rPr>
          <w:spacing w:val="29"/>
        </w:rPr>
        <w:t xml:space="preserve"> </w:t>
      </w:r>
      <w:r w:rsidRPr="00E743F7">
        <w:t>«Мышонок</w:t>
      </w:r>
      <w:r w:rsidRPr="00E743F7">
        <w:rPr>
          <w:spacing w:val="26"/>
        </w:rPr>
        <w:t xml:space="preserve"> </w:t>
      </w:r>
      <w:r w:rsidRPr="00E743F7">
        <w:t>и</w:t>
      </w:r>
      <w:r w:rsidRPr="00E743F7">
        <w:rPr>
          <w:spacing w:val="26"/>
        </w:rPr>
        <w:t xml:space="preserve"> </w:t>
      </w:r>
      <w:r w:rsidRPr="00E743F7">
        <w:t>карандаш»;</w:t>
      </w:r>
      <w:r w:rsidRPr="00E743F7">
        <w:rPr>
          <w:spacing w:val="25"/>
        </w:rPr>
        <w:t xml:space="preserve"> </w:t>
      </w:r>
      <w:proofErr w:type="spellStart"/>
      <w:r w:rsidRPr="00E743F7">
        <w:t>Тайц</w:t>
      </w:r>
      <w:proofErr w:type="spellEnd"/>
      <w:r w:rsidRPr="00E743F7">
        <w:rPr>
          <w:spacing w:val="26"/>
        </w:rPr>
        <w:t xml:space="preserve"> </w:t>
      </w:r>
      <w:r w:rsidRPr="00E743F7">
        <w:t>Я.М.</w:t>
      </w:r>
      <w:r w:rsidRPr="00E743F7">
        <w:rPr>
          <w:spacing w:val="29"/>
        </w:rPr>
        <w:t xml:space="preserve"> </w:t>
      </w:r>
      <w:r w:rsidRPr="00E743F7">
        <w:t>«По</w:t>
      </w:r>
      <w:r w:rsidRPr="00E743F7">
        <w:rPr>
          <w:spacing w:val="25"/>
        </w:rPr>
        <w:t xml:space="preserve"> </w:t>
      </w:r>
      <w:r w:rsidRPr="00E743F7">
        <w:t>пояс»,</w:t>
      </w:r>
      <w:r w:rsidRPr="00E743F7">
        <w:rPr>
          <w:spacing w:val="31"/>
        </w:rPr>
        <w:t xml:space="preserve"> </w:t>
      </w:r>
      <w:r w:rsidRPr="00E743F7">
        <w:t>«Все</w:t>
      </w:r>
      <w:r w:rsidRPr="00E743F7">
        <w:rPr>
          <w:spacing w:val="24"/>
        </w:rPr>
        <w:t xml:space="preserve"> </w:t>
      </w:r>
      <w:r w:rsidRPr="00E743F7">
        <w:t>здесь»;</w:t>
      </w:r>
      <w:r w:rsidRPr="00E743F7">
        <w:rPr>
          <w:spacing w:val="27"/>
        </w:rPr>
        <w:t xml:space="preserve"> </w:t>
      </w:r>
      <w:r w:rsidRPr="00E743F7">
        <w:t>Толстой</w:t>
      </w:r>
      <w:r w:rsidRPr="00E743F7">
        <w:rPr>
          <w:spacing w:val="27"/>
        </w:rPr>
        <w:t xml:space="preserve"> </w:t>
      </w:r>
      <w:r w:rsidRPr="00E743F7">
        <w:t>Л.Н.</w:t>
      </w:r>
      <w:r w:rsidRPr="00E743F7">
        <w:rPr>
          <w:spacing w:val="29"/>
        </w:rPr>
        <w:t xml:space="preserve"> </w:t>
      </w:r>
      <w:r w:rsidRPr="00E743F7">
        <w:t>«Собака</w:t>
      </w:r>
      <w:r w:rsidRPr="00E743F7">
        <w:rPr>
          <w:spacing w:val="-57"/>
        </w:rPr>
        <w:t xml:space="preserve"> </w:t>
      </w:r>
      <w:r w:rsidRPr="00E743F7">
        <w:t>шла</w:t>
      </w:r>
      <w:r w:rsidRPr="00E743F7">
        <w:rPr>
          <w:spacing w:val="-1"/>
        </w:rPr>
        <w:t xml:space="preserve"> </w:t>
      </w:r>
      <w:r w:rsidRPr="00E743F7">
        <w:t>по дощечке…»,</w:t>
      </w:r>
      <w:r w:rsidRPr="00E743F7">
        <w:rPr>
          <w:spacing w:val="9"/>
        </w:rPr>
        <w:t xml:space="preserve"> </w:t>
      </w:r>
      <w:r w:rsidRPr="00E743F7">
        <w:t>«Хотела</w:t>
      </w:r>
      <w:r w:rsidRPr="00E743F7">
        <w:rPr>
          <w:spacing w:val="-1"/>
        </w:rPr>
        <w:t xml:space="preserve"> </w:t>
      </w:r>
      <w:r w:rsidRPr="00E743F7">
        <w:t>галка</w:t>
      </w:r>
      <w:r w:rsidRPr="00E743F7">
        <w:rPr>
          <w:spacing w:val="-1"/>
        </w:rPr>
        <w:t xml:space="preserve"> </w:t>
      </w:r>
      <w:r w:rsidRPr="00E743F7">
        <w:t>пить…»,</w:t>
      </w:r>
      <w:r w:rsidRPr="00E743F7">
        <w:rPr>
          <w:spacing w:val="4"/>
        </w:rPr>
        <w:t xml:space="preserve"> </w:t>
      </w:r>
      <w:r w:rsidRPr="00E743F7">
        <w:t>«Правда</w:t>
      </w:r>
      <w:r w:rsidRPr="00E743F7">
        <w:rPr>
          <w:spacing w:val="1"/>
        </w:rPr>
        <w:t xml:space="preserve"> </w:t>
      </w:r>
      <w:r w:rsidRPr="00E743F7">
        <w:t>всего дороже»,</w:t>
      </w:r>
      <w:r w:rsidRPr="00E743F7">
        <w:rPr>
          <w:spacing w:val="7"/>
        </w:rPr>
        <w:t xml:space="preserve"> </w:t>
      </w:r>
      <w:r w:rsidRPr="00E743F7">
        <w:t>«Какая бывает роса</w:t>
      </w:r>
      <w:r w:rsidRPr="00E743F7">
        <w:rPr>
          <w:spacing w:val="1"/>
        </w:rPr>
        <w:t xml:space="preserve"> </w:t>
      </w:r>
      <w:r w:rsidRPr="00E743F7">
        <w:t>на</w:t>
      </w:r>
      <w:r w:rsidRPr="00E743F7">
        <w:rPr>
          <w:spacing w:val="2"/>
        </w:rPr>
        <w:t xml:space="preserve"> </w:t>
      </w:r>
      <w:r w:rsidRPr="00E743F7">
        <w:t>траве»</w:t>
      </w:r>
    </w:p>
    <w:p w14:paraId="6043587B" w14:textId="77777777" w:rsidR="006036E5" w:rsidRPr="00E743F7" w:rsidRDefault="006036E5" w:rsidP="006036E5">
      <w:pPr>
        <w:pStyle w:val="a3"/>
        <w:spacing w:line="276" w:lineRule="auto"/>
        <w:ind w:left="567" w:firstLine="284"/>
      </w:pPr>
      <w:r w:rsidRPr="00E743F7">
        <w:t>«Отец</w:t>
      </w:r>
      <w:r w:rsidRPr="00E743F7">
        <w:rPr>
          <w:spacing w:val="31"/>
        </w:rPr>
        <w:t xml:space="preserve"> </w:t>
      </w:r>
      <w:r w:rsidRPr="00E743F7">
        <w:t>приказал</w:t>
      </w:r>
      <w:r w:rsidRPr="00E743F7">
        <w:rPr>
          <w:spacing w:val="31"/>
        </w:rPr>
        <w:t xml:space="preserve"> </w:t>
      </w:r>
      <w:r w:rsidRPr="00E743F7">
        <w:t>сыновьям…»;</w:t>
      </w:r>
      <w:r w:rsidRPr="00E743F7">
        <w:rPr>
          <w:spacing w:val="31"/>
        </w:rPr>
        <w:t xml:space="preserve"> </w:t>
      </w:r>
      <w:r w:rsidRPr="00E743F7">
        <w:t>Ушинский</w:t>
      </w:r>
      <w:r w:rsidRPr="00E743F7">
        <w:rPr>
          <w:spacing w:val="32"/>
        </w:rPr>
        <w:t xml:space="preserve"> </w:t>
      </w:r>
      <w:r w:rsidRPr="00E743F7">
        <w:t>К.Д.</w:t>
      </w:r>
      <w:r w:rsidRPr="00E743F7">
        <w:rPr>
          <w:spacing w:val="35"/>
        </w:rPr>
        <w:t xml:space="preserve"> </w:t>
      </w:r>
      <w:r w:rsidRPr="00E743F7">
        <w:t>«Ласточка»;</w:t>
      </w:r>
      <w:r w:rsidRPr="00E743F7">
        <w:rPr>
          <w:spacing w:val="33"/>
        </w:rPr>
        <w:t xml:space="preserve"> </w:t>
      </w:r>
      <w:r w:rsidRPr="00E743F7">
        <w:t>Цыферов</w:t>
      </w:r>
      <w:r w:rsidRPr="00E743F7">
        <w:rPr>
          <w:spacing w:val="31"/>
        </w:rPr>
        <w:t xml:space="preserve"> </w:t>
      </w:r>
      <w:r w:rsidRPr="00E743F7">
        <w:t>Г.М.</w:t>
      </w:r>
      <w:r w:rsidRPr="00E743F7">
        <w:rPr>
          <w:spacing w:val="36"/>
        </w:rPr>
        <w:t xml:space="preserve"> </w:t>
      </w:r>
      <w:r w:rsidRPr="00E743F7">
        <w:t>«В</w:t>
      </w:r>
      <w:r w:rsidRPr="00E743F7">
        <w:rPr>
          <w:spacing w:val="32"/>
        </w:rPr>
        <w:t xml:space="preserve"> </w:t>
      </w:r>
      <w:r w:rsidRPr="00E743F7">
        <w:t>медвежачий</w:t>
      </w:r>
      <w:r w:rsidRPr="00E743F7">
        <w:rPr>
          <w:spacing w:val="31"/>
        </w:rPr>
        <w:t xml:space="preserve"> </w:t>
      </w:r>
      <w:r w:rsidRPr="00E743F7">
        <w:t>час»;</w:t>
      </w:r>
      <w:r w:rsidRPr="00E743F7">
        <w:rPr>
          <w:spacing w:val="-57"/>
        </w:rPr>
        <w:t xml:space="preserve"> </w:t>
      </w:r>
      <w:r w:rsidRPr="00E743F7">
        <w:t>Чарушин</w:t>
      </w:r>
      <w:r w:rsidRPr="00E743F7">
        <w:rPr>
          <w:spacing w:val="-1"/>
        </w:rPr>
        <w:t xml:space="preserve"> </w:t>
      </w:r>
      <w:r w:rsidRPr="00E743F7">
        <w:t>Е.И.</w:t>
      </w:r>
      <w:r w:rsidRPr="00E743F7">
        <w:rPr>
          <w:spacing w:val="4"/>
        </w:rPr>
        <w:t xml:space="preserve"> </w:t>
      </w:r>
      <w:r w:rsidRPr="00E743F7">
        <w:t>«Тюпа, Томка</w:t>
      </w:r>
      <w:r w:rsidRPr="00E743F7">
        <w:rPr>
          <w:spacing w:val="-1"/>
        </w:rPr>
        <w:t xml:space="preserve"> </w:t>
      </w:r>
      <w:r w:rsidRPr="00E743F7">
        <w:t>и</w:t>
      </w:r>
      <w:r w:rsidRPr="00E743F7">
        <w:rPr>
          <w:spacing w:val="-1"/>
        </w:rPr>
        <w:t xml:space="preserve"> </w:t>
      </w:r>
      <w:r w:rsidRPr="00E743F7">
        <w:t>сорока»</w:t>
      </w:r>
      <w:r w:rsidRPr="00E743F7">
        <w:rPr>
          <w:spacing w:val="-8"/>
        </w:rPr>
        <w:t xml:space="preserve"> </w:t>
      </w:r>
      <w:r w:rsidRPr="00E743F7">
        <w:t>(сборник рассказов).</w:t>
      </w:r>
    </w:p>
    <w:p w14:paraId="12A660F6" w14:textId="77777777" w:rsidR="006036E5" w:rsidRPr="00E743F7" w:rsidRDefault="006036E5" w:rsidP="006036E5">
      <w:pPr>
        <w:pStyle w:val="a3"/>
        <w:spacing w:line="276" w:lineRule="auto"/>
        <w:ind w:left="567" w:right="243" w:firstLine="284"/>
      </w:pPr>
      <w:r w:rsidRPr="00E743F7">
        <w:rPr>
          <w:i/>
        </w:rPr>
        <w:t>Литературные</w:t>
      </w:r>
      <w:r w:rsidRPr="00E743F7">
        <w:rPr>
          <w:i/>
          <w:spacing w:val="12"/>
        </w:rPr>
        <w:t xml:space="preserve"> </w:t>
      </w:r>
      <w:r w:rsidRPr="00E743F7">
        <w:rPr>
          <w:i/>
        </w:rPr>
        <w:t>сказки.</w:t>
      </w:r>
      <w:r w:rsidRPr="00E743F7">
        <w:rPr>
          <w:i/>
          <w:spacing w:val="16"/>
        </w:rPr>
        <w:t xml:space="preserve"> </w:t>
      </w:r>
      <w:r w:rsidRPr="00E743F7">
        <w:t>Горький</w:t>
      </w:r>
      <w:r w:rsidRPr="00E743F7">
        <w:rPr>
          <w:spacing w:val="14"/>
        </w:rPr>
        <w:t xml:space="preserve"> </w:t>
      </w:r>
      <w:r w:rsidRPr="00E743F7">
        <w:t>М.</w:t>
      </w:r>
      <w:r w:rsidRPr="00E743F7">
        <w:rPr>
          <w:spacing w:val="15"/>
        </w:rPr>
        <w:t xml:space="preserve"> </w:t>
      </w:r>
      <w:r w:rsidRPr="00E743F7">
        <w:t>«</w:t>
      </w:r>
      <w:proofErr w:type="spellStart"/>
      <w:r w:rsidRPr="00E743F7">
        <w:t>Воробьишко</w:t>
      </w:r>
      <w:proofErr w:type="spellEnd"/>
      <w:r w:rsidRPr="00E743F7">
        <w:t>»;</w:t>
      </w:r>
      <w:r w:rsidRPr="00E743F7">
        <w:rPr>
          <w:spacing w:val="14"/>
        </w:rPr>
        <w:t xml:space="preserve"> </w:t>
      </w:r>
      <w:r w:rsidRPr="00E743F7">
        <w:t>Мамин-Сибиряк</w:t>
      </w:r>
      <w:r w:rsidRPr="00E743F7">
        <w:rPr>
          <w:spacing w:val="14"/>
        </w:rPr>
        <w:t xml:space="preserve"> </w:t>
      </w:r>
      <w:r w:rsidRPr="00E743F7">
        <w:t>Д.Н.</w:t>
      </w:r>
      <w:r w:rsidRPr="00E743F7">
        <w:rPr>
          <w:spacing w:val="17"/>
        </w:rPr>
        <w:t xml:space="preserve"> </w:t>
      </w:r>
      <w:r w:rsidRPr="00E743F7">
        <w:t>«Сказка</w:t>
      </w:r>
      <w:r w:rsidRPr="00E743F7">
        <w:rPr>
          <w:spacing w:val="12"/>
        </w:rPr>
        <w:t xml:space="preserve"> </w:t>
      </w:r>
      <w:r w:rsidRPr="00E743F7">
        <w:t>про</w:t>
      </w:r>
      <w:r w:rsidRPr="00E743F7">
        <w:rPr>
          <w:spacing w:val="-57"/>
        </w:rPr>
        <w:t xml:space="preserve"> </w:t>
      </w:r>
      <w:r w:rsidRPr="00E743F7">
        <w:t>Комара</w:t>
      </w:r>
      <w:r w:rsidRPr="00E743F7">
        <w:rPr>
          <w:spacing w:val="13"/>
        </w:rPr>
        <w:t xml:space="preserve"> </w:t>
      </w:r>
      <w:r w:rsidRPr="00E743F7">
        <w:t>Комаровича</w:t>
      </w:r>
      <w:r w:rsidRPr="00E743F7">
        <w:rPr>
          <w:spacing w:val="14"/>
        </w:rPr>
        <w:t xml:space="preserve"> </w:t>
      </w:r>
      <w:r w:rsidRPr="00E743F7">
        <w:t>–</w:t>
      </w:r>
      <w:r w:rsidRPr="00E743F7">
        <w:rPr>
          <w:spacing w:val="14"/>
        </w:rPr>
        <w:t xml:space="preserve"> </w:t>
      </w:r>
      <w:r w:rsidRPr="00E743F7">
        <w:t>Длинный</w:t>
      </w:r>
      <w:r w:rsidRPr="00E743F7">
        <w:rPr>
          <w:spacing w:val="15"/>
        </w:rPr>
        <w:t xml:space="preserve"> </w:t>
      </w:r>
      <w:r w:rsidRPr="00E743F7">
        <w:t>Нос</w:t>
      </w:r>
      <w:r w:rsidRPr="00E743F7">
        <w:rPr>
          <w:spacing w:val="13"/>
        </w:rPr>
        <w:t xml:space="preserve"> </w:t>
      </w:r>
      <w:r w:rsidRPr="00E743F7">
        <w:t>и</w:t>
      </w:r>
      <w:r w:rsidRPr="00E743F7">
        <w:rPr>
          <w:spacing w:val="13"/>
        </w:rPr>
        <w:t xml:space="preserve"> </w:t>
      </w:r>
      <w:r w:rsidRPr="00E743F7">
        <w:t>про</w:t>
      </w:r>
      <w:r w:rsidRPr="00E743F7">
        <w:rPr>
          <w:spacing w:val="13"/>
        </w:rPr>
        <w:t xml:space="preserve"> </w:t>
      </w:r>
      <w:r w:rsidRPr="00E743F7">
        <w:t>Мохнатого</w:t>
      </w:r>
      <w:r w:rsidRPr="00E743F7">
        <w:rPr>
          <w:spacing w:val="12"/>
        </w:rPr>
        <w:t xml:space="preserve"> </w:t>
      </w:r>
      <w:r w:rsidRPr="00E743F7">
        <w:t>Мишу</w:t>
      </w:r>
      <w:r w:rsidRPr="00E743F7">
        <w:rPr>
          <w:spacing w:val="10"/>
        </w:rPr>
        <w:t xml:space="preserve"> </w:t>
      </w:r>
      <w:r w:rsidRPr="00E743F7">
        <w:t>–</w:t>
      </w:r>
      <w:r w:rsidRPr="00E743F7">
        <w:rPr>
          <w:spacing w:val="14"/>
        </w:rPr>
        <w:t xml:space="preserve"> </w:t>
      </w:r>
      <w:r w:rsidRPr="00E743F7">
        <w:lastRenderedPageBreak/>
        <w:t>Короткий</w:t>
      </w:r>
      <w:r w:rsidRPr="00E743F7">
        <w:rPr>
          <w:spacing w:val="15"/>
        </w:rPr>
        <w:t xml:space="preserve"> </w:t>
      </w:r>
      <w:r w:rsidRPr="00E743F7">
        <w:t>Хвост»;</w:t>
      </w:r>
      <w:r w:rsidRPr="00E743F7">
        <w:rPr>
          <w:spacing w:val="15"/>
        </w:rPr>
        <w:t xml:space="preserve"> </w:t>
      </w:r>
      <w:r w:rsidRPr="00E743F7">
        <w:t>Москвина</w:t>
      </w:r>
      <w:r w:rsidRPr="00E743F7">
        <w:rPr>
          <w:spacing w:val="13"/>
        </w:rPr>
        <w:t xml:space="preserve"> </w:t>
      </w:r>
      <w:r w:rsidRPr="00E743F7">
        <w:t>М.Л.</w:t>
      </w:r>
    </w:p>
    <w:p w14:paraId="13E27258" w14:textId="77777777" w:rsidR="006036E5" w:rsidRPr="00E743F7" w:rsidRDefault="006036E5" w:rsidP="006036E5">
      <w:pPr>
        <w:pStyle w:val="a3"/>
        <w:spacing w:line="276" w:lineRule="auto"/>
        <w:ind w:left="567" w:firstLine="284"/>
      </w:pPr>
      <w:r w:rsidRPr="00E743F7">
        <w:t>«Что</w:t>
      </w:r>
      <w:r w:rsidRPr="00E743F7">
        <w:rPr>
          <w:spacing w:val="50"/>
        </w:rPr>
        <w:t xml:space="preserve"> </w:t>
      </w:r>
      <w:r w:rsidRPr="00E743F7">
        <w:t>случилось</w:t>
      </w:r>
      <w:r w:rsidRPr="00E743F7">
        <w:rPr>
          <w:spacing w:val="51"/>
        </w:rPr>
        <w:t xml:space="preserve"> </w:t>
      </w:r>
      <w:r w:rsidRPr="00E743F7">
        <w:t>с</w:t>
      </w:r>
      <w:r w:rsidRPr="00E743F7">
        <w:rPr>
          <w:spacing w:val="50"/>
        </w:rPr>
        <w:t xml:space="preserve"> </w:t>
      </w:r>
      <w:r w:rsidRPr="00E743F7">
        <w:t>крокодилом»;</w:t>
      </w:r>
      <w:r w:rsidRPr="00E743F7">
        <w:rPr>
          <w:spacing w:val="51"/>
        </w:rPr>
        <w:t xml:space="preserve"> </w:t>
      </w:r>
      <w:r w:rsidRPr="00E743F7">
        <w:t>Сеф</w:t>
      </w:r>
      <w:r w:rsidRPr="00E743F7">
        <w:rPr>
          <w:spacing w:val="51"/>
        </w:rPr>
        <w:t xml:space="preserve"> </w:t>
      </w:r>
      <w:r w:rsidRPr="00E743F7">
        <w:t>Р.С.</w:t>
      </w:r>
      <w:r w:rsidRPr="00E743F7">
        <w:rPr>
          <w:spacing w:val="55"/>
        </w:rPr>
        <w:t xml:space="preserve"> </w:t>
      </w:r>
      <w:r w:rsidRPr="00E743F7">
        <w:t>«Сказка</w:t>
      </w:r>
      <w:r w:rsidRPr="00E743F7">
        <w:rPr>
          <w:spacing w:val="50"/>
        </w:rPr>
        <w:t xml:space="preserve"> </w:t>
      </w:r>
      <w:r w:rsidRPr="00E743F7">
        <w:t>о</w:t>
      </w:r>
      <w:r w:rsidRPr="00E743F7">
        <w:rPr>
          <w:spacing w:val="48"/>
        </w:rPr>
        <w:t xml:space="preserve"> </w:t>
      </w:r>
      <w:r w:rsidRPr="00E743F7">
        <w:t>кругленьких</w:t>
      </w:r>
      <w:r w:rsidRPr="00E743F7">
        <w:rPr>
          <w:spacing w:val="50"/>
        </w:rPr>
        <w:t xml:space="preserve"> </w:t>
      </w:r>
      <w:r w:rsidRPr="00E743F7">
        <w:t>и</w:t>
      </w:r>
      <w:r w:rsidRPr="00E743F7">
        <w:rPr>
          <w:spacing w:val="51"/>
        </w:rPr>
        <w:t xml:space="preserve"> </w:t>
      </w:r>
      <w:r w:rsidRPr="00E743F7">
        <w:t>длинненьких</w:t>
      </w:r>
      <w:r w:rsidRPr="00E743F7">
        <w:rPr>
          <w:spacing w:val="53"/>
        </w:rPr>
        <w:t xml:space="preserve"> </w:t>
      </w:r>
      <w:r w:rsidRPr="00E743F7">
        <w:t>человечках»;</w:t>
      </w:r>
      <w:r w:rsidRPr="00E743F7">
        <w:rPr>
          <w:spacing w:val="-57"/>
        </w:rPr>
        <w:t xml:space="preserve"> </w:t>
      </w:r>
      <w:r w:rsidRPr="00E743F7">
        <w:t>Чуковский</w:t>
      </w:r>
      <w:r w:rsidRPr="00E743F7">
        <w:rPr>
          <w:spacing w:val="-2"/>
        </w:rPr>
        <w:t xml:space="preserve"> </w:t>
      </w:r>
      <w:r w:rsidRPr="00E743F7">
        <w:t>К.И.</w:t>
      </w:r>
      <w:r w:rsidRPr="00E743F7">
        <w:rPr>
          <w:spacing w:val="2"/>
        </w:rPr>
        <w:t xml:space="preserve"> </w:t>
      </w:r>
      <w:r w:rsidRPr="00E743F7">
        <w:t>«Телефон»,</w:t>
      </w:r>
      <w:r w:rsidRPr="00E743F7">
        <w:rPr>
          <w:spacing w:val="2"/>
        </w:rPr>
        <w:t xml:space="preserve"> </w:t>
      </w:r>
      <w:r w:rsidRPr="00E743F7">
        <w:t>«</w:t>
      </w:r>
      <w:proofErr w:type="spellStart"/>
      <w:r w:rsidRPr="00E743F7">
        <w:t>Тараканище</w:t>
      </w:r>
      <w:proofErr w:type="spellEnd"/>
      <w:r w:rsidRPr="00E743F7">
        <w:t>»,</w:t>
      </w:r>
      <w:r w:rsidRPr="00E743F7">
        <w:rPr>
          <w:spacing w:val="4"/>
        </w:rPr>
        <w:t xml:space="preserve"> </w:t>
      </w:r>
      <w:r w:rsidRPr="00E743F7">
        <w:t>«</w:t>
      </w:r>
      <w:proofErr w:type="spellStart"/>
      <w:r w:rsidRPr="00E743F7">
        <w:t>Федорино</w:t>
      </w:r>
      <w:proofErr w:type="spellEnd"/>
      <w:r w:rsidRPr="00E743F7">
        <w:rPr>
          <w:spacing w:val="-2"/>
        </w:rPr>
        <w:t xml:space="preserve"> </w:t>
      </w:r>
      <w:r w:rsidRPr="00E743F7">
        <w:t>горе»,</w:t>
      </w:r>
      <w:r w:rsidRPr="00E743F7">
        <w:rPr>
          <w:spacing w:val="2"/>
        </w:rPr>
        <w:t xml:space="preserve"> </w:t>
      </w:r>
      <w:r w:rsidRPr="00E743F7">
        <w:t>«Айболит</w:t>
      </w:r>
      <w:r w:rsidRPr="00E743F7">
        <w:rPr>
          <w:spacing w:val="-2"/>
        </w:rPr>
        <w:t xml:space="preserve"> </w:t>
      </w:r>
      <w:r w:rsidRPr="00E743F7">
        <w:t>и</w:t>
      </w:r>
      <w:r w:rsidRPr="00E743F7">
        <w:rPr>
          <w:spacing w:val="-1"/>
        </w:rPr>
        <w:t xml:space="preserve"> </w:t>
      </w:r>
      <w:r w:rsidRPr="00E743F7">
        <w:t>воробей».</w:t>
      </w:r>
    </w:p>
    <w:p w14:paraId="71495D8D" w14:textId="77777777" w:rsidR="006036E5" w:rsidRPr="00E743F7" w:rsidRDefault="006036E5" w:rsidP="006036E5">
      <w:pPr>
        <w:spacing w:line="276" w:lineRule="auto"/>
        <w:ind w:left="567" w:firstLine="284"/>
        <w:jc w:val="both"/>
        <w:rPr>
          <w:i/>
          <w:sz w:val="24"/>
        </w:rPr>
      </w:pPr>
      <w:r w:rsidRPr="00E743F7">
        <w:rPr>
          <w:i/>
          <w:sz w:val="24"/>
        </w:rPr>
        <w:t>Произведения</w:t>
      </w:r>
      <w:r w:rsidRPr="00E743F7">
        <w:rPr>
          <w:i/>
          <w:spacing w:val="-4"/>
          <w:sz w:val="24"/>
        </w:rPr>
        <w:t xml:space="preserve"> </w:t>
      </w:r>
      <w:r w:rsidRPr="00E743F7">
        <w:rPr>
          <w:i/>
          <w:sz w:val="24"/>
        </w:rPr>
        <w:t>поэтов</w:t>
      </w:r>
      <w:r w:rsidRPr="00E743F7">
        <w:rPr>
          <w:i/>
          <w:spacing w:val="-3"/>
          <w:sz w:val="24"/>
        </w:rPr>
        <w:t xml:space="preserve"> </w:t>
      </w:r>
      <w:r w:rsidRPr="00E743F7">
        <w:rPr>
          <w:i/>
          <w:sz w:val="24"/>
        </w:rPr>
        <w:t>и писателей</w:t>
      </w:r>
      <w:r w:rsidRPr="00E743F7">
        <w:rPr>
          <w:i/>
          <w:spacing w:val="-1"/>
          <w:sz w:val="24"/>
        </w:rPr>
        <w:t xml:space="preserve"> </w:t>
      </w:r>
      <w:r w:rsidRPr="00E743F7">
        <w:rPr>
          <w:i/>
          <w:sz w:val="24"/>
        </w:rPr>
        <w:t>разных</w:t>
      </w:r>
      <w:r w:rsidRPr="00E743F7">
        <w:rPr>
          <w:i/>
          <w:spacing w:val="-3"/>
          <w:sz w:val="24"/>
        </w:rPr>
        <w:t xml:space="preserve"> </w:t>
      </w:r>
      <w:r w:rsidRPr="00E743F7">
        <w:rPr>
          <w:i/>
          <w:sz w:val="24"/>
        </w:rPr>
        <w:t>стран</w:t>
      </w:r>
    </w:p>
    <w:p w14:paraId="2696E448" w14:textId="77777777" w:rsidR="006036E5" w:rsidRPr="00E743F7" w:rsidRDefault="006036E5" w:rsidP="006036E5">
      <w:pPr>
        <w:pStyle w:val="a3"/>
        <w:spacing w:before="34" w:line="276" w:lineRule="auto"/>
        <w:ind w:left="567" w:firstLine="284"/>
      </w:pPr>
      <w:r w:rsidRPr="00E743F7">
        <w:rPr>
          <w:i/>
        </w:rPr>
        <w:t>Поэзия.</w:t>
      </w:r>
      <w:r w:rsidRPr="00E743F7">
        <w:rPr>
          <w:i/>
          <w:spacing w:val="1"/>
        </w:rPr>
        <w:t xml:space="preserve"> </w:t>
      </w:r>
      <w:proofErr w:type="spellStart"/>
      <w:r w:rsidRPr="00E743F7">
        <w:t>Бжехва</w:t>
      </w:r>
      <w:proofErr w:type="spellEnd"/>
      <w:r w:rsidRPr="00E743F7">
        <w:t xml:space="preserve"> Я.</w:t>
      </w:r>
      <w:r w:rsidRPr="00E743F7">
        <w:rPr>
          <w:spacing w:val="1"/>
        </w:rPr>
        <w:t xml:space="preserve"> </w:t>
      </w:r>
      <w:r w:rsidRPr="00E743F7">
        <w:t>«Клей», пер.</w:t>
      </w:r>
      <w:r w:rsidRPr="00E743F7">
        <w:rPr>
          <w:spacing w:val="1"/>
        </w:rPr>
        <w:t xml:space="preserve"> </w:t>
      </w:r>
      <w:r w:rsidRPr="00E743F7">
        <w:t>с польск. Б.</w:t>
      </w:r>
      <w:r w:rsidRPr="00E743F7">
        <w:rPr>
          <w:spacing w:val="1"/>
        </w:rPr>
        <w:t xml:space="preserve"> </w:t>
      </w:r>
      <w:proofErr w:type="spellStart"/>
      <w:r w:rsidRPr="00E743F7">
        <w:t>Заходер</w:t>
      </w:r>
      <w:proofErr w:type="spellEnd"/>
      <w:r w:rsidRPr="00E743F7">
        <w:t xml:space="preserve">; </w:t>
      </w:r>
      <w:proofErr w:type="spellStart"/>
      <w:r w:rsidRPr="00E743F7">
        <w:t>Грубин</w:t>
      </w:r>
      <w:proofErr w:type="spellEnd"/>
      <w:r w:rsidRPr="00E743F7">
        <w:rPr>
          <w:spacing w:val="1"/>
        </w:rPr>
        <w:t xml:space="preserve"> </w:t>
      </w:r>
      <w:r w:rsidRPr="00E743F7">
        <w:t>Ф.</w:t>
      </w:r>
      <w:r w:rsidRPr="00E743F7">
        <w:rPr>
          <w:spacing w:val="1"/>
        </w:rPr>
        <w:t xml:space="preserve"> </w:t>
      </w:r>
      <w:r w:rsidRPr="00E743F7">
        <w:t>«Слезы», пер.</w:t>
      </w:r>
      <w:r w:rsidRPr="00E743F7">
        <w:rPr>
          <w:spacing w:val="1"/>
        </w:rPr>
        <w:t xml:space="preserve"> </w:t>
      </w:r>
      <w:r w:rsidRPr="00E743F7">
        <w:t>с</w:t>
      </w:r>
      <w:r w:rsidRPr="00E743F7">
        <w:rPr>
          <w:spacing w:val="1"/>
        </w:rPr>
        <w:t xml:space="preserve"> </w:t>
      </w:r>
      <w:proofErr w:type="spellStart"/>
      <w:r w:rsidRPr="00E743F7">
        <w:t>чеш</w:t>
      </w:r>
      <w:proofErr w:type="spellEnd"/>
      <w:r w:rsidRPr="00E743F7">
        <w:t>. Е.</w:t>
      </w:r>
      <w:r w:rsidRPr="00E743F7">
        <w:rPr>
          <w:spacing w:val="-57"/>
        </w:rPr>
        <w:t xml:space="preserve"> </w:t>
      </w:r>
      <w:proofErr w:type="spellStart"/>
      <w:r w:rsidRPr="00E743F7">
        <w:t>Солоновича</w:t>
      </w:r>
      <w:proofErr w:type="spellEnd"/>
      <w:r w:rsidRPr="00E743F7">
        <w:t>;</w:t>
      </w:r>
      <w:r w:rsidRPr="00E743F7">
        <w:rPr>
          <w:spacing w:val="114"/>
        </w:rPr>
        <w:t xml:space="preserve"> </w:t>
      </w:r>
      <w:proofErr w:type="spellStart"/>
      <w:r w:rsidRPr="00E743F7">
        <w:t>Квитко</w:t>
      </w:r>
      <w:proofErr w:type="spellEnd"/>
      <w:r w:rsidRPr="00E743F7">
        <w:rPr>
          <w:spacing w:val="110"/>
        </w:rPr>
        <w:t xml:space="preserve"> </w:t>
      </w:r>
      <w:r w:rsidRPr="00E743F7">
        <w:t>Л.М.</w:t>
      </w:r>
      <w:r w:rsidRPr="00E743F7">
        <w:rPr>
          <w:spacing w:val="117"/>
        </w:rPr>
        <w:t xml:space="preserve"> </w:t>
      </w:r>
      <w:r w:rsidRPr="00E743F7">
        <w:t>«Бабушкины</w:t>
      </w:r>
      <w:r w:rsidRPr="00E743F7">
        <w:rPr>
          <w:spacing w:val="114"/>
        </w:rPr>
        <w:t xml:space="preserve"> </w:t>
      </w:r>
      <w:r w:rsidRPr="00E743F7">
        <w:t>руки»</w:t>
      </w:r>
      <w:r w:rsidRPr="00E743F7">
        <w:rPr>
          <w:spacing w:val="108"/>
        </w:rPr>
        <w:t xml:space="preserve"> </w:t>
      </w:r>
      <w:r w:rsidRPr="00E743F7">
        <w:t>(пер.</w:t>
      </w:r>
      <w:r w:rsidRPr="00E743F7">
        <w:rPr>
          <w:spacing w:val="114"/>
        </w:rPr>
        <w:t xml:space="preserve"> </w:t>
      </w:r>
      <w:r w:rsidRPr="00E743F7">
        <w:t>с</w:t>
      </w:r>
      <w:r w:rsidRPr="00E743F7">
        <w:rPr>
          <w:spacing w:val="114"/>
        </w:rPr>
        <w:t xml:space="preserve"> </w:t>
      </w:r>
      <w:r w:rsidRPr="00E743F7">
        <w:t>евр.</w:t>
      </w:r>
      <w:r w:rsidRPr="00E743F7">
        <w:rPr>
          <w:spacing w:val="114"/>
        </w:rPr>
        <w:t xml:space="preserve"> </w:t>
      </w:r>
      <w:r w:rsidRPr="00E743F7">
        <w:t>Т.</w:t>
      </w:r>
      <w:r w:rsidRPr="00E743F7">
        <w:rPr>
          <w:spacing w:val="115"/>
        </w:rPr>
        <w:t xml:space="preserve"> </w:t>
      </w:r>
      <w:proofErr w:type="spellStart"/>
      <w:r w:rsidRPr="00E743F7">
        <w:t>Спендиаровой</w:t>
      </w:r>
      <w:proofErr w:type="spellEnd"/>
      <w:r w:rsidRPr="00E743F7">
        <w:t>);</w:t>
      </w:r>
      <w:r w:rsidRPr="00E743F7">
        <w:rPr>
          <w:spacing w:val="112"/>
        </w:rPr>
        <w:t xml:space="preserve"> </w:t>
      </w:r>
      <w:r w:rsidRPr="00E743F7">
        <w:t>Райнис</w:t>
      </w:r>
      <w:r w:rsidRPr="00E743F7">
        <w:rPr>
          <w:spacing w:val="114"/>
        </w:rPr>
        <w:t xml:space="preserve"> </w:t>
      </w:r>
      <w:r w:rsidRPr="00E743F7">
        <w:t>Я.</w:t>
      </w:r>
    </w:p>
    <w:p w14:paraId="05C073F4" w14:textId="77777777" w:rsidR="006036E5" w:rsidRPr="00E743F7" w:rsidRDefault="006036E5" w:rsidP="006036E5">
      <w:pPr>
        <w:pStyle w:val="a3"/>
        <w:spacing w:before="2" w:line="276" w:lineRule="auto"/>
        <w:ind w:left="567" w:firstLine="284"/>
      </w:pPr>
      <w:r w:rsidRPr="00E743F7">
        <w:t>«Наперегонки»,</w:t>
      </w:r>
      <w:r w:rsidRPr="00E743F7">
        <w:rPr>
          <w:spacing w:val="39"/>
        </w:rPr>
        <w:t xml:space="preserve"> </w:t>
      </w:r>
      <w:r w:rsidRPr="00E743F7">
        <w:t>пер.</w:t>
      </w:r>
      <w:r w:rsidRPr="00E743F7">
        <w:rPr>
          <w:spacing w:val="39"/>
        </w:rPr>
        <w:t xml:space="preserve"> </w:t>
      </w:r>
      <w:proofErr w:type="gramStart"/>
      <w:r w:rsidRPr="00E743F7">
        <w:t>с</w:t>
      </w:r>
      <w:r w:rsidRPr="00E743F7">
        <w:rPr>
          <w:spacing w:val="39"/>
        </w:rPr>
        <w:t xml:space="preserve"> </w:t>
      </w:r>
      <w:r w:rsidRPr="00E743F7">
        <w:t>латыш</w:t>
      </w:r>
      <w:proofErr w:type="gramEnd"/>
      <w:r w:rsidRPr="00E743F7">
        <w:t>.</w:t>
      </w:r>
      <w:r w:rsidRPr="00E743F7">
        <w:rPr>
          <w:spacing w:val="40"/>
        </w:rPr>
        <w:t xml:space="preserve"> </w:t>
      </w:r>
      <w:r w:rsidRPr="00E743F7">
        <w:t>Л.</w:t>
      </w:r>
      <w:r w:rsidRPr="00E743F7">
        <w:rPr>
          <w:spacing w:val="40"/>
        </w:rPr>
        <w:t xml:space="preserve"> </w:t>
      </w:r>
      <w:proofErr w:type="spellStart"/>
      <w:r w:rsidRPr="00E743F7">
        <w:t>Мезинова</w:t>
      </w:r>
      <w:proofErr w:type="spellEnd"/>
      <w:r w:rsidRPr="00E743F7">
        <w:t>;</w:t>
      </w:r>
      <w:r w:rsidRPr="00E743F7">
        <w:rPr>
          <w:spacing w:val="38"/>
        </w:rPr>
        <w:t xml:space="preserve"> </w:t>
      </w:r>
      <w:proofErr w:type="spellStart"/>
      <w:r w:rsidRPr="00E743F7">
        <w:t>Тувим</w:t>
      </w:r>
      <w:proofErr w:type="spellEnd"/>
      <w:r w:rsidRPr="00E743F7">
        <w:rPr>
          <w:spacing w:val="39"/>
        </w:rPr>
        <w:t xml:space="preserve"> </w:t>
      </w:r>
      <w:r w:rsidRPr="00E743F7">
        <w:t>Ю.</w:t>
      </w:r>
      <w:r w:rsidRPr="00E743F7">
        <w:rPr>
          <w:spacing w:val="44"/>
        </w:rPr>
        <w:t xml:space="preserve"> </w:t>
      </w:r>
      <w:r w:rsidRPr="00E743F7">
        <w:t>«Чудеса»,</w:t>
      </w:r>
      <w:r w:rsidRPr="00E743F7">
        <w:rPr>
          <w:spacing w:val="42"/>
        </w:rPr>
        <w:t xml:space="preserve"> </w:t>
      </w:r>
      <w:r w:rsidRPr="00E743F7">
        <w:t>пер.</w:t>
      </w:r>
      <w:r w:rsidRPr="00E743F7">
        <w:rPr>
          <w:spacing w:val="39"/>
        </w:rPr>
        <w:t xml:space="preserve"> </w:t>
      </w:r>
      <w:r w:rsidRPr="00E743F7">
        <w:t>с</w:t>
      </w:r>
      <w:r w:rsidRPr="00E743F7">
        <w:rPr>
          <w:spacing w:val="39"/>
        </w:rPr>
        <w:t xml:space="preserve"> </w:t>
      </w:r>
      <w:r w:rsidRPr="00E743F7">
        <w:t>польск.</w:t>
      </w:r>
      <w:r w:rsidRPr="00E743F7">
        <w:rPr>
          <w:spacing w:val="39"/>
        </w:rPr>
        <w:t xml:space="preserve"> </w:t>
      </w:r>
      <w:r w:rsidRPr="00E743F7">
        <w:t>В.</w:t>
      </w:r>
      <w:r w:rsidRPr="00E743F7">
        <w:rPr>
          <w:spacing w:val="40"/>
        </w:rPr>
        <w:t xml:space="preserve"> </w:t>
      </w:r>
      <w:r w:rsidRPr="00E743F7">
        <w:t>Приходько;</w:t>
      </w:r>
    </w:p>
    <w:p w14:paraId="432D0A4B" w14:textId="77777777" w:rsidR="006036E5" w:rsidRPr="00E743F7" w:rsidRDefault="006036E5" w:rsidP="006036E5">
      <w:pPr>
        <w:pStyle w:val="a3"/>
        <w:spacing w:before="41" w:line="276" w:lineRule="auto"/>
        <w:ind w:left="567" w:firstLine="284"/>
      </w:pPr>
      <w:r w:rsidRPr="00E743F7">
        <w:t>«Про</w:t>
      </w:r>
      <w:r w:rsidRPr="00E743F7">
        <w:rPr>
          <w:spacing w:val="-3"/>
        </w:rPr>
        <w:t xml:space="preserve"> </w:t>
      </w:r>
      <w:r w:rsidRPr="00E743F7">
        <w:t>пана</w:t>
      </w:r>
      <w:r w:rsidRPr="00E743F7">
        <w:rPr>
          <w:spacing w:val="-4"/>
        </w:rPr>
        <w:t xml:space="preserve"> </w:t>
      </w:r>
      <w:proofErr w:type="spellStart"/>
      <w:r w:rsidRPr="00E743F7">
        <w:t>Трулялинского</w:t>
      </w:r>
      <w:proofErr w:type="spellEnd"/>
      <w:r w:rsidRPr="00E743F7">
        <w:t>»,</w:t>
      </w:r>
      <w:r w:rsidRPr="00E743F7">
        <w:rPr>
          <w:spacing w:val="-2"/>
        </w:rPr>
        <w:t xml:space="preserve"> </w:t>
      </w:r>
      <w:r w:rsidRPr="00E743F7">
        <w:t>пересказ</w:t>
      </w:r>
      <w:r w:rsidRPr="00E743F7">
        <w:rPr>
          <w:spacing w:val="-3"/>
        </w:rPr>
        <w:t xml:space="preserve"> </w:t>
      </w:r>
      <w:r w:rsidRPr="00E743F7">
        <w:t>с</w:t>
      </w:r>
      <w:r w:rsidRPr="00E743F7">
        <w:rPr>
          <w:spacing w:val="-4"/>
        </w:rPr>
        <w:t xml:space="preserve"> </w:t>
      </w:r>
      <w:r w:rsidRPr="00E743F7">
        <w:t>польск.</w:t>
      </w:r>
      <w:r w:rsidRPr="00E743F7">
        <w:rPr>
          <w:spacing w:val="-2"/>
        </w:rPr>
        <w:t xml:space="preserve"> </w:t>
      </w:r>
      <w:r w:rsidRPr="00E743F7">
        <w:t>Б.</w:t>
      </w:r>
      <w:r w:rsidRPr="00E743F7">
        <w:rPr>
          <w:spacing w:val="-3"/>
        </w:rPr>
        <w:t xml:space="preserve"> </w:t>
      </w:r>
      <w:proofErr w:type="spellStart"/>
      <w:r w:rsidRPr="00E743F7">
        <w:t>Заходера</w:t>
      </w:r>
      <w:proofErr w:type="spellEnd"/>
      <w:r w:rsidRPr="00E743F7">
        <w:t>;</w:t>
      </w:r>
      <w:r w:rsidRPr="00E743F7">
        <w:rPr>
          <w:spacing w:val="2"/>
        </w:rPr>
        <w:t xml:space="preserve"> </w:t>
      </w:r>
      <w:r w:rsidRPr="00E743F7">
        <w:t>«Овощи», пер</w:t>
      </w:r>
      <w:r w:rsidRPr="00E743F7">
        <w:rPr>
          <w:spacing w:val="-3"/>
        </w:rPr>
        <w:t xml:space="preserve"> </w:t>
      </w:r>
      <w:r w:rsidRPr="00E743F7">
        <w:t>с</w:t>
      </w:r>
      <w:r w:rsidRPr="00E743F7">
        <w:rPr>
          <w:spacing w:val="-4"/>
        </w:rPr>
        <w:t xml:space="preserve"> </w:t>
      </w:r>
      <w:r w:rsidRPr="00E743F7">
        <w:t>польск.</w:t>
      </w:r>
      <w:r w:rsidRPr="00E743F7">
        <w:rPr>
          <w:spacing w:val="-2"/>
        </w:rPr>
        <w:t xml:space="preserve"> </w:t>
      </w:r>
      <w:r w:rsidRPr="00E743F7">
        <w:t>С.</w:t>
      </w:r>
      <w:r w:rsidRPr="00E743F7">
        <w:rPr>
          <w:spacing w:val="-3"/>
        </w:rPr>
        <w:t xml:space="preserve"> </w:t>
      </w:r>
      <w:r w:rsidRPr="00E743F7">
        <w:t>Михалкова.</w:t>
      </w:r>
    </w:p>
    <w:p w14:paraId="31F0B0FE" w14:textId="77777777" w:rsidR="006036E5" w:rsidRPr="00E743F7" w:rsidRDefault="006036E5" w:rsidP="006036E5">
      <w:pPr>
        <w:pStyle w:val="a3"/>
        <w:spacing w:before="41" w:line="276" w:lineRule="auto"/>
        <w:ind w:left="567" w:right="250" w:firstLine="284"/>
      </w:pPr>
      <w:r w:rsidRPr="00E743F7">
        <w:rPr>
          <w:i/>
        </w:rPr>
        <w:t>Литературные</w:t>
      </w:r>
      <w:r w:rsidRPr="00E743F7">
        <w:rPr>
          <w:i/>
          <w:spacing w:val="12"/>
        </w:rPr>
        <w:t xml:space="preserve"> </w:t>
      </w:r>
      <w:r w:rsidRPr="00E743F7">
        <w:rPr>
          <w:i/>
        </w:rPr>
        <w:t>сказки.</w:t>
      </w:r>
      <w:r w:rsidRPr="00E743F7">
        <w:rPr>
          <w:i/>
          <w:spacing w:val="18"/>
        </w:rPr>
        <w:t xml:space="preserve"> </w:t>
      </w:r>
      <w:proofErr w:type="spellStart"/>
      <w:r w:rsidRPr="00E743F7">
        <w:t>Балинт</w:t>
      </w:r>
      <w:proofErr w:type="spellEnd"/>
      <w:r w:rsidRPr="00E743F7">
        <w:rPr>
          <w:spacing w:val="15"/>
        </w:rPr>
        <w:t xml:space="preserve"> </w:t>
      </w:r>
      <w:r w:rsidRPr="00E743F7">
        <w:t>А.</w:t>
      </w:r>
      <w:r w:rsidRPr="00E743F7">
        <w:rPr>
          <w:spacing w:val="18"/>
        </w:rPr>
        <w:t xml:space="preserve"> </w:t>
      </w:r>
      <w:r w:rsidRPr="00E743F7">
        <w:t>«Гном</w:t>
      </w:r>
      <w:r w:rsidRPr="00E743F7">
        <w:rPr>
          <w:spacing w:val="13"/>
        </w:rPr>
        <w:t xml:space="preserve"> </w:t>
      </w:r>
      <w:proofErr w:type="spellStart"/>
      <w:r w:rsidRPr="00E743F7">
        <w:t>Гномыч</w:t>
      </w:r>
      <w:proofErr w:type="spellEnd"/>
      <w:r w:rsidRPr="00E743F7">
        <w:rPr>
          <w:spacing w:val="13"/>
        </w:rPr>
        <w:t xml:space="preserve"> </w:t>
      </w:r>
      <w:r w:rsidRPr="00E743F7">
        <w:t>и</w:t>
      </w:r>
      <w:r w:rsidRPr="00E743F7">
        <w:rPr>
          <w:spacing w:val="15"/>
        </w:rPr>
        <w:t xml:space="preserve"> </w:t>
      </w:r>
      <w:proofErr w:type="spellStart"/>
      <w:r w:rsidRPr="00E743F7">
        <w:t>Изюмка</w:t>
      </w:r>
      <w:proofErr w:type="spellEnd"/>
      <w:r w:rsidRPr="00E743F7">
        <w:t>»</w:t>
      </w:r>
      <w:r w:rsidRPr="00E743F7">
        <w:rPr>
          <w:spacing w:val="7"/>
        </w:rPr>
        <w:t xml:space="preserve"> </w:t>
      </w:r>
      <w:r w:rsidRPr="00E743F7">
        <w:t>(главы</w:t>
      </w:r>
      <w:r w:rsidRPr="00E743F7">
        <w:rPr>
          <w:spacing w:val="15"/>
        </w:rPr>
        <w:t xml:space="preserve"> </w:t>
      </w:r>
      <w:r w:rsidRPr="00E743F7">
        <w:t>из</w:t>
      </w:r>
      <w:r w:rsidRPr="00E743F7">
        <w:rPr>
          <w:spacing w:val="15"/>
        </w:rPr>
        <w:t xml:space="preserve"> </w:t>
      </w:r>
      <w:r w:rsidRPr="00E743F7">
        <w:t>книги),</w:t>
      </w:r>
      <w:r w:rsidRPr="00E743F7">
        <w:rPr>
          <w:spacing w:val="13"/>
        </w:rPr>
        <w:t xml:space="preserve"> </w:t>
      </w:r>
      <w:r w:rsidRPr="00E743F7">
        <w:t>пер.</w:t>
      </w:r>
      <w:r w:rsidRPr="00E743F7">
        <w:rPr>
          <w:spacing w:val="14"/>
        </w:rPr>
        <w:t xml:space="preserve"> </w:t>
      </w:r>
      <w:r w:rsidRPr="00E743F7">
        <w:t>с</w:t>
      </w:r>
      <w:r w:rsidRPr="00E743F7">
        <w:rPr>
          <w:spacing w:val="13"/>
        </w:rPr>
        <w:t xml:space="preserve"> </w:t>
      </w:r>
      <w:r w:rsidRPr="00E743F7">
        <w:t>венг.</w:t>
      </w:r>
      <w:r w:rsidRPr="00E743F7">
        <w:rPr>
          <w:spacing w:val="-58"/>
        </w:rPr>
        <w:t xml:space="preserve"> </w:t>
      </w:r>
      <w:r w:rsidRPr="00E743F7">
        <w:t xml:space="preserve">Г. </w:t>
      </w:r>
      <w:proofErr w:type="spellStart"/>
      <w:r w:rsidRPr="00E743F7">
        <w:t>Лейбутина</w:t>
      </w:r>
      <w:proofErr w:type="spellEnd"/>
      <w:r w:rsidRPr="00E743F7">
        <w:t xml:space="preserve">; Берг Л. «Рыбка» (пер. с англ. О. Образцовой); </w:t>
      </w:r>
      <w:proofErr w:type="spellStart"/>
      <w:r w:rsidRPr="00E743F7">
        <w:t>Дональдсон</w:t>
      </w:r>
      <w:proofErr w:type="spellEnd"/>
      <w:r w:rsidRPr="00E743F7">
        <w:t xml:space="preserve"> Д. «</w:t>
      </w:r>
      <w:proofErr w:type="spellStart"/>
      <w:r w:rsidRPr="00E743F7">
        <w:t>Груффало</w:t>
      </w:r>
      <w:proofErr w:type="spellEnd"/>
      <w:r w:rsidRPr="00E743F7">
        <w:t>», «Хочу к</w:t>
      </w:r>
      <w:r w:rsidRPr="00E743F7">
        <w:rPr>
          <w:spacing w:val="1"/>
        </w:rPr>
        <w:t xml:space="preserve"> </w:t>
      </w:r>
      <w:r w:rsidRPr="00E743F7">
        <w:t xml:space="preserve">маме», «Улитка и Кит» (пер. </w:t>
      </w:r>
      <w:proofErr w:type="spellStart"/>
      <w:r w:rsidRPr="00E743F7">
        <w:t>М.Бородицкой</w:t>
      </w:r>
      <w:proofErr w:type="spellEnd"/>
      <w:r w:rsidRPr="00E743F7">
        <w:t xml:space="preserve">), </w:t>
      </w:r>
      <w:proofErr w:type="spellStart"/>
      <w:r w:rsidRPr="00E743F7">
        <w:t>Ивамура</w:t>
      </w:r>
      <w:proofErr w:type="spellEnd"/>
      <w:r w:rsidRPr="00E743F7">
        <w:t xml:space="preserve"> К. «14 лесных мышей» (пер. </w:t>
      </w:r>
      <w:proofErr w:type="spellStart"/>
      <w:r w:rsidRPr="00E743F7">
        <w:t>Е.Байбиковой</w:t>
      </w:r>
      <w:proofErr w:type="spellEnd"/>
      <w:r w:rsidRPr="00E743F7">
        <w:t>),</w:t>
      </w:r>
      <w:r w:rsidRPr="00E743F7">
        <w:rPr>
          <w:spacing w:val="-57"/>
        </w:rPr>
        <w:t xml:space="preserve"> </w:t>
      </w:r>
      <w:proofErr w:type="spellStart"/>
      <w:r w:rsidRPr="00E743F7">
        <w:t>Ингавес</w:t>
      </w:r>
      <w:proofErr w:type="spellEnd"/>
      <w:r w:rsidRPr="00E743F7">
        <w:t xml:space="preserve"> Г. «Мишка Бруно» (пер. О. </w:t>
      </w:r>
      <w:proofErr w:type="spellStart"/>
      <w:r w:rsidRPr="00E743F7">
        <w:t>Мяэотс</w:t>
      </w:r>
      <w:proofErr w:type="spellEnd"/>
      <w:r w:rsidRPr="00E743F7">
        <w:t>), Керр Д. «</w:t>
      </w:r>
      <w:proofErr w:type="spellStart"/>
      <w:r w:rsidRPr="00E743F7">
        <w:t>Мяули</w:t>
      </w:r>
      <w:proofErr w:type="spellEnd"/>
      <w:r w:rsidRPr="00E743F7">
        <w:t>. Истории из жизни удивительной</w:t>
      </w:r>
      <w:r w:rsidRPr="00E743F7">
        <w:rPr>
          <w:spacing w:val="1"/>
        </w:rPr>
        <w:t xml:space="preserve"> </w:t>
      </w:r>
      <w:r w:rsidRPr="00E743F7">
        <w:t>кошки»</w:t>
      </w:r>
      <w:r w:rsidRPr="00E743F7">
        <w:rPr>
          <w:spacing w:val="52"/>
        </w:rPr>
        <w:t xml:space="preserve"> </w:t>
      </w:r>
      <w:r w:rsidRPr="00E743F7">
        <w:t xml:space="preserve">(пер.  </w:t>
      </w:r>
      <w:proofErr w:type="spellStart"/>
      <w:r w:rsidRPr="00E743F7">
        <w:t>М.</w:t>
      </w:r>
      <w:hyperlink r:id="rId24">
        <w:r w:rsidRPr="00E743F7">
          <w:t>Аромштам</w:t>
        </w:r>
        <w:proofErr w:type="spellEnd"/>
        <w:r w:rsidRPr="00E743F7">
          <w:t>),</w:t>
        </w:r>
      </w:hyperlink>
      <w:r w:rsidRPr="00E743F7">
        <w:rPr>
          <w:spacing w:val="60"/>
        </w:rPr>
        <w:t xml:space="preserve"> </w:t>
      </w:r>
      <w:proofErr w:type="spellStart"/>
      <w:proofErr w:type="gramStart"/>
      <w:r w:rsidRPr="00E743F7">
        <w:t>Лангройтер</w:t>
      </w:r>
      <w:proofErr w:type="spellEnd"/>
      <w:r w:rsidRPr="00E743F7">
        <w:t xml:space="preserve">  Ю.</w:t>
      </w:r>
      <w:proofErr w:type="gramEnd"/>
      <w:r w:rsidRPr="00E743F7">
        <w:rPr>
          <w:spacing w:val="66"/>
        </w:rPr>
        <w:t xml:space="preserve"> </w:t>
      </w:r>
      <w:r w:rsidRPr="00E743F7">
        <w:t>«А</w:t>
      </w:r>
      <w:r w:rsidRPr="00E743F7">
        <w:rPr>
          <w:spacing w:val="59"/>
        </w:rPr>
        <w:t xml:space="preserve"> </w:t>
      </w:r>
      <w:r w:rsidRPr="00E743F7">
        <w:t>дома  лучше!»</w:t>
      </w:r>
      <w:r w:rsidRPr="00E743F7">
        <w:rPr>
          <w:spacing w:val="56"/>
        </w:rPr>
        <w:t xml:space="preserve"> </w:t>
      </w:r>
      <w:r w:rsidRPr="00E743F7">
        <w:t>(пер.</w:t>
      </w:r>
      <w:r w:rsidRPr="00E743F7">
        <w:rPr>
          <w:spacing w:val="60"/>
        </w:rPr>
        <w:t xml:space="preserve"> </w:t>
      </w:r>
      <w:proofErr w:type="spellStart"/>
      <w:r w:rsidRPr="00E743F7">
        <w:t>В.Фербикова</w:t>
      </w:r>
      <w:proofErr w:type="spellEnd"/>
      <w:proofErr w:type="gramStart"/>
      <w:r w:rsidRPr="00E743F7">
        <w:t>),  Мугур</w:t>
      </w:r>
      <w:proofErr w:type="gramEnd"/>
      <w:r w:rsidRPr="00E743F7">
        <w:rPr>
          <w:spacing w:val="63"/>
        </w:rPr>
        <w:t xml:space="preserve"> </w:t>
      </w:r>
      <w:r w:rsidRPr="00E743F7">
        <w:t>Ф.</w:t>
      </w:r>
    </w:p>
    <w:p w14:paraId="79C2E0A1" w14:textId="77777777" w:rsidR="006036E5" w:rsidRPr="00E743F7" w:rsidRDefault="006036E5" w:rsidP="006036E5">
      <w:pPr>
        <w:pStyle w:val="a3"/>
        <w:spacing w:line="276" w:lineRule="auto"/>
        <w:ind w:left="567" w:firstLine="284"/>
      </w:pPr>
      <w:r w:rsidRPr="00E743F7">
        <w:t>«</w:t>
      </w:r>
      <w:proofErr w:type="spellStart"/>
      <w:r w:rsidRPr="00E743F7">
        <w:t>Рилэ-Йепурилэ</w:t>
      </w:r>
      <w:proofErr w:type="spellEnd"/>
      <w:r w:rsidRPr="00E743F7">
        <w:rPr>
          <w:spacing w:val="27"/>
        </w:rPr>
        <w:t xml:space="preserve"> </w:t>
      </w:r>
      <w:r w:rsidRPr="00E743F7">
        <w:t>и</w:t>
      </w:r>
      <w:r w:rsidRPr="00E743F7">
        <w:rPr>
          <w:spacing w:val="28"/>
        </w:rPr>
        <w:t xml:space="preserve"> </w:t>
      </w:r>
      <w:r w:rsidRPr="00E743F7">
        <w:t>Жучок</w:t>
      </w:r>
      <w:r w:rsidRPr="00E743F7">
        <w:rPr>
          <w:spacing w:val="28"/>
        </w:rPr>
        <w:t xml:space="preserve"> </w:t>
      </w:r>
      <w:r w:rsidRPr="00E743F7">
        <w:t>с</w:t>
      </w:r>
      <w:r w:rsidRPr="00E743F7">
        <w:rPr>
          <w:spacing w:val="26"/>
        </w:rPr>
        <w:t xml:space="preserve"> </w:t>
      </w:r>
      <w:r w:rsidRPr="00E743F7">
        <w:t>золотыми</w:t>
      </w:r>
      <w:r w:rsidRPr="00E743F7">
        <w:rPr>
          <w:spacing w:val="28"/>
        </w:rPr>
        <w:t xml:space="preserve"> </w:t>
      </w:r>
      <w:r w:rsidRPr="00E743F7">
        <w:t>крылышками»</w:t>
      </w:r>
      <w:r w:rsidRPr="00E743F7">
        <w:rPr>
          <w:spacing w:val="23"/>
        </w:rPr>
        <w:t xml:space="preserve"> </w:t>
      </w:r>
      <w:r w:rsidRPr="00E743F7">
        <w:t>(пер.</w:t>
      </w:r>
      <w:r w:rsidRPr="00E743F7">
        <w:rPr>
          <w:spacing w:val="27"/>
        </w:rPr>
        <w:t xml:space="preserve"> </w:t>
      </w:r>
      <w:r w:rsidRPr="00E743F7">
        <w:t>с</w:t>
      </w:r>
      <w:r w:rsidRPr="00E743F7">
        <w:rPr>
          <w:spacing w:val="28"/>
        </w:rPr>
        <w:t xml:space="preserve"> </w:t>
      </w:r>
      <w:proofErr w:type="spellStart"/>
      <w:r w:rsidRPr="00E743F7">
        <w:t>румынск</w:t>
      </w:r>
      <w:proofErr w:type="spellEnd"/>
      <w:r w:rsidRPr="00E743F7">
        <w:t>.</w:t>
      </w:r>
      <w:r w:rsidRPr="00E743F7">
        <w:rPr>
          <w:spacing w:val="27"/>
        </w:rPr>
        <w:t xml:space="preserve"> </w:t>
      </w:r>
      <w:r w:rsidRPr="00E743F7">
        <w:t>Д.</w:t>
      </w:r>
      <w:r w:rsidRPr="00E743F7">
        <w:rPr>
          <w:spacing w:val="27"/>
        </w:rPr>
        <w:t xml:space="preserve"> </w:t>
      </w:r>
      <w:r w:rsidRPr="00E743F7">
        <w:t>Шполянской);</w:t>
      </w:r>
      <w:r w:rsidRPr="00E743F7">
        <w:rPr>
          <w:spacing w:val="27"/>
        </w:rPr>
        <w:t xml:space="preserve"> </w:t>
      </w:r>
      <w:r w:rsidRPr="00E743F7">
        <w:t>Пенн</w:t>
      </w:r>
      <w:r w:rsidRPr="00E743F7">
        <w:rPr>
          <w:spacing w:val="28"/>
        </w:rPr>
        <w:t xml:space="preserve"> </w:t>
      </w:r>
      <w:r w:rsidRPr="00E743F7">
        <w:t>О.</w:t>
      </w:r>
    </w:p>
    <w:p w14:paraId="443070F5" w14:textId="77777777" w:rsidR="006036E5" w:rsidRPr="00E743F7" w:rsidRDefault="006036E5" w:rsidP="006036E5">
      <w:pPr>
        <w:pStyle w:val="a3"/>
        <w:spacing w:before="43" w:line="276" w:lineRule="auto"/>
        <w:ind w:left="567" w:firstLine="284"/>
      </w:pPr>
      <w:r w:rsidRPr="00E743F7">
        <w:t>«Поцелуй</w:t>
      </w:r>
      <w:r w:rsidRPr="00E743F7">
        <w:rPr>
          <w:spacing w:val="16"/>
        </w:rPr>
        <w:t xml:space="preserve"> </w:t>
      </w:r>
      <w:r w:rsidRPr="00E743F7">
        <w:t>в</w:t>
      </w:r>
      <w:r w:rsidRPr="00E743F7">
        <w:rPr>
          <w:spacing w:val="16"/>
        </w:rPr>
        <w:t xml:space="preserve"> </w:t>
      </w:r>
      <w:r w:rsidRPr="00E743F7">
        <w:t>ладошке»</w:t>
      </w:r>
      <w:r w:rsidRPr="00E743F7">
        <w:rPr>
          <w:spacing w:val="9"/>
        </w:rPr>
        <w:t xml:space="preserve"> </w:t>
      </w:r>
      <w:r w:rsidRPr="00E743F7">
        <w:t>(пер.</w:t>
      </w:r>
      <w:r w:rsidRPr="00E743F7">
        <w:rPr>
          <w:spacing w:val="16"/>
        </w:rPr>
        <w:t xml:space="preserve"> </w:t>
      </w:r>
      <w:proofErr w:type="spellStart"/>
      <w:r w:rsidRPr="00E743F7">
        <w:t>Е.Сорокиной</w:t>
      </w:r>
      <w:proofErr w:type="spellEnd"/>
      <w:r w:rsidRPr="00E743F7">
        <w:t>),</w:t>
      </w:r>
      <w:r w:rsidRPr="00E743F7">
        <w:rPr>
          <w:spacing w:val="16"/>
        </w:rPr>
        <w:t xml:space="preserve"> </w:t>
      </w:r>
      <w:r w:rsidRPr="00E743F7">
        <w:t>Родари</w:t>
      </w:r>
      <w:r w:rsidRPr="00E743F7">
        <w:rPr>
          <w:spacing w:val="16"/>
        </w:rPr>
        <w:t xml:space="preserve"> </w:t>
      </w:r>
      <w:r w:rsidRPr="00E743F7">
        <w:t>Д.</w:t>
      </w:r>
      <w:r w:rsidRPr="00E743F7">
        <w:rPr>
          <w:spacing w:val="18"/>
        </w:rPr>
        <w:t xml:space="preserve"> </w:t>
      </w:r>
      <w:r w:rsidRPr="00E743F7">
        <w:t>«Собака,</w:t>
      </w:r>
      <w:r w:rsidRPr="00E743F7">
        <w:rPr>
          <w:spacing w:val="16"/>
        </w:rPr>
        <w:t xml:space="preserve"> </w:t>
      </w:r>
      <w:r w:rsidRPr="00E743F7">
        <w:t>которая</w:t>
      </w:r>
      <w:r w:rsidRPr="00E743F7">
        <w:rPr>
          <w:spacing w:val="23"/>
        </w:rPr>
        <w:t xml:space="preserve"> </w:t>
      </w:r>
      <w:r w:rsidRPr="00E743F7">
        <w:t>не</w:t>
      </w:r>
      <w:r w:rsidRPr="00E743F7">
        <w:rPr>
          <w:spacing w:val="18"/>
        </w:rPr>
        <w:t xml:space="preserve"> </w:t>
      </w:r>
      <w:r w:rsidRPr="00E743F7">
        <w:t>умела</w:t>
      </w:r>
      <w:r w:rsidRPr="00E743F7">
        <w:rPr>
          <w:spacing w:val="16"/>
        </w:rPr>
        <w:t xml:space="preserve"> </w:t>
      </w:r>
      <w:r w:rsidRPr="00E743F7">
        <w:t>лаять»</w:t>
      </w:r>
      <w:r w:rsidRPr="00E743F7">
        <w:rPr>
          <w:spacing w:val="9"/>
        </w:rPr>
        <w:t xml:space="preserve"> </w:t>
      </w:r>
      <w:r w:rsidRPr="00E743F7">
        <w:t>(из</w:t>
      </w:r>
      <w:r w:rsidRPr="00E743F7">
        <w:rPr>
          <w:spacing w:val="18"/>
        </w:rPr>
        <w:t xml:space="preserve"> </w:t>
      </w:r>
      <w:r w:rsidRPr="00E743F7">
        <w:t>книги</w:t>
      </w:r>
    </w:p>
    <w:p w14:paraId="116A3336" w14:textId="77777777" w:rsidR="006036E5" w:rsidRPr="00E743F7" w:rsidRDefault="006036E5" w:rsidP="006036E5">
      <w:pPr>
        <w:pStyle w:val="a3"/>
        <w:spacing w:before="41" w:line="276" w:lineRule="auto"/>
        <w:ind w:left="567" w:right="245" w:firstLine="284"/>
      </w:pPr>
      <w:r w:rsidRPr="00E743F7">
        <w:t xml:space="preserve">«Сказки, у которых три конца»), пер. с итал. И. Константиновой; </w:t>
      </w:r>
      <w:proofErr w:type="spellStart"/>
      <w:r w:rsidRPr="00E743F7">
        <w:t>Уорнс</w:t>
      </w:r>
      <w:proofErr w:type="spellEnd"/>
      <w:r w:rsidRPr="00E743F7">
        <w:t xml:space="preserve"> Т. «Штука-Дрюка» (пер.</w:t>
      </w:r>
      <w:r w:rsidRPr="00E743F7">
        <w:rPr>
          <w:spacing w:val="1"/>
        </w:rPr>
        <w:t xml:space="preserve"> </w:t>
      </w:r>
      <w:proofErr w:type="spellStart"/>
      <w:r w:rsidRPr="00E743F7">
        <w:t>Д.Соколовой</w:t>
      </w:r>
      <w:proofErr w:type="spellEnd"/>
      <w:r w:rsidRPr="00E743F7">
        <w:t xml:space="preserve">), </w:t>
      </w:r>
      <w:proofErr w:type="spellStart"/>
      <w:r w:rsidRPr="00E743F7">
        <w:t>Фернли</w:t>
      </w:r>
      <w:proofErr w:type="spellEnd"/>
      <w:r w:rsidRPr="00E743F7">
        <w:t xml:space="preserve"> Д. «Восемь жилеток Малиновки» (пер. </w:t>
      </w:r>
      <w:proofErr w:type="spellStart"/>
      <w:r w:rsidRPr="00E743F7">
        <w:t>Д.Налепиной</w:t>
      </w:r>
      <w:proofErr w:type="spellEnd"/>
      <w:r w:rsidRPr="00E743F7">
        <w:t>), Хогарт Э. «</w:t>
      </w:r>
      <w:proofErr w:type="spellStart"/>
      <w:r w:rsidRPr="00E743F7">
        <w:t>Мафин</w:t>
      </w:r>
      <w:proofErr w:type="spellEnd"/>
      <w:r w:rsidRPr="00E743F7">
        <w:t xml:space="preserve"> и</w:t>
      </w:r>
      <w:r w:rsidRPr="00E743F7">
        <w:rPr>
          <w:spacing w:val="1"/>
        </w:rPr>
        <w:t xml:space="preserve"> </w:t>
      </w:r>
      <w:r w:rsidRPr="00E743F7">
        <w:t>его</w:t>
      </w:r>
      <w:r w:rsidRPr="00E743F7">
        <w:rPr>
          <w:spacing w:val="52"/>
        </w:rPr>
        <w:t xml:space="preserve"> </w:t>
      </w:r>
      <w:r w:rsidRPr="00E743F7">
        <w:t>веселые</w:t>
      </w:r>
      <w:r w:rsidRPr="00E743F7">
        <w:rPr>
          <w:spacing w:val="51"/>
        </w:rPr>
        <w:t xml:space="preserve"> </w:t>
      </w:r>
      <w:r w:rsidRPr="00E743F7">
        <w:t>друзья»</w:t>
      </w:r>
      <w:r w:rsidRPr="00E743F7">
        <w:rPr>
          <w:spacing w:val="49"/>
        </w:rPr>
        <w:t xml:space="preserve"> </w:t>
      </w:r>
      <w:r w:rsidRPr="00E743F7">
        <w:t>(главы</w:t>
      </w:r>
      <w:r w:rsidRPr="00E743F7">
        <w:rPr>
          <w:spacing w:val="51"/>
        </w:rPr>
        <w:t xml:space="preserve"> </w:t>
      </w:r>
      <w:r w:rsidRPr="00E743F7">
        <w:t>из</w:t>
      </w:r>
      <w:r w:rsidRPr="00E743F7">
        <w:rPr>
          <w:spacing w:val="54"/>
        </w:rPr>
        <w:t xml:space="preserve"> </w:t>
      </w:r>
      <w:r w:rsidRPr="00E743F7">
        <w:t>книги),</w:t>
      </w:r>
      <w:r w:rsidRPr="00E743F7">
        <w:rPr>
          <w:spacing w:val="52"/>
        </w:rPr>
        <w:t xml:space="preserve"> </w:t>
      </w:r>
      <w:r w:rsidRPr="00E743F7">
        <w:t>пер.</w:t>
      </w:r>
      <w:r w:rsidRPr="00E743F7">
        <w:rPr>
          <w:spacing w:val="50"/>
        </w:rPr>
        <w:t xml:space="preserve"> </w:t>
      </w:r>
      <w:r w:rsidRPr="00E743F7">
        <w:t>с</w:t>
      </w:r>
      <w:r w:rsidRPr="00E743F7">
        <w:rPr>
          <w:spacing w:val="53"/>
        </w:rPr>
        <w:t xml:space="preserve"> </w:t>
      </w:r>
      <w:r w:rsidRPr="00E743F7">
        <w:t>англ.</w:t>
      </w:r>
      <w:r w:rsidRPr="00E743F7">
        <w:rPr>
          <w:spacing w:val="53"/>
        </w:rPr>
        <w:t xml:space="preserve"> </w:t>
      </w:r>
      <w:r w:rsidRPr="00E743F7">
        <w:t>О.</w:t>
      </w:r>
      <w:r w:rsidRPr="00E743F7">
        <w:rPr>
          <w:spacing w:val="53"/>
        </w:rPr>
        <w:t xml:space="preserve"> </w:t>
      </w:r>
      <w:r w:rsidRPr="00E743F7">
        <w:t>Образцовой</w:t>
      </w:r>
      <w:r w:rsidRPr="00E743F7">
        <w:rPr>
          <w:spacing w:val="51"/>
        </w:rPr>
        <w:t xml:space="preserve"> </w:t>
      </w:r>
      <w:r w:rsidRPr="00E743F7">
        <w:t>и</w:t>
      </w:r>
      <w:r w:rsidRPr="00E743F7">
        <w:rPr>
          <w:spacing w:val="53"/>
        </w:rPr>
        <w:t xml:space="preserve"> </w:t>
      </w:r>
      <w:r w:rsidRPr="00E743F7">
        <w:t>Н.</w:t>
      </w:r>
      <w:r w:rsidRPr="00E743F7">
        <w:rPr>
          <w:spacing w:val="53"/>
        </w:rPr>
        <w:t xml:space="preserve"> </w:t>
      </w:r>
      <w:proofErr w:type="spellStart"/>
      <w:r w:rsidRPr="00E743F7">
        <w:t>Шанько</w:t>
      </w:r>
      <w:proofErr w:type="spellEnd"/>
      <w:r w:rsidRPr="00E743F7">
        <w:t>;</w:t>
      </w:r>
      <w:r w:rsidRPr="00E743F7">
        <w:rPr>
          <w:spacing w:val="51"/>
        </w:rPr>
        <w:t xml:space="preserve"> </w:t>
      </w:r>
      <w:proofErr w:type="spellStart"/>
      <w:r w:rsidRPr="00E743F7">
        <w:t>Юхансон</w:t>
      </w:r>
      <w:proofErr w:type="spellEnd"/>
      <w:r w:rsidRPr="00E743F7">
        <w:rPr>
          <w:spacing w:val="54"/>
        </w:rPr>
        <w:t xml:space="preserve"> </w:t>
      </w:r>
      <w:r w:rsidRPr="00E743F7">
        <w:t>Г.</w:t>
      </w:r>
    </w:p>
    <w:p w14:paraId="323B47AE" w14:textId="77777777" w:rsidR="006036E5" w:rsidRPr="000A5150" w:rsidRDefault="006036E5" w:rsidP="006036E5">
      <w:pPr>
        <w:pStyle w:val="a3"/>
        <w:spacing w:line="276" w:lineRule="auto"/>
        <w:ind w:left="567" w:firstLine="284"/>
        <w:rPr>
          <w:sz w:val="31"/>
        </w:rPr>
      </w:pPr>
      <w:r w:rsidRPr="000A5150">
        <w:t>«Мулле</w:t>
      </w:r>
      <w:r w:rsidRPr="000A5150">
        <w:rPr>
          <w:spacing w:val="-3"/>
        </w:rPr>
        <w:t xml:space="preserve"> </w:t>
      </w:r>
      <w:proofErr w:type="spellStart"/>
      <w:r w:rsidRPr="000A5150">
        <w:t>Мек</w:t>
      </w:r>
      <w:proofErr w:type="spellEnd"/>
      <w:r w:rsidRPr="000A5150">
        <w:rPr>
          <w:spacing w:val="-1"/>
        </w:rPr>
        <w:t xml:space="preserve"> </w:t>
      </w:r>
      <w:r w:rsidRPr="000A5150">
        <w:t>и</w:t>
      </w:r>
      <w:r w:rsidRPr="000A5150">
        <w:rPr>
          <w:spacing w:val="-2"/>
        </w:rPr>
        <w:t xml:space="preserve"> </w:t>
      </w:r>
      <w:proofErr w:type="spellStart"/>
      <w:r w:rsidRPr="000A5150">
        <w:t>Буффа</w:t>
      </w:r>
      <w:proofErr w:type="spellEnd"/>
      <w:r w:rsidRPr="000A5150">
        <w:t>»</w:t>
      </w:r>
      <w:r w:rsidRPr="000A5150">
        <w:rPr>
          <w:spacing w:val="-4"/>
        </w:rPr>
        <w:t xml:space="preserve"> </w:t>
      </w:r>
      <w:r w:rsidRPr="000A5150">
        <w:t>(пер.</w:t>
      </w:r>
      <w:r w:rsidRPr="000A5150">
        <w:rPr>
          <w:spacing w:val="-2"/>
        </w:rPr>
        <w:t xml:space="preserve"> </w:t>
      </w:r>
      <w:r w:rsidRPr="000A5150">
        <w:t>Л.</w:t>
      </w:r>
      <w:r w:rsidRPr="000A5150">
        <w:rPr>
          <w:spacing w:val="2"/>
        </w:rPr>
        <w:t xml:space="preserve"> </w:t>
      </w:r>
      <w:hyperlink r:id="rId25">
        <w:proofErr w:type="spellStart"/>
        <w:r w:rsidRPr="000A5150">
          <w:t>Затолокиной</w:t>
        </w:r>
        <w:proofErr w:type="spellEnd"/>
        <w:r w:rsidRPr="000A5150">
          <w:t>)</w:t>
        </w:r>
      </w:hyperlink>
      <w:r w:rsidRPr="000A5150">
        <w:t>.</w:t>
      </w:r>
    </w:p>
    <w:p w14:paraId="2739A65E" w14:textId="77777777" w:rsidR="006036E5" w:rsidRPr="00E743F7" w:rsidRDefault="006036E5" w:rsidP="006036E5">
      <w:pPr>
        <w:pStyle w:val="1"/>
        <w:spacing w:line="276" w:lineRule="auto"/>
        <w:ind w:left="567" w:firstLine="284"/>
        <w:jc w:val="both"/>
      </w:pPr>
      <w:r w:rsidRPr="000A5150">
        <w:rPr>
          <w:rFonts w:ascii="Times New Roman" w:hAnsi="Times New Roman" w:cs="Times New Roman"/>
        </w:rPr>
        <w:t>Старшая</w:t>
      </w:r>
      <w:r w:rsidRPr="000A5150">
        <w:rPr>
          <w:rFonts w:ascii="Times New Roman" w:hAnsi="Times New Roman" w:cs="Times New Roman"/>
          <w:spacing w:val="-2"/>
        </w:rPr>
        <w:t xml:space="preserve"> </w:t>
      </w:r>
      <w:r w:rsidRPr="000A5150">
        <w:rPr>
          <w:rFonts w:ascii="Times New Roman" w:hAnsi="Times New Roman" w:cs="Times New Roman"/>
        </w:rPr>
        <w:t>группа</w:t>
      </w:r>
      <w:r w:rsidRPr="000A5150">
        <w:rPr>
          <w:rFonts w:ascii="Times New Roman" w:hAnsi="Times New Roman" w:cs="Times New Roman"/>
          <w:spacing w:val="-2"/>
        </w:rPr>
        <w:t xml:space="preserve"> </w:t>
      </w:r>
      <w:r w:rsidRPr="000A5150">
        <w:rPr>
          <w:rFonts w:ascii="Times New Roman" w:hAnsi="Times New Roman" w:cs="Times New Roman"/>
        </w:rPr>
        <w:t>(5-6</w:t>
      </w:r>
      <w:r w:rsidRPr="000A5150">
        <w:rPr>
          <w:rFonts w:ascii="Times New Roman" w:hAnsi="Times New Roman" w:cs="Times New Roman"/>
          <w:spacing w:val="-1"/>
        </w:rPr>
        <w:t xml:space="preserve"> </w:t>
      </w:r>
      <w:r w:rsidRPr="000A5150">
        <w:rPr>
          <w:rFonts w:ascii="Times New Roman" w:hAnsi="Times New Roman" w:cs="Times New Roman"/>
        </w:rPr>
        <w:t>лет)</w:t>
      </w:r>
    </w:p>
    <w:p w14:paraId="69B03AEA" w14:textId="77777777" w:rsidR="006036E5" w:rsidRPr="00E743F7" w:rsidRDefault="006036E5" w:rsidP="006036E5">
      <w:pPr>
        <w:pStyle w:val="a3"/>
        <w:spacing w:before="36" w:line="276" w:lineRule="auto"/>
        <w:ind w:left="567" w:right="250" w:firstLine="284"/>
      </w:pPr>
      <w:r w:rsidRPr="00E743F7">
        <w:rPr>
          <w:i/>
        </w:rPr>
        <w:t xml:space="preserve">Малые формы фольклора. </w:t>
      </w:r>
      <w:r w:rsidRPr="00E743F7">
        <w:t>Загадки, небылицы, дразнилки, считалки, пословицы, поговорки,</w:t>
      </w:r>
      <w:r w:rsidRPr="00E743F7">
        <w:rPr>
          <w:spacing w:val="-57"/>
        </w:rPr>
        <w:t xml:space="preserve"> </w:t>
      </w:r>
      <w:proofErr w:type="spellStart"/>
      <w:r w:rsidRPr="00E743F7">
        <w:t>заклички</w:t>
      </w:r>
      <w:proofErr w:type="spellEnd"/>
      <w:r w:rsidRPr="00E743F7">
        <w:t>,</w:t>
      </w:r>
      <w:r w:rsidRPr="00E743F7">
        <w:rPr>
          <w:spacing w:val="-1"/>
        </w:rPr>
        <w:t xml:space="preserve"> </w:t>
      </w:r>
      <w:r w:rsidRPr="00E743F7">
        <w:t>народные</w:t>
      </w:r>
      <w:r w:rsidRPr="00E743F7">
        <w:rPr>
          <w:spacing w:val="-2"/>
        </w:rPr>
        <w:t xml:space="preserve"> </w:t>
      </w:r>
      <w:r w:rsidRPr="00E743F7">
        <w:t>песенки, прибаутки, скороговорки.</w:t>
      </w:r>
    </w:p>
    <w:p w14:paraId="28D109E3" w14:textId="77777777" w:rsidR="006036E5" w:rsidRPr="00E743F7" w:rsidRDefault="006036E5" w:rsidP="006036E5">
      <w:pPr>
        <w:pStyle w:val="a3"/>
        <w:spacing w:before="1" w:line="276" w:lineRule="auto"/>
        <w:ind w:left="567" w:right="241" w:firstLine="284"/>
      </w:pPr>
      <w:r w:rsidRPr="00E743F7">
        <w:rPr>
          <w:i/>
        </w:rPr>
        <w:t>Русские</w:t>
      </w:r>
      <w:r w:rsidRPr="00E743F7">
        <w:rPr>
          <w:i/>
          <w:spacing w:val="1"/>
        </w:rPr>
        <w:t xml:space="preserve"> </w:t>
      </w:r>
      <w:r w:rsidRPr="00E743F7">
        <w:rPr>
          <w:i/>
        </w:rPr>
        <w:t>народные</w:t>
      </w:r>
      <w:r w:rsidRPr="00E743F7">
        <w:rPr>
          <w:i/>
          <w:spacing w:val="1"/>
        </w:rPr>
        <w:t xml:space="preserve"> </w:t>
      </w:r>
      <w:r w:rsidRPr="00E743F7">
        <w:rPr>
          <w:i/>
        </w:rPr>
        <w:t>сказки.</w:t>
      </w:r>
      <w:r w:rsidRPr="00E743F7">
        <w:rPr>
          <w:i/>
          <w:spacing w:val="1"/>
        </w:rPr>
        <w:t xml:space="preserve"> </w:t>
      </w:r>
      <w:r w:rsidRPr="00E743F7">
        <w:t>«Жил-был</w:t>
      </w:r>
      <w:r w:rsidRPr="00E743F7">
        <w:rPr>
          <w:spacing w:val="1"/>
        </w:rPr>
        <w:t xml:space="preserve"> </w:t>
      </w:r>
      <w:r w:rsidRPr="00E743F7">
        <w:t>карась…»</w:t>
      </w:r>
      <w:r w:rsidRPr="00E743F7">
        <w:rPr>
          <w:spacing w:val="1"/>
        </w:rPr>
        <w:t xml:space="preserve"> </w:t>
      </w:r>
      <w:r w:rsidRPr="00E743F7">
        <w:t>(докучная</w:t>
      </w:r>
      <w:r w:rsidRPr="00E743F7">
        <w:rPr>
          <w:spacing w:val="1"/>
        </w:rPr>
        <w:t xml:space="preserve"> </w:t>
      </w:r>
      <w:r w:rsidRPr="00E743F7">
        <w:t>сказка);</w:t>
      </w:r>
      <w:r w:rsidRPr="00E743F7">
        <w:rPr>
          <w:spacing w:val="1"/>
        </w:rPr>
        <w:t xml:space="preserve"> </w:t>
      </w:r>
      <w:r w:rsidRPr="00E743F7">
        <w:t>«Жили-были</w:t>
      </w:r>
      <w:r w:rsidRPr="00E743F7">
        <w:rPr>
          <w:spacing w:val="1"/>
        </w:rPr>
        <w:t xml:space="preserve"> </w:t>
      </w:r>
      <w:r w:rsidRPr="00E743F7">
        <w:t>два</w:t>
      </w:r>
      <w:r w:rsidRPr="00E743F7">
        <w:rPr>
          <w:spacing w:val="1"/>
        </w:rPr>
        <w:t xml:space="preserve"> </w:t>
      </w:r>
      <w:r w:rsidRPr="00E743F7">
        <w:t>братца…»</w:t>
      </w:r>
      <w:r w:rsidRPr="00E743F7">
        <w:rPr>
          <w:spacing w:val="16"/>
        </w:rPr>
        <w:t xml:space="preserve"> </w:t>
      </w:r>
      <w:r w:rsidRPr="00E743F7">
        <w:t>(докучная</w:t>
      </w:r>
      <w:r w:rsidRPr="00E743F7">
        <w:rPr>
          <w:spacing w:val="24"/>
        </w:rPr>
        <w:t xml:space="preserve"> </w:t>
      </w:r>
      <w:r w:rsidRPr="00E743F7">
        <w:t>сказка);</w:t>
      </w:r>
      <w:r w:rsidRPr="00E743F7">
        <w:rPr>
          <w:spacing w:val="26"/>
        </w:rPr>
        <w:t xml:space="preserve"> </w:t>
      </w:r>
      <w:r w:rsidRPr="00E743F7">
        <w:t>«Заяц-хвастун»</w:t>
      </w:r>
      <w:r w:rsidRPr="00E743F7">
        <w:rPr>
          <w:spacing w:val="19"/>
        </w:rPr>
        <w:t xml:space="preserve"> </w:t>
      </w:r>
      <w:r w:rsidRPr="00E743F7">
        <w:t>(обработка</w:t>
      </w:r>
      <w:r w:rsidRPr="00E743F7">
        <w:rPr>
          <w:spacing w:val="21"/>
        </w:rPr>
        <w:t xml:space="preserve"> </w:t>
      </w:r>
      <w:r w:rsidRPr="00E743F7">
        <w:t>О.И.</w:t>
      </w:r>
      <w:r w:rsidRPr="00E743F7">
        <w:rPr>
          <w:spacing w:val="23"/>
        </w:rPr>
        <w:t xml:space="preserve"> </w:t>
      </w:r>
      <w:proofErr w:type="spellStart"/>
      <w:r w:rsidRPr="00E743F7">
        <w:t>Капицы</w:t>
      </w:r>
      <w:proofErr w:type="spellEnd"/>
      <w:r w:rsidRPr="00E743F7">
        <w:rPr>
          <w:spacing w:val="21"/>
        </w:rPr>
        <w:t xml:space="preserve"> </w:t>
      </w:r>
      <w:r w:rsidRPr="00E743F7">
        <w:t>/</w:t>
      </w:r>
      <w:r w:rsidRPr="00E743F7">
        <w:rPr>
          <w:spacing w:val="22"/>
        </w:rPr>
        <w:t xml:space="preserve"> </w:t>
      </w:r>
      <w:r w:rsidRPr="00E743F7">
        <w:t>пересказ</w:t>
      </w:r>
      <w:r w:rsidRPr="00E743F7">
        <w:rPr>
          <w:spacing w:val="22"/>
        </w:rPr>
        <w:t xml:space="preserve"> </w:t>
      </w:r>
      <w:r w:rsidRPr="00E743F7">
        <w:t>А.Н.</w:t>
      </w:r>
      <w:r w:rsidRPr="00E743F7">
        <w:rPr>
          <w:spacing w:val="24"/>
        </w:rPr>
        <w:t xml:space="preserve"> </w:t>
      </w:r>
      <w:r w:rsidRPr="00E743F7">
        <w:t>Толстого);</w:t>
      </w:r>
    </w:p>
    <w:p w14:paraId="76750C00" w14:textId="77777777" w:rsidR="006036E5" w:rsidRPr="00E743F7" w:rsidRDefault="006036E5" w:rsidP="006036E5">
      <w:pPr>
        <w:pStyle w:val="a3"/>
        <w:spacing w:line="276" w:lineRule="auto"/>
        <w:ind w:left="567" w:right="240" w:firstLine="284"/>
      </w:pPr>
      <w:r w:rsidRPr="00E743F7">
        <w:t>«Крылатый, мохнатый да масляный» (обработка И.В. Карнауховой); «Лиса и кувшин» (обработка</w:t>
      </w:r>
      <w:r w:rsidRPr="00E743F7">
        <w:rPr>
          <w:spacing w:val="1"/>
        </w:rPr>
        <w:t xml:space="preserve"> </w:t>
      </w:r>
      <w:r w:rsidRPr="00E743F7">
        <w:t>О.И.</w:t>
      </w:r>
      <w:r w:rsidRPr="00E743F7">
        <w:rPr>
          <w:spacing w:val="1"/>
        </w:rPr>
        <w:t xml:space="preserve"> </w:t>
      </w:r>
      <w:proofErr w:type="spellStart"/>
      <w:r w:rsidRPr="00E743F7">
        <w:t>Капицы</w:t>
      </w:r>
      <w:proofErr w:type="spellEnd"/>
      <w:r w:rsidRPr="00E743F7">
        <w:t>);</w:t>
      </w:r>
      <w:r w:rsidRPr="00E743F7">
        <w:rPr>
          <w:spacing w:val="1"/>
        </w:rPr>
        <w:t xml:space="preserve"> </w:t>
      </w:r>
      <w:r w:rsidRPr="00E743F7">
        <w:t>«Морозко»</w:t>
      </w:r>
      <w:r w:rsidRPr="00E743F7">
        <w:rPr>
          <w:spacing w:val="1"/>
        </w:rPr>
        <w:t xml:space="preserve"> </w:t>
      </w:r>
      <w:r w:rsidRPr="00E743F7">
        <w:t>(пересказ</w:t>
      </w:r>
      <w:r w:rsidRPr="00E743F7">
        <w:rPr>
          <w:spacing w:val="1"/>
        </w:rPr>
        <w:t xml:space="preserve"> </w:t>
      </w:r>
      <w:r w:rsidRPr="00E743F7">
        <w:t>М.</w:t>
      </w:r>
      <w:r w:rsidRPr="00E743F7">
        <w:rPr>
          <w:spacing w:val="1"/>
        </w:rPr>
        <w:t xml:space="preserve"> </w:t>
      </w:r>
      <w:r w:rsidRPr="00E743F7">
        <w:t>Булатова);</w:t>
      </w:r>
      <w:r w:rsidRPr="00E743F7">
        <w:rPr>
          <w:spacing w:val="1"/>
        </w:rPr>
        <w:t xml:space="preserve"> </w:t>
      </w:r>
      <w:r w:rsidRPr="00E743F7">
        <w:t>«По</w:t>
      </w:r>
      <w:r w:rsidRPr="00E743F7">
        <w:rPr>
          <w:spacing w:val="1"/>
        </w:rPr>
        <w:t xml:space="preserve"> </w:t>
      </w:r>
      <w:r w:rsidRPr="00E743F7">
        <w:t>щучьему</w:t>
      </w:r>
      <w:r w:rsidRPr="00E743F7">
        <w:rPr>
          <w:spacing w:val="1"/>
        </w:rPr>
        <w:t xml:space="preserve"> </w:t>
      </w:r>
      <w:r w:rsidRPr="00E743F7">
        <w:t>веленью»</w:t>
      </w:r>
      <w:r w:rsidRPr="00E743F7">
        <w:rPr>
          <w:spacing w:val="1"/>
        </w:rPr>
        <w:t xml:space="preserve"> </w:t>
      </w:r>
      <w:r w:rsidRPr="00E743F7">
        <w:t>(обработка</w:t>
      </w:r>
      <w:r w:rsidRPr="00E743F7">
        <w:rPr>
          <w:spacing w:val="1"/>
        </w:rPr>
        <w:t xml:space="preserve"> </w:t>
      </w:r>
      <w:r w:rsidRPr="00E743F7">
        <w:t>А.Н.</w:t>
      </w:r>
      <w:r w:rsidRPr="00E743F7">
        <w:rPr>
          <w:spacing w:val="1"/>
        </w:rPr>
        <w:t xml:space="preserve"> </w:t>
      </w:r>
      <w:r w:rsidRPr="00E743F7">
        <w:t xml:space="preserve">Толстого); «Сестрица </w:t>
      </w:r>
      <w:proofErr w:type="spellStart"/>
      <w:r w:rsidRPr="00E743F7">
        <w:t>Алѐнушка</w:t>
      </w:r>
      <w:proofErr w:type="spellEnd"/>
      <w:r w:rsidRPr="00E743F7">
        <w:t xml:space="preserve"> и братец Иванушка» (пересказ А.Н. Толстого); «Сивка-бурка»</w:t>
      </w:r>
      <w:r w:rsidRPr="00E743F7">
        <w:rPr>
          <w:spacing w:val="1"/>
        </w:rPr>
        <w:t xml:space="preserve"> </w:t>
      </w:r>
      <w:r w:rsidRPr="00E743F7">
        <w:t>(обработка</w:t>
      </w:r>
      <w:r w:rsidRPr="00E743F7">
        <w:rPr>
          <w:spacing w:val="1"/>
        </w:rPr>
        <w:t xml:space="preserve"> </w:t>
      </w:r>
      <w:r w:rsidRPr="00E743F7">
        <w:t>М.А.</w:t>
      </w:r>
      <w:r w:rsidRPr="00E743F7">
        <w:rPr>
          <w:spacing w:val="1"/>
        </w:rPr>
        <w:t xml:space="preserve"> </w:t>
      </w:r>
      <w:r w:rsidRPr="00E743F7">
        <w:t>Булатова</w:t>
      </w:r>
      <w:r w:rsidRPr="00E743F7">
        <w:rPr>
          <w:spacing w:val="1"/>
        </w:rPr>
        <w:t xml:space="preserve"> </w:t>
      </w:r>
      <w:r w:rsidRPr="00E743F7">
        <w:t>/</w:t>
      </w:r>
      <w:r w:rsidRPr="00E743F7">
        <w:rPr>
          <w:spacing w:val="1"/>
        </w:rPr>
        <w:t xml:space="preserve"> </w:t>
      </w:r>
      <w:r w:rsidRPr="00E743F7">
        <w:t>обработка</w:t>
      </w:r>
      <w:r w:rsidRPr="00E743F7">
        <w:rPr>
          <w:spacing w:val="1"/>
        </w:rPr>
        <w:t xml:space="preserve"> </w:t>
      </w:r>
      <w:r w:rsidRPr="00E743F7">
        <w:t>А.Н.</w:t>
      </w:r>
      <w:r w:rsidRPr="00E743F7">
        <w:rPr>
          <w:spacing w:val="1"/>
        </w:rPr>
        <w:t xml:space="preserve"> </w:t>
      </w:r>
      <w:r w:rsidRPr="00E743F7">
        <w:t>Толстого</w:t>
      </w:r>
      <w:r w:rsidRPr="00E743F7">
        <w:rPr>
          <w:spacing w:val="1"/>
        </w:rPr>
        <w:t xml:space="preserve"> </w:t>
      </w:r>
      <w:r w:rsidRPr="00E743F7">
        <w:t>/</w:t>
      </w:r>
      <w:r w:rsidRPr="00E743F7">
        <w:rPr>
          <w:spacing w:val="1"/>
        </w:rPr>
        <w:t xml:space="preserve"> </w:t>
      </w:r>
      <w:r w:rsidRPr="00E743F7">
        <w:t>пересказ</w:t>
      </w:r>
      <w:r w:rsidRPr="00E743F7">
        <w:rPr>
          <w:spacing w:val="1"/>
        </w:rPr>
        <w:t xml:space="preserve"> </w:t>
      </w:r>
      <w:r w:rsidRPr="00E743F7">
        <w:t>К.Д.</w:t>
      </w:r>
      <w:r w:rsidRPr="00E743F7">
        <w:rPr>
          <w:spacing w:val="1"/>
        </w:rPr>
        <w:t xml:space="preserve"> </w:t>
      </w:r>
      <w:r w:rsidRPr="00E743F7">
        <w:t>Ушинского);</w:t>
      </w:r>
      <w:r w:rsidRPr="00E743F7">
        <w:rPr>
          <w:spacing w:val="1"/>
        </w:rPr>
        <w:t xml:space="preserve"> </w:t>
      </w:r>
      <w:r w:rsidRPr="00E743F7">
        <w:t>«Царевна-</w:t>
      </w:r>
      <w:r w:rsidRPr="00E743F7">
        <w:rPr>
          <w:spacing w:val="1"/>
        </w:rPr>
        <w:t xml:space="preserve"> </w:t>
      </w:r>
      <w:r w:rsidRPr="00E743F7">
        <w:t>лягушка»</w:t>
      </w:r>
      <w:r w:rsidRPr="00E743F7">
        <w:rPr>
          <w:spacing w:val="-7"/>
        </w:rPr>
        <w:t xml:space="preserve"> </w:t>
      </w:r>
      <w:r w:rsidRPr="00E743F7">
        <w:t>(обработка</w:t>
      </w:r>
      <w:r w:rsidRPr="00E743F7">
        <w:rPr>
          <w:spacing w:val="-1"/>
        </w:rPr>
        <w:t xml:space="preserve"> </w:t>
      </w:r>
      <w:r w:rsidRPr="00E743F7">
        <w:t>А.Н. Толстого /</w:t>
      </w:r>
      <w:r w:rsidRPr="00E743F7">
        <w:rPr>
          <w:spacing w:val="1"/>
        </w:rPr>
        <w:t xml:space="preserve"> </w:t>
      </w:r>
      <w:r w:rsidRPr="00E743F7">
        <w:t>обработка</w:t>
      </w:r>
      <w:r w:rsidRPr="00E743F7">
        <w:rPr>
          <w:spacing w:val="-1"/>
        </w:rPr>
        <w:t xml:space="preserve"> </w:t>
      </w:r>
      <w:r w:rsidRPr="00E743F7">
        <w:t>М.</w:t>
      </w:r>
      <w:r w:rsidRPr="00E743F7">
        <w:rPr>
          <w:spacing w:val="-1"/>
        </w:rPr>
        <w:t xml:space="preserve"> </w:t>
      </w:r>
      <w:r w:rsidRPr="00E743F7">
        <w:t>Булатова).</w:t>
      </w:r>
    </w:p>
    <w:p w14:paraId="035A413B" w14:textId="77777777" w:rsidR="006036E5" w:rsidRPr="00E743F7" w:rsidRDefault="006036E5" w:rsidP="006036E5">
      <w:pPr>
        <w:pStyle w:val="a3"/>
        <w:spacing w:line="276" w:lineRule="auto"/>
        <w:ind w:left="567" w:right="250" w:firstLine="284"/>
      </w:pPr>
      <w:r w:rsidRPr="00E743F7">
        <w:rPr>
          <w:i/>
        </w:rPr>
        <w:t xml:space="preserve">Сказки народов мира. </w:t>
      </w:r>
      <w:r w:rsidRPr="00E743F7">
        <w:t>«Госпожа Метелица», пересказ с нем. А. Введенского, под редакцией</w:t>
      </w:r>
      <w:r w:rsidRPr="00E743F7">
        <w:rPr>
          <w:spacing w:val="-57"/>
        </w:rPr>
        <w:t xml:space="preserve"> </w:t>
      </w:r>
      <w:r w:rsidRPr="00E743F7">
        <w:t>С.Я. Маршака, из сказок братьев Гримм; «</w:t>
      </w:r>
      <w:proofErr w:type="spellStart"/>
      <w:r w:rsidRPr="00E743F7">
        <w:t>Жѐлтый</w:t>
      </w:r>
      <w:proofErr w:type="spellEnd"/>
      <w:r w:rsidRPr="00E743F7">
        <w:t xml:space="preserve"> аист», пер. с кит. Ф. </w:t>
      </w:r>
      <w:proofErr w:type="spellStart"/>
      <w:r w:rsidRPr="00E743F7">
        <w:t>Ярлина</w:t>
      </w:r>
      <w:proofErr w:type="spellEnd"/>
      <w:r w:rsidRPr="00E743F7">
        <w:t>; «</w:t>
      </w:r>
      <w:proofErr w:type="spellStart"/>
      <w:r w:rsidRPr="00E743F7">
        <w:t>Златовласка</w:t>
      </w:r>
      <w:proofErr w:type="spellEnd"/>
      <w:r w:rsidRPr="00E743F7">
        <w:t>»,</w:t>
      </w:r>
      <w:r w:rsidRPr="00E743F7">
        <w:rPr>
          <w:spacing w:val="1"/>
        </w:rPr>
        <w:t xml:space="preserve"> </w:t>
      </w:r>
      <w:r w:rsidRPr="00E743F7">
        <w:t xml:space="preserve">пер. с </w:t>
      </w:r>
      <w:proofErr w:type="spellStart"/>
      <w:r w:rsidRPr="00E743F7">
        <w:t>чешск</w:t>
      </w:r>
      <w:proofErr w:type="spellEnd"/>
      <w:r w:rsidRPr="00E743F7">
        <w:t>. К.Г. Паустовского; «Летучий корабль», пер. с укр. А. Нечаева; «</w:t>
      </w:r>
      <w:proofErr w:type="spellStart"/>
      <w:r w:rsidRPr="00E743F7">
        <w:t>Рапунцель</w:t>
      </w:r>
      <w:proofErr w:type="spellEnd"/>
      <w:r w:rsidRPr="00E743F7">
        <w:t>» пер. с</w:t>
      </w:r>
      <w:r w:rsidRPr="00E743F7">
        <w:rPr>
          <w:spacing w:val="1"/>
        </w:rPr>
        <w:t xml:space="preserve"> </w:t>
      </w:r>
      <w:r w:rsidRPr="00E743F7">
        <w:t xml:space="preserve">нем. Г. </w:t>
      </w:r>
      <w:proofErr w:type="spellStart"/>
      <w:r w:rsidRPr="00E743F7">
        <w:t>Петникова</w:t>
      </w:r>
      <w:proofErr w:type="spellEnd"/>
      <w:r w:rsidRPr="00E743F7">
        <w:t xml:space="preserve"> / пер. и обработка </w:t>
      </w:r>
      <w:proofErr w:type="spellStart"/>
      <w:r w:rsidRPr="00E743F7">
        <w:lastRenderedPageBreak/>
        <w:t>И.Архангельской</w:t>
      </w:r>
      <w:proofErr w:type="spellEnd"/>
      <w:r w:rsidRPr="00E743F7">
        <w:t>; «Чудесные истории про зайца по имени</w:t>
      </w:r>
      <w:r w:rsidRPr="00E743F7">
        <w:rPr>
          <w:spacing w:val="1"/>
        </w:rPr>
        <w:t xml:space="preserve"> </w:t>
      </w:r>
      <w:proofErr w:type="spellStart"/>
      <w:r w:rsidRPr="00E743F7">
        <w:t>Лѐк</w:t>
      </w:r>
      <w:proofErr w:type="spellEnd"/>
      <w:r w:rsidRPr="00E743F7">
        <w:t>»,</w:t>
      </w:r>
      <w:r w:rsidRPr="00E743F7">
        <w:rPr>
          <w:spacing w:val="-1"/>
        </w:rPr>
        <w:t xml:space="preserve"> </w:t>
      </w:r>
      <w:r w:rsidRPr="00E743F7">
        <w:t>сб. сказок</w:t>
      </w:r>
      <w:r w:rsidRPr="00E743F7">
        <w:rPr>
          <w:spacing w:val="-1"/>
        </w:rPr>
        <w:t xml:space="preserve"> </w:t>
      </w:r>
      <w:r w:rsidRPr="00E743F7">
        <w:t>народов Зап. Африки,</w:t>
      </w:r>
      <w:r w:rsidRPr="00E743F7">
        <w:rPr>
          <w:spacing w:val="-4"/>
        </w:rPr>
        <w:t xml:space="preserve"> </w:t>
      </w:r>
      <w:r w:rsidRPr="00E743F7">
        <w:t xml:space="preserve">пер. </w:t>
      </w:r>
      <w:proofErr w:type="spellStart"/>
      <w:r w:rsidRPr="00E743F7">
        <w:t>О.Кустовой</w:t>
      </w:r>
      <w:proofErr w:type="spellEnd"/>
      <w:r w:rsidRPr="00E743F7">
        <w:rPr>
          <w:spacing w:val="1"/>
        </w:rPr>
        <w:t xml:space="preserve"> </w:t>
      </w:r>
      <w:r w:rsidRPr="00E743F7">
        <w:t>и</w:t>
      </w:r>
      <w:r w:rsidRPr="00E743F7">
        <w:rPr>
          <w:spacing w:val="-1"/>
        </w:rPr>
        <w:t xml:space="preserve"> </w:t>
      </w:r>
      <w:proofErr w:type="spellStart"/>
      <w:r w:rsidRPr="00E743F7">
        <w:t>В.Андреева</w:t>
      </w:r>
      <w:proofErr w:type="spellEnd"/>
      <w:r w:rsidRPr="00E743F7">
        <w:t>.</w:t>
      </w:r>
    </w:p>
    <w:p w14:paraId="38853732" w14:textId="77777777" w:rsidR="006036E5" w:rsidRPr="00E743F7" w:rsidRDefault="006036E5" w:rsidP="006036E5">
      <w:pPr>
        <w:spacing w:before="1" w:line="276" w:lineRule="auto"/>
        <w:ind w:left="567" w:firstLine="284"/>
        <w:jc w:val="both"/>
        <w:rPr>
          <w:i/>
          <w:sz w:val="24"/>
        </w:rPr>
      </w:pPr>
      <w:r w:rsidRPr="00E743F7">
        <w:rPr>
          <w:i/>
          <w:sz w:val="24"/>
        </w:rPr>
        <w:t>Произведения</w:t>
      </w:r>
      <w:r w:rsidRPr="00E743F7">
        <w:rPr>
          <w:i/>
          <w:spacing w:val="-5"/>
          <w:sz w:val="24"/>
        </w:rPr>
        <w:t xml:space="preserve"> </w:t>
      </w:r>
      <w:r w:rsidRPr="00E743F7">
        <w:rPr>
          <w:i/>
          <w:sz w:val="24"/>
        </w:rPr>
        <w:t>поэтов</w:t>
      </w:r>
      <w:r w:rsidRPr="00E743F7">
        <w:rPr>
          <w:i/>
          <w:spacing w:val="-3"/>
          <w:sz w:val="24"/>
        </w:rPr>
        <w:t xml:space="preserve"> </w:t>
      </w:r>
      <w:r w:rsidRPr="00E743F7">
        <w:rPr>
          <w:i/>
          <w:sz w:val="24"/>
        </w:rPr>
        <w:t>и писателей</w:t>
      </w:r>
      <w:r w:rsidRPr="00E743F7">
        <w:rPr>
          <w:i/>
          <w:spacing w:val="-2"/>
          <w:sz w:val="24"/>
        </w:rPr>
        <w:t xml:space="preserve"> </w:t>
      </w:r>
      <w:r w:rsidRPr="00E743F7">
        <w:rPr>
          <w:i/>
          <w:sz w:val="24"/>
        </w:rPr>
        <w:t>России.</w:t>
      </w:r>
    </w:p>
    <w:p w14:paraId="69A34CEF" w14:textId="77777777" w:rsidR="006036E5" w:rsidRPr="00E743F7" w:rsidRDefault="006036E5" w:rsidP="006036E5">
      <w:pPr>
        <w:pStyle w:val="a3"/>
        <w:spacing w:before="41" w:line="276" w:lineRule="auto"/>
        <w:ind w:left="567" w:right="245" w:firstLine="284"/>
      </w:pPr>
      <w:r w:rsidRPr="00E743F7">
        <w:rPr>
          <w:i/>
        </w:rPr>
        <w:t>Поэзия.</w:t>
      </w:r>
      <w:r w:rsidRPr="00E743F7">
        <w:rPr>
          <w:i/>
          <w:spacing w:val="1"/>
        </w:rPr>
        <w:t xml:space="preserve"> </w:t>
      </w:r>
      <w:r w:rsidRPr="00E743F7">
        <w:t>Аким</w:t>
      </w:r>
      <w:r w:rsidRPr="00E743F7">
        <w:rPr>
          <w:spacing w:val="1"/>
        </w:rPr>
        <w:t xml:space="preserve"> </w:t>
      </w:r>
      <w:r w:rsidRPr="00E743F7">
        <w:t>Я.Л.</w:t>
      </w:r>
      <w:r w:rsidRPr="00E743F7">
        <w:rPr>
          <w:spacing w:val="1"/>
        </w:rPr>
        <w:t xml:space="preserve"> </w:t>
      </w:r>
      <w:r w:rsidRPr="00E743F7">
        <w:t>«Жадина»;</w:t>
      </w:r>
      <w:r w:rsidRPr="00E743F7">
        <w:rPr>
          <w:spacing w:val="1"/>
        </w:rPr>
        <w:t xml:space="preserve"> </w:t>
      </w:r>
      <w:r w:rsidRPr="00E743F7">
        <w:t>Барто</w:t>
      </w:r>
      <w:r w:rsidRPr="00E743F7">
        <w:rPr>
          <w:spacing w:val="1"/>
        </w:rPr>
        <w:t xml:space="preserve"> </w:t>
      </w:r>
      <w:r w:rsidRPr="00E743F7">
        <w:t>А.Л.</w:t>
      </w:r>
      <w:r w:rsidRPr="00E743F7">
        <w:rPr>
          <w:spacing w:val="1"/>
        </w:rPr>
        <w:t xml:space="preserve"> </w:t>
      </w:r>
      <w:r w:rsidRPr="00E743F7">
        <w:t>«</w:t>
      </w:r>
      <w:proofErr w:type="spellStart"/>
      <w:r w:rsidRPr="00E743F7">
        <w:t>Верѐвочка</w:t>
      </w:r>
      <w:proofErr w:type="spellEnd"/>
      <w:r w:rsidRPr="00E743F7">
        <w:t>»,</w:t>
      </w:r>
      <w:r w:rsidRPr="00E743F7">
        <w:rPr>
          <w:spacing w:val="1"/>
        </w:rPr>
        <w:t xml:space="preserve"> </w:t>
      </w:r>
      <w:r w:rsidRPr="00E743F7">
        <w:t>«Гуси-лебеди»,</w:t>
      </w:r>
      <w:r w:rsidRPr="00E743F7">
        <w:rPr>
          <w:spacing w:val="1"/>
        </w:rPr>
        <w:t xml:space="preserve"> </w:t>
      </w:r>
      <w:r w:rsidRPr="00E743F7">
        <w:t>«Есть</w:t>
      </w:r>
      <w:r w:rsidRPr="00E743F7">
        <w:rPr>
          <w:spacing w:val="1"/>
        </w:rPr>
        <w:t xml:space="preserve"> </w:t>
      </w:r>
      <w:r w:rsidRPr="00E743F7">
        <w:t>такие</w:t>
      </w:r>
      <w:r w:rsidRPr="00E743F7">
        <w:rPr>
          <w:spacing w:val="1"/>
        </w:rPr>
        <w:t xml:space="preserve"> </w:t>
      </w:r>
      <w:r w:rsidRPr="00E743F7">
        <w:t xml:space="preserve">мальчики», «Мы не заметили жука»; </w:t>
      </w:r>
      <w:proofErr w:type="spellStart"/>
      <w:r w:rsidRPr="00E743F7">
        <w:t>Бородицкая</w:t>
      </w:r>
      <w:proofErr w:type="spellEnd"/>
      <w:r w:rsidRPr="00E743F7">
        <w:t xml:space="preserve"> М. «Тетушка Луна»; Бунин И.А. «Первый снег»;</w:t>
      </w:r>
      <w:r w:rsidRPr="00E743F7">
        <w:rPr>
          <w:spacing w:val="1"/>
        </w:rPr>
        <w:t xml:space="preserve"> </w:t>
      </w:r>
      <w:r w:rsidRPr="00E743F7">
        <w:t>Волкова Н. «Воздушные замки»; Городецкий С.М. «</w:t>
      </w:r>
      <w:proofErr w:type="spellStart"/>
      <w:r w:rsidRPr="00E743F7">
        <w:t>Котѐнок</w:t>
      </w:r>
      <w:proofErr w:type="spellEnd"/>
      <w:r w:rsidRPr="00E743F7">
        <w:t>»; Дядина Г. «Пуговичный городок»;</w:t>
      </w:r>
      <w:r w:rsidRPr="00E743F7">
        <w:rPr>
          <w:spacing w:val="1"/>
        </w:rPr>
        <w:t xml:space="preserve"> </w:t>
      </w:r>
      <w:r w:rsidRPr="00E743F7">
        <w:t>Есенин</w:t>
      </w:r>
      <w:r w:rsidRPr="00E743F7">
        <w:rPr>
          <w:spacing w:val="47"/>
        </w:rPr>
        <w:t xml:space="preserve"> </w:t>
      </w:r>
      <w:r w:rsidRPr="00E743F7">
        <w:t>С.А.</w:t>
      </w:r>
      <w:r w:rsidRPr="00E743F7">
        <w:rPr>
          <w:spacing w:val="49"/>
        </w:rPr>
        <w:t xml:space="preserve"> </w:t>
      </w:r>
      <w:r w:rsidRPr="00E743F7">
        <w:t>«</w:t>
      </w:r>
      <w:proofErr w:type="spellStart"/>
      <w:r w:rsidRPr="00E743F7">
        <w:t>Черѐмуха</w:t>
      </w:r>
      <w:proofErr w:type="spellEnd"/>
      <w:r w:rsidRPr="00E743F7">
        <w:t>»,</w:t>
      </w:r>
      <w:r w:rsidRPr="00E743F7">
        <w:rPr>
          <w:spacing w:val="51"/>
        </w:rPr>
        <w:t xml:space="preserve"> </w:t>
      </w:r>
      <w:r w:rsidRPr="00E743F7">
        <w:t>«</w:t>
      </w:r>
      <w:proofErr w:type="spellStart"/>
      <w:r w:rsidRPr="00E743F7">
        <w:t>Берѐза</w:t>
      </w:r>
      <w:proofErr w:type="spellEnd"/>
      <w:r w:rsidRPr="00E743F7">
        <w:t>»;</w:t>
      </w:r>
      <w:r w:rsidRPr="00E743F7">
        <w:rPr>
          <w:spacing w:val="48"/>
        </w:rPr>
        <w:t xml:space="preserve"> </w:t>
      </w:r>
      <w:proofErr w:type="spellStart"/>
      <w:r w:rsidRPr="00E743F7">
        <w:t>Заходер</w:t>
      </w:r>
      <w:proofErr w:type="spellEnd"/>
      <w:r w:rsidRPr="00E743F7">
        <w:rPr>
          <w:spacing w:val="47"/>
        </w:rPr>
        <w:t xml:space="preserve"> </w:t>
      </w:r>
      <w:r w:rsidRPr="00E743F7">
        <w:t>Б.В.</w:t>
      </w:r>
      <w:r w:rsidRPr="00E743F7">
        <w:rPr>
          <w:spacing w:val="51"/>
        </w:rPr>
        <w:t xml:space="preserve"> </w:t>
      </w:r>
      <w:r w:rsidRPr="00E743F7">
        <w:t>«Моя</w:t>
      </w:r>
      <w:r w:rsidRPr="00E743F7">
        <w:rPr>
          <w:spacing w:val="47"/>
        </w:rPr>
        <w:t xml:space="preserve"> </w:t>
      </w:r>
      <w:proofErr w:type="spellStart"/>
      <w:r w:rsidRPr="00E743F7">
        <w:t>вообразилия</w:t>
      </w:r>
      <w:proofErr w:type="spellEnd"/>
      <w:r w:rsidRPr="00E743F7">
        <w:t>»;</w:t>
      </w:r>
      <w:r w:rsidRPr="00E743F7">
        <w:rPr>
          <w:spacing w:val="48"/>
        </w:rPr>
        <w:t xml:space="preserve"> </w:t>
      </w:r>
      <w:r w:rsidRPr="00E743F7">
        <w:t>Маршак</w:t>
      </w:r>
      <w:r w:rsidRPr="00E743F7">
        <w:rPr>
          <w:spacing w:val="47"/>
        </w:rPr>
        <w:t xml:space="preserve"> </w:t>
      </w:r>
      <w:r w:rsidRPr="00E743F7">
        <w:t>С.Я.</w:t>
      </w:r>
      <w:r w:rsidRPr="00E743F7">
        <w:rPr>
          <w:spacing w:val="52"/>
        </w:rPr>
        <w:t xml:space="preserve"> </w:t>
      </w:r>
      <w:r w:rsidRPr="00E743F7">
        <w:t>«Пудель»; Мориц Ю.П. «Домик с трубой»; Мошковская Э.Э. «Какие бывают подарки»; Орлов В.Н. «Ты</w:t>
      </w:r>
      <w:r w:rsidRPr="00E743F7">
        <w:rPr>
          <w:spacing w:val="1"/>
        </w:rPr>
        <w:t xml:space="preserve"> </w:t>
      </w:r>
      <w:r w:rsidRPr="00E743F7">
        <w:t xml:space="preserve">скажи мне, </w:t>
      </w:r>
      <w:proofErr w:type="gramStart"/>
      <w:r w:rsidRPr="00E743F7">
        <w:t>реченька….</w:t>
      </w:r>
      <w:proofErr w:type="gramEnd"/>
      <w:r w:rsidRPr="00E743F7">
        <w:t>»; Пивоварова И.М. «Сосчитать не могу»; Пушкин А.С. «У лукоморья дуб</w:t>
      </w:r>
      <w:r w:rsidRPr="00E743F7">
        <w:rPr>
          <w:spacing w:val="1"/>
        </w:rPr>
        <w:t xml:space="preserve"> </w:t>
      </w:r>
      <w:proofErr w:type="spellStart"/>
      <w:proofErr w:type="gramStart"/>
      <w:r w:rsidRPr="00E743F7">
        <w:t>зелѐный</w:t>
      </w:r>
      <w:proofErr w:type="spellEnd"/>
      <w:r w:rsidRPr="00E743F7">
        <w:t>….</w:t>
      </w:r>
      <w:proofErr w:type="gramEnd"/>
      <w:r w:rsidRPr="00E743F7">
        <w:t>»</w:t>
      </w:r>
      <w:r w:rsidRPr="00E743F7">
        <w:rPr>
          <w:spacing w:val="-9"/>
        </w:rPr>
        <w:t xml:space="preserve"> </w:t>
      </w:r>
      <w:r w:rsidRPr="00E743F7">
        <w:t>(отрывок из</w:t>
      </w:r>
      <w:r w:rsidRPr="00E743F7">
        <w:rPr>
          <w:spacing w:val="1"/>
        </w:rPr>
        <w:t xml:space="preserve"> </w:t>
      </w:r>
      <w:r w:rsidRPr="00E743F7">
        <w:t>поэмы «Руслан</w:t>
      </w:r>
      <w:r w:rsidRPr="00E743F7">
        <w:rPr>
          <w:spacing w:val="1"/>
        </w:rPr>
        <w:t xml:space="preserve"> </w:t>
      </w:r>
      <w:r w:rsidRPr="00E743F7">
        <w:t>и Людмила»),</w:t>
      </w:r>
      <w:r w:rsidRPr="00E743F7">
        <w:rPr>
          <w:spacing w:val="4"/>
        </w:rPr>
        <w:t xml:space="preserve"> </w:t>
      </w:r>
      <w:r w:rsidRPr="00E743F7">
        <w:t xml:space="preserve">«Ель </w:t>
      </w:r>
      <w:proofErr w:type="spellStart"/>
      <w:r w:rsidRPr="00E743F7">
        <w:t>растѐт</w:t>
      </w:r>
      <w:proofErr w:type="spellEnd"/>
      <w:r w:rsidRPr="00E743F7">
        <w:t xml:space="preserve"> перед</w:t>
      </w:r>
      <w:r w:rsidRPr="00E743F7">
        <w:rPr>
          <w:spacing w:val="-1"/>
        </w:rPr>
        <w:t xml:space="preserve"> </w:t>
      </w:r>
      <w:proofErr w:type="gramStart"/>
      <w:r w:rsidRPr="00E743F7">
        <w:t>дворцом….</w:t>
      </w:r>
      <w:proofErr w:type="gramEnd"/>
      <w:r w:rsidRPr="00E743F7">
        <w:t>»</w:t>
      </w:r>
      <w:r w:rsidRPr="00E743F7">
        <w:rPr>
          <w:spacing w:val="-8"/>
        </w:rPr>
        <w:t xml:space="preserve"> </w:t>
      </w:r>
      <w:r w:rsidRPr="00E743F7">
        <w:t>(отрывок из</w:t>
      </w:r>
    </w:p>
    <w:p w14:paraId="38CB4983" w14:textId="77777777" w:rsidR="006036E5" w:rsidRPr="00E743F7" w:rsidRDefault="006036E5" w:rsidP="006036E5">
      <w:pPr>
        <w:pStyle w:val="a3"/>
        <w:spacing w:before="1" w:line="276" w:lineRule="auto"/>
        <w:ind w:left="567" w:right="241" w:firstLine="284"/>
      </w:pPr>
      <w:r w:rsidRPr="00E743F7">
        <w:t>«Сказки</w:t>
      </w:r>
      <w:r w:rsidRPr="00E743F7">
        <w:rPr>
          <w:spacing w:val="1"/>
        </w:rPr>
        <w:t xml:space="preserve"> </w:t>
      </w:r>
      <w:r w:rsidRPr="00E743F7">
        <w:t>о</w:t>
      </w:r>
      <w:r w:rsidRPr="00E743F7">
        <w:rPr>
          <w:spacing w:val="1"/>
        </w:rPr>
        <w:t xml:space="preserve"> </w:t>
      </w:r>
      <w:r w:rsidRPr="00E743F7">
        <w:t>царе</w:t>
      </w:r>
      <w:r w:rsidRPr="00E743F7">
        <w:rPr>
          <w:spacing w:val="1"/>
        </w:rPr>
        <w:t xml:space="preserve"> </w:t>
      </w:r>
      <w:proofErr w:type="gramStart"/>
      <w:r w:rsidRPr="00E743F7">
        <w:t>Салтане….</w:t>
      </w:r>
      <w:proofErr w:type="gramEnd"/>
      <w:r w:rsidRPr="00E743F7">
        <w:t>»,</w:t>
      </w:r>
      <w:r w:rsidRPr="00E743F7">
        <w:rPr>
          <w:spacing w:val="1"/>
        </w:rPr>
        <w:t xml:space="preserve"> </w:t>
      </w:r>
      <w:r w:rsidRPr="00E743F7">
        <w:t>«Уж</w:t>
      </w:r>
      <w:r w:rsidRPr="00E743F7">
        <w:rPr>
          <w:spacing w:val="1"/>
        </w:rPr>
        <w:t xml:space="preserve"> </w:t>
      </w:r>
      <w:r w:rsidRPr="00E743F7">
        <w:t>небо</w:t>
      </w:r>
      <w:r w:rsidRPr="00E743F7">
        <w:rPr>
          <w:spacing w:val="1"/>
        </w:rPr>
        <w:t xml:space="preserve"> </w:t>
      </w:r>
      <w:r w:rsidRPr="00E743F7">
        <w:t>осенью</w:t>
      </w:r>
      <w:r w:rsidRPr="00E743F7">
        <w:rPr>
          <w:spacing w:val="1"/>
        </w:rPr>
        <w:t xml:space="preserve"> </w:t>
      </w:r>
      <w:r w:rsidRPr="00E743F7">
        <w:t>дышало….»</w:t>
      </w:r>
      <w:r w:rsidRPr="00E743F7">
        <w:rPr>
          <w:spacing w:val="1"/>
        </w:rPr>
        <w:t xml:space="preserve"> </w:t>
      </w:r>
      <w:r w:rsidRPr="00E743F7">
        <w:t>(отрывок</w:t>
      </w:r>
      <w:r w:rsidRPr="00E743F7">
        <w:rPr>
          <w:spacing w:val="1"/>
        </w:rPr>
        <w:t xml:space="preserve"> </w:t>
      </w:r>
      <w:r w:rsidRPr="00E743F7">
        <w:t>из</w:t>
      </w:r>
      <w:r w:rsidRPr="00E743F7">
        <w:rPr>
          <w:spacing w:val="1"/>
        </w:rPr>
        <w:t xml:space="preserve"> </w:t>
      </w:r>
      <w:r w:rsidRPr="00E743F7">
        <w:t>романа</w:t>
      </w:r>
      <w:r w:rsidRPr="00E743F7">
        <w:rPr>
          <w:spacing w:val="60"/>
        </w:rPr>
        <w:t xml:space="preserve"> </w:t>
      </w:r>
      <w:r w:rsidRPr="00E743F7">
        <w:t>«Евгений</w:t>
      </w:r>
      <w:r w:rsidRPr="00E743F7">
        <w:rPr>
          <w:spacing w:val="1"/>
        </w:rPr>
        <w:t xml:space="preserve"> </w:t>
      </w:r>
      <w:r w:rsidRPr="00E743F7">
        <w:t>Онегин»);</w:t>
      </w:r>
      <w:r w:rsidRPr="00E743F7">
        <w:rPr>
          <w:spacing w:val="1"/>
        </w:rPr>
        <w:t xml:space="preserve"> </w:t>
      </w:r>
      <w:r w:rsidRPr="00E743F7">
        <w:t>Сеф</w:t>
      </w:r>
      <w:r w:rsidRPr="00E743F7">
        <w:rPr>
          <w:spacing w:val="1"/>
        </w:rPr>
        <w:t xml:space="preserve"> </w:t>
      </w:r>
      <w:r w:rsidRPr="00E743F7">
        <w:t>Р.С.</w:t>
      </w:r>
      <w:r w:rsidRPr="00E743F7">
        <w:rPr>
          <w:spacing w:val="1"/>
        </w:rPr>
        <w:t xml:space="preserve"> </w:t>
      </w:r>
      <w:r w:rsidRPr="00E743F7">
        <w:t>«Бесконечные</w:t>
      </w:r>
      <w:r w:rsidRPr="00E743F7">
        <w:rPr>
          <w:spacing w:val="1"/>
        </w:rPr>
        <w:t xml:space="preserve"> </w:t>
      </w:r>
      <w:r w:rsidRPr="00E743F7">
        <w:t>стихи»;</w:t>
      </w:r>
      <w:r w:rsidRPr="00E743F7">
        <w:rPr>
          <w:spacing w:val="1"/>
        </w:rPr>
        <w:t xml:space="preserve"> </w:t>
      </w:r>
      <w:r w:rsidRPr="00E743F7">
        <w:t>Симбирская</w:t>
      </w:r>
      <w:r w:rsidRPr="00E743F7">
        <w:rPr>
          <w:spacing w:val="1"/>
        </w:rPr>
        <w:t xml:space="preserve"> </w:t>
      </w:r>
      <w:r w:rsidRPr="00E743F7">
        <w:t>Ю.</w:t>
      </w:r>
      <w:r w:rsidRPr="00E743F7">
        <w:rPr>
          <w:spacing w:val="1"/>
        </w:rPr>
        <w:t xml:space="preserve"> </w:t>
      </w:r>
      <w:r w:rsidRPr="00E743F7">
        <w:t>«Ехал</w:t>
      </w:r>
      <w:r w:rsidRPr="00E743F7">
        <w:rPr>
          <w:spacing w:val="1"/>
        </w:rPr>
        <w:t xml:space="preserve"> </w:t>
      </w:r>
      <w:r w:rsidRPr="00E743F7">
        <w:t>дождь</w:t>
      </w:r>
      <w:r w:rsidRPr="00E743F7">
        <w:rPr>
          <w:spacing w:val="1"/>
        </w:rPr>
        <w:t xml:space="preserve"> </w:t>
      </w:r>
      <w:r w:rsidRPr="00E743F7">
        <w:t>в</w:t>
      </w:r>
      <w:r w:rsidRPr="00E743F7">
        <w:rPr>
          <w:spacing w:val="1"/>
        </w:rPr>
        <w:t xml:space="preserve"> </w:t>
      </w:r>
      <w:r w:rsidRPr="00E743F7">
        <w:t>командировку»;</w:t>
      </w:r>
      <w:r w:rsidRPr="00E743F7">
        <w:rPr>
          <w:spacing w:val="1"/>
        </w:rPr>
        <w:t xml:space="preserve"> </w:t>
      </w:r>
      <w:r w:rsidRPr="00E743F7">
        <w:t>Степанов В.А. «Родные просторы»; Суриков И.З. «Белый снег пушистый», «Зима» (отрывок);</w:t>
      </w:r>
      <w:r w:rsidRPr="00E743F7">
        <w:rPr>
          <w:spacing w:val="1"/>
        </w:rPr>
        <w:t xml:space="preserve"> </w:t>
      </w:r>
      <w:r w:rsidRPr="00E743F7">
        <w:t xml:space="preserve">Токмакова И.П. «Осенние листья», Толстой А.К. «Осень. Обсыпается весь наш бедный </w:t>
      </w:r>
      <w:proofErr w:type="gramStart"/>
      <w:r w:rsidRPr="00E743F7">
        <w:t>сад….</w:t>
      </w:r>
      <w:proofErr w:type="gramEnd"/>
      <w:r w:rsidRPr="00E743F7">
        <w:t>»;</w:t>
      </w:r>
      <w:r w:rsidRPr="00E743F7">
        <w:rPr>
          <w:spacing w:val="1"/>
        </w:rPr>
        <w:t xml:space="preserve"> </w:t>
      </w:r>
      <w:r w:rsidRPr="00E743F7">
        <w:t>Тютчев Ф.И. «Зима недаром злится….»; Усачев А. «Колыбельная книга», «К нам приходит Новый</w:t>
      </w:r>
      <w:r w:rsidRPr="00E743F7">
        <w:rPr>
          <w:spacing w:val="1"/>
        </w:rPr>
        <w:t xml:space="preserve"> </w:t>
      </w:r>
      <w:r w:rsidRPr="00E743F7">
        <w:t xml:space="preserve">год»; Фет А.А. «Кот </w:t>
      </w:r>
      <w:proofErr w:type="spellStart"/>
      <w:r w:rsidRPr="00E743F7">
        <w:t>поѐт</w:t>
      </w:r>
      <w:proofErr w:type="spellEnd"/>
      <w:r w:rsidRPr="00E743F7">
        <w:t xml:space="preserve">, глаза </w:t>
      </w:r>
      <w:proofErr w:type="spellStart"/>
      <w:r w:rsidRPr="00E743F7">
        <w:t>прищуря</w:t>
      </w:r>
      <w:proofErr w:type="spellEnd"/>
      <w:r w:rsidRPr="00E743F7">
        <w:t>….», «Мама, глянь-ка из окошка….»; Цветаева М.И. «У</w:t>
      </w:r>
      <w:r w:rsidRPr="00E743F7">
        <w:rPr>
          <w:spacing w:val="1"/>
        </w:rPr>
        <w:t xml:space="preserve"> </w:t>
      </w:r>
      <w:r w:rsidRPr="00E743F7">
        <w:t xml:space="preserve">кроватки»; </w:t>
      </w:r>
      <w:proofErr w:type="spellStart"/>
      <w:r w:rsidRPr="00E743F7">
        <w:t>Чѐрный</w:t>
      </w:r>
      <w:proofErr w:type="spellEnd"/>
      <w:r w:rsidRPr="00E743F7">
        <w:t xml:space="preserve"> С. «Волк»; Чуковский К.И. «Ёлка»; </w:t>
      </w:r>
      <w:proofErr w:type="spellStart"/>
      <w:r w:rsidRPr="00E743F7">
        <w:t>Яснов</w:t>
      </w:r>
      <w:proofErr w:type="spellEnd"/>
      <w:r w:rsidRPr="00E743F7">
        <w:t xml:space="preserve"> М.Д. «Мирная считалка», «Жила-</w:t>
      </w:r>
      <w:r w:rsidRPr="00E743F7">
        <w:rPr>
          <w:spacing w:val="1"/>
        </w:rPr>
        <w:t xml:space="preserve"> </w:t>
      </w:r>
      <w:r w:rsidRPr="00E743F7">
        <w:t>была</w:t>
      </w:r>
      <w:r w:rsidRPr="00E743F7">
        <w:rPr>
          <w:spacing w:val="-2"/>
        </w:rPr>
        <w:t xml:space="preserve"> </w:t>
      </w:r>
      <w:r w:rsidRPr="00E743F7">
        <w:t>семья»,</w:t>
      </w:r>
      <w:r w:rsidRPr="00E743F7">
        <w:rPr>
          <w:spacing w:val="6"/>
        </w:rPr>
        <w:t xml:space="preserve"> </w:t>
      </w:r>
      <w:r w:rsidRPr="00E743F7">
        <w:t>«Подарки для</w:t>
      </w:r>
      <w:r w:rsidRPr="00E743F7">
        <w:rPr>
          <w:spacing w:val="-1"/>
        </w:rPr>
        <w:t xml:space="preserve"> </w:t>
      </w:r>
      <w:r w:rsidRPr="00E743F7">
        <w:t>Елки. Зимняя книга».</w:t>
      </w:r>
    </w:p>
    <w:p w14:paraId="69CFF483" w14:textId="77777777" w:rsidR="006036E5" w:rsidRPr="00E743F7" w:rsidRDefault="006036E5" w:rsidP="006036E5">
      <w:pPr>
        <w:pStyle w:val="a3"/>
        <w:spacing w:line="276" w:lineRule="auto"/>
        <w:ind w:left="567" w:right="255" w:firstLine="284"/>
      </w:pPr>
      <w:r w:rsidRPr="00E743F7">
        <w:rPr>
          <w:i/>
        </w:rPr>
        <w:t xml:space="preserve">Проза. </w:t>
      </w:r>
      <w:r w:rsidRPr="00E743F7">
        <w:t>Аксаков С.Т. «Сурка»; Алмазов Б.А. «Горбушка»; Баруздин С.А. «Берегите свои</w:t>
      </w:r>
      <w:r w:rsidRPr="00E743F7">
        <w:rPr>
          <w:spacing w:val="1"/>
        </w:rPr>
        <w:t xml:space="preserve"> </w:t>
      </w:r>
      <w:r w:rsidRPr="00E743F7">
        <w:t>косы!»,</w:t>
      </w:r>
      <w:r w:rsidRPr="00E743F7">
        <w:rPr>
          <w:spacing w:val="24"/>
        </w:rPr>
        <w:t xml:space="preserve"> </w:t>
      </w:r>
      <w:r w:rsidRPr="00E743F7">
        <w:t>«Забракованный</w:t>
      </w:r>
      <w:r w:rsidRPr="00E743F7">
        <w:rPr>
          <w:spacing w:val="20"/>
        </w:rPr>
        <w:t xml:space="preserve"> </w:t>
      </w:r>
      <w:r w:rsidRPr="00E743F7">
        <w:t>мишка»;</w:t>
      </w:r>
      <w:r w:rsidRPr="00E743F7">
        <w:rPr>
          <w:spacing w:val="21"/>
        </w:rPr>
        <w:t xml:space="preserve"> </w:t>
      </w:r>
      <w:r w:rsidRPr="00E743F7">
        <w:t>Бианки</w:t>
      </w:r>
      <w:r w:rsidRPr="00E743F7">
        <w:rPr>
          <w:spacing w:val="22"/>
        </w:rPr>
        <w:t xml:space="preserve"> </w:t>
      </w:r>
      <w:r w:rsidRPr="00E743F7">
        <w:t>В.В.</w:t>
      </w:r>
      <w:r w:rsidRPr="00E743F7">
        <w:rPr>
          <w:spacing w:val="24"/>
        </w:rPr>
        <w:t xml:space="preserve"> </w:t>
      </w:r>
      <w:r w:rsidRPr="00E743F7">
        <w:t>«Лесная</w:t>
      </w:r>
      <w:r w:rsidRPr="00E743F7">
        <w:rPr>
          <w:spacing w:val="21"/>
        </w:rPr>
        <w:t xml:space="preserve"> </w:t>
      </w:r>
      <w:r w:rsidRPr="00E743F7">
        <w:t>газета»</w:t>
      </w:r>
      <w:r w:rsidRPr="00E743F7">
        <w:rPr>
          <w:spacing w:val="16"/>
        </w:rPr>
        <w:t xml:space="preserve"> </w:t>
      </w:r>
      <w:r w:rsidRPr="00E743F7">
        <w:t>(сборник</w:t>
      </w:r>
      <w:r w:rsidRPr="00E743F7">
        <w:rPr>
          <w:spacing w:val="18"/>
        </w:rPr>
        <w:t xml:space="preserve"> </w:t>
      </w:r>
      <w:r w:rsidRPr="00E743F7">
        <w:t>рассказов);</w:t>
      </w:r>
      <w:r w:rsidRPr="00E743F7">
        <w:rPr>
          <w:spacing w:val="21"/>
        </w:rPr>
        <w:t xml:space="preserve"> </w:t>
      </w:r>
      <w:r w:rsidRPr="00E743F7">
        <w:t>Гайдар</w:t>
      </w:r>
      <w:r w:rsidRPr="00E743F7">
        <w:rPr>
          <w:spacing w:val="21"/>
        </w:rPr>
        <w:t xml:space="preserve"> </w:t>
      </w:r>
      <w:r w:rsidRPr="00E743F7">
        <w:t>А.П.</w:t>
      </w:r>
    </w:p>
    <w:p w14:paraId="69E44231" w14:textId="77777777" w:rsidR="006036E5" w:rsidRPr="00E743F7" w:rsidRDefault="006036E5" w:rsidP="006036E5">
      <w:pPr>
        <w:pStyle w:val="a3"/>
        <w:spacing w:line="276" w:lineRule="auto"/>
        <w:ind w:left="567" w:firstLine="284"/>
      </w:pPr>
      <w:r w:rsidRPr="00E743F7">
        <w:t>«Чук</w:t>
      </w:r>
      <w:r w:rsidRPr="00E743F7">
        <w:rPr>
          <w:spacing w:val="2"/>
        </w:rPr>
        <w:t xml:space="preserve"> </w:t>
      </w:r>
      <w:r w:rsidRPr="00E743F7">
        <w:t>и</w:t>
      </w:r>
      <w:r w:rsidRPr="00E743F7">
        <w:rPr>
          <w:spacing w:val="3"/>
        </w:rPr>
        <w:t xml:space="preserve"> </w:t>
      </w:r>
      <w:r w:rsidRPr="00E743F7">
        <w:t>Гек»,</w:t>
      </w:r>
      <w:r w:rsidRPr="00E743F7">
        <w:rPr>
          <w:spacing w:val="6"/>
        </w:rPr>
        <w:t xml:space="preserve"> </w:t>
      </w:r>
      <w:r w:rsidRPr="00E743F7">
        <w:t>«Поход»;</w:t>
      </w:r>
      <w:r w:rsidRPr="00E743F7">
        <w:rPr>
          <w:spacing w:val="5"/>
        </w:rPr>
        <w:t xml:space="preserve"> </w:t>
      </w:r>
      <w:proofErr w:type="spellStart"/>
      <w:r w:rsidRPr="00E743F7">
        <w:t>Голявкин</w:t>
      </w:r>
      <w:proofErr w:type="spellEnd"/>
      <w:r w:rsidRPr="00E743F7">
        <w:t xml:space="preserve"> В.В.</w:t>
      </w:r>
      <w:r w:rsidRPr="00E743F7">
        <w:rPr>
          <w:spacing w:val="7"/>
        </w:rPr>
        <w:t xml:space="preserve"> </w:t>
      </w:r>
      <w:r w:rsidRPr="00E743F7">
        <w:t>«И</w:t>
      </w:r>
      <w:r w:rsidRPr="00E743F7">
        <w:rPr>
          <w:spacing w:val="3"/>
        </w:rPr>
        <w:t xml:space="preserve"> </w:t>
      </w:r>
      <w:r w:rsidRPr="00E743F7">
        <w:t>мы</w:t>
      </w:r>
      <w:r w:rsidRPr="00E743F7">
        <w:rPr>
          <w:spacing w:val="2"/>
        </w:rPr>
        <w:t xml:space="preserve"> </w:t>
      </w:r>
      <w:r w:rsidRPr="00E743F7">
        <w:t>помогали»,</w:t>
      </w:r>
      <w:r w:rsidRPr="00E743F7">
        <w:rPr>
          <w:spacing w:val="6"/>
        </w:rPr>
        <w:t xml:space="preserve"> </w:t>
      </w:r>
      <w:r w:rsidRPr="00E743F7">
        <w:t>«Язык»,</w:t>
      </w:r>
      <w:r w:rsidRPr="00E743F7">
        <w:rPr>
          <w:spacing w:val="8"/>
        </w:rPr>
        <w:t xml:space="preserve"> </w:t>
      </w:r>
      <w:r w:rsidRPr="00E743F7">
        <w:t>«Как</w:t>
      </w:r>
      <w:r w:rsidRPr="00E743F7">
        <w:rPr>
          <w:spacing w:val="3"/>
        </w:rPr>
        <w:t xml:space="preserve"> </w:t>
      </w:r>
      <w:r w:rsidRPr="00E743F7">
        <w:t>я</w:t>
      </w:r>
      <w:r w:rsidRPr="00E743F7">
        <w:rPr>
          <w:spacing w:val="2"/>
        </w:rPr>
        <w:t xml:space="preserve"> </w:t>
      </w:r>
      <w:r w:rsidRPr="00E743F7">
        <w:t>помогал</w:t>
      </w:r>
      <w:r w:rsidRPr="00E743F7">
        <w:rPr>
          <w:spacing w:val="2"/>
        </w:rPr>
        <w:t xml:space="preserve"> </w:t>
      </w:r>
      <w:r w:rsidRPr="00E743F7">
        <w:t>маме</w:t>
      </w:r>
      <w:r w:rsidRPr="00E743F7">
        <w:rPr>
          <w:spacing w:val="2"/>
        </w:rPr>
        <w:t xml:space="preserve"> </w:t>
      </w:r>
      <w:r w:rsidRPr="00E743F7">
        <w:t>мыть</w:t>
      </w:r>
      <w:r w:rsidRPr="00E743F7">
        <w:rPr>
          <w:spacing w:val="3"/>
        </w:rPr>
        <w:t xml:space="preserve"> </w:t>
      </w:r>
      <w:r w:rsidRPr="00E743F7">
        <w:t>пол»,</w:t>
      </w:r>
    </w:p>
    <w:p w14:paraId="74CC549F" w14:textId="77777777" w:rsidR="006036E5" w:rsidRPr="00E743F7" w:rsidRDefault="006036E5" w:rsidP="006036E5">
      <w:pPr>
        <w:pStyle w:val="a3"/>
        <w:spacing w:before="41" w:line="276" w:lineRule="auto"/>
        <w:ind w:left="567" w:right="252" w:firstLine="284"/>
      </w:pPr>
      <w:r w:rsidRPr="00E743F7">
        <w:t>«Закутанный</w:t>
      </w:r>
      <w:r w:rsidRPr="00E743F7">
        <w:rPr>
          <w:spacing w:val="1"/>
        </w:rPr>
        <w:t xml:space="preserve"> </w:t>
      </w:r>
      <w:r w:rsidRPr="00E743F7">
        <w:t>мальчик»;</w:t>
      </w:r>
      <w:r w:rsidRPr="00E743F7">
        <w:rPr>
          <w:spacing w:val="1"/>
        </w:rPr>
        <w:t xml:space="preserve"> </w:t>
      </w:r>
      <w:r w:rsidRPr="00E743F7">
        <w:t>Дмитриева</w:t>
      </w:r>
      <w:r w:rsidRPr="00E743F7">
        <w:rPr>
          <w:spacing w:val="1"/>
        </w:rPr>
        <w:t xml:space="preserve"> </w:t>
      </w:r>
      <w:r w:rsidRPr="00E743F7">
        <w:t>В.И.</w:t>
      </w:r>
      <w:r w:rsidRPr="00E743F7">
        <w:rPr>
          <w:spacing w:val="1"/>
        </w:rPr>
        <w:t xml:space="preserve"> </w:t>
      </w:r>
      <w:r w:rsidRPr="00E743F7">
        <w:t>«Малыш</w:t>
      </w:r>
      <w:r w:rsidRPr="00E743F7">
        <w:rPr>
          <w:spacing w:val="1"/>
        </w:rPr>
        <w:t xml:space="preserve"> </w:t>
      </w:r>
      <w:r w:rsidRPr="00E743F7">
        <w:t>и</w:t>
      </w:r>
      <w:r w:rsidRPr="00E743F7">
        <w:rPr>
          <w:spacing w:val="1"/>
        </w:rPr>
        <w:t xml:space="preserve"> </w:t>
      </w:r>
      <w:r w:rsidRPr="00E743F7">
        <w:t>Жучка»;</w:t>
      </w:r>
      <w:r w:rsidRPr="00E743F7">
        <w:rPr>
          <w:spacing w:val="1"/>
        </w:rPr>
        <w:t xml:space="preserve"> </w:t>
      </w:r>
      <w:r w:rsidRPr="00E743F7">
        <w:t>Драгунский</w:t>
      </w:r>
      <w:r w:rsidRPr="00E743F7">
        <w:rPr>
          <w:spacing w:val="1"/>
        </w:rPr>
        <w:t xml:space="preserve"> </w:t>
      </w:r>
      <w:r w:rsidRPr="00E743F7">
        <w:t>В.Ю.</w:t>
      </w:r>
      <w:r w:rsidRPr="00E743F7">
        <w:rPr>
          <w:spacing w:val="1"/>
        </w:rPr>
        <w:t xml:space="preserve"> </w:t>
      </w:r>
      <w:r w:rsidRPr="00E743F7">
        <w:t>«Денискины</w:t>
      </w:r>
      <w:r w:rsidRPr="00E743F7">
        <w:rPr>
          <w:spacing w:val="1"/>
        </w:rPr>
        <w:t xml:space="preserve"> </w:t>
      </w:r>
      <w:r w:rsidRPr="00E743F7">
        <w:t>рассказы»</w:t>
      </w:r>
      <w:r w:rsidRPr="00E743F7">
        <w:rPr>
          <w:spacing w:val="11"/>
        </w:rPr>
        <w:t xml:space="preserve"> </w:t>
      </w:r>
      <w:r w:rsidRPr="00E743F7">
        <w:t>(сборник</w:t>
      </w:r>
      <w:r w:rsidRPr="00E743F7">
        <w:rPr>
          <w:spacing w:val="17"/>
        </w:rPr>
        <w:t xml:space="preserve"> </w:t>
      </w:r>
      <w:r w:rsidRPr="00E743F7">
        <w:t>рассказов);</w:t>
      </w:r>
      <w:r w:rsidRPr="00E743F7">
        <w:rPr>
          <w:spacing w:val="15"/>
        </w:rPr>
        <w:t xml:space="preserve"> </w:t>
      </w:r>
      <w:r w:rsidRPr="00E743F7">
        <w:t>Москвина</w:t>
      </w:r>
      <w:r w:rsidRPr="00E743F7">
        <w:rPr>
          <w:spacing w:val="15"/>
        </w:rPr>
        <w:t xml:space="preserve"> </w:t>
      </w:r>
      <w:r w:rsidRPr="00E743F7">
        <w:t>М.Л.</w:t>
      </w:r>
      <w:r w:rsidRPr="00E743F7">
        <w:rPr>
          <w:spacing w:val="21"/>
        </w:rPr>
        <w:t xml:space="preserve"> </w:t>
      </w:r>
      <w:r w:rsidRPr="00E743F7">
        <w:t>«Кроха»;</w:t>
      </w:r>
      <w:r w:rsidRPr="00E743F7">
        <w:rPr>
          <w:spacing w:val="19"/>
        </w:rPr>
        <w:t xml:space="preserve"> </w:t>
      </w:r>
      <w:r w:rsidRPr="00E743F7">
        <w:t>Носов</w:t>
      </w:r>
      <w:r w:rsidRPr="00E743F7">
        <w:rPr>
          <w:spacing w:val="17"/>
        </w:rPr>
        <w:t xml:space="preserve"> </w:t>
      </w:r>
      <w:r w:rsidRPr="00E743F7">
        <w:t>Н.Н.</w:t>
      </w:r>
      <w:r w:rsidRPr="00E743F7">
        <w:rPr>
          <w:spacing w:val="21"/>
        </w:rPr>
        <w:t xml:space="preserve"> </w:t>
      </w:r>
      <w:r w:rsidRPr="00E743F7">
        <w:t>«Живая</w:t>
      </w:r>
      <w:r w:rsidRPr="00E743F7">
        <w:rPr>
          <w:spacing w:val="16"/>
        </w:rPr>
        <w:t xml:space="preserve"> </w:t>
      </w:r>
      <w:r w:rsidRPr="00E743F7">
        <w:t>шляпа»,</w:t>
      </w:r>
      <w:r w:rsidRPr="00E743F7">
        <w:rPr>
          <w:spacing w:val="21"/>
        </w:rPr>
        <w:t xml:space="preserve"> </w:t>
      </w:r>
      <w:r w:rsidRPr="00E743F7">
        <w:t>«Дружок»,</w:t>
      </w:r>
    </w:p>
    <w:p w14:paraId="5DD75D82" w14:textId="77777777" w:rsidR="006036E5" w:rsidRPr="00E743F7" w:rsidRDefault="006036E5" w:rsidP="006036E5">
      <w:pPr>
        <w:pStyle w:val="a3"/>
        <w:spacing w:line="276" w:lineRule="auto"/>
        <w:ind w:left="567" w:right="251" w:firstLine="284"/>
      </w:pPr>
      <w:r w:rsidRPr="00E743F7">
        <w:t>«На</w:t>
      </w:r>
      <w:r w:rsidRPr="00E743F7">
        <w:rPr>
          <w:spacing w:val="1"/>
        </w:rPr>
        <w:t xml:space="preserve"> </w:t>
      </w:r>
      <w:r w:rsidRPr="00E743F7">
        <w:t>горке»;</w:t>
      </w:r>
      <w:r w:rsidRPr="00E743F7">
        <w:rPr>
          <w:spacing w:val="1"/>
        </w:rPr>
        <w:t xml:space="preserve"> </w:t>
      </w:r>
      <w:r w:rsidRPr="00E743F7">
        <w:t>Пантелеев</w:t>
      </w:r>
      <w:r w:rsidRPr="00E743F7">
        <w:rPr>
          <w:spacing w:val="1"/>
        </w:rPr>
        <w:t xml:space="preserve"> </w:t>
      </w:r>
      <w:r w:rsidRPr="00E743F7">
        <w:t>Л.</w:t>
      </w:r>
      <w:r w:rsidRPr="00E743F7">
        <w:rPr>
          <w:spacing w:val="1"/>
        </w:rPr>
        <w:t xml:space="preserve"> </w:t>
      </w:r>
      <w:r w:rsidRPr="00E743F7">
        <w:t>«Буква</w:t>
      </w:r>
      <w:r w:rsidRPr="00E743F7">
        <w:rPr>
          <w:spacing w:val="1"/>
        </w:rPr>
        <w:t xml:space="preserve"> </w:t>
      </w:r>
      <w:r w:rsidRPr="00E743F7">
        <w:t>ТЫ»;</w:t>
      </w:r>
      <w:r w:rsidRPr="00E743F7">
        <w:rPr>
          <w:spacing w:val="1"/>
        </w:rPr>
        <w:t xml:space="preserve"> </w:t>
      </w:r>
      <w:r w:rsidRPr="00E743F7">
        <w:t>Панфилова</w:t>
      </w:r>
      <w:r w:rsidRPr="00E743F7">
        <w:rPr>
          <w:spacing w:val="1"/>
        </w:rPr>
        <w:t xml:space="preserve"> </w:t>
      </w:r>
      <w:r w:rsidRPr="00E743F7">
        <w:t>Е.</w:t>
      </w:r>
      <w:r w:rsidRPr="00E743F7">
        <w:rPr>
          <w:spacing w:val="1"/>
        </w:rPr>
        <w:t xml:space="preserve"> </w:t>
      </w:r>
      <w:r w:rsidRPr="00E743F7">
        <w:t>«</w:t>
      </w:r>
      <w:proofErr w:type="spellStart"/>
      <w:r w:rsidRPr="00E743F7">
        <w:t>Ашуни</w:t>
      </w:r>
      <w:proofErr w:type="spellEnd"/>
      <w:r w:rsidRPr="00E743F7">
        <w:t>.</w:t>
      </w:r>
      <w:r w:rsidRPr="00E743F7">
        <w:rPr>
          <w:spacing w:val="1"/>
        </w:rPr>
        <w:t xml:space="preserve"> </w:t>
      </w:r>
      <w:r w:rsidRPr="00E743F7">
        <w:t>Сказка</w:t>
      </w:r>
      <w:r w:rsidRPr="00E743F7">
        <w:rPr>
          <w:spacing w:val="1"/>
        </w:rPr>
        <w:t xml:space="preserve"> </w:t>
      </w:r>
      <w:r w:rsidRPr="00E743F7">
        <w:t>с</w:t>
      </w:r>
      <w:r w:rsidRPr="00E743F7">
        <w:rPr>
          <w:spacing w:val="1"/>
        </w:rPr>
        <w:t xml:space="preserve"> </w:t>
      </w:r>
      <w:r w:rsidRPr="00E743F7">
        <w:t>рябиновой</w:t>
      </w:r>
      <w:r w:rsidRPr="00E743F7">
        <w:rPr>
          <w:spacing w:val="1"/>
        </w:rPr>
        <w:t xml:space="preserve"> </w:t>
      </w:r>
      <w:r w:rsidRPr="00E743F7">
        <w:t>ветки»;</w:t>
      </w:r>
      <w:r w:rsidRPr="00E743F7">
        <w:rPr>
          <w:spacing w:val="1"/>
        </w:rPr>
        <w:t xml:space="preserve"> </w:t>
      </w:r>
      <w:r w:rsidRPr="00E743F7">
        <w:t>Паустовский</w:t>
      </w:r>
      <w:r w:rsidRPr="00E743F7">
        <w:rPr>
          <w:spacing w:val="1"/>
        </w:rPr>
        <w:t xml:space="preserve"> </w:t>
      </w:r>
      <w:r w:rsidRPr="00E743F7">
        <w:t>К.Г.</w:t>
      </w:r>
      <w:r w:rsidRPr="00E743F7">
        <w:rPr>
          <w:spacing w:val="1"/>
        </w:rPr>
        <w:t xml:space="preserve"> </w:t>
      </w:r>
      <w:r w:rsidRPr="00E743F7">
        <w:t>«Кот-ворюга»;</w:t>
      </w:r>
      <w:r w:rsidRPr="00E743F7">
        <w:rPr>
          <w:spacing w:val="1"/>
        </w:rPr>
        <w:t xml:space="preserve"> </w:t>
      </w:r>
      <w:r w:rsidRPr="00E743F7">
        <w:t>Погодин</w:t>
      </w:r>
      <w:r w:rsidRPr="00E743F7">
        <w:rPr>
          <w:spacing w:val="1"/>
        </w:rPr>
        <w:t xml:space="preserve"> </w:t>
      </w:r>
      <w:r w:rsidRPr="00E743F7">
        <w:t>Р.П.</w:t>
      </w:r>
      <w:r w:rsidRPr="00E743F7">
        <w:rPr>
          <w:spacing w:val="1"/>
        </w:rPr>
        <w:t xml:space="preserve"> </w:t>
      </w:r>
      <w:r w:rsidRPr="00E743F7">
        <w:t>«Книжка</w:t>
      </w:r>
      <w:r w:rsidRPr="00E743F7">
        <w:rPr>
          <w:spacing w:val="1"/>
        </w:rPr>
        <w:t xml:space="preserve"> </w:t>
      </w:r>
      <w:r w:rsidRPr="00E743F7">
        <w:t>про</w:t>
      </w:r>
      <w:r w:rsidRPr="00E743F7">
        <w:rPr>
          <w:spacing w:val="1"/>
        </w:rPr>
        <w:t xml:space="preserve"> </w:t>
      </w:r>
      <w:r w:rsidRPr="00E743F7">
        <w:t>Гришку»</w:t>
      </w:r>
      <w:r w:rsidRPr="00E743F7">
        <w:rPr>
          <w:spacing w:val="1"/>
        </w:rPr>
        <w:t xml:space="preserve"> </w:t>
      </w:r>
      <w:r w:rsidRPr="00E743F7">
        <w:t>(сборник</w:t>
      </w:r>
      <w:r w:rsidRPr="00E743F7">
        <w:rPr>
          <w:spacing w:val="1"/>
        </w:rPr>
        <w:t xml:space="preserve"> </w:t>
      </w:r>
      <w:r w:rsidRPr="00E743F7">
        <w:t>рассказов);</w:t>
      </w:r>
      <w:r w:rsidRPr="00E743F7">
        <w:rPr>
          <w:spacing w:val="1"/>
        </w:rPr>
        <w:t xml:space="preserve"> </w:t>
      </w:r>
      <w:r w:rsidRPr="00E743F7">
        <w:t>Пришвин</w:t>
      </w:r>
      <w:r w:rsidRPr="00E743F7">
        <w:rPr>
          <w:spacing w:val="77"/>
        </w:rPr>
        <w:t xml:space="preserve"> </w:t>
      </w:r>
      <w:r w:rsidRPr="00E743F7">
        <w:t>М.М.</w:t>
      </w:r>
      <w:r w:rsidRPr="00E743F7">
        <w:rPr>
          <w:spacing w:val="80"/>
        </w:rPr>
        <w:t xml:space="preserve"> </w:t>
      </w:r>
      <w:r w:rsidRPr="00E743F7">
        <w:t>«Глоток</w:t>
      </w:r>
      <w:r w:rsidRPr="00E743F7">
        <w:rPr>
          <w:spacing w:val="78"/>
        </w:rPr>
        <w:t xml:space="preserve"> </w:t>
      </w:r>
      <w:r w:rsidRPr="00E743F7">
        <w:t>молока»,</w:t>
      </w:r>
      <w:r w:rsidRPr="00E743F7">
        <w:rPr>
          <w:spacing w:val="82"/>
        </w:rPr>
        <w:t xml:space="preserve"> </w:t>
      </w:r>
      <w:r w:rsidRPr="00E743F7">
        <w:t>«Беличья</w:t>
      </w:r>
      <w:r w:rsidRPr="00E743F7">
        <w:rPr>
          <w:spacing w:val="76"/>
        </w:rPr>
        <w:t xml:space="preserve"> </w:t>
      </w:r>
      <w:r w:rsidRPr="00E743F7">
        <w:t>память»,</w:t>
      </w:r>
      <w:r w:rsidRPr="00E743F7">
        <w:rPr>
          <w:spacing w:val="82"/>
        </w:rPr>
        <w:t xml:space="preserve"> </w:t>
      </w:r>
      <w:r w:rsidRPr="00E743F7">
        <w:t>«Курица</w:t>
      </w:r>
      <w:r w:rsidRPr="00E743F7">
        <w:rPr>
          <w:spacing w:val="76"/>
        </w:rPr>
        <w:t xml:space="preserve"> </w:t>
      </w:r>
      <w:r w:rsidRPr="00E743F7">
        <w:t>на</w:t>
      </w:r>
      <w:r w:rsidRPr="00E743F7">
        <w:rPr>
          <w:spacing w:val="78"/>
        </w:rPr>
        <w:t xml:space="preserve"> </w:t>
      </w:r>
      <w:r w:rsidRPr="00E743F7">
        <w:t>столбах»;</w:t>
      </w:r>
      <w:r w:rsidRPr="00E743F7">
        <w:rPr>
          <w:spacing w:val="77"/>
        </w:rPr>
        <w:t xml:space="preserve"> </w:t>
      </w:r>
      <w:r w:rsidRPr="00E743F7">
        <w:t>Симбирская</w:t>
      </w:r>
      <w:r w:rsidRPr="00E743F7">
        <w:rPr>
          <w:spacing w:val="77"/>
        </w:rPr>
        <w:t xml:space="preserve"> </w:t>
      </w:r>
      <w:r w:rsidRPr="00E743F7">
        <w:t>Ю.</w:t>
      </w:r>
    </w:p>
    <w:p w14:paraId="2A2B26E9" w14:textId="77777777" w:rsidR="006036E5" w:rsidRPr="00E743F7" w:rsidRDefault="006036E5" w:rsidP="006036E5">
      <w:pPr>
        <w:pStyle w:val="a3"/>
        <w:spacing w:line="276" w:lineRule="auto"/>
        <w:ind w:left="567" w:right="254" w:firstLine="284"/>
      </w:pPr>
      <w:r w:rsidRPr="00E743F7">
        <w:t>«Лапин»; Сладков Н.И. «</w:t>
      </w:r>
      <w:proofErr w:type="spellStart"/>
      <w:r w:rsidRPr="00E743F7">
        <w:t>Серьѐзная</w:t>
      </w:r>
      <w:proofErr w:type="spellEnd"/>
      <w:r w:rsidRPr="00E743F7">
        <w:t xml:space="preserve"> птица», «</w:t>
      </w:r>
      <w:proofErr w:type="spellStart"/>
      <w:r w:rsidRPr="00E743F7">
        <w:t>Карлуха</w:t>
      </w:r>
      <w:proofErr w:type="spellEnd"/>
      <w:r w:rsidRPr="00E743F7">
        <w:t xml:space="preserve">»; </w:t>
      </w:r>
      <w:proofErr w:type="spellStart"/>
      <w:r w:rsidRPr="00E743F7">
        <w:t>Снегирѐв</w:t>
      </w:r>
      <w:proofErr w:type="spellEnd"/>
      <w:r w:rsidRPr="00E743F7">
        <w:t xml:space="preserve"> Г.Я. «Про пингвинов» (сборник</w:t>
      </w:r>
      <w:r w:rsidRPr="00E743F7">
        <w:rPr>
          <w:spacing w:val="1"/>
        </w:rPr>
        <w:t xml:space="preserve"> </w:t>
      </w:r>
      <w:r w:rsidRPr="00E743F7">
        <w:t>рассказов);</w:t>
      </w:r>
      <w:r w:rsidRPr="00E743F7">
        <w:rPr>
          <w:spacing w:val="14"/>
        </w:rPr>
        <w:t xml:space="preserve"> </w:t>
      </w:r>
      <w:r w:rsidRPr="00E743F7">
        <w:t>Толстой</w:t>
      </w:r>
      <w:r w:rsidRPr="00E743F7">
        <w:rPr>
          <w:spacing w:val="15"/>
        </w:rPr>
        <w:t xml:space="preserve"> </w:t>
      </w:r>
      <w:r w:rsidRPr="00E743F7">
        <w:t>Л.Н.</w:t>
      </w:r>
      <w:r w:rsidRPr="00E743F7">
        <w:rPr>
          <w:spacing w:val="19"/>
        </w:rPr>
        <w:t xml:space="preserve"> </w:t>
      </w:r>
      <w:r w:rsidRPr="00E743F7">
        <w:t>«Косточка»,</w:t>
      </w:r>
      <w:r w:rsidRPr="00E743F7">
        <w:rPr>
          <w:spacing w:val="20"/>
        </w:rPr>
        <w:t xml:space="preserve"> </w:t>
      </w:r>
      <w:r w:rsidRPr="00E743F7">
        <w:t>«</w:t>
      </w:r>
      <w:proofErr w:type="spellStart"/>
      <w:r w:rsidRPr="00E743F7">
        <w:t>Котѐнок</w:t>
      </w:r>
      <w:proofErr w:type="spellEnd"/>
      <w:r w:rsidRPr="00E743F7">
        <w:t>»;</w:t>
      </w:r>
      <w:r w:rsidRPr="00E743F7">
        <w:rPr>
          <w:spacing w:val="16"/>
        </w:rPr>
        <w:t xml:space="preserve"> </w:t>
      </w:r>
      <w:r w:rsidRPr="00E743F7">
        <w:t>Ушинский</w:t>
      </w:r>
      <w:r w:rsidRPr="00E743F7">
        <w:rPr>
          <w:spacing w:val="15"/>
        </w:rPr>
        <w:t xml:space="preserve"> </w:t>
      </w:r>
      <w:r w:rsidRPr="00E743F7">
        <w:t>К.Д.</w:t>
      </w:r>
      <w:r w:rsidRPr="00E743F7">
        <w:rPr>
          <w:spacing w:val="15"/>
        </w:rPr>
        <w:t xml:space="preserve"> </w:t>
      </w:r>
      <w:r w:rsidRPr="00E743F7">
        <w:t>«Четыре</w:t>
      </w:r>
      <w:r w:rsidRPr="00E743F7">
        <w:rPr>
          <w:spacing w:val="14"/>
        </w:rPr>
        <w:t xml:space="preserve"> </w:t>
      </w:r>
      <w:r w:rsidRPr="00E743F7">
        <w:t>желания»;</w:t>
      </w:r>
      <w:r w:rsidRPr="00E743F7">
        <w:rPr>
          <w:spacing w:val="14"/>
        </w:rPr>
        <w:t xml:space="preserve"> </w:t>
      </w:r>
      <w:r w:rsidRPr="00E743F7">
        <w:t>Фадеева</w:t>
      </w:r>
      <w:r w:rsidRPr="00E743F7">
        <w:rPr>
          <w:spacing w:val="15"/>
        </w:rPr>
        <w:t xml:space="preserve"> </w:t>
      </w:r>
      <w:r w:rsidRPr="00E743F7">
        <w:t>О.</w:t>
      </w:r>
    </w:p>
    <w:p w14:paraId="54807496" w14:textId="77777777" w:rsidR="006036E5" w:rsidRPr="00E743F7" w:rsidRDefault="006036E5" w:rsidP="006036E5">
      <w:pPr>
        <w:pStyle w:val="a3"/>
        <w:spacing w:line="276" w:lineRule="auto"/>
        <w:ind w:left="567" w:firstLine="284"/>
      </w:pPr>
      <w:r w:rsidRPr="00E743F7">
        <w:t>«Фрося</w:t>
      </w:r>
      <w:r w:rsidRPr="00E743F7">
        <w:rPr>
          <w:spacing w:val="-5"/>
        </w:rPr>
        <w:t xml:space="preserve"> </w:t>
      </w:r>
      <w:r w:rsidRPr="00E743F7">
        <w:t>–</w:t>
      </w:r>
      <w:r w:rsidRPr="00E743F7">
        <w:rPr>
          <w:spacing w:val="-2"/>
        </w:rPr>
        <w:t xml:space="preserve"> </w:t>
      </w:r>
      <w:r w:rsidRPr="00E743F7">
        <w:t>ель</w:t>
      </w:r>
      <w:r w:rsidRPr="00E743F7">
        <w:rPr>
          <w:spacing w:val="-4"/>
        </w:rPr>
        <w:t xml:space="preserve"> </w:t>
      </w:r>
      <w:r w:rsidRPr="00E743F7">
        <w:t>обыкновенная»;</w:t>
      </w:r>
      <w:r w:rsidRPr="00E743F7">
        <w:rPr>
          <w:spacing w:val="-4"/>
        </w:rPr>
        <w:t xml:space="preserve"> </w:t>
      </w:r>
      <w:proofErr w:type="spellStart"/>
      <w:r w:rsidRPr="00E743F7">
        <w:t>Шим</w:t>
      </w:r>
      <w:proofErr w:type="spellEnd"/>
      <w:r w:rsidRPr="00E743F7">
        <w:rPr>
          <w:spacing w:val="-5"/>
        </w:rPr>
        <w:t xml:space="preserve"> </w:t>
      </w:r>
      <w:r w:rsidRPr="00E743F7">
        <w:t>Э.Ю.</w:t>
      </w:r>
      <w:r w:rsidRPr="00E743F7">
        <w:rPr>
          <w:spacing w:val="-1"/>
        </w:rPr>
        <w:t xml:space="preserve"> </w:t>
      </w:r>
      <w:r w:rsidRPr="00E743F7">
        <w:t>«Петух</w:t>
      </w:r>
      <w:r w:rsidRPr="00E743F7">
        <w:rPr>
          <w:spacing w:val="-2"/>
        </w:rPr>
        <w:t xml:space="preserve"> </w:t>
      </w:r>
      <w:r w:rsidRPr="00E743F7">
        <w:t>и</w:t>
      </w:r>
      <w:r w:rsidRPr="00E743F7">
        <w:rPr>
          <w:spacing w:val="-4"/>
        </w:rPr>
        <w:t xml:space="preserve"> </w:t>
      </w:r>
      <w:r w:rsidRPr="00E743F7">
        <w:t>наседка»,</w:t>
      </w:r>
      <w:r w:rsidRPr="00E743F7">
        <w:rPr>
          <w:spacing w:val="1"/>
        </w:rPr>
        <w:t xml:space="preserve"> </w:t>
      </w:r>
      <w:r w:rsidRPr="00E743F7">
        <w:t>«Солнечная</w:t>
      </w:r>
      <w:r w:rsidRPr="00E743F7">
        <w:rPr>
          <w:spacing w:val="-4"/>
        </w:rPr>
        <w:t xml:space="preserve"> </w:t>
      </w:r>
      <w:r w:rsidRPr="00E743F7">
        <w:t>капля».</w:t>
      </w:r>
    </w:p>
    <w:p w14:paraId="5F058451" w14:textId="77777777" w:rsidR="006036E5" w:rsidRPr="00E743F7" w:rsidRDefault="006036E5" w:rsidP="006036E5">
      <w:pPr>
        <w:pStyle w:val="a3"/>
        <w:spacing w:before="37" w:line="276" w:lineRule="auto"/>
        <w:ind w:left="567" w:right="251" w:firstLine="284"/>
      </w:pPr>
      <w:r w:rsidRPr="00E743F7">
        <w:rPr>
          <w:i/>
        </w:rPr>
        <w:t xml:space="preserve">Литературные сказки. </w:t>
      </w:r>
      <w:r w:rsidRPr="00E743F7">
        <w:t>Александрова Т.И. «</w:t>
      </w:r>
      <w:proofErr w:type="spellStart"/>
      <w:r w:rsidRPr="00E743F7">
        <w:t>Домовѐнок</w:t>
      </w:r>
      <w:proofErr w:type="spellEnd"/>
      <w:r w:rsidRPr="00E743F7">
        <w:t xml:space="preserve"> Кузька»; Бажов П.П. «Серебряное</w:t>
      </w:r>
      <w:r w:rsidRPr="00E743F7">
        <w:rPr>
          <w:spacing w:val="1"/>
        </w:rPr>
        <w:t xml:space="preserve"> </w:t>
      </w:r>
      <w:r w:rsidRPr="00E743F7">
        <w:t>копытце»;</w:t>
      </w:r>
      <w:r w:rsidRPr="00E743F7">
        <w:rPr>
          <w:spacing w:val="91"/>
        </w:rPr>
        <w:t xml:space="preserve"> </w:t>
      </w:r>
      <w:r w:rsidRPr="00E743F7">
        <w:t>Бианки</w:t>
      </w:r>
      <w:r w:rsidRPr="00E743F7">
        <w:rPr>
          <w:spacing w:val="92"/>
        </w:rPr>
        <w:t xml:space="preserve"> </w:t>
      </w:r>
      <w:r w:rsidRPr="00E743F7">
        <w:t>В.В.</w:t>
      </w:r>
      <w:r w:rsidRPr="00E743F7">
        <w:rPr>
          <w:spacing w:val="95"/>
        </w:rPr>
        <w:t xml:space="preserve"> </w:t>
      </w:r>
      <w:r w:rsidRPr="00E743F7">
        <w:t>«Сова»,</w:t>
      </w:r>
      <w:r w:rsidRPr="00E743F7">
        <w:rPr>
          <w:spacing w:val="95"/>
        </w:rPr>
        <w:t xml:space="preserve"> </w:t>
      </w:r>
      <w:r w:rsidRPr="00E743F7">
        <w:t>«Как</w:t>
      </w:r>
      <w:r w:rsidRPr="00E743F7">
        <w:rPr>
          <w:spacing w:val="91"/>
        </w:rPr>
        <w:t xml:space="preserve"> </w:t>
      </w:r>
      <w:proofErr w:type="spellStart"/>
      <w:r w:rsidRPr="00E743F7">
        <w:t>муравьишко</w:t>
      </w:r>
      <w:proofErr w:type="spellEnd"/>
      <w:r w:rsidRPr="00E743F7">
        <w:rPr>
          <w:spacing w:val="91"/>
        </w:rPr>
        <w:t xml:space="preserve"> </w:t>
      </w:r>
      <w:r w:rsidRPr="00E743F7">
        <w:t>домой</w:t>
      </w:r>
      <w:r w:rsidRPr="00E743F7">
        <w:rPr>
          <w:spacing w:val="89"/>
        </w:rPr>
        <w:t xml:space="preserve"> </w:t>
      </w:r>
      <w:r w:rsidRPr="00E743F7">
        <w:t>спешил»,</w:t>
      </w:r>
      <w:r w:rsidRPr="00E743F7">
        <w:rPr>
          <w:spacing w:val="95"/>
        </w:rPr>
        <w:t xml:space="preserve"> </w:t>
      </w:r>
      <w:r w:rsidRPr="00E743F7">
        <w:t>«Синичкин</w:t>
      </w:r>
      <w:r w:rsidRPr="00E743F7">
        <w:rPr>
          <w:spacing w:val="93"/>
        </w:rPr>
        <w:t xml:space="preserve"> </w:t>
      </w:r>
      <w:r w:rsidRPr="00E743F7">
        <w:t>календарь»,</w:t>
      </w:r>
    </w:p>
    <w:p w14:paraId="71B211DB" w14:textId="77777777" w:rsidR="006036E5" w:rsidRPr="00E743F7" w:rsidRDefault="006036E5" w:rsidP="006036E5">
      <w:pPr>
        <w:pStyle w:val="a3"/>
        <w:spacing w:before="2" w:line="276" w:lineRule="auto"/>
        <w:ind w:left="567" w:right="241" w:firstLine="284"/>
      </w:pPr>
      <w:r w:rsidRPr="00E743F7">
        <w:t xml:space="preserve">«Молодая ворона», «Хвосты», «Чей нос лучше?», «Чьи это ноги?», «Кто чем </w:t>
      </w:r>
      <w:proofErr w:type="spellStart"/>
      <w:r w:rsidRPr="00E743F7">
        <w:t>поѐт</w:t>
      </w:r>
      <w:proofErr w:type="spellEnd"/>
      <w:r w:rsidRPr="00E743F7">
        <w:t>?», «Лесные</w:t>
      </w:r>
      <w:r w:rsidRPr="00E743F7">
        <w:rPr>
          <w:spacing w:val="1"/>
        </w:rPr>
        <w:t xml:space="preserve"> </w:t>
      </w:r>
      <w:r w:rsidRPr="00E743F7">
        <w:t>домишки»,</w:t>
      </w:r>
      <w:r w:rsidRPr="00E743F7">
        <w:rPr>
          <w:spacing w:val="1"/>
        </w:rPr>
        <w:t xml:space="preserve"> </w:t>
      </w:r>
      <w:r w:rsidRPr="00E743F7">
        <w:t>«Красная горка»,</w:t>
      </w:r>
      <w:r w:rsidRPr="00E743F7">
        <w:rPr>
          <w:spacing w:val="1"/>
        </w:rPr>
        <w:t xml:space="preserve"> </w:t>
      </w:r>
      <w:r w:rsidRPr="00E743F7">
        <w:t>«Кукушонок», «Где раки зимуют»; Даль В.И.</w:t>
      </w:r>
      <w:r w:rsidRPr="00E743F7">
        <w:rPr>
          <w:spacing w:val="1"/>
        </w:rPr>
        <w:t xml:space="preserve"> </w:t>
      </w:r>
      <w:r w:rsidRPr="00E743F7">
        <w:t>«Старик-годовик»;</w:t>
      </w:r>
      <w:r w:rsidRPr="00E743F7">
        <w:rPr>
          <w:spacing w:val="1"/>
        </w:rPr>
        <w:t xml:space="preserve"> </w:t>
      </w:r>
      <w:r w:rsidRPr="00E743F7">
        <w:t>Ершов</w:t>
      </w:r>
      <w:r w:rsidRPr="00E743F7">
        <w:rPr>
          <w:spacing w:val="1"/>
        </w:rPr>
        <w:t xml:space="preserve"> </w:t>
      </w:r>
      <w:r w:rsidRPr="00E743F7">
        <w:t>П.П.</w:t>
      </w:r>
      <w:r w:rsidRPr="00E743F7">
        <w:rPr>
          <w:spacing w:val="1"/>
        </w:rPr>
        <w:t xml:space="preserve"> </w:t>
      </w:r>
      <w:r w:rsidRPr="00E743F7">
        <w:t>«</w:t>
      </w:r>
      <w:proofErr w:type="spellStart"/>
      <w:r w:rsidRPr="00E743F7">
        <w:t>Конѐк</w:t>
      </w:r>
      <w:proofErr w:type="spellEnd"/>
      <w:r w:rsidRPr="00E743F7">
        <w:t>-горбунок»;</w:t>
      </w:r>
      <w:r w:rsidRPr="00E743F7">
        <w:rPr>
          <w:spacing w:val="1"/>
        </w:rPr>
        <w:t xml:space="preserve"> </w:t>
      </w:r>
      <w:proofErr w:type="spellStart"/>
      <w:r w:rsidRPr="00E743F7">
        <w:t>Заходер</w:t>
      </w:r>
      <w:proofErr w:type="spellEnd"/>
      <w:r w:rsidRPr="00E743F7">
        <w:rPr>
          <w:spacing w:val="1"/>
        </w:rPr>
        <w:t xml:space="preserve"> </w:t>
      </w:r>
      <w:r w:rsidRPr="00E743F7">
        <w:t>Б.В.</w:t>
      </w:r>
      <w:r w:rsidRPr="00E743F7">
        <w:rPr>
          <w:spacing w:val="1"/>
        </w:rPr>
        <w:t xml:space="preserve"> </w:t>
      </w:r>
      <w:r w:rsidRPr="00E743F7">
        <w:t>«Серая</w:t>
      </w:r>
      <w:r w:rsidRPr="00E743F7">
        <w:rPr>
          <w:spacing w:val="1"/>
        </w:rPr>
        <w:t xml:space="preserve"> </w:t>
      </w:r>
      <w:proofErr w:type="spellStart"/>
      <w:r w:rsidRPr="00E743F7">
        <w:t>Звѐздочка</w:t>
      </w:r>
      <w:proofErr w:type="spellEnd"/>
      <w:r w:rsidRPr="00E743F7">
        <w:t>»;</w:t>
      </w:r>
      <w:r w:rsidRPr="00E743F7">
        <w:rPr>
          <w:spacing w:val="1"/>
        </w:rPr>
        <w:t xml:space="preserve"> </w:t>
      </w:r>
      <w:r w:rsidRPr="00E743F7">
        <w:t>Катаев</w:t>
      </w:r>
      <w:r w:rsidRPr="00E743F7">
        <w:rPr>
          <w:spacing w:val="1"/>
        </w:rPr>
        <w:t xml:space="preserve"> </w:t>
      </w:r>
      <w:r w:rsidRPr="00E743F7">
        <w:t>В.П.</w:t>
      </w:r>
      <w:r w:rsidRPr="00E743F7">
        <w:rPr>
          <w:spacing w:val="1"/>
        </w:rPr>
        <w:t xml:space="preserve"> </w:t>
      </w:r>
      <w:r w:rsidRPr="00E743F7">
        <w:t>«Цветик-</w:t>
      </w:r>
      <w:r w:rsidRPr="00E743F7">
        <w:rPr>
          <w:spacing w:val="1"/>
        </w:rPr>
        <w:t xml:space="preserve"> </w:t>
      </w:r>
      <w:r w:rsidRPr="00E743F7">
        <w:t>семицветик»,</w:t>
      </w:r>
      <w:r w:rsidRPr="00E743F7">
        <w:rPr>
          <w:spacing w:val="1"/>
        </w:rPr>
        <w:t xml:space="preserve"> </w:t>
      </w:r>
      <w:r w:rsidRPr="00E743F7">
        <w:t>«Дудочка</w:t>
      </w:r>
      <w:r w:rsidRPr="00E743F7">
        <w:rPr>
          <w:spacing w:val="1"/>
        </w:rPr>
        <w:t xml:space="preserve"> </w:t>
      </w:r>
      <w:r w:rsidRPr="00E743F7">
        <w:t>и</w:t>
      </w:r>
      <w:r w:rsidRPr="00E743F7">
        <w:rPr>
          <w:spacing w:val="1"/>
        </w:rPr>
        <w:t xml:space="preserve"> </w:t>
      </w:r>
      <w:r w:rsidRPr="00E743F7">
        <w:t>кувшинчик»;</w:t>
      </w:r>
      <w:r w:rsidRPr="00E743F7">
        <w:rPr>
          <w:spacing w:val="1"/>
        </w:rPr>
        <w:t xml:space="preserve"> </w:t>
      </w:r>
      <w:r w:rsidRPr="00E743F7">
        <w:t>Мамин-</w:t>
      </w:r>
      <w:r w:rsidRPr="00E743F7">
        <w:lastRenderedPageBreak/>
        <w:t>Сибиряк</w:t>
      </w:r>
      <w:r w:rsidRPr="00E743F7">
        <w:rPr>
          <w:spacing w:val="1"/>
        </w:rPr>
        <w:t xml:space="preserve"> </w:t>
      </w:r>
      <w:r w:rsidRPr="00E743F7">
        <w:t>Д.Н.</w:t>
      </w:r>
      <w:r w:rsidRPr="00E743F7">
        <w:rPr>
          <w:spacing w:val="1"/>
        </w:rPr>
        <w:t xml:space="preserve"> </w:t>
      </w:r>
      <w:r w:rsidRPr="00E743F7">
        <w:t>«</w:t>
      </w:r>
      <w:proofErr w:type="spellStart"/>
      <w:r w:rsidRPr="00E743F7">
        <w:t>Алѐнушкины</w:t>
      </w:r>
      <w:proofErr w:type="spellEnd"/>
      <w:r w:rsidRPr="00E743F7">
        <w:rPr>
          <w:spacing w:val="1"/>
        </w:rPr>
        <w:t xml:space="preserve"> </w:t>
      </w:r>
      <w:r w:rsidRPr="00E743F7">
        <w:t>сказки»</w:t>
      </w:r>
      <w:r w:rsidRPr="00E743F7">
        <w:rPr>
          <w:spacing w:val="1"/>
        </w:rPr>
        <w:t xml:space="preserve"> </w:t>
      </w:r>
      <w:r w:rsidRPr="00E743F7">
        <w:t>(сборник</w:t>
      </w:r>
      <w:r w:rsidRPr="00E743F7">
        <w:rPr>
          <w:spacing w:val="1"/>
        </w:rPr>
        <w:t xml:space="preserve"> </w:t>
      </w:r>
      <w:r w:rsidRPr="00E743F7">
        <w:t>сказок); Михайлов М.Л.</w:t>
      </w:r>
      <w:r w:rsidRPr="00E743F7">
        <w:rPr>
          <w:spacing w:val="1"/>
        </w:rPr>
        <w:t xml:space="preserve"> </w:t>
      </w:r>
      <w:r w:rsidRPr="00E743F7">
        <w:t>«Два Мороза»;</w:t>
      </w:r>
      <w:r w:rsidRPr="00E743F7">
        <w:rPr>
          <w:spacing w:val="1"/>
        </w:rPr>
        <w:t xml:space="preserve"> </w:t>
      </w:r>
      <w:r w:rsidRPr="00E743F7">
        <w:t>Носов Н.Н.</w:t>
      </w:r>
      <w:r w:rsidRPr="00E743F7">
        <w:rPr>
          <w:spacing w:val="1"/>
        </w:rPr>
        <w:t xml:space="preserve"> </w:t>
      </w:r>
      <w:r w:rsidRPr="00E743F7">
        <w:t>«Бобик в гостях</w:t>
      </w:r>
      <w:r w:rsidRPr="00E743F7">
        <w:rPr>
          <w:spacing w:val="1"/>
        </w:rPr>
        <w:t xml:space="preserve"> </w:t>
      </w:r>
      <w:r w:rsidRPr="00E743F7">
        <w:t>у Барбоса»;</w:t>
      </w:r>
      <w:r w:rsidRPr="00E743F7">
        <w:rPr>
          <w:spacing w:val="60"/>
        </w:rPr>
        <w:t xml:space="preserve"> </w:t>
      </w:r>
      <w:r w:rsidRPr="00E743F7">
        <w:t>Петрушевская</w:t>
      </w:r>
      <w:r w:rsidRPr="00E743F7">
        <w:rPr>
          <w:spacing w:val="1"/>
        </w:rPr>
        <w:t xml:space="preserve"> </w:t>
      </w:r>
      <w:r w:rsidRPr="00E743F7">
        <w:t xml:space="preserve">Л.С. «От тебя одни </w:t>
      </w:r>
      <w:proofErr w:type="spellStart"/>
      <w:r w:rsidRPr="00E743F7">
        <w:t>слѐзы</w:t>
      </w:r>
      <w:proofErr w:type="spellEnd"/>
      <w:r w:rsidRPr="00E743F7">
        <w:t>»; Пушкин А.С. «Сказка о царе Салтане, о сыне его славном и могучем</w:t>
      </w:r>
      <w:r w:rsidRPr="00E743F7">
        <w:rPr>
          <w:spacing w:val="1"/>
        </w:rPr>
        <w:t xml:space="preserve"> </w:t>
      </w:r>
      <w:r w:rsidRPr="00E743F7">
        <w:t xml:space="preserve">богатыре князе </w:t>
      </w:r>
      <w:proofErr w:type="spellStart"/>
      <w:r w:rsidRPr="00E743F7">
        <w:t>Гвидоне</w:t>
      </w:r>
      <w:proofErr w:type="spellEnd"/>
      <w:r w:rsidRPr="00E743F7">
        <w:t xml:space="preserve"> </w:t>
      </w:r>
      <w:proofErr w:type="spellStart"/>
      <w:r w:rsidRPr="00E743F7">
        <w:t>Салтановиче</w:t>
      </w:r>
      <w:proofErr w:type="spellEnd"/>
      <w:r w:rsidRPr="00E743F7">
        <w:t xml:space="preserve"> и о прекрасной царевне лебеди», «Сказка о </w:t>
      </w:r>
      <w:proofErr w:type="spellStart"/>
      <w:r w:rsidRPr="00E743F7">
        <w:t>мѐртвой</w:t>
      </w:r>
      <w:proofErr w:type="spellEnd"/>
      <w:r w:rsidRPr="00E743F7">
        <w:t xml:space="preserve"> царевне</w:t>
      </w:r>
      <w:r w:rsidRPr="00E743F7">
        <w:rPr>
          <w:spacing w:val="1"/>
        </w:rPr>
        <w:t xml:space="preserve"> </w:t>
      </w:r>
      <w:r w:rsidRPr="00E743F7">
        <w:t>и</w:t>
      </w:r>
      <w:r w:rsidRPr="00E743F7">
        <w:rPr>
          <w:spacing w:val="80"/>
        </w:rPr>
        <w:t xml:space="preserve"> </w:t>
      </w:r>
      <w:r w:rsidRPr="00E743F7">
        <w:t>о</w:t>
      </w:r>
      <w:r w:rsidRPr="00E743F7">
        <w:rPr>
          <w:spacing w:val="79"/>
        </w:rPr>
        <w:t xml:space="preserve"> </w:t>
      </w:r>
      <w:r w:rsidRPr="00E743F7">
        <w:t>семи</w:t>
      </w:r>
      <w:r w:rsidRPr="00E743F7">
        <w:rPr>
          <w:spacing w:val="80"/>
        </w:rPr>
        <w:t xml:space="preserve"> </w:t>
      </w:r>
      <w:r w:rsidRPr="00E743F7">
        <w:t>богатырях»;</w:t>
      </w:r>
      <w:r w:rsidRPr="00E743F7">
        <w:rPr>
          <w:spacing w:val="83"/>
        </w:rPr>
        <w:t xml:space="preserve"> </w:t>
      </w:r>
      <w:r w:rsidRPr="00E743F7">
        <w:t>Сапгир</w:t>
      </w:r>
      <w:r w:rsidRPr="00E743F7">
        <w:rPr>
          <w:spacing w:val="76"/>
        </w:rPr>
        <w:t xml:space="preserve"> </w:t>
      </w:r>
      <w:r w:rsidRPr="00E743F7">
        <w:t>Г.Л.</w:t>
      </w:r>
      <w:r w:rsidRPr="00E743F7">
        <w:rPr>
          <w:spacing w:val="81"/>
        </w:rPr>
        <w:t xml:space="preserve"> </w:t>
      </w:r>
      <w:r w:rsidRPr="00E743F7">
        <w:t>«Как</w:t>
      </w:r>
      <w:r w:rsidRPr="00E743F7">
        <w:rPr>
          <w:spacing w:val="80"/>
        </w:rPr>
        <w:t xml:space="preserve"> </w:t>
      </w:r>
      <w:r w:rsidRPr="00E743F7">
        <w:t>лягушку</w:t>
      </w:r>
      <w:r w:rsidRPr="00E743F7">
        <w:rPr>
          <w:spacing w:val="73"/>
        </w:rPr>
        <w:t xml:space="preserve"> </w:t>
      </w:r>
      <w:r w:rsidRPr="00E743F7">
        <w:t>продавали»</w:t>
      </w:r>
      <w:r w:rsidRPr="00E743F7">
        <w:rPr>
          <w:spacing w:val="72"/>
        </w:rPr>
        <w:t xml:space="preserve"> </w:t>
      </w:r>
      <w:r w:rsidRPr="00E743F7">
        <w:t>(сказка-шутка);</w:t>
      </w:r>
      <w:r w:rsidRPr="00E743F7">
        <w:rPr>
          <w:spacing w:val="79"/>
        </w:rPr>
        <w:t xml:space="preserve"> </w:t>
      </w:r>
      <w:r w:rsidRPr="00E743F7">
        <w:t>Телешов</w:t>
      </w:r>
      <w:r w:rsidRPr="00E743F7">
        <w:rPr>
          <w:spacing w:val="82"/>
        </w:rPr>
        <w:t xml:space="preserve"> </w:t>
      </w:r>
      <w:r w:rsidRPr="00E743F7">
        <w:t>Н.Д.</w:t>
      </w:r>
    </w:p>
    <w:p w14:paraId="5763F71E" w14:textId="77777777" w:rsidR="006036E5" w:rsidRPr="00E743F7" w:rsidRDefault="006036E5" w:rsidP="006036E5">
      <w:pPr>
        <w:pStyle w:val="a3"/>
        <w:spacing w:before="1" w:line="276" w:lineRule="auto"/>
        <w:ind w:left="567" w:right="256" w:firstLine="284"/>
      </w:pPr>
      <w:r w:rsidRPr="00E743F7">
        <w:t>«</w:t>
      </w:r>
      <w:proofErr w:type="spellStart"/>
      <w:r w:rsidRPr="00E743F7">
        <w:t>Крупеничка</w:t>
      </w:r>
      <w:proofErr w:type="spellEnd"/>
      <w:r w:rsidRPr="00E743F7">
        <w:t>»; Ушинский К.Д. «Слепая лошадь»; Чуковский К.И. «Доктор Айболит» (по мотивам</w:t>
      </w:r>
      <w:r w:rsidRPr="00E743F7">
        <w:rPr>
          <w:spacing w:val="1"/>
        </w:rPr>
        <w:t xml:space="preserve"> </w:t>
      </w:r>
      <w:r w:rsidRPr="00E743F7">
        <w:t>романа</w:t>
      </w:r>
      <w:r w:rsidRPr="00E743F7">
        <w:rPr>
          <w:spacing w:val="-2"/>
        </w:rPr>
        <w:t xml:space="preserve"> </w:t>
      </w:r>
      <w:r w:rsidRPr="00E743F7">
        <w:t>Х.</w:t>
      </w:r>
      <w:r w:rsidRPr="00E743F7">
        <w:rPr>
          <w:spacing w:val="-1"/>
        </w:rPr>
        <w:t xml:space="preserve"> </w:t>
      </w:r>
      <w:r w:rsidRPr="00E743F7">
        <w:t>Лофтинга).</w:t>
      </w:r>
    </w:p>
    <w:p w14:paraId="310C1DC7" w14:textId="77777777" w:rsidR="006036E5" w:rsidRPr="00E743F7" w:rsidRDefault="006036E5" w:rsidP="006036E5">
      <w:pPr>
        <w:spacing w:line="276" w:lineRule="auto"/>
        <w:ind w:left="567" w:firstLine="284"/>
        <w:jc w:val="both"/>
        <w:rPr>
          <w:i/>
          <w:sz w:val="24"/>
        </w:rPr>
      </w:pPr>
      <w:r w:rsidRPr="00E743F7">
        <w:rPr>
          <w:i/>
          <w:sz w:val="24"/>
        </w:rPr>
        <w:t>Произведения</w:t>
      </w:r>
      <w:r w:rsidRPr="00E743F7">
        <w:rPr>
          <w:i/>
          <w:spacing w:val="-4"/>
          <w:sz w:val="24"/>
        </w:rPr>
        <w:t xml:space="preserve"> </w:t>
      </w:r>
      <w:r w:rsidRPr="00E743F7">
        <w:rPr>
          <w:i/>
          <w:sz w:val="24"/>
        </w:rPr>
        <w:t>поэтов</w:t>
      </w:r>
      <w:r w:rsidRPr="00E743F7">
        <w:rPr>
          <w:i/>
          <w:spacing w:val="-4"/>
          <w:sz w:val="24"/>
        </w:rPr>
        <w:t xml:space="preserve"> </w:t>
      </w:r>
      <w:r w:rsidRPr="00E743F7">
        <w:rPr>
          <w:i/>
          <w:sz w:val="24"/>
        </w:rPr>
        <w:t>и писателей</w:t>
      </w:r>
      <w:r w:rsidRPr="00E743F7">
        <w:rPr>
          <w:i/>
          <w:spacing w:val="-2"/>
          <w:sz w:val="24"/>
        </w:rPr>
        <w:t xml:space="preserve"> </w:t>
      </w:r>
      <w:r w:rsidRPr="00E743F7">
        <w:rPr>
          <w:i/>
          <w:sz w:val="24"/>
        </w:rPr>
        <w:t>разных</w:t>
      </w:r>
      <w:r w:rsidRPr="00E743F7">
        <w:rPr>
          <w:i/>
          <w:spacing w:val="-3"/>
          <w:sz w:val="24"/>
        </w:rPr>
        <w:t xml:space="preserve"> </w:t>
      </w:r>
      <w:r w:rsidRPr="00E743F7">
        <w:rPr>
          <w:i/>
          <w:sz w:val="24"/>
        </w:rPr>
        <w:t>стран.</w:t>
      </w:r>
    </w:p>
    <w:p w14:paraId="38DF3A01" w14:textId="77777777" w:rsidR="006036E5" w:rsidRPr="00E743F7" w:rsidRDefault="006036E5" w:rsidP="006036E5">
      <w:pPr>
        <w:pStyle w:val="a3"/>
        <w:spacing w:before="40" w:line="276" w:lineRule="auto"/>
        <w:ind w:left="567" w:firstLine="284"/>
      </w:pPr>
      <w:r w:rsidRPr="00E743F7">
        <w:rPr>
          <w:i/>
        </w:rPr>
        <w:t>Поэзия.</w:t>
      </w:r>
      <w:r w:rsidRPr="00E743F7">
        <w:rPr>
          <w:i/>
          <w:spacing w:val="33"/>
        </w:rPr>
        <w:t xml:space="preserve"> </w:t>
      </w:r>
      <w:proofErr w:type="spellStart"/>
      <w:r w:rsidRPr="00E743F7">
        <w:t>Бжехва</w:t>
      </w:r>
      <w:proofErr w:type="spellEnd"/>
      <w:r w:rsidRPr="00E743F7">
        <w:rPr>
          <w:spacing w:val="32"/>
        </w:rPr>
        <w:t xml:space="preserve"> </w:t>
      </w:r>
      <w:r w:rsidRPr="00E743F7">
        <w:t>Я.</w:t>
      </w:r>
      <w:r w:rsidRPr="00E743F7">
        <w:rPr>
          <w:spacing w:val="37"/>
        </w:rPr>
        <w:t xml:space="preserve"> </w:t>
      </w:r>
      <w:r w:rsidRPr="00E743F7">
        <w:t>«На</w:t>
      </w:r>
      <w:r w:rsidRPr="00E743F7">
        <w:rPr>
          <w:spacing w:val="34"/>
        </w:rPr>
        <w:t xml:space="preserve"> </w:t>
      </w:r>
      <w:proofErr w:type="spellStart"/>
      <w:r w:rsidRPr="00E743F7">
        <w:t>Горизонтских</w:t>
      </w:r>
      <w:proofErr w:type="spellEnd"/>
      <w:r w:rsidRPr="00E743F7">
        <w:rPr>
          <w:spacing w:val="35"/>
        </w:rPr>
        <w:t xml:space="preserve"> </w:t>
      </w:r>
      <w:r w:rsidRPr="00E743F7">
        <w:t>островах»</w:t>
      </w:r>
      <w:r w:rsidRPr="00E743F7">
        <w:rPr>
          <w:spacing w:val="26"/>
        </w:rPr>
        <w:t xml:space="preserve"> </w:t>
      </w:r>
      <w:r w:rsidRPr="00E743F7">
        <w:t>(пер.</w:t>
      </w:r>
      <w:r w:rsidRPr="00E743F7">
        <w:rPr>
          <w:spacing w:val="34"/>
        </w:rPr>
        <w:t xml:space="preserve"> </w:t>
      </w:r>
      <w:r w:rsidRPr="00E743F7">
        <w:t>с</w:t>
      </w:r>
      <w:r w:rsidRPr="00E743F7">
        <w:rPr>
          <w:spacing w:val="32"/>
        </w:rPr>
        <w:t xml:space="preserve"> </w:t>
      </w:r>
      <w:r w:rsidRPr="00E743F7">
        <w:t>польск.</w:t>
      </w:r>
      <w:r w:rsidRPr="00E743F7">
        <w:rPr>
          <w:spacing w:val="32"/>
        </w:rPr>
        <w:t xml:space="preserve"> </w:t>
      </w:r>
      <w:r w:rsidRPr="00E743F7">
        <w:t>Б.В.</w:t>
      </w:r>
      <w:r w:rsidRPr="00E743F7">
        <w:rPr>
          <w:spacing w:val="35"/>
        </w:rPr>
        <w:t xml:space="preserve"> </w:t>
      </w:r>
      <w:proofErr w:type="spellStart"/>
      <w:r w:rsidRPr="00E743F7">
        <w:t>Заходера</w:t>
      </w:r>
      <w:proofErr w:type="spellEnd"/>
      <w:r w:rsidRPr="00E743F7">
        <w:t>);</w:t>
      </w:r>
      <w:r w:rsidRPr="00E743F7">
        <w:rPr>
          <w:spacing w:val="32"/>
        </w:rPr>
        <w:t xml:space="preserve"> </w:t>
      </w:r>
      <w:r w:rsidRPr="00E743F7">
        <w:t>Валек</w:t>
      </w:r>
      <w:r w:rsidRPr="00E743F7">
        <w:rPr>
          <w:spacing w:val="34"/>
        </w:rPr>
        <w:t xml:space="preserve"> </w:t>
      </w:r>
      <w:r w:rsidRPr="00E743F7">
        <w:t>М.</w:t>
      </w:r>
    </w:p>
    <w:p w14:paraId="66C1029D" w14:textId="77777777" w:rsidR="006036E5" w:rsidRPr="00E743F7" w:rsidRDefault="006036E5" w:rsidP="006036E5">
      <w:pPr>
        <w:pStyle w:val="a3"/>
        <w:spacing w:before="44" w:line="276" w:lineRule="auto"/>
        <w:ind w:left="567" w:right="249" w:firstLine="284"/>
      </w:pPr>
      <w:r w:rsidRPr="00E743F7">
        <w:t xml:space="preserve">«Мудрецы» (пер. со </w:t>
      </w:r>
      <w:proofErr w:type="spellStart"/>
      <w:r w:rsidRPr="00E743F7">
        <w:t>словацк</w:t>
      </w:r>
      <w:proofErr w:type="spellEnd"/>
      <w:r w:rsidRPr="00E743F7">
        <w:t xml:space="preserve">. Р.С. Сефа); </w:t>
      </w:r>
      <w:proofErr w:type="spellStart"/>
      <w:r w:rsidRPr="00E743F7">
        <w:t>Капутикян</w:t>
      </w:r>
      <w:proofErr w:type="spellEnd"/>
      <w:r w:rsidRPr="00E743F7">
        <w:rPr>
          <w:spacing w:val="1"/>
        </w:rPr>
        <w:t xml:space="preserve"> </w:t>
      </w:r>
      <w:r w:rsidRPr="00E743F7">
        <w:t>С.Б.</w:t>
      </w:r>
      <w:r w:rsidRPr="00E743F7">
        <w:rPr>
          <w:spacing w:val="1"/>
        </w:rPr>
        <w:t xml:space="preserve"> </w:t>
      </w:r>
      <w:r w:rsidRPr="00E743F7">
        <w:t xml:space="preserve">«Моя бабушка» (пер. с </w:t>
      </w:r>
      <w:proofErr w:type="spellStart"/>
      <w:r w:rsidRPr="00E743F7">
        <w:t>армянск</w:t>
      </w:r>
      <w:proofErr w:type="spellEnd"/>
      <w:r w:rsidRPr="00E743F7">
        <w:t>. Т.</w:t>
      </w:r>
      <w:r w:rsidRPr="00E743F7">
        <w:rPr>
          <w:spacing w:val="1"/>
        </w:rPr>
        <w:t xml:space="preserve"> </w:t>
      </w:r>
      <w:proofErr w:type="spellStart"/>
      <w:r w:rsidRPr="00E743F7">
        <w:t>Спендиаровой</w:t>
      </w:r>
      <w:proofErr w:type="spellEnd"/>
      <w:r w:rsidRPr="00E743F7">
        <w:t xml:space="preserve">); Карем М. «Мирная считалка» (пер. с франц. В.Д. Берестова); </w:t>
      </w:r>
      <w:proofErr w:type="spellStart"/>
      <w:r w:rsidRPr="00E743F7">
        <w:t>Сиххад</w:t>
      </w:r>
      <w:proofErr w:type="spellEnd"/>
      <w:r w:rsidRPr="00E743F7">
        <w:t xml:space="preserve"> А. «Сад»</w:t>
      </w:r>
      <w:r w:rsidRPr="00E743F7">
        <w:rPr>
          <w:spacing w:val="1"/>
        </w:rPr>
        <w:t xml:space="preserve"> </w:t>
      </w:r>
      <w:r w:rsidRPr="00E743F7">
        <w:t>(пер.</w:t>
      </w:r>
      <w:r w:rsidRPr="00E743F7">
        <w:rPr>
          <w:spacing w:val="1"/>
        </w:rPr>
        <w:t xml:space="preserve"> </w:t>
      </w:r>
      <w:r w:rsidRPr="00E743F7">
        <w:t>с</w:t>
      </w:r>
      <w:r w:rsidRPr="00E743F7">
        <w:rPr>
          <w:spacing w:val="1"/>
        </w:rPr>
        <w:t xml:space="preserve"> </w:t>
      </w:r>
      <w:proofErr w:type="spellStart"/>
      <w:r w:rsidRPr="00E743F7">
        <w:t>азербайдж</w:t>
      </w:r>
      <w:proofErr w:type="spellEnd"/>
      <w:r w:rsidRPr="00E743F7">
        <w:t>.</w:t>
      </w:r>
      <w:r w:rsidRPr="00E743F7">
        <w:rPr>
          <w:spacing w:val="1"/>
        </w:rPr>
        <w:t xml:space="preserve"> </w:t>
      </w:r>
      <w:r w:rsidRPr="00E743F7">
        <w:t>А.</w:t>
      </w:r>
      <w:r w:rsidRPr="00E743F7">
        <w:rPr>
          <w:spacing w:val="1"/>
        </w:rPr>
        <w:t xml:space="preserve"> </w:t>
      </w:r>
      <w:r w:rsidRPr="00E743F7">
        <w:t>Ахундовой);</w:t>
      </w:r>
      <w:r w:rsidRPr="00E743F7">
        <w:rPr>
          <w:spacing w:val="1"/>
        </w:rPr>
        <w:t xml:space="preserve"> </w:t>
      </w:r>
      <w:r w:rsidRPr="00E743F7">
        <w:t>Смит</w:t>
      </w:r>
      <w:r w:rsidRPr="00E743F7">
        <w:rPr>
          <w:spacing w:val="1"/>
        </w:rPr>
        <w:t xml:space="preserve"> </w:t>
      </w:r>
      <w:r w:rsidRPr="00E743F7">
        <w:t>У.</w:t>
      </w:r>
      <w:r w:rsidRPr="00E743F7">
        <w:rPr>
          <w:spacing w:val="1"/>
        </w:rPr>
        <w:t xml:space="preserve"> </w:t>
      </w:r>
      <w:r w:rsidRPr="00E743F7">
        <w:t>Д.</w:t>
      </w:r>
      <w:r w:rsidRPr="00E743F7">
        <w:rPr>
          <w:spacing w:val="1"/>
        </w:rPr>
        <w:t xml:space="preserve"> </w:t>
      </w:r>
      <w:r w:rsidRPr="00E743F7">
        <w:t>«Про</w:t>
      </w:r>
      <w:r w:rsidRPr="00E743F7">
        <w:rPr>
          <w:spacing w:val="1"/>
        </w:rPr>
        <w:t xml:space="preserve"> </w:t>
      </w:r>
      <w:r w:rsidRPr="00E743F7">
        <w:t>летающую</w:t>
      </w:r>
      <w:r w:rsidRPr="00E743F7">
        <w:rPr>
          <w:spacing w:val="1"/>
        </w:rPr>
        <w:t xml:space="preserve"> </w:t>
      </w:r>
      <w:r w:rsidRPr="00E743F7">
        <w:t>корову»</w:t>
      </w:r>
      <w:r w:rsidRPr="00E743F7">
        <w:rPr>
          <w:spacing w:val="1"/>
        </w:rPr>
        <w:t xml:space="preserve"> </w:t>
      </w:r>
      <w:r w:rsidRPr="00E743F7">
        <w:t>(пер.</w:t>
      </w:r>
      <w:r w:rsidRPr="00E743F7">
        <w:rPr>
          <w:spacing w:val="1"/>
        </w:rPr>
        <w:t xml:space="preserve"> </w:t>
      </w:r>
      <w:r w:rsidRPr="00E743F7">
        <w:t>с</w:t>
      </w:r>
      <w:r w:rsidRPr="00E743F7">
        <w:rPr>
          <w:spacing w:val="1"/>
        </w:rPr>
        <w:t xml:space="preserve"> </w:t>
      </w:r>
      <w:r w:rsidRPr="00E743F7">
        <w:t>англ.</w:t>
      </w:r>
      <w:r w:rsidRPr="00E743F7">
        <w:rPr>
          <w:spacing w:val="60"/>
        </w:rPr>
        <w:t xml:space="preserve"> </w:t>
      </w:r>
      <w:r w:rsidRPr="00E743F7">
        <w:t>Б.В.</w:t>
      </w:r>
      <w:r w:rsidRPr="00E743F7">
        <w:rPr>
          <w:spacing w:val="1"/>
        </w:rPr>
        <w:t xml:space="preserve"> </w:t>
      </w:r>
      <w:proofErr w:type="spellStart"/>
      <w:r w:rsidRPr="00E743F7">
        <w:t>Заходера</w:t>
      </w:r>
      <w:proofErr w:type="spellEnd"/>
      <w:r w:rsidRPr="00E743F7">
        <w:t xml:space="preserve">); Фройденберг А. «Великан и мышь» (пер. с нем. Ю.И. </w:t>
      </w:r>
      <w:proofErr w:type="spellStart"/>
      <w:r w:rsidRPr="00E743F7">
        <w:t>Коринца</w:t>
      </w:r>
      <w:proofErr w:type="spellEnd"/>
      <w:r w:rsidRPr="00E743F7">
        <w:t xml:space="preserve">); </w:t>
      </w:r>
      <w:proofErr w:type="spellStart"/>
      <w:r w:rsidRPr="00E743F7">
        <w:t>Чиарди</w:t>
      </w:r>
      <w:proofErr w:type="spellEnd"/>
      <w:r w:rsidRPr="00E743F7">
        <w:t xml:space="preserve"> Дж. «О том, у</w:t>
      </w:r>
      <w:r w:rsidRPr="00E743F7">
        <w:rPr>
          <w:spacing w:val="1"/>
        </w:rPr>
        <w:t xml:space="preserve"> </w:t>
      </w:r>
      <w:r w:rsidRPr="00E743F7">
        <w:t>кого</w:t>
      </w:r>
      <w:r w:rsidRPr="00E743F7">
        <w:rPr>
          <w:spacing w:val="-1"/>
        </w:rPr>
        <w:t xml:space="preserve"> </w:t>
      </w:r>
      <w:r w:rsidRPr="00E743F7">
        <w:t>три глаза»</w:t>
      </w:r>
      <w:r w:rsidRPr="00E743F7">
        <w:rPr>
          <w:spacing w:val="-8"/>
        </w:rPr>
        <w:t xml:space="preserve"> </w:t>
      </w:r>
      <w:r w:rsidRPr="00E743F7">
        <w:t>(пер.</w:t>
      </w:r>
      <w:r w:rsidRPr="00E743F7">
        <w:rPr>
          <w:spacing w:val="1"/>
        </w:rPr>
        <w:t xml:space="preserve"> </w:t>
      </w:r>
      <w:r w:rsidRPr="00E743F7">
        <w:t>с</w:t>
      </w:r>
      <w:r w:rsidRPr="00E743F7">
        <w:rPr>
          <w:spacing w:val="1"/>
        </w:rPr>
        <w:t xml:space="preserve"> </w:t>
      </w:r>
      <w:r w:rsidRPr="00E743F7">
        <w:t>англ.</w:t>
      </w:r>
      <w:r w:rsidRPr="00E743F7">
        <w:rPr>
          <w:spacing w:val="-1"/>
        </w:rPr>
        <w:t xml:space="preserve"> </w:t>
      </w:r>
      <w:r w:rsidRPr="00E743F7">
        <w:t>Р.С. Сефа).</w:t>
      </w:r>
    </w:p>
    <w:p w14:paraId="158E4177" w14:textId="77777777" w:rsidR="006036E5" w:rsidRPr="00E743F7" w:rsidRDefault="006036E5" w:rsidP="006036E5">
      <w:pPr>
        <w:spacing w:line="276" w:lineRule="auto"/>
        <w:ind w:left="567" w:firstLine="284"/>
        <w:jc w:val="both"/>
        <w:rPr>
          <w:sz w:val="24"/>
        </w:rPr>
      </w:pPr>
      <w:r w:rsidRPr="00E743F7">
        <w:rPr>
          <w:i/>
          <w:sz w:val="24"/>
        </w:rPr>
        <w:t>Литературные</w:t>
      </w:r>
      <w:r w:rsidRPr="00E743F7">
        <w:rPr>
          <w:i/>
          <w:spacing w:val="6"/>
          <w:sz w:val="24"/>
        </w:rPr>
        <w:t xml:space="preserve"> </w:t>
      </w:r>
      <w:r w:rsidRPr="00E743F7">
        <w:rPr>
          <w:i/>
          <w:sz w:val="24"/>
        </w:rPr>
        <w:t>сказки.</w:t>
      </w:r>
      <w:r w:rsidRPr="00E743F7">
        <w:rPr>
          <w:i/>
          <w:spacing w:val="8"/>
          <w:sz w:val="24"/>
        </w:rPr>
        <w:t xml:space="preserve"> </w:t>
      </w:r>
      <w:r w:rsidRPr="00E743F7">
        <w:rPr>
          <w:i/>
          <w:sz w:val="24"/>
        </w:rPr>
        <w:t>Сказки-повести.</w:t>
      </w:r>
      <w:r w:rsidRPr="00E743F7">
        <w:rPr>
          <w:i/>
          <w:spacing w:val="7"/>
          <w:sz w:val="24"/>
        </w:rPr>
        <w:t xml:space="preserve"> </w:t>
      </w:r>
      <w:r w:rsidRPr="00E743F7">
        <w:rPr>
          <w:sz w:val="24"/>
        </w:rPr>
        <w:t>Андерсен</w:t>
      </w:r>
      <w:r w:rsidRPr="00E743F7">
        <w:rPr>
          <w:spacing w:val="6"/>
          <w:sz w:val="24"/>
        </w:rPr>
        <w:t xml:space="preserve"> </w:t>
      </w:r>
      <w:r w:rsidRPr="00E743F7">
        <w:rPr>
          <w:sz w:val="24"/>
        </w:rPr>
        <w:t>Г.</w:t>
      </w:r>
      <w:r w:rsidRPr="00E743F7">
        <w:rPr>
          <w:spacing w:val="5"/>
          <w:sz w:val="24"/>
        </w:rPr>
        <w:t xml:space="preserve"> </w:t>
      </w:r>
      <w:r w:rsidRPr="00E743F7">
        <w:rPr>
          <w:sz w:val="24"/>
        </w:rPr>
        <w:t>Х.</w:t>
      </w:r>
      <w:r w:rsidRPr="00E743F7">
        <w:rPr>
          <w:spacing w:val="12"/>
          <w:sz w:val="24"/>
        </w:rPr>
        <w:t xml:space="preserve"> </w:t>
      </w:r>
      <w:r w:rsidRPr="00E743F7">
        <w:rPr>
          <w:sz w:val="24"/>
        </w:rPr>
        <w:t>«Огниво» (пер.</w:t>
      </w:r>
      <w:r w:rsidRPr="00E743F7">
        <w:rPr>
          <w:spacing w:val="5"/>
          <w:sz w:val="24"/>
        </w:rPr>
        <w:t xml:space="preserve"> </w:t>
      </w:r>
      <w:r w:rsidRPr="00E743F7">
        <w:rPr>
          <w:sz w:val="24"/>
        </w:rPr>
        <w:t>с</w:t>
      </w:r>
      <w:r w:rsidRPr="00E743F7">
        <w:rPr>
          <w:spacing w:val="4"/>
          <w:sz w:val="24"/>
        </w:rPr>
        <w:t xml:space="preserve"> </w:t>
      </w:r>
      <w:proofErr w:type="spellStart"/>
      <w:r w:rsidRPr="00E743F7">
        <w:rPr>
          <w:sz w:val="24"/>
        </w:rPr>
        <w:t>датск</w:t>
      </w:r>
      <w:proofErr w:type="spellEnd"/>
      <w:r w:rsidRPr="00E743F7">
        <w:rPr>
          <w:sz w:val="24"/>
        </w:rPr>
        <w:t>.</w:t>
      </w:r>
      <w:r w:rsidRPr="00E743F7">
        <w:rPr>
          <w:spacing w:val="6"/>
          <w:sz w:val="24"/>
        </w:rPr>
        <w:t xml:space="preserve"> </w:t>
      </w:r>
      <w:r w:rsidRPr="00E743F7">
        <w:rPr>
          <w:sz w:val="24"/>
        </w:rPr>
        <w:t>А.</w:t>
      </w:r>
      <w:r w:rsidRPr="00E743F7">
        <w:rPr>
          <w:spacing w:val="5"/>
          <w:sz w:val="24"/>
        </w:rPr>
        <w:t xml:space="preserve"> </w:t>
      </w:r>
      <w:proofErr w:type="spellStart"/>
      <w:r w:rsidRPr="00E743F7">
        <w:rPr>
          <w:sz w:val="24"/>
        </w:rPr>
        <w:t>Ганзен</w:t>
      </w:r>
      <w:proofErr w:type="spellEnd"/>
      <w:r w:rsidRPr="00E743F7">
        <w:rPr>
          <w:sz w:val="24"/>
        </w:rPr>
        <w:t>),</w:t>
      </w:r>
    </w:p>
    <w:p w14:paraId="0D723273" w14:textId="77777777" w:rsidR="006036E5" w:rsidRPr="00E743F7" w:rsidRDefault="006036E5" w:rsidP="006036E5">
      <w:pPr>
        <w:pStyle w:val="a3"/>
        <w:spacing w:before="41" w:line="276" w:lineRule="auto"/>
        <w:ind w:left="567" w:firstLine="284"/>
      </w:pPr>
      <w:r w:rsidRPr="00E743F7">
        <w:t>«Свинопас»</w:t>
      </w:r>
      <w:r w:rsidRPr="00E743F7">
        <w:rPr>
          <w:spacing w:val="60"/>
        </w:rPr>
        <w:t xml:space="preserve"> </w:t>
      </w:r>
      <w:r w:rsidRPr="00E743F7">
        <w:t>(пер.</w:t>
      </w:r>
      <w:r w:rsidRPr="00E743F7">
        <w:rPr>
          <w:spacing w:val="64"/>
        </w:rPr>
        <w:t xml:space="preserve"> </w:t>
      </w:r>
      <w:r w:rsidRPr="00E743F7">
        <w:t>с</w:t>
      </w:r>
      <w:r w:rsidRPr="00E743F7">
        <w:rPr>
          <w:spacing w:val="65"/>
        </w:rPr>
        <w:t xml:space="preserve"> </w:t>
      </w:r>
      <w:r w:rsidRPr="00E743F7">
        <w:t>датского</w:t>
      </w:r>
      <w:r w:rsidRPr="00E743F7">
        <w:rPr>
          <w:spacing w:val="65"/>
        </w:rPr>
        <w:t xml:space="preserve"> </w:t>
      </w:r>
      <w:r w:rsidRPr="00E743F7">
        <w:t>А.</w:t>
      </w:r>
      <w:r w:rsidRPr="00E743F7">
        <w:rPr>
          <w:spacing w:val="64"/>
        </w:rPr>
        <w:t xml:space="preserve"> </w:t>
      </w:r>
      <w:proofErr w:type="spellStart"/>
      <w:r w:rsidRPr="00E743F7">
        <w:t>Ганзен</w:t>
      </w:r>
      <w:proofErr w:type="spellEnd"/>
      <w:r w:rsidRPr="00E743F7">
        <w:t>),</w:t>
      </w:r>
      <w:r w:rsidRPr="00E743F7">
        <w:rPr>
          <w:spacing w:val="69"/>
        </w:rPr>
        <w:t xml:space="preserve"> </w:t>
      </w:r>
      <w:r w:rsidRPr="00E743F7">
        <w:t>«Дюймовочка»</w:t>
      </w:r>
      <w:r w:rsidRPr="00E743F7">
        <w:rPr>
          <w:spacing w:val="58"/>
        </w:rPr>
        <w:t xml:space="preserve"> </w:t>
      </w:r>
      <w:r w:rsidRPr="00E743F7">
        <w:t>(пер.</w:t>
      </w:r>
      <w:r w:rsidRPr="00E743F7">
        <w:rPr>
          <w:spacing w:val="66"/>
        </w:rPr>
        <w:t xml:space="preserve"> </w:t>
      </w:r>
      <w:r w:rsidRPr="00E743F7">
        <w:t>с</w:t>
      </w:r>
      <w:r w:rsidRPr="00E743F7">
        <w:rPr>
          <w:spacing w:val="65"/>
        </w:rPr>
        <w:t xml:space="preserve"> </w:t>
      </w:r>
      <w:proofErr w:type="spellStart"/>
      <w:r w:rsidRPr="00E743F7">
        <w:t>датск</w:t>
      </w:r>
      <w:proofErr w:type="spellEnd"/>
      <w:proofErr w:type="gramStart"/>
      <w:r w:rsidRPr="00E743F7">
        <w:t>.</w:t>
      </w:r>
      <w:proofErr w:type="gramEnd"/>
      <w:r w:rsidRPr="00E743F7">
        <w:rPr>
          <w:spacing w:val="65"/>
        </w:rPr>
        <w:t xml:space="preserve"> </w:t>
      </w:r>
      <w:r w:rsidRPr="00E743F7">
        <w:t>и</w:t>
      </w:r>
      <w:r w:rsidRPr="00E743F7">
        <w:rPr>
          <w:spacing w:val="65"/>
        </w:rPr>
        <w:t xml:space="preserve"> </w:t>
      </w:r>
      <w:r w:rsidRPr="00E743F7">
        <w:t>пересказ</w:t>
      </w:r>
      <w:r w:rsidRPr="00E743F7">
        <w:rPr>
          <w:spacing w:val="66"/>
        </w:rPr>
        <w:t xml:space="preserve"> </w:t>
      </w:r>
      <w:proofErr w:type="spellStart"/>
      <w:r w:rsidRPr="00E743F7">
        <w:t>А.Ганзен</w:t>
      </w:r>
      <w:proofErr w:type="spellEnd"/>
      <w:r w:rsidRPr="00E743F7">
        <w:t>),</w:t>
      </w:r>
    </w:p>
    <w:p w14:paraId="71060C70" w14:textId="77777777" w:rsidR="006036E5" w:rsidRPr="00E743F7" w:rsidRDefault="006036E5" w:rsidP="006036E5">
      <w:pPr>
        <w:pStyle w:val="a3"/>
        <w:spacing w:before="41" w:line="276" w:lineRule="auto"/>
        <w:ind w:left="567" w:right="251" w:firstLine="284"/>
      </w:pPr>
      <w:r w:rsidRPr="00E743F7">
        <w:t>«Гадкий</w:t>
      </w:r>
      <w:r w:rsidRPr="00E743F7">
        <w:rPr>
          <w:spacing w:val="1"/>
        </w:rPr>
        <w:t xml:space="preserve"> </w:t>
      </w:r>
      <w:proofErr w:type="spellStart"/>
      <w:r w:rsidRPr="00E743F7">
        <w:t>утѐнок</w:t>
      </w:r>
      <w:proofErr w:type="spellEnd"/>
      <w:r w:rsidRPr="00E743F7">
        <w:t>»</w:t>
      </w:r>
      <w:r w:rsidRPr="00E743F7">
        <w:rPr>
          <w:spacing w:val="1"/>
        </w:rPr>
        <w:t xml:space="preserve"> </w:t>
      </w:r>
      <w:r w:rsidRPr="00E743F7">
        <w:t>(пер.</w:t>
      </w:r>
      <w:r w:rsidRPr="00E743F7">
        <w:rPr>
          <w:spacing w:val="1"/>
        </w:rPr>
        <w:t xml:space="preserve"> </w:t>
      </w:r>
      <w:r w:rsidRPr="00E743F7">
        <w:t>с</w:t>
      </w:r>
      <w:r w:rsidRPr="00E743F7">
        <w:rPr>
          <w:spacing w:val="1"/>
        </w:rPr>
        <w:t xml:space="preserve"> </w:t>
      </w:r>
      <w:proofErr w:type="spellStart"/>
      <w:r w:rsidRPr="00E743F7">
        <w:t>датск</w:t>
      </w:r>
      <w:proofErr w:type="spellEnd"/>
      <w:r w:rsidRPr="00E743F7">
        <w:t>.</w:t>
      </w:r>
      <w:r w:rsidRPr="00E743F7">
        <w:rPr>
          <w:spacing w:val="1"/>
        </w:rPr>
        <w:t xml:space="preserve"> </w:t>
      </w:r>
      <w:proofErr w:type="spellStart"/>
      <w:r w:rsidRPr="00E743F7">
        <w:t>А.Ганзен</w:t>
      </w:r>
      <w:proofErr w:type="spellEnd"/>
      <w:r w:rsidRPr="00E743F7">
        <w:t>,</w:t>
      </w:r>
      <w:r w:rsidRPr="00E743F7">
        <w:rPr>
          <w:spacing w:val="1"/>
        </w:rPr>
        <w:t xml:space="preserve"> </w:t>
      </w:r>
      <w:r w:rsidRPr="00E743F7">
        <w:t>пересказ</w:t>
      </w:r>
      <w:r w:rsidRPr="00E743F7">
        <w:rPr>
          <w:spacing w:val="1"/>
        </w:rPr>
        <w:t xml:space="preserve"> </w:t>
      </w:r>
      <w:proofErr w:type="spellStart"/>
      <w:r w:rsidRPr="00E743F7">
        <w:t>Т.Габбе</w:t>
      </w:r>
      <w:proofErr w:type="spellEnd"/>
      <w:r w:rsidRPr="00E743F7">
        <w:rPr>
          <w:spacing w:val="1"/>
        </w:rPr>
        <w:t xml:space="preserve"> </w:t>
      </w:r>
      <w:r w:rsidRPr="00E743F7">
        <w:t>и</w:t>
      </w:r>
      <w:r w:rsidRPr="00E743F7">
        <w:rPr>
          <w:spacing w:val="1"/>
        </w:rPr>
        <w:t xml:space="preserve"> </w:t>
      </w:r>
      <w:proofErr w:type="spellStart"/>
      <w:r w:rsidRPr="00E743F7">
        <w:t>А.Любарской</w:t>
      </w:r>
      <w:proofErr w:type="spellEnd"/>
      <w:r w:rsidRPr="00E743F7">
        <w:t>),</w:t>
      </w:r>
      <w:r w:rsidRPr="00E743F7">
        <w:rPr>
          <w:spacing w:val="1"/>
        </w:rPr>
        <w:t xml:space="preserve"> </w:t>
      </w:r>
      <w:r w:rsidRPr="00E743F7">
        <w:t>«Новое</w:t>
      </w:r>
      <w:r w:rsidRPr="00E743F7">
        <w:rPr>
          <w:spacing w:val="60"/>
        </w:rPr>
        <w:t xml:space="preserve"> </w:t>
      </w:r>
      <w:r w:rsidRPr="00E743F7">
        <w:t>платье</w:t>
      </w:r>
      <w:r w:rsidRPr="00E743F7">
        <w:rPr>
          <w:spacing w:val="1"/>
        </w:rPr>
        <w:t xml:space="preserve"> </w:t>
      </w:r>
      <w:r w:rsidRPr="00E743F7">
        <w:t>короля»</w:t>
      </w:r>
      <w:r w:rsidRPr="00E743F7">
        <w:rPr>
          <w:spacing w:val="41"/>
        </w:rPr>
        <w:t xml:space="preserve"> </w:t>
      </w:r>
      <w:r w:rsidRPr="00E743F7">
        <w:t>(пер.</w:t>
      </w:r>
      <w:r w:rsidRPr="00E743F7">
        <w:rPr>
          <w:spacing w:val="48"/>
        </w:rPr>
        <w:t xml:space="preserve"> </w:t>
      </w:r>
      <w:r w:rsidRPr="00E743F7">
        <w:t>с</w:t>
      </w:r>
      <w:r w:rsidRPr="00E743F7">
        <w:rPr>
          <w:spacing w:val="48"/>
        </w:rPr>
        <w:t xml:space="preserve"> </w:t>
      </w:r>
      <w:proofErr w:type="spellStart"/>
      <w:r w:rsidRPr="00E743F7">
        <w:t>датск</w:t>
      </w:r>
      <w:proofErr w:type="spellEnd"/>
      <w:r w:rsidRPr="00E743F7">
        <w:t>.</w:t>
      </w:r>
      <w:r w:rsidRPr="00E743F7">
        <w:rPr>
          <w:spacing w:val="49"/>
        </w:rPr>
        <w:t xml:space="preserve"> </w:t>
      </w:r>
      <w:proofErr w:type="spellStart"/>
      <w:r w:rsidRPr="00E743F7">
        <w:t>А.Ганзен</w:t>
      </w:r>
      <w:proofErr w:type="spellEnd"/>
      <w:r w:rsidRPr="00E743F7">
        <w:t>),</w:t>
      </w:r>
      <w:r w:rsidRPr="00E743F7">
        <w:rPr>
          <w:spacing w:val="53"/>
        </w:rPr>
        <w:t xml:space="preserve"> </w:t>
      </w:r>
      <w:r w:rsidRPr="00E743F7">
        <w:t>«Ромашка»</w:t>
      </w:r>
      <w:r w:rsidRPr="00E743F7">
        <w:rPr>
          <w:spacing w:val="46"/>
        </w:rPr>
        <w:t xml:space="preserve"> </w:t>
      </w:r>
      <w:r w:rsidRPr="00E743F7">
        <w:t>(пер.</w:t>
      </w:r>
      <w:r w:rsidRPr="00E743F7">
        <w:rPr>
          <w:spacing w:val="51"/>
        </w:rPr>
        <w:t xml:space="preserve"> </w:t>
      </w:r>
      <w:r w:rsidRPr="00E743F7">
        <w:t>с</w:t>
      </w:r>
      <w:r w:rsidRPr="00E743F7">
        <w:rPr>
          <w:spacing w:val="48"/>
        </w:rPr>
        <w:t xml:space="preserve"> </w:t>
      </w:r>
      <w:proofErr w:type="spellStart"/>
      <w:r w:rsidRPr="00E743F7">
        <w:t>датск</w:t>
      </w:r>
      <w:proofErr w:type="spellEnd"/>
      <w:r w:rsidRPr="00E743F7">
        <w:t>.</w:t>
      </w:r>
      <w:r w:rsidRPr="00E743F7">
        <w:rPr>
          <w:spacing w:val="49"/>
        </w:rPr>
        <w:t xml:space="preserve"> </w:t>
      </w:r>
      <w:proofErr w:type="spellStart"/>
      <w:r w:rsidRPr="00E743F7">
        <w:t>А.Ганзен</w:t>
      </w:r>
      <w:proofErr w:type="spellEnd"/>
      <w:r w:rsidRPr="00E743F7">
        <w:t>),</w:t>
      </w:r>
      <w:r w:rsidRPr="00E743F7">
        <w:rPr>
          <w:spacing w:val="53"/>
        </w:rPr>
        <w:t xml:space="preserve"> </w:t>
      </w:r>
      <w:r w:rsidRPr="00E743F7">
        <w:t>«Дикие</w:t>
      </w:r>
      <w:r w:rsidRPr="00E743F7">
        <w:rPr>
          <w:spacing w:val="48"/>
        </w:rPr>
        <w:t xml:space="preserve"> </w:t>
      </w:r>
      <w:r w:rsidRPr="00E743F7">
        <w:t>лебеди»</w:t>
      </w:r>
      <w:r w:rsidRPr="00E743F7">
        <w:rPr>
          <w:spacing w:val="44"/>
        </w:rPr>
        <w:t xml:space="preserve"> </w:t>
      </w:r>
      <w:r w:rsidRPr="00E743F7">
        <w:t>(пер.</w:t>
      </w:r>
      <w:r w:rsidRPr="00E743F7">
        <w:rPr>
          <w:spacing w:val="49"/>
        </w:rPr>
        <w:t xml:space="preserve"> </w:t>
      </w:r>
      <w:r w:rsidRPr="00E743F7">
        <w:t xml:space="preserve">с </w:t>
      </w:r>
      <w:proofErr w:type="spellStart"/>
      <w:r w:rsidRPr="00E743F7">
        <w:t>датск</w:t>
      </w:r>
      <w:proofErr w:type="spellEnd"/>
      <w:r w:rsidRPr="00E743F7">
        <w:t xml:space="preserve">. А. </w:t>
      </w:r>
      <w:proofErr w:type="spellStart"/>
      <w:r w:rsidRPr="00E743F7">
        <w:t>Ганзен</w:t>
      </w:r>
      <w:proofErr w:type="spellEnd"/>
      <w:r w:rsidRPr="00E743F7">
        <w:t xml:space="preserve">); Киплинг Дж. Р. «Сказка о </w:t>
      </w:r>
      <w:proofErr w:type="spellStart"/>
      <w:r w:rsidRPr="00E743F7">
        <w:t>слонѐнке</w:t>
      </w:r>
      <w:proofErr w:type="spellEnd"/>
      <w:r w:rsidRPr="00E743F7">
        <w:t>» (пер. с англ. К.И. Чуковского), «Откуда у</w:t>
      </w:r>
      <w:r w:rsidRPr="00E743F7">
        <w:rPr>
          <w:spacing w:val="1"/>
        </w:rPr>
        <w:t xml:space="preserve"> </w:t>
      </w:r>
      <w:r w:rsidRPr="00E743F7">
        <w:t>кита такая глотка» (пер. с англ. К.И. Чуковского, стихи в пер. С.Я. Маршака), «Маугли» (пер. с</w:t>
      </w:r>
      <w:r w:rsidRPr="00E743F7">
        <w:rPr>
          <w:spacing w:val="1"/>
        </w:rPr>
        <w:t xml:space="preserve"> </w:t>
      </w:r>
      <w:r w:rsidRPr="00E743F7">
        <w:t xml:space="preserve">англ. Н. </w:t>
      </w:r>
      <w:proofErr w:type="spellStart"/>
      <w:r w:rsidRPr="00E743F7">
        <w:t>Дарузес</w:t>
      </w:r>
      <w:proofErr w:type="spellEnd"/>
      <w:r w:rsidRPr="00E743F7">
        <w:t xml:space="preserve"> / </w:t>
      </w:r>
      <w:proofErr w:type="spellStart"/>
      <w:r w:rsidRPr="00E743F7">
        <w:t>И.Шустовой</w:t>
      </w:r>
      <w:proofErr w:type="spellEnd"/>
      <w:r w:rsidRPr="00E743F7">
        <w:t>); Коллоди К. «Пиноккио. История деревянной куклы» (пер. с итал.</w:t>
      </w:r>
      <w:r w:rsidRPr="00E743F7">
        <w:rPr>
          <w:spacing w:val="1"/>
        </w:rPr>
        <w:t xml:space="preserve"> </w:t>
      </w:r>
      <w:r w:rsidRPr="00E743F7">
        <w:t xml:space="preserve">Э.Г. Казакевича); </w:t>
      </w:r>
      <w:proofErr w:type="spellStart"/>
      <w:r w:rsidRPr="00E743F7">
        <w:t>Лагерлѐф</w:t>
      </w:r>
      <w:proofErr w:type="spellEnd"/>
      <w:r w:rsidRPr="00E743F7">
        <w:t xml:space="preserve"> С. «Чудесное путешествие Нильса с дикими гусями» (в пересказе З.</w:t>
      </w:r>
      <w:r w:rsidRPr="00E743F7">
        <w:rPr>
          <w:spacing w:val="1"/>
        </w:rPr>
        <w:t xml:space="preserve"> </w:t>
      </w:r>
      <w:r w:rsidRPr="00E743F7">
        <w:t xml:space="preserve">Задунайской и А. Любарской); Линдгрен А. «Карлсон, который </w:t>
      </w:r>
      <w:proofErr w:type="spellStart"/>
      <w:r w:rsidRPr="00E743F7">
        <w:t>живѐт</w:t>
      </w:r>
      <w:proofErr w:type="spellEnd"/>
      <w:r w:rsidRPr="00E743F7">
        <w:t xml:space="preserve"> на крыше, опять прилетел»</w:t>
      </w:r>
      <w:r w:rsidRPr="00E743F7">
        <w:rPr>
          <w:spacing w:val="1"/>
        </w:rPr>
        <w:t xml:space="preserve"> </w:t>
      </w:r>
      <w:r w:rsidRPr="00E743F7">
        <w:t>(пер.</w:t>
      </w:r>
      <w:r w:rsidRPr="00E743F7">
        <w:rPr>
          <w:spacing w:val="-2"/>
        </w:rPr>
        <w:t xml:space="preserve"> </w:t>
      </w:r>
      <w:r w:rsidRPr="00E743F7">
        <w:t>со швед.</w:t>
      </w:r>
      <w:r w:rsidRPr="00E743F7">
        <w:rPr>
          <w:spacing w:val="-1"/>
        </w:rPr>
        <w:t xml:space="preserve"> </w:t>
      </w:r>
      <w:r w:rsidRPr="00E743F7">
        <w:t xml:space="preserve">Л.З. </w:t>
      </w:r>
      <w:proofErr w:type="spellStart"/>
      <w:r w:rsidRPr="00E743F7">
        <w:t>Лунгиной</w:t>
      </w:r>
      <w:proofErr w:type="spellEnd"/>
      <w:r w:rsidRPr="00E743F7">
        <w:t>),</w:t>
      </w:r>
      <w:r w:rsidRPr="00E743F7">
        <w:rPr>
          <w:spacing w:val="1"/>
        </w:rPr>
        <w:t xml:space="preserve"> </w:t>
      </w:r>
      <w:r w:rsidRPr="00E743F7">
        <w:t>«Пеппи Длинный чулок»</w:t>
      </w:r>
      <w:r w:rsidRPr="00E743F7">
        <w:rPr>
          <w:spacing w:val="-5"/>
        </w:rPr>
        <w:t xml:space="preserve"> </w:t>
      </w:r>
      <w:r w:rsidRPr="00E743F7">
        <w:t>(пер.</w:t>
      </w:r>
      <w:r w:rsidRPr="00E743F7">
        <w:rPr>
          <w:spacing w:val="-2"/>
        </w:rPr>
        <w:t xml:space="preserve"> </w:t>
      </w:r>
      <w:r w:rsidRPr="00E743F7">
        <w:t>со швед. Л.З.</w:t>
      </w:r>
      <w:r w:rsidRPr="00E743F7">
        <w:rPr>
          <w:spacing w:val="-1"/>
        </w:rPr>
        <w:t xml:space="preserve"> </w:t>
      </w:r>
      <w:proofErr w:type="spellStart"/>
      <w:r w:rsidRPr="00E743F7">
        <w:t>Лунгиной</w:t>
      </w:r>
      <w:proofErr w:type="spellEnd"/>
      <w:r w:rsidRPr="00E743F7">
        <w:t>);</w:t>
      </w:r>
      <w:r w:rsidRPr="00E743F7">
        <w:rPr>
          <w:spacing w:val="-1"/>
        </w:rPr>
        <w:t xml:space="preserve"> </w:t>
      </w:r>
      <w:r w:rsidRPr="00E743F7">
        <w:t>Лофтинг Х.</w:t>
      </w:r>
    </w:p>
    <w:p w14:paraId="10181A67" w14:textId="77777777" w:rsidR="006036E5" w:rsidRPr="00E743F7" w:rsidRDefault="006036E5" w:rsidP="006036E5">
      <w:pPr>
        <w:pStyle w:val="a3"/>
        <w:spacing w:line="276" w:lineRule="auto"/>
        <w:ind w:left="567" w:right="248" w:firstLine="284"/>
      </w:pPr>
      <w:r w:rsidRPr="00E743F7">
        <w:t xml:space="preserve">«Путешествия доктора </w:t>
      </w:r>
      <w:proofErr w:type="spellStart"/>
      <w:r w:rsidRPr="00E743F7">
        <w:t>Дулиттла</w:t>
      </w:r>
      <w:proofErr w:type="spellEnd"/>
      <w:r w:rsidRPr="00E743F7">
        <w:t>» (пер. с англ. С. Мещерякова); Милн А. А.</w:t>
      </w:r>
      <w:r w:rsidRPr="00E743F7">
        <w:rPr>
          <w:spacing w:val="1"/>
        </w:rPr>
        <w:t xml:space="preserve"> </w:t>
      </w:r>
      <w:r w:rsidRPr="00E743F7">
        <w:t>«Винни-Пух</w:t>
      </w:r>
      <w:r w:rsidRPr="00E743F7">
        <w:rPr>
          <w:spacing w:val="60"/>
        </w:rPr>
        <w:t xml:space="preserve"> </w:t>
      </w:r>
      <w:r w:rsidRPr="00E743F7">
        <w:t>и все,</w:t>
      </w:r>
      <w:r w:rsidRPr="00E743F7">
        <w:rPr>
          <w:spacing w:val="1"/>
        </w:rPr>
        <w:t xml:space="preserve"> </w:t>
      </w:r>
      <w:r w:rsidRPr="00E743F7">
        <w:t xml:space="preserve">все, все» (перевод с англ. Б.В. </w:t>
      </w:r>
      <w:proofErr w:type="spellStart"/>
      <w:r w:rsidRPr="00E743F7">
        <w:t>Заходера</w:t>
      </w:r>
      <w:proofErr w:type="spellEnd"/>
      <w:r w:rsidRPr="00E743F7">
        <w:t xml:space="preserve">); </w:t>
      </w:r>
      <w:proofErr w:type="spellStart"/>
      <w:r w:rsidRPr="00E743F7">
        <w:t>Мякеля</w:t>
      </w:r>
      <w:proofErr w:type="spellEnd"/>
      <w:r w:rsidRPr="00E743F7">
        <w:t xml:space="preserve"> Х. «Господин Ау» (пер. с фин. Э.Н. Успенского);</w:t>
      </w:r>
      <w:r w:rsidRPr="00E743F7">
        <w:rPr>
          <w:spacing w:val="1"/>
        </w:rPr>
        <w:t xml:space="preserve"> </w:t>
      </w:r>
      <w:proofErr w:type="spellStart"/>
      <w:r w:rsidRPr="00E743F7">
        <w:t>Пройслер</w:t>
      </w:r>
      <w:proofErr w:type="spellEnd"/>
      <w:r w:rsidRPr="00E743F7">
        <w:t xml:space="preserve"> О.</w:t>
      </w:r>
      <w:r w:rsidRPr="00E743F7">
        <w:rPr>
          <w:spacing w:val="1"/>
        </w:rPr>
        <w:t xml:space="preserve"> </w:t>
      </w:r>
      <w:r w:rsidRPr="00E743F7">
        <w:t xml:space="preserve">«Маленькая Баба-яга» (пер. с нем. Ю. </w:t>
      </w:r>
      <w:proofErr w:type="spellStart"/>
      <w:r w:rsidRPr="00E743F7">
        <w:t>Коринца</w:t>
      </w:r>
      <w:proofErr w:type="spellEnd"/>
      <w:r w:rsidRPr="00E743F7">
        <w:t>),</w:t>
      </w:r>
      <w:r w:rsidRPr="00E743F7">
        <w:rPr>
          <w:spacing w:val="60"/>
        </w:rPr>
        <w:t xml:space="preserve"> </w:t>
      </w:r>
      <w:r w:rsidRPr="00E743F7">
        <w:t>«Маленькое привидение» (пер. с</w:t>
      </w:r>
      <w:r w:rsidRPr="00E743F7">
        <w:rPr>
          <w:spacing w:val="1"/>
        </w:rPr>
        <w:t xml:space="preserve"> </w:t>
      </w:r>
      <w:r w:rsidRPr="00E743F7">
        <w:t xml:space="preserve">нем. Ю. </w:t>
      </w:r>
      <w:proofErr w:type="spellStart"/>
      <w:r w:rsidRPr="00E743F7">
        <w:t>Коринца</w:t>
      </w:r>
      <w:proofErr w:type="spellEnd"/>
      <w:r w:rsidRPr="00E743F7">
        <w:t xml:space="preserve">); Родари Д. «Приключения </w:t>
      </w:r>
      <w:proofErr w:type="spellStart"/>
      <w:r w:rsidRPr="00E743F7">
        <w:t>Чипполино</w:t>
      </w:r>
      <w:proofErr w:type="spellEnd"/>
      <w:r w:rsidRPr="00E743F7">
        <w:t>» (пер. с итал. З. Потаповой), «Сказки, у</w:t>
      </w:r>
      <w:r w:rsidRPr="00E743F7">
        <w:rPr>
          <w:spacing w:val="1"/>
        </w:rPr>
        <w:t xml:space="preserve"> </w:t>
      </w:r>
      <w:r w:rsidRPr="00E743F7">
        <w:t>которых</w:t>
      </w:r>
      <w:r w:rsidRPr="00E743F7">
        <w:rPr>
          <w:spacing w:val="-1"/>
        </w:rPr>
        <w:t xml:space="preserve"> </w:t>
      </w:r>
      <w:r w:rsidRPr="00E743F7">
        <w:t>три</w:t>
      </w:r>
      <w:r w:rsidRPr="00E743F7">
        <w:rPr>
          <w:spacing w:val="-1"/>
        </w:rPr>
        <w:t xml:space="preserve"> </w:t>
      </w:r>
      <w:r w:rsidRPr="00E743F7">
        <w:t>конца»</w:t>
      </w:r>
      <w:r w:rsidRPr="00E743F7">
        <w:rPr>
          <w:spacing w:val="-8"/>
        </w:rPr>
        <w:t xml:space="preserve"> </w:t>
      </w:r>
      <w:r w:rsidRPr="00E743F7">
        <w:t>(пер. с</w:t>
      </w:r>
      <w:r w:rsidRPr="00E743F7">
        <w:rPr>
          <w:spacing w:val="1"/>
        </w:rPr>
        <w:t xml:space="preserve"> </w:t>
      </w:r>
      <w:r w:rsidRPr="00E743F7">
        <w:t>итал. И.Г.</w:t>
      </w:r>
      <w:r w:rsidRPr="00E743F7">
        <w:rPr>
          <w:spacing w:val="-1"/>
        </w:rPr>
        <w:t xml:space="preserve"> </w:t>
      </w:r>
      <w:r w:rsidRPr="00E743F7">
        <w:t>Константиновой).</w:t>
      </w:r>
    </w:p>
    <w:p w14:paraId="07B9A2AF" w14:textId="77777777" w:rsidR="006036E5" w:rsidRPr="00E743F7" w:rsidRDefault="006036E5" w:rsidP="006036E5">
      <w:pPr>
        <w:pStyle w:val="a3"/>
        <w:spacing w:before="1" w:line="276" w:lineRule="auto"/>
        <w:ind w:left="567" w:firstLine="284"/>
        <w:rPr>
          <w:sz w:val="28"/>
        </w:rPr>
      </w:pPr>
    </w:p>
    <w:p w14:paraId="77A2CF10" w14:textId="77777777" w:rsidR="006036E5" w:rsidRPr="00E743F7" w:rsidRDefault="006036E5" w:rsidP="006036E5">
      <w:pPr>
        <w:pStyle w:val="1"/>
        <w:spacing w:line="276" w:lineRule="auto"/>
        <w:ind w:left="567" w:firstLine="284"/>
        <w:jc w:val="both"/>
      </w:pPr>
      <w:r w:rsidRPr="00E743F7">
        <w:t>Подготовительная</w:t>
      </w:r>
      <w:r w:rsidRPr="00E743F7">
        <w:rPr>
          <w:spacing w:val="-4"/>
        </w:rPr>
        <w:t xml:space="preserve"> </w:t>
      </w:r>
      <w:r w:rsidRPr="00E743F7">
        <w:t>к</w:t>
      </w:r>
      <w:r w:rsidRPr="00E743F7">
        <w:rPr>
          <w:spacing w:val="-3"/>
        </w:rPr>
        <w:t xml:space="preserve"> </w:t>
      </w:r>
      <w:r w:rsidRPr="00E743F7">
        <w:t>школе</w:t>
      </w:r>
      <w:r w:rsidRPr="00E743F7">
        <w:rPr>
          <w:spacing w:val="-2"/>
        </w:rPr>
        <w:t xml:space="preserve"> </w:t>
      </w:r>
      <w:r w:rsidRPr="00E743F7">
        <w:t>группа</w:t>
      </w:r>
      <w:r w:rsidRPr="00E743F7">
        <w:rPr>
          <w:spacing w:val="-1"/>
        </w:rPr>
        <w:t xml:space="preserve"> </w:t>
      </w:r>
      <w:r w:rsidRPr="00E743F7">
        <w:t>(6-7</w:t>
      </w:r>
      <w:r w:rsidRPr="00E743F7">
        <w:rPr>
          <w:spacing w:val="-1"/>
        </w:rPr>
        <w:t xml:space="preserve"> </w:t>
      </w:r>
      <w:r w:rsidRPr="00E743F7">
        <w:t>лет)</w:t>
      </w:r>
    </w:p>
    <w:p w14:paraId="3BEEA18F" w14:textId="77777777" w:rsidR="006036E5" w:rsidRPr="00E743F7" w:rsidRDefault="006036E5" w:rsidP="006036E5">
      <w:pPr>
        <w:pStyle w:val="a3"/>
        <w:spacing w:before="36" w:line="276" w:lineRule="auto"/>
        <w:ind w:left="567" w:right="250" w:firstLine="284"/>
      </w:pPr>
      <w:r w:rsidRPr="00E743F7">
        <w:rPr>
          <w:i/>
        </w:rPr>
        <w:t xml:space="preserve">Малые формы фольклора. </w:t>
      </w:r>
      <w:r w:rsidRPr="00E743F7">
        <w:t>Загадки, небылицы, дразнилки, считалки, пословицы, поговорки,</w:t>
      </w:r>
      <w:r w:rsidRPr="00E743F7">
        <w:rPr>
          <w:spacing w:val="-57"/>
        </w:rPr>
        <w:t xml:space="preserve"> </w:t>
      </w:r>
      <w:proofErr w:type="spellStart"/>
      <w:r w:rsidRPr="00E743F7">
        <w:t>заклички</w:t>
      </w:r>
      <w:proofErr w:type="spellEnd"/>
      <w:r w:rsidRPr="00E743F7">
        <w:t>,</w:t>
      </w:r>
      <w:r w:rsidRPr="00E743F7">
        <w:rPr>
          <w:spacing w:val="-1"/>
        </w:rPr>
        <w:t xml:space="preserve"> </w:t>
      </w:r>
      <w:r w:rsidRPr="00E743F7">
        <w:t>народные</w:t>
      </w:r>
      <w:r w:rsidRPr="00E743F7">
        <w:rPr>
          <w:spacing w:val="-2"/>
        </w:rPr>
        <w:t xml:space="preserve"> </w:t>
      </w:r>
      <w:r w:rsidRPr="00E743F7">
        <w:t>песенки, прибаутки, скороговорки.</w:t>
      </w:r>
    </w:p>
    <w:p w14:paraId="4CB8B175" w14:textId="77777777" w:rsidR="006036E5" w:rsidRPr="00E743F7" w:rsidRDefault="006036E5" w:rsidP="006036E5">
      <w:pPr>
        <w:spacing w:before="1" w:line="276" w:lineRule="auto"/>
        <w:ind w:left="567" w:firstLine="284"/>
        <w:jc w:val="both"/>
        <w:rPr>
          <w:sz w:val="24"/>
        </w:rPr>
      </w:pPr>
      <w:r w:rsidRPr="00E743F7">
        <w:rPr>
          <w:i/>
          <w:sz w:val="24"/>
        </w:rPr>
        <w:t xml:space="preserve">Русские  </w:t>
      </w:r>
      <w:r w:rsidRPr="00E743F7">
        <w:rPr>
          <w:i/>
          <w:spacing w:val="4"/>
          <w:sz w:val="24"/>
        </w:rPr>
        <w:t xml:space="preserve"> </w:t>
      </w:r>
      <w:r w:rsidRPr="00E743F7">
        <w:rPr>
          <w:i/>
          <w:sz w:val="24"/>
        </w:rPr>
        <w:t xml:space="preserve">народные  </w:t>
      </w:r>
      <w:r w:rsidRPr="00E743F7">
        <w:rPr>
          <w:i/>
          <w:spacing w:val="3"/>
          <w:sz w:val="24"/>
        </w:rPr>
        <w:t xml:space="preserve"> </w:t>
      </w:r>
      <w:r w:rsidRPr="00E743F7">
        <w:rPr>
          <w:i/>
          <w:sz w:val="24"/>
        </w:rPr>
        <w:t xml:space="preserve">сказки.  </w:t>
      </w:r>
      <w:r w:rsidRPr="00E743F7">
        <w:rPr>
          <w:i/>
          <w:spacing w:val="11"/>
          <w:sz w:val="24"/>
        </w:rPr>
        <w:t xml:space="preserve"> </w:t>
      </w:r>
      <w:r w:rsidRPr="00E743F7">
        <w:rPr>
          <w:sz w:val="24"/>
        </w:rPr>
        <w:t xml:space="preserve">«Василиса  </w:t>
      </w:r>
      <w:r w:rsidRPr="00E743F7">
        <w:rPr>
          <w:spacing w:val="3"/>
          <w:sz w:val="24"/>
        </w:rPr>
        <w:t xml:space="preserve"> </w:t>
      </w:r>
      <w:proofErr w:type="gramStart"/>
      <w:r w:rsidRPr="00E743F7">
        <w:rPr>
          <w:sz w:val="24"/>
        </w:rPr>
        <w:t xml:space="preserve">Прекрасная»  </w:t>
      </w:r>
      <w:r w:rsidRPr="00E743F7">
        <w:rPr>
          <w:spacing w:val="2"/>
          <w:sz w:val="24"/>
        </w:rPr>
        <w:t xml:space="preserve"> </w:t>
      </w:r>
      <w:proofErr w:type="gramEnd"/>
      <w:r w:rsidRPr="00E743F7">
        <w:rPr>
          <w:sz w:val="24"/>
        </w:rPr>
        <w:t xml:space="preserve">(из  </w:t>
      </w:r>
      <w:r w:rsidRPr="00E743F7">
        <w:rPr>
          <w:spacing w:val="5"/>
          <w:sz w:val="24"/>
        </w:rPr>
        <w:t xml:space="preserve"> </w:t>
      </w:r>
      <w:r w:rsidRPr="00E743F7">
        <w:rPr>
          <w:sz w:val="24"/>
        </w:rPr>
        <w:t xml:space="preserve">сборника  </w:t>
      </w:r>
      <w:r w:rsidRPr="00E743F7">
        <w:rPr>
          <w:spacing w:val="3"/>
          <w:sz w:val="24"/>
        </w:rPr>
        <w:t xml:space="preserve"> </w:t>
      </w:r>
      <w:r w:rsidRPr="00E743F7">
        <w:rPr>
          <w:sz w:val="24"/>
        </w:rPr>
        <w:t xml:space="preserve">А.Н.  </w:t>
      </w:r>
      <w:r w:rsidRPr="00E743F7">
        <w:rPr>
          <w:spacing w:val="6"/>
          <w:sz w:val="24"/>
        </w:rPr>
        <w:t xml:space="preserve"> </w:t>
      </w:r>
      <w:r w:rsidRPr="00E743F7">
        <w:rPr>
          <w:sz w:val="24"/>
        </w:rPr>
        <w:lastRenderedPageBreak/>
        <w:t>Афанасьева);</w:t>
      </w:r>
    </w:p>
    <w:p w14:paraId="647CAC6B" w14:textId="77777777" w:rsidR="006036E5" w:rsidRPr="00E743F7" w:rsidRDefault="006036E5" w:rsidP="006036E5">
      <w:pPr>
        <w:pStyle w:val="a3"/>
        <w:spacing w:before="41" w:line="276" w:lineRule="auto"/>
        <w:ind w:left="567" w:right="247" w:firstLine="284"/>
      </w:pPr>
      <w:r w:rsidRPr="00E743F7">
        <w:t>«Вежливый Кот-</w:t>
      </w:r>
      <w:proofErr w:type="spellStart"/>
      <w:r w:rsidRPr="00E743F7">
        <w:t>воркот</w:t>
      </w:r>
      <w:proofErr w:type="spellEnd"/>
      <w:r w:rsidRPr="00E743F7">
        <w:t>» (обработка М. Булатова); «Иван Царевич и Серый Волк» (обработка А.Н.</w:t>
      </w:r>
      <w:r w:rsidRPr="00E743F7">
        <w:rPr>
          <w:spacing w:val="1"/>
        </w:rPr>
        <w:t xml:space="preserve"> </w:t>
      </w:r>
      <w:r w:rsidRPr="00E743F7">
        <w:t>Толстого); «Зимовье зверей» (обработка А.Н. Толстого); «Кощей Бессмертный» (2 вариант) (из</w:t>
      </w:r>
      <w:r w:rsidRPr="00E743F7">
        <w:rPr>
          <w:spacing w:val="1"/>
        </w:rPr>
        <w:t xml:space="preserve"> </w:t>
      </w:r>
      <w:r w:rsidRPr="00E743F7">
        <w:t>сборника</w:t>
      </w:r>
      <w:r w:rsidRPr="00E743F7">
        <w:rPr>
          <w:spacing w:val="6"/>
        </w:rPr>
        <w:t xml:space="preserve"> </w:t>
      </w:r>
      <w:r w:rsidRPr="00E743F7">
        <w:t>А.Н.</w:t>
      </w:r>
      <w:r w:rsidRPr="00E743F7">
        <w:rPr>
          <w:spacing w:val="6"/>
        </w:rPr>
        <w:t xml:space="preserve"> </w:t>
      </w:r>
      <w:r w:rsidRPr="00E743F7">
        <w:t>Афанасьева);</w:t>
      </w:r>
      <w:r w:rsidRPr="00E743F7">
        <w:rPr>
          <w:spacing w:val="12"/>
        </w:rPr>
        <w:t xml:space="preserve"> </w:t>
      </w:r>
      <w:r w:rsidRPr="00E743F7">
        <w:t>«Рифмы»</w:t>
      </w:r>
      <w:r w:rsidRPr="00E743F7">
        <w:rPr>
          <w:spacing w:val="2"/>
        </w:rPr>
        <w:t xml:space="preserve"> </w:t>
      </w:r>
      <w:r w:rsidRPr="00E743F7">
        <w:t>(авторизованный</w:t>
      </w:r>
      <w:r w:rsidRPr="00E743F7">
        <w:rPr>
          <w:spacing w:val="8"/>
        </w:rPr>
        <w:t xml:space="preserve"> </w:t>
      </w:r>
      <w:r w:rsidRPr="00E743F7">
        <w:t>пересказ</w:t>
      </w:r>
      <w:r w:rsidRPr="00E743F7">
        <w:rPr>
          <w:spacing w:val="8"/>
        </w:rPr>
        <w:t xml:space="preserve"> </w:t>
      </w:r>
      <w:r w:rsidRPr="00E743F7">
        <w:t>Б.В.</w:t>
      </w:r>
      <w:r w:rsidRPr="00E743F7">
        <w:rPr>
          <w:spacing w:val="10"/>
        </w:rPr>
        <w:t xml:space="preserve"> </w:t>
      </w:r>
      <w:r w:rsidRPr="00E743F7">
        <w:t>Шергина);</w:t>
      </w:r>
      <w:r w:rsidRPr="00E743F7">
        <w:rPr>
          <w:spacing w:val="12"/>
        </w:rPr>
        <w:t xml:space="preserve"> </w:t>
      </w:r>
      <w:r w:rsidRPr="00E743F7">
        <w:t>«Семь</w:t>
      </w:r>
      <w:r w:rsidRPr="00E743F7">
        <w:rPr>
          <w:spacing w:val="8"/>
        </w:rPr>
        <w:t xml:space="preserve"> </w:t>
      </w:r>
      <w:r w:rsidRPr="00E743F7">
        <w:t>Симеонов</w:t>
      </w:r>
    </w:p>
    <w:p w14:paraId="1DEF79B0" w14:textId="77777777" w:rsidR="006036E5" w:rsidRPr="00E743F7" w:rsidRDefault="006036E5" w:rsidP="006036E5">
      <w:pPr>
        <w:pStyle w:val="a3"/>
        <w:spacing w:before="1" w:line="276" w:lineRule="auto"/>
        <w:ind w:left="567" w:right="251" w:firstLine="284"/>
      </w:pPr>
      <w:r w:rsidRPr="00E743F7">
        <w:t>–</w:t>
      </w:r>
      <w:r w:rsidRPr="00E743F7">
        <w:rPr>
          <w:spacing w:val="1"/>
        </w:rPr>
        <w:t xml:space="preserve"> </w:t>
      </w:r>
      <w:r w:rsidRPr="00E743F7">
        <w:t>семь</w:t>
      </w:r>
      <w:r w:rsidRPr="00E743F7">
        <w:rPr>
          <w:spacing w:val="1"/>
        </w:rPr>
        <w:t xml:space="preserve"> </w:t>
      </w:r>
      <w:r w:rsidRPr="00E743F7">
        <w:t>работников»</w:t>
      </w:r>
      <w:r w:rsidRPr="00E743F7">
        <w:rPr>
          <w:spacing w:val="1"/>
        </w:rPr>
        <w:t xml:space="preserve"> </w:t>
      </w:r>
      <w:r w:rsidRPr="00E743F7">
        <w:t>(обработка</w:t>
      </w:r>
      <w:r w:rsidRPr="00E743F7">
        <w:rPr>
          <w:spacing w:val="1"/>
        </w:rPr>
        <w:t xml:space="preserve"> </w:t>
      </w:r>
      <w:r w:rsidRPr="00E743F7">
        <w:t>И.В.</w:t>
      </w:r>
      <w:r w:rsidRPr="00E743F7">
        <w:rPr>
          <w:spacing w:val="1"/>
        </w:rPr>
        <w:t xml:space="preserve"> </w:t>
      </w:r>
      <w:r w:rsidRPr="00E743F7">
        <w:t>Карнауховой);</w:t>
      </w:r>
      <w:r w:rsidRPr="00E743F7">
        <w:rPr>
          <w:spacing w:val="1"/>
        </w:rPr>
        <w:t xml:space="preserve"> </w:t>
      </w:r>
      <w:r w:rsidRPr="00E743F7">
        <w:t>«Солдатская</w:t>
      </w:r>
      <w:r w:rsidRPr="00E743F7">
        <w:rPr>
          <w:spacing w:val="1"/>
        </w:rPr>
        <w:t xml:space="preserve"> </w:t>
      </w:r>
      <w:r w:rsidRPr="00E743F7">
        <w:t>загадка»</w:t>
      </w:r>
      <w:r w:rsidRPr="00E743F7">
        <w:rPr>
          <w:spacing w:val="1"/>
        </w:rPr>
        <w:t xml:space="preserve"> </w:t>
      </w:r>
      <w:r w:rsidRPr="00E743F7">
        <w:t>(из</w:t>
      </w:r>
      <w:r w:rsidRPr="00E743F7">
        <w:rPr>
          <w:spacing w:val="1"/>
        </w:rPr>
        <w:t xml:space="preserve"> </w:t>
      </w:r>
      <w:r w:rsidRPr="00E743F7">
        <w:t>сборника</w:t>
      </w:r>
      <w:r w:rsidRPr="00E743F7">
        <w:rPr>
          <w:spacing w:val="1"/>
        </w:rPr>
        <w:t xml:space="preserve"> </w:t>
      </w:r>
      <w:r w:rsidRPr="00E743F7">
        <w:t>А.Н.</w:t>
      </w:r>
      <w:r w:rsidRPr="00E743F7">
        <w:rPr>
          <w:spacing w:val="1"/>
        </w:rPr>
        <w:t xml:space="preserve"> </w:t>
      </w:r>
      <w:r w:rsidRPr="00E743F7">
        <w:t>Афанасьева);</w:t>
      </w:r>
      <w:r w:rsidRPr="00E743F7">
        <w:rPr>
          <w:spacing w:val="1"/>
        </w:rPr>
        <w:t xml:space="preserve"> </w:t>
      </w:r>
      <w:r w:rsidRPr="00E743F7">
        <w:t>«У</w:t>
      </w:r>
      <w:r w:rsidRPr="00E743F7">
        <w:rPr>
          <w:spacing w:val="1"/>
        </w:rPr>
        <w:t xml:space="preserve"> </w:t>
      </w:r>
      <w:r w:rsidRPr="00E743F7">
        <w:t>страха</w:t>
      </w:r>
      <w:r w:rsidRPr="00E743F7">
        <w:rPr>
          <w:spacing w:val="1"/>
        </w:rPr>
        <w:t xml:space="preserve"> </w:t>
      </w:r>
      <w:r w:rsidRPr="00E743F7">
        <w:t>глаза</w:t>
      </w:r>
      <w:r w:rsidRPr="00E743F7">
        <w:rPr>
          <w:spacing w:val="1"/>
        </w:rPr>
        <w:t xml:space="preserve"> </w:t>
      </w:r>
      <w:r w:rsidRPr="00E743F7">
        <w:t>велики»</w:t>
      </w:r>
      <w:r w:rsidRPr="00E743F7">
        <w:rPr>
          <w:spacing w:val="1"/>
        </w:rPr>
        <w:t xml:space="preserve"> </w:t>
      </w:r>
      <w:r w:rsidRPr="00E743F7">
        <w:t>(обработка</w:t>
      </w:r>
      <w:r w:rsidRPr="00E743F7">
        <w:rPr>
          <w:spacing w:val="1"/>
        </w:rPr>
        <w:t xml:space="preserve"> </w:t>
      </w:r>
      <w:r w:rsidRPr="00E743F7">
        <w:t>О.И.</w:t>
      </w:r>
      <w:r w:rsidRPr="00E743F7">
        <w:rPr>
          <w:spacing w:val="1"/>
        </w:rPr>
        <w:t xml:space="preserve"> </w:t>
      </w:r>
      <w:proofErr w:type="spellStart"/>
      <w:r w:rsidRPr="00E743F7">
        <w:t>Капицы</w:t>
      </w:r>
      <w:proofErr w:type="spellEnd"/>
      <w:r w:rsidRPr="00E743F7">
        <w:t>);</w:t>
      </w:r>
      <w:r w:rsidRPr="00E743F7">
        <w:rPr>
          <w:spacing w:val="1"/>
        </w:rPr>
        <w:t xml:space="preserve"> </w:t>
      </w:r>
      <w:r w:rsidRPr="00E743F7">
        <w:t>«Хвосты»</w:t>
      </w:r>
      <w:r w:rsidRPr="00E743F7">
        <w:rPr>
          <w:spacing w:val="1"/>
        </w:rPr>
        <w:t xml:space="preserve"> </w:t>
      </w:r>
      <w:r w:rsidRPr="00E743F7">
        <w:t>(обработка</w:t>
      </w:r>
      <w:r w:rsidRPr="00E743F7">
        <w:rPr>
          <w:spacing w:val="1"/>
        </w:rPr>
        <w:t xml:space="preserve"> </w:t>
      </w:r>
      <w:r w:rsidRPr="00E743F7">
        <w:t>О.И.</w:t>
      </w:r>
      <w:r w:rsidRPr="00E743F7">
        <w:rPr>
          <w:spacing w:val="1"/>
        </w:rPr>
        <w:t xml:space="preserve"> </w:t>
      </w:r>
      <w:proofErr w:type="spellStart"/>
      <w:r w:rsidRPr="00E743F7">
        <w:t>Капицы</w:t>
      </w:r>
      <w:proofErr w:type="spellEnd"/>
      <w:r w:rsidRPr="00E743F7">
        <w:t>).</w:t>
      </w:r>
    </w:p>
    <w:p w14:paraId="071C0F3C" w14:textId="77777777" w:rsidR="006036E5" w:rsidRPr="00E743F7" w:rsidRDefault="006036E5" w:rsidP="006036E5">
      <w:pPr>
        <w:pStyle w:val="a3"/>
        <w:spacing w:line="276" w:lineRule="auto"/>
        <w:ind w:left="567" w:right="262" w:firstLine="284"/>
      </w:pPr>
      <w:r w:rsidRPr="00E743F7">
        <w:rPr>
          <w:i/>
        </w:rPr>
        <w:t xml:space="preserve">Былины. </w:t>
      </w:r>
      <w:r w:rsidRPr="00E743F7">
        <w:t>«Садко» (пересказ И.В. Карнауховой / запись П.Н. Рыбникова); «Добрыня и Змей»</w:t>
      </w:r>
      <w:r w:rsidRPr="00E743F7">
        <w:rPr>
          <w:spacing w:val="-57"/>
        </w:rPr>
        <w:t xml:space="preserve"> </w:t>
      </w:r>
      <w:r w:rsidRPr="00E743F7">
        <w:t>(обработка Н.П. Колпаковой / пересказ И.В. Карнауховой); «Илья Муромец и Соловей-Разбойник»</w:t>
      </w:r>
      <w:r w:rsidRPr="00E743F7">
        <w:rPr>
          <w:spacing w:val="-57"/>
        </w:rPr>
        <w:t xml:space="preserve"> </w:t>
      </w:r>
      <w:r w:rsidRPr="00E743F7">
        <w:t>(обработка</w:t>
      </w:r>
      <w:r w:rsidRPr="00E743F7">
        <w:rPr>
          <w:spacing w:val="-2"/>
        </w:rPr>
        <w:t xml:space="preserve"> </w:t>
      </w:r>
      <w:r w:rsidRPr="00E743F7">
        <w:t>А.Ф.</w:t>
      </w:r>
      <w:r w:rsidRPr="00E743F7">
        <w:rPr>
          <w:spacing w:val="-1"/>
        </w:rPr>
        <w:t xml:space="preserve"> </w:t>
      </w:r>
      <w:proofErr w:type="spellStart"/>
      <w:r w:rsidRPr="00E743F7">
        <w:t>Гильфердинга</w:t>
      </w:r>
      <w:proofErr w:type="spellEnd"/>
      <w:r w:rsidRPr="00E743F7">
        <w:rPr>
          <w:spacing w:val="-1"/>
        </w:rPr>
        <w:t xml:space="preserve"> </w:t>
      </w:r>
      <w:r w:rsidRPr="00E743F7">
        <w:t>/</w:t>
      </w:r>
      <w:r w:rsidRPr="00E743F7">
        <w:rPr>
          <w:spacing w:val="-1"/>
        </w:rPr>
        <w:t xml:space="preserve"> </w:t>
      </w:r>
      <w:r w:rsidRPr="00E743F7">
        <w:t>пересказ И.В.</w:t>
      </w:r>
      <w:r w:rsidRPr="00E743F7">
        <w:rPr>
          <w:spacing w:val="2"/>
        </w:rPr>
        <w:t xml:space="preserve"> </w:t>
      </w:r>
      <w:r w:rsidRPr="00E743F7">
        <w:t>Карнауховой).</w:t>
      </w:r>
    </w:p>
    <w:p w14:paraId="5A813069" w14:textId="77777777" w:rsidR="006036E5" w:rsidRPr="00E743F7" w:rsidRDefault="006036E5" w:rsidP="006036E5">
      <w:pPr>
        <w:pStyle w:val="a3"/>
        <w:spacing w:line="276" w:lineRule="auto"/>
        <w:ind w:left="567" w:right="252" w:firstLine="284"/>
      </w:pPr>
      <w:r w:rsidRPr="00E743F7">
        <w:rPr>
          <w:i/>
        </w:rPr>
        <w:t xml:space="preserve">Сказки народов мира. </w:t>
      </w:r>
      <w:r w:rsidRPr="00E743F7">
        <w:t>«</w:t>
      </w:r>
      <w:proofErr w:type="spellStart"/>
      <w:r w:rsidRPr="00E743F7">
        <w:t>Айога</w:t>
      </w:r>
      <w:proofErr w:type="spellEnd"/>
      <w:r w:rsidRPr="00E743F7">
        <w:t xml:space="preserve">», </w:t>
      </w:r>
      <w:proofErr w:type="spellStart"/>
      <w:r w:rsidRPr="00E743F7">
        <w:t>нанайск</w:t>
      </w:r>
      <w:proofErr w:type="spellEnd"/>
      <w:r w:rsidRPr="00E743F7">
        <w:t xml:space="preserve">., обработка Д. </w:t>
      </w:r>
      <w:proofErr w:type="spellStart"/>
      <w:r w:rsidRPr="00E743F7">
        <w:t>Нагишкина</w:t>
      </w:r>
      <w:proofErr w:type="spellEnd"/>
      <w:r w:rsidRPr="00E743F7">
        <w:t>; «</w:t>
      </w:r>
      <w:proofErr w:type="spellStart"/>
      <w:r w:rsidRPr="00E743F7">
        <w:t>Беляночка</w:t>
      </w:r>
      <w:proofErr w:type="spellEnd"/>
      <w:r w:rsidRPr="00E743F7">
        <w:t xml:space="preserve"> и Розочка»,</w:t>
      </w:r>
      <w:r w:rsidRPr="00E743F7">
        <w:rPr>
          <w:spacing w:val="1"/>
        </w:rPr>
        <w:t xml:space="preserve"> </w:t>
      </w:r>
      <w:r w:rsidRPr="00E743F7">
        <w:t xml:space="preserve">нем. из сказок </w:t>
      </w:r>
      <w:proofErr w:type="spellStart"/>
      <w:r w:rsidRPr="00E743F7">
        <w:t>Бр</w:t>
      </w:r>
      <w:proofErr w:type="spellEnd"/>
      <w:r w:rsidRPr="00E743F7">
        <w:t>. Гримм, пересказ А.К. Покровской; «Самый красивый наряд на свете», пер. с</w:t>
      </w:r>
      <w:r w:rsidRPr="00E743F7">
        <w:rPr>
          <w:spacing w:val="1"/>
        </w:rPr>
        <w:t xml:space="preserve"> </w:t>
      </w:r>
      <w:proofErr w:type="spellStart"/>
      <w:r w:rsidRPr="00E743F7">
        <w:t>япон</w:t>
      </w:r>
      <w:proofErr w:type="spellEnd"/>
      <w:r w:rsidRPr="00E743F7">
        <w:t>.</w:t>
      </w:r>
      <w:r w:rsidRPr="00E743F7">
        <w:rPr>
          <w:spacing w:val="44"/>
        </w:rPr>
        <w:t xml:space="preserve"> </w:t>
      </w:r>
      <w:r w:rsidRPr="00E743F7">
        <w:t>В.</w:t>
      </w:r>
      <w:r w:rsidRPr="00E743F7">
        <w:rPr>
          <w:spacing w:val="44"/>
        </w:rPr>
        <w:t xml:space="preserve"> </w:t>
      </w:r>
      <w:r w:rsidRPr="00E743F7">
        <w:t>Марковой;</w:t>
      </w:r>
      <w:r w:rsidRPr="00E743F7">
        <w:rPr>
          <w:spacing w:val="50"/>
        </w:rPr>
        <w:t xml:space="preserve"> </w:t>
      </w:r>
      <w:r w:rsidRPr="00E743F7">
        <w:t>«Голубая</w:t>
      </w:r>
      <w:r w:rsidRPr="00E743F7">
        <w:rPr>
          <w:spacing w:val="44"/>
        </w:rPr>
        <w:t xml:space="preserve"> </w:t>
      </w:r>
      <w:r w:rsidRPr="00E743F7">
        <w:t>птица»,</w:t>
      </w:r>
      <w:r w:rsidRPr="00E743F7">
        <w:rPr>
          <w:spacing w:val="44"/>
        </w:rPr>
        <w:t xml:space="preserve"> </w:t>
      </w:r>
      <w:r w:rsidRPr="00E743F7">
        <w:t>туркм.</w:t>
      </w:r>
      <w:r w:rsidRPr="00E743F7">
        <w:rPr>
          <w:spacing w:val="44"/>
        </w:rPr>
        <w:t xml:space="preserve"> </w:t>
      </w:r>
      <w:r w:rsidRPr="00E743F7">
        <w:t>обработка</w:t>
      </w:r>
      <w:r w:rsidRPr="00E743F7">
        <w:rPr>
          <w:spacing w:val="43"/>
        </w:rPr>
        <w:t xml:space="preserve"> </w:t>
      </w:r>
      <w:r w:rsidRPr="00E743F7">
        <w:t>А.</w:t>
      </w:r>
      <w:r w:rsidRPr="00E743F7">
        <w:rPr>
          <w:spacing w:val="44"/>
        </w:rPr>
        <w:t xml:space="preserve"> </w:t>
      </w:r>
      <w:r w:rsidRPr="00E743F7">
        <w:t>Александровой</w:t>
      </w:r>
      <w:r w:rsidRPr="00E743F7">
        <w:rPr>
          <w:spacing w:val="45"/>
        </w:rPr>
        <w:t xml:space="preserve"> </w:t>
      </w:r>
      <w:r w:rsidRPr="00E743F7">
        <w:t>и</w:t>
      </w:r>
      <w:r w:rsidRPr="00E743F7">
        <w:rPr>
          <w:spacing w:val="45"/>
        </w:rPr>
        <w:t xml:space="preserve"> </w:t>
      </w:r>
      <w:r w:rsidRPr="00E743F7">
        <w:t>М.</w:t>
      </w:r>
      <w:r w:rsidRPr="00E743F7">
        <w:rPr>
          <w:spacing w:val="45"/>
        </w:rPr>
        <w:t xml:space="preserve"> </w:t>
      </w:r>
      <w:proofErr w:type="spellStart"/>
      <w:r w:rsidRPr="00E743F7">
        <w:t>Туберовского</w:t>
      </w:r>
      <w:proofErr w:type="spellEnd"/>
      <w:r w:rsidRPr="00E743F7">
        <w:t>;</w:t>
      </w:r>
    </w:p>
    <w:p w14:paraId="292B0E27" w14:textId="77777777" w:rsidR="006036E5" w:rsidRPr="00E743F7" w:rsidRDefault="006036E5" w:rsidP="006036E5">
      <w:pPr>
        <w:pStyle w:val="a3"/>
        <w:spacing w:line="276" w:lineRule="auto"/>
        <w:ind w:left="567" w:firstLine="284"/>
      </w:pPr>
      <w:r w:rsidRPr="00E743F7">
        <w:t>«Каждый</w:t>
      </w:r>
      <w:r w:rsidRPr="00E743F7">
        <w:rPr>
          <w:spacing w:val="19"/>
        </w:rPr>
        <w:t xml:space="preserve"> </w:t>
      </w:r>
      <w:r w:rsidRPr="00E743F7">
        <w:t>свое</w:t>
      </w:r>
      <w:r w:rsidRPr="00E743F7">
        <w:rPr>
          <w:spacing w:val="18"/>
        </w:rPr>
        <w:t xml:space="preserve"> </w:t>
      </w:r>
      <w:r w:rsidRPr="00E743F7">
        <w:t>получил»,</w:t>
      </w:r>
      <w:r w:rsidRPr="00E743F7">
        <w:rPr>
          <w:spacing w:val="21"/>
        </w:rPr>
        <w:t xml:space="preserve"> </w:t>
      </w:r>
      <w:proofErr w:type="spellStart"/>
      <w:r w:rsidRPr="00E743F7">
        <w:t>эстон</w:t>
      </w:r>
      <w:proofErr w:type="spellEnd"/>
      <w:r w:rsidRPr="00E743F7">
        <w:t>.</w:t>
      </w:r>
      <w:r w:rsidRPr="00E743F7">
        <w:rPr>
          <w:spacing w:val="19"/>
        </w:rPr>
        <w:t xml:space="preserve"> </w:t>
      </w:r>
      <w:r w:rsidRPr="00E743F7">
        <w:t>обработка</w:t>
      </w:r>
      <w:r w:rsidRPr="00E743F7">
        <w:rPr>
          <w:spacing w:val="19"/>
        </w:rPr>
        <w:t xml:space="preserve"> </w:t>
      </w:r>
      <w:r w:rsidRPr="00E743F7">
        <w:t>М.</w:t>
      </w:r>
      <w:r w:rsidRPr="00E743F7">
        <w:rPr>
          <w:spacing w:val="19"/>
        </w:rPr>
        <w:t xml:space="preserve"> </w:t>
      </w:r>
      <w:r w:rsidRPr="00E743F7">
        <w:t>Булатова;</w:t>
      </w:r>
      <w:r w:rsidRPr="00E743F7">
        <w:rPr>
          <w:spacing w:val="24"/>
        </w:rPr>
        <w:t xml:space="preserve"> </w:t>
      </w:r>
      <w:r w:rsidRPr="00E743F7">
        <w:t>«Кот</w:t>
      </w:r>
      <w:r w:rsidRPr="00E743F7">
        <w:rPr>
          <w:spacing w:val="20"/>
        </w:rPr>
        <w:t xml:space="preserve"> </w:t>
      </w:r>
      <w:r w:rsidRPr="00E743F7">
        <w:t>в</w:t>
      </w:r>
      <w:r w:rsidRPr="00E743F7">
        <w:rPr>
          <w:spacing w:val="21"/>
        </w:rPr>
        <w:t xml:space="preserve"> </w:t>
      </w:r>
      <w:r w:rsidRPr="00E743F7">
        <w:t>сапогах»</w:t>
      </w:r>
      <w:r w:rsidRPr="00E743F7">
        <w:rPr>
          <w:spacing w:val="15"/>
        </w:rPr>
        <w:t xml:space="preserve"> </w:t>
      </w:r>
      <w:r w:rsidRPr="00E743F7">
        <w:t>(пер.</w:t>
      </w:r>
      <w:r w:rsidRPr="00E743F7">
        <w:rPr>
          <w:spacing w:val="18"/>
        </w:rPr>
        <w:t xml:space="preserve"> </w:t>
      </w:r>
      <w:r w:rsidRPr="00E743F7">
        <w:t>с</w:t>
      </w:r>
      <w:r w:rsidRPr="00E743F7">
        <w:rPr>
          <w:spacing w:val="18"/>
        </w:rPr>
        <w:t xml:space="preserve"> </w:t>
      </w:r>
      <w:r w:rsidRPr="00E743F7">
        <w:t>франц.</w:t>
      </w:r>
      <w:r w:rsidRPr="00E743F7">
        <w:rPr>
          <w:spacing w:val="20"/>
        </w:rPr>
        <w:t xml:space="preserve"> </w:t>
      </w:r>
      <w:proofErr w:type="spellStart"/>
      <w:r w:rsidRPr="00E743F7">
        <w:t>Т.Габбе</w:t>
      </w:r>
      <w:proofErr w:type="spellEnd"/>
      <w:r w:rsidRPr="00E743F7">
        <w:t>),</w:t>
      </w:r>
    </w:p>
    <w:p w14:paraId="73CAB81F" w14:textId="77777777" w:rsidR="006036E5" w:rsidRPr="00E743F7" w:rsidRDefault="006036E5" w:rsidP="006036E5">
      <w:pPr>
        <w:pStyle w:val="a3"/>
        <w:spacing w:before="41" w:line="276" w:lineRule="auto"/>
        <w:ind w:left="567" w:right="256" w:firstLine="284"/>
      </w:pPr>
      <w:r w:rsidRPr="00E743F7">
        <w:t>«Волшебница»</w:t>
      </w:r>
      <w:r w:rsidRPr="00E743F7">
        <w:rPr>
          <w:spacing w:val="1"/>
        </w:rPr>
        <w:t xml:space="preserve"> </w:t>
      </w:r>
      <w:r w:rsidRPr="00E743F7">
        <w:t>(пер.</w:t>
      </w:r>
      <w:r w:rsidRPr="00E743F7">
        <w:rPr>
          <w:spacing w:val="1"/>
        </w:rPr>
        <w:t xml:space="preserve"> </w:t>
      </w:r>
      <w:r w:rsidRPr="00E743F7">
        <w:t>с</w:t>
      </w:r>
      <w:r w:rsidRPr="00E743F7">
        <w:rPr>
          <w:spacing w:val="1"/>
        </w:rPr>
        <w:t xml:space="preserve"> </w:t>
      </w:r>
      <w:r w:rsidRPr="00E743F7">
        <w:t>франц.</w:t>
      </w:r>
      <w:r w:rsidRPr="00E743F7">
        <w:rPr>
          <w:spacing w:val="1"/>
        </w:rPr>
        <w:t xml:space="preserve"> </w:t>
      </w:r>
      <w:r w:rsidRPr="00E743F7">
        <w:t>И.С.</w:t>
      </w:r>
      <w:r w:rsidRPr="00E743F7">
        <w:rPr>
          <w:spacing w:val="1"/>
        </w:rPr>
        <w:t xml:space="preserve"> </w:t>
      </w:r>
      <w:r w:rsidRPr="00E743F7">
        <w:t>Тургенева),</w:t>
      </w:r>
      <w:r w:rsidRPr="00E743F7">
        <w:rPr>
          <w:spacing w:val="1"/>
        </w:rPr>
        <w:t xml:space="preserve"> </w:t>
      </w:r>
      <w:r w:rsidRPr="00E743F7">
        <w:t>«Мальчик</w:t>
      </w:r>
      <w:r w:rsidRPr="00E743F7">
        <w:rPr>
          <w:spacing w:val="1"/>
        </w:rPr>
        <w:t xml:space="preserve"> </w:t>
      </w:r>
      <w:r w:rsidRPr="00E743F7">
        <w:t>с</w:t>
      </w:r>
      <w:r w:rsidRPr="00E743F7">
        <w:rPr>
          <w:spacing w:val="1"/>
        </w:rPr>
        <w:t xml:space="preserve"> </w:t>
      </w:r>
      <w:r w:rsidRPr="00E743F7">
        <w:t>пальчик»</w:t>
      </w:r>
      <w:r w:rsidRPr="00E743F7">
        <w:rPr>
          <w:spacing w:val="1"/>
        </w:rPr>
        <w:t xml:space="preserve"> </w:t>
      </w:r>
      <w:r w:rsidRPr="00E743F7">
        <w:t>(пер.</w:t>
      </w:r>
      <w:r w:rsidRPr="00E743F7">
        <w:rPr>
          <w:spacing w:val="1"/>
        </w:rPr>
        <w:t xml:space="preserve"> </w:t>
      </w:r>
      <w:r w:rsidRPr="00E743F7">
        <w:t>с</w:t>
      </w:r>
      <w:r w:rsidRPr="00E743F7">
        <w:rPr>
          <w:spacing w:val="1"/>
        </w:rPr>
        <w:t xml:space="preserve"> </w:t>
      </w:r>
      <w:r w:rsidRPr="00E743F7">
        <w:t>франц.</w:t>
      </w:r>
      <w:r w:rsidRPr="00E743F7">
        <w:rPr>
          <w:spacing w:val="1"/>
        </w:rPr>
        <w:t xml:space="preserve"> </w:t>
      </w:r>
      <w:r w:rsidRPr="00E743F7">
        <w:t>Б.А.</w:t>
      </w:r>
      <w:r w:rsidRPr="00E743F7">
        <w:rPr>
          <w:spacing w:val="1"/>
        </w:rPr>
        <w:t xml:space="preserve"> </w:t>
      </w:r>
      <w:proofErr w:type="spellStart"/>
      <w:r w:rsidRPr="00E743F7">
        <w:t>Дехтерѐва</w:t>
      </w:r>
      <w:proofErr w:type="spellEnd"/>
      <w:r w:rsidRPr="00E743F7">
        <w:t>),</w:t>
      </w:r>
      <w:r w:rsidRPr="00E743F7">
        <w:rPr>
          <w:spacing w:val="2"/>
        </w:rPr>
        <w:t xml:space="preserve"> </w:t>
      </w:r>
      <w:r w:rsidRPr="00E743F7">
        <w:t>«Золушка»</w:t>
      </w:r>
      <w:r w:rsidRPr="00E743F7">
        <w:rPr>
          <w:spacing w:val="-3"/>
        </w:rPr>
        <w:t xml:space="preserve"> </w:t>
      </w:r>
      <w:r w:rsidRPr="00E743F7">
        <w:t>(пер. с</w:t>
      </w:r>
      <w:r w:rsidRPr="00E743F7">
        <w:rPr>
          <w:spacing w:val="-3"/>
        </w:rPr>
        <w:t xml:space="preserve"> </w:t>
      </w:r>
      <w:r w:rsidRPr="00E743F7">
        <w:t xml:space="preserve">франц. Т. </w:t>
      </w:r>
      <w:proofErr w:type="spellStart"/>
      <w:r w:rsidRPr="00E743F7">
        <w:t>Габбе</w:t>
      </w:r>
      <w:proofErr w:type="spellEnd"/>
      <w:r w:rsidRPr="00E743F7">
        <w:t>) из сказок Перро</w:t>
      </w:r>
      <w:r w:rsidRPr="00E743F7">
        <w:rPr>
          <w:spacing w:val="-1"/>
        </w:rPr>
        <w:t xml:space="preserve"> </w:t>
      </w:r>
      <w:proofErr w:type="gramStart"/>
      <w:r w:rsidRPr="00E743F7">
        <w:t>Ш..</w:t>
      </w:r>
      <w:proofErr w:type="gramEnd"/>
    </w:p>
    <w:p w14:paraId="430661D1" w14:textId="77777777" w:rsidR="006036E5" w:rsidRPr="00E743F7" w:rsidRDefault="006036E5" w:rsidP="006036E5">
      <w:pPr>
        <w:spacing w:line="276" w:lineRule="auto"/>
        <w:ind w:left="567" w:firstLine="284"/>
        <w:jc w:val="both"/>
        <w:rPr>
          <w:i/>
          <w:sz w:val="24"/>
        </w:rPr>
      </w:pPr>
      <w:r w:rsidRPr="00E743F7">
        <w:rPr>
          <w:i/>
          <w:sz w:val="24"/>
        </w:rPr>
        <w:t>Произведения</w:t>
      </w:r>
      <w:r w:rsidRPr="00E743F7">
        <w:rPr>
          <w:i/>
          <w:spacing w:val="-5"/>
          <w:sz w:val="24"/>
        </w:rPr>
        <w:t xml:space="preserve"> </w:t>
      </w:r>
      <w:r w:rsidRPr="00E743F7">
        <w:rPr>
          <w:i/>
          <w:sz w:val="24"/>
        </w:rPr>
        <w:t>поэтов</w:t>
      </w:r>
      <w:r w:rsidRPr="00E743F7">
        <w:rPr>
          <w:i/>
          <w:spacing w:val="-3"/>
          <w:sz w:val="24"/>
        </w:rPr>
        <w:t xml:space="preserve"> </w:t>
      </w:r>
      <w:r w:rsidRPr="00E743F7">
        <w:rPr>
          <w:i/>
          <w:sz w:val="24"/>
        </w:rPr>
        <w:t>и писателей</w:t>
      </w:r>
      <w:r w:rsidRPr="00E743F7">
        <w:rPr>
          <w:i/>
          <w:spacing w:val="-2"/>
          <w:sz w:val="24"/>
        </w:rPr>
        <w:t xml:space="preserve"> </w:t>
      </w:r>
      <w:r w:rsidRPr="00E743F7">
        <w:rPr>
          <w:i/>
          <w:sz w:val="24"/>
        </w:rPr>
        <w:t>России.</w:t>
      </w:r>
    </w:p>
    <w:p w14:paraId="66E35FC5" w14:textId="77777777" w:rsidR="006036E5" w:rsidRPr="00E743F7" w:rsidRDefault="006036E5" w:rsidP="006036E5">
      <w:pPr>
        <w:pStyle w:val="a3"/>
        <w:spacing w:before="43" w:line="276" w:lineRule="auto"/>
        <w:ind w:left="567" w:right="253" w:firstLine="284"/>
      </w:pPr>
      <w:r w:rsidRPr="00E743F7">
        <w:rPr>
          <w:i/>
        </w:rPr>
        <w:t>Поэзия.</w:t>
      </w:r>
      <w:r w:rsidRPr="00E743F7">
        <w:rPr>
          <w:i/>
          <w:spacing w:val="81"/>
        </w:rPr>
        <w:t xml:space="preserve"> </w:t>
      </w:r>
      <w:r w:rsidRPr="00E743F7">
        <w:t>Аким</w:t>
      </w:r>
      <w:r w:rsidRPr="00E743F7">
        <w:rPr>
          <w:spacing w:val="81"/>
        </w:rPr>
        <w:t xml:space="preserve"> </w:t>
      </w:r>
      <w:r w:rsidRPr="00E743F7">
        <w:t>Я.Л.</w:t>
      </w:r>
      <w:r w:rsidRPr="00E743F7">
        <w:rPr>
          <w:spacing w:val="87"/>
        </w:rPr>
        <w:t xml:space="preserve"> </w:t>
      </w:r>
      <w:r w:rsidRPr="00E743F7">
        <w:t>«Мой</w:t>
      </w:r>
      <w:r w:rsidRPr="00E743F7">
        <w:rPr>
          <w:spacing w:val="83"/>
        </w:rPr>
        <w:t xml:space="preserve"> </w:t>
      </w:r>
      <w:r w:rsidRPr="00E743F7">
        <w:t>верный</w:t>
      </w:r>
      <w:r w:rsidRPr="00E743F7">
        <w:rPr>
          <w:spacing w:val="81"/>
        </w:rPr>
        <w:t xml:space="preserve"> </w:t>
      </w:r>
      <w:r w:rsidRPr="00E743F7">
        <w:t>чиж»;</w:t>
      </w:r>
      <w:r w:rsidRPr="00E743F7">
        <w:rPr>
          <w:spacing w:val="82"/>
        </w:rPr>
        <w:t xml:space="preserve"> </w:t>
      </w:r>
      <w:r w:rsidRPr="00E743F7">
        <w:t>Бальмонт</w:t>
      </w:r>
      <w:r w:rsidRPr="00E743F7">
        <w:rPr>
          <w:spacing w:val="82"/>
        </w:rPr>
        <w:t xml:space="preserve"> </w:t>
      </w:r>
      <w:r w:rsidRPr="00E743F7">
        <w:t>К.Д.</w:t>
      </w:r>
      <w:r w:rsidRPr="00E743F7">
        <w:rPr>
          <w:spacing w:val="84"/>
        </w:rPr>
        <w:t xml:space="preserve"> </w:t>
      </w:r>
      <w:r w:rsidRPr="00E743F7">
        <w:t>«Снежинка»;</w:t>
      </w:r>
      <w:r w:rsidRPr="00E743F7">
        <w:rPr>
          <w:spacing w:val="85"/>
        </w:rPr>
        <w:t xml:space="preserve"> </w:t>
      </w:r>
      <w:r w:rsidRPr="00E743F7">
        <w:t>Благинина</w:t>
      </w:r>
      <w:r w:rsidRPr="00E743F7">
        <w:rPr>
          <w:spacing w:val="81"/>
        </w:rPr>
        <w:t xml:space="preserve"> </w:t>
      </w:r>
      <w:r w:rsidRPr="00E743F7">
        <w:t>Е.А.</w:t>
      </w:r>
    </w:p>
    <w:p w14:paraId="3BDE0865" w14:textId="77777777" w:rsidR="006036E5" w:rsidRPr="00E743F7" w:rsidRDefault="006036E5" w:rsidP="006036E5">
      <w:pPr>
        <w:pStyle w:val="a3"/>
        <w:spacing w:before="41" w:line="276" w:lineRule="auto"/>
        <w:ind w:left="567" w:right="257" w:firstLine="284"/>
      </w:pPr>
      <w:r w:rsidRPr="00E743F7">
        <w:t>«Шинель»,</w:t>
      </w:r>
      <w:r w:rsidRPr="00E743F7">
        <w:rPr>
          <w:spacing w:val="21"/>
        </w:rPr>
        <w:t xml:space="preserve"> </w:t>
      </w:r>
      <w:r w:rsidRPr="00E743F7">
        <w:t>«Одуванчик»,</w:t>
      </w:r>
      <w:r w:rsidRPr="00E743F7">
        <w:rPr>
          <w:spacing w:val="19"/>
        </w:rPr>
        <w:t xml:space="preserve"> </w:t>
      </w:r>
      <w:r w:rsidRPr="00E743F7">
        <w:t>«Наш</w:t>
      </w:r>
      <w:r w:rsidRPr="00E743F7">
        <w:rPr>
          <w:spacing w:val="15"/>
        </w:rPr>
        <w:t xml:space="preserve"> </w:t>
      </w:r>
      <w:r w:rsidRPr="00E743F7">
        <w:t>дедушка»;</w:t>
      </w:r>
      <w:r w:rsidRPr="00E743F7">
        <w:rPr>
          <w:spacing w:val="19"/>
        </w:rPr>
        <w:t xml:space="preserve"> </w:t>
      </w:r>
      <w:r w:rsidRPr="00E743F7">
        <w:t>Бунин</w:t>
      </w:r>
      <w:r w:rsidRPr="00E743F7">
        <w:rPr>
          <w:spacing w:val="16"/>
        </w:rPr>
        <w:t xml:space="preserve"> </w:t>
      </w:r>
      <w:r w:rsidRPr="00E743F7">
        <w:t>И.А.</w:t>
      </w:r>
      <w:r w:rsidRPr="00E743F7">
        <w:rPr>
          <w:spacing w:val="20"/>
        </w:rPr>
        <w:t xml:space="preserve"> </w:t>
      </w:r>
      <w:r w:rsidRPr="00E743F7">
        <w:t>«Листопад»;</w:t>
      </w:r>
      <w:r w:rsidRPr="00E743F7">
        <w:rPr>
          <w:spacing w:val="17"/>
        </w:rPr>
        <w:t xml:space="preserve"> </w:t>
      </w:r>
      <w:r w:rsidRPr="00E743F7">
        <w:t>Владимиров</w:t>
      </w:r>
      <w:r w:rsidRPr="00E743F7">
        <w:rPr>
          <w:spacing w:val="14"/>
        </w:rPr>
        <w:t xml:space="preserve"> </w:t>
      </w:r>
      <w:r w:rsidRPr="00E743F7">
        <w:t>Ю.Д.</w:t>
      </w:r>
      <w:r w:rsidRPr="00E743F7">
        <w:rPr>
          <w:spacing w:val="20"/>
        </w:rPr>
        <w:t xml:space="preserve"> </w:t>
      </w:r>
      <w:r w:rsidRPr="00E743F7">
        <w:t>«Чудаки»,</w:t>
      </w:r>
    </w:p>
    <w:p w14:paraId="4FF4DFE2" w14:textId="77777777" w:rsidR="006036E5" w:rsidRPr="00E743F7" w:rsidRDefault="006036E5" w:rsidP="006036E5">
      <w:pPr>
        <w:pStyle w:val="a3"/>
        <w:spacing w:before="41" w:line="276" w:lineRule="auto"/>
        <w:ind w:left="567" w:right="241" w:firstLine="284"/>
      </w:pPr>
      <w:r w:rsidRPr="00E743F7">
        <w:t>«Оркестр»; Гамзатов Р.Г. «Мой дедушка» (перевод с аварского языка Я. Козловского), Городецкий</w:t>
      </w:r>
      <w:r w:rsidRPr="00E743F7">
        <w:rPr>
          <w:spacing w:val="-57"/>
        </w:rPr>
        <w:t xml:space="preserve"> </w:t>
      </w:r>
      <w:r w:rsidRPr="00E743F7">
        <w:t>С.М.</w:t>
      </w:r>
      <w:r w:rsidRPr="00E743F7">
        <w:rPr>
          <w:spacing w:val="1"/>
        </w:rPr>
        <w:t xml:space="preserve"> </w:t>
      </w:r>
      <w:r w:rsidRPr="00E743F7">
        <w:t>«Первый</w:t>
      </w:r>
      <w:r w:rsidRPr="00E743F7">
        <w:rPr>
          <w:spacing w:val="1"/>
        </w:rPr>
        <w:t xml:space="preserve"> </w:t>
      </w:r>
      <w:r w:rsidRPr="00E743F7">
        <w:t>снег»,</w:t>
      </w:r>
      <w:r w:rsidRPr="00E743F7">
        <w:rPr>
          <w:spacing w:val="1"/>
        </w:rPr>
        <w:t xml:space="preserve"> </w:t>
      </w:r>
      <w:r w:rsidRPr="00E743F7">
        <w:t>«Весенняя</w:t>
      </w:r>
      <w:r w:rsidRPr="00E743F7">
        <w:rPr>
          <w:spacing w:val="1"/>
        </w:rPr>
        <w:t xml:space="preserve"> </w:t>
      </w:r>
      <w:r w:rsidRPr="00E743F7">
        <w:t>песенка»;</w:t>
      </w:r>
      <w:r w:rsidRPr="00E743F7">
        <w:rPr>
          <w:spacing w:val="1"/>
        </w:rPr>
        <w:t xml:space="preserve"> </w:t>
      </w:r>
      <w:r w:rsidRPr="00E743F7">
        <w:t>Есенин</w:t>
      </w:r>
      <w:r w:rsidRPr="00E743F7">
        <w:rPr>
          <w:spacing w:val="1"/>
        </w:rPr>
        <w:t xml:space="preserve"> </w:t>
      </w:r>
      <w:r w:rsidRPr="00E743F7">
        <w:t>С.А.</w:t>
      </w:r>
      <w:r w:rsidRPr="00E743F7">
        <w:rPr>
          <w:spacing w:val="1"/>
        </w:rPr>
        <w:t xml:space="preserve"> </w:t>
      </w:r>
      <w:r w:rsidRPr="00E743F7">
        <w:t>«</w:t>
      </w:r>
      <w:proofErr w:type="spellStart"/>
      <w:r w:rsidRPr="00E743F7">
        <w:t>Поѐт</w:t>
      </w:r>
      <w:proofErr w:type="spellEnd"/>
      <w:r w:rsidRPr="00E743F7">
        <w:rPr>
          <w:spacing w:val="1"/>
        </w:rPr>
        <w:t xml:space="preserve"> </w:t>
      </w:r>
      <w:r w:rsidRPr="00E743F7">
        <w:t>зима,</w:t>
      </w:r>
      <w:r w:rsidRPr="00E743F7">
        <w:rPr>
          <w:spacing w:val="1"/>
        </w:rPr>
        <w:t xml:space="preserve"> </w:t>
      </w:r>
      <w:proofErr w:type="gramStart"/>
      <w:r w:rsidRPr="00E743F7">
        <w:t>аукает….</w:t>
      </w:r>
      <w:proofErr w:type="gramEnd"/>
      <w:r w:rsidRPr="00E743F7">
        <w:t>»,</w:t>
      </w:r>
      <w:r w:rsidRPr="00E743F7">
        <w:rPr>
          <w:spacing w:val="1"/>
        </w:rPr>
        <w:t xml:space="preserve"> </w:t>
      </w:r>
      <w:r w:rsidRPr="00E743F7">
        <w:t>«Пороша»;</w:t>
      </w:r>
      <w:r w:rsidRPr="00E743F7">
        <w:rPr>
          <w:spacing w:val="1"/>
        </w:rPr>
        <w:t xml:space="preserve"> </w:t>
      </w:r>
      <w:r w:rsidRPr="00E743F7">
        <w:t>Жуковский</w:t>
      </w:r>
      <w:r w:rsidRPr="00E743F7">
        <w:rPr>
          <w:spacing w:val="1"/>
        </w:rPr>
        <w:t xml:space="preserve"> </w:t>
      </w:r>
      <w:r w:rsidRPr="00E743F7">
        <w:t>В.А.</w:t>
      </w:r>
      <w:r w:rsidRPr="00E743F7">
        <w:rPr>
          <w:spacing w:val="1"/>
        </w:rPr>
        <w:t xml:space="preserve"> </w:t>
      </w:r>
      <w:r w:rsidRPr="00E743F7">
        <w:t>«Жаворонок»;</w:t>
      </w:r>
      <w:r w:rsidRPr="00E743F7">
        <w:rPr>
          <w:spacing w:val="1"/>
        </w:rPr>
        <w:t xml:space="preserve"> </w:t>
      </w:r>
      <w:r w:rsidRPr="00E743F7">
        <w:t>Левин</w:t>
      </w:r>
      <w:r w:rsidRPr="00E743F7">
        <w:rPr>
          <w:spacing w:val="1"/>
        </w:rPr>
        <w:t xml:space="preserve"> </w:t>
      </w:r>
      <w:r w:rsidRPr="00E743F7">
        <w:t>В.А.</w:t>
      </w:r>
      <w:r w:rsidRPr="00E743F7">
        <w:rPr>
          <w:spacing w:val="1"/>
        </w:rPr>
        <w:t xml:space="preserve"> </w:t>
      </w:r>
      <w:r w:rsidRPr="00E743F7">
        <w:t>«</w:t>
      </w:r>
      <w:proofErr w:type="spellStart"/>
      <w:r w:rsidRPr="00E743F7">
        <w:t>Зелѐная</w:t>
      </w:r>
      <w:proofErr w:type="spellEnd"/>
      <w:r w:rsidRPr="00E743F7">
        <w:rPr>
          <w:spacing w:val="1"/>
        </w:rPr>
        <w:t xml:space="preserve"> </w:t>
      </w:r>
      <w:r w:rsidRPr="00E743F7">
        <w:t>история»;</w:t>
      </w:r>
      <w:r w:rsidRPr="00E743F7">
        <w:rPr>
          <w:spacing w:val="1"/>
        </w:rPr>
        <w:t xml:space="preserve"> </w:t>
      </w:r>
      <w:r w:rsidRPr="00E743F7">
        <w:t>Маршак</w:t>
      </w:r>
      <w:r w:rsidRPr="00E743F7">
        <w:rPr>
          <w:spacing w:val="1"/>
        </w:rPr>
        <w:t xml:space="preserve"> </w:t>
      </w:r>
      <w:r w:rsidRPr="00E743F7">
        <w:t>С.Я.</w:t>
      </w:r>
      <w:r w:rsidRPr="00E743F7">
        <w:rPr>
          <w:spacing w:val="1"/>
        </w:rPr>
        <w:t xml:space="preserve"> </w:t>
      </w:r>
      <w:r w:rsidRPr="00E743F7">
        <w:t>«Рассказ</w:t>
      </w:r>
      <w:r w:rsidRPr="00E743F7">
        <w:rPr>
          <w:spacing w:val="1"/>
        </w:rPr>
        <w:t xml:space="preserve"> </w:t>
      </w:r>
      <w:r w:rsidRPr="00E743F7">
        <w:t>о</w:t>
      </w:r>
      <w:r w:rsidRPr="00E743F7">
        <w:rPr>
          <w:spacing w:val="1"/>
        </w:rPr>
        <w:t xml:space="preserve"> </w:t>
      </w:r>
      <w:r w:rsidRPr="00E743F7">
        <w:t>неизвестном герое», «Букварь. Веселое путешествие от А до Я»; Маяковский В.В. «Эта книжечка</w:t>
      </w:r>
      <w:r w:rsidRPr="00E743F7">
        <w:rPr>
          <w:spacing w:val="1"/>
        </w:rPr>
        <w:t xml:space="preserve"> </w:t>
      </w:r>
      <w:r w:rsidRPr="00E743F7">
        <w:t>моя, про моря и про маяк»; Моравская М. «Апельсинные корки»; Мошковская Э.Э. «Добежали до</w:t>
      </w:r>
      <w:r w:rsidRPr="00E743F7">
        <w:rPr>
          <w:spacing w:val="1"/>
        </w:rPr>
        <w:t xml:space="preserve"> </w:t>
      </w:r>
      <w:r w:rsidRPr="00E743F7">
        <w:t>вечера»,</w:t>
      </w:r>
      <w:r w:rsidRPr="00E743F7">
        <w:rPr>
          <w:spacing w:val="1"/>
        </w:rPr>
        <w:t xml:space="preserve"> </w:t>
      </w:r>
      <w:r w:rsidRPr="00E743F7">
        <w:t>«Хитрые</w:t>
      </w:r>
      <w:r w:rsidRPr="00E743F7">
        <w:rPr>
          <w:spacing w:val="1"/>
        </w:rPr>
        <w:t xml:space="preserve"> </w:t>
      </w:r>
      <w:r w:rsidRPr="00E743F7">
        <w:t>старушки»;</w:t>
      </w:r>
      <w:r w:rsidRPr="00E743F7">
        <w:rPr>
          <w:spacing w:val="1"/>
        </w:rPr>
        <w:t xml:space="preserve"> </w:t>
      </w:r>
      <w:r w:rsidRPr="00E743F7">
        <w:t>Никитин</w:t>
      </w:r>
      <w:r w:rsidRPr="00E743F7">
        <w:rPr>
          <w:spacing w:val="1"/>
        </w:rPr>
        <w:t xml:space="preserve"> </w:t>
      </w:r>
      <w:r w:rsidRPr="00E743F7">
        <w:t>И.С.</w:t>
      </w:r>
      <w:r w:rsidRPr="00E743F7">
        <w:rPr>
          <w:spacing w:val="1"/>
        </w:rPr>
        <w:t xml:space="preserve"> </w:t>
      </w:r>
      <w:r w:rsidRPr="00E743F7">
        <w:t>«Встреча</w:t>
      </w:r>
      <w:r w:rsidRPr="00E743F7">
        <w:rPr>
          <w:spacing w:val="1"/>
        </w:rPr>
        <w:t xml:space="preserve"> </w:t>
      </w:r>
      <w:r w:rsidRPr="00E743F7">
        <w:t>зимы»;</w:t>
      </w:r>
      <w:r w:rsidRPr="00E743F7">
        <w:rPr>
          <w:spacing w:val="1"/>
        </w:rPr>
        <w:t xml:space="preserve"> </w:t>
      </w:r>
      <w:r w:rsidRPr="00E743F7">
        <w:t>Орлов</w:t>
      </w:r>
      <w:r w:rsidRPr="00E743F7">
        <w:rPr>
          <w:spacing w:val="1"/>
        </w:rPr>
        <w:t xml:space="preserve"> </w:t>
      </w:r>
      <w:r w:rsidRPr="00E743F7">
        <w:t>В.Н.</w:t>
      </w:r>
      <w:r w:rsidRPr="00E743F7">
        <w:rPr>
          <w:spacing w:val="1"/>
        </w:rPr>
        <w:t xml:space="preserve"> </w:t>
      </w:r>
      <w:r w:rsidRPr="00E743F7">
        <w:t>«Дом</w:t>
      </w:r>
      <w:r w:rsidRPr="00E743F7">
        <w:rPr>
          <w:spacing w:val="1"/>
        </w:rPr>
        <w:t xml:space="preserve"> </w:t>
      </w:r>
      <w:r w:rsidRPr="00E743F7">
        <w:t>под</w:t>
      </w:r>
      <w:r w:rsidRPr="00E743F7">
        <w:rPr>
          <w:spacing w:val="1"/>
        </w:rPr>
        <w:t xml:space="preserve"> </w:t>
      </w:r>
      <w:r w:rsidRPr="00E743F7">
        <w:t>крышей</w:t>
      </w:r>
      <w:r w:rsidRPr="00E743F7">
        <w:rPr>
          <w:spacing w:val="1"/>
        </w:rPr>
        <w:t xml:space="preserve"> </w:t>
      </w:r>
      <w:r w:rsidRPr="00E743F7">
        <w:t xml:space="preserve">голубой»; </w:t>
      </w:r>
      <w:proofErr w:type="spellStart"/>
      <w:r w:rsidRPr="00E743F7">
        <w:t>Пляцковский</w:t>
      </w:r>
      <w:proofErr w:type="spellEnd"/>
      <w:r w:rsidRPr="00E743F7">
        <w:t xml:space="preserve"> М.С. «Настоящий друг»; Пушкин А.С. «Зимний вечер», «Унылая пора!</w:t>
      </w:r>
      <w:r w:rsidRPr="00E743F7">
        <w:rPr>
          <w:spacing w:val="1"/>
        </w:rPr>
        <w:t xml:space="preserve"> </w:t>
      </w:r>
      <w:r w:rsidRPr="00E743F7">
        <w:t xml:space="preserve">Очей  </w:t>
      </w:r>
      <w:r w:rsidRPr="00E743F7">
        <w:rPr>
          <w:spacing w:val="7"/>
        </w:rPr>
        <w:t xml:space="preserve"> </w:t>
      </w:r>
      <w:r w:rsidRPr="00E743F7">
        <w:t xml:space="preserve">очарованье!..»  </w:t>
      </w:r>
      <w:r w:rsidRPr="00E743F7">
        <w:rPr>
          <w:spacing w:val="2"/>
        </w:rPr>
        <w:t xml:space="preserve"> </w:t>
      </w:r>
      <w:r w:rsidRPr="00E743F7">
        <w:t>(«Осень»</w:t>
      </w:r>
      <w:proofErr w:type="gramStart"/>
      <w:r w:rsidRPr="00E743F7">
        <w:t xml:space="preserve">),  </w:t>
      </w:r>
      <w:r w:rsidRPr="00E743F7">
        <w:rPr>
          <w:spacing w:val="11"/>
        </w:rPr>
        <w:t xml:space="preserve"> </w:t>
      </w:r>
      <w:proofErr w:type="gramEnd"/>
      <w:r w:rsidRPr="00E743F7">
        <w:t xml:space="preserve">«Зимнее  </w:t>
      </w:r>
      <w:r w:rsidRPr="00E743F7">
        <w:rPr>
          <w:spacing w:val="10"/>
        </w:rPr>
        <w:t xml:space="preserve"> </w:t>
      </w:r>
      <w:r w:rsidRPr="00E743F7">
        <w:t xml:space="preserve">утро»;  </w:t>
      </w:r>
      <w:r w:rsidRPr="00E743F7">
        <w:rPr>
          <w:spacing w:val="8"/>
        </w:rPr>
        <w:t xml:space="preserve"> </w:t>
      </w:r>
      <w:r w:rsidRPr="00E743F7">
        <w:t xml:space="preserve">Рубцов  </w:t>
      </w:r>
      <w:r w:rsidRPr="00E743F7">
        <w:rPr>
          <w:spacing w:val="6"/>
        </w:rPr>
        <w:t xml:space="preserve"> </w:t>
      </w:r>
      <w:r w:rsidRPr="00E743F7">
        <w:t xml:space="preserve">Н.М.  </w:t>
      </w:r>
      <w:r w:rsidRPr="00E743F7">
        <w:rPr>
          <w:spacing w:val="9"/>
        </w:rPr>
        <w:t xml:space="preserve"> </w:t>
      </w:r>
      <w:r w:rsidRPr="00E743F7">
        <w:t xml:space="preserve">«Про  </w:t>
      </w:r>
      <w:r w:rsidRPr="00E743F7">
        <w:rPr>
          <w:spacing w:val="6"/>
        </w:rPr>
        <w:t xml:space="preserve"> </w:t>
      </w:r>
      <w:r w:rsidRPr="00E743F7">
        <w:t>зайца</w:t>
      </w:r>
      <w:proofErr w:type="gramStart"/>
      <w:r w:rsidRPr="00E743F7">
        <w:t xml:space="preserve">»;  </w:t>
      </w:r>
      <w:r w:rsidRPr="00E743F7">
        <w:rPr>
          <w:spacing w:val="8"/>
        </w:rPr>
        <w:t xml:space="preserve"> </w:t>
      </w:r>
      <w:proofErr w:type="gramEnd"/>
      <w:r w:rsidRPr="00E743F7">
        <w:t xml:space="preserve">Сапгир  </w:t>
      </w:r>
      <w:r w:rsidRPr="00E743F7">
        <w:rPr>
          <w:spacing w:val="7"/>
        </w:rPr>
        <w:t xml:space="preserve"> </w:t>
      </w:r>
      <w:r w:rsidRPr="00E743F7">
        <w:t>Г.В.</w:t>
      </w:r>
    </w:p>
    <w:p w14:paraId="003DCF1A" w14:textId="77777777" w:rsidR="006036E5" w:rsidRPr="00E743F7" w:rsidRDefault="006036E5" w:rsidP="006036E5">
      <w:pPr>
        <w:pStyle w:val="a3"/>
        <w:spacing w:before="1" w:line="276" w:lineRule="auto"/>
        <w:ind w:left="567" w:firstLine="284"/>
      </w:pPr>
      <w:r w:rsidRPr="00E743F7">
        <w:t>«Считалки</w:t>
      </w:r>
      <w:proofErr w:type="gramStart"/>
      <w:r w:rsidRPr="00E743F7">
        <w:t xml:space="preserve">»,  </w:t>
      </w:r>
      <w:r w:rsidRPr="00E743F7">
        <w:rPr>
          <w:spacing w:val="35"/>
        </w:rPr>
        <w:t xml:space="preserve"> </w:t>
      </w:r>
      <w:proofErr w:type="gramEnd"/>
      <w:r w:rsidRPr="00E743F7">
        <w:t xml:space="preserve">«Скороговорки»,  </w:t>
      </w:r>
      <w:r w:rsidRPr="00E743F7">
        <w:rPr>
          <w:spacing w:val="38"/>
        </w:rPr>
        <w:t xml:space="preserve"> </w:t>
      </w:r>
      <w:r w:rsidRPr="00E743F7">
        <w:t xml:space="preserve">«Людоед  </w:t>
      </w:r>
      <w:r w:rsidRPr="00E743F7">
        <w:rPr>
          <w:spacing w:val="32"/>
        </w:rPr>
        <w:t xml:space="preserve"> </w:t>
      </w:r>
      <w:r w:rsidRPr="00E743F7">
        <w:t xml:space="preserve">и  </w:t>
      </w:r>
      <w:r w:rsidRPr="00E743F7">
        <w:rPr>
          <w:spacing w:val="32"/>
        </w:rPr>
        <w:t xml:space="preserve"> </w:t>
      </w:r>
      <w:r w:rsidRPr="00E743F7">
        <w:t xml:space="preserve">принцесса,  </w:t>
      </w:r>
      <w:r w:rsidRPr="00E743F7">
        <w:rPr>
          <w:spacing w:val="31"/>
        </w:rPr>
        <w:t xml:space="preserve"> </w:t>
      </w:r>
      <w:r w:rsidRPr="00E743F7">
        <w:t xml:space="preserve">или  </w:t>
      </w:r>
      <w:r w:rsidRPr="00E743F7">
        <w:rPr>
          <w:spacing w:val="32"/>
        </w:rPr>
        <w:t xml:space="preserve"> </w:t>
      </w:r>
      <w:proofErr w:type="spellStart"/>
      <w:r w:rsidRPr="00E743F7">
        <w:t>Всѐ</w:t>
      </w:r>
      <w:proofErr w:type="spellEnd"/>
      <w:r w:rsidRPr="00E743F7">
        <w:t xml:space="preserve">  </w:t>
      </w:r>
      <w:r w:rsidRPr="00E743F7">
        <w:rPr>
          <w:spacing w:val="31"/>
        </w:rPr>
        <w:t xml:space="preserve"> </w:t>
      </w:r>
      <w:r w:rsidRPr="00E743F7">
        <w:t xml:space="preserve">наоборот»;  </w:t>
      </w:r>
      <w:r w:rsidRPr="00E743F7">
        <w:rPr>
          <w:spacing w:val="33"/>
        </w:rPr>
        <w:t xml:space="preserve"> </w:t>
      </w:r>
      <w:r w:rsidRPr="00E743F7">
        <w:t xml:space="preserve">Серова  </w:t>
      </w:r>
      <w:r w:rsidRPr="00E743F7">
        <w:rPr>
          <w:spacing w:val="33"/>
        </w:rPr>
        <w:t xml:space="preserve"> </w:t>
      </w:r>
      <w:r w:rsidRPr="00E743F7">
        <w:t>Е.В.</w:t>
      </w:r>
    </w:p>
    <w:p w14:paraId="5E3EBE6F" w14:textId="77777777" w:rsidR="006036E5" w:rsidRPr="00E743F7" w:rsidRDefault="006036E5" w:rsidP="006036E5">
      <w:pPr>
        <w:pStyle w:val="a3"/>
        <w:spacing w:before="41" w:line="276" w:lineRule="auto"/>
        <w:ind w:left="567" w:firstLine="284"/>
      </w:pPr>
      <w:r w:rsidRPr="00E743F7">
        <w:t>«Новогоднее»;</w:t>
      </w:r>
      <w:r w:rsidRPr="00E743F7">
        <w:rPr>
          <w:spacing w:val="22"/>
        </w:rPr>
        <w:t xml:space="preserve"> </w:t>
      </w:r>
      <w:proofErr w:type="spellStart"/>
      <w:r w:rsidRPr="00E743F7">
        <w:t>Соловьѐва</w:t>
      </w:r>
      <w:proofErr w:type="spellEnd"/>
      <w:r w:rsidRPr="00E743F7">
        <w:rPr>
          <w:spacing w:val="20"/>
        </w:rPr>
        <w:t xml:space="preserve"> </w:t>
      </w:r>
      <w:r w:rsidRPr="00E743F7">
        <w:t>П.С.</w:t>
      </w:r>
      <w:r w:rsidRPr="00E743F7">
        <w:rPr>
          <w:spacing w:val="27"/>
        </w:rPr>
        <w:t xml:space="preserve"> </w:t>
      </w:r>
      <w:r w:rsidRPr="00E743F7">
        <w:t>«Подснежник»,</w:t>
      </w:r>
      <w:r w:rsidRPr="00E743F7">
        <w:rPr>
          <w:spacing w:val="29"/>
        </w:rPr>
        <w:t xml:space="preserve"> </w:t>
      </w:r>
      <w:r w:rsidRPr="00E743F7">
        <w:t>«Ночь</w:t>
      </w:r>
      <w:r w:rsidRPr="00E743F7">
        <w:rPr>
          <w:spacing w:val="23"/>
        </w:rPr>
        <w:t xml:space="preserve"> </w:t>
      </w:r>
      <w:r w:rsidRPr="00E743F7">
        <w:t>и</w:t>
      </w:r>
      <w:r w:rsidRPr="00E743F7">
        <w:rPr>
          <w:spacing w:val="23"/>
        </w:rPr>
        <w:t xml:space="preserve"> </w:t>
      </w:r>
      <w:r w:rsidRPr="00E743F7">
        <w:t>день»;</w:t>
      </w:r>
      <w:r w:rsidRPr="00E743F7">
        <w:rPr>
          <w:spacing w:val="22"/>
        </w:rPr>
        <w:t xml:space="preserve"> </w:t>
      </w:r>
      <w:r w:rsidRPr="00E743F7">
        <w:t>Степанов</w:t>
      </w:r>
      <w:r w:rsidRPr="00E743F7">
        <w:rPr>
          <w:spacing w:val="21"/>
        </w:rPr>
        <w:t xml:space="preserve"> </w:t>
      </w:r>
      <w:r w:rsidRPr="00E743F7">
        <w:t>В.А.</w:t>
      </w:r>
      <w:r w:rsidRPr="00E743F7">
        <w:rPr>
          <w:spacing w:val="109"/>
        </w:rPr>
        <w:t xml:space="preserve"> </w:t>
      </w:r>
      <w:r w:rsidRPr="00E743F7">
        <w:t>«Что</w:t>
      </w:r>
      <w:r w:rsidRPr="00E743F7">
        <w:rPr>
          <w:spacing w:val="22"/>
        </w:rPr>
        <w:t xml:space="preserve"> </w:t>
      </w:r>
      <w:r w:rsidRPr="00E743F7">
        <w:t>мы</w:t>
      </w:r>
      <w:r w:rsidRPr="00E743F7">
        <w:rPr>
          <w:spacing w:val="22"/>
        </w:rPr>
        <w:t xml:space="preserve"> </w:t>
      </w:r>
      <w:r w:rsidRPr="00E743F7">
        <w:t xml:space="preserve">Родиной </w:t>
      </w:r>
      <w:proofErr w:type="spellStart"/>
      <w:r w:rsidRPr="00E743F7">
        <w:t>зовѐм</w:t>
      </w:r>
      <w:proofErr w:type="spellEnd"/>
      <w:r w:rsidRPr="00E743F7">
        <w:t>?»; Токмакова И.П. «Мне грустно», «Куда в машинах снег везут»; Тютчев Ф.И. «Чародейкою</w:t>
      </w:r>
      <w:r w:rsidRPr="00E743F7">
        <w:rPr>
          <w:spacing w:val="-57"/>
        </w:rPr>
        <w:t xml:space="preserve"> </w:t>
      </w:r>
      <w:r w:rsidRPr="00E743F7">
        <w:t>зимою…»,</w:t>
      </w:r>
      <w:r w:rsidRPr="00E743F7">
        <w:rPr>
          <w:spacing w:val="-1"/>
        </w:rPr>
        <w:t xml:space="preserve"> </w:t>
      </w:r>
      <w:r w:rsidRPr="00E743F7">
        <w:t>«Весенняя</w:t>
      </w:r>
      <w:r w:rsidRPr="00E743F7">
        <w:rPr>
          <w:spacing w:val="-4"/>
        </w:rPr>
        <w:t xml:space="preserve"> </w:t>
      </w:r>
      <w:r w:rsidRPr="00E743F7">
        <w:t>гроза»;</w:t>
      </w:r>
      <w:r w:rsidRPr="00E743F7">
        <w:rPr>
          <w:spacing w:val="-4"/>
        </w:rPr>
        <w:t xml:space="preserve"> </w:t>
      </w:r>
      <w:r w:rsidRPr="00E743F7">
        <w:t>Успенский</w:t>
      </w:r>
      <w:r w:rsidRPr="00E743F7">
        <w:rPr>
          <w:spacing w:val="-4"/>
        </w:rPr>
        <w:t xml:space="preserve"> </w:t>
      </w:r>
      <w:r w:rsidRPr="00E743F7">
        <w:t>Э.Н.</w:t>
      </w:r>
      <w:r w:rsidRPr="00E743F7">
        <w:rPr>
          <w:spacing w:val="-5"/>
        </w:rPr>
        <w:t xml:space="preserve"> </w:t>
      </w:r>
      <w:r w:rsidRPr="00E743F7">
        <w:t>«Память»;</w:t>
      </w:r>
      <w:r w:rsidRPr="00E743F7">
        <w:rPr>
          <w:spacing w:val="-5"/>
        </w:rPr>
        <w:t xml:space="preserve"> </w:t>
      </w:r>
      <w:proofErr w:type="spellStart"/>
      <w:r w:rsidRPr="00E743F7">
        <w:t>Чѐрный</w:t>
      </w:r>
      <w:proofErr w:type="spellEnd"/>
      <w:r w:rsidRPr="00E743F7">
        <w:rPr>
          <w:spacing w:val="-3"/>
        </w:rPr>
        <w:t xml:space="preserve"> </w:t>
      </w:r>
      <w:r w:rsidRPr="00E743F7">
        <w:t>С. «На</w:t>
      </w:r>
      <w:r w:rsidRPr="00E743F7">
        <w:rPr>
          <w:spacing w:val="-6"/>
        </w:rPr>
        <w:t xml:space="preserve"> </w:t>
      </w:r>
      <w:r w:rsidRPr="00E743F7">
        <w:t>коньках»,</w:t>
      </w:r>
      <w:r w:rsidRPr="00E743F7">
        <w:rPr>
          <w:spacing w:val="-1"/>
        </w:rPr>
        <w:t xml:space="preserve"> </w:t>
      </w:r>
      <w:r w:rsidRPr="00E743F7">
        <w:t>«Волшебник».</w:t>
      </w:r>
    </w:p>
    <w:p w14:paraId="281C85B0" w14:textId="77777777" w:rsidR="006036E5" w:rsidRPr="00E743F7" w:rsidRDefault="006036E5" w:rsidP="006036E5">
      <w:pPr>
        <w:pStyle w:val="a3"/>
        <w:spacing w:line="276" w:lineRule="auto"/>
        <w:ind w:left="567" w:right="250" w:firstLine="284"/>
      </w:pPr>
      <w:r w:rsidRPr="00E743F7">
        <w:rPr>
          <w:i/>
        </w:rPr>
        <w:t>Проза.</w:t>
      </w:r>
      <w:r w:rsidRPr="00E743F7">
        <w:rPr>
          <w:i/>
          <w:spacing w:val="1"/>
        </w:rPr>
        <w:t xml:space="preserve"> </w:t>
      </w:r>
      <w:r w:rsidRPr="00E743F7">
        <w:t>Алексеев</w:t>
      </w:r>
      <w:r w:rsidRPr="00E743F7">
        <w:rPr>
          <w:spacing w:val="1"/>
        </w:rPr>
        <w:t xml:space="preserve"> </w:t>
      </w:r>
      <w:r w:rsidRPr="00E743F7">
        <w:t>С.П.</w:t>
      </w:r>
      <w:r w:rsidRPr="00E743F7">
        <w:rPr>
          <w:spacing w:val="1"/>
        </w:rPr>
        <w:t xml:space="preserve"> </w:t>
      </w:r>
      <w:r w:rsidRPr="00E743F7">
        <w:t>«Первый</w:t>
      </w:r>
      <w:r w:rsidRPr="00E743F7">
        <w:rPr>
          <w:spacing w:val="1"/>
        </w:rPr>
        <w:t xml:space="preserve"> </w:t>
      </w:r>
      <w:r w:rsidRPr="00E743F7">
        <w:t>ночной</w:t>
      </w:r>
      <w:r w:rsidRPr="00E743F7">
        <w:rPr>
          <w:spacing w:val="1"/>
        </w:rPr>
        <w:t xml:space="preserve"> </w:t>
      </w:r>
      <w:r w:rsidRPr="00E743F7">
        <w:t>таран»;</w:t>
      </w:r>
      <w:r w:rsidRPr="00E743F7">
        <w:rPr>
          <w:spacing w:val="1"/>
        </w:rPr>
        <w:t xml:space="preserve"> </w:t>
      </w:r>
      <w:r w:rsidRPr="00E743F7">
        <w:t>Бианки</w:t>
      </w:r>
      <w:r w:rsidRPr="00E743F7">
        <w:rPr>
          <w:spacing w:val="1"/>
        </w:rPr>
        <w:t xml:space="preserve"> </w:t>
      </w:r>
      <w:r w:rsidRPr="00E743F7">
        <w:t>В.В.</w:t>
      </w:r>
      <w:r w:rsidRPr="00E743F7">
        <w:rPr>
          <w:spacing w:val="1"/>
        </w:rPr>
        <w:t xml:space="preserve"> </w:t>
      </w:r>
      <w:r w:rsidRPr="00E743F7">
        <w:t>«Тайна</w:t>
      </w:r>
      <w:r w:rsidRPr="00E743F7">
        <w:rPr>
          <w:spacing w:val="1"/>
        </w:rPr>
        <w:t xml:space="preserve"> </w:t>
      </w:r>
      <w:r w:rsidRPr="00E743F7">
        <w:t>ночного</w:t>
      </w:r>
      <w:r w:rsidRPr="00E743F7">
        <w:rPr>
          <w:spacing w:val="60"/>
        </w:rPr>
        <w:t xml:space="preserve"> </w:t>
      </w:r>
      <w:r w:rsidRPr="00E743F7">
        <w:t>леса»;</w:t>
      </w:r>
      <w:r w:rsidRPr="00E743F7">
        <w:rPr>
          <w:spacing w:val="1"/>
        </w:rPr>
        <w:t xml:space="preserve"> </w:t>
      </w:r>
      <w:proofErr w:type="spellStart"/>
      <w:r w:rsidRPr="00E743F7">
        <w:t>Воробьѐв</w:t>
      </w:r>
      <w:proofErr w:type="spellEnd"/>
      <w:r w:rsidRPr="00E743F7">
        <w:rPr>
          <w:spacing w:val="1"/>
        </w:rPr>
        <w:t xml:space="preserve"> </w:t>
      </w:r>
      <w:r w:rsidRPr="00E743F7">
        <w:t>Е.З.</w:t>
      </w:r>
      <w:r w:rsidRPr="00E743F7">
        <w:rPr>
          <w:spacing w:val="1"/>
        </w:rPr>
        <w:t xml:space="preserve"> </w:t>
      </w:r>
      <w:r w:rsidRPr="00E743F7">
        <w:t>«Обрывок</w:t>
      </w:r>
      <w:r w:rsidRPr="00E743F7">
        <w:rPr>
          <w:spacing w:val="1"/>
        </w:rPr>
        <w:t xml:space="preserve"> </w:t>
      </w:r>
      <w:r w:rsidRPr="00E743F7">
        <w:t>провода»;</w:t>
      </w:r>
      <w:r w:rsidRPr="00E743F7">
        <w:rPr>
          <w:spacing w:val="1"/>
        </w:rPr>
        <w:t xml:space="preserve"> </w:t>
      </w:r>
      <w:r w:rsidRPr="00E743F7">
        <w:t>Воскобойников</w:t>
      </w:r>
      <w:r w:rsidRPr="00E743F7">
        <w:rPr>
          <w:spacing w:val="1"/>
        </w:rPr>
        <w:t xml:space="preserve"> </w:t>
      </w:r>
      <w:r w:rsidRPr="00E743F7">
        <w:t>В.М.</w:t>
      </w:r>
      <w:r w:rsidRPr="00E743F7">
        <w:rPr>
          <w:spacing w:val="1"/>
        </w:rPr>
        <w:t xml:space="preserve"> </w:t>
      </w:r>
      <w:r w:rsidRPr="00E743F7">
        <w:t>«Когда</w:t>
      </w:r>
      <w:r w:rsidRPr="00E743F7">
        <w:rPr>
          <w:spacing w:val="1"/>
        </w:rPr>
        <w:t xml:space="preserve"> </w:t>
      </w:r>
      <w:r w:rsidRPr="00E743F7">
        <w:t>Александр</w:t>
      </w:r>
      <w:r w:rsidRPr="00E743F7">
        <w:rPr>
          <w:spacing w:val="1"/>
        </w:rPr>
        <w:t xml:space="preserve"> </w:t>
      </w:r>
      <w:r w:rsidRPr="00E743F7">
        <w:lastRenderedPageBreak/>
        <w:t>Пушкин</w:t>
      </w:r>
      <w:r w:rsidRPr="00E743F7">
        <w:rPr>
          <w:spacing w:val="1"/>
        </w:rPr>
        <w:t xml:space="preserve"> </w:t>
      </w:r>
      <w:r w:rsidRPr="00E743F7">
        <w:t>был</w:t>
      </w:r>
      <w:r w:rsidRPr="00E743F7">
        <w:rPr>
          <w:spacing w:val="1"/>
        </w:rPr>
        <w:t xml:space="preserve"> </w:t>
      </w:r>
      <w:r w:rsidRPr="00E743F7">
        <w:t>маленьким»;</w:t>
      </w:r>
      <w:r w:rsidRPr="00E743F7">
        <w:rPr>
          <w:spacing w:val="1"/>
        </w:rPr>
        <w:t xml:space="preserve"> </w:t>
      </w:r>
      <w:r w:rsidRPr="00E743F7">
        <w:t>Житков</w:t>
      </w:r>
      <w:r w:rsidRPr="00E743F7">
        <w:rPr>
          <w:spacing w:val="1"/>
        </w:rPr>
        <w:t xml:space="preserve"> </w:t>
      </w:r>
      <w:r w:rsidRPr="00E743F7">
        <w:t>Б.С.</w:t>
      </w:r>
      <w:r w:rsidRPr="00E743F7">
        <w:rPr>
          <w:spacing w:val="1"/>
        </w:rPr>
        <w:t xml:space="preserve"> </w:t>
      </w:r>
      <w:r w:rsidRPr="00E743F7">
        <w:t>«Морские</w:t>
      </w:r>
      <w:r w:rsidRPr="00E743F7">
        <w:rPr>
          <w:spacing w:val="1"/>
        </w:rPr>
        <w:t xml:space="preserve"> </w:t>
      </w:r>
      <w:r w:rsidRPr="00E743F7">
        <w:t>истории»</w:t>
      </w:r>
      <w:r w:rsidRPr="00E743F7">
        <w:rPr>
          <w:spacing w:val="1"/>
        </w:rPr>
        <w:t xml:space="preserve"> </w:t>
      </w:r>
      <w:r w:rsidRPr="00E743F7">
        <w:t>(сборник</w:t>
      </w:r>
      <w:r w:rsidRPr="00E743F7">
        <w:rPr>
          <w:spacing w:val="1"/>
        </w:rPr>
        <w:t xml:space="preserve"> </w:t>
      </w:r>
      <w:r w:rsidRPr="00E743F7">
        <w:t>рассказов),</w:t>
      </w:r>
      <w:r w:rsidRPr="00E743F7">
        <w:rPr>
          <w:spacing w:val="1"/>
        </w:rPr>
        <w:t xml:space="preserve"> </w:t>
      </w:r>
      <w:r w:rsidRPr="00E743F7">
        <w:t>«Что</w:t>
      </w:r>
      <w:r w:rsidRPr="00E743F7">
        <w:rPr>
          <w:spacing w:val="1"/>
        </w:rPr>
        <w:t xml:space="preserve"> </w:t>
      </w:r>
      <w:r w:rsidRPr="00E743F7">
        <w:t>я</w:t>
      </w:r>
      <w:r w:rsidRPr="00E743F7">
        <w:rPr>
          <w:spacing w:val="1"/>
        </w:rPr>
        <w:t xml:space="preserve"> </w:t>
      </w:r>
      <w:r w:rsidRPr="00E743F7">
        <w:t>видел»</w:t>
      </w:r>
      <w:r w:rsidRPr="00E743F7">
        <w:rPr>
          <w:spacing w:val="1"/>
        </w:rPr>
        <w:t xml:space="preserve"> </w:t>
      </w:r>
      <w:r w:rsidRPr="00E743F7">
        <w:t>(сборник</w:t>
      </w:r>
      <w:r w:rsidRPr="00E743F7">
        <w:rPr>
          <w:spacing w:val="1"/>
        </w:rPr>
        <w:t xml:space="preserve"> </w:t>
      </w:r>
      <w:r w:rsidRPr="00E743F7">
        <w:t>рассказов);</w:t>
      </w:r>
      <w:r w:rsidRPr="00E743F7">
        <w:rPr>
          <w:spacing w:val="22"/>
        </w:rPr>
        <w:t xml:space="preserve"> </w:t>
      </w:r>
      <w:r w:rsidRPr="00E743F7">
        <w:t>Зощенко</w:t>
      </w:r>
      <w:r w:rsidRPr="00E743F7">
        <w:rPr>
          <w:spacing w:val="21"/>
        </w:rPr>
        <w:t xml:space="preserve"> </w:t>
      </w:r>
      <w:r w:rsidRPr="00E743F7">
        <w:t>М.М.</w:t>
      </w:r>
      <w:r w:rsidRPr="00E743F7">
        <w:rPr>
          <w:spacing w:val="26"/>
        </w:rPr>
        <w:t xml:space="preserve"> </w:t>
      </w:r>
      <w:r w:rsidRPr="00E743F7">
        <w:t>«Рассказы</w:t>
      </w:r>
      <w:r w:rsidRPr="00E743F7">
        <w:rPr>
          <w:spacing w:val="21"/>
        </w:rPr>
        <w:t xml:space="preserve"> </w:t>
      </w:r>
      <w:r w:rsidRPr="00E743F7">
        <w:t>о</w:t>
      </w:r>
      <w:r w:rsidRPr="00E743F7">
        <w:rPr>
          <w:spacing w:val="21"/>
        </w:rPr>
        <w:t xml:space="preserve"> </w:t>
      </w:r>
      <w:proofErr w:type="spellStart"/>
      <w:r w:rsidRPr="00E743F7">
        <w:t>Лѐле</w:t>
      </w:r>
      <w:proofErr w:type="spellEnd"/>
      <w:r w:rsidRPr="00E743F7">
        <w:rPr>
          <w:spacing w:val="21"/>
        </w:rPr>
        <w:t xml:space="preserve"> </w:t>
      </w:r>
      <w:r w:rsidRPr="00E743F7">
        <w:t>и</w:t>
      </w:r>
      <w:r w:rsidRPr="00E743F7">
        <w:rPr>
          <w:spacing w:val="22"/>
        </w:rPr>
        <w:t xml:space="preserve"> </w:t>
      </w:r>
      <w:r w:rsidRPr="00E743F7">
        <w:t>Миньке»</w:t>
      </w:r>
      <w:r w:rsidRPr="00E743F7">
        <w:rPr>
          <w:spacing w:val="14"/>
        </w:rPr>
        <w:t xml:space="preserve"> </w:t>
      </w:r>
      <w:r w:rsidRPr="00E743F7">
        <w:t>(сборник</w:t>
      </w:r>
      <w:r w:rsidRPr="00E743F7">
        <w:rPr>
          <w:spacing w:val="22"/>
        </w:rPr>
        <w:t xml:space="preserve"> </w:t>
      </w:r>
      <w:r w:rsidRPr="00E743F7">
        <w:t>рассказов);</w:t>
      </w:r>
      <w:r w:rsidRPr="00E743F7">
        <w:rPr>
          <w:spacing w:val="22"/>
        </w:rPr>
        <w:t xml:space="preserve"> </w:t>
      </w:r>
      <w:r w:rsidRPr="00E743F7">
        <w:t>Коваль</w:t>
      </w:r>
      <w:r w:rsidRPr="00E743F7">
        <w:rPr>
          <w:spacing w:val="20"/>
        </w:rPr>
        <w:t xml:space="preserve"> </w:t>
      </w:r>
      <w:r w:rsidRPr="00E743F7">
        <w:t>Ю.И.</w:t>
      </w:r>
    </w:p>
    <w:p w14:paraId="69417F3C" w14:textId="77777777" w:rsidR="006036E5" w:rsidRPr="00E743F7" w:rsidRDefault="006036E5" w:rsidP="006036E5">
      <w:pPr>
        <w:pStyle w:val="a3"/>
        <w:spacing w:line="276" w:lineRule="auto"/>
        <w:ind w:left="567" w:right="242" w:firstLine="284"/>
      </w:pPr>
      <w:r w:rsidRPr="00E743F7">
        <w:t xml:space="preserve">«Русачок-травник», «Стожок», «Алый»; Куприн А.И. «Слон»; Мартынова К., </w:t>
      </w:r>
      <w:proofErr w:type="spellStart"/>
      <w:r w:rsidRPr="00E743F7">
        <w:t>Василиади</w:t>
      </w:r>
      <w:proofErr w:type="spellEnd"/>
      <w:r w:rsidRPr="00E743F7">
        <w:t xml:space="preserve"> О. «Елка,</w:t>
      </w:r>
      <w:r w:rsidRPr="00E743F7">
        <w:rPr>
          <w:spacing w:val="1"/>
        </w:rPr>
        <w:t xml:space="preserve"> </w:t>
      </w:r>
      <w:r w:rsidRPr="00E743F7">
        <w:t>кот и Новый год»; Носов Н.Н. «Заплатка», «Огурцы», «Мишкина каша»; Митяев А.В. «Мешок</w:t>
      </w:r>
      <w:r w:rsidRPr="00E743F7">
        <w:rPr>
          <w:spacing w:val="1"/>
        </w:rPr>
        <w:t xml:space="preserve"> </w:t>
      </w:r>
      <w:r w:rsidRPr="00E743F7">
        <w:t>овсянки»; Погодин Р.П. «Жаба», «Шутка»; Пришвин М.М. «Лисичкин хлеб», «Изобретатель»;</w:t>
      </w:r>
      <w:r w:rsidRPr="00E743F7">
        <w:rPr>
          <w:spacing w:val="1"/>
        </w:rPr>
        <w:t xml:space="preserve"> </w:t>
      </w:r>
      <w:r w:rsidRPr="00E743F7">
        <w:t>Ракитина</w:t>
      </w:r>
      <w:r w:rsidRPr="00E743F7">
        <w:rPr>
          <w:spacing w:val="1"/>
        </w:rPr>
        <w:t xml:space="preserve"> </w:t>
      </w:r>
      <w:r w:rsidRPr="00E743F7">
        <w:t>Е.</w:t>
      </w:r>
      <w:r w:rsidRPr="00E743F7">
        <w:rPr>
          <w:spacing w:val="1"/>
        </w:rPr>
        <w:t xml:space="preserve"> </w:t>
      </w:r>
      <w:r w:rsidRPr="00E743F7">
        <w:t>«Приключения</w:t>
      </w:r>
      <w:r w:rsidRPr="00E743F7">
        <w:rPr>
          <w:spacing w:val="1"/>
        </w:rPr>
        <w:t xml:space="preserve"> </w:t>
      </w:r>
      <w:r w:rsidRPr="00E743F7">
        <w:t>новогодних</w:t>
      </w:r>
      <w:r w:rsidRPr="00E743F7">
        <w:rPr>
          <w:spacing w:val="1"/>
        </w:rPr>
        <w:t xml:space="preserve"> </w:t>
      </w:r>
      <w:r w:rsidRPr="00E743F7">
        <w:t>игрушек»,</w:t>
      </w:r>
      <w:r w:rsidRPr="00E743F7">
        <w:rPr>
          <w:spacing w:val="1"/>
        </w:rPr>
        <w:t xml:space="preserve"> </w:t>
      </w:r>
      <w:r w:rsidRPr="00E743F7">
        <w:t>«</w:t>
      </w:r>
      <w:proofErr w:type="spellStart"/>
      <w:r w:rsidRPr="00E743F7">
        <w:t>Серѐжик</w:t>
      </w:r>
      <w:proofErr w:type="spellEnd"/>
      <w:r w:rsidRPr="00E743F7">
        <w:t>»;</w:t>
      </w:r>
      <w:r w:rsidRPr="00E743F7">
        <w:rPr>
          <w:spacing w:val="1"/>
        </w:rPr>
        <w:t xml:space="preserve"> </w:t>
      </w:r>
      <w:r w:rsidRPr="00E743F7">
        <w:t>Раскин</w:t>
      </w:r>
      <w:r w:rsidRPr="00E743F7">
        <w:rPr>
          <w:spacing w:val="1"/>
        </w:rPr>
        <w:t xml:space="preserve"> </w:t>
      </w:r>
      <w:r w:rsidRPr="00E743F7">
        <w:t>А.Б.</w:t>
      </w:r>
      <w:r w:rsidRPr="00E743F7">
        <w:rPr>
          <w:spacing w:val="1"/>
        </w:rPr>
        <w:t xml:space="preserve"> </w:t>
      </w:r>
      <w:r w:rsidRPr="00E743F7">
        <w:t>«Как</w:t>
      </w:r>
      <w:r w:rsidRPr="00E743F7">
        <w:rPr>
          <w:spacing w:val="1"/>
        </w:rPr>
        <w:t xml:space="preserve"> </w:t>
      </w:r>
      <w:r w:rsidRPr="00E743F7">
        <w:t>папа</w:t>
      </w:r>
      <w:r w:rsidRPr="00E743F7">
        <w:rPr>
          <w:spacing w:val="1"/>
        </w:rPr>
        <w:t xml:space="preserve"> </w:t>
      </w:r>
      <w:r w:rsidRPr="00E743F7">
        <w:t>был</w:t>
      </w:r>
      <w:r w:rsidRPr="00E743F7">
        <w:rPr>
          <w:spacing w:val="1"/>
        </w:rPr>
        <w:t xml:space="preserve"> </w:t>
      </w:r>
      <w:r w:rsidRPr="00E743F7">
        <w:t>маленьким»</w:t>
      </w:r>
      <w:r w:rsidRPr="00E743F7">
        <w:rPr>
          <w:spacing w:val="1"/>
        </w:rPr>
        <w:t xml:space="preserve"> </w:t>
      </w:r>
      <w:r w:rsidRPr="00E743F7">
        <w:t>(сборник</w:t>
      </w:r>
      <w:r w:rsidRPr="00E743F7">
        <w:rPr>
          <w:spacing w:val="1"/>
        </w:rPr>
        <w:t xml:space="preserve"> </w:t>
      </w:r>
      <w:r w:rsidRPr="00E743F7">
        <w:t>рассказов);</w:t>
      </w:r>
      <w:r w:rsidRPr="00E743F7">
        <w:rPr>
          <w:spacing w:val="1"/>
        </w:rPr>
        <w:t xml:space="preserve"> </w:t>
      </w:r>
      <w:r w:rsidRPr="00E743F7">
        <w:t>Сладков</w:t>
      </w:r>
      <w:r w:rsidRPr="00E743F7">
        <w:rPr>
          <w:spacing w:val="1"/>
        </w:rPr>
        <w:t xml:space="preserve"> </w:t>
      </w:r>
      <w:r w:rsidRPr="00E743F7">
        <w:t>Н.И.</w:t>
      </w:r>
      <w:r w:rsidRPr="00E743F7">
        <w:rPr>
          <w:spacing w:val="1"/>
        </w:rPr>
        <w:t xml:space="preserve"> </w:t>
      </w:r>
      <w:r w:rsidRPr="00E743F7">
        <w:t>«Хитрющий</w:t>
      </w:r>
      <w:r w:rsidRPr="00E743F7">
        <w:rPr>
          <w:spacing w:val="1"/>
        </w:rPr>
        <w:t xml:space="preserve"> </w:t>
      </w:r>
      <w:r w:rsidRPr="00E743F7">
        <w:t>зайчишка»,</w:t>
      </w:r>
      <w:r w:rsidRPr="00E743F7">
        <w:rPr>
          <w:spacing w:val="1"/>
        </w:rPr>
        <w:t xml:space="preserve"> </w:t>
      </w:r>
      <w:r w:rsidRPr="00E743F7">
        <w:t>«Синичка</w:t>
      </w:r>
      <w:r w:rsidRPr="00E743F7">
        <w:rPr>
          <w:spacing w:val="1"/>
        </w:rPr>
        <w:t xml:space="preserve"> </w:t>
      </w:r>
      <w:r w:rsidRPr="00E743F7">
        <w:t>необыкновенная»,</w:t>
      </w:r>
      <w:r w:rsidRPr="00E743F7">
        <w:rPr>
          <w:spacing w:val="1"/>
        </w:rPr>
        <w:t xml:space="preserve"> </w:t>
      </w:r>
      <w:r w:rsidRPr="00E743F7">
        <w:t>«Почему ноябрь</w:t>
      </w:r>
      <w:r w:rsidRPr="00E743F7">
        <w:rPr>
          <w:spacing w:val="1"/>
        </w:rPr>
        <w:t xml:space="preserve"> </w:t>
      </w:r>
      <w:r w:rsidRPr="00E743F7">
        <w:t>пегий»;</w:t>
      </w:r>
      <w:r w:rsidRPr="00E743F7">
        <w:rPr>
          <w:spacing w:val="1"/>
        </w:rPr>
        <w:t xml:space="preserve"> </w:t>
      </w:r>
      <w:r w:rsidRPr="00E743F7">
        <w:t>Соколов-Микитов</w:t>
      </w:r>
      <w:r w:rsidRPr="00E743F7">
        <w:rPr>
          <w:spacing w:val="1"/>
        </w:rPr>
        <w:t xml:space="preserve"> </w:t>
      </w:r>
      <w:r w:rsidRPr="00E743F7">
        <w:t>И.С.</w:t>
      </w:r>
      <w:r w:rsidRPr="00E743F7">
        <w:rPr>
          <w:spacing w:val="1"/>
        </w:rPr>
        <w:t xml:space="preserve"> </w:t>
      </w:r>
      <w:r w:rsidRPr="00E743F7">
        <w:t>«</w:t>
      </w:r>
      <w:proofErr w:type="spellStart"/>
      <w:r w:rsidRPr="00E743F7">
        <w:t>Листопадничек</w:t>
      </w:r>
      <w:proofErr w:type="spellEnd"/>
      <w:r w:rsidRPr="00E743F7">
        <w:t>»;</w:t>
      </w:r>
      <w:r w:rsidRPr="00E743F7">
        <w:rPr>
          <w:spacing w:val="1"/>
        </w:rPr>
        <w:t xml:space="preserve"> </w:t>
      </w:r>
      <w:r w:rsidRPr="00E743F7">
        <w:t>Толстой</w:t>
      </w:r>
      <w:r w:rsidRPr="00E743F7">
        <w:rPr>
          <w:spacing w:val="1"/>
        </w:rPr>
        <w:t xml:space="preserve"> </w:t>
      </w:r>
      <w:r w:rsidRPr="00E743F7">
        <w:t>Л.Н. «</w:t>
      </w:r>
      <w:proofErr w:type="spellStart"/>
      <w:r w:rsidRPr="00E743F7">
        <w:t>Филипок</w:t>
      </w:r>
      <w:proofErr w:type="spellEnd"/>
      <w:r w:rsidRPr="00E743F7">
        <w:t>», «Лев и собачка», «Прыжок», «Акула», «Пожарные собаки»; Фадеева О. «Мне</w:t>
      </w:r>
      <w:r w:rsidRPr="00E743F7">
        <w:rPr>
          <w:spacing w:val="1"/>
        </w:rPr>
        <w:t xml:space="preserve"> </w:t>
      </w:r>
      <w:r w:rsidRPr="00E743F7">
        <w:t>письмо!»;</w:t>
      </w:r>
      <w:r w:rsidRPr="00E743F7">
        <w:rPr>
          <w:spacing w:val="-1"/>
        </w:rPr>
        <w:t xml:space="preserve"> </w:t>
      </w:r>
      <w:r w:rsidRPr="00E743F7">
        <w:t>Чаплина</w:t>
      </w:r>
      <w:r w:rsidRPr="00E743F7">
        <w:rPr>
          <w:spacing w:val="-1"/>
        </w:rPr>
        <w:t xml:space="preserve"> </w:t>
      </w:r>
      <w:r w:rsidRPr="00E743F7">
        <w:t>В.В.</w:t>
      </w:r>
      <w:r w:rsidRPr="00E743F7">
        <w:rPr>
          <w:spacing w:val="5"/>
        </w:rPr>
        <w:t xml:space="preserve"> </w:t>
      </w:r>
      <w:r w:rsidRPr="00E743F7">
        <w:t xml:space="preserve">«Кинули»; </w:t>
      </w:r>
      <w:proofErr w:type="spellStart"/>
      <w:r w:rsidRPr="00E743F7">
        <w:t>Шим</w:t>
      </w:r>
      <w:proofErr w:type="spellEnd"/>
      <w:r w:rsidRPr="00E743F7">
        <w:rPr>
          <w:spacing w:val="-2"/>
        </w:rPr>
        <w:t xml:space="preserve"> </w:t>
      </w:r>
      <w:r w:rsidRPr="00E743F7">
        <w:t>Э.Ю.</w:t>
      </w:r>
      <w:r w:rsidRPr="00E743F7">
        <w:rPr>
          <w:spacing w:val="-1"/>
        </w:rPr>
        <w:t xml:space="preserve"> </w:t>
      </w:r>
      <w:r w:rsidRPr="00E743F7">
        <w:t>«Хлеб</w:t>
      </w:r>
      <w:r w:rsidRPr="00E743F7">
        <w:rPr>
          <w:spacing w:val="-1"/>
        </w:rPr>
        <w:t xml:space="preserve"> </w:t>
      </w:r>
      <w:r w:rsidRPr="00E743F7">
        <w:t>растет».</w:t>
      </w:r>
    </w:p>
    <w:p w14:paraId="10BB19E2" w14:textId="77777777" w:rsidR="006036E5" w:rsidRPr="00E743F7" w:rsidRDefault="006036E5" w:rsidP="006036E5">
      <w:pPr>
        <w:pStyle w:val="a3"/>
        <w:spacing w:line="276" w:lineRule="auto"/>
        <w:ind w:left="567" w:right="244" w:firstLine="284"/>
      </w:pPr>
      <w:r w:rsidRPr="00E743F7">
        <w:rPr>
          <w:i/>
        </w:rPr>
        <w:t xml:space="preserve">Литературные сказки. </w:t>
      </w:r>
      <w:r w:rsidRPr="00E743F7">
        <w:t>Гайдар А.П. «</w:t>
      </w:r>
      <w:hyperlink r:id="rId26">
        <w:r w:rsidRPr="00E743F7">
          <w:t xml:space="preserve">Сказка о Военной тайне, о </w:t>
        </w:r>
        <w:proofErr w:type="spellStart"/>
        <w:r w:rsidRPr="00E743F7">
          <w:t>Мальчише-Кибальчише</w:t>
        </w:r>
        <w:proofErr w:type="spellEnd"/>
        <w:r w:rsidRPr="00E743F7">
          <w:t xml:space="preserve"> и</w:t>
        </w:r>
      </w:hyperlink>
      <w:r w:rsidRPr="00E743F7">
        <w:rPr>
          <w:spacing w:val="1"/>
        </w:rPr>
        <w:t xml:space="preserve"> </w:t>
      </w:r>
      <w:hyperlink r:id="rId27">
        <w:r w:rsidRPr="00E743F7">
          <w:t>его</w:t>
        </w:r>
        <w:r w:rsidRPr="00E743F7">
          <w:rPr>
            <w:spacing w:val="30"/>
          </w:rPr>
          <w:t xml:space="preserve"> </w:t>
        </w:r>
        <w:proofErr w:type="spellStart"/>
        <w:r w:rsidRPr="00E743F7">
          <w:t>твѐрдом</w:t>
        </w:r>
        <w:proofErr w:type="spellEnd"/>
        <w:r w:rsidRPr="00E743F7">
          <w:rPr>
            <w:spacing w:val="32"/>
          </w:rPr>
          <w:t xml:space="preserve"> </w:t>
        </w:r>
        <w:r w:rsidRPr="00E743F7">
          <w:t>слове</w:t>
        </w:r>
      </w:hyperlink>
      <w:r w:rsidRPr="00E743F7">
        <w:t>»,</w:t>
      </w:r>
      <w:r w:rsidRPr="00E743F7">
        <w:rPr>
          <w:spacing w:val="37"/>
        </w:rPr>
        <w:t xml:space="preserve"> </w:t>
      </w:r>
      <w:r w:rsidRPr="00E743F7">
        <w:t>«Горячий</w:t>
      </w:r>
      <w:r w:rsidRPr="00E743F7">
        <w:rPr>
          <w:spacing w:val="31"/>
        </w:rPr>
        <w:t xml:space="preserve"> </w:t>
      </w:r>
      <w:r w:rsidRPr="00E743F7">
        <w:t>камень»;</w:t>
      </w:r>
      <w:r w:rsidRPr="00E743F7">
        <w:rPr>
          <w:spacing w:val="31"/>
        </w:rPr>
        <w:t xml:space="preserve"> </w:t>
      </w:r>
      <w:r w:rsidRPr="00E743F7">
        <w:t>Гаршин</w:t>
      </w:r>
      <w:r w:rsidRPr="00E743F7">
        <w:rPr>
          <w:spacing w:val="31"/>
        </w:rPr>
        <w:t xml:space="preserve"> </w:t>
      </w:r>
      <w:r w:rsidRPr="00E743F7">
        <w:t>В.М.</w:t>
      </w:r>
      <w:r w:rsidRPr="00E743F7">
        <w:rPr>
          <w:spacing w:val="35"/>
        </w:rPr>
        <w:t xml:space="preserve"> </w:t>
      </w:r>
      <w:r w:rsidRPr="00E743F7">
        <w:t>«Лягушка-путешественница»;</w:t>
      </w:r>
      <w:r w:rsidRPr="00E743F7">
        <w:rPr>
          <w:spacing w:val="34"/>
        </w:rPr>
        <w:t xml:space="preserve"> </w:t>
      </w:r>
      <w:r w:rsidRPr="00E743F7">
        <w:t>Козлов</w:t>
      </w:r>
      <w:r w:rsidRPr="00E743F7">
        <w:rPr>
          <w:spacing w:val="30"/>
        </w:rPr>
        <w:t xml:space="preserve"> </w:t>
      </w:r>
      <w:r w:rsidRPr="00E743F7">
        <w:t>С.Г.</w:t>
      </w:r>
    </w:p>
    <w:p w14:paraId="74DCBAF4" w14:textId="77777777" w:rsidR="006036E5" w:rsidRPr="00E743F7" w:rsidRDefault="006036E5" w:rsidP="006036E5">
      <w:pPr>
        <w:pStyle w:val="a3"/>
        <w:spacing w:line="276" w:lineRule="auto"/>
        <w:ind w:left="567" w:right="241" w:firstLine="284"/>
      </w:pPr>
      <w:r w:rsidRPr="00E743F7">
        <w:t xml:space="preserve">«Как Ёжик с Медвежонком </w:t>
      </w:r>
      <w:proofErr w:type="spellStart"/>
      <w:r w:rsidRPr="00E743F7">
        <w:t>звѐзды</w:t>
      </w:r>
      <w:proofErr w:type="spellEnd"/>
      <w:r w:rsidRPr="00E743F7">
        <w:t xml:space="preserve"> протирали»; Маршак С.Я. «Двенадцать месяцев»; Паустовский</w:t>
      </w:r>
      <w:r w:rsidRPr="00E743F7">
        <w:rPr>
          <w:spacing w:val="1"/>
        </w:rPr>
        <w:t xml:space="preserve"> </w:t>
      </w:r>
      <w:r w:rsidRPr="00E743F7">
        <w:t>К.Г.</w:t>
      </w:r>
      <w:r w:rsidRPr="00E743F7">
        <w:rPr>
          <w:spacing w:val="1"/>
        </w:rPr>
        <w:t xml:space="preserve"> </w:t>
      </w:r>
      <w:r w:rsidRPr="00E743F7">
        <w:t>«</w:t>
      </w:r>
      <w:proofErr w:type="spellStart"/>
      <w:r w:rsidRPr="00E743F7">
        <w:t>Тѐплый</w:t>
      </w:r>
      <w:proofErr w:type="spellEnd"/>
      <w:r w:rsidRPr="00E743F7">
        <w:rPr>
          <w:spacing w:val="1"/>
        </w:rPr>
        <w:t xml:space="preserve"> </w:t>
      </w:r>
      <w:r w:rsidRPr="00E743F7">
        <w:t>хлеб»,</w:t>
      </w:r>
      <w:r w:rsidRPr="00E743F7">
        <w:rPr>
          <w:spacing w:val="1"/>
        </w:rPr>
        <w:t xml:space="preserve"> </w:t>
      </w:r>
      <w:r w:rsidRPr="00E743F7">
        <w:t>«Дремучий</w:t>
      </w:r>
      <w:r w:rsidRPr="00E743F7">
        <w:rPr>
          <w:spacing w:val="1"/>
        </w:rPr>
        <w:t xml:space="preserve"> </w:t>
      </w:r>
      <w:r w:rsidRPr="00E743F7">
        <w:t>медведь»;</w:t>
      </w:r>
      <w:r w:rsidRPr="00E743F7">
        <w:rPr>
          <w:spacing w:val="1"/>
        </w:rPr>
        <w:t xml:space="preserve"> </w:t>
      </w:r>
      <w:r w:rsidRPr="00E743F7">
        <w:t>Прокофьева</w:t>
      </w:r>
      <w:r w:rsidRPr="00E743F7">
        <w:rPr>
          <w:spacing w:val="1"/>
        </w:rPr>
        <w:t xml:space="preserve"> </w:t>
      </w:r>
      <w:r w:rsidRPr="00E743F7">
        <w:t>С.Л.,</w:t>
      </w:r>
      <w:r w:rsidRPr="00E743F7">
        <w:rPr>
          <w:spacing w:val="1"/>
        </w:rPr>
        <w:t xml:space="preserve"> </w:t>
      </w:r>
      <w:r w:rsidRPr="00E743F7">
        <w:t>Токмакова</w:t>
      </w:r>
      <w:r w:rsidRPr="00E743F7">
        <w:rPr>
          <w:spacing w:val="1"/>
        </w:rPr>
        <w:t xml:space="preserve"> </w:t>
      </w:r>
      <w:r w:rsidRPr="00E743F7">
        <w:t>И.П.</w:t>
      </w:r>
      <w:r w:rsidRPr="00E743F7">
        <w:rPr>
          <w:spacing w:val="1"/>
        </w:rPr>
        <w:t xml:space="preserve"> </w:t>
      </w:r>
      <w:r w:rsidRPr="00E743F7">
        <w:t>«Подарок</w:t>
      </w:r>
      <w:r w:rsidRPr="00E743F7">
        <w:rPr>
          <w:spacing w:val="1"/>
        </w:rPr>
        <w:t xml:space="preserve"> </w:t>
      </w:r>
      <w:r w:rsidRPr="00E743F7">
        <w:t>для</w:t>
      </w:r>
      <w:r w:rsidRPr="00E743F7">
        <w:rPr>
          <w:spacing w:val="1"/>
        </w:rPr>
        <w:t xml:space="preserve"> </w:t>
      </w:r>
      <w:r w:rsidRPr="00E743F7">
        <w:t>Снегурочки»;</w:t>
      </w:r>
      <w:r w:rsidRPr="00E743F7">
        <w:rPr>
          <w:spacing w:val="1"/>
        </w:rPr>
        <w:t xml:space="preserve"> </w:t>
      </w:r>
      <w:r w:rsidRPr="00E743F7">
        <w:t>Ремизов</w:t>
      </w:r>
      <w:r w:rsidRPr="00E743F7">
        <w:rPr>
          <w:spacing w:val="1"/>
        </w:rPr>
        <w:t xml:space="preserve"> </w:t>
      </w:r>
      <w:r w:rsidRPr="00E743F7">
        <w:t>А.М.</w:t>
      </w:r>
      <w:r w:rsidRPr="00E743F7">
        <w:rPr>
          <w:spacing w:val="1"/>
        </w:rPr>
        <w:t xml:space="preserve"> </w:t>
      </w:r>
      <w:r w:rsidRPr="00E743F7">
        <w:t>«Гуси-лебеди»,</w:t>
      </w:r>
      <w:r w:rsidRPr="00E743F7">
        <w:rPr>
          <w:spacing w:val="1"/>
        </w:rPr>
        <w:t xml:space="preserve"> </w:t>
      </w:r>
      <w:r w:rsidRPr="00E743F7">
        <w:t>«Хлебный</w:t>
      </w:r>
      <w:r w:rsidRPr="00E743F7">
        <w:rPr>
          <w:spacing w:val="1"/>
        </w:rPr>
        <w:t xml:space="preserve"> </w:t>
      </w:r>
      <w:r w:rsidRPr="00E743F7">
        <w:t>голос»;</w:t>
      </w:r>
      <w:r w:rsidRPr="00E743F7">
        <w:rPr>
          <w:spacing w:val="1"/>
        </w:rPr>
        <w:t xml:space="preserve"> </w:t>
      </w:r>
      <w:proofErr w:type="spellStart"/>
      <w:r w:rsidRPr="00E743F7">
        <w:t>Скребицкий</w:t>
      </w:r>
      <w:proofErr w:type="spellEnd"/>
      <w:r w:rsidRPr="00E743F7">
        <w:rPr>
          <w:spacing w:val="1"/>
        </w:rPr>
        <w:t xml:space="preserve"> </w:t>
      </w:r>
      <w:r w:rsidRPr="00E743F7">
        <w:t>Г.А.</w:t>
      </w:r>
      <w:r w:rsidRPr="00E743F7">
        <w:rPr>
          <w:spacing w:val="1"/>
        </w:rPr>
        <w:t xml:space="preserve"> </w:t>
      </w:r>
      <w:r w:rsidRPr="00E743F7">
        <w:t>«Всяк</w:t>
      </w:r>
      <w:r w:rsidRPr="00E743F7">
        <w:rPr>
          <w:spacing w:val="1"/>
        </w:rPr>
        <w:t xml:space="preserve"> </w:t>
      </w:r>
      <w:r w:rsidRPr="00E743F7">
        <w:t>по-</w:t>
      </w:r>
      <w:r w:rsidRPr="00E743F7">
        <w:rPr>
          <w:spacing w:val="1"/>
        </w:rPr>
        <w:t xml:space="preserve"> </w:t>
      </w:r>
      <w:r w:rsidRPr="00E743F7">
        <w:t>своему»; Соколов-Микитов</w:t>
      </w:r>
      <w:r w:rsidRPr="00E743F7">
        <w:rPr>
          <w:spacing w:val="-1"/>
        </w:rPr>
        <w:t xml:space="preserve"> </w:t>
      </w:r>
      <w:r w:rsidRPr="00E743F7">
        <w:t>И.С.</w:t>
      </w:r>
      <w:r w:rsidRPr="00E743F7">
        <w:rPr>
          <w:spacing w:val="1"/>
        </w:rPr>
        <w:t xml:space="preserve"> </w:t>
      </w:r>
      <w:r w:rsidRPr="00E743F7">
        <w:t>«Соль</w:t>
      </w:r>
      <w:r w:rsidRPr="00E743F7">
        <w:rPr>
          <w:spacing w:val="-2"/>
        </w:rPr>
        <w:t xml:space="preserve"> </w:t>
      </w:r>
      <w:r w:rsidRPr="00E743F7">
        <w:t>Земли»;</w:t>
      </w:r>
      <w:r w:rsidRPr="00E743F7">
        <w:rPr>
          <w:spacing w:val="1"/>
        </w:rPr>
        <w:t xml:space="preserve"> </w:t>
      </w:r>
      <w:proofErr w:type="spellStart"/>
      <w:r w:rsidRPr="00E743F7">
        <w:t>Чѐрный</w:t>
      </w:r>
      <w:proofErr w:type="spellEnd"/>
      <w:r w:rsidRPr="00E743F7">
        <w:rPr>
          <w:spacing w:val="-1"/>
        </w:rPr>
        <w:t xml:space="preserve"> </w:t>
      </w:r>
      <w:r w:rsidRPr="00E743F7">
        <w:t>С.</w:t>
      </w:r>
      <w:r w:rsidRPr="00E743F7">
        <w:rPr>
          <w:spacing w:val="2"/>
        </w:rPr>
        <w:t xml:space="preserve"> </w:t>
      </w:r>
      <w:r w:rsidRPr="00E743F7">
        <w:t>«Дневник</w:t>
      </w:r>
      <w:r w:rsidRPr="00E743F7">
        <w:rPr>
          <w:spacing w:val="-1"/>
        </w:rPr>
        <w:t xml:space="preserve"> </w:t>
      </w:r>
      <w:r w:rsidRPr="00E743F7">
        <w:t>Фокса</w:t>
      </w:r>
      <w:r w:rsidRPr="00E743F7">
        <w:rPr>
          <w:spacing w:val="-2"/>
        </w:rPr>
        <w:t xml:space="preserve"> </w:t>
      </w:r>
      <w:r w:rsidRPr="00E743F7">
        <w:t>Микки».</w:t>
      </w:r>
    </w:p>
    <w:p w14:paraId="52FD2A43" w14:textId="77777777" w:rsidR="006036E5" w:rsidRPr="00E743F7" w:rsidRDefault="006036E5" w:rsidP="006036E5">
      <w:pPr>
        <w:spacing w:line="276" w:lineRule="auto"/>
        <w:ind w:left="567" w:firstLine="284"/>
        <w:jc w:val="both"/>
        <w:rPr>
          <w:i/>
          <w:sz w:val="24"/>
        </w:rPr>
      </w:pPr>
      <w:r w:rsidRPr="00E743F7">
        <w:rPr>
          <w:i/>
          <w:sz w:val="24"/>
        </w:rPr>
        <w:t>Произведения</w:t>
      </w:r>
      <w:r w:rsidRPr="00E743F7">
        <w:rPr>
          <w:i/>
          <w:spacing w:val="-4"/>
          <w:sz w:val="24"/>
        </w:rPr>
        <w:t xml:space="preserve"> </w:t>
      </w:r>
      <w:r w:rsidRPr="00E743F7">
        <w:rPr>
          <w:i/>
          <w:sz w:val="24"/>
        </w:rPr>
        <w:t>поэтов</w:t>
      </w:r>
      <w:r w:rsidRPr="00E743F7">
        <w:rPr>
          <w:i/>
          <w:spacing w:val="-4"/>
          <w:sz w:val="24"/>
        </w:rPr>
        <w:t xml:space="preserve"> </w:t>
      </w:r>
      <w:r w:rsidRPr="00E743F7">
        <w:rPr>
          <w:i/>
          <w:sz w:val="24"/>
        </w:rPr>
        <w:t>и писателей</w:t>
      </w:r>
      <w:r w:rsidRPr="00E743F7">
        <w:rPr>
          <w:i/>
          <w:spacing w:val="-2"/>
          <w:sz w:val="24"/>
        </w:rPr>
        <w:t xml:space="preserve"> </w:t>
      </w:r>
      <w:r w:rsidRPr="00E743F7">
        <w:rPr>
          <w:i/>
          <w:sz w:val="24"/>
        </w:rPr>
        <w:t>разных</w:t>
      </w:r>
      <w:r w:rsidRPr="00E743F7">
        <w:rPr>
          <w:i/>
          <w:spacing w:val="-3"/>
          <w:sz w:val="24"/>
        </w:rPr>
        <w:t xml:space="preserve"> </w:t>
      </w:r>
      <w:r w:rsidRPr="00E743F7">
        <w:rPr>
          <w:i/>
          <w:sz w:val="24"/>
        </w:rPr>
        <w:t>стран.</w:t>
      </w:r>
    </w:p>
    <w:p w14:paraId="554B1D7C" w14:textId="77777777" w:rsidR="006036E5" w:rsidRPr="00E743F7" w:rsidRDefault="006036E5" w:rsidP="006036E5">
      <w:pPr>
        <w:pStyle w:val="a3"/>
        <w:spacing w:before="37" w:line="276" w:lineRule="auto"/>
        <w:ind w:left="567" w:right="246" w:firstLine="284"/>
      </w:pPr>
      <w:r w:rsidRPr="00E743F7">
        <w:rPr>
          <w:i/>
        </w:rPr>
        <w:t xml:space="preserve">Поэзия. </w:t>
      </w:r>
      <w:r w:rsidRPr="00E743F7">
        <w:t xml:space="preserve">Брехт Б. «Зимний вечер через форточку» (пер. с нем. К. Орешина); </w:t>
      </w:r>
      <w:proofErr w:type="spellStart"/>
      <w:r w:rsidRPr="00E743F7">
        <w:t>Дриз</w:t>
      </w:r>
      <w:proofErr w:type="spellEnd"/>
      <w:r w:rsidRPr="00E743F7">
        <w:t xml:space="preserve"> О.О. «Как</w:t>
      </w:r>
      <w:r w:rsidRPr="00E743F7">
        <w:rPr>
          <w:spacing w:val="1"/>
        </w:rPr>
        <w:t xml:space="preserve"> </w:t>
      </w:r>
      <w:r w:rsidRPr="00E743F7">
        <w:t xml:space="preserve">сделать утро волшебным» (пер. с евр. Т. </w:t>
      </w:r>
      <w:proofErr w:type="spellStart"/>
      <w:r w:rsidRPr="00E743F7">
        <w:t>Спендиаровой</w:t>
      </w:r>
      <w:proofErr w:type="spellEnd"/>
      <w:r w:rsidRPr="00E743F7">
        <w:t>); Лир Э. «Лимерики» (пер. с англ. Г.</w:t>
      </w:r>
      <w:r w:rsidRPr="00E743F7">
        <w:rPr>
          <w:spacing w:val="1"/>
        </w:rPr>
        <w:t xml:space="preserve"> </w:t>
      </w:r>
      <w:r w:rsidRPr="00E743F7">
        <w:t>Кружкова);</w:t>
      </w:r>
      <w:r w:rsidRPr="00E743F7">
        <w:rPr>
          <w:spacing w:val="38"/>
        </w:rPr>
        <w:t xml:space="preserve"> </w:t>
      </w:r>
      <w:proofErr w:type="spellStart"/>
      <w:r w:rsidRPr="00E743F7">
        <w:t>Станчев</w:t>
      </w:r>
      <w:proofErr w:type="spellEnd"/>
      <w:r w:rsidRPr="00E743F7">
        <w:rPr>
          <w:spacing w:val="40"/>
        </w:rPr>
        <w:t xml:space="preserve"> </w:t>
      </w:r>
      <w:r w:rsidRPr="00E743F7">
        <w:t>Л.</w:t>
      </w:r>
      <w:r w:rsidRPr="00E743F7">
        <w:rPr>
          <w:spacing w:val="43"/>
        </w:rPr>
        <w:t xml:space="preserve"> </w:t>
      </w:r>
      <w:r w:rsidRPr="00E743F7">
        <w:t>«Осенняя</w:t>
      </w:r>
      <w:r w:rsidRPr="00E743F7">
        <w:rPr>
          <w:spacing w:val="38"/>
        </w:rPr>
        <w:t xml:space="preserve"> </w:t>
      </w:r>
      <w:r w:rsidRPr="00E743F7">
        <w:t>гамма»</w:t>
      </w:r>
      <w:r w:rsidRPr="00E743F7">
        <w:rPr>
          <w:spacing w:val="36"/>
        </w:rPr>
        <w:t xml:space="preserve"> </w:t>
      </w:r>
      <w:r w:rsidRPr="00E743F7">
        <w:t>(пер.</w:t>
      </w:r>
      <w:r w:rsidRPr="00E743F7">
        <w:rPr>
          <w:spacing w:val="38"/>
        </w:rPr>
        <w:t xml:space="preserve"> </w:t>
      </w:r>
      <w:r w:rsidRPr="00E743F7">
        <w:t>с</w:t>
      </w:r>
      <w:r w:rsidRPr="00E743F7">
        <w:rPr>
          <w:spacing w:val="37"/>
        </w:rPr>
        <w:t xml:space="preserve"> </w:t>
      </w:r>
      <w:proofErr w:type="spellStart"/>
      <w:r w:rsidRPr="00E743F7">
        <w:t>болг</w:t>
      </w:r>
      <w:proofErr w:type="spellEnd"/>
      <w:r w:rsidRPr="00E743F7">
        <w:t>.</w:t>
      </w:r>
      <w:r w:rsidRPr="00E743F7">
        <w:rPr>
          <w:spacing w:val="39"/>
        </w:rPr>
        <w:t xml:space="preserve"> </w:t>
      </w:r>
      <w:r w:rsidRPr="00E743F7">
        <w:t>И.П.</w:t>
      </w:r>
      <w:r w:rsidRPr="00E743F7">
        <w:rPr>
          <w:spacing w:val="38"/>
        </w:rPr>
        <w:t xml:space="preserve"> </w:t>
      </w:r>
      <w:proofErr w:type="spellStart"/>
      <w:r w:rsidRPr="00E743F7">
        <w:t>Токмаковой</w:t>
      </w:r>
      <w:proofErr w:type="spellEnd"/>
      <w:r w:rsidRPr="00E743F7">
        <w:t>);</w:t>
      </w:r>
      <w:r w:rsidRPr="00E743F7">
        <w:rPr>
          <w:spacing w:val="38"/>
        </w:rPr>
        <w:t xml:space="preserve"> </w:t>
      </w:r>
      <w:r w:rsidRPr="00E743F7">
        <w:t>Стивенсон</w:t>
      </w:r>
      <w:r w:rsidRPr="00E743F7">
        <w:rPr>
          <w:spacing w:val="39"/>
        </w:rPr>
        <w:t xml:space="preserve"> </w:t>
      </w:r>
      <w:r w:rsidRPr="00E743F7">
        <w:t>Р.Л.</w:t>
      </w:r>
    </w:p>
    <w:p w14:paraId="3DB71363" w14:textId="77777777" w:rsidR="006036E5" w:rsidRPr="00E743F7" w:rsidRDefault="006036E5" w:rsidP="006036E5">
      <w:pPr>
        <w:pStyle w:val="a3"/>
        <w:spacing w:line="276" w:lineRule="auto"/>
        <w:ind w:left="567" w:firstLine="284"/>
      </w:pPr>
      <w:r w:rsidRPr="00E743F7">
        <w:t>«Вычитанные</w:t>
      </w:r>
      <w:r w:rsidRPr="00E743F7">
        <w:rPr>
          <w:spacing w:val="-4"/>
        </w:rPr>
        <w:t xml:space="preserve"> </w:t>
      </w:r>
      <w:r w:rsidRPr="00E743F7">
        <w:t>страны»</w:t>
      </w:r>
      <w:r w:rsidRPr="00E743F7">
        <w:rPr>
          <w:spacing w:val="-5"/>
        </w:rPr>
        <w:t xml:space="preserve"> </w:t>
      </w:r>
      <w:r w:rsidRPr="00E743F7">
        <w:t>(пер.</w:t>
      </w:r>
      <w:r w:rsidRPr="00E743F7">
        <w:rPr>
          <w:spacing w:val="-2"/>
        </w:rPr>
        <w:t xml:space="preserve"> </w:t>
      </w:r>
      <w:r w:rsidRPr="00E743F7">
        <w:t>с</w:t>
      </w:r>
      <w:r w:rsidRPr="00E743F7">
        <w:rPr>
          <w:spacing w:val="-4"/>
        </w:rPr>
        <w:t xml:space="preserve"> </w:t>
      </w:r>
      <w:r w:rsidRPr="00E743F7">
        <w:t>англ.</w:t>
      </w:r>
      <w:r w:rsidRPr="00E743F7">
        <w:rPr>
          <w:spacing w:val="-3"/>
        </w:rPr>
        <w:t xml:space="preserve"> </w:t>
      </w:r>
      <w:proofErr w:type="spellStart"/>
      <w:r w:rsidRPr="00E743F7">
        <w:t>Вл.Ф</w:t>
      </w:r>
      <w:proofErr w:type="spellEnd"/>
      <w:r w:rsidRPr="00E743F7">
        <w:t>.</w:t>
      </w:r>
      <w:r w:rsidRPr="00E743F7">
        <w:rPr>
          <w:spacing w:val="-3"/>
        </w:rPr>
        <w:t xml:space="preserve"> </w:t>
      </w:r>
      <w:r w:rsidRPr="00E743F7">
        <w:t>Ходасевича).</w:t>
      </w:r>
    </w:p>
    <w:p w14:paraId="336F81AD" w14:textId="77777777" w:rsidR="006036E5" w:rsidRPr="00E743F7" w:rsidRDefault="006036E5" w:rsidP="006036E5">
      <w:pPr>
        <w:pStyle w:val="a3"/>
        <w:spacing w:before="41" w:line="276" w:lineRule="auto"/>
        <w:ind w:left="567" w:right="243" w:firstLine="284"/>
      </w:pPr>
      <w:r w:rsidRPr="00E743F7">
        <w:rPr>
          <w:i/>
        </w:rPr>
        <w:t>Литературные</w:t>
      </w:r>
      <w:r w:rsidRPr="00E743F7">
        <w:rPr>
          <w:i/>
          <w:spacing w:val="1"/>
        </w:rPr>
        <w:t xml:space="preserve"> </w:t>
      </w:r>
      <w:r w:rsidRPr="00E743F7">
        <w:rPr>
          <w:i/>
        </w:rPr>
        <w:t>сказки.</w:t>
      </w:r>
      <w:r w:rsidRPr="00E743F7">
        <w:rPr>
          <w:i/>
          <w:spacing w:val="1"/>
        </w:rPr>
        <w:t xml:space="preserve"> </w:t>
      </w:r>
      <w:r w:rsidRPr="00E743F7">
        <w:rPr>
          <w:i/>
        </w:rPr>
        <w:t>Сказки-повести.</w:t>
      </w:r>
      <w:r w:rsidRPr="00E743F7">
        <w:rPr>
          <w:i/>
          <w:spacing w:val="1"/>
        </w:rPr>
        <w:t xml:space="preserve"> </w:t>
      </w:r>
      <w:r w:rsidRPr="00E743F7">
        <w:t>Андерсен</w:t>
      </w:r>
      <w:r w:rsidRPr="00E743F7">
        <w:rPr>
          <w:spacing w:val="1"/>
        </w:rPr>
        <w:t xml:space="preserve"> </w:t>
      </w:r>
      <w:r w:rsidRPr="00E743F7">
        <w:t>Г.Х.</w:t>
      </w:r>
      <w:r w:rsidRPr="00E743F7">
        <w:rPr>
          <w:spacing w:val="1"/>
        </w:rPr>
        <w:t xml:space="preserve"> </w:t>
      </w:r>
      <w:r w:rsidRPr="00E743F7">
        <w:t>«Оле-Лукойе» (пер.</w:t>
      </w:r>
      <w:r w:rsidRPr="00E743F7">
        <w:rPr>
          <w:spacing w:val="1"/>
        </w:rPr>
        <w:t xml:space="preserve"> </w:t>
      </w:r>
      <w:r w:rsidRPr="00E743F7">
        <w:t>с</w:t>
      </w:r>
      <w:r w:rsidRPr="00E743F7">
        <w:rPr>
          <w:spacing w:val="1"/>
        </w:rPr>
        <w:t xml:space="preserve"> </w:t>
      </w:r>
      <w:proofErr w:type="spellStart"/>
      <w:r w:rsidRPr="00E743F7">
        <w:t>датск</w:t>
      </w:r>
      <w:proofErr w:type="spellEnd"/>
      <w:r w:rsidRPr="00E743F7">
        <w:t>.</w:t>
      </w:r>
      <w:r w:rsidRPr="00E743F7">
        <w:rPr>
          <w:spacing w:val="1"/>
        </w:rPr>
        <w:t xml:space="preserve"> </w:t>
      </w:r>
      <w:r w:rsidRPr="00E743F7">
        <w:t>А.</w:t>
      </w:r>
      <w:r w:rsidRPr="00E743F7">
        <w:rPr>
          <w:spacing w:val="1"/>
        </w:rPr>
        <w:t xml:space="preserve"> </w:t>
      </w:r>
      <w:proofErr w:type="spellStart"/>
      <w:r w:rsidRPr="00E743F7">
        <w:t>Ганзен</w:t>
      </w:r>
      <w:proofErr w:type="spellEnd"/>
      <w:r w:rsidRPr="00E743F7">
        <w:t>),</w:t>
      </w:r>
      <w:r w:rsidRPr="00E743F7">
        <w:rPr>
          <w:spacing w:val="1"/>
        </w:rPr>
        <w:t xml:space="preserve"> </w:t>
      </w:r>
      <w:r w:rsidRPr="00E743F7">
        <w:t>«Соловей»</w:t>
      </w:r>
      <w:r w:rsidRPr="00E743F7">
        <w:rPr>
          <w:spacing w:val="1"/>
        </w:rPr>
        <w:t xml:space="preserve"> </w:t>
      </w:r>
      <w:r w:rsidRPr="00E743F7">
        <w:t>(пер.</w:t>
      </w:r>
      <w:r w:rsidRPr="00E743F7">
        <w:rPr>
          <w:spacing w:val="1"/>
        </w:rPr>
        <w:t xml:space="preserve"> </w:t>
      </w:r>
      <w:r w:rsidRPr="00E743F7">
        <w:t>с</w:t>
      </w:r>
      <w:r w:rsidRPr="00E743F7">
        <w:rPr>
          <w:spacing w:val="1"/>
        </w:rPr>
        <w:t xml:space="preserve"> </w:t>
      </w:r>
      <w:proofErr w:type="spellStart"/>
      <w:r w:rsidRPr="00E743F7">
        <w:t>датск</w:t>
      </w:r>
      <w:proofErr w:type="spellEnd"/>
      <w:r w:rsidRPr="00E743F7">
        <w:t>.</w:t>
      </w:r>
      <w:r w:rsidRPr="00E743F7">
        <w:rPr>
          <w:spacing w:val="1"/>
        </w:rPr>
        <w:t xml:space="preserve"> </w:t>
      </w:r>
      <w:r w:rsidRPr="00E743F7">
        <w:t>А.</w:t>
      </w:r>
      <w:r w:rsidRPr="00E743F7">
        <w:rPr>
          <w:spacing w:val="1"/>
        </w:rPr>
        <w:t xml:space="preserve"> </w:t>
      </w:r>
      <w:proofErr w:type="spellStart"/>
      <w:r w:rsidRPr="00E743F7">
        <w:t>Ганзен</w:t>
      </w:r>
      <w:proofErr w:type="spellEnd"/>
      <w:r w:rsidRPr="00E743F7">
        <w:t>,</w:t>
      </w:r>
      <w:r w:rsidRPr="00E743F7">
        <w:rPr>
          <w:spacing w:val="1"/>
        </w:rPr>
        <w:t xml:space="preserve"> </w:t>
      </w:r>
      <w:r w:rsidRPr="00E743F7">
        <w:t>пересказ</w:t>
      </w:r>
      <w:r w:rsidRPr="00E743F7">
        <w:rPr>
          <w:spacing w:val="1"/>
        </w:rPr>
        <w:t xml:space="preserve"> </w:t>
      </w:r>
      <w:r w:rsidRPr="00E743F7">
        <w:t>Т.</w:t>
      </w:r>
      <w:r w:rsidRPr="00E743F7">
        <w:rPr>
          <w:spacing w:val="1"/>
        </w:rPr>
        <w:t xml:space="preserve"> </w:t>
      </w:r>
      <w:proofErr w:type="spellStart"/>
      <w:r w:rsidRPr="00E743F7">
        <w:t>Габбе</w:t>
      </w:r>
      <w:proofErr w:type="spellEnd"/>
      <w:r w:rsidRPr="00E743F7">
        <w:rPr>
          <w:spacing w:val="1"/>
        </w:rPr>
        <w:t xml:space="preserve"> </w:t>
      </w:r>
      <w:r w:rsidRPr="00E743F7">
        <w:t>и</w:t>
      </w:r>
      <w:r w:rsidRPr="00E743F7">
        <w:rPr>
          <w:spacing w:val="1"/>
        </w:rPr>
        <w:t xml:space="preserve"> </w:t>
      </w:r>
      <w:r w:rsidRPr="00E743F7">
        <w:t>А.</w:t>
      </w:r>
      <w:r w:rsidRPr="00E743F7">
        <w:rPr>
          <w:spacing w:val="1"/>
        </w:rPr>
        <w:t xml:space="preserve"> </w:t>
      </w:r>
      <w:r w:rsidRPr="00E743F7">
        <w:t>Любарской),</w:t>
      </w:r>
      <w:r w:rsidRPr="00E743F7">
        <w:rPr>
          <w:spacing w:val="1"/>
        </w:rPr>
        <w:t xml:space="preserve"> </w:t>
      </w:r>
      <w:r w:rsidRPr="00E743F7">
        <w:t>«Стойкий</w:t>
      </w:r>
      <w:r w:rsidRPr="00E743F7">
        <w:rPr>
          <w:spacing w:val="1"/>
        </w:rPr>
        <w:t xml:space="preserve"> </w:t>
      </w:r>
      <w:r w:rsidRPr="00E743F7">
        <w:t xml:space="preserve">оловянный солдатик» (пер. с </w:t>
      </w:r>
      <w:proofErr w:type="spellStart"/>
      <w:r w:rsidRPr="00E743F7">
        <w:t>датск</w:t>
      </w:r>
      <w:proofErr w:type="spellEnd"/>
      <w:r w:rsidRPr="00E743F7">
        <w:t xml:space="preserve">. А. </w:t>
      </w:r>
      <w:proofErr w:type="spellStart"/>
      <w:r w:rsidRPr="00E743F7">
        <w:t>Ганзен</w:t>
      </w:r>
      <w:proofErr w:type="spellEnd"/>
      <w:r w:rsidRPr="00E743F7">
        <w:t xml:space="preserve">, пересказ Т. </w:t>
      </w:r>
      <w:proofErr w:type="spellStart"/>
      <w:r w:rsidRPr="00E743F7">
        <w:t>Габбе</w:t>
      </w:r>
      <w:proofErr w:type="spellEnd"/>
      <w:r w:rsidRPr="00E743F7">
        <w:t xml:space="preserve"> и А. Любарской), «Снежная</w:t>
      </w:r>
      <w:r w:rsidRPr="00E743F7">
        <w:rPr>
          <w:spacing w:val="1"/>
        </w:rPr>
        <w:t xml:space="preserve"> </w:t>
      </w:r>
      <w:r w:rsidRPr="00E743F7">
        <w:t>Королева»</w:t>
      </w:r>
      <w:r w:rsidRPr="00E743F7">
        <w:rPr>
          <w:spacing w:val="11"/>
        </w:rPr>
        <w:t xml:space="preserve"> </w:t>
      </w:r>
      <w:r w:rsidRPr="00E743F7">
        <w:t>(пер.</w:t>
      </w:r>
      <w:r w:rsidRPr="00E743F7">
        <w:rPr>
          <w:spacing w:val="16"/>
        </w:rPr>
        <w:t xml:space="preserve"> </w:t>
      </w:r>
      <w:r w:rsidRPr="00E743F7">
        <w:t>с</w:t>
      </w:r>
      <w:r w:rsidRPr="00E743F7">
        <w:rPr>
          <w:spacing w:val="15"/>
        </w:rPr>
        <w:t xml:space="preserve"> </w:t>
      </w:r>
      <w:proofErr w:type="spellStart"/>
      <w:r w:rsidRPr="00E743F7">
        <w:t>датск</w:t>
      </w:r>
      <w:proofErr w:type="spellEnd"/>
      <w:r w:rsidRPr="00E743F7">
        <w:t>.</w:t>
      </w:r>
      <w:r w:rsidRPr="00E743F7">
        <w:rPr>
          <w:spacing w:val="16"/>
        </w:rPr>
        <w:t xml:space="preserve"> </w:t>
      </w:r>
      <w:r w:rsidRPr="00E743F7">
        <w:t>А.</w:t>
      </w:r>
      <w:r w:rsidRPr="00E743F7">
        <w:rPr>
          <w:spacing w:val="16"/>
        </w:rPr>
        <w:t xml:space="preserve"> </w:t>
      </w:r>
      <w:proofErr w:type="spellStart"/>
      <w:r w:rsidRPr="00E743F7">
        <w:t>Ганзен</w:t>
      </w:r>
      <w:proofErr w:type="spellEnd"/>
      <w:r w:rsidRPr="00E743F7">
        <w:t>),</w:t>
      </w:r>
      <w:r w:rsidRPr="00E743F7">
        <w:rPr>
          <w:spacing w:val="18"/>
        </w:rPr>
        <w:t xml:space="preserve"> </w:t>
      </w:r>
      <w:r w:rsidRPr="00E743F7">
        <w:t>«Русалочка»</w:t>
      </w:r>
      <w:r w:rsidRPr="00E743F7">
        <w:rPr>
          <w:spacing w:val="9"/>
        </w:rPr>
        <w:t xml:space="preserve"> </w:t>
      </w:r>
      <w:r w:rsidRPr="00E743F7">
        <w:t>(пер.</w:t>
      </w:r>
      <w:r w:rsidRPr="00E743F7">
        <w:rPr>
          <w:spacing w:val="16"/>
        </w:rPr>
        <w:t xml:space="preserve"> </w:t>
      </w:r>
      <w:r w:rsidRPr="00E743F7">
        <w:t>с</w:t>
      </w:r>
      <w:r w:rsidRPr="00E743F7">
        <w:rPr>
          <w:spacing w:val="15"/>
        </w:rPr>
        <w:t xml:space="preserve"> </w:t>
      </w:r>
      <w:proofErr w:type="spellStart"/>
      <w:r w:rsidRPr="00E743F7">
        <w:t>датск</w:t>
      </w:r>
      <w:proofErr w:type="spellEnd"/>
      <w:r w:rsidRPr="00E743F7">
        <w:t>.</w:t>
      </w:r>
      <w:r w:rsidRPr="00E743F7">
        <w:rPr>
          <w:spacing w:val="17"/>
        </w:rPr>
        <w:t xml:space="preserve"> </w:t>
      </w:r>
      <w:r w:rsidRPr="00E743F7">
        <w:t>А.</w:t>
      </w:r>
      <w:r w:rsidRPr="00E743F7">
        <w:rPr>
          <w:spacing w:val="16"/>
        </w:rPr>
        <w:t xml:space="preserve"> </w:t>
      </w:r>
      <w:proofErr w:type="spellStart"/>
      <w:r w:rsidRPr="00E743F7">
        <w:t>Ганзен</w:t>
      </w:r>
      <w:proofErr w:type="spellEnd"/>
      <w:r w:rsidRPr="00E743F7">
        <w:t>);</w:t>
      </w:r>
      <w:r w:rsidRPr="00E743F7">
        <w:rPr>
          <w:spacing w:val="16"/>
        </w:rPr>
        <w:t xml:space="preserve"> </w:t>
      </w:r>
      <w:r w:rsidRPr="00E743F7">
        <w:t>Гофман</w:t>
      </w:r>
      <w:r w:rsidRPr="00E743F7">
        <w:rPr>
          <w:spacing w:val="15"/>
        </w:rPr>
        <w:t xml:space="preserve"> </w:t>
      </w:r>
      <w:r w:rsidRPr="00E743F7">
        <w:t>Э.Т.А.</w:t>
      </w:r>
    </w:p>
    <w:p w14:paraId="57CE92FA" w14:textId="77777777" w:rsidR="006036E5" w:rsidRPr="00E743F7" w:rsidRDefault="006036E5" w:rsidP="006036E5">
      <w:pPr>
        <w:pStyle w:val="a3"/>
        <w:spacing w:line="276" w:lineRule="auto"/>
        <w:ind w:left="567" w:right="246" w:firstLine="284"/>
      </w:pPr>
      <w:r w:rsidRPr="00E743F7">
        <w:t>«Щелкунчик и мышиный Король» (пер. с нем. И. Татариновой); Киплинг Дж. Р. «Маугли» (пер. с</w:t>
      </w:r>
      <w:r w:rsidRPr="00E743F7">
        <w:rPr>
          <w:spacing w:val="1"/>
        </w:rPr>
        <w:t xml:space="preserve"> </w:t>
      </w:r>
      <w:r w:rsidRPr="00E743F7">
        <w:t>англ.</w:t>
      </w:r>
      <w:r w:rsidRPr="00E743F7">
        <w:rPr>
          <w:spacing w:val="1"/>
        </w:rPr>
        <w:t xml:space="preserve"> </w:t>
      </w:r>
      <w:r w:rsidRPr="00E743F7">
        <w:t>Н.</w:t>
      </w:r>
      <w:r w:rsidRPr="00E743F7">
        <w:rPr>
          <w:spacing w:val="1"/>
        </w:rPr>
        <w:t xml:space="preserve"> </w:t>
      </w:r>
      <w:proofErr w:type="spellStart"/>
      <w:r w:rsidRPr="00E743F7">
        <w:t>Дарузес</w:t>
      </w:r>
      <w:proofErr w:type="spellEnd"/>
      <w:r w:rsidRPr="00E743F7">
        <w:rPr>
          <w:spacing w:val="1"/>
        </w:rPr>
        <w:t xml:space="preserve"> </w:t>
      </w:r>
      <w:r w:rsidRPr="00E743F7">
        <w:t>/</w:t>
      </w:r>
      <w:r w:rsidRPr="00E743F7">
        <w:rPr>
          <w:spacing w:val="1"/>
        </w:rPr>
        <w:t xml:space="preserve"> </w:t>
      </w:r>
      <w:r w:rsidRPr="00E743F7">
        <w:t>И.</w:t>
      </w:r>
      <w:r w:rsidRPr="00E743F7">
        <w:rPr>
          <w:spacing w:val="1"/>
        </w:rPr>
        <w:t xml:space="preserve"> </w:t>
      </w:r>
      <w:r w:rsidRPr="00E743F7">
        <w:t>Шустовой),</w:t>
      </w:r>
      <w:r w:rsidRPr="00E743F7">
        <w:rPr>
          <w:spacing w:val="1"/>
        </w:rPr>
        <w:t xml:space="preserve"> </w:t>
      </w:r>
      <w:r w:rsidRPr="00E743F7">
        <w:t>«Кошка,</w:t>
      </w:r>
      <w:r w:rsidRPr="00E743F7">
        <w:rPr>
          <w:spacing w:val="1"/>
        </w:rPr>
        <w:t xml:space="preserve"> </w:t>
      </w:r>
      <w:r w:rsidRPr="00E743F7">
        <w:t>которая</w:t>
      </w:r>
      <w:r w:rsidRPr="00E743F7">
        <w:rPr>
          <w:spacing w:val="1"/>
        </w:rPr>
        <w:t xml:space="preserve"> </w:t>
      </w:r>
      <w:r w:rsidRPr="00E743F7">
        <w:t>гуляла</w:t>
      </w:r>
      <w:r w:rsidRPr="00E743F7">
        <w:rPr>
          <w:spacing w:val="1"/>
        </w:rPr>
        <w:t xml:space="preserve"> </w:t>
      </w:r>
      <w:r w:rsidRPr="00E743F7">
        <w:t>сама</w:t>
      </w:r>
      <w:r w:rsidRPr="00E743F7">
        <w:rPr>
          <w:spacing w:val="1"/>
        </w:rPr>
        <w:t xml:space="preserve"> </w:t>
      </w:r>
      <w:r w:rsidRPr="00E743F7">
        <w:t>по</w:t>
      </w:r>
      <w:r w:rsidRPr="00E743F7">
        <w:rPr>
          <w:spacing w:val="1"/>
        </w:rPr>
        <w:t xml:space="preserve"> </w:t>
      </w:r>
      <w:r w:rsidRPr="00E743F7">
        <w:t>себе»</w:t>
      </w:r>
      <w:r w:rsidRPr="00E743F7">
        <w:rPr>
          <w:spacing w:val="1"/>
        </w:rPr>
        <w:t xml:space="preserve"> </w:t>
      </w:r>
      <w:r w:rsidRPr="00E743F7">
        <w:t>(пер.</w:t>
      </w:r>
      <w:r w:rsidRPr="00E743F7">
        <w:rPr>
          <w:spacing w:val="1"/>
        </w:rPr>
        <w:t xml:space="preserve"> </w:t>
      </w:r>
      <w:r w:rsidRPr="00E743F7">
        <w:t>с</w:t>
      </w:r>
      <w:r w:rsidRPr="00E743F7">
        <w:rPr>
          <w:spacing w:val="1"/>
        </w:rPr>
        <w:t xml:space="preserve"> </w:t>
      </w:r>
      <w:r w:rsidRPr="00E743F7">
        <w:t>англ.</w:t>
      </w:r>
      <w:r w:rsidRPr="00E743F7">
        <w:rPr>
          <w:spacing w:val="1"/>
        </w:rPr>
        <w:t xml:space="preserve"> </w:t>
      </w:r>
      <w:r w:rsidRPr="00E743F7">
        <w:t>К.И.</w:t>
      </w:r>
      <w:r w:rsidRPr="00E743F7">
        <w:rPr>
          <w:spacing w:val="1"/>
        </w:rPr>
        <w:t xml:space="preserve"> </w:t>
      </w:r>
      <w:r w:rsidRPr="00E743F7">
        <w:t xml:space="preserve">Чуковского / Н. </w:t>
      </w:r>
      <w:proofErr w:type="spellStart"/>
      <w:r w:rsidRPr="00E743F7">
        <w:t>Дарузерс</w:t>
      </w:r>
      <w:proofErr w:type="spellEnd"/>
      <w:r w:rsidRPr="00E743F7">
        <w:t xml:space="preserve">); </w:t>
      </w:r>
      <w:proofErr w:type="spellStart"/>
      <w:r w:rsidRPr="00E743F7">
        <w:t>Кэррол</w:t>
      </w:r>
      <w:proofErr w:type="spellEnd"/>
      <w:r w:rsidRPr="00E743F7">
        <w:t xml:space="preserve"> Л. «Алиса в стране чудес» (пер. с англ. Н. </w:t>
      </w:r>
      <w:proofErr w:type="spellStart"/>
      <w:r w:rsidRPr="00E743F7">
        <w:t>Демуровой</w:t>
      </w:r>
      <w:proofErr w:type="spellEnd"/>
      <w:r w:rsidRPr="00E743F7">
        <w:t>, Г.</w:t>
      </w:r>
      <w:r w:rsidRPr="00E743F7">
        <w:rPr>
          <w:spacing w:val="1"/>
        </w:rPr>
        <w:t xml:space="preserve"> </w:t>
      </w:r>
      <w:r w:rsidRPr="00E743F7">
        <w:t xml:space="preserve">Кружкова, А. </w:t>
      </w:r>
      <w:proofErr w:type="spellStart"/>
      <w:r w:rsidRPr="00E743F7">
        <w:t>Боченкова</w:t>
      </w:r>
      <w:proofErr w:type="spellEnd"/>
      <w:r w:rsidRPr="00E743F7">
        <w:t xml:space="preserve">, стихи в пер. С.Я. Маршака, Д. Орловской, О. </w:t>
      </w:r>
      <w:proofErr w:type="spellStart"/>
      <w:r w:rsidRPr="00E743F7">
        <w:t>Седаковой</w:t>
      </w:r>
      <w:proofErr w:type="spellEnd"/>
      <w:r w:rsidRPr="00E743F7">
        <w:t>), «Алиса в</w:t>
      </w:r>
      <w:r w:rsidRPr="00E743F7">
        <w:rPr>
          <w:spacing w:val="1"/>
        </w:rPr>
        <w:t xml:space="preserve"> </w:t>
      </w:r>
      <w:r w:rsidRPr="00E743F7">
        <w:t xml:space="preserve">Зазеркалье» (пер. с англ. Н. </w:t>
      </w:r>
      <w:proofErr w:type="spellStart"/>
      <w:r w:rsidRPr="00E743F7">
        <w:t>Демуровой</w:t>
      </w:r>
      <w:proofErr w:type="spellEnd"/>
      <w:r w:rsidRPr="00E743F7">
        <w:t xml:space="preserve">, Г. Кружкова, А. </w:t>
      </w:r>
      <w:proofErr w:type="spellStart"/>
      <w:r w:rsidRPr="00E743F7">
        <w:t>Боченкова</w:t>
      </w:r>
      <w:proofErr w:type="spellEnd"/>
      <w:r w:rsidRPr="00E743F7">
        <w:t>, стихи в пер. С.Я. Маршака, Д.</w:t>
      </w:r>
      <w:r w:rsidRPr="00E743F7">
        <w:rPr>
          <w:spacing w:val="1"/>
        </w:rPr>
        <w:t xml:space="preserve"> </w:t>
      </w:r>
      <w:r w:rsidRPr="00E743F7">
        <w:t xml:space="preserve">Орловской, О. </w:t>
      </w:r>
      <w:proofErr w:type="spellStart"/>
      <w:r w:rsidRPr="00E743F7">
        <w:t>Седаковой</w:t>
      </w:r>
      <w:proofErr w:type="spellEnd"/>
      <w:r w:rsidRPr="00E743F7">
        <w:t>); Линдгрен А.</w:t>
      </w:r>
      <w:r w:rsidRPr="00E743F7">
        <w:rPr>
          <w:spacing w:val="1"/>
        </w:rPr>
        <w:t xml:space="preserve"> </w:t>
      </w:r>
      <w:r w:rsidRPr="00E743F7">
        <w:t>«Три</w:t>
      </w:r>
      <w:r w:rsidRPr="00E743F7">
        <w:rPr>
          <w:spacing w:val="1"/>
        </w:rPr>
        <w:t xml:space="preserve"> </w:t>
      </w:r>
      <w:r w:rsidRPr="00E743F7">
        <w:t>повести</w:t>
      </w:r>
      <w:r w:rsidRPr="00E743F7">
        <w:rPr>
          <w:spacing w:val="60"/>
        </w:rPr>
        <w:t xml:space="preserve"> </w:t>
      </w:r>
      <w:r w:rsidRPr="00E743F7">
        <w:t>о Малыше и Карлсоне» (пер.</w:t>
      </w:r>
      <w:r w:rsidRPr="00E743F7">
        <w:rPr>
          <w:spacing w:val="60"/>
        </w:rPr>
        <w:t xml:space="preserve"> </w:t>
      </w:r>
      <w:r w:rsidRPr="00E743F7">
        <w:t xml:space="preserve">со </w:t>
      </w:r>
      <w:proofErr w:type="spellStart"/>
      <w:r w:rsidRPr="00E743F7">
        <w:t>шведск</w:t>
      </w:r>
      <w:proofErr w:type="spellEnd"/>
      <w:r w:rsidRPr="00E743F7">
        <w:t>.</w:t>
      </w:r>
      <w:r w:rsidRPr="00E743F7">
        <w:rPr>
          <w:spacing w:val="1"/>
        </w:rPr>
        <w:t xml:space="preserve"> </w:t>
      </w:r>
      <w:r w:rsidRPr="00E743F7">
        <w:t xml:space="preserve">Л.З. </w:t>
      </w:r>
      <w:proofErr w:type="spellStart"/>
      <w:r w:rsidRPr="00E743F7">
        <w:t>Лунгиной</w:t>
      </w:r>
      <w:proofErr w:type="spellEnd"/>
      <w:r w:rsidRPr="00E743F7">
        <w:t xml:space="preserve">); </w:t>
      </w:r>
      <w:proofErr w:type="spellStart"/>
      <w:r w:rsidRPr="00E743F7">
        <w:t>Нурдквист</w:t>
      </w:r>
      <w:proofErr w:type="spellEnd"/>
      <w:r w:rsidRPr="00E743F7">
        <w:t xml:space="preserve"> С. «История о том, как </w:t>
      </w:r>
      <w:proofErr w:type="spellStart"/>
      <w:r w:rsidRPr="00E743F7">
        <w:t>Финдус</w:t>
      </w:r>
      <w:proofErr w:type="spellEnd"/>
      <w:r w:rsidRPr="00E743F7">
        <w:t xml:space="preserve"> потерялся, когда был маленьким»;</w:t>
      </w:r>
      <w:r w:rsidRPr="00E743F7">
        <w:rPr>
          <w:spacing w:val="1"/>
        </w:rPr>
        <w:t xml:space="preserve"> </w:t>
      </w:r>
      <w:r w:rsidRPr="00E743F7">
        <w:t>Поттер</w:t>
      </w:r>
      <w:r w:rsidRPr="00E743F7">
        <w:rPr>
          <w:spacing w:val="1"/>
        </w:rPr>
        <w:t xml:space="preserve"> </w:t>
      </w:r>
      <w:r w:rsidRPr="00E743F7">
        <w:t>Б.</w:t>
      </w:r>
      <w:r w:rsidRPr="00E743F7">
        <w:rPr>
          <w:spacing w:val="1"/>
        </w:rPr>
        <w:t xml:space="preserve"> </w:t>
      </w:r>
      <w:r w:rsidRPr="00E743F7">
        <w:t>«Сказка про</w:t>
      </w:r>
      <w:r w:rsidRPr="00E743F7">
        <w:rPr>
          <w:spacing w:val="1"/>
        </w:rPr>
        <w:t xml:space="preserve"> </w:t>
      </w:r>
      <w:proofErr w:type="spellStart"/>
      <w:r w:rsidRPr="00E743F7">
        <w:t>Джемайму</w:t>
      </w:r>
      <w:proofErr w:type="spellEnd"/>
      <w:r w:rsidRPr="00E743F7">
        <w:t xml:space="preserve"> </w:t>
      </w:r>
      <w:proofErr w:type="spellStart"/>
      <w:r w:rsidRPr="00E743F7">
        <w:t>Нырнивлужу</w:t>
      </w:r>
      <w:proofErr w:type="spellEnd"/>
      <w:r w:rsidRPr="00E743F7">
        <w:t>» (пер.</w:t>
      </w:r>
      <w:r w:rsidRPr="00E743F7">
        <w:rPr>
          <w:spacing w:val="1"/>
        </w:rPr>
        <w:t xml:space="preserve"> </w:t>
      </w:r>
      <w:r w:rsidRPr="00E743F7">
        <w:t>с</w:t>
      </w:r>
      <w:r w:rsidRPr="00E743F7">
        <w:rPr>
          <w:spacing w:val="1"/>
        </w:rPr>
        <w:t xml:space="preserve"> </w:t>
      </w:r>
      <w:r w:rsidRPr="00E743F7">
        <w:t>англ.</w:t>
      </w:r>
      <w:r w:rsidRPr="00E743F7">
        <w:rPr>
          <w:spacing w:val="1"/>
        </w:rPr>
        <w:t xml:space="preserve"> </w:t>
      </w:r>
      <w:r w:rsidRPr="00E743F7">
        <w:t>И.П.</w:t>
      </w:r>
      <w:r w:rsidRPr="00E743F7">
        <w:rPr>
          <w:spacing w:val="1"/>
        </w:rPr>
        <w:t xml:space="preserve"> </w:t>
      </w:r>
      <w:proofErr w:type="spellStart"/>
      <w:r w:rsidRPr="00E743F7">
        <w:t>Токмаковой</w:t>
      </w:r>
      <w:proofErr w:type="spellEnd"/>
      <w:r w:rsidRPr="00E743F7">
        <w:t>);</w:t>
      </w:r>
      <w:r w:rsidRPr="00E743F7">
        <w:rPr>
          <w:spacing w:val="1"/>
        </w:rPr>
        <w:t xml:space="preserve"> </w:t>
      </w:r>
      <w:r w:rsidRPr="00E743F7">
        <w:t>Распе</w:t>
      </w:r>
      <w:r w:rsidRPr="00E743F7">
        <w:rPr>
          <w:spacing w:val="1"/>
        </w:rPr>
        <w:t xml:space="preserve"> </w:t>
      </w:r>
      <w:r w:rsidRPr="00E743F7">
        <w:t>Эрих</w:t>
      </w:r>
      <w:r w:rsidRPr="00E743F7">
        <w:rPr>
          <w:spacing w:val="1"/>
        </w:rPr>
        <w:t xml:space="preserve"> </w:t>
      </w:r>
      <w:r w:rsidRPr="00E743F7">
        <w:t>Рудольф «Приключения барона Мюнхгаузена» (пер. с нем. К.И. Чуковского / Е.Н. Акимовой);</w:t>
      </w:r>
      <w:r w:rsidRPr="00E743F7">
        <w:rPr>
          <w:spacing w:val="1"/>
        </w:rPr>
        <w:t xml:space="preserve"> </w:t>
      </w:r>
      <w:r w:rsidRPr="00E743F7">
        <w:t>Родари Дж. «Путешествие Голубой Стрелы» (пер. с итал. Ю. Ермаченко), «Джельсомино в Стране</w:t>
      </w:r>
      <w:r w:rsidRPr="00E743F7">
        <w:rPr>
          <w:spacing w:val="1"/>
        </w:rPr>
        <w:t xml:space="preserve"> </w:t>
      </w:r>
      <w:r w:rsidRPr="00E743F7">
        <w:t xml:space="preserve">лжецов» (пер. с итал. А.Б. </w:t>
      </w:r>
      <w:proofErr w:type="spellStart"/>
      <w:r w:rsidRPr="00E743F7">
        <w:t>Махова</w:t>
      </w:r>
      <w:proofErr w:type="spellEnd"/>
      <w:r w:rsidRPr="00E743F7">
        <w:t xml:space="preserve">); </w:t>
      </w:r>
      <w:proofErr w:type="spellStart"/>
      <w:r w:rsidRPr="00E743F7">
        <w:t>Топпелиус</w:t>
      </w:r>
      <w:proofErr w:type="spellEnd"/>
      <w:r w:rsidRPr="00E743F7">
        <w:t xml:space="preserve"> С. «Три ржаных колоска» (пер. со </w:t>
      </w:r>
      <w:proofErr w:type="spellStart"/>
      <w:r w:rsidRPr="00E743F7">
        <w:t>шведск</w:t>
      </w:r>
      <w:proofErr w:type="spellEnd"/>
      <w:r w:rsidRPr="00E743F7">
        <w:t>. А.</w:t>
      </w:r>
      <w:r w:rsidRPr="00E743F7">
        <w:rPr>
          <w:spacing w:val="1"/>
        </w:rPr>
        <w:t xml:space="preserve"> </w:t>
      </w:r>
      <w:r w:rsidRPr="00E743F7">
        <w:t xml:space="preserve">Любарской); </w:t>
      </w:r>
      <w:proofErr w:type="spellStart"/>
      <w:r w:rsidRPr="00E743F7">
        <w:t>Эме</w:t>
      </w:r>
      <w:proofErr w:type="spellEnd"/>
      <w:r w:rsidRPr="00E743F7">
        <w:t xml:space="preserve"> М. «Краски» (пер. с </w:t>
      </w:r>
      <w:r w:rsidRPr="00E743F7">
        <w:lastRenderedPageBreak/>
        <w:t>франц. И. Кузнецовой); Янссон Т. «</w:t>
      </w:r>
      <w:proofErr w:type="spellStart"/>
      <w:r w:rsidRPr="00E743F7">
        <w:t>Муми</w:t>
      </w:r>
      <w:proofErr w:type="spellEnd"/>
      <w:r w:rsidRPr="00E743F7">
        <w:t>-тролли» (пер. со</w:t>
      </w:r>
      <w:r w:rsidRPr="00E743F7">
        <w:rPr>
          <w:spacing w:val="1"/>
        </w:rPr>
        <w:t xml:space="preserve"> </w:t>
      </w:r>
      <w:proofErr w:type="spellStart"/>
      <w:r w:rsidRPr="00E743F7">
        <w:t>шведск</w:t>
      </w:r>
      <w:proofErr w:type="spellEnd"/>
      <w:r w:rsidRPr="00E743F7">
        <w:t xml:space="preserve">. В.А. Смирнова / И.П. </w:t>
      </w:r>
      <w:proofErr w:type="spellStart"/>
      <w:r w:rsidRPr="00E743F7">
        <w:t>Токмаковой</w:t>
      </w:r>
      <w:proofErr w:type="spellEnd"/>
      <w:r w:rsidRPr="00E743F7">
        <w:t xml:space="preserve">), «Шляпа волшебника» (пер. со </w:t>
      </w:r>
      <w:proofErr w:type="spellStart"/>
      <w:r w:rsidRPr="00E743F7">
        <w:t>шведск</w:t>
      </w:r>
      <w:proofErr w:type="spellEnd"/>
      <w:r w:rsidRPr="00E743F7">
        <w:t>. языка В.А.</w:t>
      </w:r>
      <w:r w:rsidRPr="00E743F7">
        <w:rPr>
          <w:spacing w:val="1"/>
        </w:rPr>
        <w:t xml:space="preserve"> </w:t>
      </w:r>
      <w:r w:rsidRPr="00E743F7">
        <w:t>Смирнова</w:t>
      </w:r>
      <w:r w:rsidRPr="00E743F7">
        <w:rPr>
          <w:spacing w:val="-3"/>
        </w:rPr>
        <w:t xml:space="preserve"> </w:t>
      </w:r>
      <w:r w:rsidRPr="00E743F7">
        <w:t>/ Л. Брауде).</w:t>
      </w:r>
    </w:p>
    <w:p w14:paraId="2AE96573" w14:textId="77777777" w:rsidR="006036E5" w:rsidRPr="00E743F7" w:rsidRDefault="006036E5" w:rsidP="006036E5">
      <w:pPr>
        <w:pStyle w:val="a3"/>
        <w:spacing w:line="276" w:lineRule="auto"/>
        <w:ind w:left="567" w:right="246" w:firstLine="284"/>
        <w:rPr>
          <w:b/>
        </w:rPr>
      </w:pPr>
      <w:r w:rsidRPr="00E743F7">
        <w:rPr>
          <w:b/>
        </w:rPr>
        <w:t>Примерный</w:t>
      </w:r>
      <w:r w:rsidRPr="00E743F7">
        <w:rPr>
          <w:b/>
          <w:spacing w:val="-6"/>
        </w:rPr>
        <w:t xml:space="preserve"> </w:t>
      </w:r>
      <w:r w:rsidRPr="00E743F7">
        <w:rPr>
          <w:b/>
        </w:rPr>
        <w:t>перечень</w:t>
      </w:r>
      <w:r w:rsidRPr="00E743F7">
        <w:rPr>
          <w:b/>
          <w:spacing w:val="-4"/>
        </w:rPr>
        <w:t xml:space="preserve"> </w:t>
      </w:r>
      <w:r w:rsidRPr="00E743F7">
        <w:rPr>
          <w:b/>
        </w:rPr>
        <w:t>музыкальных</w:t>
      </w:r>
      <w:r w:rsidRPr="00E743F7">
        <w:rPr>
          <w:b/>
          <w:spacing w:val="-4"/>
        </w:rPr>
        <w:t xml:space="preserve"> </w:t>
      </w:r>
      <w:r w:rsidRPr="00E743F7">
        <w:rPr>
          <w:b/>
        </w:rPr>
        <w:t>произведений</w:t>
      </w:r>
    </w:p>
    <w:p w14:paraId="56E5C471" w14:textId="77777777" w:rsidR="006036E5" w:rsidRPr="00E743F7" w:rsidRDefault="006036E5" w:rsidP="006036E5">
      <w:pPr>
        <w:pStyle w:val="2"/>
        <w:spacing w:line="276" w:lineRule="auto"/>
        <w:ind w:left="567" w:firstLine="284"/>
      </w:pPr>
      <w:r w:rsidRPr="00E743F7">
        <w:t>от</w:t>
      </w:r>
      <w:r w:rsidRPr="00E743F7">
        <w:rPr>
          <w:spacing w:val="1"/>
        </w:rPr>
        <w:t xml:space="preserve"> </w:t>
      </w:r>
      <w:r w:rsidRPr="00E743F7">
        <w:t>2</w:t>
      </w:r>
      <w:r w:rsidRPr="00E743F7">
        <w:rPr>
          <w:spacing w:val="-3"/>
        </w:rPr>
        <w:t xml:space="preserve"> </w:t>
      </w:r>
      <w:r w:rsidRPr="00E743F7">
        <w:t>до</w:t>
      </w:r>
      <w:r w:rsidRPr="00E743F7">
        <w:rPr>
          <w:spacing w:val="-1"/>
        </w:rPr>
        <w:t xml:space="preserve"> </w:t>
      </w:r>
      <w:r w:rsidRPr="00E743F7">
        <w:t>3 лет</w:t>
      </w:r>
    </w:p>
    <w:p w14:paraId="47AE10D2" w14:textId="77777777" w:rsidR="006036E5" w:rsidRPr="00E743F7" w:rsidRDefault="006036E5" w:rsidP="006036E5">
      <w:pPr>
        <w:pStyle w:val="a3"/>
        <w:spacing w:before="36" w:line="276" w:lineRule="auto"/>
        <w:ind w:left="567" w:right="245" w:firstLine="284"/>
      </w:pPr>
      <w:r w:rsidRPr="00E743F7">
        <w:rPr>
          <w:i/>
        </w:rPr>
        <w:t>Слушание.</w:t>
      </w:r>
      <w:r w:rsidRPr="00E743F7">
        <w:rPr>
          <w:i/>
          <w:spacing w:val="1"/>
        </w:rPr>
        <w:t xml:space="preserve"> </w:t>
      </w:r>
      <w:r w:rsidRPr="00E743F7">
        <w:t xml:space="preserve">«Наша погремушка», муз. И. Арсеева, сл. И. </w:t>
      </w:r>
      <w:proofErr w:type="spellStart"/>
      <w:r w:rsidRPr="00E743F7">
        <w:t>Черницкой</w:t>
      </w:r>
      <w:proofErr w:type="spellEnd"/>
      <w:r w:rsidRPr="00E743F7">
        <w:t>; «Весною», «Осенью»,</w:t>
      </w:r>
      <w:r w:rsidRPr="00E743F7">
        <w:rPr>
          <w:spacing w:val="1"/>
        </w:rPr>
        <w:t xml:space="preserve"> </w:t>
      </w:r>
      <w:r w:rsidRPr="00E743F7">
        <w:t xml:space="preserve">муз. С. </w:t>
      </w:r>
      <w:proofErr w:type="spellStart"/>
      <w:r w:rsidRPr="00E743F7">
        <w:t>Майкапара</w:t>
      </w:r>
      <w:proofErr w:type="spellEnd"/>
      <w:r w:rsidRPr="00E743F7">
        <w:t>; «Цветики», муз. В. Карасевой, сл. Н. Френкель; «Вот как мы умеем», «Марш и</w:t>
      </w:r>
      <w:r w:rsidRPr="00E743F7">
        <w:rPr>
          <w:spacing w:val="1"/>
        </w:rPr>
        <w:t xml:space="preserve"> </w:t>
      </w:r>
      <w:r w:rsidRPr="00E743F7">
        <w:t>бег», муз. Е. Тиличеевой, сл. Н. Френкель; «Кошечка» (к игре «Кошка и котята»), муз. В. Витлина,</w:t>
      </w:r>
      <w:r w:rsidRPr="00E743F7">
        <w:rPr>
          <w:spacing w:val="1"/>
        </w:rPr>
        <w:t xml:space="preserve"> </w:t>
      </w:r>
      <w:r w:rsidRPr="00E743F7">
        <w:t>сл.</w:t>
      </w:r>
      <w:r w:rsidRPr="00E743F7">
        <w:rPr>
          <w:spacing w:val="1"/>
        </w:rPr>
        <w:t xml:space="preserve"> </w:t>
      </w:r>
      <w:r w:rsidRPr="00E743F7">
        <w:t>Н.</w:t>
      </w:r>
      <w:r w:rsidRPr="00E743F7">
        <w:rPr>
          <w:spacing w:val="1"/>
        </w:rPr>
        <w:t xml:space="preserve"> </w:t>
      </w:r>
      <w:r w:rsidRPr="00E743F7">
        <w:t>Найденовой;</w:t>
      </w:r>
      <w:r w:rsidRPr="00E743F7">
        <w:rPr>
          <w:spacing w:val="1"/>
        </w:rPr>
        <w:t xml:space="preserve"> </w:t>
      </w:r>
      <w:r w:rsidRPr="00E743F7">
        <w:t>«</w:t>
      </w:r>
      <w:proofErr w:type="spellStart"/>
      <w:r w:rsidRPr="00E743F7">
        <w:t>Микита</w:t>
      </w:r>
      <w:proofErr w:type="spellEnd"/>
      <w:r w:rsidRPr="00E743F7">
        <w:t>»,</w:t>
      </w:r>
      <w:r w:rsidRPr="00E743F7">
        <w:rPr>
          <w:spacing w:val="1"/>
        </w:rPr>
        <w:t xml:space="preserve"> </w:t>
      </w:r>
      <w:r w:rsidRPr="00E743F7">
        <w:t>белорус.</w:t>
      </w:r>
      <w:r w:rsidRPr="00E743F7">
        <w:rPr>
          <w:spacing w:val="1"/>
        </w:rPr>
        <w:t xml:space="preserve"> </w:t>
      </w:r>
      <w:r w:rsidRPr="00E743F7">
        <w:t>нар.</w:t>
      </w:r>
      <w:r w:rsidRPr="00E743F7">
        <w:rPr>
          <w:spacing w:val="1"/>
        </w:rPr>
        <w:t xml:space="preserve"> </w:t>
      </w:r>
      <w:r w:rsidRPr="00E743F7">
        <w:t>мелодия,</w:t>
      </w:r>
      <w:r w:rsidRPr="00E743F7">
        <w:rPr>
          <w:spacing w:val="1"/>
        </w:rPr>
        <w:t xml:space="preserve"> </w:t>
      </w:r>
      <w:proofErr w:type="spellStart"/>
      <w:r w:rsidRPr="00E743F7">
        <w:t>обраб</w:t>
      </w:r>
      <w:proofErr w:type="spellEnd"/>
      <w:r w:rsidRPr="00E743F7">
        <w:t>.</w:t>
      </w:r>
      <w:r w:rsidRPr="00E743F7">
        <w:rPr>
          <w:spacing w:val="1"/>
        </w:rPr>
        <w:t xml:space="preserve"> </w:t>
      </w:r>
      <w:r w:rsidRPr="00E743F7">
        <w:t>С.</w:t>
      </w:r>
      <w:r w:rsidRPr="00E743F7">
        <w:rPr>
          <w:spacing w:val="1"/>
        </w:rPr>
        <w:t xml:space="preserve"> </w:t>
      </w:r>
      <w:r w:rsidRPr="00E743F7">
        <w:t>Полонского;</w:t>
      </w:r>
      <w:r w:rsidRPr="00E743F7">
        <w:rPr>
          <w:spacing w:val="1"/>
        </w:rPr>
        <w:t xml:space="preserve"> </w:t>
      </w:r>
      <w:r w:rsidRPr="00E743F7">
        <w:t>«Пляска</w:t>
      </w:r>
      <w:r w:rsidRPr="00E743F7">
        <w:rPr>
          <w:spacing w:val="60"/>
        </w:rPr>
        <w:t xml:space="preserve"> </w:t>
      </w:r>
      <w:r w:rsidRPr="00E743F7">
        <w:t>с</w:t>
      </w:r>
      <w:r w:rsidRPr="00E743F7">
        <w:rPr>
          <w:spacing w:val="1"/>
        </w:rPr>
        <w:t xml:space="preserve"> </w:t>
      </w:r>
      <w:r w:rsidRPr="00E743F7">
        <w:t xml:space="preserve">платочком», муз. Е. Тиличеевой, сл. И. </w:t>
      </w:r>
      <w:proofErr w:type="spellStart"/>
      <w:r w:rsidRPr="00E743F7">
        <w:t>Грантовской</w:t>
      </w:r>
      <w:proofErr w:type="spellEnd"/>
      <w:r w:rsidRPr="00E743F7">
        <w:t>;</w:t>
      </w:r>
      <w:r w:rsidRPr="00E743F7">
        <w:rPr>
          <w:spacing w:val="1"/>
        </w:rPr>
        <w:t xml:space="preserve"> </w:t>
      </w:r>
      <w:r w:rsidRPr="00E743F7">
        <w:t xml:space="preserve">«Полянка», рус. нар. мелодия, </w:t>
      </w:r>
      <w:proofErr w:type="spellStart"/>
      <w:r w:rsidRPr="00E743F7">
        <w:t>обраб</w:t>
      </w:r>
      <w:proofErr w:type="spellEnd"/>
      <w:r w:rsidRPr="00E743F7">
        <w:t>.</w:t>
      </w:r>
      <w:r w:rsidRPr="00E743F7">
        <w:rPr>
          <w:spacing w:val="1"/>
        </w:rPr>
        <w:t xml:space="preserve"> </w:t>
      </w:r>
      <w:r w:rsidRPr="00E743F7">
        <w:t>Г.</w:t>
      </w:r>
      <w:r w:rsidRPr="00E743F7">
        <w:rPr>
          <w:spacing w:val="1"/>
        </w:rPr>
        <w:t xml:space="preserve"> </w:t>
      </w:r>
      <w:r w:rsidRPr="00E743F7">
        <w:t>Фрида;</w:t>
      </w:r>
      <w:r w:rsidRPr="00E743F7">
        <w:rPr>
          <w:spacing w:val="4"/>
        </w:rPr>
        <w:t xml:space="preserve"> </w:t>
      </w:r>
      <w:r w:rsidRPr="00E743F7">
        <w:t>«Утро»,</w:t>
      </w:r>
      <w:r w:rsidRPr="00E743F7">
        <w:rPr>
          <w:spacing w:val="2"/>
        </w:rPr>
        <w:t xml:space="preserve"> </w:t>
      </w:r>
      <w:r w:rsidRPr="00E743F7">
        <w:t>муз.</w:t>
      </w:r>
      <w:r w:rsidRPr="00E743F7">
        <w:rPr>
          <w:spacing w:val="-1"/>
        </w:rPr>
        <w:t xml:space="preserve"> </w:t>
      </w:r>
      <w:r w:rsidRPr="00E743F7">
        <w:t>Г.</w:t>
      </w:r>
      <w:r w:rsidRPr="00E743F7">
        <w:rPr>
          <w:spacing w:val="2"/>
        </w:rPr>
        <w:t xml:space="preserve"> </w:t>
      </w:r>
      <w:r w:rsidRPr="00E743F7">
        <w:t>Гриневича,</w:t>
      </w:r>
      <w:r w:rsidRPr="00E743F7">
        <w:rPr>
          <w:spacing w:val="-1"/>
        </w:rPr>
        <w:t xml:space="preserve"> </w:t>
      </w:r>
      <w:r w:rsidRPr="00E743F7">
        <w:t>сл.</w:t>
      </w:r>
      <w:r w:rsidRPr="00E743F7">
        <w:rPr>
          <w:spacing w:val="-1"/>
        </w:rPr>
        <w:t xml:space="preserve"> </w:t>
      </w:r>
      <w:r w:rsidRPr="00E743F7">
        <w:t>С.</w:t>
      </w:r>
      <w:r w:rsidRPr="00E743F7">
        <w:rPr>
          <w:spacing w:val="3"/>
        </w:rPr>
        <w:t xml:space="preserve"> </w:t>
      </w:r>
      <w:r w:rsidRPr="00E743F7">
        <w:t>Прокофьевой;</w:t>
      </w:r>
    </w:p>
    <w:p w14:paraId="7BC82619" w14:textId="77777777" w:rsidR="006036E5" w:rsidRPr="00E743F7" w:rsidRDefault="006036E5" w:rsidP="006036E5">
      <w:pPr>
        <w:pStyle w:val="a3"/>
        <w:spacing w:line="276" w:lineRule="auto"/>
        <w:ind w:left="567" w:right="248" w:firstLine="284"/>
      </w:pPr>
      <w:r w:rsidRPr="00E743F7">
        <w:rPr>
          <w:i/>
        </w:rPr>
        <w:t xml:space="preserve">Пение. </w:t>
      </w:r>
      <w:r w:rsidRPr="00E743F7">
        <w:t xml:space="preserve">«Баю» (колыбельная), муз. М. </w:t>
      </w:r>
      <w:proofErr w:type="spellStart"/>
      <w:r w:rsidRPr="00E743F7">
        <w:t>Раухвергера</w:t>
      </w:r>
      <w:proofErr w:type="spellEnd"/>
      <w:r w:rsidRPr="00E743F7">
        <w:t xml:space="preserve">; «Белые гуси», муз. М. </w:t>
      </w:r>
      <w:proofErr w:type="spellStart"/>
      <w:r w:rsidRPr="00E743F7">
        <w:t>Красева</w:t>
      </w:r>
      <w:proofErr w:type="spellEnd"/>
      <w:r w:rsidRPr="00E743F7">
        <w:t>, сл. М.</w:t>
      </w:r>
      <w:r w:rsidRPr="00E743F7">
        <w:rPr>
          <w:spacing w:val="1"/>
        </w:rPr>
        <w:t xml:space="preserve"> </w:t>
      </w:r>
      <w:proofErr w:type="spellStart"/>
      <w:r w:rsidRPr="00E743F7">
        <w:t>Клоковой</w:t>
      </w:r>
      <w:proofErr w:type="spellEnd"/>
      <w:r w:rsidRPr="00E743F7">
        <w:t>;</w:t>
      </w:r>
      <w:r w:rsidRPr="00E743F7">
        <w:rPr>
          <w:spacing w:val="19"/>
        </w:rPr>
        <w:t xml:space="preserve"> </w:t>
      </w:r>
      <w:r w:rsidRPr="00E743F7">
        <w:t>«Где</w:t>
      </w:r>
      <w:r w:rsidRPr="00E743F7">
        <w:rPr>
          <w:spacing w:val="15"/>
        </w:rPr>
        <w:t xml:space="preserve"> </w:t>
      </w:r>
      <w:r w:rsidRPr="00E743F7">
        <w:t>ты,</w:t>
      </w:r>
      <w:r w:rsidRPr="00E743F7">
        <w:rPr>
          <w:spacing w:val="16"/>
        </w:rPr>
        <w:t xml:space="preserve"> </w:t>
      </w:r>
      <w:r w:rsidRPr="00E743F7">
        <w:t>зайка?»,</w:t>
      </w:r>
      <w:r w:rsidRPr="00E743F7">
        <w:rPr>
          <w:spacing w:val="15"/>
        </w:rPr>
        <w:t xml:space="preserve"> </w:t>
      </w:r>
      <w:proofErr w:type="spellStart"/>
      <w:r w:rsidRPr="00E743F7">
        <w:t>обраб</w:t>
      </w:r>
      <w:proofErr w:type="spellEnd"/>
      <w:r w:rsidRPr="00E743F7">
        <w:t>.</w:t>
      </w:r>
      <w:r w:rsidRPr="00E743F7">
        <w:rPr>
          <w:spacing w:val="16"/>
        </w:rPr>
        <w:t xml:space="preserve"> </w:t>
      </w:r>
      <w:r w:rsidRPr="00E743F7">
        <w:t>Е.</w:t>
      </w:r>
      <w:r w:rsidRPr="00E743F7">
        <w:rPr>
          <w:spacing w:val="15"/>
        </w:rPr>
        <w:t xml:space="preserve"> </w:t>
      </w:r>
      <w:r w:rsidRPr="00E743F7">
        <w:t>Тиличеевой;</w:t>
      </w:r>
      <w:r w:rsidRPr="00E743F7">
        <w:rPr>
          <w:spacing w:val="21"/>
        </w:rPr>
        <w:t xml:space="preserve"> </w:t>
      </w:r>
      <w:r w:rsidRPr="00E743F7">
        <w:t>«Дождик»,</w:t>
      </w:r>
      <w:r w:rsidRPr="00E743F7">
        <w:rPr>
          <w:spacing w:val="15"/>
        </w:rPr>
        <w:t xml:space="preserve"> </w:t>
      </w:r>
      <w:r w:rsidRPr="00E743F7">
        <w:t>рус.</w:t>
      </w:r>
      <w:r w:rsidRPr="00E743F7">
        <w:rPr>
          <w:spacing w:val="15"/>
        </w:rPr>
        <w:t xml:space="preserve"> </w:t>
      </w:r>
      <w:r w:rsidRPr="00E743F7">
        <w:t>нар.</w:t>
      </w:r>
      <w:r w:rsidRPr="00E743F7">
        <w:rPr>
          <w:spacing w:val="15"/>
        </w:rPr>
        <w:t xml:space="preserve"> </w:t>
      </w:r>
      <w:r w:rsidRPr="00E743F7">
        <w:t>мелодия,</w:t>
      </w:r>
      <w:r w:rsidRPr="00E743F7">
        <w:rPr>
          <w:spacing w:val="15"/>
        </w:rPr>
        <w:t xml:space="preserve"> </w:t>
      </w:r>
      <w:proofErr w:type="spellStart"/>
      <w:r w:rsidRPr="00E743F7">
        <w:t>обраб</w:t>
      </w:r>
      <w:proofErr w:type="spellEnd"/>
      <w:r w:rsidRPr="00E743F7">
        <w:t>.</w:t>
      </w:r>
      <w:r w:rsidRPr="00E743F7">
        <w:rPr>
          <w:spacing w:val="16"/>
        </w:rPr>
        <w:t xml:space="preserve"> </w:t>
      </w:r>
      <w:r w:rsidRPr="00E743F7">
        <w:t>B.</w:t>
      </w:r>
      <w:r w:rsidRPr="00E743F7">
        <w:rPr>
          <w:spacing w:val="18"/>
        </w:rPr>
        <w:t xml:space="preserve"> </w:t>
      </w:r>
      <w:r w:rsidRPr="00E743F7">
        <w:t>Фере;</w:t>
      </w:r>
    </w:p>
    <w:p w14:paraId="486A76CE" w14:textId="77777777" w:rsidR="006036E5" w:rsidRPr="00E743F7" w:rsidRDefault="006036E5" w:rsidP="006036E5">
      <w:pPr>
        <w:pStyle w:val="a3"/>
        <w:spacing w:line="276" w:lineRule="auto"/>
        <w:ind w:left="567" w:firstLine="284"/>
      </w:pPr>
      <w:r w:rsidRPr="00E743F7">
        <w:t>«Елочка»,</w:t>
      </w:r>
      <w:r w:rsidRPr="00E743F7">
        <w:rPr>
          <w:spacing w:val="62"/>
        </w:rPr>
        <w:t xml:space="preserve"> </w:t>
      </w:r>
      <w:r w:rsidRPr="00E743F7">
        <w:t>муз.</w:t>
      </w:r>
      <w:r w:rsidRPr="00E743F7">
        <w:rPr>
          <w:spacing w:val="58"/>
        </w:rPr>
        <w:t xml:space="preserve"> </w:t>
      </w:r>
      <w:r w:rsidRPr="00E743F7">
        <w:t>Е.</w:t>
      </w:r>
      <w:r w:rsidRPr="00E743F7">
        <w:rPr>
          <w:spacing w:val="61"/>
        </w:rPr>
        <w:t xml:space="preserve"> </w:t>
      </w:r>
      <w:r w:rsidRPr="00E743F7">
        <w:t>Тиличеевой,</w:t>
      </w:r>
      <w:r w:rsidRPr="00E743F7">
        <w:rPr>
          <w:spacing w:val="59"/>
        </w:rPr>
        <w:t xml:space="preserve"> </w:t>
      </w:r>
      <w:r w:rsidRPr="00E743F7">
        <w:t>сл.</w:t>
      </w:r>
      <w:r w:rsidRPr="00E743F7">
        <w:rPr>
          <w:spacing w:val="60"/>
        </w:rPr>
        <w:t xml:space="preserve"> </w:t>
      </w:r>
      <w:r w:rsidRPr="00E743F7">
        <w:t>М.</w:t>
      </w:r>
      <w:r w:rsidRPr="00E743F7">
        <w:rPr>
          <w:spacing w:val="59"/>
        </w:rPr>
        <w:t xml:space="preserve"> </w:t>
      </w:r>
      <w:r w:rsidRPr="00E743F7">
        <w:t>Булатова;</w:t>
      </w:r>
      <w:r w:rsidRPr="00E743F7">
        <w:rPr>
          <w:spacing w:val="69"/>
        </w:rPr>
        <w:t xml:space="preserve"> </w:t>
      </w:r>
      <w:r w:rsidRPr="00E743F7">
        <w:t>«Зима»,</w:t>
      </w:r>
      <w:r w:rsidRPr="00E743F7">
        <w:rPr>
          <w:spacing w:val="62"/>
        </w:rPr>
        <w:t xml:space="preserve"> </w:t>
      </w:r>
      <w:r w:rsidRPr="00E743F7">
        <w:t>муз.</w:t>
      </w:r>
      <w:r w:rsidRPr="00E743F7">
        <w:rPr>
          <w:spacing w:val="63"/>
        </w:rPr>
        <w:t xml:space="preserve"> </w:t>
      </w:r>
      <w:r w:rsidRPr="00E743F7">
        <w:t>В. Карасевой,</w:t>
      </w:r>
      <w:r w:rsidRPr="00E743F7">
        <w:rPr>
          <w:spacing w:val="59"/>
        </w:rPr>
        <w:t xml:space="preserve"> </w:t>
      </w:r>
      <w:r w:rsidRPr="00E743F7">
        <w:t>сл.</w:t>
      </w:r>
      <w:r w:rsidRPr="00E743F7">
        <w:rPr>
          <w:spacing w:val="61"/>
        </w:rPr>
        <w:t xml:space="preserve"> </w:t>
      </w:r>
      <w:r w:rsidRPr="00E743F7">
        <w:t>Н.</w:t>
      </w:r>
      <w:r w:rsidRPr="00E743F7">
        <w:rPr>
          <w:spacing w:val="58"/>
        </w:rPr>
        <w:t xml:space="preserve"> </w:t>
      </w:r>
      <w:r w:rsidRPr="00E743F7">
        <w:t>Френкель;</w:t>
      </w:r>
    </w:p>
    <w:p w14:paraId="375CA211" w14:textId="77777777" w:rsidR="006036E5" w:rsidRPr="00E743F7" w:rsidRDefault="006036E5" w:rsidP="006036E5">
      <w:pPr>
        <w:pStyle w:val="a3"/>
        <w:spacing w:before="41" w:line="276" w:lineRule="auto"/>
        <w:ind w:left="567" w:right="248" w:firstLine="284"/>
      </w:pPr>
      <w:r w:rsidRPr="00E743F7">
        <w:t>«Кошечка»,</w:t>
      </w:r>
      <w:r w:rsidRPr="00E743F7">
        <w:rPr>
          <w:spacing w:val="1"/>
        </w:rPr>
        <w:t xml:space="preserve"> </w:t>
      </w:r>
      <w:r w:rsidRPr="00E743F7">
        <w:t>муз. В. Витлина, сл. Н. Найденовой;</w:t>
      </w:r>
      <w:r w:rsidRPr="00E743F7">
        <w:rPr>
          <w:spacing w:val="1"/>
        </w:rPr>
        <w:t xml:space="preserve"> </w:t>
      </w:r>
      <w:r w:rsidRPr="00E743F7">
        <w:t>«Ладушки», рус. нар. мелодия;</w:t>
      </w:r>
      <w:r w:rsidRPr="00E743F7">
        <w:rPr>
          <w:spacing w:val="60"/>
        </w:rPr>
        <w:t xml:space="preserve"> </w:t>
      </w:r>
      <w:r w:rsidRPr="00E743F7">
        <w:t>«Птичка»,</w:t>
      </w:r>
      <w:r w:rsidRPr="00E743F7">
        <w:rPr>
          <w:spacing w:val="60"/>
        </w:rPr>
        <w:t xml:space="preserve"> </w:t>
      </w:r>
      <w:r w:rsidRPr="00E743F7">
        <w:t>муз.</w:t>
      </w:r>
      <w:r w:rsidRPr="00E743F7">
        <w:rPr>
          <w:spacing w:val="1"/>
        </w:rPr>
        <w:t xml:space="preserve"> </w:t>
      </w:r>
      <w:r w:rsidRPr="00E743F7">
        <w:t xml:space="preserve">М. </w:t>
      </w:r>
      <w:proofErr w:type="spellStart"/>
      <w:r w:rsidRPr="00E743F7">
        <w:t>Раухвергера</w:t>
      </w:r>
      <w:proofErr w:type="spellEnd"/>
      <w:r w:rsidRPr="00E743F7">
        <w:t xml:space="preserve">, сл. А. Барто; «Собачка», муз. М. </w:t>
      </w:r>
      <w:proofErr w:type="spellStart"/>
      <w:r w:rsidRPr="00E743F7">
        <w:t>Раухвергера</w:t>
      </w:r>
      <w:proofErr w:type="spellEnd"/>
      <w:r w:rsidRPr="00E743F7">
        <w:t xml:space="preserve">, сл. Н. </w:t>
      </w:r>
      <w:proofErr w:type="spellStart"/>
      <w:r w:rsidRPr="00E743F7">
        <w:t>Комиссаровой</w:t>
      </w:r>
      <w:proofErr w:type="spellEnd"/>
      <w:r w:rsidRPr="00E743F7">
        <w:t>; «Цыплята»,</w:t>
      </w:r>
      <w:r w:rsidRPr="00E743F7">
        <w:rPr>
          <w:spacing w:val="1"/>
        </w:rPr>
        <w:t xml:space="preserve"> </w:t>
      </w:r>
      <w:r w:rsidRPr="00E743F7">
        <w:t>муз.</w:t>
      </w:r>
      <w:r w:rsidRPr="00E743F7">
        <w:rPr>
          <w:spacing w:val="-2"/>
        </w:rPr>
        <w:t xml:space="preserve"> </w:t>
      </w:r>
      <w:r w:rsidRPr="00E743F7">
        <w:t>А.</w:t>
      </w:r>
      <w:r w:rsidRPr="00E743F7">
        <w:rPr>
          <w:spacing w:val="-2"/>
        </w:rPr>
        <w:t xml:space="preserve"> </w:t>
      </w:r>
      <w:r w:rsidRPr="00E743F7">
        <w:t>Филиппенко,</w:t>
      </w:r>
      <w:r w:rsidRPr="00E743F7">
        <w:rPr>
          <w:spacing w:val="-1"/>
        </w:rPr>
        <w:t xml:space="preserve"> </w:t>
      </w:r>
      <w:r w:rsidRPr="00E743F7">
        <w:t>сл.</w:t>
      </w:r>
      <w:r w:rsidRPr="00E743F7">
        <w:rPr>
          <w:spacing w:val="-1"/>
        </w:rPr>
        <w:t xml:space="preserve"> </w:t>
      </w:r>
      <w:r w:rsidRPr="00E743F7">
        <w:t>Т.</w:t>
      </w:r>
      <w:r w:rsidRPr="00E743F7">
        <w:rPr>
          <w:spacing w:val="-2"/>
        </w:rPr>
        <w:t xml:space="preserve"> </w:t>
      </w:r>
      <w:r w:rsidRPr="00E743F7">
        <w:t>Волгиной;</w:t>
      </w:r>
      <w:r w:rsidRPr="00E743F7">
        <w:rPr>
          <w:spacing w:val="1"/>
        </w:rPr>
        <w:t xml:space="preserve"> </w:t>
      </w:r>
      <w:r w:rsidRPr="00E743F7">
        <w:t>«Колокольчик»,</w:t>
      </w:r>
      <w:r w:rsidRPr="00E743F7">
        <w:rPr>
          <w:spacing w:val="4"/>
        </w:rPr>
        <w:t xml:space="preserve"> </w:t>
      </w:r>
      <w:r w:rsidRPr="00E743F7">
        <w:t>муз.</w:t>
      </w:r>
      <w:r w:rsidRPr="00E743F7">
        <w:rPr>
          <w:spacing w:val="-2"/>
        </w:rPr>
        <w:t xml:space="preserve"> </w:t>
      </w:r>
      <w:r w:rsidRPr="00E743F7">
        <w:t>И.</w:t>
      </w:r>
      <w:r w:rsidRPr="00E743F7">
        <w:rPr>
          <w:spacing w:val="-2"/>
        </w:rPr>
        <w:t xml:space="preserve"> </w:t>
      </w:r>
      <w:r w:rsidRPr="00E743F7">
        <w:t>Арсеева,</w:t>
      </w:r>
      <w:r w:rsidRPr="00E743F7">
        <w:rPr>
          <w:spacing w:val="-1"/>
        </w:rPr>
        <w:t xml:space="preserve"> </w:t>
      </w:r>
      <w:r w:rsidRPr="00E743F7">
        <w:t>сл.</w:t>
      </w:r>
      <w:r w:rsidRPr="00E743F7">
        <w:rPr>
          <w:spacing w:val="-2"/>
        </w:rPr>
        <w:t xml:space="preserve"> </w:t>
      </w:r>
      <w:r w:rsidRPr="00E743F7">
        <w:t>И.</w:t>
      </w:r>
      <w:r w:rsidRPr="00E743F7">
        <w:rPr>
          <w:spacing w:val="-2"/>
        </w:rPr>
        <w:t xml:space="preserve"> </w:t>
      </w:r>
      <w:proofErr w:type="spellStart"/>
      <w:r w:rsidRPr="00E743F7">
        <w:t>Черницкой</w:t>
      </w:r>
      <w:proofErr w:type="spellEnd"/>
      <w:r w:rsidRPr="00E743F7">
        <w:t>;</w:t>
      </w:r>
    </w:p>
    <w:p w14:paraId="77C228DC" w14:textId="77777777" w:rsidR="006036E5" w:rsidRPr="00E743F7" w:rsidRDefault="006036E5" w:rsidP="006036E5">
      <w:pPr>
        <w:spacing w:before="1" w:line="276" w:lineRule="auto"/>
        <w:ind w:left="567" w:firstLine="284"/>
        <w:jc w:val="both"/>
        <w:rPr>
          <w:sz w:val="24"/>
        </w:rPr>
      </w:pPr>
      <w:r w:rsidRPr="00E743F7">
        <w:rPr>
          <w:i/>
          <w:sz w:val="24"/>
        </w:rPr>
        <w:t>Музыкально-ритмические</w:t>
      </w:r>
      <w:r w:rsidRPr="00E743F7">
        <w:rPr>
          <w:i/>
          <w:spacing w:val="3"/>
          <w:sz w:val="24"/>
        </w:rPr>
        <w:t xml:space="preserve"> </w:t>
      </w:r>
      <w:r w:rsidRPr="00E743F7">
        <w:rPr>
          <w:i/>
          <w:sz w:val="24"/>
        </w:rPr>
        <w:t>движения.</w:t>
      </w:r>
      <w:r w:rsidRPr="00E743F7">
        <w:rPr>
          <w:i/>
          <w:spacing w:val="10"/>
          <w:sz w:val="24"/>
        </w:rPr>
        <w:t xml:space="preserve"> </w:t>
      </w:r>
      <w:r w:rsidRPr="00E743F7">
        <w:rPr>
          <w:sz w:val="24"/>
        </w:rPr>
        <w:t>«Дождик»,</w:t>
      </w:r>
      <w:r w:rsidRPr="00E743F7">
        <w:rPr>
          <w:spacing w:val="6"/>
          <w:sz w:val="24"/>
        </w:rPr>
        <w:t xml:space="preserve"> </w:t>
      </w:r>
      <w:r w:rsidRPr="00E743F7">
        <w:rPr>
          <w:sz w:val="24"/>
        </w:rPr>
        <w:t>муз</w:t>
      </w:r>
      <w:proofErr w:type="gramStart"/>
      <w:r w:rsidRPr="00E743F7">
        <w:rPr>
          <w:sz w:val="24"/>
        </w:rPr>
        <w:t>.</w:t>
      </w:r>
      <w:proofErr w:type="gramEnd"/>
      <w:r w:rsidRPr="00E743F7">
        <w:rPr>
          <w:spacing w:val="5"/>
          <w:sz w:val="24"/>
        </w:rPr>
        <w:t xml:space="preserve"> </w:t>
      </w:r>
      <w:r w:rsidRPr="00E743F7">
        <w:rPr>
          <w:sz w:val="24"/>
        </w:rPr>
        <w:t>и</w:t>
      </w:r>
      <w:r w:rsidRPr="00E743F7">
        <w:rPr>
          <w:spacing w:val="5"/>
          <w:sz w:val="24"/>
        </w:rPr>
        <w:t xml:space="preserve"> </w:t>
      </w:r>
      <w:r w:rsidRPr="00E743F7">
        <w:rPr>
          <w:sz w:val="24"/>
        </w:rPr>
        <w:t>сл.</w:t>
      </w:r>
      <w:r w:rsidRPr="00E743F7">
        <w:rPr>
          <w:spacing w:val="5"/>
          <w:sz w:val="24"/>
        </w:rPr>
        <w:t xml:space="preserve"> </w:t>
      </w:r>
      <w:r w:rsidRPr="00E743F7">
        <w:rPr>
          <w:sz w:val="24"/>
        </w:rPr>
        <w:t>Е.</w:t>
      </w:r>
      <w:r w:rsidRPr="00E743F7">
        <w:rPr>
          <w:spacing w:val="4"/>
          <w:sz w:val="24"/>
        </w:rPr>
        <w:t xml:space="preserve"> </w:t>
      </w:r>
      <w:proofErr w:type="spellStart"/>
      <w:r w:rsidRPr="00E743F7">
        <w:rPr>
          <w:sz w:val="24"/>
        </w:rPr>
        <w:t>Макшанцевой</w:t>
      </w:r>
      <w:proofErr w:type="spellEnd"/>
      <w:r w:rsidRPr="00E743F7">
        <w:rPr>
          <w:sz w:val="24"/>
        </w:rPr>
        <w:t>;</w:t>
      </w:r>
      <w:r w:rsidRPr="00E743F7">
        <w:rPr>
          <w:spacing w:val="13"/>
          <w:sz w:val="24"/>
        </w:rPr>
        <w:t xml:space="preserve"> </w:t>
      </w:r>
      <w:r w:rsidRPr="00E743F7">
        <w:rPr>
          <w:sz w:val="24"/>
        </w:rPr>
        <w:t>«Воробушки»,</w:t>
      </w:r>
    </w:p>
    <w:p w14:paraId="6EA67316" w14:textId="77777777" w:rsidR="006036E5" w:rsidRPr="00E743F7" w:rsidRDefault="006036E5" w:rsidP="006036E5">
      <w:pPr>
        <w:pStyle w:val="a3"/>
        <w:spacing w:before="41" w:line="276" w:lineRule="auto"/>
        <w:ind w:left="567" w:right="245" w:firstLine="284"/>
      </w:pPr>
      <w:r w:rsidRPr="00E743F7">
        <w:t xml:space="preserve">«Погремушка, попляши», «Колокольчик», «Погуляем», муз. И. Арсеева, сл. И. </w:t>
      </w:r>
      <w:proofErr w:type="spellStart"/>
      <w:r w:rsidRPr="00E743F7">
        <w:t>Черницкой</w:t>
      </w:r>
      <w:proofErr w:type="spellEnd"/>
      <w:r w:rsidRPr="00E743F7">
        <w:t>;</w:t>
      </w:r>
      <w:r w:rsidRPr="00E743F7">
        <w:rPr>
          <w:spacing w:val="1"/>
        </w:rPr>
        <w:t xml:space="preserve"> </w:t>
      </w:r>
      <w:r w:rsidRPr="00E743F7">
        <w:t>«Вот</w:t>
      </w:r>
      <w:r w:rsidRPr="00E743F7">
        <w:rPr>
          <w:spacing w:val="1"/>
        </w:rPr>
        <w:t xml:space="preserve"> </w:t>
      </w:r>
      <w:r w:rsidRPr="00E743F7">
        <w:t>как</w:t>
      </w:r>
      <w:r w:rsidRPr="00E743F7">
        <w:rPr>
          <w:spacing w:val="-1"/>
        </w:rPr>
        <w:t xml:space="preserve"> </w:t>
      </w:r>
      <w:r w:rsidRPr="00E743F7">
        <w:t>мы</w:t>
      </w:r>
      <w:r w:rsidRPr="00E743F7">
        <w:rPr>
          <w:spacing w:val="1"/>
        </w:rPr>
        <w:t xml:space="preserve"> </w:t>
      </w:r>
      <w:r w:rsidRPr="00E743F7">
        <w:t>умеем»,</w:t>
      </w:r>
      <w:r w:rsidRPr="00E743F7">
        <w:rPr>
          <w:spacing w:val="4"/>
        </w:rPr>
        <w:t xml:space="preserve"> </w:t>
      </w:r>
      <w:r w:rsidRPr="00E743F7">
        <w:t>муз.</w:t>
      </w:r>
      <w:r w:rsidRPr="00E743F7">
        <w:rPr>
          <w:spacing w:val="-1"/>
        </w:rPr>
        <w:t xml:space="preserve"> </w:t>
      </w:r>
      <w:r w:rsidRPr="00E743F7">
        <w:t>Е.</w:t>
      </w:r>
      <w:r w:rsidRPr="00E743F7">
        <w:rPr>
          <w:spacing w:val="2"/>
        </w:rPr>
        <w:t xml:space="preserve"> </w:t>
      </w:r>
      <w:r w:rsidRPr="00E743F7">
        <w:t>Тиличеевой, сл.</w:t>
      </w:r>
      <w:r w:rsidRPr="00E743F7">
        <w:rPr>
          <w:spacing w:val="-1"/>
        </w:rPr>
        <w:t xml:space="preserve"> </w:t>
      </w:r>
      <w:r w:rsidRPr="00E743F7">
        <w:t>Н.</w:t>
      </w:r>
      <w:r w:rsidRPr="00E743F7">
        <w:rPr>
          <w:spacing w:val="2"/>
        </w:rPr>
        <w:t xml:space="preserve"> </w:t>
      </w:r>
      <w:r w:rsidRPr="00E743F7">
        <w:t>Френкель;</w:t>
      </w:r>
    </w:p>
    <w:p w14:paraId="0299F3E1" w14:textId="77777777" w:rsidR="006036E5" w:rsidRPr="00E743F7" w:rsidRDefault="006036E5" w:rsidP="006036E5">
      <w:pPr>
        <w:spacing w:line="276" w:lineRule="auto"/>
        <w:ind w:left="567" w:right="249" w:firstLine="284"/>
        <w:jc w:val="both"/>
        <w:rPr>
          <w:sz w:val="24"/>
        </w:rPr>
      </w:pPr>
      <w:r w:rsidRPr="00E743F7">
        <w:rPr>
          <w:i/>
          <w:sz w:val="24"/>
        </w:rPr>
        <w:t>Рассказы</w:t>
      </w:r>
      <w:r w:rsidRPr="00E743F7">
        <w:rPr>
          <w:i/>
          <w:spacing w:val="1"/>
          <w:sz w:val="24"/>
        </w:rPr>
        <w:t xml:space="preserve"> </w:t>
      </w:r>
      <w:r w:rsidRPr="00E743F7">
        <w:rPr>
          <w:i/>
          <w:sz w:val="24"/>
        </w:rPr>
        <w:t>с</w:t>
      </w:r>
      <w:r w:rsidRPr="00E743F7">
        <w:rPr>
          <w:i/>
          <w:spacing w:val="1"/>
          <w:sz w:val="24"/>
        </w:rPr>
        <w:t xml:space="preserve"> </w:t>
      </w:r>
      <w:r w:rsidRPr="00E743F7">
        <w:rPr>
          <w:i/>
          <w:sz w:val="24"/>
        </w:rPr>
        <w:t>музыкальными</w:t>
      </w:r>
      <w:r w:rsidRPr="00E743F7">
        <w:rPr>
          <w:i/>
          <w:spacing w:val="1"/>
          <w:sz w:val="24"/>
        </w:rPr>
        <w:t xml:space="preserve"> </w:t>
      </w:r>
      <w:r w:rsidRPr="00E743F7">
        <w:rPr>
          <w:i/>
          <w:sz w:val="24"/>
        </w:rPr>
        <w:t>иллюстрациями.</w:t>
      </w:r>
      <w:r w:rsidRPr="00E743F7">
        <w:rPr>
          <w:i/>
          <w:spacing w:val="1"/>
          <w:sz w:val="24"/>
        </w:rPr>
        <w:t xml:space="preserve"> </w:t>
      </w:r>
      <w:r w:rsidRPr="00E743F7">
        <w:rPr>
          <w:sz w:val="24"/>
        </w:rPr>
        <w:t>«Птички»,</w:t>
      </w:r>
      <w:r w:rsidRPr="00E743F7">
        <w:rPr>
          <w:spacing w:val="1"/>
          <w:sz w:val="24"/>
        </w:rPr>
        <w:t xml:space="preserve"> </w:t>
      </w:r>
      <w:r w:rsidRPr="00E743F7">
        <w:rPr>
          <w:sz w:val="24"/>
        </w:rPr>
        <w:t>муз.</w:t>
      </w:r>
      <w:r w:rsidRPr="00E743F7">
        <w:rPr>
          <w:spacing w:val="1"/>
          <w:sz w:val="24"/>
        </w:rPr>
        <w:t xml:space="preserve"> </w:t>
      </w:r>
      <w:r w:rsidRPr="00E743F7">
        <w:rPr>
          <w:sz w:val="24"/>
        </w:rPr>
        <w:t>Г.</w:t>
      </w:r>
      <w:r w:rsidRPr="00E743F7">
        <w:rPr>
          <w:spacing w:val="1"/>
          <w:sz w:val="24"/>
        </w:rPr>
        <w:t xml:space="preserve"> </w:t>
      </w:r>
      <w:r w:rsidRPr="00E743F7">
        <w:rPr>
          <w:sz w:val="24"/>
        </w:rPr>
        <w:t>Фрида;</w:t>
      </w:r>
      <w:r w:rsidRPr="00E743F7">
        <w:rPr>
          <w:spacing w:val="1"/>
          <w:sz w:val="24"/>
        </w:rPr>
        <w:t xml:space="preserve"> </w:t>
      </w:r>
      <w:r w:rsidRPr="00E743F7">
        <w:rPr>
          <w:sz w:val="24"/>
        </w:rPr>
        <w:t>«Праздничная</w:t>
      </w:r>
      <w:r w:rsidRPr="00E743F7">
        <w:rPr>
          <w:spacing w:val="1"/>
          <w:sz w:val="24"/>
        </w:rPr>
        <w:t xml:space="preserve"> </w:t>
      </w:r>
      <w:r w:rsidRPr="00E743F7">
        <w:rPr>
          <w:sz w:val="24"/>
        </w:rPr>
        <w:t>прогулка»,</w:t>
      </w:r>
      <w:r w:rsidRPr="00E743F7">
        <w:rPr>
          <w:spacing w:val="3"/>
          <w:sz w:val="24"/>
        </w:rPr>
        <w:t xml:space="preserve"> </w:t>
      </w:r>
      <w:r w:rsidRPr="00E743F7">
        <w:rPr>
          <w:sz w:val="24"/>
        </w:rPr>
        <w:t>муз. Ан. Александрова.</w:t>
      </w:r>
    </w:p>
    <w:p w14:paraId="672DACF8" w14:textId="77777777" w:rsidR="006036E5" w:rsidRPr="00E743F7" w:rsidRDefault="006036E5" w:rsidP="006036E5">
      <w:pPr>
        <w:pStyle w:val="a3"/>
        <w:spacing w:line="276" w:lineRule="auto"/>
        <w:ind w:left="567" w:firstLine="284"/>
        <w:rPr>
          <w:sz w:val="30"/>
        </w:rPr>
      </w:pPr>
      <w:r w:rsidRPr="00E743F7">
        <w:rPr>
          <w:i/>
        </w:rPr>
        <w:t>Игры</w:t>
      </w:r>
      <w:r w:rsidRPr="00E743F7">
        <w:rPr>
          <w:i/>
          <w:spacing w:val="6"/>
        </w:rPr>
        <w:t xml:space="preserve"> </w:t>
      </w:r>
      <w:r w:rsidRPr="00E743F7">
        <w:rPr>
          <w:i/>
        </w:rPr>
        <w:t>с</w:t>
      </w:r>
      <w:r w:rsidRPr="00E743F7">
        <w:rPr>
          <w:i/>
          <w:spacing w:val="6"/>
        </w:rPr>
        <w:t xml:space="preserve"> </w:t>
      </w:r>
      <w:r w:rsidRPr="00E743F7">
        <w:rPr>
          <w:i/>
        </w:rPr>
        <w:t>пением.</w:t>
      </w:r>
      <w:r w:rsidRPr="00E743F7">
        <w:rPr>
          <w:i/>
          <w:spacing w:val="12"/>
        </w:rPr>
        <w:t xml:space="preserve"> </w:t>
      </w:r>
      <w:r w:rsidRPr="00E743F7">
        <w:t>«Игра</w:t>
      </w:r>
      <w:r w:rsidRPr="00E743F7">
        <w:rPr>
          <w:spacing w:val="7"/>
        </w:rPr>
        <w:t xml:space="preserve"> </w:t>
      </w:r>
      <w:r w:rsidRPr="00E743F7">
        <w:t>с</w:t>
      </w:r>
      <w:r w:rsidRPr="00E743F7">
        <w:rPr>
          <w:spacing w:val="8"/>
        </w:rPr>
        <w:t xml:space="preserve"> </w:t>
      </w:r>
      <w:r w:rsidRPr="00E743F7">
        <w:t>мишкой»,</w:t>
      </w:r>
      <w:r w:rsidRPr="00E743F7">
        <w:rPr>
          <w:spacing w:val="6"/>
        </w:rPr>
        <w:t xml:space="preserve"> </w:t>
      </w:r>
      <w:r w:rsidRPr="00E743F7">
        <w:t>муз.</w:t>
      </w:r>
      <w:r w:rsidRPr="00E743F7">
        <w:rPr>
          <w:spacing w:val="7"/>
        </w:rPr>
        <w:t xml:space="preserve"> </w:t>
      </w:r>
      <w:r w:rsidRPr="00E743F7">
        <w:t>Г.</w:t>
      </w:r>
      <w:r w:rsidRPr="00E743F7">
        <w:rPr>
          <w:spacing w:val="6"/>
        </w:rPr>
        <w:t xml:space="preserve"> </w:t>
      </w:r>
      <w:proofErr w:type="spellStart"/>
      <w:r w:rsidRPr="00E743F7">
        <w:t>Финаровского</w:t>
      </w:r>
      <w:proofErr w:type="spellEnd"/>
      <w:r w:rsidRPr="00E743F7">
        <w:t>;</w:t>
      </w:r>
      <w:r w:rsidRPr="00E743F7">
        <w:rPr>
          <w:spacing w:val="12"/>
        </w:rPr>
        <w:t xml:space="preserve"> </w:t>
      </w:r>
      <w:proofErr w:type="gramStart"/>
      <w:r w:rsidRPr="00E743F7">
        <w:t>«</w:t>
      </w:r>
      <w:r w:rsidRPr="00E743F7">
        <w:rPr>
          <w:spacing w:val="9"/>
        </w:rPr>
        <w:t xml:space="preserve"> </w:t>
      </w:r>
      <w:r w:rsidRPr="00E743F7">
        <w:t>«</w:t>
      </w:r>
      <w:proofErr w:type="gramEnd"/>
      <w:r w:rsidRPr="00E743F7">
        <w:t>Кто</w:t>
      </w:r>
      <w:r w:rsidRPr="00E743F7">
        <w:rPr>
          <w:spacing w:val="11"/>
        </w:rPr>
        <w:t xml:space="preserve"> </w:t>
      </w:r>
      <w:r w:rsidRPr="00E743F7">
        <w:t>у</w:t>
      </w:r>
      <w:r w:rsidRPr="00E743F7">
        <w:rPr>
          <w:spacing w:val="2"/>
        </w:rPr>
        <w:t xml:space="preserve"> </w:t>
      </w:r>
      <w:r w:rsidRPr="00E743F7">
        <w:t>нас</w:t>
      </w:r>
      <w:r w:rsidRPr="00E743F7">
        <w:rPr>
          <w:spacing w:val="7"/>
        </w:rPr>
        <w:t xml:space="preserve"> </w:t>
      </w:r>
      <w:r w:rsidRPr="00E743F7">
        <w:t>хороший?»,</w:t>
      </w:r>
      <w:r w:rsidRPr="00E743F7">
        <w:rPr>
          <w:spacing w:val="7"/>
        </w:rPr>
        <w:t xml:space="preserve"> </w:t>
      </w:r>
      <w:r w:rsidRPr="00E743F7">
        <w:t>рус.</w:t>
      </w:r>
      <w:r w:rsidRPr="00E743F7">
        <w:rPr>
          <w:spacing w:val="6"/>
        </w:rPr>
        <w:t xml:space="preserve"> </w:t>
      </w:r>
      <w:proofErr w:type="spellStart"/>
      <w:r w:rsidRPr="00E743F7">
        <w:t>нар.песня</w:t>
      </w:r>
      <w:proofErr w:type="spellEnd"/>
      <w:r w:rsidRPr="00E743F7">
        <w:t>.</w:t>
      </w:r>
    </w:p>
    <w:p w14:paraId="5E5182B5" w14:textId="77777777" w:rsidR="006036E5" w:rsidRPr="00E743F7" w:rsidRDefault="006036E5" w:rsidP="006036E5">
      <w:pPr>
        <w:spacing w:line="276" w:lineRule="auto"/>
        <w:ind w:left="567" w:firstLine="284"/>
        <w:jc w:val="both"/>
        <w:rPr>
          <w:sz w:val="24"/>
        </w:rPr>
      </w:pPr>
      <w:r w:rsidRPr="00E743F7">
        <w:rPr>
          <w:i/>
          <w:sz w:val="24"/>
        </w:rPr>
        <w:t>Музыкальные</w:t>
      </w:r>
      <w:r w:rsidRPr="00E743F7">
        <w:rPr>
          <w:i/>
          <w:spacing w:val="-4"/>
          <w:sz w:val="24"/>
        </w:rPr>
        <w:t xml:space="preserve"> </w:t>
      </w:r>
      <w:r w:rsidRPr="00E743F7">
        <w:rPr>
          <w:i/>
          <w:sz w:val="24"/>
        </w:rPr>
        <w:t>забавы.</w:t>
      </w:r>
      <w:r w:rsidRPr="00E743F7">
        <w:rPr>
          <w:i/>
          <w:spacing w:val="-2"/>
          <w:sz w:val="24"/>
        </w:rPr>
        <w:t xml:space="preserve"> </w:t>
      </w:r>
      <w:r w:rsidRPr="00E743F7">
        <w:rPr>
          <w:sz w:val="24"/>
        </w:rPr>
        <w:t>«Из-за</w:t>
      </w:r>
      <w:r w:rsidRPr="00E743F7">
        <w:rPr>
          <w:spacing w:val="-3"/>
          <w:sz w:val="24"/>
        </w:rPr>
        <w:t xml:space="preserve"> </w:t>
      </w:r>
      <w:r w:rsidRPr="00E743F7">
        <w:rPr>
          <w:sz w:val="24"/>
        </w:rPr>
        <w:t>леса,</w:t>
      </w:r>
      <w:r w:rsidRPr="00E743F7">
        <w:rPr>
          <w:spacing w:val="-3"/>
          <w:sz w:val="24"/>
        </w:rPr>
        <w:t xml:space="preserve"> </w:t>
      </w:r>
      <w:r w:rsidRPr="00E743F7">
        <w:rPr>
          <w:sz w:val="24"/>
        </w:rPr>
        <w:t>из-за</w:t>
      </w:r>
      <w:r w:rsidRPr="00E743F7">
        <w:rPr>
          <w:spacing w:val="-4"/>
          <w:sz w:val="24"/>
        </w:rPr>
        <w:t xml:space="preserve"> </w:t>
      </w:r>
      <w:r w:rsidRPr="00E743F7">
        <w:rPr>
          <w:sz w:val="24"/>
        </w:rPr>
        <w:t>гор», Т.</w:t>
      </w:r>
      <w:r w:rsidRPr="00E743F7">
        <w:rPr>
          <w:spacing w:val="-3"/>
          <w:sz w:val="24"/>
        </w:rPr>
        <w:t xml:space="preserve"> </w:t>
      </w:r>
      <w:r w:rsidRPr="00E743F7">
        <w:rPr>
          <w:sz w:val="24"/>
        </w:rPr>
        <w:t>Казакова;</w:t>
      </w:r>
      <w:r w:rsidRPr="00E743F7">
        <w:rPr>
          <w:spacing w:val="2"/>
          <w:sz w:val="24"/>
        </w:rPr>
        <w:t xml:space="preserve"> </w:t>
      </w:r>
      <w:r w:rsidRPr="00E743F7">
        <w:rPr>
          <w:sz w:val="24"/>
        </w:rPr>
        <w:t>«Котик</w:t>
      </w:r>
      <w:r w:rsidRPr="00E743F7">
        <w:rPr>
          <w:spacing w:val="-2"/>
          <w:sz w:val="24"/>
        </w:rPr>
        <w:t xml:space="preserve"> </w:t>
      </w:r>
      <w:r w:rsidRPr="00E743F7">
        <w:rPr>
          <w:sz w:val="24"/>
        </w:rPr>
        <w:t>и</w:t>
      </w:r>
      <w:r w:rsidRPr="00E743F7">
        <w:rPr>
          <w:spacing w:val="-3"/>
          <w:sz w:val="24"/>
        </w:rPr>
        <w:t xml:space="preserve"> </w:t>
      </w:r>
      <w:r w:rsidRPr="00E743F7">
        <w:rPr>
          <w:sz w:val="24"/>
        </w:rPr>
        <w:t>козлик»,</w:t>
      </w:r>
      <w:r w:rsidRPr="00E743F7">
        <w:rPr>
          <w:spacing w:val="-3"/>
          <w:sz w:val="24"/>
        </w:rPr>
        <w:t xml:space="preserve"> </w:t>
      </w:r>
      <w:r w:rsidRPr="00E743F7">
        <w:rPr>
          <w:sz w:val="24"/>
        </w:rPr>
        <w:t>муз. Ц.</w:t>
      </w:r>
      <w:r w:rsidRPr="00E743F7">
        <w:rPr>
          <w:spacing w:val="-4"/>
          <w:sz w:val="24"/>
        </w:rPr>
        <w:t xml:space="preserve"> </w:t>
      </w:r>
      <w:r w:rsidRPr="00E743F7">
        <w:rPr>
          <w:sz w:val="24"/>
        </w:rPr>
        <w:t>Кюи</w:t>
      </w:r>
    </w:p>
    <w:p w14:paraId="781037B6" w14:textId="77777777" w:rsidR="006036E5" w:rsidRPr="00E743F7" w:rsidRDefault="006036E5" w:rsidP="006036E5">
      <w:pPr>
        <w:tabs>
          <w:tab w:val="left" w:pos="1913"/>
          <w:tab w:val="left" w:pos="2754"/>
          <w:tab w:val="left" w:pos="3769"/>
          <w:tab w:val="left" w:pos="4112"/>
          <w:tab w:val="left" w:pos="5315"/>
          <w:tab w:val="left" w:pos="5956"/>
          <w:tab w:val="left" w:pos="6442"/>
          <w:tab w:val="left" w:pos="7536"/>
          <w:tab w:val="left" w:pos="8035"/>
        </w:tabs>
        <w:spacing w:before="43" w:line="276" w:lineRule="auto"/>
        <w:ind w:left="567" w:firstLine="284"/>
        <w:jc w:val="both"/>
      </w:pPr>
      <w:r w:rsidRPr="00E743F7">
        <w:rPr>
          <w:i/>
          <w:sz w:val="24"/>
        </w:rPr>
        <w:t>Инсценирование</w:t>
      </w:r>
      <w:r w:rsidRPr="00E743F7">
        <w:rPr>
          <w:i/>
          <w:sz w:val="24"/>
        </w:rPr>
        <w:tab/>
        <w:t>песен.</w:t>
      </w:r>
      <w:r w:rsidRPr="00E743F7">
        <w:rPr>
          <w:i/>
          <w:sz w:val="24"/>
        </w:rPr>
        <w:tab/>
      </w:r>
      <w:r w:rsidRPr="00E743F7">
        <w:rPr>
          <w:sz w:val="24"/>
        </w:rPr>
        <w:t>«Кошка</w:t>
      </w:r>
      <w:r w:rsidRPr="00E743F7">
        <w:rPr>
          <w:sz w:val="24"/>
        </w:rPr>
        <w:tab/>
        <w:t>и</w:t>
      </w:r>
      <w:r w:rsidRPr="00E743F7">
        <w:rPr>
          <w:sz w:val="24"/>
        </w:rPr>
        <w:tab/>
        <w:t>котенок»,</w:t>
      </w:r>
      <w:r w:rsidRPr="00E743F7">
        <w:rPr>
          <w:sz w:val="24"/>
        </w:rPr>
        <w:tab/>
        <w:t>муз.</w:t>
      </w:r>
      <w:r w:rsidRPr="00E743F7">
        <w:rPr>
          <w:sz w:val="24"/>
        </w:rPr>
        <w:tab/>
        <w:t>М.</w:t>
      </w:r>
      <w:r w:rsidRPr="00E743F7">
        <w:rPr>
          <w:sz w:val="24"/>
        </w:rPr>
        <w:tab/>
      </w:r>
      <w:proofErr w:type="spellStart"/>
      <w:r w:rsidRPr="00E743F7">
        <w:rPr>
          <w:sz w:val="24"/>
        </w:rPr>
        <w:t>Красева</w:t>
      </w:r>
      <w:proofErr w:type="spellEnd"/>
      <w:r w:rsidRPr="00E743F7">
        <w:rPr>
          <w:sz w:val="24"/>
        </w:rPr>
        <w:t>,</w:t>
      </w:r>
      <w:r w:rsidRPr="00E743F7">
        <w:rPr>
          <w:sz w:val="24"/>
        </w:rPr>
        <w:tab/>
        <w:t>сл.</w:t>
      </w:r>
      <w:r w:rsidRPr="00E743F7">
        <w:rPr>
          <w:sz w:val="24"/>
        </w:rPr>
        <w:tab/>
        <w:t>О.</w:t>
      </w:r>
      <w:r w:rsidRPr="00E743F7">
        <w:rPr>
          <w:spacing w:val="4"/>
          <w:sz w:val="24"/>
        </w:rPr>
        <w:t xml:space="preserve"> </w:t>
      </w:r>
      <w:proofErr w:type="spellStart"/>
      <w:proofErr w:type="gramStart"/>
      <w:r w:rsidRPr="00E743F7">
        <w:rPr>
          <w:sz w:val="24"/>
        </w:rPr>
        <w:t>Высотской</w:t>
      </w:r>
      <w:proofErr w:type="spellEnd"/>
      <w:r w:rsidRPr="00E743F7">
        <w:rPr>
          <w:sz w:val="24"/>
        </w:rPr>
        <w:t>;</w:t>
      </w:r>
      <w:r w:rsidRPr="00E743F7">
        <w:t>«</w:t>
      </w:r>
      <w:proofErr w:type="gramEnd"/>
      <w:r w:rsidRPr="00E743F7">
        <w:t>Неваляшки»,</w:t>
      </w:r>
      <w:r w:rsidRPr="00E743F7">
        <w:rPr>
          <w:spacing w:val="-2"/>
        </w:rPr>
        <w:t xml:space="preserve"> </w:t>
      </w:r>
      <w:r w:rsidRPr="00E743F7">
        <w:t>муз.</w:t>
      </w:r>
      <w:r w:rsidRPr="00E743F7">
        <w:rPr>
          <w:spacing w:val="-4"/>
        </w:rPr>
        <w:t xml:space="preserve"> </w:t>
      </w:r>
      <w:r w:rsidRPr="00E743F7">
        <w:t>З.</w:t>
      </w:r>
      <w:r w:rsidRPr="00E743F7">
        <w:rPr>
          <w:spacing w:val="-4"/>
        </w:rPr>
        <w:t xml:space="preserve"> </w:t>
      </w:r>
      <w:r w:rsidRPr="00E743F7">
        <w:t>Левиной;</w:t>
      </w:r>
      <w:r w:rsidRPr="00E743F7">
        <w:rPr>
          <w:spacing w:val="-4"/>
        </w:rPr>
        <w:t xml:space="preserve"> </w:t>
      </w:r>
      <w:proofErr w:type="spellStart"/>
      <w:r w:rsidRPr="00E743F7">
        <w:t>Компанейца</w:t>
      </w:r>
      <w:proofErr w:type="spellEnd"/>
    </w:p>
    <w:p w14:paraId="213638C8" w14:textId="77777777" w:rsidR="006036E5" w:rsidRPr="00E743F7" w:rsidRDefault="006036E5" w:rsidP="006036E5">
      <w:pPr>
        <w:pStyle w:val="2"/>
        <w:spacing w:before="46" w:line="276" w:lineRule="auto"/>
        <w:ind w:left="567" w:firstLine="284"/>
      </w:pPr>
      <w:r w:rsidRPr="00E743F7">
        <w:t>от</w:t>
      </w:r>
      <w:r w:rsidRPr="00E743F7">
        <w:rPr>
          <w:spacing w:val="1"/>
        </w:rPr>
        <w:t xml:space="preserve"> </w:t>
      </w:r>
      <w:r w:rsidRPr="00E743F7">
        <w:t>3</w:t>
      </w:r>
      <w:r w:rsidRPr="00E743F7">
        <w:rPr>
          <w:spacing w:val="-3"/>
        </w:rPr>
        <w:t xml:space="preserve"> </w:t>
      </w:r>
      <w:r w:rsidRPr="00E743F7">
        <w:t>до</w:t>
      </w:r>
      <w:r w:rsidRPr="00E743F7">
        <w:rPr>
          <w:spacing w:val="-1"/>
        </w:rPr>
        <w:t xml:space="preserve"> </w:t>
      </w:r>
      <w:r w:rsidRPr="00E743F7">
        <w:t>4 лет</w:t>
      </w:r>
    </w:p>
    <w:p w14:paraId="382D0748" w14:textId="77777777" w:rsidR="006036E5" w:rsidRPr="00E743F7" w:rsidRDefault="006036E5" w:rsidP="006036E5">
      <w:pPr>
        <w:pStyle w:val="a3"/>
        <w:spacing w:before="36" w:line="276" w:lineRule="auto"/>
        <w:ind w:left="567" w:firstLine="284"/>
      </w:pPr>
      <w:r w:rsidRPr="00E743F7">
        <w:rPr>
          <w:i/>
        </w:rPr>
        <w:t>Слушание.</w:t>
      </w:r>
      <w:r w:rsidRPr="00E743F7">
        <w:rPr>
          <w:i/>
          <w:spacing w:val="55"/>
        </w:rPr>
        <w:t xml:space="preserve"> </w:t>
      </w:r>
      <w:r w:rsidRPr="00E743F7">
        <w:t>«Грустный</w:t>
      </w:r>
      <w:r w:rsidRPr="00E743F7">
        <w:rPr>
          <w:spacing w:val="50"/>
        </w:rPr>
        <w:t xml:space="preserve"> </w:t>
      </w:r>
      <w:r w:rsidRPr="00E743F7">
        <w:t>дождик»,</w:t>
      </w:r>
      <w:r w:rsidRPr="00E743F7">
        <w:rPr>
          <w:spacing w:val="54"/>
        </w:rPr>
        <w:t xml:space="preserve"> </w:t>
      </w:r>
      <w:r w:rsidRPr="00E743F7">
        <w:t>«Вальс»,</w:t>
      </w:r>
      <w:r w:rsidRPr="00E743F7">
        <w:rPr>
          <w:spacing w:val="54"/>
        </w:rPr>
        <w:t xml:space="preserve"> </w:t>
      </w:r>
      <w:r w:rsidRPr="00E743F7">
        <w:t>муз.</w:t>
      </w:r>
      <w:r w:rsidRPr="00E743F7">
        <w:rPr>
          <w:spacing w:val="49"/>
        </w:rPr>
        <w:t xml:space="preserve"> </w:t>
      </w:r>
      <w:r w:rsidRPr="00E743F7">
        <w:t>Д.</w:t>
      </w:r>
      <w:r w:rsidRPr="00E743F7">
        <w:rPr>
          <w:spacing w:val="49"/>
        </w:rPr>
        <w:t xml:space="preserve"> </w:t>
      </w:r>
      <w:proofErr w:type="spellStart"/>
      <w:r w:rsidRPr="00E743F7">
        <w:t>Кабалевского</w:t>
      </w:r>
      <w:proofErr w:type="spellEnd"/>
      <w:r w:rsidRPr="00E743F7">
        <w:t>;</w:t>
      </w:r>
      <w:r w:rsidRPr="00E743F7">
        <w:rPr>
          <w:spacing w:val="52"/>
        </w:rPr>
        <w:t xml:space="preserve"> </w:t>
      </w:r>
      <w:r w:rsidRPr="00E743F7">
        <w:t>«Осенью»,</w:t>
      </w:r>
      <w:r w:rsidRPr="00E743F7">
        <w:rPr>
          <w:spacing w:val="49"/>
        </w:rPr>
        <w:t xml:space="preserve"> </w:t>
      </w:r>
      <w:r w:rsidRPr="00E743F7">
        <w:t>муз.</w:t>
      </w:r>
      <w:r w:rsidRPr="00E743F7">
        <w:rPr>
          <w:spacing w:val="49"/>
        </w:rPr>
        <w:t xml:space="preserve"> </w:t>
      </w:r>
      <w:r w:rsidRPr="00E743F7">
        <w:t>С.</w:t>
      </w:r>
      <w:r w:rsidRPr="00E743F7">
        <w:rPr>
          <w:spacing w:val="-57"/>
        </w:rPr>
        <w:t xml:space="preserve"> </w:t>
      </w:r>
      <w:proofErr w:type="spellStart"/>
      <w:r w:rsidRPr="00E743F7">
        <w:t>Майкапара</w:t>
      </w:r>
      <w:proofErr w:type="spellEnd"/>
      <w:r w:rsidRPr="00E743F7">
        <w:t>;</w:t>
      </w:r>
      <w:r w:rsidRPr="00E743F7">
        <w:rPr>
          <w:spacing w:val="4"/>
        </w:rPr>
        <w:t xml:space="preserve"> </w:t>
      </w:r>
      <w:r w:rsidRPr="00E743F7">
        <w:t>«Марш»,</w:t>
      </w:r>
      <w:r w:rsidRPr="00E743F7">
        <w:rPr>
          <w:spacing w:val="1"/>
        </w:rPr>
        <w:t xml:space="preserve"> </w:t>
      </w:r>
      <w:r w:rsidRPr="00E743F7">
        <w:t>муз.</w:t>
      </w:r>
      <w:r w:rsidRPr="00E743F7">
        <w:rPr>
          <w:spacing w:val="-1"/>
        </w:rPr>
        <w:t xml:space="preserve"> </w:t>
      </w:r>
      <w:r w:rsidRPr="00E743F7">
        <w:t>М. Журбина;</w:t>
      </w:r>
      <w:r w:rsidRPr="00E743F7">
        <w:rPr>
          <w:spacing w:val="4"/>
        </w:rPr>
        <w:t xml:space="preserve"> </w:t>
      </w:r>
      <w:r w:rsidRPr="00E743F7">
        <w:t>«Ласковая</w:t>
      </w:r>
      <w:r w:rsidRPr="00E743F7">
        <w:rPr>
          <w:spacing w:val="-1"/>
        </w:rPr>
        <w:t xml:space="preserve"> </w:t>
      </w:r>
      <w:r w:rsidRPr="00E743F7">
        <w:t>песенка»,</w:t>
      </w:r>
      <w:r w:rsidRPr="00E743F7">
        <w:rPr>
          <w:spacing w:val="1"/>
        </w:rPr>
        <w:t xml:space="preserve"> </w:t>
      </w:r>
      <w:r w:rsidRPr="00E743F7">
        <w:t>муз.</w:t>
      </w:r>
      <w:r w:rsidRPr="00E743F7">
        <w:rPr>
          <w:spacing w:val="7"/>
        </w:rPr>
        <w:t xml:space="preserve"> </w:t>
      </w:r>
      <w:r w:rsidRPr="00E743F7">
        <w:t>М.</w:t>
      </w:r>
      <w:r w:rsidRPr="00E743F7">
        <w:rPr>
          <w:spacing w:val="2"/>
        </w:rPr>
        <w:t xml:space="preserve"> </w:t>
      </w:r>
      <w:proofErr w:type="spellStart"/>
      <w:r w:rsidRPr="00E743F7">
        <w:t>Раухвергера</w:t>
      </w:r>
      <w:proofErr w:type="spellEnd"/>
      <w:r w:rsidRPr="00E743F7">
        <w:t>,</w:t>
      </w:r>
      <w:r w:rsidRPr="00E743F7">
        <w:rPr>
          <w:spacing w:val="2"/>
        </w:rPr>
        <w:t xml:space="preserve"> </w:t>
      </w:r>
      <w:r w:rsidRPr="00E743F7">
        <w:t>сл.</w:t>
      </w:r>
      <w:r w:rsidRPr="00E743F7">
        <w:rPr>
          <w:spacing w:val="-1"/>
        </w:rPr>
        <w:t xml:space="preserve"> </w:t>
      </w:r>
      <w:r w:rsidRPr="00E743F7">
        <w:t xml:space="preserve">Т. </w:t>
      </w:r>
      <w:proofErr w:type="spellStart"/>
      <w:r w:rsidRPr="00E743F7">
        <w:t>Мираджи</w:t>
      </w:r>
      <w:proofErr w:type="spellEnd"/>
      <w:r w:rsidRPr="00E743F7">
        <w:t>;</w:t>
      </w:r>
    </w:p>
    <w:p w14:paraId="327D1898" w14:textId="77777777" w:rsidR="006036E5" w:rsidRPr="00E743F7" w:rsidRDefault="006036E5" w:rsidP="006036E5">
      <w:pPr>
        <w:pStyle w:val="a3"/>
        <w:spacing w:line="276" w:lineRule="auto"/>
        <w:ind w:left="567" w:firstLine="284"/>
      </w:pPr>
      <w:r w:rsidRPr="00E743F7">
        <w:t>«Колыбельная»,</w:t>
      </w:r>
      <w:r w:rsidRPr="00E743F7">
        <w:rPr>
          <w:spacing w:val="44"/>
        </w:rPr>
        <w:t xml:space="preserve"> </w:t>
      </w:r>
      <w:r w:rsidRPr="00E743F7">
        <w:t>муз.</w:t>
      </w:r>
      <w:r w:rsidRPr="00E743F7">
        <w:rPr>
          <w:spacing w:val="48"/>
        </w:rPr>
        <w:t xml:space="preserve"> </w:t>
      </w:r>
      <w:r w:rsidRPr="00E743F7">
        <w:t>С.</w:t>
      </w:r>
      <w:r w:rsidRPr="00E743F7">
        <w:rPr>
          <w:spacing w:val="43"/>
        </w:rPr>
        <w:t xml:space="preserve"> </w:t>
      </w:r>
      <w:proofErr w:type="spellStart"/>
      <w:r w:rsidRPr="00E743F7">
        <w:t>Разаренова</w:t>
      </w:r>
      <w:proofErr w:type="spellEnd"/>
      <w:r w:rsidRPr="00E743F7">
        <w:t>;</w:t>
      </w:r>
      <w:r w:rsidRPr="00E743F7">
        <w:rPr>
          <w:spacing w:val="48"/>
        </w:rPr>
        <w:t xml:space="preserve"> </w:t>
      </w:r>
      <w:r w:rsidRPr="00E743F7">
        <w:t>«Мишка</w:t>
      </w:r>
      <w:r w:rsidRPr="00E743F7">
        <w:rPr>
          <w:spacing w:val="42"/>
        </w:rPr>
        <w:t xml:space="preserve"> </w:t>
      </w:r>
      <w:r w:rsidRPr="00E743F7">
        <w:t>с</w:t>
      </w:r>
      <w:r w:rsidRPr="00E743F7">
        <w:rPr>
          <w:spacing w:val="42"/>
        </w:rPr>
        <w:t xml:space="preserve"> </w:t>
      </w:r>
      <w:r w:rsidRPr="00E743F7">
        <w:t>куклой</w:t>
      </w:r>
      <w:r w:rsidRPr="00E743F7">
        <w:rPr>
          <w:spacing w:val="44"/>
        </w:rPr>
        <w:t xml:space="preserve"> </w:t>
      </w:r>
      <w:r w:rsidRPr="00E743F7">
        <w:t>пляшут</w:t>
      </w:r>
      <w:r w:rsidRPr="00E743F7">
        <w:rPr>
          <w:spacing w:val="43"/>
        </w:rPr>
        <w:t xml:space="preserve"> </w:t>
      </w:r>
      <w:proofErr w:type="spellStart"/>
      <w:r w:rsidRPr="00E743F7">
        <w:t>полечку</w:t>
      </w:r>
      <w:proofErr w:type="spellEnd"/>
      <w:r w:rsidRPr="00E743F7">
        <w:t>»,</w:t>
      </w:r>
      <w:r w:rsidRPr="00E743F7">
        <w:rPr>
          <w:spacing w:val="48"/>
        </w:rPr>
        <w:t xml:space="preserve"> </w:t>
      </w:r>
      <w:r w:rsidRPr="00E743F7">
        <w:t>муз.</w:t>
      </w:r>
      <w:r w:rsidRPr="00E743F7">
        <w:rPr>
          <w:spacing w:val="43"/>
        </w:rPr>
        <w:t xml:space="preserve"> </w:t>
      </w:r>
      <w:r w:rsidRPr="00E743F7">
        <w:t>М.</w:t>
      </w:r>
      <w:r w:rsidRPr="00E743F7">
        <w:rPr>
          <w:spacing w:val="43"/>
        </w:rPr>
        <w:t xml:space="preserve"> </w:t>
      </w:r>
      <w:proofErr w:type="spellStart"/>
      <w:r w:rsidRPr="00E743F7">
        <w:t>Качурбиной</w:t>
      </w:r>
      <w:proofErr w:type="spellEnd"/>
      <w:r w:rsidRPr="00E743F7">
        <w:t>;</w:t>
      </w:r>
    </w:p>
    <w:p w14:paraId="042544FB" w14:textId="77777777" w:rsidR="006036E5" w:rsidRPr="00E743F7" w:rsidRDefault="006036E5" w:rsidP="006036E5">
      <w:pPr>
        <w:pStyle w:val="a3"/>
        <w:spacing w:before="41" w:line="276" w:lineRule="auto"/>
        <w:ind w:left="567" w:firstLine="284"/>
      </w:pPr>
      <w:r w:rsidRPr="00E743F7">
        <w:t>«Зайчик»,</w:t>
      </w:r>
      <w:r w:rsidRPr="00E743F7">
        <w:rPr>
          <w:spacing w:val="28"/>
        </w:rPr>
        <w:t xml:space="preserve"> </w:t>
      </w:r>
      <w:r w:rsidRPr="00E743F7">
        <w:t>муз.</w:t>
      </w:r>
      <w:r w:rsidRPr="00E743F7">
        <w:rPr>
          <w:spacing w:val="29"/>
        </w:rPr>
        <w:t xml:space="preserve"> </w:t>
      </w:r>
      <w:r w:rsidRPr="00E743F7">
        <w:t>Л.</w:t>
      </w:r>
      <w:r w:rsidRPr="00E743F7">
        <w:rPr>
          <w:spacing w:val="26"/>
        </w:rPr>
        <w:t xml:space="preserve"> </w:t>
      </w:r>
      <w:proofErr w:type="spellStart"/>
      <w:r w:rsidRPr="00E743F7">
        <w:t>Лядовой</w:t>
      </w:r>
      <w:proofErr w:type="spellEnd"/>
      <w:r w:rsidRPr="00E743F7">
        <w:t>;</w:t>
      </w:r>
      <w:r w:rsidRPr="00E743F7">
        <w:rPr>
          <w:spacing w:val="32"/>
        </w:rPr>
        <w:t xml:space="preserve"> </w:t>
      </w:r>
      <w:r w:rsidRPr="00E743F7">
        <w:t>«Медведь»,</w:t>
      </w:r>
      <w:r w:rsidRPr="00E743F7">
        <w:rPr>
          <w:spacing w:val="26"/>
        </w:rPr>
        <w:t xml:space="preserve"> </w:t>
      </w:r>
      <w:r w:rsidRPr="00E743F7">
        <w:t>муз.</w:t>
      </w:r>
      <w:r w:rsidRPr="00E743F7">
        <w:rPr>
          <w:spacing w:val="28"/>
        </w:rPr>
        <w:t xml:space="preserve"> </w:t>
      </w:r>
      <w:r w:rsidRPr="00E743F7">
        <w:t>Е.</w:t>
      </w:r>
      <w:r w:rsidRPr="00E743F7">
        <w:rPr>
          <w:spacing w:val="26"/>
        </w:rPr>
        <w:t xml:space="preserve"> </w:t>
      </w:r>
      <w:r w:rsidRPr="00E743F7">
        <w:t>Тиличеевой;</w:t>
      </w:r>
      <w:r w:rsidRPr="00E743F7">
        <w:rPr>
          <w:spacing w:val="31"/>
        </w:rPr>
        <w:t xml:space="preserve"> </w:t>
      </w:r>
      <w:r w:rsidRPr="00E743F7">
        <w:t>«Резвушка»</w:t>
      </w:r>
      <w:r w:rsidRPr="00E743F7">
        <w:rPr>
          <w:spacing w:val="19"/>
        </w:rPr>
        <w:t xml:space="preserve"> </w:t>
      </w:r>
      <w:r w:rsidRPr="00E743F7">
        <w:t>и</w:t>
      </w:r>
      <w:r w:rsidRPr="00E743F7">
        <w:rPr>
          <w:spacing w:val="32"/>
        </w:rPr>
        <w:t xml:space="preserve"> </w:t>
      </w:r>
      <w:r w:rsidRPr="00E743F7">
        <w:t>«Капризуля»,</w:t>
      </w:r>
      <w:r w:rsidRPr="00E743F7">
        <w:rPr>
          <w:spacing w:val="32"/>
        </w:rPr>
        <w:t xml:space="preserve"> </w:t>
      </w:r>
      <w:r w:rsidRPr="00E743F7">
        <w:t>муз.</w:t>
      </w:r>
      <w:r w:rsidRPr="00E743F7">
        <w:rPr>
          <w:spacing w:val="29"/>
        </w:rPr>
        <w:t xml:space="preserve"> </w:t>
      </w:r>
      <w:r w:rsidRPr="00E743F7">
        <w:t>В.</w:t>
      </w:r>
      <w:r w:rsidRPr="00E743F7">
        <w:rPr>
          <w:spacing w:val="-57"/>
        </w:rPr>
        <w:t xml:space="preserve"> </w:t>
      </w:r>
      <w:r w:rsidRPr="00E743F7">
        <w:t>Волкова;</w:t>
      </w:r>
      <w:r w:rsidRPr="00E743F7">
        <w:rPr>
          <w:spacing w:val="24"/>
        </w:rPr>
        <w:t xml:space="preserve"> </w:t>
      </w:r>
      <w:r w:rsidRPr="00E743F7">
        <w:t>«Дождик»,</w:t>
      </w:r>
      <w:r w:rsidRPr="00E743F7">
        <w:rPr>
          <w:spacing w:val="19"/>
        </w:rPr>
        <w:t xml:space="preserve"> </w:t>
      </w:r>
      <w:r w:rsidRPr="00E743F7">
        <w:t>муз.</w:t>
      </w:r>
      <w:r w:rsidRPr="00E743F7">
        <w:rPr>
          <w:spacing w:val="19"/>
        </w:rPr>
        <w:t xml:space="preserve"> </w:t>
      </w:r>
      <w:r w:rsidRPr="00E743F7">
        <w:t>Н.</w:t>
      </w:r>
      <w:r w:rsidRPr="00E743F7">
        <w:rPr>
          <w:spacing w:val="20"/>
        </w:rPr>
        <w:t xml:space="preserve"> </w:t>
      </w:r>
      <w:r w:rsidRPr="00E743F7">
        <w:t>Любарского;</w:t>
      </w:r>
      <w:r w:rsidRPr="00E743F7">
        <w:rPr>
          <w:spacing w:val="24"/>
        </w:rPr>
        <w:t xml:space="preserve"> </w:t>
      </w:r>
      <w:r w:rsidRPr="00E743F7">
        <w:t>«Воробей»,</w:t>
      </w:r>
      <w:r w:rsidRPr="00E743F7">
        <w:rPr>
          <w:spacing w:val="19"/>
        </w:rPr>
        <w:t xml:space="preserve"> </w:t>
      </w:r>
      <w:r w:rsidRPr="00E743F7">
        <w:t>муз.</w:t>
      </w:r>
      <w:r w:rsidRPr="00E743F7">
        <w:rPr>
          <w:spacing w:val="22"/>
        </w:rPr>
        <w:t xml:space="preserve"> </w:t>
      </w:r>
      <w:r w:rsidRPr="00E743F7">
        <w:t>А.</w:t>
      </w:r>
      <w:r w:rsidRPr="00E743F7">
        <w:rPr>
          <w:spacing w:val="19"/>
        </w:rPr>
        <w:t xml:space="preserve"> </w:t>
      </w:r>
      <w:proofErr w:type="spellStart"/>
      <w:r w:rsidRPr="00E743F7">
        <w:t>Руббах</w:t>
      </w:r>
      <w:proofErr w:type="spellEnd"/>
      <w:r w:rsidRPr="00E743F7">
        <w:t>;</w:t>
      </w:r>
      <w:r w:rsidRPr="00E743F7">
        <w:rPr>
          <w:spacing w:val="22"/>
        </w:rPr>
        <w:t xml:space="preserve"> </w:t>
      </w:r>
      <w:r w:rsidRPr="00E743F7">
        <w:t>«Игра</w:t>
      </w:r>
      <w:r w:rsidRPr="00E743F7">
        <w:rPr>
          <w:spacing w:val="18"/>
        </w:rPr>
        <w:t xml:space="preserve"> </w:t>
      </w:r>
      <w:r w:rsidRPr="00E743F7">
        <w:t>в</w:t>
      </w:r>
      <w:r w:rsidRPr="00E743F7">
        <w:rPr>
          <w:spacing w:val="20"/>
        </w:rPr>
        <w:t xml:space="preserve"> </w:t>
      </w:r>
      <w:r w:rsidRPr="00E743F7">
        <w:t>лошадки»,</w:t>
      </w:r>
      <w:r w:rsidRPr="00E743F7">
        <w:rPr>
          <w:spacing w:val="21"/>
        </w:rPr>
        <w:t xml:space="preserve"> </w:t>
      </w:r>
      <w:r w:rsidRPr="00E743F7">
        <w:t>муз.</w:t>
      </w:r>
      <w:r w:rsidRPr="00E743F7">
        <w:rPr>
          <w:spacing w:val="20"/>
        </w:rPr>
        <w:t xml:space="preserve"> </w:t>
      </w:r>
      <w:proofErr w:type="spellStart"/>
      <w:r w:rsidRPr="00E743F7">
        <w:t>П.Чайковского</w:t>
      </w:r>
      <w:proofErr w:type="spellEnd"/>
      <w:r w:rsidRPr="00E743F7">
        <w:t>;</w:t>
      </w:r>
      <w:r w:rsidRPr="00E743F7">
        <w:rPr>
          <w:spacing w:val="53"/>
        </w:rPr>
        <w:t xml:space="preserve"> </w:t>
      </w:r>
      <w:r w:rsidRPr="00E743F7">
        <w:t>«Дождик</w:t>
      </w:r>
      <w:r w:rsidRPr="00E743F7">
        <w:rPr>
          <w:spacing w:val="50"/>
        </w:rPr>
        <w:t xml:space="preserve"> </w:t>
      </w:r>
      <w:r w:rsidRPr="00E743F7">
        <w:t>и</w:t>
      </w:r>
      <w:r w:rsidRPr="00E743F7">
        <w:rPr>
          <w:spacing w:val="50"/>
        </w:rPr>
        <w:t xml:space="preserve"> </w:t>
      </w:r>
      <w:r w:rsidRPr="00E743F7">
        <w:t>радуга»,</w:t>
      </w:r>
      <w:r w:rsidRPr="00E743F7">
        <w:rPr>
          <w:spacing w:val="51"/>
        </w:rPr>
        <w:t xml:space="preserve"> </w:t>
      </w:r>
      <w:r w:rsidRPr="00E743F7">
        <w:t>муз.</w:t>
      </w:r>
      <w:r w:rsidRPr="00E743F7">
        <w:rPr>
          <w:spacing w:val="48"/>
        </w:rPr>
        <w:t xml:space="preserve"> </w:t>
      </w:r>
      <w:r w:rsidRPr="00E743F7">
        <w:t>С.</w:t>
      </w:r>
      <w:r w:rsidRPr="00E743F7">
        <w:rPr>
          <w:spacing w:val="49"/>
        </w:rPr>
        <w:t xml:space="preserve"> </w:t>
      </w:r>
      <w:r w:rsidRPr="00E743F7">
        <w:t>Прокофьева;</w:t>
      </w:r>
      <w:r w:rsidRPr="00E743F7">
        <w:rPr>
          <w:spacing w:val="54"/>
        </w:rPr>
        <w:t xml:space="preserve"> </w:t>
      </w:r>
      <w:r w:rsidRPr="00E743F7">
        <w:t>«Со</w:t>
      </w:r>
      <w:r w:rsidRPr="00E743F7">
        <w:rPr>
          <w:spacing w:val="49"/>
        </w:rPr>
        <w:t xml:space="preserve"> </w:t>
      </w:r>
      <w:r w:rsidRPr="00E743F7">
        <w:t>вьюном</w:t>
      </w:r>
      <w:r w:rsidRPr="00E743F7">
        <w:rPr>
          <w:spacing w:val="48"/>
        </w:rPr>
        <w:t xml:space="preserve"> </w:t>
      </w:r>
      <w:r w:rsidRPr="00E743F7">
        <w:t>я</w:t>
      </w:r>
      <w:r w:rsidRPr="00E743F7">
        <w:rPr>
          <w:spacing w:val="48"/>
        </w:rPr>
        <w:t xml:space="preserve"> </w:t>
      </w:r>
      <w:r w:rsidRPr="00E743F7">
        <w:t>хожу»,</w:t>
      </w:r>
      <w:r w:rsidRPr="00E743F7">
        <w:rPr>
          <w:spacing w:val="51"/>
        </w:rPr>
        <w:t xml:space="preserve"> </w:t>
      </w:r>
      <w:r w:rsidRPr="00E743F7">
        <w:t>рус.</w:t>
      </w:r>
      <w:r w:rsidRPr="00E743F7">
        <w:rPr>
          <w:spacing w:val="49"/>
        </w:rPr>
        <w:t xml:space="preserve"> </w:t>
      </w:r>
      <w:r w:rsidRPr="00E743F7">
        <w:t>нар.</w:t>
      </w:r>
      <w:r w:rsidRPr="00E743F7">
        <w:rPr>
          <w:spacing w:val="51"/>
        </w:rPr>
        <w:t xml:space="preserve"> </w:t>
      </w:r>
      <w:r w:rsidRPr="00E743F7">
        <w:t>песня;</w:t>
      </w:r>
    </w:p>
    <w:p w14:paraId="24D408C8" w14:textId="77777777" w:rsidR="006036E5" w:rsidRPr="00E743F7" w:rsidRDefault="006036E5" w:rsidP="006036E5">
      <w:pPr>
        <w:pStyle w:val="a3"/>
        <w:spacing w:before="41" w:line="276" w:lineRule="auto"/>
        <w:ind w:left="567" w:firstLine="284"/>
      </w:pPr>
      <w:r w:rsidRPr="00E743F7">
        <w:lastRenderedPageBreak/>
        <w:t>«Лесные</w:t>
      </w:r>
      <w:r w:rsidRPr="00E743F7">
        <w:rPr>
          <w:spacing w:val="-5"/>
        </w:rPr>
        <w:t xml:space="preserve"> </w:t>
      </w:r>
      <w:r w:rsidRPr="00E743F7">
        <w:t>картинки»,</w:t>
      </w:r>
      <w:r w:rsidRPr="00E743F7">
        <w:rPr>
          <w:spacing w:val="-2"/>
        </w:rPr>
        <w:t xml:space="preserve"> </w:t>
      </w:r>
      <w:r w:rsidRPr="00E743F7">
        <w:t>муз.</w:t>
      </w:r>
      <w:r w:rsidRPr="00E743F7">
        <w:rPr>
          <w:spacing w:val="-3"/>
        </w:rPr>
        <w:t xml:space="preserve"> </w:t>
      </w:r>
      <w:r w:rsidRPr="00E743F7">
        <w:t>Ю.</w:t>
      </w:r>
      <w:r w:rsidRPr="00E743F7">
        <w:rPr>
          <w:spacing w:val="-2"/>
        </w:rPr>
        <w:t xml:space="preserve"> </w:t>
      </w:r>
      <w:proofErr w:type="spellStart"/>
      <w:r w:rsidRPr="00E743F7">
        <w:t>Слонова</w:t>
      </w:r>
      <w:proofErr w:type="spellEnd"/>
      <w:r w:rsidRPr="00E743F7">
        <w:t>.</w:t>
      </w:r>
    </w:p>
    <w:p w14:paraId="7561B1F3" w14:textId="77777777" w:rsidR="006036E5" w:rsidRPr="00E743F7" w:rsidRDefault="006036E5" w:rsidP="006036E5">
      <w:pPr>
        <w:spacing w:before="41" w:line="276" w:lineRule="auto"/>
        <w:ind w:left="567" w:firstLine="284"/>
        <w:jc w:val="both"/>
        <w:rPr>
          <w:i/>
          <w:sz w:val="24"/>
        </w:rPr>
      </w:pPr>
      <w:r w:rsidRPr="00E743F7">
        <w:rPr>
          <w:i/>
          <w:sz w:val="24"/>
        </w:rPr>
        <w:t>Пение</w:t>
      </w:r>
    </w:p>
    <w:p w14:paraId="3FF4BA8D" w14:textId="77777777" w:rsidR="006036E5" w:rsidRPr="00E743F7" w:rsidRDefault="006036E5" w:rsidP="006036E5">
      <w:pPr>
        <w:pStyle w:val="a3"/>
        <w:spacing w:before="43" w:line="276" w:lineRule="auto"/>
        <w:ind w:left="567" w:right="242" w:firstLine="284"/>
      </w:pPr>
      <w:r w:rsidRPr="00E743F7">
        <w:rPr>
          <w:i/>
        </w:rPr>
        <w:t>Упражнения</w:t>
      </w:r>
      <w:r w:rsidRPr="00E743F7">
        <w:rPr>
          <w:i/>
          <w:spacing w:val="1"/>
        </w:rPr>
        <w:t xml:space="preserve"> </w:t>
      </w:r>
      <w:r w:rsidRPr="00E743F7">
        <w:rPr>
          <w:i/>
        </w:rPr>
        <w:t>на развитие</w:t>
      </w:r>
      <w:r w:rsidRPr="00E743F7">
        <w:rPr>
          <w:i/>
          <w:spacing w:val="60"/>
        </w:rPr>
        <w:t xml:space="preserve"> </w:t>
      </w:r>
      <w:r w:rsidRPr="00E743F7">
        <w:rPr>
          <w:i/>
        </w:rPr>
        <w:t>слуха</w:t>
      </w:r>
      <w:r w:rsidRPr="00E743F7">
        <w:rPr>
          <w:i/>
          <w:spacing w:val="60"/>
        </w:rPr>
        <w:t xml:space="preserve"> </w:t>
      </w:r>
      <w:r w:rsidRPr="00E743F7">
        <w:rPr>
          <w:i/>
        </w:rPr>
        <w:t>и голоса.</w:t>
      </w:r>
      <w:r w:rsidRPr="00E743F7">
        <w:rPr>
          <w:i/>
          <w:spacing w:val="60"/>
        </w:rPr>
        <w:t xml:space="preserve"> </w:t>
      </w:r>
      <w:r w:rsidRPr="00E743F7">
        <w:t>«</w:t>
      </w:r>
      <w:proofErr w:type="spellStart"/>
      <w:r w:rsidRPr="00E743F7">
        <w:t>Лю-лю</w:t>
      </w:r>
      <w:proofErr w:type="spellEnd"/>
      <w:r w:rsidRPr="00E743F7">
        <w:t>,</w:t>
      </w:r>
      <w:r w:rsidRPr="00E743F7">
        <w:rPr>
          <w:spacing w:val="60"/>
        </w:rPr>
        <w:t xml:space="preserve"> </w:t>
      </w:r>
      <w:r w:rsidRPr="00E743F7">
        <w:t>бай»,</w:t>
      </w:r>
      <w:r w:rsidRPr="00E743F7">
        <w:rPr>
          <w:spacing w:val="60"/>
        </w:rPr>
        <w:t xml:space="preserve"> </w:t>
      </w:r>
      <w:r w:rsidRPr="00E743F7">
        <w:t>рус.</w:t>
      </w:r>
      <w:r w:rsidRPr="00E743F7">
        <w:rPr>
          <w:spacing w:val="60"/>
        </w:rPr>
        <w:t xml:space="preserve"> </w:t>
      </w:r>
      <w:r w:rsidRPr="00E743F7">
        <w:t>нар.</w:t>
      </w:r>
      <w:r w:rsidRPr="00E743F7">
        <w:rPr>
          <w:spacing w:val="60"/>
        </w:rPr>
        <w:t xml:space="preserve"> </w:t>
      </w:r>
      <w:r w:rsidRPr="00E743F7">
        <w:t>колыбельная;</w:t>
      </w:r>
      <w:r w:rsidRPr="00E743F7">
        <w:rPr>
          <w:spacing w:val="60"/>
        </w:rPr>
        <w:t xml:space="preserve"> </w:t>
      </w:r>
      <w:r w:rsidRPr="00E743F7">
        <w:t>«Я иду</w:t>
      </w:r>
      <w:r w:rsidRPr="00E743F7">
        <w:rPr>
          <w:spacing w:val="-57"/>
        </w:rPr>
        <w:t xml:space="preserve"> </w:t>
      </w:r>
      <w:r w:rsidRPr="00E743F7">
        <w:t xml:space="preserve">с цветами», муз. Е. Тиличеевой, сл. Л. Дымовой; «Маме улыбаемся», муз. В. </w:t>
      </w:r>
      <w:proofErr w:type="spellStart"/>
      <w:r w:rsidRPr="00E743F7">
        <w:t>Агафонникова</w:t>
      </w:r>
      <w:proofErr w:type="spellEnd"/>
      <w:r w:rsidRPr="00E743F7">
        <w:t>, сл.</w:t>
      </w:r>
      <w:r w:rsidRPr="00E743F7">
        <w:rPr>
          <w:spacing w:val="1"/>
        </w:rPr>
        <w:t xml:space="preserve"> </w:t>
      </w:r>
      <w:proofErr w:type="spellStart"/>
      <w:r w:rsidRPr="00E743F7">
        <w:t>З.Петровой</w:t>
      </w:r>
      <w:proofErr w:type="spellEnd"/>
      <w:r w:rsidRPr="00E743F7">
        <w:t>;</w:t>
      </w:r>
      <w:r w:rsidRPr="00E743F7">
        <w:rPr>
          <w:spacing w:val="-2"/>
        </w:rPr>
        <w:t xml:space="preserve"> </w:t>
      </w:r>
      <w:r w:rsidRPr="00E743F7">
        <w:t>пение</w:t>
      </w:r>
      <w:r w:rsidRPr="00E743F7">
        <w:rPr>
          <w:spacing w:val="-3"/>
        </w:rPr>
        <w:t xml:space="preserve"> </w:t>
      </w:r>
      <w:r w:rsidRPr="00E743F7">
        <w:t>народной</w:t>
      </w:r>
      <w:r w:rsidRPr="00E743F7">
        <w:rPr>
          <w:spacing w:val="-3"/>
        </w:rPr>
        <w:t xml:space="preserve"> </w:t>
      </w:r>
      <w:r w:rsidRPr="00E743F7">
        <w:t>потешки</w:t>
      </w:r>
      <w:r w:rsidRPr="00E743F7">
        <w:rPr>
          <w:spacing w:val="1"/>
        </w:rPr>
        <w:t xml:space="preserve"> </w:t>
      </w:r>
      <w:r w:rsidRPr="00E743F7">
        <w:t>«Солнышко-ведрышко;</w:t>
      </w:r>
      <w:r w:rsidRPr="00E743F7">
        <w:rPr>
          <w:spacing w:val="-2"/>
        </w:rPr>
        <w:t xml:space="preserve"> </w:t>
      </w:r>
      <w:r w:rsidRPr="00E743F7">
        <w:t>муз.</w:t>
      </w:r>
      <w:r w:rsidRPr="00E743F7">
        <w:rPr>
          <w:spacing w:val="-1"/>
        </w:rPr>
        <w:t xml:space="preserve"> </w:t>
      </w:r>
      <w:r w:rsidRPr="00E743F7">
        <w:t>В. Карасевой,</w:t>
      </w:r>
      <w:r w:rsidRPr="00E743F7">
        <w:rPr>
          <w:spacing w:val="-1"/>
        </w:rPr>
        <w:t xml:space="preserve"> </w:t>
      </w:r>
      <w:r w:rsidRPr="00E743F7">
        <w:t>сл.</w:t>
      </w:r>
      <w:r w:rsidRPr="00E743F7">
        <w:rPr>
          <w:spacing w:val="-3"/>
        </w:rPr>
        <w:t xml:space="preserve"> </w:t>
      </w:r>
      <w:r w:rsidRPr="00E743F7">
        <w:t>народные;</w:t>
      </w:r>
    </w:p>
    <w:p w14:paraId="2AA5960E" w14:textId="77777777" w:rsidR="006036E5" w:rsidRPr="00E743F7" w:rsidRDefault="006036E5" w:rsidP="006036E5">
      <w:pPr>
        <w:pStyle w:val="a3"/>
        <w:spacing w:line="276" w:lineRule="auto"/>
        <w:ind w:left="567" w:right="242" w:firstLine="284"/>
      </w:pPr>
      <w:r w:rsidRPr="00E743F7">
        <w:rPr>
          <w:i/>
        </w:rPr>
        <w:t>Песни.</w:t>
      </w:r>
      <w:r w:rsidRPr="00E743F7">
        <w:rPr>
          <w:i/>
          <w:spacing w:val="61"/>
        </w:rPr>
        <w:t xml:space="preserve"> </w:t>
      </w:r>
      <w:r w:rsidRPr="00E743F7">
        <w:t>«Петушок»</w:t>
      </w:r>
      <w:r w:rsidRPr="00E743F7">
        <w:rPr>
          <w:spacing w:val="60"/>
        </w:rPr>
        <w:t xml:space="preserve"> </w:t>
      </w:r>
      <w:r w:rsidRPr="00E743F7">
        <w:t>и</w:t>
      </w:r>
      <w:proofErr w:type="gramStart"/>
      <w:r w:rsidRPr="00E743F7">
        <w:t xml:space="preserve">   «</w:t>
      </w:r>
      <w:proofErr w:type="gramEnd"/>
      <w:r w:rsidRPr="00E743F7">
        <w:t>Ладушки»,   рус.   нар.</w:t>
      </w:r>
      <w:r w:rsidRPr="00E743F7">
        <w:rPr>
          <w:spacing w:val="60"/>
        </w:rPr>
        <w:t xml:space="preserve"> </w:t>
      </w:r>
      <w:proofErr w:type="gramStart"/>
      <w:r w:rsidRPr="00E743F7">
        <w:t xml:space="preserve">песни;   </w:t>
      </w:r>
      <w:proofErr w:type="gramEnd"/>
      <w:r w:rsidRPr="00E743F7">
        <w:t>«Зайчик»,   рус.   нар.</w:t>
      </w:r>
      <w:r w:rsidRPr="00E743F7">
        <w:rPr>
          <w:spacing w:val="60"/>
        </w:rPr>
        <w:t xml:space="preserve"> </w:t>
      </w:r>
      <w:r w:rsidRPr="00E743F7">
        <w:t>песня,</w:t>
      </w:r>
      <w:r w:rsidRPr="00E743F7">
        <w:rPr>
          <w:spacing w:val="60"/>
        </w:rPr>
        <w:t xml:space="preserve"> </w:t>
      </w:r>
      <w:r w:rsidRPr="00E743F7">
        <w:t>обр.</w:t>
      </w:r>
      <w:r w:rsidRPr="00E743F7">
        <w:rPr>
          <w:spacing w:val="1"/>
        </w:rPr>
        <w:t xml:space="preserve"> </w:t>
      </w:r>
      <w:r w:rsidRPr="00E743F7">
        <w:t xml:space="preserve">Н. Лобачева; «Зима», муз. В. Карасевой, сл. Н. Френкель; «Наша елочка», муз. М. </w:t>
      </w:r>
      <w:proofErr w:type="spellStart"/>
      <w:r w:rsidRPr="00E743F7">
        <w:t>Красева</w:t>
      </w:r>
      <w:proofErr w:type="spellEnd"/>
      <w:r w:rsidRPr="00E743F7">
        <w:t>, сл. М.</w:t>
      </w:r>
      <w:r w:rsidRPr="00E743F7">
        <w:rPr>
          <w:spacing w:val="1"/>
        </w:rPr>
        <w:t xml:space="preserve"> </w:t>
      </w:r>
      <w:proofErr w:type="spellStart"/>
      <w:r w:rsidRPr="00E743F7">
        <w:t>Клоковой</w:t>
      </w:r>
      <w:proofErr w:type="spellEnd"/>
      <w:r w:rsidRPr="00E743F7">
        <w:t>;</w:t>
      </w:r>
      <w:r w:rsidRPr="00E743F7">
        <w:rPr>
          <w:spacing w:val="28"/>
        </w:rPr>
        <w:t xml:space="preserve"> </w:t>
      </w:r>
      <w:r w:rsidRPr="00E743F7">
        <w:t>«Прокати,</w:t>
      </w:r>
      <w:r w:rsidRPr="00E743F7">
        <w:rPr>
          <w:spacing w:val="26"/>
        </w:rPr>
        <w:t xml:space="preserve"> </w:t>
      </w:r>
      <w:r w:rsidRPr="00E743F7">
        <w:t>лошадка,</w:t>
      </w:r>
      <w:r w:rsidRPr="00E743F7">
        <w:rPr>
          <w:spacing w:val="26"/>
        </w:rPr>
        <w:t xml:space="preserve"> </w:t>
      </w:r>
      <w:r w:rsidRPr="00E743F7">
        <w:t>нас»,</w:t>
      </w:r>
      <w:r w:rsidRPr="00E743F7">
        <w:rPr>
          <w:spacing w:val="28"/>
        </w:rPr>
        <w:t xml:space="preserve"> </w:t>
      </w:r>
      <w:r w:rsidRPr="00E743F7">
        <w:t>муз.</w:t>
      </w:r>
      <w:r w:rsidRPr="00E743F7">
        <w:rPr>
          <w:spacing w:val="28"/>
        </w:rPr>
        <w:t xml:space="preserve"> </w:t>
      </w:r>
      <w:r w:rsidRPr="00E743F7">
        <w:t>В.</w:t>
      </w:r>
      <w:r w:rsidRPr="00E743F7">
        <w:rPr>
          <w:spacing w:val="28"/>
        </w:rPr>
        <w:t xml:space="preserve"> </w:t>
      </w:r>
      <w:proofErr w:type="spellStart"/>
      <w:r w:rsidRPr="00E743F7">
        <w:t>Агафонникова</w:t>
      </w:r>
      <w:proofErr w:type="spellEnd"/>
      <w:r w:rsidRPr="00E743F7">
        <w:rPr>
          <w:spacing w:val="25"/>
        </w:rPr>
        <w:t xml:space="preserve"> </w:t>
      </w:r>
      <w:r w:rsidRPr="00E743F7">
        <w:t>и</w:t>
      </w:r>
      <w:r w:rsidRPr="00E743F7">
        <w:rPr>
          <w:spacing w:val="27"/>
        </w:rPr>
        <w:t xml:space="preserve"> </w:t>
      </w:r>
      <w:r w:rsidRPr="00E743F7">
        <w:t>К.</w:t>
      </w:r>
      <w:r w:rsidRPr="00E743F7">
        <w:rPr>
          <w:spacing w:val="26"/>
        </w:rPr>
        <w:t xml:space="preserve"> </w:t>
      </w:r>
      <w:r w:rsidRPr="00E743F7">
        <w:t>Козыревой,</w:t>
      </w:r>
      <w:r w:rsidRPr="00E743F7">
        <w:rPr>
          <w:spacing w:val="26"/>
        </w:rPr>
        <w:t xml:space="preserve"> </w:t>
      </w:r>
      <w:r w:rsidRPr="00E743F7">
        <w:t>сл.</w:t>
      </w:r>
      <w:r w:rsidRPr="00E743F7">
        <w:rPr>
          <w:spacing w:val="26"/>
        </w:rPr>
        <w:t xml:space="preserve"> </w:t>
      </w:r>
      <w:r w:rsidRPr="00E743F7">
        <w:t>И.</w:t>
      </w:r>
      <w:r w:rsidRPr="00E743F7">
        <w:rPr>
          <w:spacing w:val="26"/>
        </w:rPr>
        <w:t xml:space="preserve"> </w:t>
      </w:r>
      <w:r w:rsidRPr="00E743F7">
        <w:t>Михайловой;</w:t>
      </w:r>
    </w:p>
    <w:p w14:paraId="2D7A60F7" w14:textId="77777777" w:rsidR="006036E5" w:rsidRPr="00E743F7" w:rsidRDefault="006036E5" w:rsidP="006036E5">
      <w:pPr>
        <w:pStyle w:val="a3"/>
        <w:spacing w:line="276" w:lineRule="auto"/>
        <w:ind w:left="567" w:right="251" w:firstLine="284"/>
      </w:pPr>
      <w:r w:rsidRPr="00E743F7">
        <w:t xml:space="preserve">«Маме песенку пою», муз. Т. </w:t>
      </w:r>
      <w:proofErr w:type="spellStart"/>
      <w:r w:rsidRPr="00E743F7">
        <w:t>Попатенко</w:t>
      </w:r>
      <w:proofErr w:type="spellEnd"/>
      <w:r w:rsidRPr="00E743F7">
        <w:t>, сл. Е. Авдиенко; «Цыплята», муз. А. Филиппенко, сл. Т.</w:t>
      </w:r>
      <w:r w:rsidRPr="00E743F7">
        <w:rPr>
          <w:spacing w:val="1"/>
        </w:rPr>
        <w:t xml:space="preserve"> </w:t>
      </w:r>
      <w:r w:rsidRPr="00E743F7">
        <w:t>Волгиной.</w:t>
      </w:r>
    </w:p>
    <w:p w14:paraId="4AE6C151" w14:textId="77777777" w:rsidR="006036E5" w:rsidRPr="00E743F7" w:rsidRDefault="006036E5" w:rsidP="006036E5">
      <w:pPr>
        <w:pStyle w:val="a3"/>
        <w:spacing w:before="1" w:line="276" w:lineRule="auto"/>
        <w:ind w:left="567" w:right="242" w:firstLine="284"/>
      </w:pPr>
      <w:r w:rsidRPr="00E743F7">
        <w:rPr>
          <w:i/>
        </w:rPr>
        <w:t xml:space="preserve">Песенное творчество. </w:t>
      </w:r>
      <w:r w:rsidRPr="00E743F7">
        <w:t>«Бай-бай, бай-бай», «</w:t>
      </w:r>
      <w:proofErr w:type="spellStart"/>
      <w:r w:rsidRPr="00E743F7">
        <w:t>Лю-лю</w:t>
      </w:r>
      <w:proofErr w:type="spellEnd"/>
      <w:r w:rsidRPr="00E743F7">
        <w:t>, бай», рус. нар. колыбельные; «Как тебя</w:t>
      </w:r>
      <w:r w:rsidRPr="00E743F7">
        <w:rPr>
          <w:spacing w:val="-57"/>
        </w:rPr>
        <w:t xml:space="preserve"> </w:t>
      </w:r>
      <w:r w:rsidRPr="00E743F7">
        <w:t>зовут?», «</w:t>
      </w:r>
      <w:proofErr w:type="spellStart"/>
      <w:r w:rsidRPr="00E743F7">
        <w:t>Cпой</w:t>
      </w:r>
      <w:proofErr w:type="spellEnd"/>
      <w:r w:rsidRPr="00E743F7">
        <w:t xml:space="preserve"> колыбельную», «Ах ты, котенька-коток», рус. нар. колыбельная; придумывание</w:t>
      </w:r>
      <w:r w:rsidRPr="00E743F7">
        <w:rPr>
          <w:spacing w:val="1"/>
        </w:rPr>
        <w:t xml:space="preserve"> </w:t>
      </w:r>
      <w:r w:rsidRPr="00E743F7">
        <w:t>колыбельной</w:t>
      </w:r>
      <w:r w:rsidRPr="00E743F7">
        <w:rPr>
          <w:spacing w:val="-1"/>
        </w:rPr>
        <w:t xml:space="preserve"> </w:t>
      </w:r>
      <w:r w:rsidRPr="00E743F7">
        <w:t>мелодии</w:t>
      </w:r>
      <w:r w:rsidRPr="00E743F7">
        <w:rPr>
          <w:spacing w:val="-2"/>
        </w:rPr>
        <w:t xml:space="preserve"> </w:t>
      </w:r>
      <w:r w:rsidRPr="00E743F7">
        <w:t>и плясовой мелодии.</w:t>
      </w:r>
    </w:p>
    <w:p w14:paraId="1193153F" w14:textId="77777777" w:rsidR="006036E5" w:rsidRPr="00E743F7" w:rsidRDefault="006036E5" w:rsidP="006036E5">
      <w:pPr>
        <w:spacing w:line="276" w:lineRule="auto"/>
        <w:ind w:left="567" w:firstLine="284"/>
        <w:jc w:val="both"/>
        <w:rPr>
          <w:i/>
          <w:sz w:val="24"/>
        </w:rPr>
      </w:pPr>
      <w:r w:rsidRPr="00E743F7">
        <w:rPr>
          <w:i/>
          <w:sz w:val="24"/>
        </w:rPr>
        <w:t>Музыкально-ритмические</w:t>
      </w:r>
      <w:r w:rsidRPr="00E743F7">
        <w:rPr>
          <w:i/>
          <w:spacing w:val="-7"/>
          <w:sz w:val="24"/>
        </w:rPr>
        <w:t xml:space="preserve"> </w:t>
      </w:r>
      <w:r w:rsidRPr="00E743F7">
        <w:rPr>
          <w:i/>
          <w:sz w:val="24"/>
        </w:rPr>
        <w:t>движения</w:t>
      </w:r>
    </w:p>
    <w:p w14:paraId="52A2DD0A" w14:textId="77777777" w:rsidR="006036E5" w:rsidRPr="00E743F7" w:rsidRDefault="006036E5" w:rsidP="006036E5">
      <w:pPr>
        <w:pStyle w:val="a3"/>
        <w:spacing w:before="43" w:line="276" w:lineRule="auto"/>
        <w:ind w:left="567" w:right="248" w:firstLine="284"/>
      </w:pPr>
      <w:r w:rsidRPr="00E743F7">
        <w:rPr>
          <w:i/>
        </w:rPr>
        <w:t xml:space="preserve">Игровые упражнения. </w:t>
      </w:r>
      <w:r w:rsidRPr="00E743F7">
        <w:t>ходьба и бег под музыку «Марш и бег» Ан. Александрова; «Скачут</w:t>
      </w:r>
      <w:r w:rsidRPr="00E743F7">
        <w:rPr>
          <w:spacing w:val="1"/>
        </w:rPr>
        <w:t xml:space="preserve"> </w:t>
      </w:r>
      <w:r w:rsidRPr="00E743F7">
        <w:t xml:space="preserve">лошадки», муз. Т. </w:t>
      </w:r>
      <w:proofErr w:type="spellStart"/>
      <w:r w:rsidRPr="00E743F7">
        <w:t>Попатенко</w:t>
      </w:r>
      <w:proofErr w:type="spellEnd"/>
      <w:r w:rsidRPr="00E743F7">
        <w:t>; «Шагаем как физкультурники», муз. Т. Ломовой; «</w:t>
      </w:r>
      <w:proofErr w:type="spellStart"/>
      <w:r w:rsidRPr="00E743F7">
        <w:t>Топотушки</w:t>
      </w:r>
      <w:proofErr w:type="spellEnd"/>
      <w:r w:rsidRPr="00E743F7">
        <w:t>», муз.</w:t>
      </w:r>
      <w:r w:rsidRPr="00E743F7">
        <w:rPr>
          <w:spacing w:val="-57"/>
        </w:rPr>
        <w:t xml:space="preserve"> </w:t>
      </w:r>
      <w:r w:rsidRPr="00E743F7">
        <w:t>М.</w:t>
      </w:r>
      <w:r w:rsidRPr="00E743F7">
        <w:rPr>
          <w:spacing w:val="1"/>
        </w:rPr>
        <w:t xml:space="preserve"> </w:t>
      </w:r>
      <w:proofErr w:type="spellStart"/>
      <w:r w:rsidRPr="00E743F7">
        <w:t>Раухвергера</w:t>
      </w:r>
      <w:proofErr w:type="spellEnd"/>
      <w:r w:rsidRPr="00E743F7">
        <w:t>;</w:t>
      </w:r>
      <w:r w:rsidRPr="00E743F7">
        <w:rPr>
          <w:spacing w:val="1"/>
        </w:rPr>
        <w:t xml:space="preserve"> </w:t>
      </w:r>
      <w:r w:rsidRPr="00E743F7">
        <w:t>«Птички</w:t>
      </w:r>
      <w:r w:rsidRPr="00E743F7">
        <w:rPr>
          <w:spacing w:val="1"/>
        </w:rPr>
        <w:t xml:space="preserve"> </w:t>
      </w:r>
      <w:r w:rsidRPr="00E743F7">
        <w:t>летают»,</w:t>
      </w:r>
      <w:r w:rsidRPr="00E743F7">
        <w:rPr>
          <w:spacing w:val="1"/>
        </w:rPr>
        <w:t xml:space="preserve"> </w:t>
      </w:r>
      <w:r w:rsidRPr="00E743F7">
        <w:t>муз.</w:t>
      </w:r>
      <w:r w:rsidRPr="00E743F7">
        <w:rPr>
          <w:spacing w:val="1"/>
        </w:rPr>
        <w:t xml:space="preserve"> </w:t>
      </w:r>
      <w:r w:rsidRPr="00E743F7">
        <w:t>Л.</w:t>
      </w:r>
      <w:r w:rsidRPr="00E743F7">
        <w:rPr>
          <w:spacing w:val="1"/>
        </w:rPr>
        <w:t xml:space="preserve"> </w:t>
      </w:r>
      <w:r w:rsidRPr="00E743F7">
        <w:t>Банниковой;</w:t>
      </w:r>
      <w:r w:rsidRPr="00E743F7">
        <w:rPr>
          <w:spacing w:val="1"/>
        </w:rPr>
        <w:t xml:space="preserve"> </w:t>
      </w:r>
      <w:r w:rsidRPr="00E743F7">
        <w:t>перекатывание</w:t>
      </w:r>
      <w:r w:rsidRPr="00E743F7">
        <w:rPr>
          <w:spacing w:val="1"/>
        </w:rPr>
        <w:t xml:space="preserve"> </w:t>
      </w:r>
      <w:r w:rsidRPr="00E743F7">
        <w:t>мяча</w:t>
      </w:r>
      <w:r w:rsidRPr="00E743F7">
        <w:rPr>
          <w:spacing w:val="1"/>
        </w:rPr>
        <w:t xml:space="preserve"> </w:t>
      </w:r>
      <w:r w:rsidRPr="00E743F7">
        <w:t>под</w:t>
      </w:r>
      <w:r w:rsidRPr="00E743F7">
        <w:rPr>
          <w:spacing w:val="1"/>
        </w:rPr>
        <w:t xml:space="preserve"> </w:t>
      </w:r>
      <w:r w:rsidRPr="00E743F7">
        <w:t>музыку</w:t>
      </w:r>
      <w:r w:rsidRPr="00E743F7">
        <w:rPr>
          <w:spacing w:val="1"/>
        </w:rPr>
        <w:t xml:space="preserve"> </w:t>
      </w:r>
      <w:r w:rsidRPr="00E743F7">
        <w:t>Д.</w:t>
      </w:r>
      <w:r w:rsidRPr="00E743F7">
        <w:rPr>
          <w:spacing w:val="1"/>
        </w:rPr>
        <w:t xml:space="preserve"> </w:t>
      </w:r>
      <w:r w:rsidRPr="00E743F7">
        <w:t>Шостаковича</w:t>
      </w:r>
      <w:r w:rsidRPr="00E743F7">
        <w:rPr>
          <w:spacing w:val="-2"/>
        </w:rPr>
        <w:t xml:space="preserve"> </w:t>
      </w:r>
      <w:r w:rsidRPr="00E743F7">
        <w:t>(вальс-шутка); бег</w:t>
      </w:r>
      <w:r w:rsidRPr="00E743F7">
        <w:rPr>
          <w:spacing w:val="-1"/>
        </w:rPr>
        <w:t xml:space="preserve"> </w:t>
      </w:r>
      <w:r w:rsidRPr="00E743F7">
        <w:t>с</w:t>
      </w:r>
      <w:r w:rsidRPr="00E743F7">
        <w:rPr>
          <w:spacing w:val="-2"/>
        </w:rPr>
        <w:t xml:space="preserve"> </w:t>
      </w:r>
      <w:r w:rsidRPr="00E743F7">
        <w:t>хлопками под музыку</w:t>
      </w:r>
      <w:r w:rsidRPr="00E743F7">
        <w:rPr>
          <w:spacing w:val="-6"/>
        </w:rPr>
        <w:t xml:space="preserve"> </w:t>
      </w:r>
      <w:r w:rsidRPr="00E743F7">
        <w:t>Р. Шумана</w:t>
      </w:r>
      <w:r w:rsidRPr="00E743F7">
        <w:rPr>
          <w:spacing w:val="-1"/>
        </w:rPr>
        <w:t xml:space="preserve"> </w:t>
      </w:r>
      <w:r w:rsidRPr="00E743F7">
        <w:t>(игра</w:t>
      </w:r>
      <w:r w:rsidRPr="00E743F7">
        <w:rPr>
          <w:spacing w:val="-2"/>
        </w:rPr>
        <w:t xml:space="preserve"> </w:t>
      </w:r>
      <w:r w:rsidRPr="00E743F7">
        <w:t>в</w:t>
      </w:r>
      <w:r w:rsidRPr="00E743F7">
        <w:rPr>
          <w:spacing w:val="-1"/>
        </w:rPr>
        <w:t xml:space="preserve"> </w:t>
      </w:r>
      <w:r w:rsidRPr="00E743F7">
        <w:t>жмурки).</w:t>
      </w:r>
    </w:p>
    <w:p w14:paraId="4D06A997" w14:textId="77777777" w:rsidR="006036E5" w:rsidRPr="00E743F7" w:rsidRDefault="006036E5" w:rsidP="006036E5">
      <w:pPr>
        <w:pStyle w:val="a3"/>
        <w:spacing w:line="276" w:lineRule="auto"/>
        <w:ind w:left="567" w:right="247" w:firstLine="284"/>
      </w:pPr>
      <w:r w:rsidRPr="00E743F7">
        <w:rPr>
          <w:i/>
        </w:rPr>
        <w:t>Этюды-драматизации</w:t>
      </w:r>
      <w:r w:rsidRPr="00E743F7">
        <w:t>. «Смело идти и прятаться», муз. И. Беркович («Марш»); «Зайцы и</w:t>
      </w:r>
      <w:r w:rsidRPr="00E743F7">
        <w:rPr>
          <w:spacing w:val="1"/>
        </w:rPr>
        <w:t xml:space="preserve"> </w:t>
      </w:r>
      <w:r w:rsidRPr="00E743F7">
        <w:t xml:space="preserve">лиса», муз. Е. </w:t>
      </w:r>
      <w:proofErr w:type="spellStart"/>
      <w:r w:rsidRPr="00E743F7">
        <w:t>Вихаревой</w:t>
      </w:r>
      <w:proofErr w:type="spellEnd"/>
      <w:r w:rsidRPr="00E743F7">
        <w:t xml:space="preserve">; «Медвежата», муз. М. </w:t>
      </w:r>
      <w:proofErr w:type="spellStart"/>
      <w:r w:rsidRPr="00E743F7">
        <w:t>Красева</w:t>
      </w:r>
      <w:proofErr w:type="spellEnd"/>
      <w:r w:rsidRPr="00E743F7">
        <w:t>, сл. Н. Френкель; «Птички летают», муз.</w:t>
      </w:r>
      <w:r w:rsidRPr="00E743F7">
        <w:rPr>
          <w:spacing w:val="1"/>
        </w:rPr>
        <w:t xml:space="preserve"> </w:t>
      </w:r>
      <w:r w:rsidRPr="00E743F7">
        <w:t>Л.</w:t>
      </w:r>
      <w:r w:rsidRPr="00E743F7">
        <w:rPr>
          <w:spacing w:val="-2"/>
        </w:rPr>
        <w:t xml:space="preserve"> </w:t>
      </w:r>
      <w:r w:rsidRPr="00E743F7">
        <w:t>Банниковой;</w:t>
      </w:r>
      <w:r w:rsidRPr="00E743F7">
        <w:rPr>
          <w:spacing w:val="1"/>
        </w:rPr>
        <w:t xml:space="preserve"> </w:t>
      </w:r>
      <w:r w:rsidRPr="00E743F7">
        <w:t>«Жуки»,</w:t>
      </w:r>
      <w:r w:rsidRPr="00E743F7">
        <w:rPr>
          <w:spacing w:val="2"/>
        </w:rPr>
        <w:t xml:space="preserve"> </w:t>
      </w:r>
      <w:proofErr w:type="spellStart"/>
      <w:r w:rsidRPr="00E743F7">
        <w:t>венгер</w:t>
      </w:r>
      <w:proofErr w:type="spellEnd"/>
      <w:r w:rsidRPr="00E743F7">
        <w:t>.</w:t>
      </w:r>
      <w:r w:rsidRPr="00E743F7">
        <w:rPr>
          <w:spacing w:val="-1"/>
        </w:rPr>
        <w:t xml:space="preserve"> </w:t>
      </w:r>
      <w:r w:rsidRPr="00E743F7">
        <w:t>нар. мелодия,</w:t>
      </w:r>
      <w:r w:rsidRPr="00E743F7">
        <w:rPr>
          <w:spacing w:val="-1"/>
        </w:rPr>
        <w:t xml:space="preserve"> </w:t>
      </w:r>
      <w:proofErr w:type="spellStart"/>
      <w:r w:rsidRPr="00E743F7">
        <w:t>обраб</w:t>
      </w:r>
      <w:proofErr w:type="spellEnd"/>
      <w:r w:rsidRPr="00E743F7">
        <w:t>. Л.</w:t>
      </w:r>
      <w:r w:rsidRPr="00E743F7">
        <w:rPr>
          <w:spacing w:val="-1"/>
        </w:rPr>
        <w:t xml:space="preserve"> </w:t>
      </w:r>
      <w:proofErr w:type="spellStart"/>
      <w:r w:rsidRPr="00E743F7">
        <w:t>Вишкарева</w:t>
      </w:r>
      <w:proofErr w:type="spellEnd"/>
      <w:r w:rsidRPr="00E743F7">
        <w:t>.</w:t>
      </w:r>
    </w:p>
    <w:p w14:paraId="13A4E159" w14:textId="77777777" w:rsidR="006036E5" w:rsidRPr="00E743F7" w:rsidRDefault="006036E5" w:rsidP="006036E5">
      <w:pPr>
        <w:pStyle w:val="a3"/>
        <w:spacing w:line="276" w:lineRule="auto"/>
        <w:ind w:left="567" w:right="247" w:firstLine="284"/>
      </w:pPr>
      <w:r w:rsidRPr="00E743F7">
        <w:rPr>
          <w:i/>
        </w:rPr>
        <w:t xml:space="preserve">Игры. </w:t>
      </w:r>
      <w:r w:rsidRPr="00E743F7">
        <w:t xml:space="preserve">«Солнышко и дождик», муз. М. </w:t>
      </w:r>
      <w:proofErr w:type="spellStart"/>
      <w:r w:rsidRPr="00E743F7">
        <w:t>Раухвергера</w:t>
      </w:r>
      <w:proofErr w:type="spellEnd"/>
      <w:r w:rsidRPr="00E743F7">
        <w:t>, сл. А. Барто; «Жмурки с Мишкой», муз.</w:t>
      </w:r>
      <w:r w:rsidRPr="00E743F7">
        <w:rPr>
          <w:spacing w:val="-57"/>
        </w:rPr>
        <w:t xml:space="preserve"> </w:t>
      </w:r>
      <w:r w:rsidRPr="00E743F7">
        <w:t>Ф.</w:t>
      </w:r>
      <w:r w:rsidRPr="00E743F7">
        <w:rPr>
          <w:spacing w:val="9"/>
        </w:rPr>
        <w:t xml:space="preserve"> </w:t>
      </w:r>
      <w:proofErr w:type="spellStart"/>
      <w:r w:rsidRPr="00E743F7">
        <w:t>Флотова</w:t>
      </w:r>
      <w:proofErr w:type="spellEnd"/>
      <w:r w:rsidRPr="00E743F7">
        <w:t>;</w:t>
      </w:r>
      <w:r w:rsidRPr="00E743F7">
        <w:rPr>
          <w:spacing w:val="13"/>
        </w:rPr>
        <w:t xml:space="preserve"> </w:t>
      </w:r>
      <w:r w:rsidRPr="00E743F7">
        <w:t>«Где</w:t>
      </w:r>
      <w:r w:rsidRPr="00E743F7">
        <w:rPr>
          <w:spacing w:val="8"/>
        </w:rPr>
        <w:t xml:space="preserve"> </w:t>
      </w:r>
      <w:r w:rsidRPr="00E743F7">
        <w:t>погремушки?»,</w:t>
      </w:r>
      <w:r w:rsidRPr="00E743F7">
        <w:rPr>
          <w:spacing w:val="10"/>
        </w:rPr>
        <w:t xml:space="preserve"> </w:t>
      </w:r>
      <w:r w:rsidRPr="00E743F7">
        <w:t>муз.</w:t>
      </w:r>
      <w:r w:rsidRPr="00E743F7">
        <w:rPr>
          <w:spacing w:val="10"/>
        </w:rPr>
        <w:t xml:space="preserve"> </w:t>
      </w:r>
      <w:r w:rsidRPr="00E743F7">
        <w:t>Ан.</w:t>
      </w:r>
      <w:r w:rsidRPr="00E743F7">
        <w:rPr>
          <w:spacing w:val="9"/>
        </w:rPr>
        <w:t xml:space="preserve"> </w:t>
      </w:r>
      <w:r w:rsidRPr="00E743F7">
        <w:t>Александрова;</w:t>
      </w:r>
      <w:r w:rsidRPr="00E743F7">
        <w:rPr>
          <w:spacing w:val="15"/>
        </w:rPr>
        <w:t xml:space="preserve"> </w:t>
      </w:r>
      <w:r w:rsidRPr="00E743F7">
        <w:t>«Заинька,</w:t>
      </w:r>
      <w:r w:rsidRPr="00E743F7">
        <w:rPr>
          <w:spacing w:val="6"/>
        </w:rPr>
        <w:t xml:space="preserve"> </w:t>
      </w:r>
      <w:r w:rsidRPr="00E743F7">
        <w:t>выходи»,</w:t>
      </w:r>
      <w:r w:rsidRPr="00E743F7">
        <w:rPr>
          <w:spacing w:val="10"/>
        </w:rPr>
        <w:t xml:space="preserve"> </w:t>
      </w:r>
      <w:r w:rsidRPr="00E743F7">
        <w:t>муз.</w:t>
      </w:r>
      <w:r w:rsidRPr="00E743F7">
        <w:rPr>
          <w:spacing w:val="10"/>
        </w:rPr>
        <w:t xml:space="preserve"> </w:t>
      </w:r>
      <w:r w:rsidRPr="00E743F7">
        <w:t>Е.</w:t>
      </w:r>
      <w:r w:rsidRPr="00E743F7">
        <w:rPr>
          <w:spacing w:val="9"/>
        </w:rPr>
        <w:t xml:space="preserve"> </w:t>
      </w:r>
      <w:r w:rsidRPr="00E743F7">
        <w:t>Тиличеевой;</w:t>
      </w:r>
    </w:p>
    <w:p w14:paraId="3765BE7E" w14:textId="77777777" w:rsidR="006036E5" w:rsidRPr="00E743F7" w:rsidRDefault="006036E5" w:rsidP="006036E5">
      <w:pPr>
        <w:pStyle w:val="a3"/>
        <w:spacing w:line="276" w:lineRule="auto"/>
        <w:ind w:left="567" w:firstLine="284"/>
      </w:pPr>
      <w:r w:rsidRPr="00E743F7">
        <w:t>«Игра</w:t>
      </w:r>
      <w:r w:rsidRPr="00E743F7">
        <w:rPr>
          <w:spacing w:val="-4"/>
        </w:rPr>
        <w:t xml:space="preserve"> </w:t>
      </w:r>
      <w:r w:rsidRPr="00E743F7">
        <w:t>с</w:t>
      </w:r>
      <w:r w:rsidRPr="00E743F7">
        <w:rPr>
          <w:spacing w:val="-4"/>
        </w:rPr>
        <w:t xml:space="preserve"> </w:t>
      </w:r>
      <w:r w:rsidRPr="00E743F7">
        <w:t>куклой», муз.</w:t>
      </w:r>
      <w:r w:rsidRPr="00E743F7">
        <w:rPr>
          <w:spacing w:val="-1"/>
        </w:rPr>
        <w:t xml:space="preserve"> </w:t>
      </w:r>
      <w:r w:rsidRPr="00E743F7">
        <w:t>В.</w:t>
      </w:r>
      <w:r w:rsidRPr="00E743F7">
        <w:rPr>
          <w:spacing w:val="-3"/>
        </w:rPr>
        <w:t xml:space="preserve"> </w:t>
      </w:r>
      <w:r w:rsidRPr="00E743F7">
        <w:t>Карасевой;</w:t>
      </w:r>
      <w:r w:rsidRPr="00E743F7">
        <w:rPr>
          <w:spacing w:val="2"/>
        </w:rPr>
        <w:t xml:space="preserve"> </w:t>
      </w:r>
      <w:r w:rsidRPr="00E743F7">
        <w:t>«Ходит</w:t>
      </w:r>
      <w:r w:rsidRPr="00E743F7">
        <w:rPr>
          <w:spacing w:val="-2"/>
        </w:rPr>
        <w:t xml:space="preserve"> </w:t>
      </w:r>
      <w:r w:rsidRPr="00E743F7">
        <w:t>Ваня»,</w:t>
      </w:r>
      <w:r w:rsidRPr="00E743F7">
        <w:rPr>
          <w:spacing w:val="-3"/>
        </w:rPr>
        <w:t xml:space="preserve"> </w:t>
      </w:r>
      <w:r w:rsidRPr="00E743F7">
        <w:t>рус.</w:t>
      </w:r>
      <w:r w:rsidRPr="00E743F7">
        <w:rPr>
          <w:spacing w:val="-2"/>
        </w:rPr>
        <w:t xml:space="preserve"> </w:t>
      </w:r>
      <w:r w:rsidRPr="00E743F7">
        <w:t>нар.</w:t>
      </w:r>
      <w:r w:rsidRPr="00E743F7">
        <w:rPr>
          <w:spacing w:val="-3"/>
        </w:rPr>
        <w:t xml:space="preserve"> </w:t>
      </w:r>
      <w:r w:rsidRPr="00E743F7">
        <w:t>песня,</w:t>
      </w:r>
      <w:r w:rsidRPr="00E743F7">
        <w:rPr>
          <w:spacing w:val="-3"/>
        </w:rPr>
        <w:t xml:space="preserve"> </w:t>
      </w:r>
      <w:r w:rsidRPr="00E743F7">
        <w:t>обр.</w:t>
      </w:r>
      <w:r w:rsidRPr="00E743F7">
        <w:rPr>
          <w:spacing w:val="-2"/>
        </w:rPr>
        <w:t xml:space="preserve"> </w:t>
      </w:r>
      <w:r w:rsidRPr="00E743F7">
        <w:t>Н.</w:t>
      </w:r>
      <w:r w:rsidRPr="00E743F7">
        <w:rPr>
          <w:spacing w:val="-4"/>
        </w:rPr>
        <w:t xml:space="preserve"> </w:t>
      </w:r>
      <w:proofErr w:type="spellStart"/>
      <w:r w:rsidRPr="00E743F7">
        <w:t>Метлова</w:t>
      </w:r>
      <w:proofErr w:type="spellEnd"/>
      <w:r w:rsidRPr="00E743F7">
        <w:t>;</w:t>
      </w:r>
    </w:p>
    <w:p w14:paraId="5549B33A" w14:textId="77777777" w:rsidR="006036E5" w:rsidRPr="00E743F7" w:rsidRDefault="006036E5" w:rsidP="006036E5">
      <w:pPr>
        <w:pStyle w:val="a3"/>
        <w:spacing w:before="41" w:line="276" w:lineRule="auto"/>
        <w:ind w:left="567" w:right="246" w:firstLine="284"/>
      </w:pPr>
      <w:r w:rsidRPr="00E743F7">
        <w:rPr>
          <w:i/>
        </w:rPr>
        <w:t>Хороводы</w:t>
      </w:r>
      <w:r w:rsidRPr="00E743F7">
        <w:rPr>
          <w:i/>
          <w:spacing w:val="61"/>
        </w:rPr>
        <w:t xml:space="preserve"> </w:t>
      </w:r>
      <w:r w:rsidRPr="00E743F7">
        <w:rPr>
          <w:i/>
        </w:rPr>
        <w:t xml:space="preserve">и пляски.   </w:t>
      </w:r>
      <w:r w:rsidRPr="00E743F7">
        <w:t>«Пляска</w:t>
      </w:r>
      <w:r w:rsidRPr="00E743F7">
        <w:rPr>
          <w:spacing w:val="60"/>
        </w:rPr>
        <w:t xml:space="preserve"> </w:t>
      </w:r>
      <w:r w:rsidRPr="00E743F7">
        <w:t>с погремушками</w:t>
      </w:r>
      <w:proofErr w:type="gramStart"/>
      <w:r w:rsidRPr="00E743F7">
        <w:t xml:space="preserve">»,   </w:t>
      </w:r>
      <w:proofErr w:type="gramEnd"/>
      <w:r w:rsidRPr="00E743F7">
        <w:t xml:space="preserve">муз.   и сл.   В.   </w:t>
      </w:r>
      <w:proofErr w:type="gramStart"/>
      <w:r w:rsidRPr="00E743F7">
        <w:t xml:space="preserve">Антоновой;   </w:t>
      </w:r>
      <w:proofErr w:type="gramEnd"/>
      <w:r w:rsidRPr="00E743F7">
        <w:t>«Пальчики</w:t>
      </w:r>
      <w:r w:rsidRPr="00E743F7">
        <w:rPr>
          <w:spacing w:val="-57"/>
        </w:rPr>
        <w:t xml:space="preserve"> </w:t>
      </w:r>
      <w:r w:rsidRPr="00E743F7">
        <w:t xml:space="preserve">и ручки», рус. нар. мелодия, </w:t>
      </w:r>
      <w:proofErr w:type="spellStart"/>
      <w:r w:rsidRPr="00E743F7">
        <w:t>обраб</w:t>
      </w:r>
      <w:proofErr w:type="spellEnd"/>
      <w:r w:rsidRPr="00E743F7">
        <w:t xml:space="preserve">. М. </w:t>
      </w:r>
      <w:proofErr w:type="spellStart"/>
      <w:r w:rsidRPr="00E743F7">
        <w:t>Раухвергера</w:t>
      </w:r>
      <w:proofErr w:type="spellEnd"/>
      <w:r w:rsidRPr="00E743F7">
        <w:t>; танец с листочками под рус. нар. плясовую</w:t>
      </w:r>
      <w:r w:rsidRPr="00E743F7">
        <w:rPr>
          <w:spacing w:val="1"/>
        </w:rPr>
        <w:t xml:space="preserve"> </w:t>
      </w:r>
      <w:r w:rsidRPr="00E743F7">
        <w:t>мелодию; «Пляска с листочками», муз. Н. Китаевой, сл. А. Ануфриевой; «Танец около елки», муз.</w:t>
      </w:r>
      <w:r w:rsidRPr="00E743F7">
        <w:rPr>
          <w:spacing w:val="1"/>
        </w:rPr>
        <w:t xml:space="preserve"> </w:t>
      </w:r>
      <w:r w:rsidRPr="00E743F7">
        <w:t xml:space="preserve">Р. </w:t>
      </w:r>
      <w:proofErr w:type="spellStart"/>
      <w:r w:rsidRPr="00E743F7">
        <w:t>Равина</w:t>
      </w:r>
      <w:proofErr w:type="spellEnd"/>
      <w:r w:rsidRPr="00E743F7">
        <w:t xml:space="preserve">, сл. П. </w:t>
      </w:r>
      <w:proofErr w:type="spellStart"/>
      <w:r w:rsidRPr="00E743F7">
        <w:t>Границыной</w:t>
      </w:r>
      <w:proofErr w:type="spellEnd"/>
      <w:r w:rsidRPr="00E743F7">
        <w:t>; танец с платочками под рус. нар. мелодию; «По улице мостовой»,</w:t>
      </w:r>
      <w:r w:rsidRPr="00E743F7">
        <w:rPr>
          <w:spacing w:val="1"/>
        </w:rPr>
        <w:t xml:space="preserve"> </w:t>
      </w:r>
      <w:r w:rsidRPr="00E743F7">
        <w:t xml:space="preserve">рус. нар. мелодия, обр. Т. Ломовой; «Греет солнышко теплее», муз. Т. </w:t>
      </w:r>
      <w:proofErr w:type="spellStart"/>
      <w:r w:rsidRPr="00E743F7">
        <w:t>Вилькорейской</w:t>
      </w:r>
      <w:proofErr w:type="spellEnd"/>
      <w:r w:rsidRPr="00E743F7">
        <w:t>, сл. О.</w:t>
      </w:r>
      <w:r w:rsidRPr="00E743F7">
        <w:rPr>
          <w:spacing w:val="1"/>
        </w:rPr>
        <w:t xml:space="preserve"> </w:t>
      </w:r>
      <w:proofErr w:type="spellStart"/>
      <w:r w:rsidRPr="00E743F7">
        <w:t>Высотской</w:t>
      </w:r>
      <w:proofErr w:type="spellEnd"/>
      <w:r w:rsidRPr="00E743F7">
        <w:t>;</w:t>
      </w:r>
      <w:r w:rsidRPr="00E743F7">
        <w:rPr>
          <w:spacing w:val="4"/>
        </w:rPr>
        <w:t xml:space="preserve"> </w:t>
      </w:r>
      <w:r w:rsidRPr="00E743F7">
        <w:t>«Помирились», муз. Т.</w:t>
      </w:r>
      <w:r w:rsidRPr="00E743F7">
        <w:rPr>
          <w:spacing w:val="2"/>
        </w:rPr>
        <w:t xml:space="preserve"> </w:t>
      </w:r>
      <w:proofErr w:type="spellStart"/>
      <w:r w:rsidRPr="00E743F7">
        <w:t>Вилькорейской</w:t>
      </w:r>
      <w:proofErr w:type="spellEnd"/>
      <w:r w:rsidRPr="00E743F7">
        <w:t>.</w:t>
      </w:r>
    </w:p>
    <w:p w14:paraId="076D8E8B" w14:textId="77777777" w:rsidR="006036E5" w:rsidRPr="00E743F7" w:rsidRDefault="006036E5" w:rsidP="006036E5">
      <w:pPr>
        <w:spacing w:line="276" w:lineRule="auto"/>
        <w:ind w:left="567" w:firstLine="284"/>
        <w:jc w:val="both"/>
        <w:rPr>
          <w:sz w:val="24"/>
        </w:rPr>
      </w:pPr>
      <w:r w:rsidRPr="00E743F7">
        <w:rPr>
          <w:i/>
          <w:sz w:val="24"/>
        </w:rPr>
        <w:t>Характерные</w:t>
      </w:r>
      <w:r w:rsidRPr="00E743F7">
        <w:rPr>
          <w:i/>
          <w:spacing w:val="41"/>
          <w:sz w:val="24"/>
        </w:rPr>
        <w:t xml:space="preserve"> </w:t>
      </w:r>
      <w:r w:rsidRPr="00E743F7">
        <w:rPr>
          <w:i/>
          <w:sz w:val="24"/>
        </w:rPr>
        <w:t>танцы.</w:t>
      </w:r>
      <w:r w:rsidRPr="00E743F7">
        <w:rPr>
          <w:i/>
          <w:spacing w:val="46"/>
          <w:sz w:val="24"/>
        </w:rPr>
        <w:t xml:space="preserve"> </w:t>
      </w:r>
      <w:r w:rsidRPr="00E743F7">
        <w:rPr>
          <w:sz w:val="24"/>
        </w:rPr>
        <w:t>«Танец</w:t>
      </w:r>
      <w:r w:rsidRPr="00E743F7">
        <w:rPr>
          <w:spacing w:val="47"/>
          <w:sz w:val="24"/>
        </w:rPr>
        <w:t xml:space="preserve"> </w:t>
      </w:r>
      <w:r w:rsidRPr="00E743F7">
        <w:rPr>
          <w:sz w:val="24"/>
        </w:rPr>
        <w:t>снежинок»,</w:t>
      </w:r>
      <w:r w:rsidRPr="00E743F7">
        <w:rPr>
          <w:spacing w:val="44"/>
          <w:sz w:val="24"/>
        </w:rPr>
        <w:t xml:space="preserve"> </w:t>
      </w:r>
      <w:r w:rsidRPr="00E743F7">
        <w:rPr>
          <w:sz w:val="24"/>
        </w:rPr>
        <w:t>муз.</w:t>
      </w:r>
      <w:r w:rsidRPr="00E743F7">
        <w:rPr>
          <w:spacing w:val="43"/>
          <w:sz w:val="24"/>
        </w:rPr>
        <w:t xml:space="preserve"> </w:t>
      </w:r>
      <w:r w:rsidRPr="00E743F7">
        <w:rPr>
          <w:sz w:val="24"/>
        </w:rPr>
        <w:t>Бекмана;</w:t>
      </w:r>
      <w:r w:rsidRPr="00E743F7">
        <w:rPr>
          <w:spacing w:val="48"/>
          <w:sz w:val="24"/>
        </w:rPr>
        <w:t xml:space="preserve"> </w:t>
      </w:r>
      <w:r w:rsidRPr="00E743F7">
        <w:rPr>
          <w:sz w:val="24"/>
        </w:rPr>
        <w:t>«Фонарики»,</w:t>
      </w:r>
      <w:r w:rsidRPr="00E743F7">
        <w:rPr>
          <w:spacing w:val="47"/>
          <w:sz w:val="24"/>
        </w:rPr>
        <w:t xml:space="preserve"> </w:t>
      </w:r>
      <w:r w:rsidRPr="00E743F7">
        <w:rPr>
          <w:sz w:val="24"/>
        </w:rPr>
        <w:t>муз.</w:t>
      </w:r>
      <w:r w:rsidRPr="00E743F7">
        <w:rPr>
          <w:spacing w:val="44"/>
          <w:sz w:val="24"/>
        </w:rPr>
        <w:t xml:space="preserve"> </w:t>
      </w:r>
      <w:r w:rsidRPr="00E743F7">
        <w:rPr>
          <w:sz w:val="24"/>
        </w:rPr>
        <w:t>Р.</w:t>
      </w:r>
      <w:r w:rsidRPr="00E743F7">
        <w:rPr>
          <w:spacing w:val="43"/>
          <w:sz w:val="24"/>
        </w:rPr>
        <w:t xml:space="preserve"> </w:t>
      </w:r>
      <w:proofErr w:type="spellStart"/>
      <w:r w:rsidRPr="00E743F7">
        <w:rPr>
          <w:sz w:val="24"/>
        </w:rPr>
        <w:t>Рустамова</w:t>
      </w:r>
      <w:proofErr w:type="spellEnd"/>
      <w:r w:rsidRPr="00E743F7">
        <w:rPr>
          <w:sz w:val="24"/>
        </w:rPr>
        <w:t>;</w:t>
      </w:r>
    </w:p>
    <w:p w14:paraId="11020F24" w14:textId="77777777" w:rsidR="006036E5" w:rsidRPr="00E743F7" w:rsidRDefault="006036E5" w:rsidP="006036E5">
      <w:pPr>
        <w:pStyle w:val="a3"/>
        <w:spacing w:before="44" w:line="276" w:lineRule="auto"/>
        <w:ind w:left="567" w:firstLine="284"/>
      </w:pPr>
      <w:r w:rsidRPr="00E743F7">
        <w:t>«Танец</w:t>
      </w:r>
      <w:r w:rsidRPr="00E743F7">
        <w:rPr>
          <w:spacing w:val="-2"/>
        </w:rPr>
        <w:t xml:space="preserve"> </w:t>
      </w:r>
      <w:r w:rsidRPr="00E743F7">
        <w:t>зайчиков»,</w:t>
      </w:r>
      <w:r w:rsidRPr="00E743F7">
        <w:rPr>
          <w:spacing w:val="-4"/>
        </w:rPr>
        <w:t xml:space="preserve"> </w:t>
      </w:r>
      <w:r w:rsidRPr="00E743F7">
        <w:t>рус.</w:t>
      </w:r>
      <w:r w:rsidRPr="00E743F7">
        <w:rPr>
          <w:spacing w:val="-1"/>
        </w:rPr>
        <w:t xml:space="preserve"> </w:t>
      </w:r>
      <w:r w:rsidRPr="00E743F7">
        <w:t>нар.</w:t>
      </w:r>
      <w:r w:rsidRPr="00E743F7">
        <w:rPr>
          <w:spacing w:val="-4"/>
        </w:rPr>
        <w:t xml:space="preserve"> </w:t>
      </w:r>
      <w:r w:rsidRPr="00E743F7">
        <w:t>мелодия;</w:t>
      </w:r>
      <w:r w:rsidRPr="00E743F7">
        <w:rPr>
          <w:spacing w:val="1"/>
        </w:rPr>
        <w:t xml:space="preserve"> </w:t>
      </w:r>
      <w:r w:rsidRPr="00E743F7">
        <w:t>«Вышли</w:t>
      </w:r>
      <w:r w:rsidRPr="00E743F7">
        <w:rPr>
          <w:spacing w:val="-3"/>
        </w:rPr>
        <w:t xml:space="preserve"> </w:t>
      </w:r>
      <w:r w:rsidRPr="00E743F7">
        <w:t>куклы</w:t>
      </w:r>
      <w:r w:rsidRPr="00E743F7">
        <w:rPr>
          <w:spacing w:val="-5"/>
        </w:rPr>
        <w:t xml:space="preserve"> </w:t>
      </w:r>
      <w:r w:rsidRPr="00E743F7">
        <w:t>танцевать»,</w:t>
      </w:r>
      <w:r w:rsidRPr="00E743F7">
        <w:rPr>
          <w:spacing w:val="-2"/>
        </w:rPr>
        <w:t xml:space="preserve"> </w:t>
      </w:r>
      <w:r w:rsidRPr="00E743F7">
        <w:t>муз.</w:t>
      </w:r>
      <w:r w:rsidRPr="00E743F7">
        <w:rPr>
          <w:spacing w:val="-1"/>
        </w:rPr>
        <w:t xml:space="preserve"> </w:t>
      </w:r>
      <w:r w:rsidRPr="00E743F7">
        <w:t>В.</w:t>
      </w:r>
      <w:r w:rsidRPr="00E743F7">
        <w:rPr>
          <w:spacing w:val="-4"/>
        </w:rPr>
        <w:t xml:space="preserve"> </w:t>
      </w:r>
      <w:r w:rsidRPr="00E743F7">
        <w:t>Витлина</w:t>
      </w:r>
    </w:p>
    <w:p w14:paraId="170B84BD" w14:textId="77777777" w:rsidR="006036E5" w:rsidRPr="00E743F7" w:rsidRDefault="006036E5" w:rsidP="006036E5">
      <w:pPr>
        <w:pStyle w:val="a3"/>
        <w:spacing w:before="40" w:line="276" w:lineRule="auto"/>
        <w:ind w:left="567" w:right="249" w:firstLine="284"/>
      </w:pPr>
      <w:r w:rsidRPr="00E743F7">
        <w:rPr>
          <w:i/>
        </w:rPr>
        <w:t xml:space="preserve">Развитие танцевально-игрового творчества. </w:t>
      </w:r>
      <w:r w:rsidRPr="00E743F7">
        <w:t xml:space="preserve">«Пляска», муз. Р. </w:t>
      </w:r>
      <w:proofErr w:type="spellStart"/>
      <w:r w:rsidRPr="00E743F7">
        <w:t>Рустамова</w:t>
      </w:r>
      <w:proofErr w:type="spellEnd"/>
      <w:r w:rsidRPr="00E743F7">
        <w:t>; «Зайцы», муз. Е.</w:t>
      </w:r>
      <w:r w:rsidRPr="00E743F7">
        <w:rPr>
          <w:spacing w:val="-57"/>
        </w:rPr>
        <w:t xml:space="preserve"> </w:t>
      </w:r>
      <w:r w:rsidRPr="00E743F7">
        <w:t>Тиличеевой;</w:t>
      </w:r>
      <w:r w:rsidRPr="00E743F7">
        <w:rPr>
          <w:spacing w:val="1"/>
        </w:rPr>
        <w:t xml:space="preserve"> </w:t>
      </w:r>
      <w:r w:rsidRPr="00E743F7">
        <w:t>«Веселые</w:t>
      </w:r>
      <w:r w:rsidRPr="00E743F7">
        <w:rPr>
          <w:spacing w:val="1"/>
        </w:rPr>
        <w:t xml:space="preserve"> </w:t>
      </w:r>
      <w:r w:rsidRPr="00E743F7">
        <w:t>ножки»,</w:t>
      </w:r>
      <w:r w:rsidRPr="00E743F7">
        <w:rPr>
          <w:spacing w:val="1"/>
        </w:rPr>
        <w:t xml:space="preserve"> </w:t>
      </w:r>
      <w:r w:rsidRPr="00E743F7">
        <w:t>рус.</w:t>
      </w:r>
      <w:r w:rsidRPr="00E743F7">
        <w:rPr>
          <w:spacing w:val="1"/>
        </w:rPr>
        <w:t xml:space="preserve"> </w:t>
      </w:r>
      <w:r w:rsidRPr="00E743F7">
        <w:t>нар.</w:t>
      </w:r>
      <w:r w:rsidRPr="00E743F7">
        <w:rPr>
          <w:spacing w:val="1"/>
        </w:rPr>
        <w:t xml:space="preserve"> </w:t>
      </w:r>
      <w:r w:rsidRPr="00E743F7">
        <w:t>мелодия,</w:t>
      </w:r>
      <w:r w:rsidRPr="00E743F7">
        <w:rPr>
          <w:spacing w:val="1"/>
        </w:rPr>
        <w:t xml:space="preserve"> </w:t>
      </w:r>
      <w:proofErr w:type="spellStart"/>
      <w:r w:rsidRPr="00E743F7">
        <w:t>обраб</w:t>
      </w:r>
      <w:proofErr w:type="spellEnd"/>
      <w:r w:rsidRPr="00E743F7">
        <w:t>.</w:t>
      </w:r>
      <w:r w:rsidRPr="00E743F7">
        <w:rPr>
          <w:spacing w:val="1"/>
        </w:rPr>
        <w:t xml:space="preserve"> </w:t>
      </w:r>
      <w:r w:rsidRPr="00E743F7">
        <w:t>В.</w:t>
      </w:r>
      <w:r w:rsidRPr="00E743F7">
        <w:rPr>
          <w:spacing w:val="1"/>
        </w:rPr>
        <w:t xml:space="preserve"> </w:t>
      </w:r>
      <w:proofErr w:type="spellStart"/>
      <w:r w:rsidRPr="00E743F7">
        <w:t>Агафонникова</w:t>
      </w:r>
      <w:proofErr w:type="spellEnd"/>
      <w:r w:rsidRPr="00E743F7">
        <w:t>;</w:t>
      </w:r>
      <w:r w:rsidRPr="00E743F7">
        <w:rPr>
          <w:spacing w:val="1"/>
        </w:rPr>
        <w:t xml:space="preserve"> </w:t>
      </w:r>
      <w:r w:rsidRPr="00E743F7">
        <w:t>«Волшебные</w:t>
      </w:r>
      <w:r w:rsidRPr="00E743F7">
        <w:rPr>
          <w:spacing w:val="1"/>
        </w:rPr>
        <w:t xml:space="preserve"> </w:t>
      </w:r>
      <w:r w:rsidRPr="00E743F7">
        <w:t>платочки»,</w:t>
      </w:r>
      <w:r w:rsidRPr="00E743F7">
        <w:rPr>
          <w:spacing w:val="-1"/>
        </w:rPr>
        <w:t xml:space="preserve"> </w:t>
      </w:r>
      <w:r w:rsidRPr="00E743F7">
        <w:t>рус. нар.</w:t>
      </w:r>
      <w:r w:rsidRPr="00E743F7">
        <w:rPr>
          <w:spacing w:val="2"/>
        </w:rPr>
        <w:t xml:space="preserve"> </w:t>
      </w:r>
      <w:r w:rsidRPr="00E743F7">
        <w:t xml:space="preserve">мелодия, </w:t>
      </w:r>
      <w:proofErr w:type="spellStart"/>
      <w:r w:rsidRPr="00E743F7">
        <w:t>обраб</w:t>
      </w:r>
      <w:proofErr w:type="spellEnd"/>
      <w:r w:rsidRPr="00E743F7">
        <w:t xml:space="preserve">. Р. </w:t>
      </w:r>
      <w:proofErr w:type="spellStart"/>
      <w:r w:rsidRPr="00E743F7">
        <w:t>Рустамова</w:t>
      </w:r>
      <w:proofErr w:type="spellEnd"/>
      <w:r w:rsidRPr="00E743F7">
        <w:t>.</w:t>
      </w:r>
    </w:p>
    <w:p w14:paraId="2FF00407" w14:textId="77777777" w:rsidR="006036E5" w:rsidRPr="00E743F7" w:rsidRDefault="006036E5" w:rsidP="006036E5">
      <w:pPr>
        <w:spacing w:before="1" w:line="276" w:lineRule="auto"/>
        <w:ind w:left="567" w:firstLine="284"/>
        <w:jc w:val="both"/>
        <w:rPr>
          <w:i/>
          <w:sz w:val="24"/>
        </w:rPr>
      </w:pPr>
      <w:r w:rsidRPr="00E743F7">
        <w:rPr>
          <w:i/>
          <w:sz w:val="24"/>
        </w:rPr>
        <w:t>Музыкально-дидактические</w:t>
      </w:r>
      <w:r w:rsidRPr="00E743F7">
        <w:rPr>
          <w:i/>
          <w:spacing w:val="-4"/>
          <w:sz w:val="24"/>
        </w:rPr>
        <w:t xml:space="preserve"> </w:t>
      </w:r>
      <w:r w:rsidRPr="00E743F7">
        <w:rPr>
          <w:i/>
          <w:sz w:val="24"/>
        </w:rPr>
        <w:t>игры</w:t>
      </w:r>
    </w:p>
    <w:p w14:paraId="25D75151" w14:textId="77777777" w:rsidR="006036E5" w:rsidRDefault="006036E5" w:rsidP="006036E5">
      <w:pPr>
        <w:tabs>
          <w:tab w:val="left" w:pos="4768"/>
          <w:tab w:val="left" w:pos="5782"/>
          <w:tab w:val="left" w:pos="7319"/>
          <w:tab w:val="left" w:pos="9902"/>
        </w:tabs>
        <w:spacing w:before="41" w:line="276" w:lineRule="auto"/>
        <w:ind w:left="567" w:right="249" w:firstLine="284"/>
        <w:jc w:val="both"/>
        <w:rPr>
          <w:sz w:val="24"/>
        </w:rPr>
      </w:pPr>
      <w:r w:rsidRPr="00E743F7">
        <w:rPr>
          <w:i/>
          <w:sz w:val="24"/>
        </w:rPr>
        <w:lastRenderedPageBreak/>
        <w:t xml:space="preserve">Развитие  </w:t>
      </w:r>
      <w:r w:rsidRPr="00E743F7">
        <w:rPr>
          <w:i/>
          <w:spacing w:val="17"/>
          <w:sz w:val="24"/>
        </w:rPr>
        <w:t xml:space="preserve"> </w:t>
      </w:r>
      <w:proofErr w:type="spellStart"/>
      <w:r w:rsidRPr="00E743F7">
        <w:rPr>
          <w:i/>
          <w:sz w:val="24"/>
        </w:rPr>
        <w:t>звуковысотного</w:t>
      </w:r>
      <w:proofErr w:type="spellEnd"/>
      <w:r w:rsidRPr="00E743F7">
        <w:rPr>
          <w:i/>
          <w:sz w:val="24"/>
        </w:rPr>
        <w:t xml:space="preserve">  </w:t>
      </w:r>
      <w:r w:rsidRPr="00E743F7">
        <w:rPr>
          <w:i/>
          <w:spacing w:val="16"/>
          <w:sz w:val="24"/>
        </w:rPr>
        <w:t xml:space="preserve"> </w:t>
      </w:r>
      <w:r w:rsidRPr="00E743F7">
        <w:rPr>
          <w:i/>
          <w:sz w:val="24"/>
        </w:rPr>
        <w:t>слуха</w:t>
      </w:r>
      <w:r w:rsidRPr="00E743F7">
        <w:rPr>
          <w:sz w:val="24"/>
        </w:rPr>
        <w:t>.</w:t>
      </w:r>
      <w:r w:rsidRPr="00E743F7">
        <w:rPr>
          <w:sz w:val="24"/>
        </w:rPr>
        <w:tab/>
        <w:t>«Птицы</w:t>
      </w:r>
      <w:r w:rsidRPr="00E743F7">
        <w:rPr>
          <w:sz w:val="24"/>
        </w:rPr>
        <w:tab/>
        <w:t>и</w:t>
      </w:r>
      <w:r w:rsidRPr="00E743F7">
        <w:rPr>
          <w:spacing w:val="-1"/>
          <w:sz w:val="24"/>
        </w:rPr>
        <w:t xml:space="preserve"> </w:t>
      </w:r>
      <w:r w:rsidRPr="00E743F7">
        <w:rPr>
          <w:sz w:val="24"/>
        </w:rPr>
        <w:t>птенчики»,</w:t>
      </w:r>
      <w:r w:rsidRPr="00E743F7">
        <w:rPr>
          <w:sz w:val="24"/>
        </w:rPr>
        <w:tab/>
        <w:t xml:space="preserve">«Веселые  </w:t>
      </w:r>
      <w:r w:rsidRPr="00E743F7">
        <w:rPr>
          <w:spacing w:val="12"/>
          <w:sz w:val="24"/>
        </w:rPr>
        <w:t xml:space="preserve"> </w:t>
      </w:r>
      <w:r w:rsidRPr="00E743F7">
        <w:rPr>
          <w:sz w:val="24"/>
        </w:rPr>
        <w:t>матрешки»,</w:t>
      </w:r>
    </w:p>
    <w:p w14:paraId="505762EC" w14:textId="77777777" w:rsidR="006036E5" w:rsidRPr="00E743F7" w:rsidRDefault="006036E5" w:rsidP="006036E5">
      <w:pPr>
        <w:tabs>
          <w:tab w:val="left" w:pos="4768"/>
          <w:tab w:val="left" w:pos="5782"/>
          <w:tab w:val="left" w:pos="7319"/>
          <w:tab w:val="left" w:pos="9902"/>
        </w:tabs>
        <w:spacing w:before="41" w:line="276" w:lineRule="auto"/>
        <w:ind w:left="567" w:right="249" w:firstLine="284"/>
        <w:jc w:val="both"/>
        <w:rPr>
          <w:sz w:val="24"/>
        </w:rPr>
      </w:pPr>
      <w:r w:rsidRPr="00E743F7">
        <w:rPr>
          <w:spacing w:val="-1"/>
          <w:sz w:val="24"/>
        </w:rPr>
        <w:t>«</w:t>
      </w:r>
      <w:proofErr w:type="gramStart"/>
      <w:r w:rsidRPr="00E743F7">
        <w:rPr>
          <w:spacing w:val="-1"/>
          <w:sz w:val="24"/>
        </w:rPr>
        <w:t>Три</w:t>
      </w:r>
      <w:r>
        <w:rPr>
          <w:spacing w:val="-1"/>
          <w:sz w:val="24"/>
        </w:rPr>
        <w:t xml:space="preserve"> </w:t>
      </w:r>
      <w:r w:rsidRPr="00E743F7">
        <w:rPr>
          <w:spacing w:val="-57"/>
          <w:sz w:val="24"/>
        </w:rPr>
        <w:t xml:space="preserve"> </w:t>
      </w:r>
      <w:r w:rsidRPr="00E743F7">
        <w:rPr>
          <w:sz w:val="24"/>
        </w:rPr>
        <w:t>медведя</w:t>
      </w:r>
      <w:proofErr w:type="gramEnd"/>
      <w:r w:rsidRPr="00E743F7">
        <w:rPr>
          <w:sz w:val="24"/>
        </w:rPr>
        <w:t>».</w:t>
      </w:r>
    </w:p>
    <w:p w14:paraId="437AD10D" w14:textId="77777777" w:rsidR="006036E5" w:rsidRPr="00E743F7" w:rsidRDefault="006036E5" w:rsidP="006036E5">
      <w:pPr>
        <w:pStyle w:val="a3"/>
        <w:spacing w:line="276" w:lineRule="auto"/>
        <w:ind w:left="567" w:right="248" w:firstLine="284"/>
      </w:pPr>
      <w:r w:rsidRPr="00E743F7">
        <w:rPr>
          <w:i/>
        </w:rPr>
        <w:t>Развитие</w:t>
      </w:r>
      <w:r w:rsidRPr="00E743F7">
        <w:rPr>
          <w:i/>
          <w:spacing w:val="18"/>
        </w:rPr>
        <w:t xml:space="preserve"> </w:t>
      </w:r>
      <w:r w:rsidRPr="00E743F7">
        <w:rPr>
          <w:i/>
        </w:rPr>
        <w:t>ритмического</w:t>
      </w:r>
      <w:r w:rsidRPr="00E743F7">
        <w:rPr>
          <w:i/>
          <w:spacing w:val="18"/>
        </w:rPr>
        <w:t xml:space="preserve"> </w:t>
      </w:r>
      <w:r w:rsidRPr="00E743F7">
        <w:rPr>
          <w:i/>
        </w:rPr>
        <w:t>слуха</w:t>
      </w:r>
      <w:r w:rsidRPr="00E743F7">
        <w:t>.</w:t>
      </w:r>
      <w:r w:rsidRPr="00E743F7">
        <w:rPr>
          <w:spacing w:val="25"/>
        </w:rPr>
        <w:t xml:space="preserve"> </w:t>
      </w:r>
      <w:r w:rsidRPr="00E743F7">
        <w:t>«Кто</w:t>
      </w:r>
      <w:r w:rsidRPr="00E743F7">
        <w:rPr>
          <w:spacing w:val="21"/>
        </w:rPr>
        <w:t xml:space="preserve"> </w:t>
      </w:r>
      <w:r w:rsidRPr="00E743F7">
        <w:t>как</w:t>
      </w:r>
      <w:r w:rsidRPr="00E743F7">
        <w:rPr>
          <w:spacing w:val="19"/>
        </w:rPr>
        <w:t xml:space="preserve"> </w:t>
      </w:r>
      <w:r w:rsidRPr="00E743F7">
        <w:t>идет?»,</w:t>
      </w:r>
      <w:r w:rsidRPr="00E743F7">
        <w:rPr>
          <w:spacing w:val="25"/>
        </w:rPr>
        <w:t xml:space="preserve"> </w:t>
      </w:r>
      <w:r w:rsidRPr="00E743F7">
        <w:t>«Веселые</w:t>
      </w:r>
      <w:r w:rsidRPr="00E743F7">
        <w:rPr>
          <w:spacing w:val="19"/>
        </w:rPr>
        <w:t xml:space="preserve"> </w:t>
      </w:r>
      <w:r w:rsidRPr="00E743F7">
        <w:t>дудочки».</w:t>
      </w:r>
      <w:r w:rsidRPr="00E743F7">
        <w:rPr>
          <w:spacing w:val="18"/>
        </w:rPr>
        <w:t xml:space="preserve"> </w:t>
      </w:r>
      <w:r w:rsidRPr="00E743F7">
        <w:t>Развитие</w:t>
      </w:r>
      <w:r w:rsidRPr="00E743F7">
        <w:rPr>
          <w:spacing w:val="17"/>
        </w:rPr>
        <w:t xml:space="preserve"> </w:t>
      </w:r>
      <w:r w:rsidRPr="00E743F7">
        <w:t>тембрового</w:t>
      </w:r>
      <w:r w:rsidRPr="00E743F7">
        <w:rPr>
          <w:spacing w:val="-57"/>
        </w:rPr>
        <w:t xml:space="preserve"> </w:t>
      </w:r>
      <w:r w:rsidRPr="00E743F7">
        <w:t>и</w:t>
      </w:r>
      <w:r w:rsidRPr="00E743F7">
        <w:rPr>
          <w:spacing w:val="-1"/>
        </w:rPr>
        <w:t xml:space="preserve"> </w:t>
      </w:r>
      <w:r w:rsidRPr="00E743F7">
        <w:t>динамического</w:t>
      </w:r>
      <w:r w:rsidRPr="00E743F7">
        <w:rPr>
          <w:spacing w:val="-2"/>
        </w:rPr>
        <w:t xml:space="preserve"> </w:t>
      </w:r>
      <w:r w:rsidRPr="00E743F7">
        <w:t>слуха.</w:t>
      </w:r>
      <w:r w:rsidRPr="00E743F7">
        <w:rPr>
          <w:spacing w:val="4"/>
        </w:rPr>
        <w:t xml:space="preserve"> </w:t>
      </w:r>
      <w:r w:rsidRPr="00E743F7">
        <w:t>«Громко —</w:t>
      </w:r>
      <w:r w:rsidRPr="00E743F7">
        <w:rPr>
          <w:spacing w:val="-2"/>
        </w:rPr>
        <w:t xml:space="preserve"> </w:t>
      </w:r>
      <w:r w:rsidRPr="00E743F7">
        <w:t>тихо»,</w:t>
      </w:r>
      <w:r w:rsidRPr="00E743F7">
        <w:rPr>
          <w:spacing w:val="2"/>
        </w:rPr>
        <w:t xml:space="preserve"> </w:t>
      </w:r>
      <w:r w:rsidRPr="00E743F7">
        <w:t>«Узнай</w:t>
      </w:r>
      <w:r w:rsidRPr="00E743F7">
        <w:rPr>
          <w:spacing w:val="-2"/>
        </w:rPr>
        <w:t xml:space="preserve"> </w:t>
      </w:r>
      <w:r w:rsidRPr="00E743F7">
        <w:t>свой</w:t>
      </w:r>
      <w:r w:rsidRPr="00E743F7">
        <w:rPr>
          <w:spacing w:val="-2"/>
        </w:rPr>
        <w:t xml:space="preserve"> </w:t>
      </w:r>
      <w:r w:rsidRPr="00E743F7">
        <w:t>инструмент»; «Колокольчики».</w:t>
      </w:r>
    </w:p>
    <w:p w14:paraId="59B2A6FA" w14:textId="77777777" w:rsidR="006036E5" w:rsidRPr="00E743F7" w:rsidRDefault="006036E5" w:rsidP="006036E5">
      <w:pPr>
        <w:spacing w:line="276" w:lineRule="auto"/>
        <w:ind w:left="567" w:right="248" w:firstLine="284"/>
        <w:jc w:val="both"/>
        <w:rPr>
          <w:sz w:val="24"/>
        </w:rPr>
      </w:pPr>
      <w:r w:rsidRPr="00E743F7">
        <w:rPr>
          <w:i/>
          <w:sz w:val="24"/>
        </w:rPr>
        <w:t>Определение</w:t>
      </w:r>
      <w:r w:rsidRPr="00E743F7">
        <w:rPr>
          <w:i/>
          <w:spacing w:val="60"/>
          <w:sz w:val="24"/>
        </w:rPr>
        <w:t xml:space="preserve"> </w:t>
      </w:r>
      <w:r w:rsidRPr="00E743F7">
        <w:rPr>
          <w:i/>
          <w:sz w:val="24"/>
        </w:rPr>
        <w:t>жанра</w:t>
      </w:r>
      <w:r w:rsidRPr="00E743F7">
        <w:rPr>
          <w:i/>
          <w:spacing w:val="60"/>
          <w:sz w:val="24"/>
        </w:rPr>
        <w:t xml:space="preserve"> </w:t>
      </w:r>
      <w:r w:rsidRPr="00E743F7">
        <w:rPr>
          <w:i/>
          <w:sz w:val="24"/>
        </w:rPr>
        <w:t>и развитие</w:t>
      </w:r>
      <w:r w:rsidRPr="00E743F7">
        <w:rPr>
          <w:i/>
          <w:spacing w:val="60"/>
          <w:sz w:val="24"/>
        </w:rPr>
        <w:t xml:space="preserve"> </w:t>
      </w:r>
      <w:r w:rsidRPr="00E743F7">
        <w:rPr>
          <w:i/>
          <w:sz w:val="24"/>
        </w:rPr>
        <w:t>памяти.</w:t>
      </w:r>
      <w:r w:rsidRPr="00E743F7">
        <w:rPr>
          <w:i/>
          <w:spacing w:val="61"/>
          <w:sz w:val="24"/>
        </w:rPr>
        <w:t xml:space="preserve"> </w:t>
      </w:r>
      <w:r w:rsidRPr="00E743F7">
        <w:rPr>
          <w:sz w:val="24"/>
        </w:rPr>
        <w:t>«Что</w:t>
      </w:r>
      <w:r w:rsidRPr="00E743F7">
        <w:rPr>
          <w:spacing w:val="60"/>
          <w:sz w:val="24"/>
        </w:rPr>
        <w:t xml:space="preserve"> </w:t>
      </w:r>
      <w:r w:rsidRPr="00E743F7">
        <w:rPr>
          <w:sz w:val="24"/>
        </w:rPr>
        <w:t>делает</w:t>
      </w:r>
      <w:r w:rsidRPr="00E743F7">
        <w:rPr>
          <w:spacing w:val="61"/>
          <w:sz w:val="24"/>
        </w:rPr>
        <w:t xml:space="preserve"> </w:t>
      </w:r>
      <w:r w:rsidRPr="00E743F7">
        <w:rPr>
          <w:sz w:val="24"/>
        </w:rPr>
        <w:t>кукла?»,</w:t>
      </w:r>
      <w:r w:rsidRPr="00E743F7">
        <w:rPr>
          <w:spacing w:val="61"/>
          <w:sz w:val="24"/>
        </w:rPr>
        <w:t xml:space="preserve"> </w:t>
      </w:r>
      <w:r w:rsidRPr="00E743F7">
        <w:rPr>
          <w:sz w:val="24"/>
        </w:rPr>
        <w:t>«Узнай   и спой   песню</w:t>
      </w:r>
      <w:r w:rsidRPr="00E743F7">
        <w:rPr>
          <w:spacing w:val="-57"/>
          <w:sz w:val="24"/>
        </w:rPr>
        <w:t xml:space="preserve"> </w:t>
      </w:r>
      <w:r w:rsidRPr="00E743F7">
        <w:rPr>
          <w:sz w:val="24"/>
        </w:rPr>
        <w:t>по</w:t>
      </w:r>
      <w:r w:rsidRPr="00E743F7">
        <w:rPr>
          <w:spacing w:val="-1"/>
          <w:sz w:val="24"/>
        </w:rPr>
        <w:t xml:space="preserve"> </w:t>
      </w:r>
      <w:r w:rsidRPr="00E743F7">
        <w:rPr>
          <w:sz w:val="24"/>
        </w:rPr>
        <w:t>картинке».</w:t>
      </w:r>
    </w:p>
    <w:p w14:paraId="35BCBB0F" w14:textId="77777777" w:rsidR="006036E5" w:rsidRPr="00E743F7" w:rsidRDefault="006036E5" w:rsidP="006036E5">
      <w:pPr>
        <w:spacing w:line="276" w:lineRule="auto"/>
        <w:ind w:left="567" w:firstLine="284"/>
        <w:jc w:val="both"/>
      </w:pPr>
      <w:r w:rsidRPr="00E743F7">
        <w:rPr>
          <w:i/>
          <w:sz w:val="24"/>
        </w:rPr>
        <w:t>Подыгрывание</w:t>
      </w:r>
      <w:r w:rsidRPr="00E743F7">
        <w:rPr>
          <w:i/>
          <w:spacing w:val="-5"/>
          <w:sz w:val="24"/>
        </w:rPr>
        <w:t xml:space="preserve"> </w:t>
      </w:r>
      <w:r w:rsidRPr="00E743F7">
        <w:rPr>
          <w:i/>
          <w:sz w:val="24"/>
        </w:rPr>
        <w:t>на</w:t>
      </w:r>
      <w:r w:rsidRPr="00E743F7">
        <w:rPr>
          <w:i/>
          <w:spacing w:val="-2"/>
          <w:sz w:val="24"/>
        </w:rPr>
        <w:t xml:space="preserve"> </w:t>
      </w:r>
      <w:r w:rsidRPr="00E743F7">
        <w:rPr>
          <w:i/>
          <w:sz w:val="24"/>
        </w:rPr>
        <w:t>детских</w:t>
      </w:r>
      <w:r w:rsidRPr="00E743F7">
        <w:rPr>
          <w:i/>
          <w:spacing w:val="-3"/>
          <w:sz w:val="24"/>
        </w:rPr>
        <w:t xml:space="preserve"> </w:t>
      </w:r>
      <w:r w:rsidRPr="00E743F7">
        <w:rPr>
          <w:i/>
          <w:sz w:val="24"/>
        </w:rPr>
        <w:t>ударных</w:t>
      </w:r>
      <w:r w:rsidRPr="00E743F7">
        <w:rPr>
          <w:i/>
          <w:spacing w:val="-4"/>
          <w:sz w:val="24"/>
        </w:rPr>
        <w:t xml:space="preserve"> </w:t>
      </w:r>
      <w:r w:rsidRPr="00E743F7">
        <w:rPr>
          <w:i/>
          <w:sz w:val="24"/>
        </w:rPr>
        <w:t>музыкальных</w:t>
      </w:r>
      <w:r w:rsidRPr="00E743F7">
        <w:rPr>
          <w:i/>
          <w:spacing w:val="-5"/>
          <w:sz w:val="24"/>
        </w:rPr>
        <w:t xml:space="preserve"> </w:t>
      </w:r>
      <w:r w:rsidRPr="00E743F7">
        <w:rPr>
          <w:i/>
          <w:sz w:val="24"/>
        </w:rPr>
        <w:t>инструментах</w:t>
      </w:r>
      <w:r w:rsidRPr="00E743F7">
        <w:rPr>
          <w:sz w:val="24"/>
        </w:rPr>
        <w:t>.</w:t>
      </w:r>
      <w:r w:rsidRPr="00E743F7">
        <w:rPr>
          <w:spacing w:val="-3"/>
          <w:sz w:val="24"/>
        </w:rPr>
        <w:t xml:space="preserve"> </w:t>
      </w:r>
      <w:r w:rsidRPr="00E743F7">
        <w:rPr>
          <w:sz w:val="24"/>
        </w:rPr>
        <w:t>Народные</w:t>
      </w:r>
      <w:r w:rsidRPr="00E743F7">
        <w:rPr>
          <w:spacing w:val="-4"/>
          <w:sz w:val="24"/>
        </w:rPr>
        <w:t xml:space="preserve"> </w:t>
      </w:r>
      <w:proofErr w:type="spellStart"/>
      <w:proofErr w:type="gramStart"/>
      <w:r w:rsidRPr="00E743F7">
        <w:rPr>
          <w:sz w:val="24"/>
        </w:rPr>
        <w:t>мелодии.</w:t>
      </w:r>
      <w:r w:rsidRPr="00E743F7">
        <w:t>от</w:t>
      </w:r>
      <w:proofErr w:type="spellEnd"/>
      <w:proofErr w:type="gramEnd"/>
      <w:r w:rsidRPr="00E743F7">
        <w:t xml:space="preserve"> 4</w:t>
      </w:r>
      <w:r w:rsidRPr="00E743F7">
        <w:rPr>
          <w:spacing w:val="-2"/>
        </w:rPr>
        <w:t xml:space="preserve"> </w:t>
      </w:r>
      <w:r w:rsidRPr="00E743F7">
        <w:t>лет</w:t>
      </w:r>
      <w:r w:rsidRPr="00E743F7">
        <w:rPr>
          <w:spacing w:val="1"/>
        </w:rPr>
        <w:t xml:space="preserve"> </w:t>
      </w:r>
      <w:r w:rsidRPr="00E743F7">
        <w:t>до</w:t>
      </w:r>
      <w:r w:rsidRPr="00E743F7">
        <w:rPr>
          <w:spacing w:val="-2"/>
        </w:rPr>
        <w:t xml:space="preserve"> </w:t>
      </w:r>
      <w:r w:rsidRPr="00E743F7">
        <w:t>5</w:t>
      </w:r>
      <w:r w:rsidRPr="00E743F7">
        <w:rPr>
          <w:spacing w:val="-1"/>
        </w:rPr>
        <w:t xml:space="preserve"> </w:t>
      </w:r>
      <w:r w:rsidRPr="00E743F7">
        <w:t>лет</w:t>
      </w:r>
    </w:p>
    <w:p w14:paraId="2460FA0E" w14:textId="77777777" w:rsidR="006036E5" w:rsidRPr="00E743F7" w:rsidRDefault="006036E5" w:rsidP="006036E5">
      <w:pPr>
        <w:pStyle w:val="a3"/>
        <w:spacing w:before="37" w:line="276" w:lineRule="auto"/>
        <w:ind w:left="567" w:right="243" w:firstLine="284"/>
      </w:pPr>
      <w:r w:rsidRPr="00E743F7">
        <w:rPr>
          <w:i/>
        </w:rPr>
        <w:t xml:space="preserve">Слушание. </w:t>
      </w:r>
      <w:r w:rsidRPr="00E743F7">
        <w:t>«Ах ты, береза», рус. нар. песня; «Осенняя песенка», муз. Д. Васильева-</w:t>
      </w:r>
      <w:proofErr w:type="spellStart"/>
      <w:r w:rsidRPr="00E743F7">
        <w:t>Буглая</w:t>
      </w:r>
      <w:proofErr w:type="spellEnd"/>
      <w:r w:rsidRPr="00E743F7">
        <w:t>,</w:t>
      </w:r>
      <w:r w:rsidRPr="00E743F7">
        <w:rPr>
          <w:spacing w:val="1"/>
        </w:rPr>
        <w:t xml:space="preserve"> </w:t>
      </w:r>
      <w:r w:rsidRPr="00E743F7">
        <w:t>сл. А. Плещеева;</w:t>
      </w:r>
      <w:r w:rsidRPr="00E743F7">
        <w:rPr>
          <w:spacing w:val="1"/>
        </w:rPr>
        <w:t xml:space="preserve"> </w:t>
      </w:r>
      <w:r w:rsidRPr="00E743F7">
        <w:t>«Музыкальный ящик» (из</w:t>
      </w:r>
      <w:r w:rsidRPr="00E743F7">
        <w:rPr>
          <w:spacing w:val="1"/>
        </w:rPr>
        <w:t xml:space="preserve"> </w:t>
      </w:r>
      <w:r w:rsidRPr="00E743F7">
        <w:t>«Альбома</w:t>
      </w:r>
      <w:r w:rsidRPr="00E743F7">
        <w:rPr>
          <w:spacing w:val="1"/>
        </w:rPr>
        <w:t xml:space="preserve"> </w:t>
      </w:r>
      <w:r w:rsidRPr="00E743F7">
        <w:t>пьес для детей» Г. Свиридова);</w:t>
      </w:r>
      <w:r w:rsidRPr="00E743F7">
        <w:rPr>
          <w:spacing w:val="1"/>
        </w:rPr>
        <w:t xml:space="preserve"> </w:t>
      </w:r>
      <w:r w:rsidRPr="00E743F7">
        <w:t>«Вальс</w:t>
      </w:r>
      <w:r w:rsidRPr="00E743F7">
        <w:rPr>
          <w:spacing w:val="1"/>
        </w:rPr>
        <w:t xml:space="preserve"> </w:t>
      </w:r>
      <w:r w:rsidRPr="00E743F7">
        <w:t>снежных хлопьев» из балета «Щелкунчик», муз. П. Чайковского; «Итальянская полька», муз. С.</w:t>
      </w:r>
      <w:r w:rsidRPr="00E743F7">
        <w:rPr>
          <w:spacing w:val="1"/>
        </w:rPr>
        <w:t xml:space="preserve"> </w:t>
      </w:r>
      <w:r w:rsidRPr="00E743F7">
        <w:t>Рахманинова; «Как у наших у ворот», рус. нар. мелодия; «Мама», муз. П. Чайковского, «Смелый</w:t>
      </w:r>
      <w:r w:rsidRPr="00E743F7">
        <w:rPr>
          <w:spacing w:val="1"/>
        </w:rPr>
        <w:t xml:space="preserve"> </w:t>
      </w:r>
      <w:r w:rsidRPr="00E743F7">
        <w:t>наездник» (из</w:t>
      </w:r>
      <w:r w:rsidRPr="00E743F7">
        <w:rPr>
          <w:spacing w:val="1"/>
        </w:rPr>
        <w:t xml:space="preserve"> </w:t>
      </w:r>
      <w:r w:rsidRPr="00E743F7">
        <w:t>«Альбома для юношества») Р. Шумана;</w:t>
      </w:r>
      <w:r w:rsidRPr="00E743F7">
        <w:rPr>
          <w:spacing w:val="60"/>
        </w:rPr>
        <w:t xml:space="preserve"> </w:t>
      </w:r>
      <w:r w:rsidRPr="00E743F7">
        <w:t>«Жаворонок», муз. М. Глинки; «Марш»,</w:t>
      </w:r>
      <w:r w:rsidRPr="00E743F7">
        <w:rPr>
          <w:spacing w:val="1"/>
        </w:rPr>
        <w:t xml:space="preserve"> </w:t>
      </w:r>
      <w:r w:rsidRPr="00E743F7">
        <w:t>муз.</w:t>
      </w:r>
      <w:r w:rsidRPr="00E743F7">
        <w:rPr>
          <w:spacing w:val="-1"/>
        </w:rPr>
        <w:t xml:space="preserve"> </w:t>
      </w:r>
      <w:r w:rsidRPr="00E743F7">
        <w:t>С. Прокофьева;</w:t>
      </w:r>
    </w:p>
    <w:p w14:paraId="3765A921" w14:textId="77777777" w:rsidR="006036E5" w:rsidRPr="00E743F7" w:rsidRDefault="006036E5" w:rsidP="006036E5">
      <w:pPr>
        <w:spacing w:before="1" w:line="276" w:lineRule="auto"/>
        <w:ind w:left="567" w:firstLine="284"/>
        <w:jc w:val="both"/>
        <w:rPr>
          <w:i/>
          <w:sz w:val="24"/>
        </w:rPr>
      </w:pPr>
      <w:r w:rsidRPr="00E743F7">
        <w:rPr>
          <w:i/>
          <w:sz w:val="24"/>
        </w:rPr>
        <w:t>Пение</w:t>
      </w:r>
    </w:p>
    <w:p w14:paraId="521619C0" w14:textId="77777777" w:rsidR="006036E5" w:rsidRPr="00E743F7" w:rsidRDefault="006036E5" w:rsidP="006036E5">
      <w:pPr>
        <w:pStyle w:val="a3"/>
        <w:spacing w:before="41" w:line="276" w:lineRule="auto"/>
        <w:ind w:left="567" w:right="239" w:firstLine="284"/>
      </w:pPr>
      <w:r w:rsidRPr="00E743F7">
        <w:rPr>
          <w:i/>
        </w:rPr>
        <w:t xml:space="preserve">Упражнения на развитие слуха и голоса. </w:t>
      </w:r>
      <w:r w:rsidRPr="00E743F7">
        <w:t>«Путаница» — песня-шутка; муз. Е. Тиличеевой,</w:t>
      </w:r>
      <w:r w:rsidRPr="00E743F7">
        <w:rPr>
          <w:spacing w:val="1"/>
        </w:rPr>
        <w:t xml:space="preserve"> </w:t>
      </w:r>
      <w:r w:rsidRPr="00E743F7">
        <w:t>сл.</w:t>
      </w:r>
      <w:r w:rsidRPr="00E743F7">
        <w:rPr>
          <w:spacing w:val="1"/>
        </w:rPr>
        <w:t xml:space="preserve"> </w:t>
      </w:r>
      <w:r w:rsidRPr="00E743F7">
        <w:t>К.</w:t>
      </w:r>
      <w:r w:rsidRPr="00E743F7">
        <w:rPr>
          <w:spacing w:val="1"/>
        </w:rPr>
        <w:t xml:space="preserve"> </w:t>
      </w:r>
      <w:r w:rsidRPr="00E743F7">
        <w:t>Чуковского,</w:t>
      </w:r>
      <w:r w:rsidRPr="00E743F7">
        <w:rPr>
          <w:spacing w:val="1"/>
        </w:rPr>
        <w:t xml:space="preserve"> </w:t>
      </w:r>
      <w:r w:rsidRPr="00E743F7">
        <w:t>«</w:t>
      </w:r>
      <w:proofErr w:type="spellStart"/>
      <w:r w:rsidRPr="00E743F7">
        <w:t>Кукушечка</w:t>
      </w:r>
      <w:proofErr w:type="spellEnd"/>
      <w:r w:rsidRPr="00E743F7">
        <w:t>»,</w:t>
      </w:r>
      <w:r w:rsidRPr="00E743F7">
        <w:rPr>
          <w:spacing w:val="1"/>
        </w:rPr>
        <w:t xml:space="preserve"> </w:t>
      </w:r>
      <w:r w:rsidRPr="00E743F7">
        <w:t>рус.</w:t>
      </w:r>
      <w:r w:rsidRPr="00E743F7">
        <w:rPr>
          <w:spacing w:val="1"/>
        </w:rPr>
        <w:t xml:space="preserve"> </w:t>
      </w:r>
      <w:r w:rsidRPr="00E743F7">
        <w:t>нар.</w:t>
      </w:r>
      <w:r w:rsidRPr="00E743F7">
        <w:rPr>
          <w:spacing w:val="1"/>
        </w:rPr>
        <w:t xml:space="preserve"> </w:t>
      </w:r>
      <w:r w:rsidRPr="00E743F7">
        <w:t>песня,</w:t>
      </w:r>
      <w:r w:rsidRPr="00E743F7">
        <w:rPr>
          <w:spacing w:val="1"/>
        </w:rPr>
        <w:t xml:space="preserve"> </w:t>
      </w:r>
      <w:proofErr w:type="spellStart"/>
      <w:r w:rsidRPr="00E743F7">
        <w:t>обраб</w:t>
      </w:r>
      <w:proofErr w:type="spellEnd"/>
      <w:r w:rsidRPr="00E743F7">
        <w:t>.</w:t>
      </w:r>
      <w:r w:rsidRPr="00E743F7">
        <w:rPr>
          <w:spacing w:val="1"/>
        </w:rPr>
        <w:t xml:space="preserve"> </w:t>
      </w:r>
      <w:r w:rsidRPr="00E743F7">
        <w:t>И.</w:t>
      </w:r>
      <w:r w:rsidRPr="00E743F7">
        <w:rPr>
          <w:spacing w:val="1"/>
        </w:rPr>
        <w:t xml:space="preserve"> </w:t>
      </w:r>
      <w:r w:rsidRPr="00E743F7">
        <w:t>Арсеева;</w:t>
      </w:r>
      <w:r w:rsidRPr="00E743F7">
        <w:rPr>
          <w:spacing w:val="1"/>
        </w:rPr>
        <w:t xml:space="preserve"> </w:t>
      </w:r>
      <w:r w:rsidRPr="00E743F7">
        <w:t>«Паучок» и</w:t>
      </w:r>
      <w:r w:rsidRPr="00E743F7">
        <w:rPr>
          <w:spacing w:val="1"/>
        </w:rPr>
        <w:t xml:space="preserve"> </w:t>
      </w:r>
      <w:r w:rsidRPr="00E743F7">
        <w:t>«Кисонька-</w:t>
      </w:r>
      <w:r w:rsidRPr="00E743F7">
        <w:rPr>
          <w:spacing w:val="1"/>
        </w:rPr>
        <w:t xml:space="preserve"> </w:t>
      </w:r>
      <w:proofErr w:type="spellStart"/>
      <w:r w:rsidRPr="00E743F7">
        <w:t>мурысонька</w:t>
      </w:r>
      <w:proofErr w:type="spellEnd"/>
      <w:r w:rsidRPr="00E743F7">
        <w:t>»,</w:t>
      </w:r>
      <w:r w:rsidRPr="00E743F7">
        <w:rPr>
          <w:spacing w:val="1"/>
        </w:rPr>
        <w:t xml:space="preserve"> </w:t>
      </w:r>
      <w:r w:rsidRPr="00E743F7">
        <w:t>рус.</w:t>
      </w:r>
      <w:r w:rsidRPr="00E743F7">
        <w:rPr>
          <w:spacing w:val="1"/>
        </w:rPr>
        <w:t xml:space="preserve"> </w:t>
      </w:r>
      <w:r w:rsidRPr="00E743F7">
        <w:t>нар.</w:t>
      </w:r>
      <w:r w:rsidRPr="00E743F7">
        <w:rPr>
          <w:spacing w:val="1"/>
        </w:rPr>
        <w:t xml:space="preserve"> </w:t>
      </w:r>
      <w:r w:rsidRPr="00E743F7">
        <w:t>песни;</w:t>
      </w:r>
      <w:r w:rsidRPr="00E743F7">
        <w:rPr>
          <w:spacing w:val="1"/>
        </w:rPr>
        <w:t xml:space="preserve"> </w:t>
      </w:r>
      <w:proofErr w:type="spellStart"/>
      <w:r w:rsidRPr="00E743F7">
        <w:t>заклички</w:t>
      </w:r>
      <w:proofErr w:type="spellEnd"/>
      <w:r w:rsidRPr="00E743F7">
        <w:t>:</w:t>
      </w:r>
      <w:r w:rsidRPr="00E743F7">
        <w:rPr>
          <w:spacing w:val="1"/>
        </w:rPr>
        <w:t xml:space="preserve"> </w:t>
      </w:r>
      <w:r w:rsidRPr="00E743F7">
        <w:t>«Ой,</w:t>
      </w:r>
      <w:r w:rsidRPr="00E743F7">
        <w:rPr>
          <w:spacing w:val="1"/>
        </w:rPr>
        <w:t xml:space="preserve"> </w:t>
      </w:r>
      <w:r w:rsidRPr="00E743F7">
        <w:t>кулики!</w:t>
      </w:r>
      <w:r w:rsidRPr="00E743F7">
        <w:rPr>
          <w:spacing w:val="1"/>
        </w:rPr>
        <w:t xml:space="preserve"> </w:t>
      </w:r>
      <w:r w:rsidRPr="00E743F7">
        <w:t>Весна</w:t>
      </w:r>
      <w:r w:rsidRPr="00E743F7">
        <w:rPr>
          <w:spacing w:val="1"/>
        </w:rPr>
        <w:t xml:space="preserve"> </w:t>
      </w:r>
      <w:r w:rsidRPr="00E743F7">
        <w:t>поет!»</w:t>
      </w:r>
      <w:r w:rsidRPr="00E743F7">
        <w:rPr>
          <w:spacing w:val="1"/>
        </w:rPr>
        <w:t xml:space="preserve"> </w:t>
      </w:r>
      <w:r w:rsidRPr="00E743F7">
        <w:t>и</w:t>
      </w:r>
      <w:r w:rsidRPr="00E743F7">
        <w:rPr>
          <w:spacing w:val="61"/>
        </w:rPr>
        <w:t xml:space="preserve"> </w:t>
      </w:r>
      <w:r w:rsidRPr="00E743F7">
        <w:t>«</w:t>
      </w:r>
      <w:proofErr w:type="spellStart"/>
      <w:r w:rsidRPr="00E743F7">
        <w:t>Жаворонушки</w:t>
      </w:r>
      <w:proofErr w:type="spellEnd"/>
      <w:r w:rsidRPr="00E743F7">
        <w:t>,</w:t>
      </w:r>
      <w:r w:rsidRPr="00E743F7">
        <w:rPr>
          <w:spacing w:val="1"/>
        </w:rPr>
        <w:t xml:space="preserve"> </w:t>
      </w:r>
      <w:r w:rsidRPr="00E743F7">
        <w:t>прилетите!»;</w:t>
      </w:r>
    </w:p>
    <w:p w14:paraId="34E6AE85" w14:textId="77777777" w:rsidR="006036E5" w:rsidRPr="00E743F7" w:rsidRDefault="006036E5" w:rsidP="006036E5">
      <w:pPr>
        <w:pStyle w:val="a3"/>
        <w:spacing w:before="1" w:line="276" w:lineRule="auto"/>
        <w:ind w:left="567" w:right="253" w:firstLine="284"/>
      </w:pPr>
      <w:r w:rsidRPr="00E743F7">
        <w:rPr>
          <w:i/>
        </w:rPr>
        <w:t>Песни.</w:t>
      </w:r>
      <w:r w:rsidRPr="00E743F7">
        <w:rPr>
          <w:i/>
          <w:spacing w:val="1"/>
        </w:rPr>
        <w:t xml:space="preserve"> </w:t>
      </w:r>
      <w:r w:rsidRPr="00E743F7">
        <w:t>«Осень»,</w:t>
      </w:r>
      <w:r w:rsidRPr="00E743F7">
        <w:rPr>
          <w:spacing w:val="1"/>
        </w:rPr>
        <w:t xml:space="preserve"> </w:t>
      </w:r>
      <w:r w:rsidRPr="00E743F7">
        <w:t>муз.</w:t>
      </w:r>
      <w:r w:rsidRPr="00E743F7">
        <w:rPr>
          <w:spacing w:val="1"/>
        </w:rPr>
        <w:t xml:space="preserve"> </w:t>
      </w:r>
      <w:r w:rsidRPr="00E743F7">
        <w:t>И.</w:t>
      </w:r>
      <w:r w:rsidRPr="00E743F7">
        <w:rPr>
          <w:spacing w:val="1"/>
        </w:rPr>
        <w:t xml:space="preserve"> </w:t>
      </w:r>
      <w:r w:rsidRPr="00E743F7">
        <w:t>Кишко,</w:t>
      </w:r>
      <w:r w:rsidRPr="00E743F7">
        <w:rPr>
          <w:spacing w:val="1"/>
        </w:rPr>
        <w:t xml:space="preserve"> </w:t>
      </w:r>
      <w:r w:rsidRPr="00E743F7">
        <w:t>сл.</w:t>
      </w:r>
      <w:r w:rsidRPr="00E743F7">
        <w:rPr>
          <w:spacing w:val="1"/>
        </w:rPr>
        <w:t xml:space="preserve"> </w:t>
      </w:r>
      <w:r w:rsidRPr="00E743F7">
        <w:t>Т.</w:t>
      </w:r>
      <w:r w:rsidRPr="00E743F7">
        <w:rPr>
          <w:spacing w:val="1"/>
        </w:rPr>
        <w:t xml:space="preserve"> </w:t>
      </w:r>
      <w:r w:rsidRPr="00E743F7">
        <w:t>Волгиной;</w:t>
      </w:r>
      <w:r w:rsidRPr="00E743F7">
        <w:rPr>
          <w:spacing w:val="1"/>
        </w:rPr>
        <w:t xml:space="preserve"> </w:t>
      </w:r>
      <w:r w:rsidRPr="00E743F7">
        <w:t>«Санки»,</w:t>
      </w:r>
      <w:r w:rsidRPr="00E743F7">
        <w:rPr>
          <w:spacing w:val="1"/>
        </w:rPr>
        <w:t xml:space="preserve"> </w:t>
      </w:r>
      <w:r w:rsidRPr="00E743F7">
        <w:t>муз.</w:t>
      </w:r>
      <w:r w:rsidRPr="00E743F7">
        <w:rPr>
          <w:spacing w:val="1"/>
        </w:rPr>
        <w:t xml:space="preserve"> </w:t>
      </w:r>
      <w:r w:rsidRPr="00E743F7">
        <w:t>М.</w:t>
      </w:r>
      <w:r w:rsidRPr="00E743F7">
        <w:rPr>
          <w:spacing w:val="1"/>
        </w:rPr>
        <w:t xml:space="preserve"> </w:t>
      </w:r>
      <w:proofErr w:type="spellStart"/>
      <w:r w:rsidRPr="00E743F7">
        <w:t>Красева</w:t>
      </w:r>
      <w:proofErr w:type="spellEnd"/>
      <w:r w:rsidRPr="00E743F7">
        <w:t>,</w:t>
      </w:r>
      <w:r w:rsidRPr="00E743F7">
        <w:rPr>
          <w:spacing w:val="1"/>
        </w:rPr>
        <w:t xml:space="preserve"> </w:t>
      </w:r>
      <w:r w:rsidRPr="00E743F7">
        <w:t>сл.</w:t>
      </w:r>
      <w:r w:rsidRPr="00E743F7">
        <w:rPr>
          <w:spacing w:val="1"/>
        </w:rPr>
        <w:t xml:space="preserve"> </w:t>
      </w:r>
      <w:r w:rsidRPr="00E743F7">
        <w:t>О.</w:t>
      </w:r>
      <w:r w:rsidRPr="00E743F7">
        <w:rPr>
          <w:spacing w:val="1"/>
        </w:rPr>
        <w:t xml:space="preserve"> </w:t>
      </w:r>
      <w:proofErr w:type="spellStart"/>
      <w:r w:rsidRPr="00E743F7">
        <w:t>Высотской</w:t>
      </w:r>
      <w:proofErr w:type="spellEnd"/>
      <w:r w:rsidRPr="00E743F7">
        <w:t>;</w:t>
      </w:r>
      <w:r w:rsidRPr="00E743F7">
        <w:rPr>
          <w:spacing w:val="1"/>
        </w:rPr>
        <w:t xml:space="preserve"> </w:t>
      </w:r>
      <w:r w:rsidRPr="00E743F7">
        <w:t>«Зима</w:t>
      </w:r>
      <w:r w:rsidRPr="00E743F7">
        <w:rPr>
          <w:spacing w:val="1"/>
        </w:rPr>
        <w:t xml:space="preserve"> </w:t>
      </w:r>
      <w:r w:rsidRPr="00E743F7">
        <w:t>прошла»,</w:t>
      </w:r>
      <w:r w:rsidRPr="00E743F7">
        <w:rPr>
          <w:spacing w:val="1"/>
        </w:rPr>
        <w:t xml:space="preserve"> </w:t>
      </w:r>
      <w:r w:rsidRPr="00E743F7">
        <w:t>муз.</w:t>
      </w:r>
      <w:r w:rsidRPr="00E743F7">
        <w:rPr>
          <w:spacing w:val="1"/>
        </w:rPr>
        <w:t xml:space="preserve"> </w:t>
      </w:r>
      <w:r w:rsidRPr="00E743F7">
        <w:t>Н.</w:t>
      </w:r>
      <w:r w:rsidRPr="00E743F7">
        <w:rPr>
          <w:spacing w:val="1"/>
        </w:rPr>
        <w:t xml:space="preserve"> </w:t>
      </w:r>
      <w:proofErr w:type="spellStart"/>
      <w:r w:rsidRPr="00E743F7">
        <w:t>Метлова</w:t>
      </w:r>
      <w:proofErr w:type="spellEnd"/>
      <w:r w:rsidRPr="00E743F7">
        <w:t>,</w:t>
      </w:r>
      <w:r w:rsidRPr="00E743F7">
        <w:rPr>
          <w:spacing w:val="1"/>
        </w:rPr>
        <w:t xml:space="preserve"> </w:t>
      </w:r>
      <w:r w:rsidRPr="00E743F7">
        <w:t>сл.</w:t>
      </w:r>
      <w:r w:rsidRPr="00E743F7">
        <w:rPr>
          <w:spacing w:val="1"/>
        </w:rPr>
        <w:t xml:space="preserve"> </w:t>
      </w:r>
      <w:r w:rsidRPr="00E743F7">
        <w:t>М.</w:t>
      </w:r>
      <w:r w:rsidRPr="00E743F7">
        <w:rPr>
          <w:spacing w:val="1"/>
        </w:rPr>
        <w:t xml:space="preserve"> </w:t>
      </w:r>
      <w:proofErr w:type="spellStart"/>
      <w:r w:rsidRPr="00E743F7">
        <w:t>Клоковой</w:t>
      </w:r>
      <w:proofErr w:type="spellEnd"/>
      <w:r w:rsidRPr="00E743F7">
        <w:t>;</w:t>
      </w:r>
      <w:r w:rsidRPr="00E743F7">
        <w:rPr>
          <w:spacing w:val="1"/>
        </w:rPr>
        <w:t xml:space="preserve"> </w:t>
      </w:r>
      <w:r w:rsidRPr="00E743F7">
        <w:t>«Подарок</w:t>
      </w:r>
      <w:r w:rsidRPr="00E743F7">
        <w:rPr>
          <w:spacing w:val="1"/>
        </w:rPr>
        <w:t xml:space="preserve"> </w:t>
      </w:r>
      <w:r w:rsidRPr="00E743F7">
        <w:t>маме»,</w:t>
      </w:r>
      <w:r w:rsidRPr="00E743F7">
        <w:rPr>
          <w:spacing w:val="1"/>
        </w:rPr>
        <w:t xml:space="preserve"> </w:t>
      </w:r>
      <w:r w:rsidRPr="00E743F7">
        <w:t>муз.</w:t>
      </w:r>
      <w:r w:rsidRPr="00E743F7">
        <w:rPr>
          <w:spacing w:val="1"/>
        </w:rPr>
        <w:t xml:space="preserve"> </w:t>
      </w:r>
      <w:r w:rsidRPr="00E743F7">
        <w:t>А.</w:t>
      </w:r>
      <w:r w:rsidRPr="00E743F7">
        <w:rPr>
          <w:spacing w:val="1"/>
        </w:rPr>
        <w:t xml:space="preserve"> </w:t>
      </w:r>
      <w:r w:rsidRPr="00E743F7">
        <w:t xml:space="preserve">Филиппенко, сл. Т. Волгиной; «Воробей», муз. В. </w:t>
      </w:r>
      <w:proofErr w:type="spellStart"/>
      <w:r w:rsidRPr="00E743F7">
        <w:t>Герчик</w:t>
      </w:r>
      <w:proofErr w:type="spellEnd"/>
      <w:r w:rsidRPr="00E743F7">
        <w:t>, сл. А. Чельцова; «Дождик», муз. М.</w:t>
      </w:r>
      <w:r w:rsidRPr="00E743F7">
        <w:rPr>
          <w:spacing w:val="1"/>
        </w:rPr>
        <w:t xml:space="preserve"> </w:t>
      </w:r>
      <w:proofErr w:type="spellStart"/>
      <w:r w:rsidRPr="00E743F7">
        <w:t>Красева</w:t>
      </w:r>
      <w:proofErr w:type="spellEnd"/>
      <w:r w:rsidRPr="00E743F7">
        <w:t>,</w:t>
      </w:r>
      <w:r w:rsidRPr="00E743F7">
        <w:rPr>
          <w:spacing w:val="1"/>
        </w:rPr>
        <w:t xml:space="preserve"> </w:t>
      </w:r>
      <w:r w:rsidRPr="00E743F7">
        <w:t>сл.</w:t>
      </w:r>
      <w:r w:rsidRPr="00E743F7">
        <w:rPr>
          <w:spacing w:val="-1"/>
        </w:rPr>
        <w:t xml:space="preserve"> </w:t>
      </w:r>
      <w:r w:rsidRPr="00E743F7">
        <w:t>Н.</w:t>
      </w:r>
      <w:r w:rsidRPr="00E743F7">
        <w:rPr>
          <w:spacing w:val="-1"/>
        </w:rPr>
        <w:t xml:space="preserve"> </w:t>
      </w:r>
      <w:r w:rsidRPr="00E743F7">
        <w:t>Френкель;</w:t>
      </w:r>
      <w:r w:rsidRPr="00E743F7">
        <w:rPr>
          <w:spacing w:val="2"/>
        </w:rPr>
        <w:t xml:space="preserve"> </w:t>
      </w:r>
      <w:r w:rsidRPr="00E743F7">
        <w:t>«</w:t>
      </w:r>
    </w:p>
    <w:p w14:paraId="10C20102" w14:textId="77777777" w:rsidR="006036E5" w:rsidRPr="00E743F7" w:rsidRDefault="006036E5" w:rsidP="006036E5">
      <w:pPr>
        <w:spacing w:line="276" w:lineRule="auto"/>
        <w:ind w:left="567" w:firstLine="284"/>
        <w:jc w:val="both"/>
        <w:rPr>
          <w:i/>
          <w:sz w:val="24"/>
        </w:rPr>
      </w:pPr>
      <w:r w:rsidRPr="00E743F7">
        <w:rPr>
          <w:i/>
          <w:sz w:val="24"/>
        </w:rPr>
        <w:t>Музыкально-ритмические</w:t>
      </w:r>
      <w:r w:rsidRPr="00E743F7">
        <w:rPr>
          <w:i/>
          <w:spacing w:val="-3"/>
          <w:sz w:val="24"/>
        </w:rPr>
        <w:t xml:space="preserve"> </w:t>
      </w:r>
      <w:r w:rsidRPr="00E743F7">
        <w:rPr>
          <w:i/>
          <w:sz w:val="24"/>
        </w:rPr>
        <w:t>движения</w:t>
      </w:r>
    </w:p>
    <w:p w14:paraId="7DAD5149" w14:textId="77777777" w:rsidR="006036E5" w:rsidRPr="00E743F7" w:rsidRDefault="006036E5" w:rsidP="006036E5">
      <w:pPr>
        <w:pStyle w:val="a3"/>
        <w:spacing w:before="41" w:line="276" w:lineRule="auto"/>
        <w:ind w:left="567" w:right="249" w:firstLine="284"/>
      </w:pPr>
      <w:r w:rsidRPr="00E743F7">
        <w:rPr>
          <w:i/>
        </w:rPr>
        <w:t>Игровые</w:t>
      </w:r>
      <w:r w:rsidRPr="00E743F7">
        <w:rPr>
          <w:i/>
          <w:spacing w:val="1"/>
        </w:rPr>
        <w:t xml:space="preserve"> </w:t>
      </w:r>
      <w:r w:rsidRPr="00E743F7">
        <w:rPr>
          <w:i/>
        </w:rPr>
        <w:t>упражнения</w:t>
      </w:r>
      <w:r w:rsidRPr="00E743F7">
        <w:t>.</w:t>
      </w:r>
      <w:r w:rsidRPr="00E743F7">
        <w:rPr>
          <w:spacing w:val="60"/>
        </w:rPr>
        <w:t xml:space="preserve"> </w:t>
      </w:r>
      <w:r w:rsidRPr="00E743F7">
        <w:t>«Пружинки»</w:t>
      </w:r>
      <w:r w:rsidRPr="00E743F7">
        <w:rPr>
          <w:spacing w:val="60"/>
        </w:rPr>
        <w:t xml:space="preserve"> </w:t>
      </w:r>
      <w:r w:rsidRPr="00E743F7">
        <w:t>под</w:t>
      </w:r>
      <w:r w:rsidRPr="00E743F7">
        <w:rPr>
          <w:spacing w:val="60"/>
        </w:rPr>
        <w:t xml:space="preserve"> </w:t>
      </w:r>
      <w:r w:rsidRPr="00E743F7">
        <w:t>рус.</w:t>
      </w:r>
      <w:r w:rsidRPr="00E743F7">
        <w:rPr>
          <w:spacing w:val="60"/>
        </w:rPr>
        <w:t xml:space="preserve"> </w:t>
      </w:r>
      <w:r w:rsidRPr="00E743F7">
        <w:t>нар.</w:t>
      </w:r>
      <w:r w:rsidRPr="00E743F7">
        <w:rPr>
          <w:spacing w:val="60"/>
        </w:rPr>
        <w:t xml:space="preserve"> </w:t>
      </w:r>
      <w:r w:rsidRPr="00E743F7">
        <w:t>мелодию;</w:t>
      </w:r>
      <w:r w:rsidRPr="00E743F7">
        <w:rPr>
          <w:spacing w:val="60"/>
        </w:rPr>
        <w:t xml:space="preserve"> </w:t>
      </w:r>
      <w:r w:rsidRPr="00E743F7">
        <w:t>ходьба</w:t>
      </w:r>
      <w:r w:rsidRPr="00E743F7">
        <w:rPr>
          <w:spacing w:val="60"/>
        </w:rPr>
        <w:t xml:space="preserve"> </w:t>
      </w:r>
      <w:r w:rsidRPr="00E743F7">
        <w:t>под</w:t>
      </w:r>
      <w:r w:rsidRPr="00E743F7">
        <w:rPr>
          <w:spacing w:val="60"/>
        </w:rPr>
        <w:t xml:space="preserve"> </w:t>
      </w:r>
      <w:r w:rsidRPr="00E743F7">
        <w:t>«Марш»,</w:t>
      </w:r>
      <w:r w:rsidRPr="00E743F7">
        <w:rPr>
          <w:spacing w:val="60"/>
        </w:rPr>
        <w:t xml:space="preserve"> </w:t>
      </w:r>
      <w:r w:rsidRPr="00E743F7">
        <w:t>муз.</w:t>
      </w:r>
      <w:r w:rsidRPr="00E743F7">
        <w:rPr>
          <w:spacing w:val="1"/>
        </w:rPr>
        <w:t xml:space="preserve"> </w:t>
      </w:r>
      <w:r w:rsidRPr="00E743F7">
        <w:t xml:space="preserve">И. Беркович; «Веселые мячики» (подпрыгивание и бег), муз. М. </w:t>
      </w:r>
      <w:proofErr w:type="spellStart"/>
      <w:r w:rsidRPr="00E743F7">
        <w:t>Сатулиной</w:t>
      </w:r>
      <w:proofErr w:type="spellEnd"/>
      <w:r w:rsidRPr="00E743F7">
        <w:t>; лиса и зайцы под муз.</w:t>
      </w:r>
      <w:r w:rsidRPr="00E743F7">
        <w:rPr>
          <w:spacing w:val="1"/>
        </w:rPr>
        <w:t xml:space="preserve"> </w:t>
      </w:r>
      <w:r w:rsidRPr="00E743F7">
        <w:t>А.</w:t>
      </w:r>
      <w:r w:rsidRPr="00E743F7">
        <w:rPr>
          <w:spacing w:val="16"/>
        </w:rPr>
        <w:t xml:space="preserve"> </w:t>
      </w:r>
      <w:proofErr w:type="spellStart"/>
      <w:r w:rsidRPr="00E743F7">
        <w:t>Майкапара</w:t>
      </w:r>
      <w:proofErr w:type="spellEnd"/>
      <w:r w:rsidRPr="00E743F7">
        <w:rPr>
          <w:spacing w:val="22"/>
        </w:rPr>
        <w:t xml:space="preserve"> </w:t>
      </w:r>
      <w:r w:rsidRPr="00E743F7">
        <w:t>«В</w:t>
      </w:r>
      <w:r w:rsidRPr="00E743F7">
        <w:rPr>
          <w:spacing w:val="20"/>
        </w:rPr>
        <w:t xml:space="preserve"> </w:t>
      </w:r>
      <w:r w:rsidRPr="00E743F7">
        <w:t>садике»;</w:t>
      </w:r>
      <w:r w:rsidRPr="00E743F7">
        <w:rPr>
          <w:spacing w:val="18"/>
        </w:rPr>
        <w:t xml:space="preserve"> </w:t>
      </w:r>
      <w:r w:rsidRPr="00E743F7">
        <w:t>ходит</w:t>
      </w:r>
      <w:r w:rsidRPr="00E743F7">
        <w:rPr>
          <w:spacing w:val="18"/>
        </w:rPr>
        <w:t xml:space="preserve"> </w:t>
      </w:r>
      <w:r w:rsidRPr="00E743F7">
        <w:t>медведь</w:t>
      </w:r>
      <w:r w:rsidRPr="00E743F7">
        <w:rPr>
          <w:spacing w:val="19"/>
        </w:rPr>
        <w:t xml:space="preserve"> </w:t>
      </w:r>
      <w:r w:rsidRPr="00E743F7">
        <w:t>под</w:t>
      </w:r>
      <w:r w:rsidRPr="00E743F7">
        <w:rPr>
          <w:spacing w:val="17"/>
        </w:rPr>
        <w:t xml:space="preserve"> </w:t>
      </w:r>
      <w:r w:rsidRPr="00E743F7">
        <w:t>муз.</w:t>
      </w:r>
      <w:r w:rsidRPr="00E743F7">
        <w:rPr>
          <w:spacing w:val="31"/>
        </w:rPr>
        <w:t xml:space="preserve"> </w:t>
      </w:r>
      <w:r w:rsidRPr="00E743F7">
        <w:t>«Этюд»</w:t>
      </w:r>
      <w:r w:rsidRPr="00E743F7">
        <w:rPr>
          <w:spacing w:val="13"/>
        </w:rPr>
        <w:t xml:space="preserve"> </w:t>
      </w:r>
      <w:r w:rsidRPr="00E743F7">
        <w:t>К.</w:t>
      </w:r>
      <w:r w:rsidRPr="00E743F7">
        <w:rPr>
          <w:spacing w:val="20"/>
        </w:rPr>
        <w:t xml:space="preserve"> </w:t>
      </w:r>
      <w:r w:rsidRPr="00E743F7">
        <w:t>Черни;</w:t>
      </w:r>
      <w:r w:rsidRPr="00E743F7">
        <w:rPr>
          <w:spacing w:val="22"/>
        </w:rPr>
        <w:t xml:space="preserve"> </w:t>
      </w:r>
      <w:r w:rsidRPr="00E743F7">
        <w:t>«Полька»,</w:t>
      </w:r>
      <w:r w:rsidRPr="00E743F7">
        <w:rPr>
          <w:spacing w:val="21"/>
        </w:rPr>
        <w:t xml:space="preserve"> </w:t>
      </w:r>
      <w:r w:rsidRPr="00E743F7">
        <w:t>муз.</w:t>
      </w:r>
      <w:r w:rsidRPr="00E743F7">
        <w:rPr>
          <w:spacing w:val="20"/>
        </w:rPr>
        <w:t xml:space="preserve"> </w:t>
      </w:r>
      <w:r w:rsidRPr="00E743F7">
        <w:t>М.</w:t>
      </w:r>
      <w:r w:rsidRPr="00E743F7">
        <w:rPr>
          <w:spacing w:val="18"/>
        </w:rPr>
        <w:t xml:space="preserve"> </w:t>
      </w:r>
      <w:r w:rsidRPr="00E743F7">
        <w:t>Глинки;</w:t>
      </w:r>
    </w:p>
    <w:p w14:paraId="7D145A1F" w14:textId="77777777" w:rsidR="006036E5" w:rsidRPr="00E743F7" w:rsidRDefault="006036E5" w:rsidP="006036E5">
      <w:pPr>
        <w:pStyle w:val="a3"/>
        <w:spacing w:line="276" w:lineRule="auto"/>
        <w:ind w:left="567" w:right="254" w:firstLine="284"/>
      </w:pPr>
      <w:r w:rsidRPr="00E743F7">
        <w:t>«Всадники», муз. В. Витлина; потопаем, покружимся под рус. нар. мелодии; «Петух», муз. Т.</w:t>
      </w:r>
      <w:r w:rsidRPr="00E743F7">
        <w:rPr>
          <w:spacing w:val="1"/>
        </w:rPr>
        <w:t xml:space="preserve"> </w:t>
      </w:r>
      <w:r w:rsidRPr="00E743F7">
        <w:t>Ломовой;</w:t>
      </w:r>
      <w:r w:rsidRPr="00E743F7">
        <w:rPr>
          <w:spacing w:val="1"/>
        </w:rPr>
        <w:t xml:space="preserve"> </w:t>
      </w:r>
      <w:r w:rsidRPr="00E743F7">
        <w:t xml:space="preserve">«Кукла», муз. М. </w:t>
      </w:r>
      <w:proofErr w:type="spellStart"/>
      <w:r w:rsidRPr="00E743F7">
        <w:t>Старокадомского</w:t>
      </w:r>
      <w:proofErr w:type="spellEnd"/>
      <w:r w:rsidRPr="00E743F7">
        <w:t>;</w:t>
      </w:r>
      <w:r w:rsidRPr="00E743F7">
        <w:rPr>
          <w:spacing w:val="1"/>
        </w:rPr>
        <w:t xml:space="preserve"> </w:t>
      </w:r>
      <w:r w:rsidRPr="00E743F7">
        <w:t>«Упражнения с цветами» под муз.</w:t>
      </w:r>
      <w:r w:rsidRPr="00E743F7">
        <w:rPr>
          <w:spacing w:val="1"/>
        </w:rPr>
        <w:t xml:space="preserve"> </w:t>
      </w:r>
      <w:r w:rsidRPr="00E743F7">
        <w:t>«Вальса» А.</w:t>
      </w:r>
      <w:r w:rsidRPr="00E743F7">
        <w:rPr>
          <w:spacing w:val="1"/>
        </w:rPr>
        <w:t xml:space="preserve"> </w:t>
      </w:r>
      <w:r w:rsidRPr="00E743F7">
        <w:t>Жилина;</w:t>
      </w:r>
    </w:p>
    <w:p w14:paraId="10D25A2A" w14:textId="77777777" w:rsidR="006036E5" w:rsidRPr="00E743F7" w:rsidRDefault="006036E5" w:rsidP="006036E5">
      <w:pPr>
        <w:pStyle w:val="a3"/>
        <w:spacing w:line="276" w:lineRule="auto"/>
        <w:ind w:left="567" w:right="248" w:firstLine="284"/>
      </w:pPr>
      <w:r w:rsidRPr="00E743F7">
        <w:rPr>
          <w:i/>
        </w:rPr>
        <w:t>Этюды-драматизации</w:t>
      </w:r>
      <w:r w:rsidRPr="00E743F7">
        <w:t xml:space="preserve">. «Барабанщик», муз. М. </w:t>
      </w:r>
      <w:proofErr w:type="spellStart"/>
      <w:r w:rsidRPr="00E743F7">
        <w:t>Красева</w:t>
      </w:r>
      <w:proofErr w:type="spellEnd"/>
      <w:r w:rsidRPr="00E743F7">
        <w:t>; «Танец осенних листочков», муз.</w:t>
      </w:r>
      <w:r w:rsidRPr="00E743F7">
        <w:rPr>
          <w:spacing w:val="1"/>
        </w:rPr>
        <w:t xml:space="preserve"> </w:t>
      </w:r>
      <w:r w:rsidRPr="00E743F7">
        <w:t>А.</w:t>
      </w:r>
      <w:r w:rsidRPr="00E743F7">
        <w:rPr>
          <w:spacing w:val="17"/>
        </w:rPr>
        <w:t xml:space="preserve"> </w:t>
      </w:r>
      <w:r w:rsidRPr="00E743F7">
        <w:t>Филиппенко,</w:t>
      </w:r>
      <w:r w:rsidRPr="00E743F7">
        <w:rPr>
          <w:spacing w:val="18"/>
        </w:rPr>
        <w:t xml:space="preserve"> </w:t>
      </w:r>
      <w:r w:rsidRPr="00E743F7">
        <w:t>сл.</w:t>
      </w:r>
      <w:r w:rsidRPr="00E743F7">
        <w:rPr>
          <w:spacing w:val="18"/>
        </w:rPr>
        <w:t xml:space="preserve"> </w:t>
      </w:r>
      <w:r w:rsidRPr="00E743F7">
        <w:t>Е.</w:t>
      </w:r>
      <w:r w:rsidRPr="00E743F7">
        <w:rPr>
          <w:spacing w:val="18"/>
        </w:rPr>
        <w:t xml:space="preserve"> </w:t>
      </w:r>
      <w:proofErr w:type="spellStart"/>
      <w:r w:rsidRPr="00E743F7">
        <w:t>Макшанцевой</w:t>
      </w:r>
      <w:proofErr w:type="spellEnd"/>
      <w:r w:rsidRPr="00E743F7">
        <w:t>;</w:t>
      </w:r>
      <w:r w:rsidRPr="00E743F7">
        <w:rPr>
          <w:spacing w:val="23"/>
        </w:rPr>
        <w:t xml:space="preserve"> </w:t>
      </w:r>
      <w:r w:rsidRPr="00E743F7">
        <w:t>«Барабанщики»,</w:t>
      </w:r>
      <w:r w:rsidRPr="00E743F7">
        <w:rPr>
          <w:spacing w:val="20"/>
        </w:rPr>
        <w:t xml:space="preserve"> </w:t>
      </w:r>
      <w:r w:rsidRPr="00E743F7">
        <w:t>муз.</w:t>
      </w:r>
      <w:r w:rsidRPr="00E743F7">
        <w:rPr>
          <w:spacing w:val="18"/>
        </w:rPr>
        <w:t xml:space="preserve"> </w:t>
      </w:r>
      <w:r w:rsidRPr="00E743F7">
        <w:t>Д.</w:t>
      </w:r>
      <w:r w:rsidRPr="00E743F7">
        <w:rPr>
          <w:spacing w:val="17"/>
        </w:rPr>
        <w:t xml:space="preserve"> </w:t>
      </w:r>
      <w:proofErr w:type="spellStart"/>
      <w:r w:rsidRPr="00E743F7">
        <w:t>Кабалевского</w:t>
      </w:r>
      <w:proofErr w:type="spellEnd"/>
      <w:r w:rsidRPr="00E743F7">
        <w:rPr>
          <w:spacing w:val="18"/>
        </w:rPr>
        <w:t xml:space="preserve"> </w:t>
      </w:r>
      <w:r w:rsidRPr="00E743F7">
        <w:t>и</w:t>
      </w:r>
      <w:r w:rsidRPr="00E743F7">
        <w:rPr>
          <w:spacing w:val="8"/>
        </w:rPr>
        <w:t xml:space="preserve"> </w:t>
      </w:r>
      <w:r w:rsidRPr="00E743F7">
        <w:t>С.</w:t>
      </w:r>
      <w:r w:rsidRPr="00E743F7">
        <w:rPr>
          <w:spacing w:val="18"/>
        </w:rPr>
        <w:t xml:space="preserve"> </w:t>
      </w:r>
      <w:proofErr w:type="spellStart"/>
      <w:r w:rsidRPr="00E743F7">
        <w:t>Левидова</w:t>
      </w:r>
      <w:proofErr w:type="spellEnd"/>
      <w:r w:rsidRPr="00E743F7">
        <w:t>;</w:t>
      </w:r>
    </w:p>
    <w:p w14:paraId="70D9BD52" w14:textId="77777777" w:rsidR="006036E5" w:rsidRPr="00E743F7" w:rsidRDefault="006036E5" w:rsidP="006036E5">
      <w:pPr>
        <w:pStyle w:val="a3"/>
        <w:spacing w:line="276" w:lineRule="auto"/>
        <w:ind w:left="567" w:firstLine="284"/>
      </w:pPr>
      <w:r w:rsidRPr="00E743F7">
        <w:t>«Считалка», «Катилось</w:t>
      </w:r>
      <w:r w:rsidRPr="00E743F7">
        <w:rPr>
          <w:spacing w:val="-5"/>
        </w:rPr>
        <w:t xml:space="preserve"> </w:t>
      </w:r>
      <w:r w:rsidRPr="00E743F7">
        <w:t>яблоко»,</w:t>
      </w:r>
      <w:r w:rsidRPr="00E743F7">
        <w:rPr>
          <w:spacing w:val="-3"/>
        </w:rPr>
        <w:t xml:space="preserve"> </w:t>
      </w:r>
      <w:r w:rsidRPr="00E743F7">
        <w:t>муз.</w:t>
      </w:r>
      <w:r w:rsidRPr="00E743F7">
        <w:rPr>
          <w:spacing w:val="-3"/>
        </w:rPr>
        <w:t xml:space="preserve"> </w:t>
      </w:r>
      <w:r w:rsidRPr="00E743F7">
        <w:t>В.</w:t>
      </w:r>
      <w:r w:rsidRPr="00E743F7">
        <w:rPr>
          <w:spacing w:val="-5"/>
        </w:rPr>
        <w:t xml:space="preserve"> </w:t>
      </w:r>
      <w:proofErr w:type="spellStart"/>
      <w:r w:rsidRPr="00E743F7">
        <w:t>Агафонникова</w:t>
      </w:r>
      <w:proofErr w:type="spellEnd"/>
      <w:r w:rsidRPr="00E743F7">
        <w:t>;</w:t>
      </w:r>
    </w:p>
    <w:p w14:paraId="6C40D83D" w14:textId="77777777" w:rsidR="006036E5" w:rsidRPr="00E743F7" w:rsidRDefault="006036E5" w:rsidP="006036E5">
      <w:pPr>
        <w:pStyle w:val="a3"/>
        <w:spacing w:before="40" w:line="276" w:lineRule="auto"/>
        <w:ind w:left="567" w:right="248" w:firstLine="284"/>
      </w:pPr>
      <w:r w:rsidRPr="00E743F7">
        <w:rPr>
          <w:i/>
        </w:rPr>
        <w:t xml:space="preserve">Хороводы и пляски. </w:t>
      </w:r>
      <w:r w:rsidRPr="00E743F7">
        <w:t>«Топ и хлоп», муз. Т. Назарова-</w:t>
      </w:r>
      <w:proofErr w:type="spellStart"/>
      <w:r w:rsidRPr="00E743F7">
        <w:t>Метнер</w:t>
      </w:r>
      <w:proofErr w:type="spellEnd"/>
      <w:r w:rsidRPr="00E743F7">
        <w:t xml:space="preserve">, сл. Е. </w:t>
      </w:r>
      <w:proofErr w:type="spellStart"/>
      <w:r w:rsidRPr="00E743F7">
        <w:t>Каргановой</w:t>
      </w:r>
      <w:proofErr w:type="spellEnd"/>
      <w:r w:rsidRPr="00E743F7">
        <w:t>; «Танец с</w:t>
      </w:r>
      <w:r w:rsidRPr="00E743F7">
        <w:rPr>
          <w:spacing w:val="1"/>
        </w:rPr>
        <w:t xml:space="preserve"> </w:t>
      </w:r>
      <w:r w:rsidRPr="00E743F7">
        <w:t>ложками»</w:t>
      </w:r>
      <w:r w:rsidRPr="00E743F7">
        <w:rPr>
          <w:spacing w:val="20"/>
        </w:rPr>
        <w:t xml:space="preserve"> </w:t>
      </w:r>
      <w:r w:rsidRPr="00E743F7">
        <w:t>под</w:t>
      </w:r>
      <w:r w:rsidRPr="00E743F7">
        <w:rPr>
          <w:spacing w:val="27"/>
        </w:rPr>
        <w:t xml:space="preserve"> </w:t>
      </w:r>
      <w:r w:rsidRPr="00E743F7">
        <w:t>рус.</w:t>
      </w:r>
      <w:r w:rsidRPr="00E743F7">
        <w:rPr>
          <w:spacing w:val="28"/>
        </w:rPr>
        <w:t xml:space="preserve"> </w:t>
      </w:r>
      <w:r w:rsidRPr="00E743F7">
        <w:t>нар.</w:t>
      </w:r>
      <w:r w:rsidRPr="00E743F7">
        <w:rPr>
          <w:spacing w:val="27"/>
        </w:rPr>
        <w:t xml:space="preserve"> </w:t>
      </w:r>
      <w:r w:rsidRPr="00E743F7">
        <w:t>мелодию;</w:t>
      </w:r>
      <w:r w:rsidRPr="00E743F7">
        <w:rPr>
          <w:spacing w:val="28"/>
        </w:rPr>
        <w:t xml:space="preserve"> </w:t>
      </w:r>
      <w:r w:rsidRPr="00E743F7">
        <w:t>новогодние</w:t>
      </w:r>
      <w:r w:rsidRPr="00E743F7">
        <w:rPr>
          <w:spacing w:val="24"/>
        </w:rPr>
        <w:t xml:space="preserve"> </w:t>
      </w:r>
      <w:r w:rsidRPr="00E743F7">
        <w:t>хороводы</w:t>
      </w:r>
      <w:r w:rsidRPr="00E743F7">
        <w:rPr>
          <w:spacing w:val="27"/>
        </w:rPr>
        <w:t xml:space="preserve"> </w:t>
      </w:r>
      <w:r w:rsidRPr="00E743F7">
        <w:t>по</w:t>
      </w:r>
      <w:r w:rsidRPr="00E743F7">
        <w:rPr>
          <w:spacing w:val="27"/>
        </w:rPr>
        <w:t xml:space="preserve"> </w:t>
      </w:r>
      <w:r w:rsidRPr="00E743F7">
        <w:t>выбору</w:t>
      </w:r>
      <w:r w:rsidRPr="00E743F7">
        <w:rPr>
          <w:spacing w:val="22"/>
        </w:rPr>
        <w:t xml:space="preserve"> </w:t>
      </w:r>
      <w:r w:rsidRPr="00E743F7">
        <w:t>музыкального</w:t>
      </w:r>
      <w:r w:rsidRPr="00E743F7">
        <w:rPr>
          <w:spacing w:val="28"/>
        </w:rPr>
        <w:t xml:space="preserve"> </w:t>
      </w:r>
      <w:r w:rsidRPr="00E743F7">
        <w:t>руководителя;</w:t>
      </w:r>
    </w:p>
    <w:p w14:paraId="0EB49A45" w14:textId="77777777" w:rsidR="006036E5" w:rsidRPr="00E743F7" w:rsidRDefault="006036E5" w:rsidP="006036E5">
      <w:pPr>
        <w:pStyle w:val="a3"/>
        <w:spacing w:before="1" w:line="276" w:lineRule="auto"/>
        <w:ind w:left="567" w:right="257" w:firstLine="284"/>
      </w:pPr>
      <w:r w:rsidRPr="00E743F7">
        <w:t>«Танец с платочками», рус. нар. мелодия; «Кто у нас хороший?», муз. Ан. Александрова, сл.</w:t>
      </w:r>
      <w:r w:rsidRPr="00E743F7">
        <w:rPr>
          <w:spacing w:val="1"/>
        </w:rPr>
        <w:t xml:space="preserve"> </w:t>
      </w:r>
      <w:r w:rsidRPr="00E743F7">
        <w:t>народные.</w:t>
      </w:r>
    </w:p>
    <w:p w14:paraId="418EF127" w14:textId="77777777" w:rsidR="006036E5" w:rsidRPr="00E743F7" w:rsidRDefault="006036E5" w:rsidP="006036E5">
      <w:pPr>
        <w:spacing w:line="276" w:lineRule="auto"/>
        <w:ind w:left="567" w:firstLine="284"/>
        <w:jc w:val="both"/>
        <w:rPr>
          <w:sz w:val="24"/>
        </w:rPr>
      </w:pPr>
      <w:r w:rsidRPr="00E743F7">
        <w:rPr>
          <w:i/>
          <w:sz w:val="24"/>
        </w:rPr>
        <w:lastRenderedPageBreak/>
        <w:t>Характерные</w:t>
      </w:r>
      <w:r w:rsidRPr="00E743F7">
        <w:rPr>
          <w:i/>
          <w:spacing w:val="22"/>
          <w:sz w:val="24"/>
        </w:rPr>
        <w:t xml:space="preserve"> </w:t>
      </w:r>
      <w:r w:rsidRPr="00E743F7">
        <w:rPr>
          <w:i/>
          <w:sz w:val="24"/>
        </w:rPr>
        <w:t>танцы.</w:t>
      </w:r>
      <w:r w:rsidRPr="00E743F7">
        <w:rPr>
          <w:i/>
          <w:spacing w:val="29"/>
          <w:sz w:val="24"/>
        </w:rPr>
        <w:t xml:space="preserve"> </w:t>
      </w:r>
      <w:r w:rsidRPr="00E743F7">
        <w:rPr>
          <w:sz w:val="24"/>
        </w:rPr>
        <w:t>«Снежинки»,</w:t>
      </w:r>
      <w:r w:rsidRPr="00E743F7">
        <w:rPr>
          <w:spacing w:val="24"/>
          <w:sz w:val="24"/>
        </w:rPr>
        <w:t xml:space="preserve"> </w:t>
      </w:r>
      <w:r w:rsidRPr="00E743F7">
        <w:rPr>
          <w:sz w:val="24"/>
        </w:rPr>
        <w:t>муз.</w:t>
      </w:r>
      <w:r w:rsidRPr="00E743F7">
        <w:rPr>
          <w:spacing w:val="23"/>
          <w:sz w:val="24"/>
        </w:rPr>
        <w:t xml:space="preserve"> </w:t>
      </w:r>
      <w:r w:rsidRPr="00E743F7">
        <w:rPr>
          <w:sz w:val="24"/>
        </w:rPr>
        <w:t>О.</w:t>
      </w:r>
      <w:r w:rsidRPr="00E743F7">
        <w:rPr>
          <w:spacing w:val="23"/>
          <w:sz w:val="24"/>
        </w:rPr>
        <w:t xml:space="preserve"> </w:t>
      </w:r>
      <w:r w:rsidRPr="00E743F7">
        <w:rPr>
          <w:sz w:val="24"/>
        </w:rPr>
        <w:t>Берта,</w:t>
      </w:r>
      <w:r w:rsidRPr="00E743F7">
        <w:rPr>
          <w:spacing w:val="22"/>
          <w:sz w:val="24"/>
        </w:rPr>
        <w:t xml:space="preserve"> </w:t>
      </w:r>
      <w:proofErr w:type="spellStart"/>
      <w:r w:rsidRPr="00E743F7">
        <w:rPr>
          <w:sz w:val="24"/>
        </w:rPr>
        <w:t>обраб</w:t>
      </w:r>
      <w:proofErr w:type="spellEnd"/>
      <w:r w:rsidRPr="00E743F7">
        <w:rPr>
          <w:sz w:val="24"/>
        </w:rPr>
        <w:t>.</w:t>
      </w:r>
      <w:r w:rsidRPr="00E743F7">
        <w:rPr>
          <w:spacing w:val="24"/>
          <w:sz w:val="24"/>
        </w:rPr>
        <w:t xml:space="preserve"> </w:t>
      </w:r>
      <w:r w:rsidRPr="00E743F7">
        <w:rPr>
          <w:sz w:val="24"/>
        </w:rPr>
        <w:t>Н.</w:t>
      </w:r>
      <w:r w:rsidRPr="00E743F7">
        <w:rPr>
          <w:spacing w:val="22"/>
          <w:sz w:val="24"/>
        </w:rPr>
        <w:t xml:space="preserve"> </w:t>
      </w:r>
      <w:proofErr w:type="spellStart"/>
      <w:r w:rsidRPr="00E743F7">
        <w:rPr>
          <w:sz w:val="24"/>
        </w:rPr>
        <w:t>Метлова</w:t>
      </w:r>
      <w:proofErr w:type="spellEnd"/>
      <w:r w:rsidRPr="00E743F7">
        <w:rPr>
          <w:sz w:val="24"/>
        </w:rPr>
        <w:t>;</w:t>
      </w:r>
      <w:r w:rsidRPr="00E743F7">
        <w:rPr>
          <w:spacing w:val="29"/>
          <w:sz w:val="24"/>
        </w:rPr>
        <w:t xml:space="preserve"> </w:t>
      </w:r>
      <w:r w:rsidRPr="00E743F7">
        <w:rPr>
          <w:sz w:val="24"/>
        </w:rPr>
        <w:t>«Танец</w:t>
      </w:r>
      <w:r w:rsidRPr="00E743F7">
        <w:rPr>
          <w:spacing w:val="24"/>
          <w:sz w:val="24"/>
        </w:rPr>
        <w:t xml:space="preserve"> </w:t>
      </w:r>
      <w:r w:rsidRPr="00E743F7">
        <w:rPr>
          <w:sz w:val="24"/>
        </w:rPr>
        <w:t>зайчат»</w:t>
      </w:r>
      <w:r w:rsidRPr="00E743F7">
        <w:rPr>
          <w:spacing w:val="16"/>
          <w:sz w:val="24"/>
        </w:rPr>
        <w:t xml:space="preserve"> </w:t>
      </w:r>
      <w:r w:rsidRPr="00E743F7">
        <w:rPr>
          <w:sz w:val="24"/>
        </w:rPr>
        <w:t>под</w:t>
      </w:r>
    </w:p>
    <w:p w14:paraId="23C645D4" w14:textId="77777777" w:rsidR="006036E5" w:rsidRPr="00E743F7" w:rsidRDefault="006036E5" w:rsidP="006036E5">
      <w:pPr>
        <w:pStyle w:val="a3"/>
        <w:spacing w:before="41" w:line="276" w:lineRule="auto"/>
        <w:ind w:left="567" w:firstLine="284"/>
      </w:pPr>
      <w:r w:rsidRPr="00E743F7">
        <w:t>«Польку»</w:t>
      </w:r>
      <w:r w:rsidRPr="00E743F7">
        <w:rPr>
          <w:spacing w:val="-8"/>
        </w:rPr>
        <w:t xml:space="preserve"> </w:t>
      </w:r>
      <w:r w:rsidRPr="00E743F7">
        <w:t>И.</w:t>
      </w:r>
      <w:r w:rsidRPr="00E743F7">
        <w:rPr>
          <w:spacing w:val="-2"/>
        </w:rPr>
        <w:t xml:space="preserve"> </w:t>
      </w:r>
      <w:r w:rsidRPr="00E743F7">
        <w:t>Штрауса; «Снежинки»,</w:t>
      </w:r>
      <w:r w:rsidRPr="00E743F7">
        <w:rPr>
          <w:spacing w:val="-2"/>
        </w:rPr>
        <w:t xml:space="preserve"> </w:t>
      </w:r>
      <w:r w:rsidRPr="00E743F7">
        <w:t>муз.</w:t>
      </w:r>
      <w:r w:rsidRPr="00E743F7">
        <w:rPr>
          <w:spacing w:val="-2"/>
        </w:rPr>
        <w:t xml:space="preserve"> </w:t>
      </w:r>
      <w:r w:rsidRPr="00E743F7">
        <w:t>Т.</w:t>
      </w:r>
      <w:r w:rsidRPr="00E743F7">
        <w:rPr>
          <w:spacing w:val="-2"/>
        </w:rPr>
        <w:t xml:space="preserve"> </w:t>
      </w:r>
      <w:r w:rsidRPr="00E743F7">
        <w:t>Ломовой;</w:t>
      </w:r>
      <w:r w:rsidRPr="00E743F7">
        <w:rPr>
          <w:spacing w:val="3"/>
        </w:rPr>
        <w:t xml:space="preserve"> </w:t>
      </w:r>
      <w:r w:rsidRPr="00E743F7">
        <w:t>«Бусинки»</w:t>
      </w:r>
      <w:r w:rsidRPr="00E743F7">
        <w:rPr>
          <w:spacing w:val="-9"/>
        </w:rPr>
        <w:t xml:space="preserve"> </w:t>
      </w:r>
      <w:r w:rsidRPr="00E743F7">
        <w:t>под</w:t>
      </w:r>
      <w:r w:rsidRPr="00E743F7">
        <w:rPr>
          <w:spacing w:val="2"/>
        </w:rPr>
        <w:t xml:space="preserve"> </w:t>
      </w:r>
      <w:r w:rsidRPr="00E743F7">
        <w:t>«Галоп»</w:t>
      </w:r>
      <w:r w:rsidRPr="00E743F7">
        <w:rPr>
          <w:spacing w:val="-8"/>
        </w:rPr>
        <w:t xml:space="preserve"> </w:t>
      </w:r>
      <w:r w:rsidRPr="00E743F7">
        <w:t>И.</w:t>
      </w:r>
      <w:r w:rsidRPr="00E743F7">
        <w:rPr>
          <w:spacing w:val="-3"/>
        </w:rPr>
        <w:t xml:space="preserve"> </w:t>
      </w:r>
      <w:r w:rsidRPr="00E743F7">
        <w:t>Дунаевского;</w:t>
      </w:r>
    </w:p>
    <w:p w14:paraId="087195A2" w14:textId="77777777" w:rsidR="006036E5" w:rsidRPr="00E743F7" w:rsidRDefault="006036E5" w:rsidP="006036E5">
      <w:pPr>
        <w:spacing w:before="44" w:line="276" w:lineRule="auto"/>
        <w:ind w:left="567" w:firstLine="284"/>
        <w:jc w:val="both"/>
        <w:rPr>
          <w:sz w:val="24"/>
        </w:rPr>
      </w:pPr>
      <w:r w:rsidRPr="00E743F7">
        <w:rPr>
          <w:i/>
          <w:sz w:val="24"/>
        </w:rPr>
        <w:t>Музыкальные</w:t>
      </w:r>
      <w:r w:rsidRPr="00E743F7">
        <w:rPr>
          <w:i/>
          <w:spacing w:val="39"/>
          <w:sz w:val="24"/>
        </w:rPr>
        <w:t xml:space="preserve"> </w:t>
      </w:r>
      <w:r w:rsidRPr="00E743F7">
        <w:rPr>
          <w:i/>
          <w:sz w:val="24"/>
        </w:rPr>
        <w:t>игры.</w:t>
      </w:r>
      <w:r w:rsidRPr="00E743F7">
        <w:rPr>
          <w:i/>
          <w:spacing w:val="83"/>
          <w:sz w:val="24"/>
        </w:rPr>
        <w:t xml:space="preserve"> </w:t>
      </w:r>
      <w:r w:rsidRPr="00E743F7">
        <w:rPr>
          <w:sz w:val="24"/>
        </w:rPr>
        <w:t>«Курочка</w:t>
      </w:r>
      <w:r w:rsidRPr="00E743F7">
        <w:rPr>
          <w:spacing w:val="39"/>
          <w:sz w:val="24"/>
        </w:rPr>
        <w:t xml:space="preserve"> </w:t>
      </w:r>
      <w:r w:rsidRPr="00E743F7">
        <w:rPr>
          <w:sz w:val="24"/>
        </w:rPr>
        <w:t>и</w:t>
      </w:r>
      <w:r w:rsidRPr="00E743F7">
        <w:rPr>
          <w:spacing w:val="40"/>
          <w:sz w:val="24"/>
        </w:rPr>
        <w:t xml:space="preserve"> </w:t>
      </w:r>
      <w:r w:rsidRPr="00E743F7">
        <w:rPr>
          <w:sz w:val="24"/>
        </w:rPr>
        <w:t>петушок»,</w:t>
      </w:r>
      <w:r w:rsidRPr="00E743F7">
        <w:rPr>
          <w:spacing w:val="44"/>
          <w:sz w:val="24"/>
        </w:rPr>
        <w:t xml:space="preserve"> </w:t>
      </w:r>
      <w:r w:rsidRPr="00E743F7">
        <w:rPr>
          <w:sz w:val="24"/>
        </w:rPr>
        <w:t>муз.</w:t>
      </w:r>
      <w:r w:rsidRPr="00E743F7">
        <w:rPr>
          <w:spacing w:val="39"/>
          <w:sz w:val="24"/>
        </w:rPr>
        <w:t xml:space="preserve"> </w:t>
      </w:r>
      <w:r w:rsidRPr="00E743F7">
        <w:rPr>
          <w:sz w:val="24"/>
        </w:rPr>
        <w:t>Г.</w:t>
      </w:r>
      <w:r w:rsidRPr="00E743F7">
        <w:rPr>
          <w:spacing w:val="40"/>
          <w:sz w:val="24"/>
        </w:rPr>
        <w:t xml:space="preserve"> </w:t>
      </w:r>
      <w:r w:rsidRPr="00E743F7">
        <w:rPr>
          <w:sz w:val="24"/>
        </w:rPr>
        <w:t>Фрида;</w:t>
      </w:r>
      <w:r w:rsidRPr="00E743F7">
        <w:rPr>
          <w:spacing w:val="45"/>
          <w:sz w:val="24"/>
        </w:rPr>
        <w:t xml:space="preserve"> </w:t>
      </w:r>
      <w:r w:rsidRPr="00E743F7">
        <w:rPr>
          <w:sz w:val="24"/>
        </w:rPr>
        <w:t>«Жмурки»,</w:t>
      </w:r>
      <w:r w:rsidRPr="00E743F7">
        <w:rPr>
          <w:spacing w:val="42"/>
          <w:sz w:val="24"/>
        </w:rPr>
        <w:t xml:space="preserve"> </w:t>
      </w:r>
      <w:r w:rsidRPr="00E743F7">
        <w:rPr>
          <w:sz w:val="24"/>
        </w:rPr>
        <w:t>муз.</w:t>
      </w:r>
      <w:r w:rsidRPr="00E743F7">
        <w:rPr>
          <w:spacing w:val="39"/>
          <w:sz w:val="24"/>
        </w:rPr>
        <w:t xml:space="preserve"> </w:t>
      </w:r>
      <w:r w:rsidRPr="00E743F7">
        <w:rPr>
          <w:sz w:val="24"/>
        </w:rPr>
        <w:t>Ф.</w:t>
      </w:r>
      <w:r w:rsidRPr="00E743F7">
        <w:rPr>
          <w:spacing w:val="39"/>
          <w:sz w:val="24"/>
        </w:rPr>
        <w:t xml:space="preserve"> </w:t>
      </w:r>
      <w:proofErr w:type="spellStart"/>
      <w:r w:rsidRPr="00E743F7">
        <w:rPr>
          <w:sz w:val="24"/>
        </w:rPr>
        <w:t>Флотова</w:t>
      </w:r>
      <w:proofErr w:type="spellEnd"/>
      <w:r w:rsidRPr="00E743F7">
        <w:rPr>
          <w:sz w:val="24"/>
        </w:rPr>
        <w:t>;</w:t>
      </w:r>
    </w:p>
    <w:p w14:paraId="08862380" w14:textId="77777777" w:rsidR="006036E5" w:rsidRPr="00E743F7" w:rsidRDefault="006036E5" w:rsidP="006036E5">
      <w:pPr>
        <w:pStyle w:val="a3"/>
        <w:spacing w:before="40" w:line="276" w:lineRule="auto"/>
        <w:ind w:left="567" w:right="244" w:firstLine="284"/>
      </w:pPr>
      <w:r w:rsidRPr="00E743F7">
        <w:t xml:space="preserve">«Медведь и заяц», муз. В. </w:t>
      </w:r>
      <w:proofErr w:type="spellStart"/>
      <w:r w:rsidRPr="00E743F7">
        <w:t>Ребикова</w:t>
      </w:r>
      <w:proofErr w:type="spellEnd"/>
      <w:r w:rsidRPr="00E743F7">
        <w:t>; «Самолеты», муз. М. Магиденко; «Найди себе пару», муз. Т.</w:t>
      </w:r>
      <w:r w:rsidRPr="00E743F7">
        <w:rPr>
          <w:spacing w:val="1"/>
        </w:rPr>
        <w:t xml:space="preserve"> </w:t>
      </w:r>
      <w:r w:rsidRPr="00E743F7">
        <w:t>Ломовой;</w:t>
      </w:r>
      <w:r w:rsidRPr="00E743F7">
        <w:rPr>
          <w:spacing w:val="1"/>
        </w:rPr>
        <w:t xml:space="preserve"> </w:t>
      </w:r>
      <w:r w:rsidRPr="00E743F7">
        <w:t>«Займи</w:t>
      </w:r>
      <w:r w:rsidRPr="00E743F7">
        <w:rPr>
          <w:spacing w:val="1"/>
        </w:rPr>
        <w:t xml:space="preserve"> </w:t>
      </w:r>
      <w:r w:rsidRPr="00E743F7">
        <w:t>домик»,</w:t>
      </w:r>
      <w:r w:rsidRPr="00E743F7">
        <w:rPr>
          <w:spacing w:val="1"/>
        </w:rPr>
        <w:t xml:space="preserve"> </w:t>
      </w:r>
      <w:r w:rsidRPr="00E743F7">
        <w:t>муз.</w:t>
      </w:r>
      <w:r w:rsidRPr="00E743F7">
        <w:rPr>
          <w:spacing w:val="1"/>
        </w:rPr>
        <w:t xml:space="preserve"> </w:t>
      </w:r>
      <w:r w:rsidRPr="00E743F7">
        <w:t>М.</w:t>
      </w:r>
      <w:r w:rsidRPr="00E743F7">
        <w:rPr>
          <w:spacing w:val="1"/>
        </w:rPr>
        <w:t xml:space="preserve"> </w:t>
      </w:r>
      <w:r w:rsidRPr="00E743F7">
        <w:t>Магиденко;</w:t>
      </w:r>
      <w:r w:rsidRPr="00E743F7">
        <w:rPr>
          <w:spacing w:val="1"/>
        </w:rPr>
        <w:t xml:space="preserve"> </w:t>
      </w:r>
      <w:r w:rsidRPr="00E743F7">
        <w:t>«</w:t>
      </w:r>
      <w:proofErr w:type="spellStart"/>
      <w:r w:rsidRPr="00E743F7">
        <w:t>Ловишки</w:t>
      </w:r>
      <w:proofErr w:type="spellEnd"/>
      <w:r w:rsidRPr="00E743F7">
        <w:t>»,</w:t>
      </w:r>
      <w:r w:rsidRPr="00E743F7">
        <w:rPr>
          <w:spacing w:val="1"/>
        </w:rPr>
        <w:t xml:space="preserve"> </w:t>
      </w:r>
      <w:r w:rsidRPr="00E743F7">
        <w:t>рус.</w:t>
      </w:r>
      <w:r w:rsidRPr="00E743F7">
        <w:rPr>
          <w:spacing w:val="1"/>
        </w:rPr>
        <w:t xml:space="preserve"> </w:t>
      </w:r>
      <w:r w:rsidRPr="00E743F7">
        <w:t>нар.</w:t>
      </w:r>
      <w:r w:rsidRPr="00E743F7">
        <w:rPr>
          <w:spacing w:val="1"/>
        </w:rPr>
        <w:t xml:space="preserve"> </w:t>
      </w:r>
      <w:r w:rsidRPr="00E743F7">
        <w:t>мелодия,</w:t>
      </w:r>
      <w:r w:rsidRPr="00E743F7">
        <w:rPr>
          <w:spacing w:val="1"/>
        </w:rPr>
        <w:t xml:space="preserve"> </w:t>
      </w:r>
      <w:proofErr w:type="spellStart"/>
      <w:r w:rsidRPr="00E743F7">
        <w:t>обраб</w:t>
      </w:r>
      <w:proofErr w:type="spellEnd"/>
      <w:r w:rsidRPr="00E743F7">
        <w:t>.</w:t>
      </w:r>
      <w:r w:rsidRPr="00E743F7">
        <w:rPr>
          <w:spacing w:val="1"/>
        </w:rPr>
        <w:t xml:space="preserve"> </w:t>
      </w:r>
      <w:r w:rsidRPr="00E743F7">
        <w:t>А.</w:t>
      </w:r>
      <w:r w:rsidRPr="00E743F7">
        <w:rPr>
          <w:spacing w:val="1"/>
        </w:rPr>
        <w:t xml:space="preserve"> </w:t>
      </w:r>
      <w:r w:rsidRPr="00E743F7">
        <w:t>Сидельникова.</w:t>
      </w:r>
    </w:p>
    <w:p w14:paraId="1D0C8918" w14:textId="77777777" w:rsidR="006036E5" w:rsidRPr="00E743F7" w:rsidRDefault="006036E5" w:rsidP="006036E5">
      <w:pPr>
        <w:pStyle w:val="a3"/>
        <w:spacing w:before="1" w:line="276" w:lineRule="auto"/>
        <w:ind w:left="567" w:right="251" w:firstLine="284"/>
      </w:pPr>
      <w:r w:rsidRPr="00E743F7">
        <w:rPr>
          <w:i/>
        </w:rPr>
        <w:t xml:space="preserve">Игры с пением. </w:t>
      </w:r>
      <w:r w:rsidRPr="00E743F7">
        <w:t xml:space="preserve">«Огородная-хороводная», муз. Б. </w:t>
      </w:r>
      <w:proofErr w:type="spellStart"/>
      <w:r w:rsidRPr="00E743F7">
        <w:t>Можжевелова</w:t>
      </w:r>
      <w:proofErr w:type="spellEnd"/>
      <w:r w:rsidRPr="00E743F7">
        <w:t xml:space="preserve">, сл. А. </w:t>
      </w:r>
      <w:proofErr w:type="spellStart"/>
      <w:r w:rsidRPr="00E743F7">
        <w:t>Пассовой</w:t>
      </w:r>
      <w:proofErr w:type="spellEnd"/>
      <w:r w:rsidRPr="00E743F7">
        <w:t>; «Гуси,</w:t>
      </w:r>
      <w:r w:rsidRPr="00E743F7">
        <w:rPr>
          <w:spacing w:val="1"/>
        </w:rPr>
        <w:t xml:space="preserve"> </w:t>
      </w:r>
      <w:r w:rsidRPr="00E743F7">
        <w:t>лебеди и волк», муз. Е. Тиличеевой, сл. М. Булатова; «Мы на луг ходили», муз. А. Филиппенко, сл.</w:t>
      </w:r>
      <w:r w:rsidRPr="00E743F7">
        <w:rPr>
          <w:spacing w:val="-57"/>
        </w:rPr>
        <w:t xml:space="preserve"> </w:t>
      </w:r>
      <w:r w:rsidRPr="00E743F7">
        <w:t>Н.</w:t>
      </w:r>
      <w:r w:rsidRPr="00E743F7">
        <w:rPr>
          <w:spacing w:val="-4"/>
        </w:rPr>
        <w:t xml:space="preserve"> </w:t>
      </w:r>
      <w:proofErr w:type="spellStart"/>
      <w:r w:rsidRPr="00E743F7">
        <w:t>Кукловской</w:t>
      </w:r>
      <w:proofErr w:type="spellEnd"/>
      <w:r w:rsidRPr="00E743F7">
        <w:t>;</w:t>
      </w:r>
      <w:r w:rsidRPr="00E743F7">
        <w:rPr>
          <w:spacing w:val="2"/>
        </w:rPr>
        <w:t xml:space="preserve"> </w:t>
      </w:r>
      <w:r w:rsidRPr="00E743F7">
        <w:t>«Веселая</w:t>
      </w:r>
      <w:r w:rsidRPr="00E743F7">
        <w:rPr>
          <w:spacing w:val="-2"/>
        </w:rPr>
        <w:t xml:space="preserve"> </w:t>
      </w:r>
      <w:r w:rsidRPr="00E743F7">
        <w:t>девочка</w:t>
      </w:r>
      <w:r w:rsidRPr="00E743F7">
        <w:rPr>
          <w:spacing w:val="-4"/>
        </w:rPr>
        <w:t xml:space="preserve"> </w:t>
      </w:r>
      <w:r w:rsidRPr="00E743F7">
        <w:t>Таня»,</w:t>
      </w:r>
      <w:r w:rsidRPr="00E743F7">
        <w:rPr>
          <w:spacing w:val="-2"/>
        </w:rPr>
        <w:t xml:space="preserve"> </w:t>
      </w:r>
      <w:r w:rsidRPr="00E743F7">
        <w:t>муз.</w:t>
      </w:r>
      <w:r w:rsidRPr="00E743F7">
        <w:rPr>
          <w:spacing w:val="-1"/>
        </w:rPr>
        <w:t xml:space="preserve"> </w:t>
      </w:r>
      <w:r w:rsidRPr="00E743F7">
        <w:t>А.</w:t>
      </w:r>
      <w:r w:rsidRPr="00E743F7">
        <w:rPr>
          <w:spacing w:val="-3"/>
        </w:rPr>
        <w:t xml:space="preserve"> </w:t>
      </w:r>
      <w:r w:rsidRPr="00E743F7">
        <w:t>Филиппенко,</w:t>
      </w:r>
      <w:r w:rsidRPr="00E743F7">
        <w:rPr>
          <w:spacing w:val="-3"/>
        </w:rPr>
        <w:t xml:space="preserve"> </w:t>
      </w:r>
      <w:r w:rsidRPr="00E743F7">
        <w:t>сл.</w:t>
      </w:r>
      <w:r w:rsidRPr="00E743F7">
        <w:rPr>
          <w:spacing w:val="-3"/>
        </w:rPr>
        <w:t xml:space="preserve"> </w:t>
      </w:r>
      <w:r w:rsidRPr="00E743F7">
        <w:t>Н.</w:t>
      </w:r>
      <w:r w:rsidRPr="00E743F7">
        <w:rPr>
          <w:spacing w:val="-6"/>
        </w:rPr>
        <w:t xml:space="preserve"> </w:t>
      </w:r>
      <w:proofErr w:type="spellStart"/>
      <w:r w:rsidRPr="00E743F7">
        <w:t>Кукловской</w:t>
      </w:r>
      <w:proofErr w:type="spellEnd"/>
      <w:r w:rsidRPr="00E743F7">
        <w:rPr>
          <w:spacing w:val="-2"/>
        </w:rPr>
        <w:t xml:space="preserve"> </w:t>
      </w:r>
      <w:r w:rsidRPr="00E743F7">
        <w:t>и</w:t>
      </w:r>
      <w:r w:rsidRPr="00E743F7">
        <w:rPr>
          <w:spacing w:val="-3"/>
        </w:rPr>
        <w:t xml:space="preserve"> </w:t>
      </w:r>
      <w:r w:rsidRPr="00E743F7">
        <w:t>Р.</w:t>
      </w:r>
      <w:r w:rsidRPr="00E743F7">
        <w:rPr>
          <w:spacing w:val="-3"/>
        </w:rPr>
        <w:t xml:space="preserve"> </w:t>
      </w:r>
      <w:r w:rsidRPr="00E743F7">
        <w:t>Борисовой.</w:t>
      </w:r>
    </w:p>
    <w:p w14:paraId="04F41BEA" w14:textId="77777777" w:rsidR="006036E5" w:rsidRPr="00E743F7" w:rsidRDefault="006036E5" w:rsidP="006036E5">
      <w:pPr>
        <w:pStyle w:val="a3"/>
        <w:spacing w:line="276" w:lineRule="auto"/>
        <w:ind w:left="567" w:right="249" w:firstLine="284"/>
      </w:pPr>
      <w:r w:rsidRPr="00E743F7">
        <w:rPr>
          <w:i/>
        </w:rPr>
        <w:t>Песенное творчество.</w:t>
      </w:r>
      <w:r w:rsidRPr="00E743F7">
        <w:rPr>
          <w:i/>
          <w:spacing w:val="1"/>
        </w:rPr>
        <w:t xml:space="preserve"> </w:t>
      </w:r>
      <w:r w:rsidRPr="00E743F7">
        <w:t>«Как</w:t>
      </w:r>
      <w:r w:rsidRPr="00E743F7">
        <w:rPr>
          <w:spacing w:val="1"/>
        </w:rPr>
        <w:t xml:space="preserve"> </w:t>
      </w:r>
      <w:r w:rsidRPr="00E743F7">
        <w:t>тебя зовут?»;</w:t>
      </w:r>
      <w:r w:rsidRPr="00E743F7">
        <w:rPr>
          <w:spacing w:val="1"/>
        </w:rPr>
        <w:t xml:space="preserve"> </w:t>
      </w:r>
      <w:r w:rsidRPr="00E743F7">
        <w:t>«Что ты хочешь, кошечка?»;</w:t>
      </w:r>
      <w:r w:rsidRPr="00E743F7">
        <w:rPr>
          <w:spacing w:val="1"/>
        </w:rPr>
        <w:t xml:space="preserve"> </w:t>
      </w:r>
      <w:r w:rsidRPr="00E743F7">
        <w:t>«Наша песенка</w:t>
      </w:r>
      <w:r w:rsidRPr="00E743F7">
        <w:rPr>
          <w:spacing w:val="1"/>
        </w:rPr>
        <w:t xml:space="preserve"> </w:t>
      </w:r>
      <w:r w:rsidRPr="00E743F7">
        <w:t xml:space="preserve">простая», муз. Ан. Александрова, сл. М. </w:t>
      </w:r>
      <w:proofErr w:type="spellStart"/>
      <w:r w:rsidRPr="00E743F7">
        <w:t>Ивенсен</w:t>
      </w:r>
      <w:proofErr w:type="spellEnd"/>
      <w:r w:rsidRPr="00E743F7">
        <w:t>; «Курочка-</w:t>
      </w:r>
      <w:proofErr w:type="spellStart"/>
      <w:r w:rsidRPr="00E743F7">
        <w:t>рябушечка</w:t>
      </w:r>
      <w:proofErr w:type="spellEnd"/>
      <w:r w:rsidRPr="00E743F7">
        <w:t>», муз. Г. Лобачева, сл.</w:t>
      </w:r>
      <w:r w:rsidRPr="00E743F7">
        <w:rPr>
          <w:spacing w:val="1"/>
        </w:rPr>
        <w:t xml:space="preserve"> </w:t>
      </w:r>
      <w:r w:rsidRPr="00E743F7">
        <w:t>народные;</w:t>
      </w:r>
    </w:p>
    <w:p w14:paraId="23DF8A58" w14:textId="77777777" w:rsidR="006036E5" w:rsidRPr="00E743F7" w:rsidRDefault="006036E5" w:rsidP="006036E5">
      <w:pPr>
        <w:tabs>
          <w:tab w:val="left" w:pos="1240"/>
          <w:tab w:val="left" w:pos="3785"/>
          <w:tab w:val="left" w:pos="5350"/>
          <w:tab w:val="left" w:pos="6820"/>
          <w:tab w:val="left" w:pos="7505"/>
          <w:tab w:val="left" w:pos="7995"/>
        </w:tabs>
        <w:spacing w:line="276" w:lineRule="auto"/>
        <w:ind w:left="567" w:right="249" w:firstLine="284"/>
        <w:jc w:val="both"/>
        <w:rPr>
          <w:sz w:val="24"/>
        </w:rPr>
      </w:pPr>
      <w:r w:rsidRPr="00E743F7">
        <w:rPr>
          <w:i/>
          <w:sz w:val="24"/>
        </w:rPr>
        <w:t>Развитие</w:t>
      </w:r>
      <w:r w:rsidRPr="00E743F7">
        <w:rPr>
          <w:i/>
          <w:sz w:val="24"/>
        </w:rPr>
        <w:tab/>
        <w:t>танцевально-игрового</w:t>
      </w:r>
      <w:r w:rsidRPr="00E743F7">
        <w:rPr>
          <w:i/>
          <w:sz w:val="24"/>
        </w:rPr>
        <w:tab/>
        <w:t>творчества.</w:t>
      </w:r>
      <w:r w:rsidRPr="00E743F7">
        <w:rPr>
          <w:i/>
          <w:sz w:val="24"/>
        </w:rPr>
        <w:tab/>
      </w:r>
      <w:r w:rsidRPr="00E743F7">
        <w:rPr>
          <w:sz w:val="24"/>
        </w:rPr>
        <w:t>«Лошадка»,</w:t>
      </w:r>
      <w:r w:rsidRPr="00E743F7">
        <w:rPr>
          <w:sz w:val="24"/>
        </w:rPr>
        <w:tab/>
        <w:t>муз.</w:t>
      </w:r>
      <w:r w:rsidRPr="00E743F7">
        <w:rPr>
          <w:sz w:val="24"/>
        </w:rPr>
        <w:tab/>
        <w:t>Н.</w:t>
      </w:r>
      <w:r w:rsidRPr="00E743F7">
        <w:rPr>
          <w:sz w:val="24"/>
        </w:rPr>
        <w:tab/>
      </w:r>
      <w:proofErr w:type="spellStart"/>
      <w:r w:rsidRPr="00E743F7">
        <w:rPr>
          <w:sz w:val="24"/>
        </w:rPr>
        <w:t>Потоловского</w:t>
      </w:r>
      <w:proofErr w:type="spellEnd"/>
      <w:r w:rsidRPr="00E743F7">
        <w:rPr>
          <w:sz w:val="24"/>
        </w:rPr>
        <w:t>;</w:t>
      </w:r>
    </w:p>
    <w:p w14:paraId="51CB1D7F" w14:textId="77777777" w:rsidR="006036E5" w:rsidRPr="00E743F7" w:rsidRDefault="006036E5" w:rsidP="006036E5">
      <w:pPr>
        <w:pStyle w:val="a3"/>
        <w:spacing w:before="40" w:line="276" w:lineRule="auto"/>
        <w:ind w:left="567" w:right="242" w:firstLine="284"/>
      </w:pPr>
      <w:r w:rsidRPr="00E743F7">
        <w:t>«Зайчики»,</w:t>
      </w:r>
      <w:r w:rsidRPr="00E743F7">
        <w:rPr>
          <w:spacing w:val="7"/>
        </w:rPr>
        <w:t xml:space="preserve"> </w:t>
      </w:r>
      <w:r w:rsidRPr="00E743F7">
        <w:t>«Наседка</w:t>
      </w:r>
      <w:r w:rsidRPr="00E743F7">
        <w:rPr>
          <w:spacing w:val="2"/>
        </w:rPr>
        <w:t xml:space="preserve"> </w:t>
      </w:r>
      <w:r w:rsidRPr="00E743F7">
        <w:t>и</w:t>
      </w:r>
      <w:r w:rsidRPr="00E743F7">
        <w:rPr>
          <w:spacing w:val="4"/>
        </w:rPr>
        <w:t xml:space="preserve"> </w:t>
      </w:r>
      <w:r w:rsidRPr="00E743F7">
        <w:t>цыплята»,</w:t>
      </w:r>
      <w:r w:rsidRPr="00E743F7">
        <w:rPr>
          <w:spacing w:val="7"/>
        </w:rPr>
        <w:t xml:space="preserve"> </w:t>
      </w:r>
      <w:r w:rsidRPr="00E743F7">
        <w:t>«Воробей»,</w:t>
      </w:r>
      <w:r w:rsidRPr="00E743F7">
        <w:rPr>
          <w:spacing w:val="6"/>
        </w:rPr>
        <w:t xml:space="preserve"> </w:t>
      </w:r>
      <w:r w:rsidRPr="00E743F7">
        <w:t>муз.</w:t>
      </w:r>
      <w:r w:rsidRPr="00E743F7">
        <w:rPr>
          <w:spacing w:val="2"/>
        </w:rPr>
        <w:t xml:space="preserve"> </w:t>
      </w:r>
      <w:r w:rsidRPr="00E743F7">
        <w:t>Т.</w:t>
      </w:r>
      <w:r w:rsidRPr="00E743F7">
        <w:rPr>
          <w:spacing w:val="3"/>
        </w:rPr>
        <w:t xml:space="preserve"> </w:t>
      </w:r>
      <w:r w:rsidRPr="00E743F7">
        <w:t>Ломовой;</w:t>
      </w:r>
      <w:r w:rsidRPr="00E743F7">
        <w:rPr>
          <w:spacing w:val="8"/>
        </w:rPr>
        <w:t xml:space="preserve"> </w:t>
      </w:r>
      <w:r w:rsidRPr="00E743F7">
        <w:t>«Ой,</w:t>
      </w:r>
      <w:r w:rsidRPr="00E743F7">
        <w:rPr>
          <w:spacing w:val="3"/>
        </w:rPr>
        <w:t xml:space="preserve"> </w:t>
      </w:r>
      <w:r w:rsidRPr="00E743F7">
        <w:t>хмель</w:t>
      </w:r>
      <w:r w:rsidRPr="00E743F7">
        <w:rPr>
          <w:spacing w:val="3"/>
        </w:rPr>
        <w:t xml:space="preserve"> </w:t>
      </w:r>
      <w:r w:rsidRPr="00E743F7">
        <w:t>мой,</w:t>
      </w:r>
      <w:r w:rsidRPr="00E743F7">
        <w:rPr>
          <w:spacing w:val="-1"/>
        </w:rPr>
        <w:t xml:space="preserve"> </w:t>
      </w:r>
      <w:r w:rsidRPr="00E743F7">
        <w:t>хмелек»,</w:t>
      </w:r>
      <w:r w:rsidRPr="00E743F7">
        <w:rPr>
          <w:spacing w:val="3"/>
        </w:rPr>
        <w:t xml:space="preserve"> </w:t>
      </w:r>
      <w:r w:rsidRPr="00E743F7">
        <w:t>рус.</w:t>
      </w:r>
      <w:r w:rsidRPr="00E743F7">
        <w:rPr>
          <w:spacing w:val="3"/>
        </w:rPr>
        <w:t xml:space="preserve"> </w:t>
      </w:r>
      <w:proofErr w:type="spellStart"/>
      <w:proofErr w:type="gramStart"/>
      <w:r w:rsidRPr="00E743F7">
        <w:t>нар.мелодия</w:t>
      </w:r>
      <w:proofErr w:type="spellEnd"/>
      <w:proofErr w:type="gramEnd"/>
      <w:r w:rsidRPr="00E743F7">
        <w:t>,</w:t>
      </w:r>
      <w:r w:rsidRPr="00E743F7">
        <w:rPr>
          <w:spacing w:val="1"/>
        </w:rPr>
        <w:t xml:space="preserve"> </w:t>
      </w:r>
      <w:proofErr w:type="spellStart"/>
      <w:r w:rsidRPr="00E743F7">
        <w:t>обраб</w:t>
      </w:r>
      <w:proofErr w:type="spellEnd"/>
      <w:r w:rsidRPr="00E743F7">
        <w:t>.</w:t>
      </w:r>
      <w:r w:rsidRPr="00E743F7">
        <w:rPr>
          <w:spacing w:val="1"/>
        </w:rPr>
        <w:t xml:space="preserve"> </w:t>
      </w:r>
      <w:r w:rsidRPr="00E743F7">
        <w:t xml:space="preserve">М. </w:t>
      </w:r>
      <w:proofErr w:type="spellStart"/>
      <w:r w:rsidRPr="00E743F7">
        <w:t>Раухвергера</w:t>
      </w:r>
      <w:proofErr w:type="spellEnd"/>
      <w:r w:rsidRPr="00E743F7">
        <w:t>;</w:t>
      </w:r>
      <w:r w:rsidRPr="00E743F7">
        <w:rPr>
          <w:spacing w:val="1"/>
        </w:rPr>
        <w:t xml:space="preserve"> </w:t>
      </w:r>
      <w:r w:rsidRPr="00E743F7">
        <w:t>«Кукла»,</w:t>
      </w:r>
      <w:r w:rsidRPr="00E743F7">
        <w:rPr>
          <w:spacing w:val="1"/>
        </w:rPr>
        <w:t xml:space="preserve"> </w:t>
      </w:r>
      <w:r w:rsidRPr="00E743F7">
        <w:t>муз.</w:t>
      </w:r>
      <w:r w:rsidRPr="00E743F7">
        <w:rPr>
          <w:spacing w:val="1"/>
        </w:rPr>
        <w:t xml:space="preserve"> </w:t>
      </w:r>
      <w:r w:rsidRPr="00E743F7">
        <w:t>М.</w:t>
      </w:r>
      <w:r w:rsidRPr="00E743F7">
        <w:rPr>
          <w:spacing w:val="1"/>
        </w:rPr>
        <w:t xml:space="preserve"> </w:t>
      </w:r>
      <w:proofErr w:type="spellStart"/>
      <w:r w:rsidRPr="00E743F7">
        <w:t>Старокадомского</w:t>
      </w:r>
      <w:proofErr w:type="spellEnd"/>
      <w:r w:rsidRPr="00E743F7">
        <w:t>;</w:t>
      </w:r>
      <w:r w:rsidRPr="00E743F7">
        <w:rPr>
          <w:spacing w:val="1"/>
        </w:rPr>
        <w:t xml:space="preserve"> </w:t>
      </w:r>
      <w:r w:rsidRPr="00E743F7">
        <w:t>«Медвежата»,</w:t>
      </w:r>
      <w:r w:rsidRPr="00E743F7">
        <w:rPr>
          <w:spacing w:val="1"/>
        </w:rPr>
        <w:t xml:space="preserve"> </w:t>
      </w:r>
      <w:r w:rsidRPr="00E743F7">
        <w:t>муз.</w:t>
      </w:r>
      <w:r w:rsidRPr="00E743F7">
        <w:rPr>
          <w:spacing w:val="1"/>
        </w:rPr>
        <w:t xml:space="preserve"> </w:t>
      </w:r>
      <w:r w:rsidRPr="00E743F7">
        <w:t>М.</w:t>
      </w:r>
      <w:r w:rsidRPr="00E743F7">
        <w:rPr>
          <w:spacing w:val="1"/>
        </w:rPr>
        <w:t xml:space="preserve"> </w:t>
      </w:r>
      <w:proofErr w:type="spellStart"/>
      <w:r w:rsidRPr="00E743F7">
        <w:t>Красева</w:t>
      </w:r>
      <w:proofErr w:type="spellEnd"/>
      <w:r w:rsidRPr="00E743F7">
        <w:t>,</w:t>
      </w:r>
      <w:r w:rsidRPr="00E743F7">
        <w:rPr>
          <w:spacing w:val="1"/>
        </w:rPr>
        <w:t xml:space="preserve"> </w:t>
      </w:r>
      <w:r w:rsidRPr="00E743F7">
        <w:t>сл.</w:t>
      </w:r>
      <w:r w:rsidRPr="00E743F7">
        <w:rPr>
          <w:spacing w:val="-1"/>
        </w:rPr>
        <w:t xml:space="preserve"> </w:t>
      </w:r>
      <w:r w:rsidRPr="00E743F7">
        <w:t>Н.</w:t>
      </w:r>
      <w:r w:rsidRPr="00E743F7">
        <w:rPr>
          <w:spacing w:val="-1"/>
        </w:rPr>
        <w:t xml:space="preserve"> </w:t>
      </w:r>
      <w:r w:rsidRPr="00E743F7">
        <w:t>Френкель.</w:t>
      </w:r>
    </w:p>
    <w:p w14:paraId="78376E92" w14:textId="77777777" w:rsidR="006036E5" w:rsidRPr="00E743F7" w:rsidRDefault="006036E5" w:rsidP="006036E5">
      <w:pPr>
        <w:spacing w:line="276" w:lineRule="auto"/>
        <w:ind w:left="567" w:firstLine="284"/>
        <w:jc w:val="both"/>
        <w:rPr>
          <w:i/>
          <w:sz w:val="24"/>
        </w:rPr>
      </w:pPr>
      <w:r w:rsidRPr="00E743F7">
        <w:rPr>
          <w:i/>
          <w:sz w:val="24"/>
        </w:rPr>
        <w:t>Музыкально-дидактические</w:t>
      </w:r>
      <w:r w:rsidRPr="00E743F7">
        <w:rPr>
          <w:i/>
          <w:spacing w:val="-4"/>
          <w:sz w:val="24"/>
        </w:rPr>
        <w:t xml:space="preserve"> </w:t>
      </w:r>
      <w:r w:rsidRPr="00E743F7">
        <w:rPr>
          <w:i/>
          <w:sz w:val="24"/>
        </w:rPr>
        <w:t>игры</w:t>
      </w:r>
    </w:p>
    <w:p w14:paraId="0199C44A" w14:textId="77777777" w:rsidR="006036E5" w:rsidRPr="00E743F7" w:rsidRDefault="006036E5" w:rsidP="006036E5">
      <w:pPr>
        <w:spacing w:before="43" w:line="276" w:lineRule="auto"/>
        <w:ind w:left="567" w:firstLine="284"/>
        <w:jc w:val="both"/>
        <w:rPr>
          <w:sz w:val="24"/>
        </w:rPr>
      </w:pPr>
      <w:r w:rsidRPr="00E743F7">
        <w:rPr>
          <w:i/>
          <w:sz w:val="24"/>
        </w:rPr>
        <w:t>Развитие</w:t>
      </w:r>
      <w:r w:rsidRPr="00E743F7">
        <w:rPr>
          <w:i/>
          <w:spacing w:val="-6"/>
          <w:sz w:val="24"/>
        </w:rPr>
        <w:t xml:space="preserve"> </w:t>
      </w:r>
      <w:proofErr w:type="spellStart"/>
      <w:r w:rsidRPr="00E743F7">
        <w:rPr>
          <w:i/>
          <w:sz w:val="24"/>
        </w:rPr>
        <w:t>звуковысотного</w:t>
      </w:r>
      <w:proofErr w:type="spellEnd"/>
      <w:r w:rsidRPr="00E743F7">
        <w:rPr>
          <w:i/>
          <w:spacing w:val="-4"/>
          <w:sz w:val="24"/>
        </w:rPr>
        <w:t xml:space="preserve"> </w:t>
      </w:r>
      <w:r w:rsidRPr="00E743F7">
        <w:rPr>
          <w:i/>
          <w:sz w:val="24"/>
        </w:rPr>
        <w:t>слуха</w:t>
      </w:r>
      <w:r w:rsidRPr="00E743F7">
        <w:rPr>
          <w:sz w:val="24"/>
        </w:rPr>
        <w:t>. «Птицы</w:t>
      </w:r>
      <w:r w:rsidRPr="00E743F7">
        <w:rPr>
          <w:spacing w:val="-4"/>
          <w:sz w:val="24"/>
        </w:rPr>
        <w:t xml:space="preserve"> </w:t>
      </w:r>
      <w:r w:rsidRPr="00E743F7">
        <w:rPr>
          <w:sz w:val="24"/>
        </w:rPr>
        <w:t>и</w:t>
      </w:r>
      <w:r w:rsidRPr="00E743F7">
        <w:rPr>
          <w:spacing w:val="-3"/>
          <w:sz w:val="24"/>
        </w:rPr>
        <w:t xml:space="preserve"> </w:t>
      </w:r>
      <w:r w:rsidRPr="00E743F7">
        <w:rPr>
          <w:sz w:val="24"/>
        </w:rPr>
        <w:t>птенчики», «Качели».</w:t>
      </w:r>
    </w:p>
    <w:p w14:paraId="030BF812" w14:textId="77777777" w:rsidR="006036E5" w:rsidRPr="00E743F7" w:rsidRDefault="006036E5" w:rsidP="006036E5">
      <w:pPr>
        <w:spacing w:before="41" w:line="276" w:lineRule="auto"/>
        <w:ind w:left="567" w:right="252" w:firstLine="284"/>
        <w:jc w:val="both"/>
        <w:rPr>
          <w:sz w:val="24"/>
        </w:rPr>
      </w:pPr>
      <w:r w:rsidRPr="00E743F7">
        <w:rPr>
          <w:i/>
          <w:sz w:val="24"/>
        </w:rPr>
        <w:t>Развитие ритмического слуха</w:t>
      </w:r>
      <w:r w:rsidRPr="00E743F7">
        <w:rPr>
          <w:sz w:val="24"/>
        </w:rPr>
        <w:t>. «Петушок, курочка и цыпленок», «Кто как идет?», «Веселые</w:t>
      </w:r>
      <w:r w:rsidRPr="00E743F7">
        <w:rPr>
          <w:spacing w:val="-57"/>
          <w:sz w:val="24"/>
        </w:rPr>
        <w:t xml:space="preserve"> </w:t>
      </w:r>
      <w:r w:rsidRPr="00E743F7">
        <w:rPr>
          <w:sz w:val="24"/>
        </w:rPr>
        <w:t>дудочки»;</w:t>
      </w:r>
      <w:r w:rsidRPr="00E743F7">
        <w:rPr>
          <w:spacing w:val="4"/>
          <w:sz w:val="24"/>
        </w:rPr>
        <w:t xml:space="preserve"> </w:t>
      </w:r>
      <w:r w:rsidRPr="00E743F7">
        <w:rPr>
          <w:sz w:val="24"/>
        </w:rPr>
        <w:t>«Сыграй, как я».</w:t>
      </w:r>
    </w:p>
    <w:p w14:paraId="7D386BF4" w14:textId="77777777" w:rsidR="006036E5" w:rsidRPr="00E743F7" w:rsidRDefault="006036E5" w:rsidP="006036E5">
      <w:pPr>
        <w:spacing w:line="276" w:lineRule="auto"/>
        <w:ind w:left="567" w:firstLine="284"/>
        <w:jc w:val="both"/>
        <w:rPr>
          <w:sz w:val="24"/>
        </w:rPr>
      </w:pPr>
      <w:r w:rsidRPr="00E743F7">
        <w:rPr>
          <w:i/>
          <w:sz w:val="24"/>
        </w:rPr>
        <w:t>Развитие</w:t>
      </w:r>
      <w:r w:rsidRPr="00E743F7">
        <w:rPr>
          <w:i/>
          <w:spacing w:val="29"/>
          <w:sz w:val="24"/>
        </w:rPr>
        <w:t xml:space="preserve"> </w:t>
      </w:r>
      <w:r w:rsidRPr="00E743F7">
        <w:rPr>
          <w:i/>
          <w:sz w:val="24"/>
        </w:rPr>
        <w:t>тембрового</w:t>
      </w:r>
      <w:r w:rsidRPr="00E743F7">
        <w:rPr>
          <w:i/>
          <w:spacing w:val="33"/>
          <w:sz w:val="24"/>
        </w:rPr>
        <w:t xml:space="preserve"> </w:t>
      </w:r>
      <w:r w:rsidRPr="00E743F7">
        <w:rPr>
          <w:i/>
          <w:sz w:val="24"/>
        </w:rPr>
        <w:t>и</w:t>
      </w:r>
      <w:r w:rsidRPr="00E743F7">
        <w:rPr>
          <w:i/>
          <w:spacing w:val="30"/>
          <w:sz w:val="24"/>
        </w:rPr>
        <w:t xml:space="preserve"> </w:t>
      </w:r>
      <w:r w:rsidRPr="00E743F7">
        <w:rPr>
          <w:i/>
          <w:sz w:val="24"/>
        </w:rPr>
        <w:t>динамического</w:t>
      </w:r>
      <w:r w:rsidRPr="00E743F7">
        <w:rPr>
          <w:i/>
          <w:spacing w:val="31"/>
          <w:sz w:val="24"/>
        </w:rPr>
        <w:t xml:space="preserve"> </w:t>
      </w:r>
      <w:r w:rsidRPr="00E743F7">
        <w:rPr>
          <w:i/>
          <w:sz w:val="24"/>
        </w:rPr>
        <w:t>слуха</w:t>
      </w:r>
      <w:r w:rsidRPr="00E743F7">
        <w:rPr>
          <w:sz w:val="24"/>
        </w:rPr>
        <w:t>.</w:t>
      </w:r>
      <w:r w:rsidRPr="00E743F7">
        <w:rPr>
          <w:spacing w:val="35"/>
          <w:sz w:val="24"/>
        </w:rPr>
        <w:t xml:space="preserve"> </w:t>
      </w:r>
      <w:r w:rsidRPr="00E743F7">
        <w:rPr>
          <w:sz w:val="24"/>
        </w:rPr>
        <w:t>«Громко–тихо»,</w:t>
      </w:r>
      <w:r w:rsidRPr="00E743F7">
        <w:rPr>
          <w:spacing w:val="35"/>
          <w:sz w:val="24"/>
        </w:rPr>
        <w:t xml:space="preserve"> </w:t>
      </w:r>
      <w:r w:rsidRPr="00E743F7">
        <w:rPr>
          <w:sz w:val="24"/>
        </w:rPr>
        <w:t>«Узнай</w:t>
      </w:r>
      <w:r w:rsidRPr="00E743F7">
        <w:rPr>
          <w:spacing w:val="31"/>
          <w:sz w:val="24"/>
        </w:rPr>
        <w:t xml:space="preserve"> </w:t>
      </w:r>
      <w:r w:rsidRPr="00E743F7">
        <w:rPr>
          <w:sz w:val="24"/>
        </w:rPr>
        <w:t>свой</w:t>
      </w:r>
      <w:r w:rsidRPr="00E743F7">
        <w:rPr>
          <w:spacing w:val="31"/>
          <w:sz w:val="24"/>
        </w:rPr>
        <w:t xml:space="preserve"> </w:t>
      </w:r>
      <w:r w:rsidRPr="00E743F7">
        <w:rPr>
          <w:sz w:val="24"/>
        </w:rPr>
        <w:t>инструмент»;</w:t>
      </w:r>
    </w:p>
    <w:p w14:paraId="78927BCA" w14:textId="77777777" w:rsidR="006036E5" w:rsidRPr="00E743F7" w:rsidRDefault="006036E5" w:rsidP="006036E5">
      <w:pPr>
        <w:pStyle w:val="a3"/>
        <w:spacing w:before="43" w:line="276" w:lineRule="auto"/>
        <w:ind w:left="567" w:right="255" w:firstLine="284"/>
      </w:pPr>
      <w:r w:rsidRPr="00E743F7">
        <w:t>«Угадай, на чем играю». Определение жанра и развитие памяти. «Что делает кукла?», «Узнай и</w:t>
      </w:r>
      <w:r w:rsidRPr="00E743F7">
        <w:rPr>
          <w:spacing w:val="1"/>
        </w:rPr>
        <w:t xml:space="preserve"> </w:t>
      </w:r>
      <w:r w:rsidRPr="00E743F7">
        <w:t>спой</w:t>
      </w:r>
      <w:r w:rsidRPr="00E743F7">
        <w:rPr>
          <w:spacing w:val="-1"/>
        </w:rPr>
        <w:t xml:space="preserve"> </w:t>
      </w:r>
      <w:r w:rsidRPr="00E743F7">
        <w:t>песню</w:t>
      </w:r>
      <w:r w:rsidRPr="00E743F7">
        <w:rPr>
          <w:spacing w:val="-1"/>
        </w:rPr>
        <w:t xml:space="preserve"> </w:t>
      </w:r>
      <w:r w:rsidRPr="00E743F7">
        <w:t>по картинке»,</w:t>
      </w:r>
      <w:r w:rsidRPr="00E743F7">
        <w:rPr>
          <w:spacing w:val="5"/>
        </w:rPr>
        <w:t xml:space="preserve"> </w:t>
      </w:r>
      <w:r w:rsidRPr="00E743F7">
        <w:t>«Музыкальный магазин».</w:t>
      </w:r>
    </w:p>
    <w:p w14:paraId="26A3E78D" w14:textId="77777777" w:rsidR="006036E5" w:rsidRPr="00E743F7" w:rsidRDefault="006036E5" w:rsidP="006036E5">
      <w:pPr>
        <w:spacing w:line="276" w:lineRule="auto"/>
        <w:ind w:left="567" w:right="246" w:firstLine="284"/>
        <w:jc w:val="both"/>
        <w:rPr>
          <w:sz w:val="24"/>
        </w:rPr>
      </w:pPr>
      <w:r w:rsidRPr="00E743F7">
        <w:rPr>
          <w:i/>
          <w:sz w:val="24"/>
        </w:rPr>
        <w:t>Игра</w:t>
      </w:r>
      <w:r w:rsidRPr="00E743F7">
        <w:rPr>
          <w:i/>
          <w:spacing w:val="1"/>
          <w:sz w:val="24"/>
        </w:rPr>
        <w:t xml:space="preserve"> </w:t>
      </w:r>
      <w:r w:rsidRPr="00E743F7">
        <w:rPr>
          <w:i/>
          <w:sz w:val="24"/>
        </w:rPr>
        <w:t>на</w:t>
      </w:r>
      <w:r w:rsidRPr="00E743F7">
        <w:rPr>
          <w:i/>
          <w:spacing w:val="1"/>
          <w:sz w:val="24"/>
        </w:rPr>
        <w:t xml:space="preserve"> </w:t>
      </w:r>
      <w:r w:rsidRPr="00E743F7">
        <w:rPr>
          <w:i/>
          <w:sz w:val="24"/>
        </w:rPr>
        <w:t>детских</w:t>
      </w:r>
      <w:r w:rsidRPr="00E743F7">
        <w:rPr>
          <w:i/>
          <w:spacing w:val="1"/>
          <w:sz w:val="24"/>
        </w:rPr>
        <w:t xml:space="preserve"> </w:t>
      </w:r>
      <w:r w:rsidRPr="00E743F7">
        <w:rPr>
          <w:i/>
          <w:sz w:val="24"/>
        </w:rPr>
        <w:t>музыкальных</w:t>
      </w:r>
      <w:r w:rsidRPr="00E743F7">
        <w:rPr>
          <w:i/>
          <w:spacing w:val="1"/>
          <w:sz w:val="24"/>
        </w:rPr>
        <w:t xml:space="preserve"> </w:t>
      </w:r>
      <w:r w:rsidRPr="00E743F7">
        <w:rPr>
          <w:i/>
          <w:sz w:val="24"/>
        </w:rPr>
        <w:t>инструментах.</w:t>
      </w:r>
      <w:r w:rsidRPr="00E743F7">
        <w:rPr>
          <w:i/>
          <w:spacing w:val="1"/>
          <w:sz w:val="24"/>
        </w:rPr>
        <w:t xml:space="preserve"> </w:t>
      </w:r>
      <w:r w:rsidRPr="00E743F7">
        <w:rPr>
          <w:sz w:val="24"/>
        </w:rPr>
        <w:t>«Гармошка»,</w:t>
      </w:r>
      <w:r w:rsidRPr="00E743F7">
        <w:rPr>
          <w:spacing w:val="1"/>
          <w:sz w:val="24"/>
        </w:rPr>
        <w:t xml:space="preserve"> </w:t>
      </w:r>
      <w:r w:rsidRPr="00E743F7">
        <w:rPr>
          <w:sz w:val="24"/>
        </w:rPr>
        <w:t>«Небо</w:t>
      </w:r>
      <w:r w:rsidRPr="00E743F7">
        <w:rPr>
          <w:spacing w:val="1"/>
          <w:sz w:val="24"/>
        </w:rPr>
        <w:t xml:space="preserve"> </w:t>
      </w:r>
      <w:r w:rsidRPr="00E743F7">
        <w:rPr>
          <w:sz w:val="24"/>
        </w:rPr>
        <w:t>синее»,</w:t>
      </w:r>
      <w:r w:rsidRPr="00E743F7">
        <w:rPr>
          <w:spacing w:val="1"/>
          <w:sz w:val="24"/>
        </w:rPr>
        <w:t xml:space="preserve"> </w:t>
      </w:r>
      <w:r w:rsidRPr="00E743F7">
        <w:rPr>
          <w:sz w:val="24"/>
        </w:rPr>
        <w:t>«Андрей-</w:t>
      </w:r>
      <w:r w:rsidRPr="00E743F7">
        <w:rPr>
          <w:spacing w:val="1"/>
          <w:sz w:val="24"/>
        </w:rPr>
        <w:t xml:space="preserve"> </w:t>
      </w:r>
      <w:r w:rsidRPr="00E743F7">
        <w:rPr>
          <w:sz w:val="24"/>
        </w:rPr>
        <w:t xml:space="preserve">воробей», муз. Е. Тиличеевой, сл. М. </w:t>
      </w:r>
      <w:proofErr w:type="spellStart"/>
      <w:proofErr w:type="gramStart"/>
      <w:r w:rsidRPr="00E743F7">
        <w:rPr>
          <w:sz w:val="24"/>
        </w:rPr>
        <w:t>Долинова</w:t>
      </w:r>
      <w:proofErr w:type="spellEnd"/>
      <w:r w:rsidRPr="00E743F7">
        <w:rPr>
          <w:sz w:val="24"/>
        </w:rPr>
        <w:t>;«</w:t>
      </w:r>
      <w:proofErr w:type="gramEnd"/>
      <w:r w:rsidRPr="00E743F7">
        <w:rPr>
          <w:sz w:val="24"/>
        </w:rPr>
        <w:t>Сорока-сорока», рус. нар. прибаутка, обр. Т.</w:t>
      </w:r>
      <w:r w:rsidRPr="00E743F7">
        <w:rPr>
          <w:spacing w:val="1"/>
          <w:sz w:val="24"/>
        </w:rPr>
        <w:t xml:space="preserve"> </w:t>
      </w:r>
      <w:proofErr w:type="spellStart"/>
      <w:r w:rsidRPr="00E743F7">
        <w:rPr>
          <w:sz w:val="24"/>
        </w:rPr>
        <w:t>Попатенко</w:t>
      </w:r>
      <w:proofErr w:type="spellEnd"/>
      <w:r w:rsidRPr="00E743F7">
        <w:rPr>
          <w:sz w:val="24"/>
        </w:rPr>
        <w:t>;</w:t>
      </w:r>
    </w:p>
    <w:p w14:paraId="78F6C6BD" w14:textId="77777777" w:rsidR="006036E5" w:rsidRPr="00E743F7" w:rsidRDefault="006036E5" w:rsidP="006036E5">
      <w:pPr>
        <w:pStyle w:val="2"/>
        <w:spacing w:line="276" w:lineRule="auto"/>
        <w:ind w:left="567" w:firstLine="284"/>
      </w:pPr>
      <w:r w:rsidRPr="00E743F7">
        <w:t>от 5</w:t>
      </w:r>
      <w:r w:rsidRPr="00E743F7">
        <w:rPr>
          <w:spacing w:val="-2"/>
        </w:rPr>
        <w:t xml:space="preserve"> </w:t>
      </w:r>
      <w:r w:rsidRPr="00E743F7">
        <w:t>лет</w:t>
      </w:r>
      <w:r w:rsidRPr="00E743F7">
        <w:rPr>
          <w:spacing w:val="1"/>
        </w:rPr>
        <w:t xml:space="preserve"> </w:t>
      </w:r>
      <w:r w:rsidRPr="00E743F7">
        <w:t>до</w:t>
      </w:r>
      <w:r w:rsidRPr="00E743F7">
        <w:rPr>
          <w:spacing w:val="-2"/>
        </w:rPr>
        <w:t xml:space="preserve"> </w:t>
      </w:r>
      <w:r w:rsidRPr="00E743F7">
        <w:t>6</w:t>
      </w:r>
      <w:r w:rsidRPr="00E743F7">
        <w:rPr>
          <w:spacing w:val="-1"/>
        </w:rPr>
        <w:t xml:space="preserve"> </w:t>
      </w:r>
      <w:r w:rsidRPr="00E743F7">
        <w:t>лет</w:t>
      </w:r>
    </w:p>
    <w:p w14:paraId="2E333B8B" w14:textId="77777777" w:rsidR="006036E5" w:rsidRPr="00E743F7" w:rsidRDefault="006036E5" w:rsidP="006036E5">
      <w:pPr>
        <w:pStyle w:val="a3"/>
        <w:spacing w:before="36" w:line="276" w:lineRule="auto"/>
        <w:ind w:left="567" w:firstLine="284"/>
      </w:pPr>
      <w:r w:rsidRPr="00E743F7">
        <w:rPr>
          <w:i/>
        </w:rPr>
        <w:t>Слушание.</w:t>
      </w:r>
      <w:r w:rsidRPr="00E743F7">
        <w:rPr>
          <w:i/>
          <w:spacing w:val="11"/>
        </w:rPr>
        <w:t xml:space="preserve"> </w:t>
      </w:r>
      <w:r w:rsidRPr="00E743F7">
        <w:t>«Зима»,</w:t>
      </w:r>
      <w:r w:rsidRPr="00E743F7">
        <w:rPr>
          <w:spacing w:val="68"/>
        </w:rPr>
        <w:t xml:space="preserve"> </w:t>
      </w:r>
      <w:r w:rsidRPr="00E743F7">
        <w:t>муз.</w:t>
      </w:r>
      <w:r w:rsidRPr="00E743F7">
        <w:rPr>
          <w:spacing w:val="66"/>
        </w:rPr>
        <w:t xml:space="preserve"> </w:t>
      </w:r>
      <w:r w:rsidRPr="00E743F7">
        <w:t>П.</w:t>
      </w:r>
      <w:r w:rsidRPr="00E743F7">
        <w:rPr>
          <w:spacing w:val="64"/>
        </w:rPr>
        <w:t xml:space="preserve"> </w:t>
      </w:r>
      <w:r w:rsidRPr="00E743F7">
        <w:t>Чайковского,</w:t>
      </w:r>
      <w:r w:rsidRPr="00E743F7">
        <w:rPr>
          <w:spacing w:val="65"/>
        </w:rPr>
        <w:t xml:space="preserve"> </w:t>
      </w:r>
      <w:r w:rsidRPr="00E743F7">
        <w:t>сл.</w:t>
      </w:r>
      <w:r w:rsidRPr="00E743F7">
        <w:rPr>
          <w:spacing w:val="63"/>
        </w:rPr>
        <w:t xml:space="preserve"> </w:t>
      </w:r>
      <w:r w:rsidRPr="00E743F7">
        <w:t>А.</w:t>
      </w:r>
      <w:r w:rsidRPr="00E743F7">
        <w:rPr>
          <w:spacing w:val="64"/>
        </w:rPr>
        <w:t xml:space="preserve"> </w:t>
      </w:r>
      <w:r w:rsidRPr="00E743F7">
        <w:t>Плещеева;</w:t>
      </w:r>
      <w:r w:rsidRPr="00E743F7">
        <w:rPr>
          <w:spacing w:val="70"/>
        </w:rPr>
        <w:t xml:space="preserve"> </w:t>
      </w:r>
      <w:r w:rsidRPr="00E743F7">
        <w:t>«Осенняя</w:t>
      </w:r>
      <w:r w:rsidRPr="00E743F7">
        <w:rPr>
          <w:spacing w:val="65"/>
        </w:rPr>
        <w:t xml:space="preserve"> </w:t>
      </w:r>
      <w:r w:rsidRPr="00E743F7">
        <w:t>песня»,</w:t>
      </w:r>
      <w:r w:rsidRPr="00E743F7">
        <w:rPr>
          <w:spacing w:val="65"/>
        </w:rPr>
        <w:t xml:space="preserve"> </w:t>
      </w:r>
      <w:r w:rsidRPr="00E743F7">
        <w:t>из</w:t>
      </w:r>
      <w:r w:rsidRPr="00E743F7">
        <w:rPr>
          <w:spacing w:val="66"/>
        </w:rPr>
        <w:t xml:space="preserve"> </w:t>
      </w:r>
      <w:r w:rsidRPr="00E743F7">
        <w:t>цикла</w:t>
      </w:r>
    </w:p>
    <w:p w14:paraId="7E801923" w14:textId="77777777" w:rsidR="006036E5" w:rsidRPr="00E743F7" w:rsidRDefault="006036E5" w:rsidP="006036E5">
      <w:pPr>
        <w:pStyle w:val="a3"/>
        <w:spacing w:before="43" w:line="276" w:lineRule="auto"/>
        <w:ind w:left="567" w:right="243" w:firstLine="284"/>
      </w:pPr>
      <w:r w:rsidRPr="00E743F7">
        <w:t>«Времена года» П. Чайковского; «Полька»; муз. Д. Львова-</w:t>
      </w:r>
      <w:proofErr w:type="spellStart"/>
      <w:r w:rsidRPr="00E743F7">
        <w:t>Компанейца</w:t>
      </w:r>
      <w:proofErr w:type="spellEnd"/>
      <w:r w:rsidRPr="00E743F7">
        <w:t>, сл. З. Петровой; «Моя</w:t>
      </w:r>
      <w:r w:rsidRPr="00E743F7">
        <w:rPr>
          <w:spacing w:val="1"/>
        </w:rPr>
        <w:t xml:space="preserve"> </w:t>
      </w:r>
      <w:r w:rsidRPr="00E743F7">
        <w:t>Россия», муз. Г. Струве, сл. Н. Соловьевой; «Кто придумал песенку?», муз. Д. Львова-</w:t>
      </w:r>
      <w:proofErr w:type="spellStart"/>
      <w:r w:rsidRPr="00E743F7">
        <w:t>Компанейца</w:t>
      </w:r>
      <w:proofErr w:type="spellEnd"/>
      <w:r w:rsidRPr="00E743F7">
        <w:t>,</w:t>
      </w:r>
      <w:r w:rsidRPr="00E743F7">
        <w:rPr>
          <w:spacing w:val="-57"/>
        </w:rPr>
        <w:t xml:space="preserve"> </w:t>
      </w:r>
      <w:r w:rsidRPr="00E743F7">
        <w:t>сл. Л. Дымовой; «Детская полька», муз. М. Глинки; «Жаворонок», муз. М. Глинки; «Мотылек»,</w:t>
      </w:r>
      <w:r w:rsidRPr="00E743F7">
        <w:rPr>
          <w:spacing w:val="1"/>
        </w:rPr>
        <w:t xml:space="preserve"> </w:t>
      </w:r>
      <w:r w:rsidRPr="00E743F7">
        <w:t>муз.</w:t>
      </w:r>
      <w:r w:rsidRPr="00E743F7">
        <w:rPr>
          <w:spacing w:val="-1"/>
        </w:rPr>
        <w:t xml:space="preserve"> </w:t>
      </w:r>
      <w:r w:rsidRPr="00E743F7">
        <w:t>С.</w:t>
      </w:r>
      <w:r w:rsidRPr="00E743F7">
        <w:rPr>
          <w:spacing w:val="-1"/>
        </w:rPr>
        <w:t xml:space="preserve"> </w:t>
      </w:r>
      <w:proofErr w:type="spellStart"/>
      <w:r w:rsidRPr="00E743F7">
        <w:t>Майкапара</w:t>
      </w:r>
      <w:proofErr w:type="spellEnd"/>
      <w:r w:rsidRPr="00E743F7">
        <w:t>;</w:t>
      </w:r>
      <w:r w:rsidRPr="00E743F7">
        <w:rPr>
          <w:spacing w:val="4"/>
        </w:rPr>
        <w:t xml:space="preserve"> </w:t>
      </w:r>
      <w:r w:rsidRPr="00E743F7">
        <w:t>«Пляска</w:t>
      </w:r>
      <w:r w:rsidRPr="00E743F7">
        <w:rPr>
          <w:spacing w:val="-2"/>
        </w:rPr>
        <w:t xml:space="preserve"> </w:t>
      </w:r>
      <w:r w:rsidRPr="00E743F7">
        <w:t>птиц»,</w:t>
      </w:r>
      <w:r w:rsidRPr="00E743F7">
        <w:rPr>
          <w:spacing w:val="3"/>
        </w:rPr>
        <w:t xml:space="preserve"> </w:t>
      </w:r>
      <w:r w:rsidRPr="00E743F7">
        <w:t>«Колыбельная», муз.</w:t>
      </w:r>
      <w:r w:rsidRPr="00E743F7">
        <w:rPr>
          <w:spacing w:val="-1"/>
        </w:rPr>
        <w:t xml:space="preserve"> </w:t>
      </w:r>
      <w:r w:rsidRPr="00E743F7">
        <w:t>Н.</w:t>
      </w:r>
      <w:r w:rsidRPr="00E743F7">
        <w:rPr>
          <w:spacing w:val="-2"/>
        </w:rPr>
        <w:t xml:space="preserve"> </w:t>
      </w:r>
      <w:r w:rsidRPr="00E743F7">
        <w:t>Римского-Корсакова;</w:t>
      </w:r>
    </w:p>
    <w:p w14:paraId="13514529" w14:textId="77777777" w:rsidR="006036E5" w:rsidRPr="00E743F7" w:rsidRDefault="006036E5" w:rsidP="006036E5">
      <w:pPr>
        <w:spacing w:line="276" w:lineRule="auto"/>
        <w:ind w:left="567" w:firstLine="284"/>
        <w:jc w:val="both"/>
        <w:rPr>
          <w:i/>
          <w:sz w:val="24"/>
        </w:rPr>
      </w:pPr>
      <w:r w:rsidRPr="00E743F7">
        <w:rPr>
          <w:i/>
          <w:sz w:val="24"/>
        </w:rPr>
        <w:t>Пение</w:t>
      </w:r>
    </w:p>
    <w:p w14:paraId="2FD6E9AC" w14:textId="77777777" w:rsidR="006036E5" w:rsidRPr="00E743F7" w:rsidRDefault="006036E5" w:rsidP="006036E5">
      <w:pPr>
        <w:spacing w:before="41" w:line="276" w:lineRule="auto"/>
        <w:ind w:left="567" w:firstLine="284"/>
        <w:jc w:val="both"/>
        <w:rPr>
          <w:sz w:val="24"/>
        </w:rPr>
      </w:pPr>
      <w:r w:rsidRPr="00E743F7">
        <w:rPr>
          <w:i/>
          <w:sz w:val="24"/>
        </w:rPr>
        <w:t>Упражнения</w:t>
      </w:r>
      <w:r w:rsidRPr="00E743F7">
        <w:rPr>
          <w:i/>
          <w:spacing w:val="7"/>
          <w:sz w:val="24"/>
        </w:rPr>
        <w:t xml:space="preserve"> </w:t>
      </w:r>
      <w:r w:rsidRPr="00E743F7">
        <w:rPr>
          <w:i/>
          <w:sz w:val="24"/>
        </w:rPr>
        <w:t>на</w:t>
      </w:r>
      <w:r w:rsidRPr="00E743F7">
        <w:rPr>
          <w:i/>
          <w:spacing w:val="8"/>
          <w:sz w:val="24"/>
        </w:rPr>
        <w:t xml:space="preserve"> </w:t>
      </w:r>
      <w:r w:rsidRPr="00E743F7">
        <w:rPr>
          <w:i/>
          <w:sz w:val="24"/>
        </w:rPr>
        <w:t>развитие</w:t>
      </w:r>
      <w:r w:rsidRPr="00E743F7">
        <w:rPr>
          <w:i/>
          <w:spacing w:val="7"/>
          <w:sz w:val="24"/>
        </w:rPr>
        <w:t xml:space="preserve"> </w:t>
      </w:r>
      <w:r w:rsidRPr="00E743F7">
        <w:rPr>
          <w:i/>
          <w:sz w:val="24"/>
        </w:rPr>
        <w:t>слуха</w:t>
      </w:r>
      <w:r w:rsidRPr="00E743F7">
        <w:rPr>
          <w:i/>
          <w:spacing w:val="8"/>
          <w:sz w:val="24"/>
        </w:rPr>
        <w:t xml:space="preserve"> </w:t>
      </w:r>
      <w:r w:rsidRPr="00E743F7">
        <w:rPr>
          <w:i/>
          <w:sz w:val="24"/>
        </w:rPr>
        <w:t>и</w:t>
      </w:r>
      <w:r w:rsidRPr="00E743F7">
        <w:rPr>
          <w:i/>
          <w:spacing w:val="8"/>
          <w:sz w:val="24"/>
        </w:rPr>
        <w:t xml:space="preserve"> </w:t>
      </w:r>
      <w:r w:rsidRPr="00E743F7">
        <w:rPr>
          <w:i/>
          <w:sz w:val="24"/>
        </w:rPr>
        <w:t>голоса</w:t>
      </w:r>
      <w:r w:rsidRPr="00E743F7">
        <w:rPr>
          <w:sz w:val="24"/>
        </w:rPr>
        <w:t>.</w:t>
      </w:r>
      <w:r w:rsidRPr="00E743F7">
        <w:rPr>
          <w:spacing w:val="15"/>
          <w:sz w:val="24"/>
        </w:rPr>
        <w:t xml:space="preserve"> </w:t>
      </w:r>
      <w:proofErr w:type="gramStart"/>
      <w:r w:rsidRPr="00E743F7">
        <w:rPr>
          <w:sz w:val="24"/>
        </w:rPr>
        <w:t>«</w:t>
      </w:r>
      <w:r w:rsidRPr="00E743F7">
        <w:rPr>
          <w:spacing w:val="8"/>
          <w:sz w:val="24"/>
        </w:rPr>
        <w:t xml:space="preserve"> </w:t>
      </w:r>
      <w:r w:rsidRPr="00E743F7">
        <w:rPr>
          <w:sz w:val="24"/>
        </w:rPr>
        <w:t>«</w:t>
      </w:r>
      <w:proofErr w:type="gramEnd"/>
      <w:r w:rsidRPr="00E743F7">
        <w:rPr>
          <w:sz w:val="24"/>
        </w:rPr>
        <w:t>Ворон»,</w:t>
      </w:r>
      <w:r w:rsidRPr="00E743F7">
        <w:rPr>
          <w:spacing w:val="8"/>
          <w:sz w:val="24"/>
        </w:rPr>
        <w:t xml:space="preserve"> </w:t>
      </w:r>
      <w:r w:rsidRPr="00E743F7">
        <w:rPr>
          <w:sz w:val="24"/>
        </w:rPr>
        <w:t>рус.</w:t>
      </w:r>
      <w:r w:rsidRPr="00E743F7">
        <w:rPr>
          <w:spacing w:val="10"/>
          <w:sz w:val="24"/>
        </w:rPr>
        <w:t xml:space="preserve"> </w:t>
      </w:r>
      <w:r w:rsidRPr="00E743F7">
        <w:rPr>
          <w:sz w:val="24"/>
        </w:rPr>
        <w:t>нар.</w:t>
      </w:r>
      <w:r w:rsidRPr="00E743F7">
        <w:rPr>
          <w:spacing w:val="8"/>
          <w:sz w:val="24"/>
        </w:rPr>
        <w:t xml:space="preserve"> </w:t>
      </w:r>
      <w:r w:rsidRPr="00E743F7">
        <w:rPr>
          <w:sz w:val="24"/>
        </w:rPr>
        <w:t>песня,</w:t>
      </w:r>
      <w:r w:rsidRPr="00E743F7">
        <w:rPr>
          <w:spacing w:val="10"/>
          <w:sz w:val="24"/>
        </w:rPr>
        <w:t xml:space="preserve"> </w:t>
      </w:r>
      <w:proofErr w:type="spellStart"/>
      <w:r w:rsidRPr="00E743F7">
        <w:rPr>
          <w:sz w:val="24"/>
        </w:rPr>
        <w:t>обраб</w:t>
      </w:r>
      <w:proofErr w:type="spellEnd"/>
      <w:r w:rsidRPr="00E743F7">
        <w:rPr>
          <w:sz w:val="24"/>
        </w:rPr>
        <w:t>.</w:t>
      </w:r>
      <w:r w:rsidRPr="00E743F7">
        <w:rPr>
          <w:spacing w:val="8"/>
          <w:sz w:val="24"/>
        </w:rPr>
        <w:t xml:space="preserve"> </w:t>
      </w:r>
      <w:r w:rsidRPr="00E743F7">
        <w:rPr>
          <w:sz w:val="24"/>
        </w:rPr>
        <w:t>Е.</w:t>
      </w:r>
      <w:r w:rsidRPr="00E743F7">
        <w:rPr>
          <w:spacing w:val="9"/>
          <w:sz w:val="24"/>
        </w:rPr>
        <w:t xml:space="preserve"> </w:t>
      </w:r>
      <w:r w:rsidRPr="00E743F7">
        <w:rPr>
          <w:sz w:val="24"/>
        </w:rPr>
        <w:t>Тиличеевой;</w:t>
      </w:r>
    </w:p>
    <w:p w14:paraId="62CF32AA" w14:textId="77777777" w:rsidR="006036E5" w:rsidRPr="00E743F7" w:rsidRDefault="006036E5" w:rsidP="006036E5">
      <w:pPr>
        <w:pStyle w:val="a3"/>
        <w:spacing w:before="41" w:line="276" w:lineRule="auto"/>
        <w:ind w:left="567" w:right="253" w:firstLine="284"/>
      </w:pPr>
      <w:r w:rsidRPr="00E743F7">
        <w:lastRenderedPageBreak/>
        <w:t>«Андрей-воробей»,</w:t>
      </w:r>
      <w:r w:rsidRPr="00E743F7">
        <w:rPr>
          <w:spacing w:val="1"/>
        </w:rPr>
        <w:t xml:space="preserve"> </w:t>
      </w:r>
      <w:r w:rsidRPr="00E743F7">
        <w:t>рус.</w:t>
      </w:r>
      <w:r w:rsidRPr="00E743F7">
        <w:rPr>
          <w:spacing w:val="1"/>
        </w:rPr>
        <w:t xml:space="preserve"> </w:t>
      </w:r>
      <w:r w:rsidRPr="00E743F7">
        <w:t>нар.</w:t>
      </w:r>
      <w:r w:rsidRPr="00E743F7">
        <w:rPr>
          <w:spacing w:val="1"/>
        </w:rPr>
        <w:t xml:space="preserve"> </w:t>
      </w:r>
      <w:r w:rsidRPr="00E743F7">
        <w:t>песня,</w:t>
      </w:r>
      <w:r w:rsidRPr="00E743F7">
        <w:rPr>
          <w:spacing w:val="1"/>
        </w:rPr>
        <w:t xml:space="preserve"> </w:t>
      </w:r>
      <w:r w:rsidRPr="00E743F7">
        <w:t>обр.</w:t>
      </w:r>
      <w:r w:rsidRPr="00E743F7">
        <w:rPr>
          <w:spacing w:val="1"/>
        </w:rPr>
        <w:t xml:space="preserve"> </w:t>
      </w:r>
      <w:r w:rsidRPr="00E743F7">
        <w:t>Ю.</w:t>
      </w:r>
      <w:r w:rsidRPr="00E743F7">
        <w:rPr>
          <w:spacing w:val="1"/>
        </w:rPr>
        <w:t xml:space="preserve"> </w:t>
      </w:r>
      <w:proofErr w:type="spellStart"/>
      <w:r w:rsidRPr="00E743F7">
        <w:t>Слонова</w:t>
      </w:r>
      <w:proofErr w:type="spellEnd"/>
      <w:r w:rsidRPr="00E743F7">
        <w:t>;</w:t>
      </w:r>
      <w:r w:rsidRPr="00E743F7">
        <w:rPr>
          <w:spacing w:val="1"/>
        </w:rPr>
        <w:t xml:space="preserve"> </w:t>
      </w:r>
      <w:r w:rsidRPr="00E743F7">
        <w:t>«Бубенчики»,</w:t>
      </w:r>
      <w:r w:rsidRPr="00E743F7">
        <w:rPr>
          <w:spacing w:val="1"/>
        </w:rPr>
        <w:t xml:space="preserve"> </w:t>
      </w:r>
      <w:r w:rsidRPr="00E743F7">
        <w:t>«Гармошка»,</w:t>
      </w:r>
      <w:r w:rsidRPr="00E743F7">
        <w:rPr>
          <w:spacing w:val="1"/>
        </w:rPr>
        <w:t xml:space="preserve"> </w:t>
      </w:r>
      <w:r w:rsidRPr="00E743F7">
        <w:t>муз.</w:t>
      </w:r>
      <w:r w:rsidRPr="00E743F7">
        <w:rPr>
          <w:spacing w:val="1"/>
        </w:rPr>
        <w:t xml:space="preserve"> </w:t>
      </w:r>
      <w:r w:rsidRPr="00E743F7">
        <w:t>Е.</w:t>
      </w:r>
      <w:r w:rsidRPr="00E743F7">
        <w:rPr>
          <w:spacing w:val="1"/>
        </w:rPr>
        <w:t xml:space="preserve"> </w:t>
      </w:r>
      <w:r w:rsidRPr="00E743F7">
        <w:t>Тиличеевой; «Считалочка», муз. И. Арсеева; «Паровоз», «Петрушка», муз. В. Карасевой, сл. Н.</w:t>
      </w:r>
      <w:r w:rsidRPr="00E743F7">
        <w:rPr>
          <w:spacing w:val="1"/>
        </w:rPr>
        <w:t xml:space="preserve"> </w:t>
      </w:r>
      <w:r w:rsidRPr="00E743F7">
        <w:t>Френкель;</w:t>
      </w:r>
      <w:r w:rsidRPr="00E743F7">
        <w:rPr>
          <w:spacing w:val="1"/>
        </w:rPr>
        <w:t xml:space="preserve"> </w:t>
      </w:r>
      <w:r w:rsidRPr="00E743F7">
        <w:t>«Барабан»,</w:t>
      </w:r>
      <w:r w:rsidRPr="00E743F7">
        <w:rPr>
          <w:spacing w:val="1"/>
        </w:rPr>
        <w:t xml:space="preserve"> </w:t>
      </w:r>
      <w:r w:rsidRPr="00E743F7">
        <w:t>муз. Е.</w:t>
      </w:r>
      <w:r w:rsidRPr="00E743F7">
        <w:rPr>
          <w:spacing w:val="-1"/>
        </w:rPr>
        <w:t xml:space="preserve"> </w:t>
      </w:r>
      <w:r w:rsidRPr="00E743F7">
        <w:t>Тиличеевой,</w:t>
      </w:r>
      <w:r w:rsidRPr="00E743F7">
        <w:rPr>
          <w:spacing w:val="-1"/>
        </w:rPr>
        <w:t xml:space="preserve"> </w:t>
      </w:r>
      <w:r w:rsidRPr="00E743F7">
        <w:t>сл.</w:t>
      </w:r>
      <w:r w:rsidRPr="00E743F7">
        <w:rPr>
          <w:spacing w:val="2"/>
        </w:rPr>
        <w:t xml:space="preserve"> </w:t>
      </w:r>
      <w:r w:rsidRPr="00E743F7">
        <w:t>Н.</w:t>
      </w:r>
      <w:r w:rsidRPr="00E743F7">
        <w:rPr>
          <w:spacing w:val="-2"/>
        </w:rPr>
        <w:t xml:space="preserve"> </w:t>
      </w:r>
      <w:r w:rsidRPr="00E743F7">
        <w:t>Найденовой;</w:t>
      </w:r>
      <w:r w:rsidRPr="00E743F7">
        <w:rPr>
          <w:spacing w:val="4"/>
        </w:rPr>
        <w:t xml:space="preserve"> </w:t>
      </w:r>
      <w:r w:rsidRPr="00E743F7">
        <w:t>«Тучка</w:t>
      </w:r>
    </w:p>
    <w:p w14:paraId="41D79307" w14:textId="77777777" w:rsidR="006036E5" w:rsidRPr="00E743F7" w:rsidRDefault="006036E5" w:rsidP="006036E5">
      <w:pPr>
        <w:pStyle w:val="a3"/>
        <w:spacing w:before="1" w:line="276" w:lineRule="auto"/>
        <w:ind w:left="567" w:right="244" w:firstLine="284"/>
      </w:pPr>
      <w:r w:rsidRPr="00E743F7">
        <w:rPr>
          <w:i/>
        </w:rPr>
        <w:t>Песни.</w:t>
      </w:r>
      <w:r w:rsidRPr="00E743F7">
        <w:rPr>
          <w:i/>
          <w:spacing w:val="58"/>
        </w:rPr>
        <w:t xml:space="preserve"> </w:t>
      </w:r>
      <w:r w:rsidRPr="00E743F7">
        <w:t>«Журавли»,</w:t>
      </w:r>
      <w:r w:rsidRPr="00E743F7">
        <w:rPr>
          <w:spacing w:val="55"/>
        </w:rPr>
        <w:t xml:space="preserve"> </w:t>
      </w:r>
      <w:r w:rsidRPr="00E743F7">
        <w:t>муз.</w:t>
      </w:r>
      <w:r w:rsidRPr="00E743F7">
        <w:rPr>
          <w:spacing w:val="54"/>
        </w:rPr>
        <w:t xml:space="preserve"> </w:t>
      </w:r>
      <w:r w:rsidRPr="00E743F7">
        <w:t>А.</w:t>
      </w:r>
      <w:r w:rsidRPr="00E743F7">
        <w:rPr>
          <w:spacing w:val="52"/>
        </w:rPr>
        <w:t xml:space="preserve"> </w:t>
      </w:r>
      <w:r w:rsidRPr="00E743F7">
        <w:t>Лившица,</w:t>
      </w:r>
      <w:r w:rsidRPr="00E743F7">
        <w:rPr>
          <w:spacing w:val="54"/>
        </w:rPr>
        <w:t xml:space="preserve"> </w:t>
      </w:r>
      <w:r w:rsidRPr="00E743F7">
        <w:t>сл.</w:t>
      </w:r>
      <w:r w:rsidRPr="00E743F7">
        <w:rPr>
          <w:spacing w:val="53"/>
        </w:rPr>
        <w:t xml:space="preserve"> </w:t>
      </w:r>
      <w:r w:rsidRPr="00E743F7">
        <w:t>М.</w:t>
      </w:r>
      <w:r w:rsidRPr="00E743F7">
        <w:rPr>
          <w:spacing w:val="56"/>
        </w:rPr>
        <w:t xml:space="preserve"> </w:t>
      </w:r>
      <w:r w:rsidRPr="00E743F7">
        <w:t>Познанской;</w:t>
      </w:r>
      <w:r w:rsidRPr="00E743F7">
        <w:rPr>
          <w:spacing w:val="56"/>
        </w:rPr>
        <w:t xml:space="preserve"> </w:t>
      </w:r>
      <w:r w:rsidRPr="00E743F7">
        <w:t>«К</w:t>
      </w:r>
      <w:r w:rsidRPr="00E743F7">
        <w:rPr>
          <w:spacing w:val="54"/>
        </w:rPr>
        <w:t xml:space="preserve"> </w:t>
      </w:r>
      <w:r w:rsidRPr="00E743F7">
        <w:t>нам</w:t>
      </w:r>
      <w:r w:rsidRPr="00E743F7">
        <w:rPr>
          <w:spacing w:val="55"/>
        </w:rPr>
        <w:t xml:space="preserve"> </w:t>
      </w:r>
      <w:r w:rsidRPr="00E743F7">
        <w:t>гости</w:t>
      </w:r>
      <w:r w:rsidRPr="00E743F7">
        <w:rPr>
          <w:spacing w:val="56"/>
        </w:rPr>
        <w:t xml:space="preserve"> </w:t>
      </w:r>
      <w:r w:rsidRPr="00E743F7">
        <w:t>пришли»,</w:t>
      </w:r>
      <w:r w:rsidRPr="00E743F7">
        <w:rPr>
          <w:spacing w:val="53"/>
        </w:rPr>
        <w:t xml:space="preserve"> </w:t>
      </w:r>
      <w:r w:rsidRPr="00E743F7">
        <w:t>муз.</w:t>
      </w:r>
      <w:r w:rsidRPr="00E743F7">
        <w:rPr>
          <w:spacing w:val="-57"/>
        </w:rPr>
        <w:t xml:space="preserve"> </w:t>
      </w:r>
      <w:r w:rsidRPr="00E743F7">
        <w:t>Ан. Александрова,</w:t>
      </w:r>
      <w:r w:rsidRPr="00E743F7">
        <w:rPr>
          <w:spacing w:val="1"/>
        </w:rPr>
        <w:t xml:space="preserve"> </w:t>
      </w:r>
      <w:r w:rsidRPr="00E743F7">
        <w:t>сл.</w:t>
      </w:r>
      <w:r w:rsidRPr="00E743F7">
        <w:rPr>
          <w:spacing w:val="1"/>
        </w:rPr>
        <w:t xml:space="preserve"> </w:t>
      </w:r>
      <w:r w:rsidRPr="00E743F7">
        <w:t>М.</w:t>
      </w:r>
      <w:r w:rsidRPr="00E743F7">
        <w:rPr>
          <w:spacing w:val="1"/>
        </w:rPr>
        <w:t xml:space="preserve"> </w:t>
      </w:r>
      <w:proofErr w:type="spellStart"/>
      <w:r w:rsidRPr="00E743F7">
        <w:t>Ивенсен</w:t>
      </w:r>
      <w:proofErr w:type="spellEnd"/>
      <w:r w:rsidRPr="00E743F7">
        <w:t>;</w:t>
      </w:r>
      <w:r w:rsidRPr="00E743F7">
        <w:rPr>
          <w:spacing w:val="1"/>
        </w:rPr>
        <w:t xml:space="preserve"> </w:t>
      </w:r>
      <w:r w:rsidRPr="00E743F7">
        <w:t>«Огородная-хороводная»,</w:t>
      </w:r>
      <w:r w:rsidRPr="00E743F7">
        <w:rPr>
          <w:spacing w:val="1"/>
        </w:rPr>
        <w:t xml:space="preserve"> </w:t>
      </w:r>
      <w:r w:rsidRPr="00E743F7">
        <w:t>муз.</w:t>
      </w:r>
      <w:r w:rsidRPr="00E743F7">
        <w:rPr>
          <w:spacing w:val="1"/>
        </w:rPr>
        <w:t xml:space="preserve"> </w:t>
      </w:r>
      <w:r w:rsidRPr="00E743F7">
        <w:t>Б.</w:t>
      </w:r>
      <w:r w:rsidRPr="00E743F7">
        <w:rPr>
          <w:spacing w:val="1"/>
        </w:rPr>
        <w:t xml:space="preserve"> </w:t>
      </w:r>
      <w:proofErr w:type="spellStart"/>
      <w:r w:rsidRPr="00E743F7">
        <w:t>Можжевелова</w:t>
      </w:r>
      <w:proofErr w:type="spellEnd"/>
      <w:r w:rsidRPr="00E743F7">
        <w:t>,</w:t>
      </w:r>
      <w:r w:rsidRPr="00E743F7">
        <w:rPr>
          <w:spacing w:val="1"/>
        </w:rPr>
        <w:t xml:space="preserve"> </w:t>
      </w:r>
      <w:r w:rsidRPr="00E743F7">
        <w:t>сл.</w:t>
      </w:r>
      <w:r w:rsidRPr="00E743F7">
        <w:rPr>
          <w:spacing w:val="1"/>
        </w:rPr>
        <w:t xml:space="preserve"> </w:t>
      </w:r>
      <w:r w:rsidRPr="00E743F7">
        <w:t>Н.</w:t>
      </w:r>
      <w:r w:rsidRPr="00E743F7">
        <w:rPr>
          <w:spacing w:val="1"/>
        </w:rPr>
        <w:t xml:space="preserve"> </w:t>
      </w:r>
      <w:proofErr w:type="spellStart"/>
      <w:r w:rsidRPr="00E743F7">
        <w:t>Пассовой</w:t>
      </w:r>
      <w:proofErr w:type="spellEnd"/>
      <w:r w:rsidRPr="00E743F7">
        <w:t xml:space="preserve">; «Голубые санки», муз. М. Иорданского, сл. М. </w:t>
      </w:r>
      <w:proofErr w:type="spellStart"/>
      <w:r w:rsidRPr="00E743F7">
        <w:t>Клоковой</w:t>
      </w:r>
      <w:proofErr w:type="spellEnd"/>
      <w:r w:rsidRPr="00E743F7">
        <w:t>; «Гуси-</w:t>
      </w:r>
      <w:proofErr w:type="spellStart"/>
      <w:r w:rsidRPr="00E743F7">
        <w:t>гусенята</w:t>
      </w:r>
      <w:proofErr w:type="spellEnd"/>
      <w:r w:rsidRPr="00E743F7">
        <w:t>», муз. Ан.</w:t>
      </w:r>
      <w:r w:rsidRPr="00E743F7">
        <w:rPr>
          <w:spacing w:val="1"/>
        </w:rPr>
        <w:t xml:space="preserve"> </w:t>
      </w:r>
      <w:r w:rsidRPr="00E743F7">
        <w:t>Александрова,</w:t>
      </w:r>
      <w:r w:rsidRPr="00E743F7">
        <w:rPr>
          <w:spacing w:val="1"/>
        </w:rPr>
        <w:t xml:space="preserve"> </w:t>
      </w:r>
      <w:r w:rsidRPr="00E743F7">
        <w:t>сл.</w:t>
      </w:r>
      <w:r w:rsidRPr="00E743F7">
        <w:rPr>
          <w:spacing w:val="1"/>
        </w:rPr>
        <w:t xml:space="preserve"> </w:t>
      </w:r>
      <w:r w:rsidRPr="00E743F7">
        <w:t>Г.</w:t>
      </w:r>
      <w:r w:rsidRPr="00E743F7">
        <w:rPr>
          <w:spacing w:val="1"/>
        </w:rPr>
        <w:t xml:space="preserve"> </w:t>
      </w:r>
      <w:r w:rsidRPr="00E743F7">
        <w:t>Бойко;</w:t>
      </w:r>
      <w:r w:rsidRPr="00E743F7">
        <w:rPr>
          <w:spacing w:val="1"/>
        </w:rPr>
        <w:t xml:space="preserve"> </w:t>
      </w:r>
      <w:r w:rsidRPr="00E743F7">
        <w:t>«Рыбка»,</w:t>
      </w:r>
      <w:r w:rsidRPr="00E743F7">
        <w:rPr>
          <w:spacing w:val="1"/>
        </w:rPr>
        <w:t xml:space="preserve"> </w:t>
      </w:r>
      <w:r w:rsidRPr="00E743F7">
        <w:t>муз.</w:t>
      </w:r>
      <w:r w:rsidRPr="00E743F7">
        <w:rPr>
          <w:spacing w:val="1"/>
        </w:rPr>
        <w:t xml:space="preserve"> </w:t>
      </w:r>
      <w:r w:rsidRPr="00E743F7">
        <w:t>М.</w:t>
      </w:r>
      <w:r w:rsidRPr="00E743F7">
        <w:rPr>
          <w:spacing w:val="1"/>
        </w:rPr>
        <w:t xml:space="preserve"> </w:t>
      </w:r>
      <w:proofErr w:type="spellStart"/>
      <w:r w:rsidRPr="00E743F7">
        <w:t>Красева</w:t>
      </w:r>
      <w:proofErr w:type="spellEnd"/>
      <w:r w:rsidRPr="00E743F7">
        <w:t>,</w:t>
      </w:r>
      <w:r w:rsidRPr="00E743F7">
        <w:rPr>
          <w:spacing w:val="1"/>
        </w:rPr>
        <w:t xml:space="preserve"> </w:t>
      </w:r>
      <w:r w:rsidRPr="00E743F7">
        <w:t>сл.</w:t>
      </w:r>
      <w:r w:rsidRPr="00E743F7">
        <w:rPr>
          <w:spacing w:val="1"/>
        </w:rPr>
        <w:t xml:space="preserve"> </w:t>
      </w:r>
      <w:r w:rsidRPr="00E743F7">
        <w:t>М.</w:t>
      </w:r>
      <w:r w:rsidRPr="00E743F7">
        <w:rPr>
          <w:spacing w:val="1"/>
        </w:rPr>
        <w:t xml:space="preserve"> </w:t>
      </w:r>
      <w:proofErr w:type="spellStart"/>
      <w:r w:rsidRPr="00E743F7">
        <w:t>Клоковой</w:t>
      </w:r>
      <w:proofErr w:type="spellEnd"/>
      <w:r w:rsidRPr="00E743F7">
        <w:t>;</w:t>
      </w:r>
      <w:r w:rsidRPr="00E743F7">
        <w:rPr>
          <w:spacing w:val="1"/>
        </w:rPr>
        <w:t xml:space="preserve"> </w:t>
      </w:r>
      <w:r w:rsidRPr="00E743F7">
        <w:t>«Курица»,</w:t>
      </w:r>
      <w:r w:rsidRPr="00E743F7">
        <w:rPr>
          <w:spacing w:val="1"/>
        </w:rPr>
        <w:t xml:space="preserve"> </w:t>
      </w:r>
      <w:r w:rsidRPr="00E743F7">
        <w:t>муз.</w:t>
      </w:r>
      <w:r w:rsidRPr="00E743F7">
        <w:rPr>
          <w:spacing w:val="1"/>
        </w:rPr>
        <w:t xml:space="preserve"> </w:t>
      </w:r>
      <w:r w:rsidRPr="00E743F7">
        <w:t>Е.</w:t>
      </w:r>
      <w:r w:rsidRPr="00E743F7">
        <w:rPr>
          <w:spacing w:val="1"/>
        </w:rPr>
        <w:t xml:space="preserve"> </w:t>
      </w:r>
      <w:r w:rsidRPr="00E743F7">
        <w:t>Тиличеевой,</w:t>
      </w:r>
      <w:r w:rsidRPr="00E743F7">
        <w:rPr>
          <w:spacing w:val="-1"/>
        </w:rPr>
        <w:t xml:space="preserve"> </w:t>
      </w:r>
      <w:r w:rsidRPr="00E743F7">
        <w:t>сл.</w:t>
      </w:r>
      <w:r w:rsidRPr="00E743F7">
        <w:rPr>
          <w:spacing w:val="-1"/>
        </w:rPr>
        <w:t xml:space="preserve"> </w:t>
      </w:r>
      <w:r w:rsidRPr="00E743F7">
        <w:t>М.</w:t>
      </w:r>
      <w:r w:rsidRPr="00E743F7">
        <w:rPr>
          <w:spacing w:val="-1"/>
        </w:rPr>
        <w:t xml:space="preserve"> </w:t>
      </w:r>
      <w:proofErr w:type="spellStart"/>
      <w:r w:rsidRPr="00E743F7">
        <w:t>Долинова</w:t>
      </w:r>
      <w:proofErr w:type="spellEnd"/>
      <w:r w:rsidRPr="00E743F7">
        <w:t>;</w:t>
      </w:r>
    </w:p>
    <w:p w14:paraId="06304345" w14:textId="77777777" w:rsidR="006036E5" w:rsidRPr="00E743F7" w:rsidRDefault="006036E5" w:rsidP="006036E5">
      <w:pPr>
        <w:spacing w:line="276" w:lineRule="auto"/>
        <w:ind w:left="567" w:firstLine="284"/>
        <w:jc w:val="both"/>
        <w:rPr>
          <w:i/>
          <w:sz w:val="24"/>
        </w:rPr>
      </w:pPr>
      <w:r w:rsidRPr="00E743F7">
        <w:rPr>
          <w:i/>
          <w:sz w:val="24"/>
        </w:rPr>
        <w:t>Песенное</w:t>
      </w:r>
      <w:r w:rsidRPr="00E743F7">
        <w:rPr>
          <w:i/>
          <w:spacing w:val="-4"/>
          <w:sz w:val="24"/>
        </w:rPr>
        <w:t xml:space="preserve"> </w:t>
      </w:r>
      <w:r w:rsidRPr="00E743F7">
        <w:rPr>
          <w:i/>
          <w:sz w:val="24"/>
        </w:rPr>
        <w:t>творчество</w:t>
      </w:r>
    </w:p>
    <w:p w14:paraId="04916BBD" w14:textId="77777777" w:rsidR="006036E5" w:rsidRPr="00E743F7" w:rsidRDefault="006036E5" w:rsidP="006036E5">
      <w:pPr>
        <w:pStyle w:val="a3"/>
        <w:spacing w:before="41" w:line="276" w:lineRule="auto"/>
        <w:ind w:left="567" w:right="244" w:firstLine="284"/>
      </w:pPr>
      <w:r w:rsidRPr="00E743F7">
        <w:rPr>
          <w:i/>
        </w:rPr>
        <w:t>Произведения.</w:t>
      </w:r>
      <w:r w:rsidRPr="00E743F7">
        <w:rPr>
          <w:i/>
          <w:spacing w:val="1"/>
        </w:rPr>
        <w:t xml:space="preserve"> </w:t>
      </w:r>
      <w:r w:rsidRPr="00E743F7">
        <w:t xml:space="preserve">«Колыбельная», рус. нар. песня; «Марш», муз. М. </w:t>
      </w:r>
      <w:proofErr w:type="spellStart"/>
      <w:r w:rsidRPr="00E743F7">
        <w:t>Красева</w:t>
      </w:r>
      <w:proofErr w:type="spellEnd"/>
      <w:r w:rsidRPr="00E743F7">
        <w:t>;</w:t>
      </w:r>
      <w:r w:rsidRPr="00E743F7">
        <w:rPr>
          <w:spacing w:val="60"/>
        </w:rPr>
        <w:t xml:space="preserve"> </w:t>
      </w:r>
      <w:r w:rsidRPr="00E743F7">
        <w:t>«Дили-</w:t>
      </w:r>
      <w:proofErr w:type="spellStart"/>
      <w:r w:rsidRPr="00E743F7">
        <w:t>дили</w:t>
      </w:r>
      <w:proofErr w:type="spellEnd"/>
      <w:r w:rsidRPr="00E743F7">
        <w:t>!</w:t>
      </w:r>
      <w:r w:rsidRPr="00E743F7">
        <w:rPr>
          <w:spacing w:val="1"/>
        </w:rPr>
        <w:t xml:space="preserve"> </w:t>
      </w:r>
      <w:r w:rsidRPr="00E743F7">
        <w:t xml:space="preserve">Бом! Бом!», укр. нар. песня, сл. Е. </w:t>
      </w:r>
      <w:proofErr w:type="spellStart"/>
      <w:r w:rsidRPr="00E743F7">
        <w:t>Макшанцевой</w:t>
      </w:r>
      <w:proofErr w:type="spellEnd"/>
      <w:r w:rsidRPr="00E743F7">
        <w:t>; Потешки, дразнилки, считалки и другие рус. нар.</w:t>
      </w:r>
      <w:r w:rsidRPr="00E743F7">
        <w:rPr>
          <w:spacing w:val="-57"/>
        </w:rPr>
        <w:t xml:space="preserve"> </w:t>
      </w:r>
      <w:r w:rsidRPr="00E743F7">
        <w:t>попевки.</w:t>
      </w:r>
    </w:p>
    <w:p w14:paraId="59DED194" w14:textId="77777777" w:rsidR="006036E5" w:rsidRPr="00E743F7" w:rsidRDefault="006036E5" w:rsidP="006036E5">
      <w:pPr>
        <w:spacing w:before="1" w:line="276" w:lineRule="auto"/>
        <w:ind w:left="567" w:firstLine="284"/>
        <w:jc w:val="both"/>
        <w:rPr>
          <w:i/>
          <w:sz w:val="24"/>
        </w:rPr>
      </w:pPr>
      <w:r w:rsidRPr="00E743F7">
        <w:rPr>
          <w:i/>
          <w:sz w:val="24"/>
        </w:rPr>
        <w:t>Музыкально-ритмические</w:t>
      </w:r>
      <w:r w:rsidRPr="00E743F7">
        <w:rPr>
          <w:i/>
          <w:spacing w:val="-3"/>
          <w:sz w:val="24"/>
        </w:rPr>
        <w:t xml:space="preserve"> </w:t>
      </w:r>
      <w:r w:rsidRPr="00E743F7">
        <w:rPr>
          <w:i/>
          <w:sz w:val="24"/>
        </w:rPr>
        <w:t>движения</w:t>
      </w:r>
    </w:p>
    <w:p w14:paraId="541B0324" w14:textId="77777777" w:rsidR="006036E5" w:rsidRPr="00E743F7" w:rsidRDefault="006036E5" w:rsidP="006036E5">
      <w:pPr>
        <w:pStyle w:val="a3"/>
        <w:spacing w:before="41" w:line="276" w:lineRule="auto"/>
        <w:ind w:left="567" w:right="248" w:firstLine="284"/>
      </w:pPr>
      <w:r w:rsidRPr="00E743F7">
        <w:rPr>
          <w:i/>
        </w:rPr>
        <w:t xml:space="preserve">Упражнения. </w:t>
      </w:r>
      <w:r w:rsidRPr="00E743F7">
        <w:t xml:space="preserve">«Шаг и бег», муз. Н. </w:t>
      </w:r>
      <w:proofErr w:type="spellStart"/>
      <w:proofErr w:type="gramStart"/>
      <w:r w:rsidRPr="00E743F7">
        <w:t>Надененко;«</w:t>
      </w:r>
      <w:proofErr w:type="gramEnd"/>
      <w:r w:rsidRPr="00E743F7">
        <w:t>Плавные</w:t>
      </w:r>
      <w:proofErr w:type="spellEnd"/>
      <w:r w:rsidRPr="00E743F7">
        <w:t xml:space="preserve"> руки», муз. Р. Глиэра («Вальс»,</w:t>
      </w:r>
      <w:r w:rsidRPr="00E743F7">
        <w:rPr>
          <w:spacing w:val="1"/>
        </w:rPr>
        <w:t xml:space="preserve"> </w:t>
      </w:r>
      <w:r w:rsidRPr="00E743F7">
        <w:t xml:space="preserve">фрагмент); «Кто лучше скачет», муз. Т. Ломовой; «Росинки», муз. С. </w:t>
      </w:r>
      <w:proofErr w:type="spellStart"/>
      <w:r w:rsidRPr="00E743F7">
        <w:t>Майкапара</w:t>
      </w:r>
      <w:proofErr w:type="spellEnd"/>
      <w:r w:rsidRPr="00E743F7">
        <w:t>; «Канава», рус.</w:t>
      </w:r>
      <w:r w:rsidRPr="00E743F7">
        <w:rPr>
          <w:spacing w:val="1"/>
        </w:rPr>
        <w:t xml:space="preserve"> </w:t>
      </w:r>
      <w:r w:rsidRPr="00E743F7">
        <w:t>нар.</w:t>
      </w:r>
      <w:r w:rsidRPr="00E743F7">
        <w:rPr>
          <w:spacing w:val="-1"/>
        </w:rPr>
        <w:t xml:space="preserve"> </w:t>
      </w:r>
      <w:r w:rsidRPr="00E743F7">
        <w:t xml:space="preserve">мелодия, обр. Р. </w:t>
      </w:r>
      <w:proofErr w:type="spellStart"/>
      <w:r w:rsidRPr="00E743F7">
        <w:t>Рустамова</w:t>
      </w:r>
      <w:proofErr w:type="spellEnd"/>
      <w:r w:rsidRPr="00E743F7">
        <w:t>.</w:t>
      </w:r>
    </w:p>
    <w:p w14:paraId="2B5456E5" w14:textId="77777777" w:rsidR="006036E5" w:rsidRPr="00E743F7" w:rsidRDefault="006036E5" w:rsidP="006036E5">
      <w:pPr>
        <w:spacing w:before="1" w:line="276" w:lineRule="auto"/>
        <w:ind w:left="567" w:right="254" w:firstLine="284"/>
        <w:jc w:val="both"/>
        <w:rPr>
          <w:sz w:val="24"/>
        </w:rPr>
      </w:pPr>
      <w:r w:rsidRPr="00E743F7">
        <w:rPr>
          <w:i/>
          <w:sz w:val="24"/>
        </w:rPr>
        <w:t>Упражнения с предметам</w:t>
      </w:r>
      <w:r w:rsidRPr="00E743F7">
        <w:rPr>
          <w:sz w:val="24"/>
        </w:rPr>
        <w:t>и. «Упражнения с мячами», муз. Т. Ломовой; «Вальс», муз. Ф.</w:t>
      </w:r>
      <w:r w:rsidRPr="00E743F7">
        <w:rPr>
          <w:spacing w:val="1"/>
          <w:sz w:val="24"/>
        </w:rPr>
        <w:t xml:space="preserve"> </w:t>
      </w:r>
      <w:proofErr w:type="spellStart"/>
      <w:r w:rsidRPr="00E743F7">
        <w:rPr>
          <w:sz w:val="24"/>
        </w:rPr>
        <w:t>Бургмюллера</w:t>
      </w:r>
      <w:proofErr w:type="spellEnd"/>
      <w:r w:rsidRPr="00E743F7">
        <w:rPr>
          <w:sz w:val="24"/>
        </w:rPr>
        <w:t>.</w:t>
      </w:r>
    </w:p>
    <w:p w14:paraId="5D96485C" w14:textId="77777777" w:rsidR="006036E5" w:rsidRPr="00E743F7" w:rsidRDefault="006036E5" w:rsidP="006036E5">
      <w:pPr>
        <w:pStyle w:val="a3"/>
        <w:spacing w:line="276" w:lineRule="auto"/>
        <w:ind w:left="567" w:firstLine="284"/>
      </w:pPr>
      <w:r w:rsidRPr="00E743F7">
        <w:rPr>
          <w:i/>
        </w:rPr>
        <w:t>Этюды.</w:t>
      </w:r>
      <w:r w:rsidRPr="00E743F7">
        <w:rPr>
          <w:i/>
          <w:spacing w:val="2"/>
        </w:rPr>
        <w:t xml:space="preserve"> </w:t>
      </w:r>
      <w:r w:rsidRPr="00E743F7">
        <w:t>«Тихий</w:t>
      </w:r>
      <w:r w:rsidRPr="00E743F7">
        <w:rPr>
          <w:spacing w:val="-2"/>
        </w:rPr>
        <w:t xml:space="preserve"> </w:t>
      </w:r>
      <w:r w:rsidRPr="00E743F7">
        <w:t>танец»</w:t>
      </w:r>
      <w:r w:rsidRPr="00E743F7">
        <w:rPr>
          <w:spacing w:val="-8"/>
        </w:rPr>
        <w:t xml:space="preserve"> </w:t>
      </w:r>
      <w:r w:rsidRPr="00E743F7">
        <w:t>(тема</w:t>
      </w:r>
      <w:r w:rsidRPr="00E743F7">
        <w:rPr>
          <w:spacing w:val="-3"/>
        </w:rPr>
        <w:t xml:space="preserve"> </w:t>
      </w:r>
      <w:r w:rsidRPr="00E743F7">
        <w:t>из</w:t>
      </w:r>
      <w:r w:rsidRPr="00E743F7">
        <w:rPr>
          <w:spacing w:val="-2"/>
        </w:rPr>
        <w:t xml:space="preserve"> </w:t>
      </w:r>
      <w:r w:rsidRPr="00E743F7">
        <w:t>вариаций),</w:t>
      </w:r>
      <w:r w:rsidRPr="00E743F7">
        <w:rPr>
          <w:spacing w:val="-3"/>
        </w:rPr>
        <w:t xml:space="preserve"> </w:t>
      </w:r>
      <w:r w:rsidRPr="00E743F7">
        <w:t>муз.</w:t>
      </w:r>
      <w:r w:rsidRPr="00E743F7">
        <w:rPr>
          <w:spacing w:val="-2"/>
        </w:rPr>
        <w:t xml:space="preserve"> </w:t>
      </w:r>
      <w:r w:rsidRPr="00E743F7">
        <w:t>В.</w:t>
      </w:r>
      <w:r w:rsidRPr="00E743F7">
        <w:rPr>
          <w:spacing w:val="-2"/>
        </w:rPr>
        <w:t xml:space="preserve"> </w:t>
      </w:r>
      <w:r w:rsidRPr="00E743F7">
        <w:t>Моцарта</w:t>
      </w:r>
    </w:p>
    <w:p w14:paraId="6962E1F6" w14:textId="77777777" w:rsidR="006036E5" w:rsidRPr="00E743F7" w:rsidRDefault="006036E5" w:rsidP="006036E5">
      <w:pPr>
        <w:pStyle w:val="a3"/>
        <w:spacing w:before="43" w:line="276" w:lineRule="auto"/>
        <w:ind w:left="567" w:right="251" w:firstLine="284"/>
      </w:pPr>
      <w:r w:rsidRPr="00E743F7">
        <w:rPr>
          <w:i/>
        </w:rPr>
        <w:t>Танцы и пляски</w:t>
      </w:r>
      <w:r w:rsidRPr="00E743F7">
        <w:t>. «Дружные пары», муз. И. Штрауса («Полька»); «Приглашение», рус. нар.</w:t>
      </w:r>
      <w:r w:rsidRPr="00E743F7">
        <w:rPr>
          <w:spacing w:val="1"/>
        </w:rPr>
        <w:t xml:space="preserve"> </w:t>
      </w:r>
      <w:r w:rsidRPr="00E743F7">
        <w:t>мелодия «Лен»,</w:t>
      </w:r>
      <w:r w:rsidRPr="00E743F7">
        <w:rPr>
          <w:spacing w:val="-1"/>
        </w:rPr>
        <w:t xml:space="preserve"> </w:t>
      </w:r>
      <w:proofErr w:type="spellStart"/>
      <w:r w:rsidRPr="00E743F7">
        <w:t>обраб</w:t>
      </w:r>
      <w:proofErr w:type="spellEnd"/>
      <w:r w:rsidRPr="00E743F7">
        <w:t>.</w:t>
      </w:r>
      <w:r w:rsidRPr="00E743F7">
        <w:rPr>
          <w:spacing w:val="-1"/>
        </w:rPr>
        <w:t xml:space="preserve"> </w:t>
      </w:r>
      <w:r w:rsidRPr="00E743F7">
        <w:t xml:space="preserve">М. </w:t>
      </w:r>
      <w:proofErr w:type="spellStart"/>
      <w:r w:rsidRPr="00E743F7">
        <w:t>Раухвергера</w:t>
      </w:r>
      <w:proofErr w:type="spellEnd"/>
      <w:r w:rsidRPr="00E743F7">
        <w:t>;</w:t>
      </w:r>
      <w:r w:rsidRPr="00E743F7">
        <w:rPr>
          <w:spacing w:val="1"/>
        </w:rPr>
        <w:t xml:space="preserve"> </w:t>
      </w:r>
      <w:r w:rsidRPr="00E743F7">
        <w:t>«Круговая</w:t>
      </w:r>
      <w:r w:rsidRPr="00E743F7">
        <w:rPr>
          <w:spacing w:val="-3"/>
        </w:rPr>
        <w:t xml:space="preserve"> </w:t>
      </w:r>
      <w:r w:rsidRPr="00E743F7">
        <w:t>пляска»,</w:t>
      </w:r>
      <w:r w:rsidRPr="00E743F7">
        <w:rPr>
          <w:spacing w:val="-2"/>
        </w:rPr>
        <w:t xml:space="preserve"> </w:t>
      </w:r>
      <w:r w:rsidRPr="00E743F7">
        <w:t>рус.</w:t>
      </w:r>
      <w:r w:rsidRPr="00E743F7">
        <w:rPr>
          <w:spacing w:val="-3"/>
        </w:rPr>
        <w:t xml:space="preserve"> </w:t>
      </w:r>
      <w:r w:rsidRPr="00E743F7">
        <w:t>нар.</w:t>
      </w:r>
      <w:r w:rsidRPr="00E743F7">
        <w:rPr>
          <w:spacing w:val="-3"/>
        </w:rPr>
        <w:t xml:space="preserve"> </w:t>
      </w:r>
      <w:r w:rsidRPr="00E743F7">
        <w:t>мелодия,</w:t>
      </w:r>
      <w:r w:rsidRPr="00E743F7">
        <w:rPr>
          <w:spacing w:val="-3"/>
        </w:rPr>
        <w:t xml:space="preserve"> </w:t>
      </w:r>
      <w:r w:rsidRPr="00E743F7">
        <w:t>обр.</w:t>
      </w:r>
      <w:r w:rsidRPr="00E743F7">
        <w:rPr>
          <w:spacing w:val="-3"/>
        </w:rPr>
        <w:t xml:space="preserve"> </w:t>
      </w:r>
      <w:r w:rsidRPr="00E743F7">
        <w:t>С.</w:t>
      </w:r>
      <w:r w:rsidRPr="00E743F7">
        <w:rPr>
          <w:spacing w:val="-3"/>
        </w:rPr>
        <w:t xml:space="preserve"> </w:t>
      </w:r>
      <w:proofErr w:type="spellStart"/>
      <w:r w:rsidRPr="00E743F7">
        <w:t>Разоренова</w:t>
      </w:r>
      <w:proofErr w:type="spellEnd"/>
      <w:r w:rsidRPr="00E743F7">
        <w:t>;</w:t>
      </w:r>
    </w:p>
    <w:p w14:paraId="118393D4" w14:textId="77777777" w:rsidR="006036E5" w:rsidRPr="00E743F7" w:rsidRDefault="006036E5" w:rsidP="006036E5">
      <w:pPr>
        <w:pStyle w:val="a3"/>
        <w:spacing w:line="276" w:lineRule="auto"/>
        <w:ind w:left="567" w:right="251" w:firstLine="284"/>
      </w:pPr>
      <w:r w:rsidRPr="00E743F7">
        <w:rPr>
          <w:i/>
        </w:rPr>
        <w:t>Характерные</w:t>
      </w:r>
      <w:r w:rsidRPr="00E743F7">
        <w:rPr>
          <w:i/>
          <w:spacing w:val="1"/>
        </w:rPr>
        <w:t xml:space="preserve"> </w:t>
      </w:r>
      <w:r w:rsidRPr="00E743F7">
        <w:rPr>
          <w:i/>
        </w:rPr>
        <w:t>танцы.</w:t>
      </w:r>
      <w:r w:rsidRPr="00E743F7">
        <w:rPr>
          <w:i/>
          <w:spacing w:val="1"/>
        </w:rPr>
        <w:t xml:space="preserve"> </w:t>
      </w:r>
      <w:r w:rsidRPr="00E743F7">
        <w:t>«Матрешки»,</w:t>
      </w:r>
      <w:r w:rsidRPr="00E743F7">
        <w:rPr>
          <w:spacing w:val="1"/>
        </w:rPr>
        <w:t xml:space="preserve"> </w:t>
      </w:r>
      <w:r w:rsidRPr="00E743F7">
        <w:t>муз.</w:t>
      </w:r>
      <w:r w:rsidRPr="00E743F7">
        <w:rPr>
          <w:spacing w:val="1"/>
        </w:rPr>
        <w:t xml:space="preserve"> </w:t>
      </w:r>
      <w:r w:rsidRPr="00E743F7">
        <w:t>Б.</w:t>
      </w:r>
      <w:r w:rsidRPr="00E743F7">
        <w:rPr>
          <w:spacing w:val="1"/>
        </w:rPr>
        <w:t xml:space="preserve"> </w:t>
      </w:r>
      <w:r w:rsidRPr="00E743F7">
        <w:t>Мокроусова;</w:t>
      </w:r>
      <w:r w:rsidRPr="00E743F7">
        <w:rPr>
          <w:spacing w:val="1"/>
        </w:rPr>
        <w:t xml:space="preserve"> </w:t>
      </w:r>
      <w:r w:rsidRPr="00E743F7">
        <w:t>«Пляска</w:t>
      </w:r>
      <w:r w:rsidRPr="00E743F7">
        <w:rPr>
          <w:spacing w:val="1"/>
        </w:rPr>
        <w:t xml:space="preserve"> </w:t>
      </w:r>
      <w:r w:rsidRPr="00E743F7">
        <w:t>Петрушек»,</w:t>
      </w:r>
      <w:r w:rsidRPr="00E743F7">
        <w:rPr>
          <w:spacing w:val="1"/>
        </w:rPr>
        <w:t xml:space="preserve"> </w:t>
      </w:r>
      <w:r w:rsidRPr="00E743F7">
        <w:t>«Танец</w:t>
      </w:r>
      <w:r w:rsidRPr="00E743F7">
        <w:rPr>
          <w:spacing w:val="1"/>
        </w:rPr>
        <w:t xml:space="preserve"> </w:t>
      </w:r>
      <w:r w:rsidRPr="00E743F7">
        <w:t>Снегурочки</w:t>
      </w:r>
      <w:r w:rsidRPr="00E743F7">
        <w:rPr>
          <w:spacing w:val="-1"/>
        </w:rPr>
        <w:t xml:space="preserve"> </w:t>
      </w:r>
      <w:r w:rsidRPr="00E743F7">
        <w:t>и снежинок», муз. Р.</w:t>
      </w:r>
      <w:r w:rsidRPr="00E743F7">
        <w:rPr>
          <w:spacing w:val="-1"/>
        </w:rPr>
        <w:t xml:space="preserve"> </w:t>
      </w:r>
      <w:r w:rsidRPr="00E743F7">
        <w:t>Глиэра;</w:t>
      </w:r>
      <w:r>
        <w:rPr>
          <w:noProof/>
          <w:lang w:eastAsia="ru-RU"/>
        </w:rPr>
        <mc:AlternateContent>
          <mc:Choice Requires="wps">
            <w:drawing>
              <wp:anchor distT="0" distB="0" distL="114300" distR="114300" simplePos="0" relativeHeight="482375168" behindDoc="1" locked="0" layoutInCell="1" allowOverlap="1" wp14:anchorId="3BC59D5B" wp14:editId="27328B25">
                <wp:simplePos x="0" y="0"/>
                <wp:positionH relativeFrom="page">
                  <wp:posOffset>1169035</wp:posOffset>
                </wp:positionH>
                <wp:positionV relativeFrom="paragraph">
                  <wp:posOffset>209550</wp:posOffset>
                </wp:positionV>
                <wp:extent cx="38100" cy="7620"/>
                <wp:effectExtent l="0" t="0" r="0" b="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5315C8" id="Прямоугольник 1" o:spid="_x0000_s1026" style="position:absolute;margin-left:92.05pt;margin-top:16.5pt;width:3pt;height:.6pt;z-index:-2094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" fillcolor="black" stroked="f">
                <w10:wrap anchorx="page"/>
              </v:rect>
            </w:pict>
          </mc:Fallback>
        </mc:AlternateContent>
      </w:r>
      <w:r w:rsidRPr="00E743F7">
        <w:t xml:space="preserve"> </w:t>
      </w:r>
      <w:r w:rsidRPr="00E743F7">
        <w:rPr>
          <w:i/>
        </w:rPr>
        <w:t>Хороводы</w:t>
      </w:r>
      <w:r w:rsidRPr="00E743F7">
        <w:t>. «Урожайная», муз. А. Филиппенко, сл. О. Волгиной; «Новогодняя хороводная»,</w:t>
      </w:r>
      <w:r w:rsidRPr="00E743F7">
        <w:rPr>
          <w:spacing w:val="1"/>
        </w:rPr>
        <w:t xml:space="preserve"> </w:t>
      </w:r>
      <w:r w:rsidRPr="00E743F7">
        <w:t>муз.</w:t>
      </w:r>
      <w:r w:rsidRPr="00E743F7">
        <w:rPr>
          <w:spacing w:val="-1"/>
        </w:rPr>
        <w:t xml:space="preserve"> </w:t>
      </w:r>
      <w:r w:rsidRPr="00E743F7">
        <w:t>С.</w:t>
      </w:r>
      <w:r w:rsidRPr="00E743F7">
        <w:rPr>
          <w:spacing w:val="-1"/>
        </w:rPr>
        <w:t xml:space="preserve"> </w:t>
      </w:r>
      <w:proofErr w:type="spellStart"/>
      <w:r w:rsidRPr="00E743F7">
        <w:t>Шайдар</w:t>
      </w:r>
      <w:proofErr w:type="spellEnd"/>
      <w:r w:rsidRPr="00E743F7">
        <w:t>;</w:t>
      </w:r>
      <w:r w:rsidRPr="00E743F7">
        <w:rPr>
          <w:spacing w:val="4"/>
        </w:rPr>
        <w:t xml:space="preserve"> </w:t>
      </w:r>
      <w:r w:rsidRPr="00E743F7">
        <w:t>«Пошла</w:t>
      </w:r>
      <w:r w:rsidRPr="00E743F7">
        <w:rPr>
          <w:spacing w:val="-2"/>
        </w:rPr>
        <w:t xml:space="preserve"> </w:t>
      </w:r>
      <w:r w:rsidRPr="00E743F7">
        <w:t>млада</w:t>
      </w:r>
      <w:r w:rsidRPr="00E743F7">
        <w:rPr>
          <w:spacing w:val="-2"/>
        </w:rPr>
        <w:t xml:space="preserve"> </w:t>
      </w:r>
      <w:r w:rsidRPr="00E743F7">
        <w:t>за</w:t>
      </w:r>
      <w:r w:rsidRPr="00E743F7">
        <w:rPr>
          <w:spacing w:val="-1"/>
        </w:rPr>
        <w:t xml:space="preserve"> </w:t>
      </w:r>
      <w:r w:rsidRPr="00E743F7">
        <w:t>водой»,</w:t>
      </w:r>
      <w:r w:rsidRPr="00E743F7">
        <w:rPr>
          <w:spacing w:val="1"/>
        </w:rPr>
        <w:t xml:space="preserve"> </w:t>
      </w:r>
      <w:r w:rsidRPr="00E743F7">
        <w:t>рус.</w:t>
      </w:r>
      <w:r w:rsidRPr="00E743F7">
        <w:rPr>
          <w:spacing w:val="1"/>
        </w:rPr>
        <w:t xml:space="preserve"> </w:t>
      </w:r>
      <w:r w:rsidRPr="00E743F7">
        <w:t>нар.</w:t>
      </w:r>
      <w:r w:rsidRPr="00E743F7">
        <w:rPr>
          <w:spacing w:val="-1"/>
        </w:rPr>
        <w:t xml:space="preserve"> </w:t>
      </w:r>
      <w:r w:rsidRPr="00E743F7">
        <w:t>песня,</w:t>
      </w:r>
      <w:r w:rsidRPr="00E743F7">
        <w:rPr>
          <w:spacing w:val="-1"/>
        </w:rPr>
        <w:t xml:space="preserve"> </w:t>
      </w:r>
      <w:proofErr w:type="spellStart"/>
      <w:r w:rsidRPr="00E743F7">
        <w:t>обраб</w:t>
      </w:r>
      <w:proofErr w:type="spellEnd"/>
      <w:r w:rsidRPr="00E743F7">
        <w:t>. В.</w:t>
      </w:r>
      <w:r w:rsidRPr="00E743F7">
        <w:rPr>
          <w:spacing w:val="-1"/>
        </w:rPr>
        <w:t xml:space="preserve"> </w:t>
      </w:r>
      <w:proofErr w:type="spellStart"/>
      <w:r w:rsidRPr="00E743F7">
        <w:t>Агафонникова</w:t>
      </w:r>
      <w:proofErr w:type="spellEnd"/>
      <w:r w:rsidRPr="00E743F7">
        <w:t>.</w:t>
      </w:r>
    </w:p>
    <w:p w14:paraId="7FCAF059" w14:textId="77777777" w:rsidR="006036E5" w:rsidRPr="00E743F7" w:rsidRDefault="006036E5" w:rsidP="006036E5">
      <w:pPr>
        <w:spacing w:line="276" w:lineRule="auto"/>
        <w:ind w:left="567" w:firstLine="284"/>
        <w:jc w:val="both"/>
        <w:rPr>
          <w:i/>
          <w:sz w:val="24"/>
        </w:rPr>
      </w:pPr>
      <w:r w:rsidRPr="00E743F7">
        <w:rPr>
          <w:i/>
          <w:sz w:val="24"/>
        </w:rPr>
        <w:t>Музыкальные</w:t>
      </w:r>
      <w:r w:rsidRPr="00E743F7">
        <w:rPr>
          <w:i/>
          <w:spacing w:val="-2"/>
          <w:sz w:val="24"/>
        </w:rPr>
        <w:t xml:space="preserve"> </w:t>
      </w:r>
      <w:r w:rsidRPr="00E743F7">
        <w:rPr>
          <w:i/>
          <w:sz w:val="24"/>
        </w:rPr>
        <w:t>игры</w:t>
      </w:r>
    </w:p>
    <w:p w14:paraId="27737959" w14:textId="77777777" w:rsidR="006036E5" w:rsidRPr="00E743F7" w:rsidRDefault="006036E5" w:rsidP="006036E5">
      <w:pPr>
        <w:pStyle w:val="a3"/>
        <w:spacing w:before="43" w:line="276" w:lineRule="auto"/>
        <w:ind w:left="567" w:right="252" w:firstLine="284"/>
      </w:pPr>
      <w:r w:rsidRPr="00E743F7">
        <w:rPr>
          <w:i/>
        </w:rPr>
        <w:t>Игры.</w:t>
      </w:r>
      <w:r w:rsidRPr="00E743F7">
        <w:rPr>
          <w:i/>
          <w:spacing w:val="1"/>
        </w:rPr>
        <w:t xml:space="preserve"> </w:t>
      </w:r>
      <w:r w:rsidRPr="00E743F7">
        <w:t>«Не</w:t>
      </w:r>
      <w:r w:rsidRPr="00E743F7">
        <w:rPr>
          <w:spacing w:val="1"/>
        </w:rPr>
        <w:t xml:space="preserve"> </w:t>
      </w:r>
      <w:r w:rsidRPr="00E743F7">
        <w:t>выпустим»,</w:t>
      </w:r>
      <w:r w:rsidRPr="00E743F7">
        <w:rPr>
          <w:spacing w:val="1"/>
        </w:rPr>
        <w:t xml:space="preserve"> </w:t>
      </w:r>
      <w:r w:rsidRPr="00E743F7">
        <w:t>муз.</w:t>
      </w:r>
      <w:r w:rsidRPr="00E743F7">
        <w:rPr>
          <w:spacing w:val="1"/>
        </w:rPr>
        <w:t xml:space="preserve"> </w:t>
      </w:r>
      <w:r w:rsidRPr="00E743F7">
        <w:t>Т.</w:t>
      </w:r>
      <w:r w:rsidRPr="00E743F7">
        <w:rPr>
          <w:spacing w:val="1"/>
        </w:rPr>
        <w:t xml:space="preserve"> </w:t>
      </w:r>
      <w:r w:rsidRPr="00E743F7">
        <w:t>Ломовой;</w:t>
      </w:r>
      <w:r w:rsidRPr="00E743F7">
        <w:rPr>
          <w:spacing w:val="1"/>
        </w:rPr>
        <w:t xml:space="preserve"> </w:t>
      </w:r>
      <w:r w:rsidRPr="00E743F7">
        <w:t>«Будь</w:t>
      </w:r>
      <w:r w:rsidRPr="00E743F7">
        <w:rPr>
          <w:spacing w:val="1"/>
        </w:rPr>
        <w:t xml:space="preserve"> </w:t>
      </w:r>
      <w:r w:rsidRPr="00E743F7">
        <w:t>ловким!»,</w:t>
      </w:r>
      <w:r w:rsidRPr="00E743F7">
        <w:rPr>
          <w:spacing w:val="1"/>
        </w:rPr>
        <w:t xml:space="preserve"> </w:t>
      </w:r>
      <w:r w:rsidRPr="00E743F7">
        <w:t>муз.</w:t>
      </w:r>
      <w:r w:rsidRPr="00E743F7">
        <w:rPr>
          <w:spacing w:val="1"/>
        </w:rPr>
        <w:t xml:space="preserve"> </w:t>
      </w:r>
      <w:r w:rsidRPr="00E743F7">
        <w:t>Н.</w:t>
      </w:r>
      <w:r w:rsidRPr="00E743F7">
        <w:rPr>
          <w:spacing w:val="1"/>
        </w:rPr>
        <w:t xml:space="preserve"> </w:t>
      </w:r>
      <w:proofErr w:type="spellStart"/>
      <w:r w:rsidRPr="00E743F7">
        <w:t>Ладухина</w:t>
      </w:r>
      <w:proofErr w:type="spellEnd"/>
      <w:r w:rsidRPr="00E743F7">
        <w:t>;</w:t>
      </w:r>
      <w:r w:rsidRPr="00E743F7">
        <w:rPr>
          <w:spacing w:val="1"/>
        </w:rPr>
        <w:t xml:space="preserve"> </w:t>
      </w:r>
      <w:r w:rsidRPr="00E743F7">
        <w:t>«Игра</w:t>
      </w:r>
      <w:r w:rsidRPr="00E743F7">
        <w:rPr>
          <w:spacing w:val="1"/>
        </w:rPr>
        <w:t xml:space="preserve"> </w:t>
      </w:r>
      <w:r w:rsidRPr="00E743F7">
        <w:t>с</w:t>
      </w:r>
      <w:r w:rsidRPr="00E743F7">
        <w:rPr>
          <w:spacing w:val="1"/>
        </w:rPr>
        <w:t xml:space="preserve"> </w:t>
      </w:r>
      <w:r w:rsidRPr="00E743F7">
        <w:t xml:space="preserve">бубном», муз. М. </w:t>
      </w:r>
      <w:proofErr w:type="spellStart"/>
      <w:r w:rsidRPr="00E743F7">
        <w:t>Красева</w:t>
      </w:r>
      <w:proofErr w:type="spellEnd"/>
      <w:r w:rsidRPr="00E743F7">
        <w:t xml:space="preserve">; «Ищи игрушку», «Найди себе пару», </w:t>
      </w:r>
      <w:proofErr w:type="spellStart"/>
      <w:r w:rsidRPr="00E743F7">
        <w:t>латв</w:t>
      </w:r>
      <w:proofErr w:type="spellEnd"/>
      <w:r w:rsidRPr="00E743F7">
        <w:t xml:space="preserve">. нар. мелодия, </w:t>
      </w:r>
      <w:proofErr w:type="spellStart"/>
      <w:r w:rsidRPr="00E743F7">
        <w:t>обраб</w:t>
      </w:r>
      <w:proofErr w:type="spellEnd"/>
      <w:r w:rsidRPr="00E743F7">
        <w:t>. Т.</w:t>
      </w:r>
      <w:r w:rsidRPr="00E743F7">
        <w:rPr>
          <w:spacing w:val="1"/>
        </w:rPr>
        <w:t xml:space="preserve"> </w:t>
      </w:r>
      <w:proofErr w:type="spellStart"/>
      <w:r w:rsidRPr="00E743F7">
        <w:t>Попатенко</w:t>
      </w:r>
      <w:proofErr w:type="spellEnd"/>
      <w:r w:rsidRPr="00E743F7">
        <w:t>;</w:t>
      </w:r>
      <w:r w:rsidRPr="00E743F7">
        <w:rPr>
          <w:spacing w:val="1"/>
        </w:rPr>
        <w:t xml:space="preserve"> </w:t>
      </w:r>
      <w:r w:rsidRPr="00E743F7">
        <w:t>«Найди</w:t>
      </w:r>
      <w:r w:rsidRPr="00E743F7">
        <w:rPr>
          <w:spacing w:val="1"/>
        </w:rPr>
        <w:t xml:space="preserve"> </w:t>
      </w:r>
      <w:r w:rsidRPr="00E743F7">
        <w:t>игрушку»,</w:t>
      </w:r>
      <w:r w:rsidRPr="00E743F7">
        <w:rPr>
          <w:spacing w:val="2"/>
        </w:rPr>
        <w:t xml:space="preserve"> </w:t>
      </w:r>
      <w:proofErr w:type="spellStart"/>
      <w:r w:rsidRPr="00E743F7">
        <w:t>латв</w:t>
      </w:r>
      <w:proofErr w:type="spellEnd"/>
      <w:r w:rsidRPr="00E743F7">
        <w:t>.</w:t>
      </w:r>
      <w:r w:rsidRPr="00E743F7">
        <w:rPr>
          <w:spacing w:val="-1"/>
        </w:rPr>
        <w:t xml:space="preserve"> </w:t>
      </w:r>
      <w:r w:rsidRPr="00E743F7">
        <w:t>нар. песня, обр.</w:t>
      </w:r>
      <w:r w:rsidRPr="00E743F7">
        <w:rPr>
          <w:spacing w:val="-1"/>
        </w:rPr>
        <w:t xml:space="preserve"> </w:t>
      </w:r>
      <w:r w:rsidRPr="00E743F7">
        <w:t>Г.</w:t>
      </w:r>
      <w:r w:rsidRPr="00E743F7">
        <w:rPr>
          <w:spacing w:val="-1"/>
        </w:rPr>
        <w:t xml:space="preserve"> </w:t>
      </w:r>
      <w:r w:rsidRPr="00E743F7">
        <w:t>Фрида.</w:t>
      </w:r>
    </w:p>
    <w:p w14:paraId="14031E48" w14:textId="77777777" w:rsidR="006036E5" w:rsidRPr="00E743F7" w:rsidRDefault="006036E5" w:rsidP="006036E5">
      <w:pPr>
        <w:pStyle w:val="a3"/>
        <w:spacing w:line="276" w:lineRule="auto"/>
        <w:ind w:left="567" w:right="251" w:firstLine="284"/>
      </w:pPr>
      <w:r w:rsidRPr="00E743F7">
        <w:rPr>
          <w:i/>
        </w:rPr>
        <w:t xml:space="preserve">Игры с пением. </w:t>
      </w:r>
      <w:r w:rsidRPr="00E743F7">
        <w:t xml:space="preserve">«Колпачок», «Ворон», рус. нар. песни; «Заинька», рус. нар. песня, </w:t>
      </w:r>
      <w:proofErr w:type="spellStart"/>
      <w:r w:rsidRPr="00E743F7">
        <w:t>обраб</w:t>
      </w:r>
      <w:proofErr w:type="spellEnd"/>
      <w:r w:rsidRPr="00E743F7">
        <w:t>. Н.</w:t>
      </w:r>
      <w:r w:rsidRPr="00E743F7">
        <w:rPr>
          <w:spacing w:val="1"/>
        </w:rPr>
        <w:t xml:space="preserve"> </w:t>
      </w:r>
      <w:r w:rsidRPr="00E743F7">
        <w:t>Римского-Корсакова;</w:t>
      </w:r>
      <w:r w:rsidRPr="00E743F7">
        <w:rPr>
          <w:spacing w:val="4"/>
        </w:rPr>
        <w:t xml:space="preserve"> </w:t>
      </w:r>
      <w:r w:rsidRPr="00E743F7">
        <w:t>«Как</w:t>
      </w:r>
      <w:r w:rsidRPr="00E743F7">
        <w:rPr>
          <w:spacing w:val="-1"/>
        </w:rPr>
        <w:t xml:space="preserve"> </w:t>
      </w:r>
      <w:r w:rsidRPr="00E743F7">
        <w:t>на</w:t>
      </w:r>
      <w:r w:rsidRPr="00E743F7">
        <w:rPr>
          <w:spacing w:val="-2"/>
        </w:rPr>
        <w:t xml:space="preserve"> </w:t>
      </w:r>
      <w:r w:rsidRPr="00E743F7">
        <w:t>тоненький</w:t>
      </w:r>
      <w:r w:rsidRPr="00E743F7">
        <w:rPr>
          <w:spacing w:val="-1"/>
        </w:rPr>
        <w:t xml:space="preserve"> </w:t>
      </w:r>
      <w:r w:rsidRPr="00E743F7">
        <w:t>ледок»,</w:t>
      </w:r>
      <w:r w:rsidRPr="00E743F7">
        <w:rPr>
          <w:spacing w:val="2"/>
        </w:rPr>
        <w:t xml:space="preserve"> </w:t>
      </w:r>
      <w:r w:rsidRPr="00E743F7">
        <w:t>рус.</w:t>
      </w:r>
      <w:r w:rsidRPr="00E743F7">
        <w:rPr>
          <w:spacing w:val="-1"/>
        </w:rPr>
        <w:t xml:space="preserve"> </w:t>
      </w:r>
      <w:r w:rsidRPr="00E743F7">
        <w:t>нар.</w:t>
      </w:r>
      <w:r w:rsidRPr="00E743F7">
        <w:rPr>
          <w:spacing w:val="-1"/>
        </w:rPr>
        <w:t xml:space="preserve"> </w:t>
      </w:r>
      <w:r w:rsidRPr="00E743F7">
        <w:t>песня,</w:t>
      </w:r>
      <w:r w:rsidRPr="00E743F7">
        <w:rPr>
          <w:spacing w:val="-1"/>
        </w:rPr>
        <w:t xml:space="preserve"> </w:t>
      </w:r>
      <w:proofErr w:type="spellStart"/>
      <w:r w:rsidRPr="00E743F7">
        <w:t>обраб</w:t>
      </w:r>
      <w:proofErr w:type="spellEnd"/>
      <w:r w:rsidRPr="00E743F7">
        <w:t>.</w:t>
      </w:r>
      <w:r w:rsidRPr="00E743F7">
        <w:rPr>
          <w:spacing w:val="-1"/>
        </w:rPr>
        <w:t xml:space="preserve"> </w:t>
      </w:r>
      <w:r w:rsidRPr="00E743F7">
        <w:t>А.</w:t>
      </w:r>
      <w:r w:rsidRPr="00E743F7">
        <w:rPr>
          <w:spacing w:val="-1"/>
        </w:rPr>
        <w:t xml:space="preserve"> </w:t>
      </w:r>
      <w:r w:rsidRPr="00E743F7">
        <w:t>Рубца;</w:t>
      </w:r>
    </w:p>
    <w:p w14:paraId="56AD668E" w14:textId="77777777" w:rsidR="006036E5" w:rsidRPr="00E743F7" w:rsidRDefault="006036E5" w:rsidP="006036E5">
      <w:pPr>
        <w:spacing w:line="276" w:lineRule="auto"/>
        <w:ind w:left="567" w:firstLine="284"/>
        <w:jc w:val="both"/>
        <w:rPr>
          <w:i/>
          <w:sz w:val="24"/>
        </w:rPr>
      </w:pPr>
      <w:r w:rsidRPr="00E743F7">
        <w:rPr>
          <w:i/>
          <w:sz w:val="24"/>
        </w:rPr>
        <w:t>Музыкально-дидактические</w:t>
      </w:r>
      <w:r w:rsidRPr="00E743F7">
        <w:rPr>
          <w:i/>
          <w:spacing w:val="-4"/>
          <w:sz w:val="24"/>
        </w:rPr>
        <w:t xml:space="preserve"> </w:t>
      </w:r>
      <w:r w:rsidRPr="00E743F7">
        <w:rPr>
          <w:i/>
          <w:sz w:val="24"/>
        </w:rPr>
        <w:t>игры</w:t>
      </w:r>
    </w:p>
    <w:p w14:paraId="55442A7B" w14:textId="77777777" w:rsidR="006036E5" w:rsidRPr="00E743F7" w:rsidRDefault="006036E5" w:rsidP="006036E5">
      <w:pPr>
        <w:spacing w:before="39" w:line="276" w:lineRule="auto"/>
        <w:ind w:left="567" w:firstLine="284"/>
        <w:jc w:val="both"/>
        <w:rPr>
          <w:sz w:val="24"/>
        </w:rPr>
      </w:pPr>
      <w:r w:rsidRPr="00E743F7">
        <w:rPr>
          <w:i/>
          <w:sz w:val="24"/>
        </w:rPr>
        <w:t>Развитие</w:t>
      </w:r>
      <w:r w:rsidRPr="00E743F7">
        <w:rPr>
          <w:i/>
          <w:spacing w:val="49"/>
          <w:sz w:val="24"/>
        </w:rPr>
        <w:t xml:space="preserve"> </w:t>
      </w:r>
      <w:proofErr w:type="spellStart"/>
      <w:r w:rsidRPr="00E743F7">
        <w:rPr>
          <w:i/>
          <w:sz w:val="24"/>
        </w:rPr>
        <w:t>звуковысотного</w:t>
      </w:r>
      <w:proofErr w:type="spellEnd"/>
      <w:r w:rsidRPr="00E743F7">
        <w:rPr>
          <w:i/>
          <w:spacing w:val="52"/>
          <w:sz w:val="24"/>
        </w:rPr>
        <w:t xml:space="preserve"> </w:t>
      </w:r>
      <w:r w:rsidRPr="00E743F7">
        <w:rPr>
          <w:i/>
          <w:sz w:val="24"/>
        </w:rPr>
        <w:t>слуха.</w:t>
      </w:r>
      <w:r w:rsidRPr="00E743F7">
        <w:rPr>
          <w:i/>
          <w:spacing w:val="57"/>
          <w:sz w:val="24"/>
        </w:rPr>
        <w:t xml:space="preserve"> </w:t>
      </w:r>
      <w:r w:rsidRPr="00E743F7">
        <w:rPr>
          <w:sz w:val="24"/>
        </w:rPr>
        <w:t>«Музыкальное</w:t>
      </w:r>
      <w:r w:rsidRPr="00E743F7">
        <w:rPr>
          <w:spacing w:val="51"/>
          <w:sz w:val="24"/>
        </w:rPr>
        <w:t xml:space="preserve"> </w:t>
      </w:r>
      <w:r w:rsidRPr="00E743F7">
        <w:rPr>
          <w:sz w:val="24"/>
        </w:rPr>
        <w:t>лото»,</w:t>
      </w:r>
      <w:r w:rsidRPr="00E743F7">
        <w:rPr>
          <w:spacing w:val="56"/>
          <w:sz w:val="24"/>
        </w:rPr>
        <w:t xml:space="preserve"> </w:t>
      </w:r>
      <w:r w:rsidRPr="00E743F7">
        <w:rPr>
          <w:sz w:val="24"/>
        </w:rPr>
        <w:t>«Ступеньки»,</w:t>
      </w:r>
      <w:r w:rsidRPr="00E743F7">
        <w:rPr>
          <w:spacing w:val="59"/>
          <w:sz w:val="24"/>
        </w:rPr>
        <w:t xml:space="preserve"> </w:t>
      </w:r>
      <w:r w:rsidRPr="00E743F7">
        <w:rPr>
          <w:sz w:val="24"/>
        </w:rPr>
        <w:t>«Где</w:t>
      </w:r>
      <w:r w:rsidRPr="00E743F7">
        <w:rPr>
          <w:spacing w:val="51"/>
          <w:sz w:val="24"/>
        </w:rPr>
        <w:t xml:space="preserve"> </w:t>
      </w:r>
      <w:r w:rsidRPr="00E743F7">
        <w:rPr>
          <w:sz w:val="24"/>
        </w:rPr>
        <w:t>мои</w:t>
      </w:r>
      <w:r w:rsidRPr="00E743F7">
        <w:rPr>
          <w:spacing w:val="52"/>
          <w:sz w:val="24"/>
        </w:rPr>
        <w:t xml:space="preserve"> </w:t>
      </w:r>
      <w:r w:rsidRPr="00E743F7">
        <w:rPr>
          <w:sz w:val="24"/>
        </w:rPr>
        <w:t>детки?»,</w:t>
      </w:r>
    </w:p>
    <w:p w14:paraId="331E82CE" w14:textId="77777777" w:rsidR="006036E5" w:rsidRPr="00E743F7" w:rsidRDefault="006036E5" w:rsidP="006036E5">
      <w:pPr>
        <w:pStyle w:val="a3"/>
        <w:spacing w:before="41" w:line="276" w:lineRule="auto"/>
        <w:ind w:left="567" w:right="244" w:firstLine="284"/>
      </w:pPr>
      <w:r w:rsidRPr="00E743F7">
        <w:t>«Мама и детки». Развитие чувства ритма. «Определи по ритму», «Ритмические полоски», «Учись</w:t>
      </w:r>
      <w:r w:rsidRPr="00E743F7">
        <w:rPr>
          <w:spacing w:val="1"/>
        </w:rPr>
        <w:t xml:space="preserve"> </w:t>
      </w:r>
      <w:r w:rsidRPr="00E743F7">
        <w:t>танцевать»,</w:t>
      </w:r>
      <w:r w:rsidRPr="00E743F7">
        <w:rPr>
          <w:spacing w:val="3"/>
        </w:rPr>
        <w:t xml:space="preserve"> </w:t>
      </w:r>
      <w:r w:rsidRPr="00E743F7">
        <w:t>«Ищи».</w:t>
      </w:r>
    </w:p>
    <w:p w14:paraId="348CF5AC" w14:textId="77777777" w:rsidR="006036E5" w:rsidRPr="00E743F7" w:rsidRDefault="006036E5" w:rsidP="006036E5">
      <w:pPr>
        <w:spacing w:line="276" w:lineRule="auto"/>
        <w:ind w:left="567" w:right="251" w:firstLine="284"/>
        <w:jc w:val="both"/>
        <w:rPr>
          <w:sz w:val="24"/>
        </w:rPr>
      </w:pPr>
      <w:r w:rsidRPr="00E743F7">
        <w:rPr>
          <w:i/>
          <w:sz w:val="24"/>
        </w:rPr>
        <w:t xml:space="preserve">Развитие тембрового слуха. </w:t>
      </w:r>
      <w:r w:rsidRPr="00E743F7">
        <w:rPr>
          <w:sz w:val="24"/>
        </w:rPr>
        <w:t>«На чем играю?», «Музыкальные загадки», «Музыкальный</w:t>
      </w:r>
      <w:r w:rsidRPr="00E743F7">
        <w:rPr>
          <w:spacing w:val="1"/>
          <w:sz w:val="24"/>
        </w:rPr>
        <w:t xml:space="preserve"> </w:t>
      </w:r>
      <w:r w:rsidRPr="00E743F7">
        <w:rPr>
          <w:sz w:val="24"/>
        </w:rPr>
        <w:t>домик».</w:t>
      </w:r>
    </w:p>
    <w:p w14:paraId="1EB9A359" w14:textId="77777777" w:rsidR="006036E5" w:rsidRPr="00E743F7" w:rsidRDefault="006036E5" w:rsidP="006036E5">
      <w:pPr>
        <w:spacing w:line="276" w:lineRule="auto"/>
        <w:ind w:left="567" w:firstLine="284"/>
        <w:jc w:val="both"/>
        <w:rPr>
          <w:sz w:val="24"/>
        </w:rPr>
      </w:pPr>
      <w:r w:rsidRPr="00E743F7">
        <w:rPr>
          <w:i/>
          <w:sz w:val="24"/>
        </w:rPr>
        <w:t>Развитие</w:t>
      </w:r>
      <w:r w:rsidRPr="00E743F7">
        <w:rPr>
          <w:i/>
          <w:spacing w:val="-6"/>
          <w:sz w:val="24"/>
        </w:rPr>
        <w:t xml:space="preserve"> </w:t>
      </w:r>
      <w:r w:rsidRPr="00E743F7">
        <w:rPr>
          <w:i/>
          <w:sz w:val="24"/>
        </w:rPr>
        <w:t>диатонического</w:t>
      </w:r>
      <w:r w:rsidRPr="00E743F7">
        <w:rPr>
          <w:i/>
          <w:spacing w:val="-4"/>
          <w:sz w:val="24"/>
        </w:rPr>
        <w:t xml:space="preserve"> </w:t>
      </w:r>
      <w:r w:rsidRPr="00E743F7">
        <w:rPr>
          <w:i/>
          <w:sz w:val="24"/>
        </w:rPr>
        <w:t>слуха</w:t>
      </w:r>
      <w:r w:rsidRPr="00E743F7">
        <w:rPr>
          <w:sz w:val="24"/>
        </w:rPr>
        <w:t>. «Громко,</w:t>
      </w:r>
      <w:r w:rsidRPr="00E743F7">
        <w:rPr>
          <w:spacing w:val="-4"/>
          <w:sz w:val="24"/>
        </w:rPr>
        <w:t xml:space="preserve"> </w:t>
      </w:r>
      <w:r w:rsidRPr="00E743F7">
        <w:rPr>
          <w:sz w:val="24"/>
        </w:rPr>
        <w:t>тихо</w:t>
      </w:r>
      <w:r w:rsidRPr="00E743F7">
        <w:rPr>
          <w:spacing w:val="-4"/>
          <w:sz w:val="24"/>
        </w:rPr>
        <w:t xml:space="preserve"> </w:t>
      </w:r>
      <w:r w:rsidRPr="00E743F7">
        <w:rPr>
          <w:sz w:val="24"/>
        </w:rPr>
        <w:t>запоем», «Звенящие</w:t>
      </w:r>
      <w:r w:rsidRPr="00E743F7">
        <w:rPr>
          <w:spacing w:val="-4"/>
          <w:sz w:val="24"/>
        </w:rPr>
        <w:t xml:space="preserve"> </w:t>
      </w:r>
      <w:r w:rsidRPr="00E743F7">
        <w:rPr>
          <w:sz w:val="24"/>
        </w:rPr>
        <w:t>колокольчики».</w:t>
      </w:r>
    </w:p>
    <w:p w14:paraId="52BC5B55" w14:textId="77777777" w:rsidR="006036E5" w:rsidRPr="00E743F7" w:rsidRDefault="006036E5" w:rsidP="006036E5">
      <w:pPr>
        <w:spacing w:before="39" w:line="276" w:lineRule="auto"/>
        <w:ind w:left="567" w:firstLine="284"/>
        <w:jc w:val="both"/>
        <w:rPr>
          <w:sz w:val="24"/>
        </w:rPr>
      </w:pPr>
      <w:r w:rsidRPr="00E743F7">
        <w:rPr>
          <w:i/>
          <w:sz w:val="24"/>
        </w:rPr>
        <w:t>Развитие</w:t>
      </w:r>
      <w:r w:rsidRPr="00E743F7">
        <w:rPr>
          <w:i/>
          <w:spacing w:val="12"/>
          <w:sz w:val="24"/>
        </w:rPr>
        <w:t xml:space="preserve"> </w:t>
      </w:r>
      <w:r w:rsidRPr="00E743F7">
        <w:rPr>
          <w:i/>
          <w:sz w:val="24"/>
        </w:rPr>
        <w:t>восприятия</w:t>
      </w:r>
      <w:r w:rsidRPr="00E743F7">
        <w:rPr>
          <w:i/>
          <w:spacing w:val="15"/>
          <w:sz w:val="24"/>
        </w:rPr>
        <w:t xml:space="preserve"> </w:t>
      </w:r>
      <w:r w:rsidRPr="00E743F7">
        <w:rPr>
          <w:i/>
          <w:sz w:val="24"/>
        </w:rPr>
        <w:t>музыки</w:t>
      </w:r>
      <w:r w:rsidRPr="00E743F7">
        <w:rPr>
          <w:i/>
          <w:spacing w:val="13"/>
          <w:sz w:val="24"/>
        </w:rPr>
        <w:t xml:space="preserve"> </w:t>
      </w:r>
      <w:r w:rsidRPr="00E743F7">
        <w:rPr>
          <w:i/>
          <w:sz w:val="24"/>
        </w:rPr>
        <w:t>и</w:t>
      </w:r>
      <w:r w:rsidRPr="00E743F7">
        <w:rPr>
          <w:i/>
          <w:spacing w:val="14"/>
          <w:sz w:val="24"/>
        </w:rPr>
        <w:t xml:space="preserve"> </w:t>
      </w:r>
      <w:r w:rsidRPr="00E743F7">
        <w:rPr>
          <w:i/>
          <w:sz w:val="24"/>
        </w:rPr>
        <w:t>музыкальной</w:t>
      </w:r>
      <w:r w:rsidRPr="00E743F7">
        <w:rPr>
          <w:i/>
          <w:spacing w:val="11"/>
          <w:sz w:val="24"/>
        </w:rPr>
        <w:t xml:space="preserve"> </w:t>
      </w:r>
      <w:r w:rsidRPr="00E743F7">
        <w:rPr>
          <w:i/>
          <w:sz w:val="24"/>
        </w:rPr>
        <w:t>памяти</w:t>
      </w:r>
      <w:r w:rsidRPr="00E743F7">
        <w:rPr>
          <w:sz w:val="24"/>
        </w:rPr>
        <w:t>.</w:t>
      </w:r>
      <w:r w:rsidRPr="00E743F7">
        <w:rPr>
          <w:spacing w:val="18"/>
          <w:sz w:val="24"/>
        </w:rPr>
        <w:t xml:space="preserve"> </w:t>
      </w:r>
      <w:r w:rsidRPr="00E743F7">
        <w:rPr>
          <w:sz w:val="24"/>
        </w:rPr>
        <w:t>«Будь</w:t>
      </w:r>
      <w:r w:rsidRPr="00E743F7">
        <w:rPr>
          <w:spacing w:val="15"/>
          <w:sz w:val="24"/>
        </w:rPr>
        <w:t xml:space="preserve"> </w:t>
      </w:r>
      <w:r w:rsidRPr="00E743F7">
        <w:rPr>
          <w:sz w:val="24"/>
        </w:rPr>
        <w:t>внимательным»,</w:t>
      </w:r>
      <w:r w:rsidRPr="00E743F7">
        <w:rPr>
          <w:spacing w:val="18"/>
          <w:sz w:val="24"/>
        </w:rPr>
        <w:t xml:space="preserve"> </w:t>
      </w:r>
      <w:r w:rsidRPr="00E743F7">
        <w:rPr>
          <w:sz w:val="24"/>
        </w:rPr>
        <w:lastRenderedPageBreak/>
        <w:t>«Буратино»,</w:t>
      </w:r>
    </w:p>
    <w:p w14:paraId="1F08A918" w14:textId="77777777" w:rsidR="006036E5" w:rsidRPr="00E743F7" w:rsidRDefault="006036E5" w:rsidP="006036E5">
      <w:pPr>
        <w:pStyle w:val="a3"/>
        <w:spacing w:before="41" w:line="276" w:lineRule="auto"/>
        <w:ind w:left="567" w:firstLine="284"/>
      </w:pPr>
      <w:r w:rsidRPr="00E743F7">
        <w:t>«Музыкальный</w:t>
      </w:r>
      <w:r w:rsidRPr="00E743F7">
        <w:rPr>
          <w:spacing w:val="-6"/>
        </w:rPr>
        <w:t xml:space="preserve"> </w:t>
      </w:r>
      <w:r w:rsidRPr="00E743F7">
        <w:t>магазин»,</w:t>
      </w:r>
      <w:r w:rsidRPr="00E743F7">
        <w:rPr>
          <w:spacing w:val="-1"/>
        </w:rPr>
        <w:t xml:space="preserve"> </w:t>
      </w:r>
      <w:r w:rsidRPr="00E743F7">
        <w:t>«Времена</w:t>
      </w:r>
      <w:r w:rsidRPr="00E743F7">
        <w:rPr>
          <w:spacing w:val="-6"/>
        </w:rPr>
        <w:t xml:space="preserve"> </w:t>
      </w:r>
      <w:r w:rsidRPr="00E743F7">
        <w:t>года»,</w:t>
      </w:r>
      <w:r w:rsidRPr="00E743F7">
        <w:rPr>
          <w:spacing w:val="-1"/>
        </w:rPr>
        <w:t xml:space="preserve"> </w:t>
      </w:r>
      <w:r w:rsidRPr="00E743F7">
        <w:t>«Наши</w:t>
      </w:r>
      <w:r w:rsidRPr="00E743F7">
        <w:rPr>
          <w:spacing w:val="-6"/>
        </w:rPr>
        <w:t xml:space="preserve"> </w:t>
      </w:r>
      <w:r w:rsidRPr="00E743F7">
        <w:t>песни».</w:t>
      </w:r>
    </w:p>
    <w:p w14:paraId="2A4BAFB3" w14:textId="77777777" w:rsidR="006036E5" w:rsidRPr="00E743F7" w:rsidRDefault="006036E5" w:rsidP="006036E5">
      <w:pPr>
        <w:pStyle w:val="a3"/>
        <w:spacing w:before="41" w:line="276" w:lineRule="auto"/>
        <w:ind w:left="567" w:right="242" w:firstLine="284"/>
      </w:pPr>
      <w:r w:rsidRPr="00E743F7">
        <w:rPr>
          <w:i/>
        </w:rPr>
        <w:t xml:space="preserve">Инсценировки и музыкальные спектакли. </w:t>
      </w:r>
      <w:r w:rsidRPr="00E743F7">
        <w:t xml:space="preserve">«Где был, Иванушка?», рус. нар. мелодия, </w:t>
      </w:r>
      <w:proofErr w:type="spellStart"/>
      <w:r w:rsidRPr="00E743F7">
        <w:t>обраб</w:t>
      </w:r>
      <w:proofErr w:type="spellEnd"/>
      <w:r w:rsidRPr="00E743F7">
        <w:t>.</w:t>
      </w:r>
      <w:r w:rsidRPr="00E743F7">
        <w:rPr>
          <w:spacing w:val="1"/>
        </w:rPr>
        <w:t xml:space="preserve"> </w:t>
      </w:r>
      <w:r w:rsidRPr="00E743F7">
        <w:t xml:space="preserve">М. Иорданского; «Моя любимая кукла», автор Т. </w:t>
      </w:r>
      <w:proofErr w:type="spellStart"/>
      <w:proofErr w:type="gramStart"/>
      <w:r w:rsidRPr="00E743F7">
        <w:t>Коренева;«</w:t>
      </w:r>
      <w:proofErr w:type="gramEnd"/>
      <w:r w:rsidRPr="00E743F7">
        <w:t>Полянка</w:t>
      </w:r>
      <w:proofErr w:type="spellEnd"/>
      <w:r w:rsidRPr="00E743F7">
        <w:t xml:space="preserve">» (музыкальная </w:t>
      </w:r>
      <w:proofErr w:type="spellStart"/>
      <w:r w:rsidRPr="00E743F7">
        <w:t>играсказка</w:t>
      </w:r>
      <w:proofErr w:type="spellEnd"/>
      <w:r w:rsidRPr="00E743F7">
        <w:t>),</w:t>
      </w:r>
      <w:r w:rsidRPr="00E743F7">
        <w:rPr>
          <w:spacing w:val="1"/>
        </w:rPr>
        <w:t xml:space="preserve"> </w:t>
      </w:r>
      <w:proofErr w:type="spellStart"/>
      <w:r w:rsidRPr="00E743F7">
        <w:t>муз.Т</w:t>
      </w:r>
      <w:proofErr w:type="spellEnd"/>
      <w:r w:rsidRPr="00E743F7">
        <w:t xml:space="preserve">. </w:t>
      </w:r>
      <w:proofErr w:type="spellStart"/>
      <w:r w:rsidRPr="00E743F7">
        <w:t>Вилькорейской</w:t>
      </w:r>
      <w:proofErr w:type="spellEnd"/>
      <w:r w:rsidRPr="00E743F7">
        <w:t>.</w:t>
      </w:r>
    </w:p>
    <w:p w14:paraId="34A01F6C" w14:textId="77777777" w:rsidR="006036E5" w:rsidRPr="00E743F7" w:rsidRDefault="006036E5" w:rsidP="006036E5">
      <w:pPr>
        <w:spacing w:before="1" w:line="276" w:lineRule="auto"/>
        <w:ind w:left="567" w:firstLine="284"/>
        <w:jc w:val="both"/>
        <w:rPr>
          <w:sz w:val="24"/>
        </w:rPr>
      </w:pPr>
      <w:r w:rsidRPr="00E743F7">
        <w:rPr>
          <w:i/>
          <w:sz w:val="24"/>
        </w:rPr>
        <w:t>Развитие</w:t>
      </w:r>
      <w:r w:rsidRPr="00E743F7">
        <w:rPr>
          <w:i/>
          <w:spacing w:val="49"/>
          <w:sz w:val="24"/>
        </w:rPr>
        <w:t xml:space="preserve"> </w:t>
      </w:r>
      <w:r w:rsidRPr="00E743F7">
        <w:rPr>
          <w:i/>
          <w:sz w:val="24"/>
        </w:rPr>
        <w:t>танцевально-игрового</w:t>
      </w:r>
      <w:r w:rsidRPr="00E743F7">
        <w:rPr>
          <w:i/>
          <w:spacing w:val="50"/>
          <w:sz w:val="24"/>
        </w:rPr>
        <w:t xml:space="preserve"> </w:t>
      </w:r>
      <w:r w:rsidRPr="00E743F7">
        <w:rPr>
          <w:i/>
          <w:sz w:val="24"/>
        </w:rPr>
        <w:t>творчества.</w:t>
      </w:r>
      <w:r w:rsidRPr="00E743F7">
        <w:rPr>
          <w:i/>
          <w:spacing w:val="53"/>
          <w:sz w:val="24"/>
        </w:rPr>
        <w:t xml:space="preserve"> </w:t>
      </w:r>
      <w:r w:rsidRPr="00E743F7">
        <w:rPr>
          <w:i/>
          <w:sz w:val="24"/>
        </w:rPr>
        <w:t>«</w:t>
      </w:r>
      <w:r w:rsidRPr="00E743F7">
        <w:rPr>
          <w:sz w:val="24"/>
        </w:rPr>
        <w:t>Я</w:t>
      </w:r>
      <w:r w:rsidRPr="00E743F7">
        <w:rPr>
          <w:spacing w:val="51"/>
          <w:sz w:val="24"/>
        </w:rPr>
        <w:t xml:space="preserve"> </w:t>
      </w:r>
      <w:r w:rsidRPr="00E743F7">
        <w:rPr>
          <w:sz w:val="24"/>
        </w:rPr>
        <w:t>полю,</w:t>
      </w:r>
      <w:r w:rsidRPr="00E743F7">
        <w:rPr>
          <w:spacing w:val="50"/>
          <w:sz w:val="24"/>
        </w:rPr>
        <w:t xml:space="preserve"> </w:t>
      </w:r>
      <w:r w:rsidRPr="00E743F7">
        <w:rPr>
          <w:sz w:val="24"/>
        </w:rPr>
        <w:t>полю</w:t>
      </w:r>
      <w:r w:rsidRPr="00E743F7">
        <w:rPr>
          <w:spacing w:val="52"/>
          <w:sz w:val="24"/>
        </w:rPr>
        <w:t xml:space="preserve"> </w:t>
      </w:r>
      <w:r w:rsidRPr="00E743F7">
        <w:rPr>
          <w:sz w:val="24"/>
        </w:rPr>
        <w:t>лук»,</w:t>
      </w:r>
      <w:r w:rsidRPr="00E743F7">
        <w:rPr>
          <w:spacing w:val="55"/>
          <w:sz w:val="24"/>
        </w:rPr>
        <w:t xml:space="preserve"> </w:t>
      </w:r>
      <w:r w:rsidRPr="00E743F7">
        <w:rPr>
          <w:sz w:val="24"/>
        </w:rPr>
        <w:t>муз.</w:t>
      </w:r>
      <w:r w:rsidRPr="00E743F7">
        <w:rPr>
          <w:spacing w:val="50"/>
          <w:sz w:val="24"/>
        </w:rPr>
        <w:t xml:space="preserve"> </w:t>
      </w:r>
      <w:r w:rsidRPr="00E743F7">
        <w:rPr>
          <w:sz w:val="24"/>
        </w:rPr>
        <w:t>Е.</w:t>
      </w:r>
      <w:r w:rsidRPr="00E743F7">
        <w:rPr>
          <w:spacing w:val="50"/>
          <w:sz w:val="24"/>
        </w:rPr>
        <w:t xml:space="preserve"> </w:t>
      </w:r>
      <w:r w:rsidRPr="00E743F7">
        <w:rPr>
          <w:sz w:val="24"/>
        </w:rPr>
        <w:t>Тиличеевой;</w:t>
      </w:r>
    </w:p>
    <w:p w14:paraId="7DE25151" w14:textId="77777777" w:rsidR="006036E5" w:rsidRPr="00E743F7" w:rsidRDefault="006036E5" w:rsidP="006036E5">
      <w:pPr>
        <w:pStyle w:val="a3"/>
        <w:spacing w:before="41" w:line="276" w:lineRule="auto"/>
        <w:ind w:left="567" w:right="253" w:firstLine="284"/>
      </w:pPr>
      <w:r w:rsidRPr="00E743F7">
        <w:t xml:space="preserve">«Вальс кошки», муз. В. Золотарева; «Гори, гори ясно!», рус. нар. мелодия, </w:t>
      </w:r>
      <w:proofErr w:type="spellStart"/>
      <w:r w:rsidRPr="00E743F7">
        <w:t>обраб</w:t>
      </w:r>
      <w:proofErr w:type="spellEnd"/>
      <w:r w:rsidRPr="00E743F7">
        <w:t xml:space="preserve">. Р. </w:t>
      </w:r>
      <w:proofErr w:type="spellStart"/>
      <w:r w:rsidRPr="00E743F7">
        <w:t>Рустамова</w:t>
      </w:r>
      <w:proofErr w:type="spellEnd"/>
      <w:r w:rsidRPr="00E743F7">
        <w:t>; «А</w:t>
      </w:r>
      <w:r w:rsidRPr="00E743F7">
        <w:rPr>
          <w:spacing w:val="-57"/>
        </w:rPr>
        <w:t xml:space="preserve"> </w:t>
      </w:r>
      <w:r w:rsidRPr="00E743F7">
        <w:t>я</w:t>
      </w:r>
      <w:r w:rsidRPr="00E743F7">
        <w:rPr>
          <w:spacing w:val="-1"/>
        </w:rPr>
        <w:t xml:space="preserve"> </w:t>
      </w:r>
      <w:r w:rsidRPr="00E743F7">
        <w:t>по лугу»,</w:t>
      </w:r>
      <w:r w:rsidRPr="00E743F7">
        <w:rPr>
          <w:spacing w:val="2"/>
        </w:rPr>
        <w:t xml:space="preserve"> </w:t>
      </w:r>
      <w:r w:rsidRPr="00E743F7">
        <w:t xml:space="preserve">рус. нар. мелодия, </w:t>
      </w:r>
      <w:proofErr w:type="spellStart"/>
      <w:r w:rsidRPr="00E743F7">
        <w:t>обраб</w:t>
      </w:r>
      <w:proofErr w:type="spellEnd"/>
      <w:r w:rsidRPr="00E743F7">
        <w:t>. Т.</w:t>
      </w:r>
      <w:r w:rsidRPr="00E743F7">
        <w:rPr>
          <w:spacing w:val="-1"/>
        </w:rPr>
        <w:t xml:space="preserve"> </w:t>
      </w:r>
      <w:r w:rsidRPr="00E743F7">
        <w:t>Смирновой.</w:t>
      </w:r>
    </w:p>
    <w:p w14:paraId="6E567D85" w14:textId="77777777" w:rsidR="006036E5" w:rsidRPr="00E743F7" w:rsidRDefault="006036E5" w:rsidP="006036E5">
      <w:pPr>
        <w:spacing w:line="276" w:lineRule="auto"/>
        <w:ind w:left="567" w:right="247" w:firstLine="284"/>
        <w:jc w:val="both"/>
        <w:rPr>
          <w:sz w:val="24"/>
        </w:rPr>
      </w:pPr>
      <w:r w:rsidRPr="00E743F7">
        <w:rPr>
          <w:i/>
          <w:sz w:val="24"/>
        </w:rPr>
        <w:t>Игра</w:t>
      </w:r>
      <w:r w:rsidRPr="00E743F7">
        <w:rPr>
          <w:i/>
          <w:spacing w:val="1"/>
          <w:sz w:val="24"/>
        </w:rPr>
        <w:t xml:space="preserve"> </w:t>
      </w:r>
      <w:r w:rsidRPr="00E743F7">
        <w:rPr>
          <w:i/>
          <w:sz w:val="24"/>
        </w:rPr>
        <w:t>на</w:t>
      </w:r>
      <w:r w:rsidRPr="00E743F7">
        <w:rPr>
          <w:i/>
          <w:spacing w:val="1"/>
          <w:sz w:val="24"/>
        </w:rPr>
        <w:t xml:space="preserve"> </w:t>
      </w:r>
      <w:r w:rsidRPr="00E743F7">
        <w:rPr>
          <w:i/>
          <w:sz w:val="24"/>
        </w:rPr>
        <w:t>детских</w:t>
      </w:r>
      <w:r w:rsidRPr="00E743F7">
        <w:rPr>
          <w:i/>
          <w:spacing w:val="1"/>
          <w:sz w:val="24"/>
        </w:rPr>
        <w:t xml:space="preserve"> </w:t>
      </w:r>
      <w:r w:rsidRPr="00E743F7">
        <w:rPr>
          <w:i/>
          <w:sz w:val="24"/>
        </w:rPr>
        <w:t>музыкальных</w:t>
      </w:r>
      <w:r w:rsidRPr="00E743F7">
        <w:rPr>
          <w:i/>
          <w:spacing w:val="1"/>
          <w:sz w:val="24"/>
        </w:rPr>
        <w:t xml:space="preserve"> </w:t>
      </w:r>
      <w:r w:rsidRPr="00E743F7">
        <w:rPr>
          <w:i/>
          <w:sz w:val="24"/>
        </w:rPr>
        <w:t>инструментах.</w:t>
      </w:r>
      <w:r w:rsidRPr="00E743F7">
        <w:rPr>
          <w:i/>
          <w:spacing w:val="1"/>
          <w:sz w:val="24"/>
        </w:rPr>
        <w:t xml:space="preserve"> </w:t>
      </w:r>
      <w:r w:rsidRPr="00E743F7">
        <w:rPr>
          <w:sz w:val="24"/>
        </w:rPr>
        <w:t>«Дон-дон»,</w:t>
      </w:r>
      <w:r w:rsidRPr="00E743F7">
        <w:rPr>
          <w:spacing w:val="1"/>
          <w:sz w:val="24"/>
        </w:rPr>
        <w:t xml:space="preserve"> </w:t>
      </w:r>
      <w:r w:rsidRPr="00E743F7">
        <w:rPr>
          <w:sz w:val="24"/>
        </w:rPr>
        <w:t>рус.</w:t>
      </w:r>
      <w:r w:rsidRPr="00E743F7">
        <w:rPr>
          <w:spacing w:val="1"/>
          <w:sz w:val="24"/>
        </w:rPr>
        <w:t xml:space="preserve"> </w:t>
      </w:r>
      <w:r w:rsidRPr="00E743F7">
        <w:rPr>
          <w:sz w:val="24"/>
        </w:rPr>
        <w:t>нар.</w:t>
      </w:r>
      <w:r w:rsidRPr="00E743F7">
        <w:rPr>
          <w:spacing w:val="1"/>
          <w:sz w:val="24"/>
        </w:rPr>
        <w:t xml:space="preserve"> </w:t>
      </w:r>
      <w:r w:rsidRPr="00E743F7">
        <w:rPr>
          <w:sz w:val="24"/>
        </w:rPr>
        <w:t>песня,</w:t>
      </w:r>
      <w:r w:rsidRPr="00E743F7">
        <w:rPr>
          <w:spacing w:val="1"/>
          <w:sz w:val="24"/>
        </w:rPr>
        <w:t xml:space="preserve"> </w:t>
      </w:r>
      <w:proofErr w:type="spellStart"/>
      <w:r w:rsidRPr="00E743F7">
        <w:rPr>
          <w:sz w:val="24"/>
        </w:rPr>
        <w:t>обраб</w:t>
      </w:r>
      <w:proofErr w:type="spellEnd"/>
      <w:r w:rsidRPr="00E743F7">
        <w:rPr>
          <w:sz w:val="24"/>
        </w:rPr>
        <w:t>.</w:t>
      </w:r>
      <w:r w:rsidRPr="00E743F7">
        <w:rPr>
          <w:spacing w:val="1"/>
          <w:sz w:val="24"/>
        </w:rPr>
        <w:t xml:space="preserve"> </w:t>
      </w:r>
      <w:r w:rsidRPr="00E743F7">
        <w:rPr>
          <w:sz w:val="24"/>
        </w:rPr>
        <w:t>Р.</w:t>
      </w:r>
      <w:r w:rsidRPr="00E743F7">
        <w:rPr>
          <w:spacing w:val="1"/>
          <w:sz w:val="24"/>
        </w:rPr>
        <w:t xml:space="preserve"> </w:t>
      </w:r>
      <w:proofErr w:type="spellStart"/>
      <w:proofErr w:type="gramStart"/>
      <w:r w:rsidRPr="00E743F7">
        <w:rPr>
          <w:sz w:val="24"/>
        </w:rPr>
        <w:t>Рустамова</w:t>
      </w:r>
      <w:proofErr w:type="spellEnd"/>
      <w:r w:rsidRPr="00E743F7">
        <w:rPr>
          <w:sz w:val="24"/>
        </w:rPr>
        <w:t>;«</w:t>
      </w:r>
      <w:proofErr w:type="gramEnd"/>
      <w:r w:rsidRPr="00E743F7">
        <w:rPr>
          <w:sz w:val="24"/>
        </w:rPr>
        <w:t>Гори,</w:t>
      </w:r>
      <w:r w:rsidRPr="00E743F7">
        <w:rPr>
          <w:spacing w:val="-1"/>
          <w:sz w:val="24"/>
        </w:rPr>
        <w:t xml:space="preserve"> </w:t>
      </w:r>
      <w:r w:rsidRPr="00E743F7">
        <w:rPr>
          <w:sz w:val="24"/>
        </w:rPr>
        <w:t>гори</w:t>
      </w:r>
      <w:r w:rsidRPr="00E743F7">
        <w:rPr>
          <w:spacing w:val="-1"/>
          <w:sz w:val="24"/>
        </w:rPr>
        <w:t xml:space="preserve"> </w:t>
      </w:r>
      <w:r w:rsidRPr="00E743F7">
        <w:rPr>
          <w:sz w:val="24"/>
        </w:rPr>
        <w:t>ясно!»,</w:t>
      </w:r>
      <w:r w:rsidRPr="00E743F7">
        <w:rPr>
          <w:spacing w:val="-1"/>
          <w:sz w:val="24"/>
        </w:rPr>
        <w:t xml:space="preserve"> </w:t>
      </w:r>
      <w:r w:rsidRPr="00E743F7">
        <w:rPr>
          <w:sz w:val="24"/>
        </w:rPr>
        <w:t>рус.</w:t>
      </w:r>
      <w:r w:rsidRPr="00E743F7">
        <w:rPr>
          <w:spacing w:val="-1"/>
          <w:sz w:val="24"/>
        </w:rPr>
        <w:t xml:space="preserve"> </w:t>
      </w:r>
      <w:r w:rsidRPr="00E743F7">
        <w:rPr>
          <w:sz w:val="24"/>
        </w:rPr>
        <w:t>нар.</w:t>
      </w:r>
      <w:r w:rsidRPr="00E743F7">
        <w:rPr>
          <w:spacing w:val="-1"/>
          <w:sz w:val="24"/>
        </w:rPr>
        <w:t xml:space="preserve"> </w:t>
      </w:r>
      <w:r w:rsidRPr="00E743F7">
        <w:rPr>
          <w:sz w:val="24"/>
        </w:rPr>
        <w:t>мелодия;</w:t>
      </w:r>
      <w:r w:rsidRPr="00E743F7">
        <w:rPr>
          <w:spacing w:val="1"/>
          <w:sz w:val="24"/>
        </w:rPr>
        <w:t xml:space="preserve"> </w:t>
      </w:r>
      <w:r w:rsidRPr="00E743F7">
        <w:rPr>
          <w:sz w:val="24"/>
        </w:rPr>
        <w:t>««Часики»,</w:t>
      </w:r>
      <w:r w:rsidRPr="00E743F7">
        <w:rPr>
          <w:spacing w:val="-1"/>
          <w:sz w:val="24"/>
        </w:rPr>
        <w:t xml:space="preserve"> </w:t>
      </w:r>
      <w:r w:rsidRPr="00E743F7">
        <w:rPr>
          <w:sz w:val="24"/>
        </w:rPr>
        <w:t>муз.</w:t>
      </w:r>
      <w:r w:rsidRPr="00E743F7">
        <w:rPr>
          <w:spacing w:val="-1"/>
          <w:sz w:val="24"/>
        </w:rPr>
        <w:t xml:space="preserve"> </w:t>
      </w:r>
      <w:r w:rsidRPr="00E743F7">
        <w:rPr>
          <w:sz w:val="24"/>
        </w:rPr>
        <w:t xml:space="preserve">С. </w:t>
      </w:r>
      <w:proofErr w:type="spellStart"/>
      <w:r w:rsidRPr="00E743F7">
        <w:rPr>
          <w:sz w:val="24"/>
        </w:rPr>
        <w:t>Вольфензона</w:t>
      </w:r>
      <w:proofErr w:type="spellEnd"/>
      <w:r w:rsidRPr="00E743F7">
        <w:rPr>
          <w:sz w:val="24"/>
        </w:rPr>
        <w:t>;</w:t>
      </w:r>
    </w:p>
    <w:p w14:paraId="071A4324" w14:textId="77777777" w:rsidR="006036E5" w:rsidRPr="00E743F7" w:rsidRDefault="006036E5" w:rsidP="006036E5">
      <w:pPr>
        <w:pStyle w:val="2"/>
        <w:spacing w:line="276" w:lineRule="auto"/>
        <w:ind w:left="567" w:firstLine="284"/>
      </w:pPr>
      <w:r w:rsidRPr="00E743F7">
        <w:t>от 6</w:t>
      </w:r>
      <w:r w:rsidRPr="00E743F7">
        <w:rPr>
          <w:spacing w:val="-2"/>
        </w:rPr>
        <w:t xml:space="preserve"> </w:t>
      </w:r>
      <w:r w:rsidRPr="00E743F7">
        <w:t>лет</w:t>
      </w:r>
      <w:r w:rsidRPr="00E743F7">
        <w:rPr>
          <w:spacing w:val="1"/>
        </w:rPr>
        <w:t xml:space="preserve"> </w:t>
      </w:r>
      <w:r w:rsidRPr="00E743F7">
        <w:t>до</w:t>
      </w:r>
      <w:r w:rsidRPr="00E743F7">
        <w:rPr>
          <w:spacing w:val="-2"/>
        </w:rPr>
        <w:t xml:space="preserve"> </w:t>
      </w:r>
      <w:r w:rsidRPr="00E743F7">
        <w:t>7</w:t>
      </w:r>
      <w:r w:rsidRPr="00E743F7">
        <w:rPr>
          <w:spacing w:val="-1"/>
        </w:rPr>
        <w:t xml:space="preserve"> </w:t>
      </w:r>
      <w:r w:rsidRPr="00E743F7">
        <w:t>лет</w:t>
      </w:r>
    </w:p>
    <w:p w14:paraId="158E7E3E" w14:textId="77777777" w:rsidR="006036E5" w:rsidRPr="00E743F7" w:rsidRDefault="006036E5" w:rsidP="006036E5">
      <w:pPr>
        <w:pStyle w:val="a3"/>
        <w:spacing w:before="37" w:line="276" w:lineRule="auto"/>
        <w:ind w:left="567" w:right="247" w:firstLine="284"/>
      </w:pPr>
      <w:r w:rsidRPr="00E743F7">
        <w:rPr>
          <w:i/>
        </w:rPr>
        <w:t>Слушание.</w:t>
      </w:r>
      <w:r w:rsidRPr="00E743F7">
        <w:rPr>
          <w:i/>
          <w:spacing w:val="1"/>
        </w:rPr>
        <w:t xml:space="preserve"> </w:t>
      </w:r>
      <w:r w:rsidRPr="00E743F7">
        <w:t>«Колыбельная»,</w:t>
      </w:r>
      <w:r w:rsidRPr="00E743F7">
        <w:rPr>
          <w:spacing w:val="1"/>
        </w:rPr>
        <w:t xml:space="preserve"> </w:t>
      </w:r>
      <w:r w:rsidRPr="00E743F7">
        <w:t>муз.</w:t>
      </w:r>
      <w:r w:rsidRPr="00E743F7">
        <w:rPr>
          <w:spacing w:val="1"/>
        </w:rPr>
        <w:t xml:space="preserve"> </w:t>
      </w:r>
      <w:r w:rsidRPr="00E743F7">
        <w:t>В.</w:t>
      </w:r>
      <w:r w:rsidRPr="00E743F7">
        <w:rPr>
          <w:spacing w:val="1"/>
        </w:rPr>
        <w:t xml:space="preserve"> </w:t>
      </w:r>
      <w:r w:rsidRPr="00E743F7">
        <w:t>Моцарта;</w:t>
      </w:r>
      <w:r w:rsidRPr="00E743F7">
        <w:rPr>
          <w:spacing w:val="1"/>
        </w:rPr>
        <w:t xml:space="preserve"> </w:t>
      </w:r>
      <w:r w:rsidRPr="00E743F7">
        <w:t>«Осень»</w:t>
      </w:r>
      <w:r w:rsidRPr="00E743F7">
        <w:rPr>
          <w:spacing w:val="1"/>
        </w:rPr>
        <w:t xml:space="preserve"> </w:t>
      </w:r>
      <w:r w:rsidRPr="00E743F7">
        <w:t>(из</w:t>
      </w:r>
      <w:r w:rsidRPr="00E743F7">
        <w:rPr>
          <w:spacing w:val="1"/>
        </w:rPr>
        <w:t xml:space="preserve"> </w:t>
      </w:r>
      <w:r w:rsidRPr="00E743F7">
        <w:t>цикла</w:t>
      </w:r>
      <w:r w:rsidRPr="00E743F7">
        <w:rPr>
          <w:spacing w:val="1"/>
        </w:rPr>
        <w:t xml:space="preserve"> </w:t>
      </w:r>
      <w:r w:rsidRPr="00E743F7">
        <w:t>«Времена</w:t>
      </w:r>
      <w:r w:rsidRPr="00E743F7">
        <w:rPr>
          <w:spacing w:val="1"/>
        </w:rPr>
        <w:t xml:space="preserve"> </w:t>
      </w:r>
      <w:r w:rsidRPr="00E743F7">
        <w:t>года»</w:t>
      </w:r>
      <w:r w:rsidRPr="00E743F7">
        <w:rPr>
          <w:spacing w:val="1"/>
        </w:rPr>
        <w:t xml:space="preserve"> </w:t>
      </w:r>
      <w:r w:rsidRPr="00E743F7">
        <w:t>А.</w:t>
      </w:r>
      <w:r w:rsidRPr="00E743F7">
        <w:rPr>
          <w:spacing w:val="1"/>
        </w:rPr>
        <w:t xml:space="preserve"> </w:t>
      </w:r>
      <w:r w:rsidRPr="00E743F7">
        <w:t>Вивальди);</w:t>
      </w:r>
      <w:r w:rsidRPr="00E743F7">
        <w:rPr>
          <w:spacing w:val="1"/>
        </w:rPr>
        <w:t xml:space="preserve"> </w:t>
      </w:r>
      <w:r w:rsidRPr="00E743F7">
        <w:t>«Октябрь» (из цикла</w:t>
      </w:r>
      <w:r w:rsidRPr="00E743F7">
        <w:rPr>
          <w:spacing w:val="1"/>
        </w:rPr>
        <w:t xml:space="preserve"> </w:t>
      </w:r>
      <w:r w:rsidRPr="00E743F7">
        <w:t>«Времена</w:t>
      </w:r>
      <w:r w:rsidRPr="00E743F7">
        <w:rPr>
          <w:spacing w:val="1"/>
        </w:rPr>
        <w:t xml:space="preserve"> </w:t>
      </w:r>
      <w:r w:rsidRPr="00E743F7">
        <w:t>года» П. Чайковского);</w:t>
      </w:r>
      <w:r w:rsidRPr="00E743F7">
        <w:rPr>
          <w:spacing w:val="1"/>
        </w:rPr>
        <w:t xml:space="preserve"> </w:t>
      </w:r>
      <w:r w:rsidRPr="00E743F7">
        <w:t>«Детская полька», муз. М.</w:t>
      </w:r>
      <w:r w:rsidRPr="00E743F7">
        <w:rPr>
          <w:spacing w:val="1"/>
        </w:rPr>
        <w:t xml:space="preserve"> </w:t>
      </w:r>
      <w:r w:rsidRPr="00E743F7">
        <w:t>Глинки;</w:t>
      </w:r>
      <w:r w:rsidRPr="00E743F7">
        <w:rPr>
          <w:spacing w:val="64"/>
        </w:rPr>
        <w:t xml:space="preserve"> </w:t>
      </w:r>
      <w:r w:rsidRPr="00E743F7">
        <w:t>«Море»,</w:t>
      </w:r>
      <w:r w:rsidRPr="00E743F7">
        <w:rPr>
          <w:spacing w:val="69"/>
        </w:rPr>
        <w:t xml:space="preserve"> </w:t>
      </w:r>
      <w:r w:rsidRPr="00E743F7">
        <w:t>«Белка»,</w:t>
      </w:r>
      <w:r w:rsidRPr="00E743F7">
        <w:rPr>
          <w:spacing w:val="62"/>
        </w:rPr>
        <w:t xml:space="preserve"> </w:t>
      </w:r>
      <w:r w:rsidRPr="00E743F7">
        <w:t>муз.</w:t>
      </w:r>
      <w:r w:rsidRPr="00E743F7">
        <w:rPr>
          <w:spacing w:val="62"/>
        </w:rPr>
        <w:t xml:space="preserve"> </w:t>
      </w:r>
      <w:r w:rsidRPr="00E743F7">
        <w:t>Н.</w:t>
      </w:r>
      <w:r w:rsidRPr="00E743F7">
        <w:rPr>
          <w:spacing w:val="64"/>
        </w:rPr>
        <w:t xml:space="preserve"> </w:t>
      </w:r>
      <w:r w:rsidRPr="00E743F7">
        <w:t>Римского-Корсакова</w:t>
      </w:r>
      <w:r w:rsidRPr="00E743F7">
        <w:rPr>
          <w:spacing w:val="63"/>
        </w:rPr>
        <w:t xml:space="preserve"> </w:t>
      </w:r>
      <w:r w:rsidRPr="00E743F7">
        <w:t>(из</w:t>
      </w:r>
      <w:r w:rsidRPr="00E743F7">
        <w:rPr>
          <w:spacing w:val="64"/>
        </w:rPr>
        <w:t xml:space="preserve"> </w:t>
      </w:r>
      <w:r w:rsidRPr="00E743F7">
        <w:t>оперы</w:t>
      </w:r>
      <w:r w:rsidRPr="00E743F7">
        <w:rPr>
          <w:spacing w:val="67"/>
        </w:rPr>
        <w:t xml:space="preserve"> </w:t>
      </w:r>
      <w:r w:rsidRPr="00E743F7">
        <w:t>«Сказка</w:t>
      </w:r>
      <w:r w:rsidRPr="00E743F7">
        <w:rPr>
          <w:spacing w:val="62"/>
        </w:rPr>
        <w:t xml:space="preserve"> </w:t>
      </w:r>
      <w:r w:rsidRPr="00E743F7">
        <w:t>о</w:t>
      </w:r>
      <w:r w:rsidRPr="00E743F7">
        <w:rPr>
          <w:spacing w:val="62"/>
        </w:rPr>
        <w:t xml:space="preserve"> </w:t>
      </w:r>
      <w:r w:rsidRPr="00E743F7">
        <w:t>царе</w:t>
      </w:r>
      <w:r w:rsidRPr="00E743F7">
        <w:rPr>
          <w:spacing w:val="62"/>
        </w:rPr>
        <w:t xml:space="preserve"> </w:t>
      </w:r>
      <w:r w:rsidRPr="00E743F7">
        <w:t>Салтане»);</w:t>
      </w:r>
    </w:p>
    <w:p w14:paraId="168DD2EA" w14:textId="77777777" w:rsidR="006036E5" w:rsidRPr="00E743F7" w:rsidRDefault="006036E5" w:rsidP="006036E5">
      <w:pPr>
        <w:pStyle w:val="a3"/>
        <w:spacing w:line="276" w:lineRule="auto"/>
        <w:ind w:left="567" w:firstLine="284"/>
      </w:pPr>
      <w:r w:rsidRPr="00E743F7">
        <w:t>«Табакерочный</w:t>
      </w:r>
      <w:r w:rsidRPr="00E743F7">
        <w:rPr>
          <w:spacing w:val="62"/>
        </w:rPr>
        <w:t xml:space="preserve"> </w:t>
      </w:r>
      <w:r w:rsidRPr="00E743F7">
        <w:t>вальс»,</w:t>
      </w:r>
      <w:r w:rsidRPr="00E743F7">
        <w:rPr>
          <w:spacing w:val="62"/>
        </w:rPr>
        <w:t xml:space="preserve"> </w:t>
      </w:r>
      <w:r w:rsidRPr="00E743F7">
        <w:t>муз.</w:t>
      </w:r>
      <w:r w:rsidRPr="00E743F7">
        <w:rPr>
          <w:spacing w:val="61"/>
        </w:rPr>
        <w:t xml:space="preserve"> </w:t>
      </w:r>
      <w:r w:rsidRPr="00E743F7">
        <w:t>А.</w:t>
      </w:r>
      <w:r w:rsidRPr="00E743F7">
        <w:rPr>
          <w:spacing w:val="62"/>
        </w:rPr>
        <w:t xml:space="preserve"> </w:t>
      </w:r>
      <w:r w:rsidRPr="00E743F7">
        <w:t>Даргомыжского;</w:t>
      </w:r>
      <w:r w:rsidRPr="00E743F7">
        <w:rPr>
          <w:spacing w:val="67"/>
        </w:rPr>
        <w:t xml:space="preserve"> </w:t>
      </w:r>
      <w:r w:rsidRPr="00E743F7">
        <w:t>«Итальянская</w:t>
      </w:r>
      <w:r w:rsidRPr="00E743F7">
        <w:rPr>
          <w:spacing w:val="62"/>
        </w:rPr>
        <w:t xml:space="preserve"> </w:t>
      </w:r>
      <w:r w:rsidRPr="00E743F7">
        <w:t>полька»,</w:t>
      </w:r>
      <w:r w:rsidRPr="00E743F7">
        <w:rPr>
          <w:spacing w:val="61"/>
        </w:rPr>
        <w:t xml:space="preserve"> </w:t>
      </w:r>
      <w:r w:rsidRPr="00E743F7">
        <w:t>муз.</w:t>
      </w:r>
      <w:r w:rsidRPr="00E743F7">
        <w:rPr>
          <w:spacing w:val="62"/>
        </w:rPr>
        <w:t xml:space="preserve"> </w:t>
      </w:r>
      <w:r w:rsidRPr="00E743F7">
        <w:t>С.</w:t>
      </w:r>
      <w:r w:rsidRPr="00E743F7">
        <w:rPr>
          <w:spacing w:val="62"/>
        </w:rPr>
        <w:t xml:space="preserve"> </w:t>
      </w:r>
      <w:r w:rsidRPr="00E743F7">
        <w:t>Рахманинова;</w:t>
      </w:r>
    </w:p>
    <w:p w14:paraId="59E10BEF" w14:textId="77777777" w:rsidR="006036E5" w:rsidRPr="00E743F7" w:rsidRDefault="006036E5" w:rsidP="006036E5">
      <w:pPr>
        <w:pStyle w:val="a3"/>
        <w:spacing w:before="41" w:line="276" w:lineRule="auto"/>
        <w:ind w:left="567" w:right="246" w:firstLine="284"/>
      </w:pPr>
      <w:r w:rsidRPr="00E743F7">
        <w:t xml:space="preserve">«Танец с саблями», муз. А. Хачатуряна; «Кавалерийская», муз. Д. </w:t>
      </w:r>
      <w:proofErr w:type="spellStart"/>
      <w:r w:rsidRPr="00E743F7">
        <w:t>Кабалевского</w:t>
      </w:r>
      <w:proofErr w:type="spellEnd"/>
      <w:r w:rsidRPr="00E743F7">
        <w:t>; «Пляска птиц»,</w:t>
      </w:r>
      <w:r w:rsidRPr="00E743F7">
        <w:rPr>
          <w:spacing w:val="1"/>
        </w:rPr>
        <w:t xml:space="preserve"> </w:t>
      </w:r>
      <w:r w:rsidRPr="00E743F7">
        <w:t>муз.</w:t>
      </w:r>
      <w:r w:rsidRPr="00E743F7">
        <w:rPr>
          <w:spacing w:val="1"/>
        </w:rPr>
        <w:t xml:space="preserve"> </w:t>
      </w:r>
      <w:r w:rsidRPr="00E743F7">
        <w:t>Н.</w:t>
      </w:r>
      <w:r w:rsidRPr="00E743F7">
        <w:rPr>
          <w:spacing w:val="1"/>
        </w:rPr>
        <w:t xml:space="preserve"> </w:t>
      </w:r>
      <w:r w:rsidRPr="00E743F7">
        <w:t>Римского-Корсакова</w:t>
      </w:r>
      <w:r w:rsidRPr="00E743F7">
        <w:rPr>
          <w:spacing w:val="1"/>
        </w:rPr>
        <w:t xml:space="preserve"> </w:t>
      </w:r>
      <w:r w:rsidRPr="00E743F7">
        <w:t>(из</w:t>
      </w:r>
      <w:r w:rsidRPr="00E743F7">
        <w:rPr>
          <w:spacing w:val="1"/>
        </w:rPr>
        <w:t xml:space="preserve"> </w:t>
      </w:r>
      <w:r w:rsidRPr="00E743F7">
        <w:t>оперы</w:t>
      </w:r>
      <w:r w:rsidRPr="00E743F7">
        <w:rPr>
          <w:spacing w:val="1"/>
        </w:rPr>
        <w:t xml:space="preserve"> </w:t>
      </w:r>
      <w:r w:rsidRPr="00E743F7">
        <w:t>«Снегурочка»);</w:t>
      </w:r>
      <w:r w:rsidRPr="00E743F7">
        <w:rPr>
          <w:spacing w:val="1"/>
        </w:rPr>
        <w:t xml:space="preserve"> </w:t>
      </w:r>
      <w:r w:rsidRPr="00E743F7">
        <w:t>«Рассвет</w:t>
      </w:r>
      <w:r w:rsidRPr="00E743F7">
        <w:rPr>
          <w:spacing w:val="1"/>
        </w:rPr>
        <w:t xml:space="preserve"> </w:t>
      </w:r>
      <w:r w:rsidRPr="00E743F7">
        <w:t>на</w:t>
      </w:r>
      <w:r w:rsidRPr="00E743F7">
        <w:rPr>
          <w:spacing w:val="1"/>
        </w:rPr>
        <w:t xml:space="preserve"> </w:t>
      </w:r>
      <w:r w:rsidRPr="00E743F7">
        <w:t>Москве-реке»,</w:t>
      </w:r>
      <w:r w:rsidRPr="00E743F7">
        <w:rPr>
          <w:spacing w:val="1"/>
        </w:rPr>
        <w:t xml:space="preserve"> </w:t>
      </w:r>
      <w:r w:rsidRPr="00E743F7">
        <w:t>муз.</w:t>
      </w:r>
      <w:r w:rsidRPr="00E743F7">
        <w:rPr>
          <w:spacing w:val="1"/>
        </w:rPr>
        <w:t xml:space="preserve"> </w:t>
      </w:r>
      <w:r w:rsidRPr="00E743F7">
        <w:t>М.</w:t>
      </w:r>
      <w:r w:rsidRPr="00E743F7">
        <w:rPr>
          <w:spacing w:val="1"/>
        </w:rPr>
        <w:t xml:space="preserve"> </w:t>
      </w:r>
      <w:r w:rsidRPr="00E743F7">
        <w:t>Мусоргского</w:t>
      </w:r>
      <w:r w:rsidRPr="00E743F7">
        <w:rPr>
          <w:spacing w:val="-2"/>
        </w:rPr>
        <w:t xml:space="preserve"> </w:t>
      </w:r>
      <w:r w:rsidRPr="00E743F7">
        <w:t>(вступление</w:t>
      </w:r>
      <w:r w:rsidRPr="00E743F7">
        <w:rPr>
          <w:spacing w:val="-3"/>
        </w:rPr>
        <w:t xml:space="preserve"> </w:t>
      </w:r>
      <w:r w:rsidRPr="00E743F7">
        <w:t>к</w:t>
      </w:r>
      <w:r w:rsidRPr="00E743F7">
        <w:rPr>
          <w:spacing w:val="-2"/>
        </w:rPr>
        <w:t xml:space="preserve"> </w:t>
      </w:r>
      <w:r w:rsidRPr="00E743F7">
        <w:t>опере</w:t>
      </w:r>
      <w:r w:rsidRPr="00E743F7">
        <w:rPr>
          <w:spacing w:val="2"/>
        </w:rPr>
        <w:t xml:space="preserve"> </w:t>
      </w:r>
      <w:r w:rsidRPr="00E743F7">
        <w:t>«Хованщина»);</w:t>
      </w:r>
      <w:r w:rsidRPr="00E743F7">
        <w:rPr>
          <w:spacing w:val="3"/>
        </w:rPr>
        <w:t xml:space="preserve"> </w:t>
      </w:r>
      <w:r w:rsidRPr="00E743F7">
        <w:t>«Лето»</w:t>
      </w:r>
      <w:r w:rsidRPr="00E743F7">
        <w:rPr>
          <w:spacing w:val="-8"/>
        </w:rPr>
        <w:t xml:space="preserve"> </w:t>
      </w:r>
      <w:r w:rsidRPr="00E743F7">
        <w:t>из</w:t>
      </w:r>
      <w:r w:rsidRPr="00E743F7">
        <w:rPr>
          <w:spacing w:val="-2"/>
        </w:rPr>
        <w:t xml:space="preserve"> </w:t>
      </w:r>
      <w:r w:rsidRPr="00E743F7">
        <w:t>цикла «Времена</w:t>
      </w:r>
      <w:r w:rsidRPr="00E743F7">
        <w:rPr>
          <w:spacing w:val="-3"/>
        </w:rPr>
        <w:t xml:space="preserve"> </w:t>
      </w:r>
      <w:r w:rsidRPr="00E743F7">
        <w:t>года»</w:t>
      </w:r>
      <w:r w:rsidRPr="00E743F7">
        <w:rPr>
          <w:spacing w:val="-8"/>
        </w:rPr>
        <w:t xml:space="preserve"> </w:t>
      </w:r>
      <w:r w:rsidRPr="00E743F7">
        <w:t>А.</w:t>
      </w:r>
      <w:r w:rsidRPr="00E743F7">
        <w:rPr>
          <w:spacing w:val="-1"/>
        </w:rPr>
        <w:t xml:space="preserve"> </w:t>
      </w:r>
      <w:r w:rsidRPr="00E743F7">
        <w:t>Вивальди.</w:t>
      </w:r>
    </w:p>
    <w:p w14:paraId="2993C11E" w14:textId="77777777" w:rsidR="006036E5" w:rsidRPr="00E743F7" w:rsidRDefault="006036E5" w:rsidP="006036E5">
      <w:pPr>
        <w:spacing w:before="1" w:line="276" w:lineRule="auto"/>
        <w:ind w:left="567" w:firstLine="284"/>
        <w:jc w:val="both"/>
        <w:rPr>
          <w:i/>
          <w:sz w:val="24"/>
        </w:rPr>
      </w:pPr>
      <w:r w:rsidRPr="00E743F7">
        <w:rPr>
          <w:i/>
          <w:sz w:val="24"/>
        </w:rPr>
        <w:t>Пение</w:t>
      </w:r>
    </w:p>
    <w:p w14:paraId="246467F4" w14:textId="77777777" w:rsidR="006036E5" w:rsidRPr="00E743F7" w:rsidRDefault="006036E5" w:rsidP="006036E5">
      <w:pPr>
        <w:pStyle w:val="a3"/>
        <w:spacing w:before="41" w:line="276" w:lineRule="auto"/>
        <w:ind w:left="567" w:right="241" w:firstLine="284"/>
      </w:pPr>
      <w:r w:rsidRPr="00E743F7">
        <w:rPr>
          <w:i/>
        </w:rPr>
        <w:t>Упражнения на развитие слуха и голоса</w:t>
      </w:r>
      <w:r w:rsidRPr="00E743F7">
        <w:t>. «Бубенчики», «Наш дом», «Дудка», «</w:t>
      </w:r>
      <w:proofErr w:type="spellStart"/>
      <w:r w:rsidRPr="00E743F7">
        <w:t>Кукушечка</w:t>
      </w:r>
      <w:proofErr w:type="spellEnd"/>
      <w:r w:rsidRPr="00E743F7">
        <w:t>»,</w:t>
      </w:r>
      <w:r w:rsidRPr="00E743F7">
        <w:rPr>
          <w:spacing w:val="-57"/>
        </w:rPr>
        <w:t xml:space="preserve"> </w:t>
      </w:r>
      <w:r w:rsidRPr="00E743F7">
        <w:t xml:space="preserve">муз. Е. Тиличеевой, сл. М. </w:t>
      </w:r>
      <w:proofErr w:type="spellStart"/>
      <w:r w:rsidRPr="00E743F7">
        <w:t>Долинова</w:t>
      </w:r>
      <w:proofErr w:type="spellEnd"/>
      <w:r w:rsidRPr="00E743F7">
        <w:t xml:space="preserve">; </w:t>
      </w:r>
      <w:r w:rsidRPr="00E743F7">
        <w:rPr>
          <w:sz w:val="22"/>
        </w:rPr>
        <w:t>«</w:t>
      </w:r>
      <w:r w:rsidRPr="00E743F7">
        <w:t xml:space="preserve">В школу», муз. Е. Тиличеевой, сл. М. </w:t>
      </w:r>
      <w:proofErr w:type="spellStart"/>
      <w:r w:rsidRPr="00E743F7">
        <w:t>Долинова</w:t>
      </w:r>
      <w:proofErr w:type="spellEnd"/>
      <w:r w:rsidRPr="00E743F7">
        <w:t>; «Котя-</w:t>
      </w:r>
      <w:r w:rsidRPr="00E743F7">
        <w:rPr>
          <w:spacing w:val="1"/>
        </w:rPr>
        <w:t xml:space="preserve"> </w:t>
      </w:r>
      <w:r w:rsidRPr="00E743F7">
        <w:t>коток», «Колыбельная», «Горошина», муз. В. Карасевой; «Качели», муз. Е. Тиличеевой, сл. М.</w:t>
      </w:r>
      <w:r w:rsidRPr="00E743F7">
        <w:rPr>
          <w:spacing w:val="1"/>
        </w:rPr>
        <w:t xml:space="preserve"> </w:t>
      </w:r>
      <w:proofErr w:type="spellStart"/>
      <w:r w:rsidRPr="00E743F7">
        <w:t>Долинова</w:t>
      </w:r>
      <w:proofErr w:type="spellEnd"/>
      <w:r w:rsidRPr="00E743F7">
        <w:t>;</w:t>
      </w:r>
    </w:p>
    <w:p w14:paraId="3AF4BD21" w14:textId="77777777" w:rsidR="006036E5" w:rsidRPr="00E743F7" w:rsidRDefault="006036E5" w:rsidP="006036E5">
      <w:pPr>
        <w:pStyle w:val="a3"/>
        <w:spacing w:line="276" w:lineRule="auto"/>
        <w:ind w:left="567" w:right="246" w:firstLine="284"/>
      </w:pPr>
      <w:r w:rsidRPr="00E743F7">
        <w:rPr>
          <w:i/>
        </w:rPr>
        <w:t>Песни.</w:t>
      </w:r>
      <w:r w:rsidRPr="00E743F7">
        <w:rPr>
          <w:i/>
          <w:spacing w:val="1"/>
        </w:rPr>
        <w:t xml:space="preserve"> </w:t>
      </w:r>
      <w:r w:rsidRPr="00E743F7">
        <w:t>«Листопад»,</w:t>
      </w:r>
      <w:r w:rsidRPr="00E743F7">
        <w:rPr>
          <w:spacing w:val="60"/>
        </w:rPr>
        <w:t xml:space="preserve"> </w:t>
      </w:r>
      <w:r w:rsidRPr="00E743F7">
        <w:t xml:space="preserve">муз. Т. </w:t>
      </w:r>
      <w:proofErr w:type="spellStart"/>
      <w:r w:rsidRPr="00E743F7">
        <w:t>Попатенко</w:t>
      </w:r>
      <w:proofErr w:type="spellEnd"/>
      <w:r w:rsidRPr="00E743F7">
        <w:t>, сл. Е. Авдиенко;</w:t>
      </w:r>
      <w:r w:rsidRPr="00E743F7">
        <w:rPr>
          <w:spacing w:val="60"/>
        </w:rPr>
        <w:t xml:space="preserve"> </w:t>
      </w:r>
      <w:r w:rsidRPr="00E743F7">
        <w:t>«Здравствуй, Родина моя!», муз.</w:t>
      </w:r>
      <w:r w:rsidRPr="00E743F7">
        <w:rPr>
          <w:spacing w:val="1"/>
        </w:rPr>
        <w:t xml:space="preserve"> </w:t>
      </w:r>
      <w:r w:rsidRPr="00E743F7">
        <w:t xml:space="preserve">Ю. </w:t>
      </w:r>
      <w:proofErr w:type="spellStart"/>
      <w:r w:rsidRPr="00E743F7">
        <w:t>Чичкова</w:t>
      </w:r>
      <w:proofErr w:type="spellEnd"/>
      <w:r w:rsidRPr="00E743F7">
        <w:t xml:space="preserve">, сл. К. </w:t>
      </w:r>
      <w:proofErr w:type="spellStart"/>
      <w:r w:rsidRPr="00E743F7">
        <w:t>Ибряева</w:t>
      </w:r>
      <w:proofErr w:type="spellEnd"/>
      <w:r w:rsidRPr="00E743F7">
        <w:t xml:space="preserve">; «Зимняя песенка», муз. М. </w:t>
      </w:r>
      <w:proofErr w:type="spellStart"/>
      <w:r w:rsidRPr="00E743F7">
        <w:t>Kpaсева</w:t>
      </w:r>
      <w:proofErr w:type="spellEnd"/>
      <w:r w:rsidRPr="00E743F7">
        <w:t xml:space="preserve">, сл. С. </w:t>
      </w:r>
      <w:proofErr w:type="spellStart"/>
      <w:r w:rsidRPr="00E743F7">
        <w:t>Вышеславцевой</w:t>
      </w:r>
      <w:proofErr w:type="spellEnd"/>
      <w:r w:rsidRPr="00E743F7">
        <w:t>; «Елка»,</w:t>
      </w:r>
      <w:r w:rsidRPr="00E743F7">
        <w:rPr>
          <w:spacing w:val="1"/>
        </w:rPr>
        <w:t xml:space="preserve"> </w:t>
      </w:r>
      <w:r w:rsidRPr="00E743F7">
        <w:t xml:space="preserve">муз. Е. Тиличеевой, сл. Е. </w:t>
      </w:r>
      <w:proofErr w:type="spellStart"/>
      <w:r w:rsidRPr="00E743F7">
        <w:t>Шмановой</w:t>
      </w:r>
      <w:proofErr w:type="spellEnd"/>
      <w:r w:rsidRPr="00E743F7">
        <w:t>; сл. З. Петровой; «Самая хорошая», муз. В. Иванникова, сл.</w:t>
      </w:r>
      <w:r w:rsidRPr="00E743F7">
        <w:rPr>
          <w:spacing w:val="1"/>
        </w:rPr>
        <w:t xml:space="preserve"> </w:t>
      </w:r>
      <w:r w:rsidRPr="00E743F7">
        <w:t xml:space="preserve">О. Фадеевой; «Хорошо у нас в саду», муз. В. </w:t>
      </w:r>
      <w:proofErr w:type="spellStart"/>
      <w:r w:rsidRPr="00E743F7">
        <w:t>Герчик</w:t>
      </w:r>
      <w:proofErr w:type="spellEnd"/>
      <w:r w:rsidRPr="00E743F7">
        <w:t>, сл. А. Пришельца; «Новогодний хоровод»,</w:t>
      </w:r>
      <w:r w:rsidRPr="00E743F7">
        <w:rPr>
          <w:spacing w:val="1"/>
        </w:rPr>
        <w:t xml:space="preserve"> </w:t>
      </w:r>
      <w:r w:rsidRPr="00E743F7">
        <w:t xml:space="preserve">муз. Т. </w:t>
      </w:r>
      <w:proofErr w:type="spellStart"/>
      <w:r w:rsidRPr="00E743F7">
        <w:t>Попатенко</w:t>
      </w:r>
      <w:proofErr w:type="spellEnd"/>
      <w:r w:rsidRPr="00E743F7">
        <w:t>; «Новогодняя хороводная», муз. С. Шнайдера; «Песенка про бабушку», «Брат-</w:t>
      </w:r>
      <w:r w:rsidRPr="00E743F7">
        <w:rPr>
          <w:spacing w:val="1"/>
        </w:rPr>
        <w:t xml:space="preserve"> </w:t>
      </w:r>
      <w:r w:rsidRPr="00E743F7">
        <w:t>солдат»,</w:t>
      </w:r>
      <w:r w:rsidRPr="00E743F7">
        <w:rPr>
          <w:spacing w:val="2"/>
        </w:rPr>
        <w:t xml:space="preserve"> </w:t>
      </w:r>
      <w:r w:rsidRPr="00E743F7">
        <w:t>муз.</w:t>
      </w:r>
      <w:r w:rsidRPr="00E743F7">
        <w:rPr>
          <w:spacing w:val="2"/>
        </w:rPr>
        <w:t xml:space="preserve"> </w:t>
      </w:r>
      <w:r w:rsidRPr="00E743F7">
        <w:t xml:space="preserve">М. </w:t>
      </w:r>
      <w:proofErr w:type="spellStart"/>
      <w:r w:rsidRPr="00E743F7">
        <w:t>Парцхаладзе</w:t>
      </w:r>
      <w:proofErr w:type="spellEnd"/>
      <w:r w:rsidRPr="00E743F7">
        <w:t>;</w:t>
      </w:r>
      <w:r w:rsidRPr="00E743F7">
        <w:rPr>
          <w:spacing w:val="5"/>
        </w:rPr>
        <w:t xml:space="preserve"> </w:t>
      </w:r>
      <w:r w:rsidRPr="00E743F7">
        <w:t>«Пришла</w:t>
      </w:r>
      <w:r w:rsidRPr="00E743F7">
        <w:rPr>
          <w:spacing w:val="-1"/>
        </w:rPr>
        <w:t xml:space="preserve"> </w:t>
      </w:r>
      <w:r w:rsidRPr="00E743F7">
        <w:t>весна»,</w:t>
      </w:r>
      <w:r w:rsidRPr="00E743F7">
        <w:rPr>
          <w:spacing w:val="5"/>
        </w:rPr>
        <w:t xml:space="preserve"> </w:t>
      </w:r>
      <w:r w:rsidRPr="00E743F7">
        <w:t>муз. З.</w:t>
      </w:r>
      <w:r w:rsidRPr="00E743F7">
        <w:rPr>
          <w:spacing w:val="2"/>
        </w:rPr>
        <w:t xml:space="preserve"> </w:t>
      </w:r>
      <w:r w:rsidRPr="00E743F7">
        <w:t>Левиной, сл.</w:t>
      </w:r>
      <w:r w:rsidRPr="00E743F7">
        <w:rPr>
          <w:spacing w:val="1"/>
        </w:rPr>
        <w:t xml:space="preserve"> </w:t>
      </w:r>
      <w:r w:rsidRPr="00E743F7">
        <w:t>Л. Некрасовой;</w:t>
      </w:r>
      <w:r w:rsidRPr="00E743F7">
        <w:rPr>
          <w:spacing w:val="5"/>
        </w:rPr>
        <w:t xml:space="preserve"> </w:t>
      </w:r>
      <w:r w:rsidRPr="00E743F7">
        <w:t>«До</w:t>
      </w:r>
      <w:r w:rsidRPr="00E743F7">
        <w:rPr>
          <w:spacing w:val="2"/>
        </w:rPr>
        <w:t xml:space="preserve"> </w:t>
      </w:r>
      <w:r w:rsidRPr="00E743F7">
        <w:t xml:space="preserve">свиданья, детский сад», муз. Ю. </w:t>
      </w:r>
      <w:proofErr w:type="spellStart"/>
      <w:r w:rsidRPr="00E743F7">
        <w:t>Слонова</w:t>
      </w:r>
      <w:proofErr w:type="spellEnd"/>
      <w:r w:rsidRPr="00E743F7">
        <w:t>, сл. B. Малкова; «Мы теперь ученики», муз. Г. Струве; «Праздник</w:t>
      </w:r>
      <w:r w:rsidRPr="00E743F7">
        <w:rPr>
          <w:spacing w:val="1"/>
        </w:rPr>
        <w:t xml:space="preserve"> </w:t>
      </w:r>
      <w:r w:rsidRPr="00E743F7">
        <w:t>Победы»,</w:t>
      </w:r>
      <w:r w:rsidRPr="00E743F7">
        <w:rPr>
          <w:spacing w:val="1"/>
        </w:rPr>
        <w:t xml:space="preserve"> </w:t>
      </w:r>
      <w:r w:rsidRPr="00E743F7">
        <w:t>муз.</w:t>
      </w:r>
      <w:r w:rsidRPr="00E743F7">
        <w:rPr>
          <w:spacing w:val="-1"/>
        </w:rPr>
        <w:t xml:space="preserve"> </w:t>
      </w:r>
      <w:r w:rsidRPr="00E743F7">
        <w:t>М.</w:t>
      </w:r>
      <w:r w:rsidRPr="00E743F7">
        <w:rPr>
          <w:spacing w:val="2"/>
        </w:rPr>
        <w:t xml:space="preserve"> </w:t>
      </w:r>
      <w:proofErr w:type="spellStart"/>
      <w:r w:rsidRPr="00E743F7">
        <w:t>Парцхаладзе</w:t>
      </w:r>
      <w:proofErr w:type="spellEnd"/>
      <w:r w:rsidRPr="00E743F7">
        <w:t>;</w:t>
      </w:r>
      <w:r w:rsidRPr="00E743F7">
        <w:rPr>
          <w:spacing w:val="1"/>
        </w:rPr>
        <w:t xml:space="preserve"> </w:t>
      </w:r>
      <w:r w:rsidRPr="00E743F7">
        <w:t>«Песня</w:t>
      </w:r>
      <w:r w:rsidRPr="00E743F7">
        <w:rPr>
          <w:spacing w:val="-1"/>
        </w:rPr>
        <w:t xml:space="preserve"> </w:t>
      </w:r>
      <w:r w:rsidRPr="00E743F7">
        <w:t>о Москве»,</w:t>
      </w:r>
      <w:r w:rsidRPr="00E743F7">
        <w:rPr>
          <w:spacing w:val="1"/>
        </w:rPr>
        <w:t xml:space="preserve"> </w:t>
      </w:r>
      <w:r w:rsidRPr="00E743F7">
        <w:t>муз. Г.</w:t>
      </w:r>
      <w:r w:rsidRPr="00E743F7">
        <w:rPr>
          <w:spacing w:val="-2"/>
        </w:rPr>
        <w:t xml:space="preserve"> </w:t>
      </w:r>
      <w:r w:rsidRPr="00E743F7">
        <w:t>Свиридова;</w:t>
      </w:r>
    </w:p>
    <w:p w14:paraId="5A086B63" w14:textId="77777777" w:rsidR="006036E5" w:rsidRPr="00E743F7" w:rsidRDefault="006036E5" w:rsidP="006036E5">
      <w:pPr>
        <w:pStyle w:val="a3"/>
        <w:spacing w:line="276" w:lineRule="auto"/>
        <w:ind w:left="567" w:right="251" w:firstLine="284"/>
      </w:pPr>
      <w:r w:rsidRPr="00E743F7">
        <w:rPr>
          <w:i/>
        </w:rPr>
        <w:t>Песенное творчество.</w:t>
      </w:r>
      <w:r w:rsidRPr="00E743F7">
        <w:rPr>
          <w:i/>
          <w:spacing w:val="60"/>
        </w:rPr>
        <w:t xml:space="preserve"> </w:t>
      </w:r>
      <w:r w:rsidRPr="00E743F7">
        <w:t xml:space="preserve">«Веселая песенка», муз. </w:t>
      </w:r>
      <w:proofErr w:type="spellStart"/>
      <w:r w:rsidRPr="00E743F7">
        <w:t>Г.Струве</w:t>
      </w:r>
      <w:proofErr w:type="spellEnd"/>
      <w:r w:rsidRPr="00E743F7">
        <w:t>, сл. В. Викторова; «Плясовая»,</w:t>
      </w:r>
      <w:r w:rsidRPr="00E743F7">
        <w:rPr>
          <w:spacing w:val="1"/>
        </w:rPr>
        <w:t xml:space="preserve"> </w:t>
      </w:r>
      <w:r w:rsidRPr="00E743F7">
        <w:t>муз.</w:t>
      </w:r>
      <w:r w:rsidRPr="00E743F7">
        <w:rPr>
          <w:spacing w:val="-1"/>
        </w:rPr>
        <w:t xml:space="preserve"> </w:t>
      </w:r>
      <w:r w:rsidRPr="00E743F7">
        <w:t>Т. Ломовой;</w:t>
      </w:r>
      <w:r w:rsidRPr="00E743F7">
        <w:rPr>
          <w:spacing w:val="5"/>
        </w:rPr>
        <w:t xml:space="preserve"> </w:t>
      </w:r>
      <w:r w:rsidRPr="00E743F7">
        <w:t>«Весной»,</w:t>
      </w:r>
      <w:r w:rsidRPr="00E743F7">
        <w:rPr>
          <w:spacing w:val="-1"/>
        </w:rPr>
        <w:t xml:space="preserve"> </w:t>
      </w:r>
      <w:r w:rsidRPr="00E743F7">
        <w:t>муз. Г.</w:t>
      </w:r>
      <w:r w:rsidRPr="00E743F7">
        <w:rPr>
          <w:spacing w:val="-1"/>
        </w:rPr>
        <w:t xml:space="preserve"> </w:t>
      </w:r>
      <w:r w:rsidRPr="00E743F7">
        <w:t>Зингера;</w:t>
      </w:r>
    </w:p>
    <w:p w14:paraId="100C8AFC" w14:textId="77777777" w:rsidR="006036E5" w:rsidRPr="00E743F7" w:rsidRDefault="006036E5" w:rsidP="006036E5">
      <w:pPr>
        <w:spacing w:line="276" w:lineRule="auto"/>
        <w:ind w:left="567" w:firstLine="284"/>
        <w:jc w:val="both"/>
        <w:rPr>
          <w:i/>
          <w:sz w:val="24"/>
        </w:rPr>
      </w:pPr>
      <w:r w:rsidRPr="00E743F7">
        <w:rPr>
          <w:i/>
          <w:sz w:val="24"/>
        </w:rPr>
        <w:t>Музыкально-ритмические</w:t>
      </w:r>
      <w:r w:rsidRPr="00E743F7">
        <w:rPr>
          <w:i/>
          <w:spacing w:val="-7"/>
          <w:sz w:val="24"/>
        </w:rPr>
        <w:t xml:space="preserve"> </w:t>
      </w:r>
      <w:r w:rsidRPr="00E743F7">
        <w:rPr>
          <w:i/>
          <w:sz w:val="24"/>
        </w:rPr>
        <w:t>движения</w:t>
      </w:r>
    </w:p>
    <w:p w14:paraId="4C3CAD1A" w14:textId="77777777" w:rsidR="006036E5" w:rsidRPr="00E743F7" w:rsidRDefault="006036E5" w:rsidP="006036E5">
      <w:pPr>
        <w:pStyle w:val="a3"/>
        <w:spacing w:before="40" w:line="276" w:lineRule="auto"/>
        <w:ind w:left="567" w:right="238" w:firstLine="284"/>
      </w:pPr>
      <w:r w:rsidRPr="00E743F7">
        <w:rPr>
          <w:i/>
        </w:rPr>
        <w:t>Упражнения</w:t>
      </w:r>
      <w:r w:rsidRPr="00E743F7">
        <w:t>. «Марш», муз. М. Робера; «Бег», «Цветные флажки», муз. Е. Тиличеевой; «Кто</w:t>
      </w:r>
      <w:r w:rsidRPr="00E743F7">
        <w:rPr>
          <w:spacing w:val="-57"/>
        </w:rPr>
        <w:t xml:space="preserve"> </w:t>
      </w:r>
      <w:r w:rsidRPr="00E743F7">
        <w:t>лучше</w:t>
      </w:r>
      <w:r w:rsidRPr="00E743F7">
        <w:rPr>
          <w:spacing w:val="1"/>
        </w:rPr>
        <w:t xml:space="preserve"> </w:t>
      </w:r>
      <w:r w:rsidRPr="00E743F7">
        <w:t>скачет?»,</w:t>
      </w:r>
      <w:r w:rsidRPr="00E743F7">
        <w:rPr>
          <w:spacing w:val="1"/>
        </w:rPr>
        <w:t xml:space="preserve"> </w:t>
      </w:r>
      <w:r w:rsidRPr="00E743F7">
        <w:t>«Шагают</w:t>
      </w:r>
      <w:r w:rsidRPr="00E743F7">
        <w:rPr>
          <w:spacing w:val="1"/>
        </w:rPr>
        <w:t xml:space="preserve"> </w:t>
      </w:r>
      <w:r w:rsidRPr="00E743F7">
        <w:t>девочки</w:t>
      </w:r>
      <w:r w:rsidRPr="00E743F7">
        <w:rPr>
          <w:spacing w:val="1"/>
        </w:rPr>
        <w:t xml:space="preserve"> </w:t>
      </w:r>
      <w:r w:rsidRPr="00E743F7">
        <w:t>и</w:t>
      </w:r>
      <w:r w:rsidRPr="00E743F7">
        <w:rPr>
          <w:spacing w:val="1"/>
        </w:rPr>
        <w:t xml:space="preserve"> </w:t>
      </w:r>
      <w:r w:rsidRPr="00E743F7">
        <w:t>мальчики»,</w:t>
      </w:r>
      <w:r w:rsidRPr="00E743F7">
        <w:rPr>
          <w:spacing w:val="1"/>
        </w:rPr>
        <w:t xml:space="preserve"> </w:t>
      </w:r>
      <w:r w:rsidRPr="00E743F7">
        <w:t>муз.</w:t>
      </w:r>
      <w:r w:rsidRPr="00E743F7">
        <w:rPr>
          <w:spacing w:val="1"/>
        </w:rPr>
        <w:t xml:space="preserve"> </w:t>
      </w:r>
      <w:r w:rsidRPr="00E743F7">
        <w:t>В.</w:t>
      </w:r>
      <w:r w:rsidRPr="00E743F7">
        <w:rPr>
          <w:spacing w:val="1"/>
        </w:rPr>
        <w:t xml:space="preserve"> </w:t>
      </w:r>
      <w:proofErr w:type="spellStart"/>
      <w:proofErr w:type="gramStart"/>
      <w:r w:rsidRPr="00E743F7">
        <w:t>Золотарева;поднимай</w:t>
      </w:r>
      <w:proofErr w:type="spellEnd"/>
      <w:proofErr w:type="gramEnd"/>
      <w:r w:rsidRPr="00E743F7">
        <w:rPr>
          <w:spacing w:val="1"/>
        </w:rPr>
        <w:t xml:space="preserve"> </w:t>
      </w:r>
      <w:r w:rsidRPr="00E743F7">
        <w:t>и</w:t>
      </w:r>
      <w:r w:rsidRPr="00E743F7">
        <w:rPr>
          <w:spacing w:val="60"/>
        </w:rPr>
        <w:t xml:space="preserve"> </w:t>
      </w:r>
      <w:r w:rsidRPr="00E743F7">
        <w:t>скрещивай</w:t>
      </w:r>
      <w:r w:rsidRPr="00E743F7">
        <w:rPr>
          <w:spacing w:val="1"/>
        </w:rPr>
        <w:t xml:space="preserve"> </w:t>
      </w:r>
      <w:r w:rsidRPr="00E743F7">
        <w:t xml:space="preserve">флажки («Этюд», муз. К. </w:t>
      </w:r>
      <w:proofErr w:type="spellStart"/>
      <w:r w:rsidRPr="00E743F7">
        <w:t>Гуритта</w:t>
      </w:r>
      <w:proofErr w:type="spellEnd"/>
      <w:r w:rsidRPr="00E743F7">
        <w:t xml:space="preserve">); полоскать </w:t>
      </w:r>
      <w:r w:rsidRPr="00E743F7">
        <w:lastRenderedPageBreak/>
        <w:t xml:space="preserve">платочки: «Ой, </w:t>
      </w:r>
      <w:proofErr w:type="spellStart"/>
      <w:r w:rsidRPr="00E743F7">
        <w:t>утушка</w:t>
      </w:r>
      <w:proofErr w:type="spellEnd"/>
      <w:r w:rsidRPr="00E743F7">
        <w:t xml:space="preserve"> луговая», рус. нар. мелодия,</w:t>
      </w:r>
      <w:r w:rsidRPr="00E743F7">
        <w:rPr>
          <w:spacing w:val="1"/>
        </w:rPr>
        <w:t xml:space="preserve"> </w:t>
      </w:r>
      <w:proofErr w:type="spellStart"/>
      <w:r w:rsidRPr="00E743F7">
        <w:t>обраб</w:t>
      </w:r>
      <w:proofErr w:type="spellEnd"/>
      <w:r w:rsidRPr="00E743F7">
        <w:t>.</w:t>
      </w:r>
      <w:r w:rsidRPr="00E743F7">
        <w:rPr>
          <w:spacing w:val="1"/>
        </w:rPr>
        <w:t xml:space="preserve"> </w:t>
      </w:r>
      <w:r w:rsidRPr="00E743F7">
        <w:t>Т.</w:t>
      </w:r>
      <w:r w:rsidRPr="00E743F7">
        <w:rPr>
          <w:spacing w:val="1"/>
        </w:rPr>
        <w:t xml:space="preserve"> </w:t>
      </w:r>
      <w:r w:rsidRPr="00E743F7">
        <w:t>Ломовой;</w:t>
      </w:r>
      <w:r w:rsidRPr="00E743F7">
        <w:rPr>
          <w:spacing w:val="1"/>
        </w:rPr>
        <w:t xml:space="preserve"> </w:t>
      </w:r>
      <w:r w:rsidRPr="00E743F7">
        <w:t>«Упражнение</w:t>
      </w:r>
      <w:r w:rsidRPr="00E743F7">
        <w:rPr>
          <w:spacing w:val="1"/>
        </w:rPr>
        <w:t xml:space="preserve"> </w:t>
      </w:r>
      <w:r w:rsidRPr="00E743F7">
        <w:t>с</w:t>
      </w:r>
      <w:r w:rsidRPr="00E743F7">
        <w:rPr>
          <w:spacing w:val="1"/>
        </w:rPr>
        <w:t xml:space="preserve"> </w:t>
      </w:r>
      <w:r w:rsidRPr="00E743F7">
        <w:t>кубиками»,</w:t>
      </w:r>
      <w:r w:rsidRPr="00E743F7">
        <w:rPr>
          <w:spacing w:val="1"/>
        </w:rPr>
        <w:t xml:space="preserve"> </w:t>
      </w:r>
      <w:r w:rsidRPr="00E743F7">
        <w:t>муз.</w:t>
      </w:r>
      <w:r w:rsidRPr="00E743F7">
        <w:rPr>
          <w:spacing w:val="1"/>
        </w:rPr>
        <w:t xml:space="preserve"> </w:t>
      </w:r>
      <w:r w:rsidRPr="00E743F7">
        <w:t>С.</w:t>
      </w:r>
      <w:r w:rsidRPr="00E743F7">
        <w:rPr>
          <w:spacing w:val="1"/>
        </w:rPr>
        <w:t xml:space="preserve"> </w:t>
      </w:r>
      <w:r w:rsidRPr="00E743F7">
        <w:t>Соснина;</w:t>
      </w:r>
      <w:r w:rsidRPr="00E743F7">
        <w:rPr>
          <w:spacing w:val="1"/>
        </w:rPr>
        <w:t xml:space="preserve"> </w:t>
      </w:r>
      <w:r w:rsidRPr="00E743F7">
        <w:t>«Упражнение</w:t>
      </w:r>
      <w:r w:rsidRPr="00E743F7">
        <w:rPr>
          <w:spacing w:val="1"/>
        </w:rPr>
        <w:t xml:space="preserve"> </w:t>
      </w:r>
      <w:r w:rsidRPr="00E743F7">
        <w:t>с</w:t>
      </w:r>
      <w:r w:rsidRPr="00E743F7">
        <w:rPr>
          <w:spacing w:val="1"/>
        </w:rPr>
        <w:t xml:space="preserve"> </w:t>
      </w:r>
      <w:r w:rsidRPr="00E743F7">
        <w:t>лентой»</w:t>
      </w:r>
      <w:r w:rsidRPr="00E743F7">
        <w:rPr>
          <w:spacing w:val="1"/>
        </w:rPr>
        <w:t xml:space="preserve"> </w:t>
      </w:r>
      <w:r w:rsidRPr="00E743F7">
        <w:t>(«Игровая»,</w:t>
      </w:r>
      <w:r w:rsidRPr="00E743F7">
        <w:rPr>
          <w:spacing w:val="1"/>
        </w:rPr>
        <w:t xml:space="preserve"> </w:t>
      </w:r>
      <w:r w:rsidRPr="00E743F7">
        <w:t>муз. И.</w:t>
      </w:r>
      <w:r w:rsidRPr="00E743F7">
        <w:rPr>
          <w:spacing w:val="-1"/>
        </w:rPr>
        <w:t xml:space="preserve"> </w:t>
      </w:r>
      <w:r w:rsidRPr="00E743F7">
        <w:t>Кишко).</w:t>
      </w:r>
    </w:p>
    <w:p w14:paraId="4EC9AA31" w14:textId="77777777" w:rsidR="006036E5" w:rsidRPr="00E743F7" w:rsidRDefault="006036E5" w:rsidP="006036E5">
      <w:pPr>
        <w:pStyle w:val="a3"/>
        <w:spacing w:line="276" w:lineRule="auto"/>
        <w:ind w:left="567" w:right="247" w:firstLine="284"/>
      </w:pPr>
      <w:r w:rsidRPr="00E743F7">
        <w:rPr>
          <w:i/>
        </w:rPr>
        <w:t xml:space="preserve">Этюды. </w:t>
      </w:r>
      <w:r w:rsidRPr="00E743F7">
        <w:t xml:space="preserve">«Медведи пляшут», муз. М. </w:t>
      </w:r>
      <w:proofErr w:type="spellStart"/>
      <w:r w:rsidRPr="00E743F7">
        <w:t>Красева</w:t>
      </w:r>
      <w:proofErr w:type="spellEnd"/>
      <w:r w:rsidRPr="00E743F7">
        <w:t>; Показывай направление («Марш», муз. Д.</w:t>
      </w:r>
      <w:r w:rsidRPr="00E743F7">
        <w:rPr>
          <w:spacing w:val="1"/>
        </w:rPr>
        <w:t xml:space="preserve"> </w:t>
      </w:r>
      <w:proofErr w:type="spellStart"/>
      <w:r w:rsidRPr="00E743F7">
        <w:t>Кабалевского</w:t>
      </w:r>
      <w:proofErr w:type="spellEnd"/>
      <w:r w:rsidRPr="00E743F7">
        <w:t>);</w:t>
      </w:r>
      <w:r w:rsidRPr="00E743F7">
        <w:rPr>
          <w:spacing w:val="37"/>
        </w:rPr>
        <w:t xml:space="preserve"> </w:t>
      </w:r>
      <w:r w:rsidRPr="00E743F7">
        <w:t>каждая</w:t>
      </w:r>
      <w:r w:rsidRPr="00E743F7">
        <w:rPr>
          <w:spacing w:val="37"/>
        </w:rPr>
        <w:t xml:space="preserve"> </w:t>
      </w:r>
      <w:r w:rsidRPr="00E743F7">
        <w:t>пара</w:t>
      </w:r>
      <w:r w:rsidRPr="00E743F7">
        <w:rPr>
          <w:spacing w:val="36"/>
        </w:rPr>
        <w:t xml:space="preserve"> </w:t>
      </w:r>
      <w:r w:rsidRPr="00E743F7">
        <w:t>пляшет</w:t>
      </w:r>
      <w:r w:rsidRPr="00E743F7">
        <w:rPr>
          <w:spacing w:val="37"/>
        </w:rPr>
        <w:t xml:space="preserve"> </w:t>
      </w:r>
      <w:r w:rsidRPr="00E743F7">
        <w:t>по-своему</w:t>
      </w:r>
      <w:r w:rsidRPr="00E743F7">
        <w:rPr>
          <w:spacing w:val="32"/>
        </w:rPr>
        <w:t xml:space="preserve"> </w:t>
      </w:r>
      <w:r w:rsidRPr="00E743F7">
        <w:t>(«Ах</w:t>
      </w:r>
      <w:r w:rsidRPr="00E743F7">
        <w:rPr>
          <w:spacing w:val="38"/>
        </w:rPr>
        <w:t xml:space="preserve"> </w:t>
      </w:r>
      <w:r w:rsidRPr="00E743F7">
        <w:t>ты,</w:t>
      </w:r>
      <w:r w:rsidRPr="00E743F7">
        <w:rPr>
          <w:spacing w:val="37"/>
        </w:rPr>
        <w:t xml:space="preserve"> </w:t>
      </w:r>
      <w:r w:rsidRPr="00E743F7">
        <w:t>береза»,</w:t>
      </w:r>
      <w:r w:rsidRPr="00E743F7">
        <w:rPr>
          <w:spacing w:val="37"/>
        </w:rPr>
        <w:t xml:space="preserve"> </w:t>
      </w:r>
      <w:r w:rsidRPr="00E743F7">
        <w:t>рус.</w:t>
      </w:r>
      <w:r w:rsidRPr="00E743F7">
        <w:rPr>
          <w:spacing w:val="37"/>
        </w:rPr>
        <w:t xml:space="preserve"> </w:t>
      </w:r>
      <w:r w:rsidRPr="00E743F7">
        <w:t>нар.</w:t>
      </w:r>
      <w:r w:rsidRPr="00E743F7">
        <w:rPr>
          <w:spacing w:val="37"/>
        </w:rPr>
        <w:t xml:space="preserve"> </w:t>
      </w:r>
      <w:r w:rsidRPr="00E743F7">
        <w:t>мелодия);</w:t>
      </w:r>
    </w:p>
    <w:p w14:paraId="2992FB49" w14:textId="77777777" w:rsidR="006036E5" w:rsidRPr="00E743F7" w:rsidRDefault="006036E5" w:rsidP="006036E5">
      <w:pPr>
        <w:pStyle w:val="a3"/>
        <w:spacing w:line="276" w:lineRule="auto"/>
        <w:ind w:left="567" w:firstLine="284"/>
      </w:pPr>
      <w:r w:rsidRPr="00E743F7">
        <w:t>«Попрыгунья»,</w:t>
      </w:r>
      <w:r w:rsidRPr="00E743F7">
        <w:rPr>
          <w:spacing w:val="2"/>
        </w:rPr>
        <w:t xml:space="preserve"> </w:t>
      </w:r>
      <w:r w:rsidRPr="00E743F7">
        <w:t>«Лягушки</w:t>
      </w:r>
      <w:r w:rsidRPr="00E743F7">
        <w:rPr>
          <w:spacing w:val="-4"/>
        </w:rPr>
        <w:t xml:space="preserve"> </w:t>
      </w:r>
      <w:r w:rsidRPr="00E743F7">
        <w:t>и</w:t>
      </w:r>
      <w:r w:rsidRPr="00E743F7">
        <w:rPr>
          <w:spacing w:val="-3"/>
        </w:rPr>
        <w:t xml:space="preserve"> </w:t>
      </w:r>
      <w:r w:rsidRPr="00E743F7">
        <w:t>аисты»,</w:t>
      </w:r>
      <w:r w:rsidRPr="00E743F7">
        <w:rPr>
          <w:spacing w:val="-3"/>
        </w:rPr>
        <w:t xml:space="preserve"> </w:t>
      </w:r>
      <w:r w:rsidRPr="00E743F7">
        <w:t>муз.</w:t>
      </w:r>
      <w:r w:rsidRPr="00E743F7">
        <w:rPr>
          <w:spacing w:val="-4"/>
        </w:rPr>
        <w:t xml:space="preserve"> </w:t>
      </w:r>
      <w:r w:rsidRPr="00E743F7">
        <w:t>В.</w:t>
      </w:r>
      <w:r w:rsidRPr="00E743F7">
        <w:rPr>
          <w:spacing w:val="-1"/>
        </w:rPr>
        <w:t xml:space="preserve"> </w:t>
      </w:r>
      <w:r w:rsidRPr="00E743F7">
        <w:t>Витлина;</w:t>
      </w:r>
      <w:r w:rsidRPr="00E743F7">
        <w:rPr>
          <w:spacing w:val="-2"/>
        </w:rPr>
        <w:t xml:space="preserve"> </w:t>
      </w:r>
      <w:r w:rsidRPr="00E743F7">
        <w:t>«</w:t>
      </w:r>
    </w:p>
    <w:p w14:paraId="06BEDF10" w14:textId="77777777" w:rsidR="006036E5" w:rsidRPr="00E743F7" w:rsidRDefault="006036E5" w:rsidP="006036E5">
      <w:pPr>
        <w:pStyle w:val="a3"/>
        <w:spacing w:before="40" w:line="276" w:lineRule="auto"/>
        <w:ind w:left="567" w:right="253" w:firstLine="284"/>
      </w:pPr>
      <w:r w:rsidRPr="00E743F7">
        <w:rPr>
          <w:i/>
        </w:rPr>
        <w:t>Танцы и пляски</w:t>
      </w:r>
      <w:r w:rsidRPr="00E743F7">
        <w:t>. «Задорный танец», муз. В. Золотарева; «Полька», муз. В. Косенко; «Вальс»,</w:t>
      </w:r>
      <w:r w:rsidRPr="00E743F7">
        <w:rPr>
          <w:spacing w:val="-57"/>
        </w:rPr>
        <w:t xml:space="preserve"> </w:t>
      </w:r>
      <w:r w:rsidRPr="00E743F7">
        <w:t>муз. Е. Макарова; «Яблочко», муз. Р. Глиэра (из балета «Красный мак»); «</w:t>
      </w:r>
      <w:proofErr w:type="spellStart"/>
      <w:r w:rsidRPr="00E743F7">
        <w:t>Прялица</w:t>
      </w:r>
      <w:proofErr w:type="spellEnd"/>
      <w:r w:rsidRPr="00E743F7">
        <w:t>», рус. нар.</w:t>
      </w:r>
      <w:r w:rsidRPr="00E743F7">
        <w:rPr>
          <w:spacing w:val="1"/>
        </w:rPr>
        <w:t xml:space="preserve"> </w:t>
      </w:r>
      <w:r w:rsidRPr="00E743F7">
        <w:t>мелодия,</w:t>
      </w:r>
      <w:r w:rsidRPr="00E743F7">
        <w:rPr>
          <w:spacing w:val="-1"/>
        </w:rPr>
        <w:t xml:space="preserve"> </w:t>
      </w:r>
      <w:proofErr w:type="spellStart"/>
      <w:r w:rsidRPr="00E743F7">
        <w:t>обраб</w:t>
      </w:r>
      <w:proofErr w:type="spellEnd"/>
      <w:r w:rsidRPr="00E743F7">
        <w:t>.</w:t>
      </w:r>
      <w:r w:rsidRPr="00E743F7">
        <w:rPr>
          <w:spacing w:val="-1"/>
        </w:rPr>
        <w:t xml:space="preserve"> </w:t>
      </w:r>
      <w:r w:rsidRPr="00E743F7">
        <w:t>Т. Ломовой;</w:t>
      </w:r>
      <w:r w:rsidRPr="00E743F7">
        <w:rPr>
          <w:spacing w:val="4"/>
        </w:rPr>
        <w:t xml:space="preserve"> </w:t>
      </w:r>
      <w:r w:rsidRPr="00E743F7">
        <w:t>«Сударушка»,</w:t>
      </w:r>
      <w:r w:rsidRPr="00E743F7">
        <w:rPr>
          <w:spacing w:val="1"/>
        </w:rPr>
        <w:t xml:space="preserve"> </w:t>
      </w:r>
      <w:r w:rsidRPr="00E743F7">
        <w:t>рус.</w:t>
      </w:r>
      <w:r w:rsidRPr="00E743F7">
        <w:rPr>
          <w:spacing w:val="-1"/>
        </w:rPr>
        <w:t xml:space="preserve"> </w:t>
      </w:r>
      <w:r w:rsidRPr="00E743F7">
        <w:t>нар. мелодия,</w:t>
      </w:r>
      <w:r w:rsidRPr="00E743F7">
        <w:rPr>
          <w:spacing w:val="-1"/>
        </w:rPr>
        <w:t xml:space="preserve"> </w:t>
      </w:r>
      <w:proofErr w:type="spellStart"/>
      <w:r w:rsidRPr="00E743F7">
        <w:t>обраб</w:t>
      </w:r>
      <w:proofErr w:type="spellEnd"/>
      <w:r w:rsidRPr="00E743F7">
        <w:t>.</w:t>
      </w:r>
      <w:r w:rsidRPr="00E743F7">
        <w:rPr>
          <w:spacing w:val="-1"/>
        </w:rPr>
        <w:t xml:space="preserve"> </w:t>
      </w:r>
      <w:r w:rsidRPr="00E743F7">
        <w:t xml:space="preserve">Ю. </w:t>
      </w:r>
      <w:proofErr w:type="spellStart"/>
      <w:r w:rsidRPr="00E743F7">
        <w:t>Слонова</w:t>
      </w:r>
      <w:proofErr w:type="spellEnd"/>
      <w:r w:rsidRPr="00E743F7">
        <w:t>;</w:t>
      </w:r>
      <w:r w:rsidRPr="00E743F7">
        <w:rPr>
          <w:spacing w:val="1"/>
        </w:rPr>
        <w:t xml:space="preserve"> </w:t>
      </w:r>
      <w:r w:rsidRPr="00E743F7">
        <w:t>«</w:t>
      </w:r>
    </w:p>
    <w:p w14:paraId="63801D7C" w14:textId="77777777" w:rsidR="006036E5" w:rsidRPr="00E743F7" w:rsidRDefault="006036E5" w:rsidP="006036E5">
      <w:pPr>
        <w:spacing w:before="1" w:line="276" w:lineRule="auto"/>
        <w:ind w:left="567" w:firstLine="284"/>
        <w:jc w:val="both"/>
        <w:rPr>
          <w:sz w:val="24"/>
        </w:rPr>
      </w:pPr>
      <w:r w:rsidRPr="00E743F7">
        <w:rPr>
          <w:i/>
          <w:sz w:val="24"/>
        </w:rPr>
        <w:t>Характерные</w:t>
      </w:r>
      <w:r w:rsidRPr="00E743F7">
        <w:rPr>
          <w:i/>
          <w:spacing w:val="-5"/>
          <w:sz w:val="24"/>
        </w:rPr>
        <w:t xml:space="preserve"> </w:t>
      </w:r>
      <w:r w:rsidRPr="00E743F7">
        <w:rPr>
          <w:i/>
          <w:sz w:val="24"/>
        </w:rPr>
        <w:t>танцы.</w:t>
      </w:r>
      <w:r w:rsidRPr="00E743F7">
        <w:rPr>
          <w:i/>
          <w:spacing w:val="2"/>
          <w:sz w:val="24"/>
        </w:rPr>
        <w:t xml:space="preserve"> </w:t>
      </w:r>
      <w:r w:rsidRPr="00E743F7">
        <w:rPr>
          <w:sz w:val="24"/>
        </w:rPr>
        <w:t>«Танец</w:t>
      </w:r>
      <w:r w:rsidRPr="00E743F7">
        <w:rPr>
          <w:spacing w:val="-4"/>
          <w:sz w:val="24"/>
        </w:rPr>
        <w:t xml:space="preserve"> </w:t>
      </w:r>
      <w:r w:rsidRPr="00E743F7">
        <w:rPr>
          <w:sz w:val="24"/>
        </w:rPr>
        <w:t>снежинок»,</w:t>
      </w:r>
      <w:r w:rsidRPr="00E743F7">
        <w:rPr>
          <w:spacing w:val="-1"/>
          <w:sz w:val="24"/>
        </w:rPr>
        <w:t xml:space="preserve"> </w:t>
      </w:r>
      <w:r w:rsidRPr="00E743F7">
        <w:rPr>
          <w:sz w:val="24"/>
        </w:rPr>
        <w:t>муз.</w:t>
      </w:r>
      <w:r w:rsidRPr="00E743F7">
        <w:rPr>
          <w:spacing w:val="-1"/>
          <w:sz w:val="24"/>
        </w:rPr>
        <w:t xml:space="preserve"> </w:t>
      </w:r>
      <w:r w:rsidRPr="00E743F7">
        <w:rPr>
          <w:sz w:val="24"/>
        </w:rPr>
        <w:t>А.</w:t>
      </w:r>
      <w:r w:rsidRPr="00E743F7">
        <w:rPr>
          <w:spacing w:val="-4"/>
          <w:sz w:val="24"/>
        </w:rPr>
        <w:t xml:space="preserve"> </w:t>
      </w:r>
      <w:r w:rsidRPr="00E743F7">
        <w:rPr>
          <w:sz w:val="24"/>
        </w:rPr>
        <w:t>Жилина;</w:t>
      </w:r>
      <w:r w:rsidRPr="00E743F7">
        <w:rPr>
          <w:spacing w:val="-2"/>
          <w:sz w:val="24"/>
        </w:rPr>
        <w:t xml:space="preserve"> </w:t>
      </w:r>
      <w:r w:rsidRPr="00E743F7">
        <w:rPr>
          <w:sz w:val="24"/>
        </w:rPr>
        <w:t>«Выход</w:t>
      </w:r>
      <w:r w:rsidRPr="00E743F7">
        <w:rPr>
          <w:spacing w:val="-3"/>
          <w:sz w:val="24"/>
        </w:rPr>
        <w:t xml:space="preserve"> </w:t>
      </w:r>
      <w:r w:rsidRPr="00E743F7">
        <w:rPr>
          <w:sz w:val="24"/>
        </w:rPr>
        <w:t>к</w:t>
      </w:r>
      <w:r w:rsidRPr="00E743F7">
        <w:rPr>
          <w:spacing w:val="-2"/>
          <w:sz w:val="24"/>
        </w:rPr>
        <w:t xml:space="preserve"> </w:t>
      </w:r>
      <w:r w:rsidRPr="00E743F7">
        <w:rPr>
          <w:sz w:val="24"/>
        </w:rPr>
        <w:t>пляске</w:t>
      </w:r>
      <w:r w:rsidRPr="00E743F7">
        <w:rPr>
          <w:spacing w:val="-5"/>
          <w:sz w:val="24"/>
        </w:rPr>
        <w:t xml:space="preserve"> </w:t>
      </w:r>
      <w:r w:rsidRPr="00E743F7">
        <w:rPr>
          <w:sz w:val="24"/>
        </w:rPr>
        <w:t>медвежат»,</w:t>
      </w:r>
      <w:r w:rsidRPr="00E743F7">
        <w:rPr>
          <w:spacing w:val="1"/>
          <w:sz w:val="24"/>
        </w:rPr>
        <w:t xml:space="preserve"> </w:t>
      </w:r>
      <w:r w:rsidRPr="00E743F7">
        <w:rPr>
          <w:sz w:val="24"/>
        </w:rPr>
        <w:t>муз.</w:t>
      </w:r>
    </w:p>
    <w:p w14:paraId="44F8127C" w14:textId="77777777" w:rsidR="006036E5" w:rsidRPr="00E743F7" w:rsidRDefault="006036E5" w:rsidP="006036E5">
      <w:pPr>
        <w:pStyle w:val="a3"/>
        <w:spacing w:before="40" w:line="276" w:lineRule="auto"/>
        <w:ind w:left="567" w:firstLine="284"/>
      </w:pPr>
      <w:r w:rsidRPr="00E743F7">
        <w:t>М.</w:t>
      </w:r>
      <w:r w:rsidRPr="00E743F7">
        <w:rPr>
          <w:spacing w:val="-4"/>
        </w:rPr>
        <w:t xml:space="preserve"> </w:t>
      </w:r>
      <w:proofErr w:type="spellStart"/>
      <w:r w:rsidRPr="00E743F7">
        <w:t>Красева</w:t>
      </w:r>
      <w:proofErr w:type="spellEnd"/>
      <w:r w:rsidRPr="00E743F7">
        <w:t>;</w:t>
      </w:r>
      <w:r w:rsidRPr="00E743F7">
        <w:rPr>
          <w:spacing w:val="2"/>
        </w:rPr>
        <w:t xml:space="preserve"> </w:t>
      </w:r>
      <w:r w:rsidRPr="00E743F7">
        <w:t>«Матрешки»,</w:t>
      </w:r>
      <w:r w:rsidRPr="00E743F7">
        <w:rPr>
          <w:spacing w:val="-3"/>
        </w:rPr>
        <w:t xml:space="preserve"> </w:t>
      </w:r>
      <w:r w:rsidRPr="00E743F7">
        <w:t>муз.</w:t>
      </w:r>
      <w:r w:rsidRPr="00E743F7">
        <w:rPr>
          <w:spacing w:val="-3"/>
        </w:rPr>
        <w:t xml:space="preserve"> </w:t>
      </w:r>
      <w:r w:rsidRPr="00E743F7">
        <w:t>Ю.</w:t>
      </w:r>
      <w:r w:rsidRPr="00E743F7">
        <w:rPr>
          <w:spacing w:val="-3"/>
        </w:rPr>
        <w:t xml:space="preserve"> </w:t>
      </w:r>
      <w:proofErr w:type="spellStart"/>
      <w:r w:rsidRPr="00E743F7">
        <w:t>Слонова</w:t>
      </w:r>
      <w:proofErr w:type="spellEnd"/>
      <w:r w:rsidRPr="00E743F7">
        <w:t>,</w:t>
      </w:r>
      <w:r w:rsidRPr="00E743F7">
        <w:rPr>
          <w:spacing w:val="-2"/>
        </w:rPr>
        <w:t xml:space="preserve"> </w:t>
      </w:r>
      <w:r w:rsidRPr="00E743F7">
        <w:t>сл.</w:t>
      </w:r>
      <w:r w:rsidRPr="00E743F7">
        <w:rPr>
          <w:spacing w:val="-3"/>
        </w:rPr>
        <w:t xml:space="preserve"> </w:t>
      </w:r>
      <w:r w:rsidRPr="00E743F7">
        <w:t>Л.</w:t>
      </w:r>
      <w:r w:rsidRPr="00E743F7">
        <w:rPr>
          <w:spacing w:val="-4"/>
        </w:rPr>
        <w:t xml:space="preserve"> </w:t>
      </w:r>
      <w:r w:rsidRPr="00E743F7">
        <w:t>Некрасовой.</w:t>
      </w:r>
    </w:p>
    <w:p w14:paraId="7BEA0339" w14:textId="77777777" w:rsidR="006036E5" w:rsidRPr="00E743F7" w:rsidRDefault="006036E5" w:rsidP="006036E5">
      <w:pPr>
        <w:pStyle w:val="a3"/>
        <w:spacing w:before="41" w:line="276" w:lineRule="auto"/>
        <w:ind w:left="567" w:right="245" w:firstLine="284"/>
      </w:pPr>
      <w:r w:rsidRPr="00E743F7">
        <w:rPr>
          <w:i/>
        </w:rPr>
        <w:t>Хороводы</w:t>
      </w:r>
      <w:r w:rsidRPr="00E743F7">
        <w:t xml:space="preserve">. «Выйду ль я на реченьку», рус. нар. песня, </w:t>
      </w:r>
      <w:proofErr w:type="spellStart"/>
      <w:r w:rsidRPr="00E743F7">
        <w:t>обраб</w:t>
      </w:r>
      <w:proofErr w:type="spellEnd"/>
      <w:r w:rsidRPr="00E743F7">
        <w:t>. В. Иванникова; «На горе-то</w:t>
      </w:r>
      <w:r w:rsidRPr="00E743F7">
        <w:rPr>
          <w:spacing w:val="1"/>
        </w:rPr>
        <w:t xml:space="preserve"> </w:t>
      </w:r>
      <w:r w:rsidRPr="00E743F7">
        <w:t xml:space="preserve">калина», рус. нар. мелодия, </w:t>
      </w:r>
      <w:proofErr w:type="spellStart"/>
      <w:r w:rsidRPr="00E743F7">
        <w:t>обраб</w:t>
      </w:r>
      <w:proofErr w:type="spellEnd"/>
      <w:r w:rsidRPr="00E743F7">
        <w:t xml:space="preserve">. А. Новикова; «Во саду ли, в огороде», рус. нар. мелодия, </w:t>
      </w:r>
      <w:proofErr w:type="spellStart"/>
      <w:r w:rsidRPr="00E743F7">
        <w:t>обраб</w:t>
      </w:r>
      <w:proofErr w:type="spellEnd"/>
      <w:r w:rsidRPr="00E743F7">
        <w:t>.</w:t>
      </w:r>
      <w:r w:rsidRPr="00E743F7">
        <w:rPr>
          <w:spacing w:val="1"/>
        </w:rPr>
        <w:t xml:space="preserve"> </w:t>
      </w:r>
      <w:r w:rsidRPr="00E743F7">
        <w:t>И.</w:t>
      </w:r>
      <w:r w:rsidRPr="00E743F7">
        <w:rPr>
          <w:spacing w:val="-2"/>
        </w:rPr>
        <w:t xml:space="preserve"> </w:t>
      </w:r>
      <w:r w:rsidRPr="00E743F7">
        <w:t>Арсеева.</w:t>
      </w:r>
    </w:p>
    <w:p w14:paraId="5B8A9C4A" w14:textId="77777777" w:rsidR="006036E5" w:rsidRPr="00E743F7" w:rsidRDefault="006036E5" w:rsidP="006036E5">
      <w:pPr>
        <w:spacing w:before="1" w:line="276" w:lineRule="auto"/>
        <w:ind w:left="567" w:firstLine="284"/>
        <w:jc w:val="both"/>
        <w:rPr>
          <w:i/>
          <w:sz w:val="24"/>
        </w:rPr>
      </w:pPr>
      <w:r w:rsidRPr="00E743F7">
        <w:rPr>
          <w:i/>
          <w:sz w:val="24"/>
        </w:rPr>
        <w:t>Музыкальные</w:t>
      </w:r>
      <w:r w:rsidRPr="00E743F7">
        <w:rPr>
          <w:i/>
          <w:spacing w:val="-2"/>
          <w:sz w:val="24"/>
        </w:rPr>
        <w:t xml:space="preserve"> </w:t>
      </w:r>
      <w:r w:rsidRPr="00E743F7">
        <w:rPr>
          <w:i/>
          <w:sz w:val="24"/>
        </w:rPr>
        <w:t>игры</w:t>
      </w:r>
    </w:p>
    <w:p w14:paraId="6F9AA303" w14:textId="77777777" w:rsidR="006036E5" w:rsidRPr="00E743F7" w:rsidRDefault="006036E5" w:rsidP="006036E5">
      <w:pPr>
        <w:pStyle w:val="a3"/>
        <w:spacing w:before="41" w:line="276" w:lineRule="auto"/>
        <w:ind w:left="567" w:right="243" w:firstLine="284"/>
      </w:pPr>
      <w:r w:rsidRPr="00E743F7">
        <w:rPr>
          <w:i/>
        </w:rPr>
        <w:t>Игры</w:t>
      </w:r>
      <w:r w:rsidRPr="00E743F7">
        <w:t>.</w:t>
      </w:r>
      <w:r w:rsidRPr="00E743F7">
        <w:rPr>
          <w:spacing w:val="1"/>
        </w:rPr>
        <w:t xml:space="preserve"> </w:t>
      </w:r>
      <w:r w:rsidRPr="00E743F7">
        <w:t>Кот</w:t>
      </w:r>
      <w:r w:rsidRPr="00E743F7">
        <w:rPr>
          <w:spacing w:val="1"/>
        </w:rPr>
        <w:t xml:space="preserve"> </w:t>
      </w:r>
      <w:r w:rsidRPr="00E743F7">
        <w:t>и</w:t>
      </w:r>
      <w:r w:rsidRPr="00E743F7">
        <w:rPr>
          <w:spacing w:val="1"/>
        </w:rPr>
        <w:t xml:space="preserve"> </w:t>
      </w:r>
      <w:r w:rsidRPr="00E743F7">
        <w:t>мыши»,</w:t>
      </w:r>
      <w:r w:rsidRPr="00E743F7">
        <w:rPr>
          <w:spacing w:val="1"/>
        </w:rPr>
        <w:t xml:space="preserve"> </w:t>
      </w:r>
      <w:r w:rsidRPr="00E743F7">
        <w:t>муз.</w:t>
      </w:r>
      <w:r w:rsidRPr="00E743F7">
        <w:rPr>
          <w:spacing w:val="1"/>
        </w:rPr>
        <w:t xml:space="preserve"> </w:t>
      </w:r>
      <w:r w:rsidRPr="00E743F7">
        <w:t>Т.</w:t>
      </w:r>
      <w:r w:rsidRPr="00E743F7">
        <w:rPr>
          <w:spacing w:val="1"/>
        </w:rPr>
        <w:t xml:space="preserve"> </w:t>
      </w:r>
      <w:r w:rsidRPr="00E743F7">
        <w:t>Ломовой;</w:t>
      </w:r>
      <w:r w:rsidRPr="00E743F7">
        <w:rPr>
          <w:spacing w:val="1"/>
        </w:rPr>
        <w:t xml:space="preserve"> </w:t>
      </w:r>
      <w:r w:rsidRPr="00E743F7">
        <w:t>«Кто</w:t>
      </w:r>
      <w:r w:rsidRPr="00E743F7">
        <w:rPr>
          <w:spacing w:val="1"/>
        </w:rPr>
        <w:t xml:space="preserve"> </w:t>
      </w:r>
      <w:r w:rsidRPr="00E743F7">
        <w:t>скорей?»,</w:t>
      </w:r>
      <w:r w:rsidRPr="00E743F7">
        <w:rPr>
          <w:spacing w:val="1"/>
        </w:rPr>
        <w:t xml:space="preserve"> </w:t>
      </w:r>
      <w:r w:rsidRPr="00E743F7">
        <w:t>муз.</w:t>
      </w:r>
      <w:r w:rsidRPr="00E743F7">
        <w:rPr>
          <w:spacing w:val="1"/>
        </w:rPr>
        <w:t xml:space="preserve"> </w:t>
      </w:r>
      <w:r w:rsidRPr="00E743F7">
        <w:t>М.</w:t>
      </w:r>
      <w:r w:rsidRPr="00E743F7">
        <w:rPr>
          <w:spacing w:val="1"/>
        </w:rPr>
        <w:t xml:space="preserve"> </w:t>
      </w:r>
      <w:r w:rsidRPr="00E743F7">
        <w:t>Шварца;</w:t>
      </w:r>
      <w:r w:rsidRPr="00E743F7">
        <w:rPr>
          <w:spacing w:val="1"/>
        </w:rPr>
        <w:t xml:space="preserve"> </w:t>
      </w:r>
      <w:r w:rsidRPr="00E743F7">
        <w:t>«Игра</w:t>
      </w:r>
      <w:r w:rsidRPr="00E743F7">
        <w:rPr>
          <w:spacing w:val="1"/>
        </w:rPr>
        <w:t xml:space="preserve"> </w:t>
      </w:r>
      <w:r w:rsidRPr="00E743F7">
        <w:t>с</w:t>
      </w:r>
      <w:r w:rsidRPr="00E743F7">
        <w:rPr>
          <w:spacing w:val="1"/>
        </w:rPr>
        <w:t xml:space="preserve"> </w:t>
      </w:r>
      <w:r w:rsidRPr="00E743F7">
        <w:t>погремушками», муз. Ф. Шуберта «Экоссез»; «Поездка», «Пастух и козлята», рус. нар. песня,</w:t>
      </w:r>
      <w:r w:rsidRPr="00E743F7">
        <w:rPr>
          <w:spacing w:val="1"/>
        </w:rPr>
        <w:t xml:space="preserve"> </w:t>
      </w:r>
      <w:proofErr w:type="spellStart"/>
      <w:r w:rsidRPr="00E743F7">
        <w:t>обраб</w:t>
      </w:r>
      <w:proofErr w:type="spellEnd"/>
      <w:r w:rsidRPr="00E743F7">
        <w:t>.</w:t>
      </w:r>
      <w:r w:rsidRPr="00E743F7">
        <w:rPr>
          <w:spacing w:val="-1"/>
        </w:rPr>
        <w:t xml:space="preserve"> </w:t>
      </w:r>
      <w:r w:rsidRPr="00E743F7">
        <w:t xml:space="preserve">В. </w:t>
      </w:r>
      <w:proofErr w:type="spellStart"/>
      <w:r w:rsidRPr="00E743F7">
        <w:t>Трутовского</w:t>
      </w:r>
      <w:proofErr w:type="spellEnd"/>
      <w:r w:rsidRPr="00E743F7">
        <w:t>.</w:t>
      </w:r>
    </w:p>
    <w:p w14:paraId="1A6CAC05" w14:textId="77777777" w:rsidR="006036E5" w:rsidRPr="00E743F7" w:rsidRDefault="006036E5" w:rsidP="006036E5">
      <w:pPr>
        <w:pStyle w:val="a3"/>
        <w:spacing w:before="1" w:line="276" w:lineRule="auto"/>
        <w:ind w:left="567" w:right="249" w:firstLine="284"/>
      </w:pPr>
      <w:r w:rsidRPr="00E743F7">
        <w:rPr>
          <w:i/>
        </w:rPr>
        <w:t>Игры с пением</w:t>
      </w:r>
      <w:r w:rsidRPr="00E743F7">
        <w:t>. «Плетень», рус. нар. мелодия «Сеяли девушки», обр. И. Кишко; «Узнай по</w:t>
      </w:r>
      <w:r w:rsidRPr="00E743F7">
        <w:rPr>
          <w:spacing w:val="1"/>
        </w:rPr>
        <w:t xml:space="preserve"> </w:t>
      </w:r>
      <w:r w:rsidRPr="00E743F7">
        <w:t xml:space="preserve">голосу», муз. В. </w:t>
      </w:r>
      <w:proofErr w:type="spellStart"/>
      <w:r w:rsidRPr="00E743F7">
        <w:t>Ребикова</w:t>
      </w:r>
      <w:proofErr w:type="spellEnd"/>
      <w:r w:rsidRPr="00E743F7">
        <w:t xml:space="preserve"> («Пьеса»); «Теремок», рус. нар. песня; «Метелица», «Ой, вставала я</w:t>
      </w:r>
      <w:r w:rsidRPr="00E743F7">
        <w:rPr>
          <w:spacing w:val="1"/>
        </w:rPr>
        <w:t xml:space="preserve"> </w:t>
      </w:r>
      <w:proofErr w:type="spellStart"/>
      <w:r w:rsidRPr="00E743F7">
        <w:t>ранешенько</w:t>
      </w:r>
      <w:proofErr w:type="spellEnd"/>
      <w:r w:rsidRPr="00E743F7">
        <w:t>», рус. нар. песни; «Ищи», муз. Т. Ломовой; «Со вьюном я хожу», рус. нар. песня,</w:t>
      </w:r>
      <w:r w:rsidRPr="00E743F7">
        <w:rPr>
          <w:spacing w:val="1"/>
        </w:rPr>
        <w:t xml:space="preserve"> </w:t>
      </w:r>
      <w:proofErr w:type="spellStart"/>
      <w:r w:rsidRPr="00E743F7">
        <w:t>обраб</w:t>
      </w:r>
      <w:proofErr w:type="spellEnd"/>
      <w:r w:rsidRPr="00E743F7">
        <w:t>. А. Гречанинова; «</w:t>
      </w:r>
      <w:proofErr w:type="spellStart"/>
      <w:r w:rsidRPr="00E743F7">
        <w:t>Земелюшка</w:t>
      </w:r>
      <w:proofErr w:type="spellEnd"/>
      <w:r w:rsidRPr="00E743F7">
        <w:t>-чернозем», рус. нар. песня; «Савка и Гришка», белорус. нар.</w:t>
      </w:r>
      <w:r w:rsidRPr="00E743F7">
        <w:rPr>
          <w:spacing w:val="1"/>
        </w:rPr>
        <w:t xml:space="preserve"> </w:t>
      </w:r>
      <w:r w:rsidRPr="00E743F7">
        <w:t>песня;</w:t>
      </w:r>
      <w:r w:rsidRPr="00E743F7">
        <w:rPr>
          <w:spacing w:val="2"/>
        </w:rPr>
        <w:t xml:space="preserve"> </w:t>
      </w:r>
      <w:r w:rsidRPr="00E743F7">
        <w:t>«Уж</w:t>
      </w:r>
      <w:r w:rsidRPr="00E743F7">
        <w:rPr>
          <w:spacing w:val="-3"/>
        </w:rPr>
        <w:t xml:space="preserve"> </w:t>
      </w:r>
      <w:r w:rsidRPr="00E743F7">
        <w:t>как</w:t>
      </w:r>
      <w:r w:rsidRPr="00E743F7">
        <w:rPr>
          <w:spacing w:val="-3"/>
        </w:rPr>
        <w:t xml:space="preserve"> </w:t>
      </w:r>
      <w:r w:rsidRPr="00E743F7">
        <w:t>по</w:t>
      </w:r>
      <w:r w:rsidRPr="00E743F7">
        <w:rPr>
          <w:spacing w:val="-2"/>
        </w:rPr>
        <w:t xml:space="preserve"> </w:t>
      </w:r>
      <w:r w:rsidRPr="00E743F7">
        <w:t>мосту-мосточку»,</w:t>
      </w:r>
      <w:r w:rsidRPr="00E743F7">
        <w:rPr>
          <w:spacing w:val="3"/>
        </w:rPr>
        <w:t xml:space="preserve"> </w:t>
      </w:r>
      <w:r w:rsidRPr="00E743F7">
        <w:t>«Как</w:t>
      </w:r>
      <w:r w:rsidRPr="00E743F7">
        <w:rPr>
          <w:spacing w:val="-1"/>
        </w:rPr>
        <w:t xml:space="preserve"> </w:t>
      </w:r>
      <w:r w:rsidRPr="00E743F7">
        <w:t>у</w:t>
      </w:r>
      <w:r w:rsidRPr="00E743F7">
        <w:rPr>
          <w:spacing w:val="-8"/>
        </w:rPr>
        <w:t xml:space="preserve"> </w:t>
      </w:r>
      <w:r w:rsidRPr="00E743F7">
        <w:t>наших</w:t>
      </w:r>
      <w:r w:rsidRPr="00E743F7">
        <w:rPr>
          <w:spacing w:val="2"/>
        </w:rPr>
        <w:t xml:space="preserve"> </w:t>
      </w:r>
      <w:r w:rsidRPr="00E743F7">
        <w:t>у</w:t>
      </w:r>
      <w:r w:rsidRPr="00E743F7">
        <w:rPr>
          <w:spacing w:val="-11"/>
        </w:rPr>
        <w:t xml:space="preserve"> </w:t>
      </w:r>
      <w:r w:rsidRPr="00E743F7">
        <w:t>ворот»,</w:t>
      </w:r>
      <w:r w:rsidRPr="00E743F7">
        <w:rPr>
          <w:spacing w:val="1"/>
        </w:rPr>
        <w:t xml:space="preserve"> </w:t>
      </w:r>
      <w:r w:rsidRPr="00E743F7">
        <w:t>«Камаринская»,</w:t>
      </w:r>
      <w:r w:rsidRPr="00E743F7">
        <w:rPr>
          <w:spacing w:val="-2"/>
        </w:rPr>
        <w:t xml:space="preserve"> </w:t>
      </w:r>
      <w:proofErr w:type="spellStart"/>
      <w:r w:rsidRPr="00E743F7">
        <w:t>обраб</w:t>
      </w:r>
      <w:proofErr w:type="spellEnd"/>
      <w:r w:rsidRPr="00E743F7">
        <w:t>.</w:t>
      </w:r>
      <w:r w:rsidRPr="00E743F7">
        <w:rPr>
          <w:spacing w:val="-3"/>
        </w:rPr>
        <w:t xml:space="preserve"> </w:t>
      </w:r>
      <w:r w:rsidRPr="00E743F7">
        <w:t>А.</w:t>
      </w:r>
      <w:r w:rsidRPr="00E743F7">
        <w:rPr>
          <w:spacing w:val="-2"/>
        </w:rPr>
        <w:t xml:space="preserve"> </w:t>
      </w:r>
      <w:proofErr w:type="spellStart"/>
      <w:r w:rsidRPr="00E743F7">
        <w:t>Быканова</w:t>
      </w:r>
      <w:proofErr w:type="spellEnd"/>
      <w:r w:rsidRPr="00E743F7">
        <w:t>;</w:t>
      </w:r>
    </w:p>
    <w:p w14:paraId="560FEE18" w14:textId="77777777" w:rsidR="006036E5" w:rsidRPr="00E743F7" w:rsidRDefault="006036E5" w:rsidP="006036E5">
      <w:pPr>
        <w:spacing w:line="276" w:lineRule="auto"/>
        <w:ind w:left="567" w:firstLine="284"/>
        <w:jc w:val="both"/>
        <w:rPr>
          <w:i/>
          <w:sz w:val="24"/>
        </w:rPr>
      </w:pPr>
      <w:r w:rsidRPr="00E743F7">
        <w:rPr>
          <w:i/>
          <w:sz w:val="24"/>
        </w:rPr>
        <w:t>Музыкально-дидактические</w:t>
      </w:r>
      <w:r w:rsidRPr="00E743F7">
        <w:rPr>
          <w:i/>
          <w:spacing w:val="-5"/>
          <w:sz w:val="24"/>
        </w:rPr>
        <w:t xml:space="preserve"> </w:t>
      </w:r>
      <w:r w:rsidRPr="00E743F7">
        <w:rPr>
          <w:i/>
          <w:sz w:val="24"/>
        </w:rPr>
        <w:t>игры</w:t>
      </w:r>
    </w:p>
    <w:p w14:paraId="3C2DE3FD" w14:textId="77777777" w:rsidR="006036E5" w:rsidRPr="00E743F7" w:rsidRDefault="006036E5" w:rsidP="006036E5">
      <w:pPr>
        <w:spacing w:before="41" w:line="276" w:lineRule="auto"/>
        <w:ind w:left="567" w:right="252" w:firstLine="284"/>
        <w:jc w:val="both"/>
        <w:rPr>
          <w:sz w:val="24"/>
        </w:rPr>
      </w:pPr>
      <w:r w:rsidRPr="00E743F7">
        <w:rPr>
          <w:i/>
          <w:sz w:val="24"/>
        </w:rPr>
        <w:t>Развитие</w:t>
      </w:r>
      <w:r w:rsidRPr="00E743F7">
        <w:rPr>
          <w:i/>
          <w:spacing w:val="1"/>
          <w:sz w:val="24"/>
        </w:rPr>
        <w:t xml:space="preserve"> </w:t>
      </w:r>
      <w:proofErr w:type="spellStart"/>
      <w:r w:rsidRPr="00E743F7">
        <w:rPr>
          <w:i/>
          <w:sz w:val="24"/>
        </w:rPr>
        <w:t>звуковысотного</w:t>
      </w:r>
      <w:proofErr w:type="spellEnd"/>
      <w:r w:rsidRPr="00E743F7">
        <w:rPr>
          <w:i/>
          <w:spacing w:val="1"/>
          <w:sz w:val="24"/>
        </w:rPr>
        <w:t xml:space="preserve"> </w:t>
      </w:r>
      <w:r w:rsidRPr="00E743F7">
        <w:rPr>
          <w:i/>
          <w:sz w:val="24"/>
        </w:rPr>
        <w:t>слуха</w:t>
      </w:r>
      <w:r w:rsidRPr="00E743F7">
        <w:rPr>
          <w:sz w:val="24"/>
        </w:rPr>
        <w:t>.</w:t>
      </w:r>
      <w:r w:rsidRPr="00E743F7">
        <w:rPr>
          <w:spacing w:val="1"/>
          <w:sz w:val="24"/>
        </w:rPr>
        <w:t xml:space="preserve"> </w:t>
      </w:r>
      <w:r w:rsidRPr="00E743F7">
        <w:rPr>
          <w:sz w:val="24"/>
        </w:rPr>
        <w:t>«Три</w:t>
      </w:r>
      <w:r w:rsidRPr="00E743F7">
        <w:rPr>
          <w:spacing w:val="1"/>
          <w:sz w:val="24"/>
        </w:rPr>
        <w:t xml:space="preserve"> </w:t>
      </w:r>
      <w:r w:rsidRPr="00E743F7">
        <w:rPr>
          <w:sz w:val="24"/>
        </w:rPr>
        <w:t>поросенка»,</w:t>
      </w:r>
      <w:r w:rsidRPr="00E743F7">
        <w:rPr>
          <w:spacing w:val="1"/>
          <w:sz w:val="24"/>
        </w:rPr>
        <w:t xml:space="preserve"> </w:t>
      </w:r>
      <w:r w:rsidRPr="00E743F7">
        <w:rPr>
          <w:sz w:val="24"/>
        </w:rPr>
        <w:t>«Подумай,</w:t>
      </w:r>
      <w:r w:rsidRPr="00E743F7">
        <w:rPr>
          <w:spacing w:val="1"/>
          <w:sz w:val="24"/>
        </w:rPr>
        <w:t xml:space="preserve"> </w:t>
      </w:r>
      <w:r w:rsidRPr="00E743F7">
        <w:rPr>
          <w:sz w:val="24"/>
        </w:rPr>
        <w:t>отгадай»,</w:t>
      </w:r>
      <w:r w:rsidRPr="00E743F7">
        <w:rPr>
          <w:spacing w:val="1"/>
          <w:sz w:val="24"/>
        </w:rPr>
        <w:t xml:space="preserve"> </w:t>
      </w:r>
      <w:r w:rsidRPr="00E743F7">
        <w:rPr>
          <w:sz w:val="24"/>
        </w:rPr>
        <w:t>«Звуки</w:t>
      </w:r>
      <w:r w:rsidRPr="00E743F7">
        <w:rPr>
          <w:spacing w:val="1"/>
          <w:sz w:val="24"/>
        </w:rPr>
        <w:t xml:space="preserve"> </w:t>
      </w:r>
      <w:r w:rsidRPr="00E743F7">
        <w:rPr>
          <w:sz w:val="24"/>
        </w:rPr>
        <w:t>разные</w:t>
      </w:r>
      <w:r w:rsidRPr="00E743F7">
        <w:rPr>
          <w:spacing w:val="-57"/>
          <w:sz w:val="24"/>
        </w:rPr>
        <w:t xml:space="preserve"> </w:t>
      </w:r>
      <w:r w:rsidRPr="00E743F7">
        <w:rPr>
          <w:sz w:val="24"/>
        </w:rPr>
        <w:t>бывают»,</w:t>
      </w:r>
      <w:r w:rsidRPr="00E743F7">
        <w:rPr>
          <w:spacing w:val="3"/>
          <w:sz w:val="24"/>
        </w:rPr>
        <w:t xml:space="preserve"> </w:t>
      </w:r>
      <w:r w:rsidRPr="00E743F7">
        <w:rPr>
          <w:sz w:val="24"/>
        </w:rPr>
        <w:t>«Веселые Петрушки».</w:t>
      </w:r>
    </w:p>
    <w:p w14:paraId="47902F83" w14:textId="77777777" w:rsidR="006036E5" w:rsidRPr="00E743F7" w:rsidRDefault="006036E5" w:rsidP="006036E5">
      <w:pPr>
        <w:pStyle w:val="a3"/>
        <w:spacing w:line="276" w:lineRule="auto"/>
        <w:ind w:left="567" w:right="251" w:firstLine="284"/>
      </w:pPr>
      <w:r w:rsidRPr="00E743F7">
        <w:rPr>
          <w:i/>
        </w:rPr>
        <w:t>Развитие чувства ритма</w:t>
      </w:r>
      <w:r w:rsidRPr="00E743F7">
        <w:t>. «Прогулка в парк», «Выполни задание», «Определи по ритму».</w:t>
      </w:r>
      <w:r w:rsidRPr="00E743F7">
        <w:rPr>
          <w:spacing w:val="1"/>
        </w:rPr>
        <w:t xml:space="preserve"> </w:t>
      </w:r>
      <w:r w:rsidRPr="00E743F7">
        <w:t>Развитие</w:t>
      </w:r>
      <w:r w:rsidRPr="00E743F7">
        <w:rPr>
          <w:spacing w:val="21"/>
        </w:rPr>
        <w:t xml:space="preserve"> </w:t>
      </w:r>
      <w:r w:rsidRPr="00E743F7">
        <w:t>тембрового</w:t>
      </w:r>
      <w:r w:rsidRPr="00E743F7">
        <w:rPr>
          <w:spacing w:val="22"/>
        </w:rPr>
        <w:t xml:space="preserve"> </w:t>
      </w:r>
      <w:r w:rsidRPr="00E743F7">
        <w:t>слуха.</w:t>
      </w:r>
      <w:r w:rsidRPr="00E743F7">
        <w:rPr>
          <w:spacing w:val="26"/>
        </w:rPr>
        <w:t xml:space="preserve"> </w:t>
      </w:r>
      <w:r w:rsidRPr="00E743F7">
        <w:t>«Угадай,</w:t>
      </w:r>
      <w:r w:rsidRPr="00E743F7">
        <w:rPr>
          <w:spacing w:val="22"/>
        </w:rPr>
        <w:t xml:space="preserve"> </w:t>
      </w:r>
      <w:r w:rsidRPr="00E743F7">
        <w:t>на</w:t>
      </w:r>
      <w:r w:rsidRPr="00E743F7">
        <w:rPr>
          <w:spacing w:val="21"/>
        </w:rPr>
        <w:t xml:space="preserve"> </w:t>
      </w:r>
      <w:r w:rsidRPr="00E743F7">
        <w:t>чем</w:t>
      </w:r>
      <w:r w:rsidRPr="00E743F7">
        <w:rPr>
          <w:spacing w:val="21"/>
        </w:rPr>
        <w:t xml:space="preserve"> </w:t>
      </w:r>
      <w:r w:rsidRPr="00E743F7">
        <w:t>играю»,</w:t>
      </w:r>
      <w:r w:rsidRPr="00E743F7">
        <w:rPr>
          <w:spacing w:val="26"/>
        </w:rPr>
        <w:t xml:space="preserve"> </w:t>
      </w:r>
      <w:r w:rsidRPr="00E743F7">
        <w:t>«Рассказ</w:t>
      </w:r>
      <w:r w:rsidRPr="00E743F7">
        <w:rPr>
          <w:spacing w:val="23"/>
        </w:rPr>
        <w:t xml:space="preserve"> </w:t>
      </w:r>
      <w:r w:rsidRPr="00E743F7">
        <w:t>музыкального</w:t>
      </w:r>
      <w:r w:rsidRPr="00E743F7">
        <w:rPr>
          <w:spacing w:val="22"/>
        </w:rPr>
        <w:t xml:space="preserve"> </w:t>
      </w:r>
      <w:r w:rsidRPr="00E743F7">
        <w:t>инструмента»,</w:t>
      </w:r>
    </w:p>
    <w:p w14:paraId="017B7CD3" w14:textId="77777777" w:rsidR="006036E5" w:rsidRPr="00E743F7" w:rsidRDefault="006036E5" w:rsidP="006036E5">
      <w:pPr>
        <w:pStyle w:val="a3"/>
        <w:spacing w:line="276" w:lineRule="auto"/>
        <w:ind w:left="567" w:firstLine="284"/>
      </w:pPr>
      <w:r w:rsidRPr="00E743F7">
        <w:t>«Музыкальный</w:t>
      </w:r>
      <w:r w:rsidRPr="00E743F7">
        <w:rPr>
          <w:spacing w:val="-2"/>
        </w:rPr>
        <w:t xml:space="preserve"> </w:t>
      </w:r>
      <w:r w:rsidRPr="00E743F7">
        <w:t>домик».</w:t>
      </w:r>
    </w:p>
    <w:p w14:paraId="79706205" w14:textId="77777777" w:rsidR="006036E5" w:rsidRPr="00E743F7" w:rsidRDefault="006036E5" w:rsidP="006036E5">
      <w:pPr>
        <w:spacing w:before="39" w:line="276" w:lineRule="auto"/>
        <w:ind w:left="567" w:firstLine="284"/>
        <w:jc w:val="both"/>
        <w:rPr>
          <w:sz w:val="24"/>
        </w:rPr>
      </w:pPr>
      <w:r w:rsidRPr="00E743F7">
        <w:rPr>
          <w:i/>
          <w:sz w:val="24"/>
        </w:rPr>
        <w:t>Развитие</w:t>
      </w:r>
      <w:r w:rsidRPr="00E743F7">
        <w:rPr>
          <w:i/>
          <w:spacing w:val="-6"/>
          <w:sz w:val="24"/>
        </w:rPr>
        <w:t xml:space="preserve"> </w:t>
      </w:r>
      <w:r w:rsidRPr="00E743F7">
        <w:rPr>
          <w:i/>
          <w:sz w:val="24"/>
        </w:rPr>
        <w:t>диатонического</w:t>
      </w:r>
      <w:r w:rsidRPr="00E743F7">
        <w:rPr>
          <w:i/>
          <w:spacing w:val="-4"/>
          <w:sz w:val="24"/>
        </w:rPr>
        <w:t xml:space="preserve"> </w:t>
      </w:r>
      <w:r w:rsidRPr="00E743F7">
        <w:rPr>
          <w:i/>
          <w:sz w:val="24"/>
        </w:rPr>
        <w:t>слуха</w:t>
      </w:r>
      <w:r w:rsidRPr="00E743F7">
        <w:rPr>
          <w:sz w:val="24"/>
        </w:rPr>
        <w:t>. «Громко-тихо</w:t>
      </w:r>
      <w:r w:rsidRPr="00E743F7">
        <w:rPr>
          <w:spacing w:val="-4"/>
          <w:sz w:val="24"/>
        </w:rPr>
        <w:t xml:space="preserve"> </w:t>
      </w:r>
      <w:r w:rsidRPr="00E743F7">
        <w:rPr>
          <w:sz w:val="24"/>
        </w:rPr>
        <w:t>запоем»,</w:t>
      </w:r>
      <w:r w:rsidRPr="00E743F7">
        <w:rPr>
          <w:spacing w:val="-1"/>
          <w:sz w:val="24"/>
        </w:rPr>
        <w:t xml:space="preserve"> </w:t>
      </w:r>
      <w:r w:rsidRPr="00E743F7">
        <w:rPr>
          <w:sz w:val="24"/>
        </w:rPr>
        <w:t>«Звенящие</w:t>
      </w:r>
      <w:r w:rsidRPr="00E743F7">
        <w:rPr>
          <w:spacing w:val="-4"/>
          <w:sz w:val="24"/>
        </w:rPr>
        <w:t xml:space="preserve"> </w:t>
      </w:r>
      <w:r w:rsidRPr="00E743F7">
        <w:rPr>
          <w:sz w:val="24"/>
        </w:rPr>
        <w:t>колокольчики,</w:t>
      </w:r>
      <w:r w:rsidRPr="00E743F7">
        <w:rPr>
          <w:spacing w:val="-7"/>
          <w:sz w:val="24"/>
        </w:rPr>
        <w:t xml:space="preserve"> </w:t>
      </w:r>
      <w:r w:rsidRPr="00E743F7">
        <w:rPr>
          <w:sz w:val="24"/>
        </w:rPr>
        <w:t>ищи».</w:t>
      </w:r>
    </w:p>
    <w:p w14:paraId="676D62EF" w14:textId="77777777" w:rsidR="006036E5" w:rsidRPr="00E743F7" w:rsidRDefault="006036E5" w:rsidP="006036E5">
      <w:pPr>
        <w:spacing w:before="41" w:line="276" w:lineRule="auto"/>
        <w:ind w:left="567" w:firstLine="284"/>
        <w:jc w:val="both"/>
        <w:rPr>
          <w:sz w:val="24"/>
        </w:rPr>
      </w:pPr>
      <w:r w:rsidRPr="00E743F7">
        <w:rPr>
          <w:i/>
          <w:sz w:val="24"/>
        </w:rPr>
        <w:t>Развитие</w:t>
      </w:r>
      <w:r w:rsidRPr="00E743F7">
        <w:rPr>
          <w:i/>
          <w:spacing w:val="46"/>
          <w:sz w:val="24"/>
        </w:rPr>
        <w:t xml:space="preserve"> </w:t>
      </w:r>
      <w:r w:rsidRPr="00E743F7">
        <w:rPr>
          <w:i/>
          <w:sz w:val="24"/>
        </w:rPr>
        <w:t>восприятия</w:t>
      </w:r>
      <w:r w:rsidRPr="00E743F7">
        <w:rPr>
          <w:i/>
          <w:spacing w:val="49"/>
          <w:sz w:val="24"/>
        </w:rPr>
        <w:t xml:space="preserve"> </w:t>
      </w:r>
      <w:r w:rsidRPr="00E743F7">
        <w:rPr>
          <w:i/>
          <w:sz w:val="24"/>
        </w:rPr>
        <w:t>музыки</w:t>
      </w:r>
      <w:r w:rsidRPr="00E743F7">
        <w:rPr>
          <w:sz w:val="24"/>
        </w:rPr>
        <w:t>.</w:t>
      </w:r>
      <w:r w:rsidRPr="00E743F7">
        <w:rPr>
          <w:spacing w:val="49"/>
          <w:sz w:val="24"/>
        </w:rPr>
        <w:t xml:space="preserve"> </w:t>
      </w:r>
      <w:r w:rsidRPr="00E743F7">
        <w:rPr>
          <w:sz w:val="24"/>
        </w:rPr>
        <w:t>«На</w:t>
      </w:r>
      <w:r w:rsidRPr="00E743F7">
        <w:rPr>
          <w:spacing w:val="47"/>
          <w:sz w:val="24"/>
        </w:rPr>
        <w:t xml:space="preserve"> </w:t>
      </w:r>
      <w:r w:rsidRPr="00E743F7">
        <w:rPr>
          <w:sz w:val="24"/>
        </w:rPr>
        <w:t>лугу»,</w:t>
      </w:r>
      <w:r w:rsidRPr="00E743F7">
        <w:rPr>
          <w:spacing w:val="53"/>
          <w:sz w:val="24"/>
        </w:rPr>
        <w:t xml:space="preserve"> </w:t>
      </w:r>
      <w:r w:rsidRPr="00E743F7">
        <w:rPr>
          <w:sz w:val="24"/>
        </w:rPr>
        <w:t>«Песня</w:t>
      </w:r>
      <w:r w:rsidRPr="00E743F7">
        <w:rPr>
          <w:spacing w:val="49"/>
          <w:sz w:val="24"/>
        </w:rPr>
        <w:t xml:space="preserve"> </w:t>
      </w:r>
      <w:r w:rsidRPr="00E743F7">
        <w:rPr>
          <w:sz w:val="24"/>
        </w:rPr>
        <w:t>—</w:t>
      </w:r>
      <w:r w:rsidRPr="00E743F7">
        <w:rPr>
          <w:spacing w:val="48"/>
          <w:sz w:val="24"/>
        </w:rPr>
        <w:t xml:space="preserve"> </w:t>
      </w:r>
      <w:r w:rsidRPr="00E743F7">
        <w:rPr>
          <w:sz w:val="24"/>
        </w:rPr>
        <w:t>танец</w:t>
      </w:r>
      <w:r w:rsidRPr="00E743F7">
        <w:rPr>
          <w:spacing w:val="50"/>
          <w:sz w:val="24"/>
        </w:rPr>
        <w:t xml:space="preserve"> </w:t>
      </w:r>
      <w:r w:rsidRPr="00E743F7">
        <w:rPr>
          <w:sz w:val="24"/>
        </w:rPr>
        <w:t>—</w:t>
      </w:r>
      <w:r w:rsidRPr="00E743F7">
        <w:rPr>
          <w:spacing w:val="45"/>
          <w:sz w:val="24"/>
        </w:rPr>
        <w:t xml:space="preserve"> </w:t>
      </w:r>
      <w:r w:rsidRPr="00E743F7">
        <w:rPr>
          <w:sz w:val="24"/>
        </w:rPr>
        <w:t>марш»,</w:t>
      </w:r>
      <w:r w:rsidRPr="00E743F7">
        <w:rPr>
          <w:spacing w:val="53"/>
          <w:sz w:val="24"/>
        </w:rPr>
        <w:t xml:space="preserve"> </w:t>
      </w:r>
      <w:r w:rsidRPr="00E743F7">
        <w:rPr>
          <w:sz w:val="24"/>
        </w:rPr>
        <w:t>«Времена</w:t>
      </w:r>
      <w:r w:rsidRPr="00E743F7">
        <w:rPr>
          <w:spacing w:val="47"/>
          <w:sz w:val="24"/>
        </w:rPr>
        <w:t xml:space="preserve"> </w:t>
      </w:r>
      <w:r w:rsidRPr="00E743F7">
        <w:rPr>
          <w:sz w:val="24"/>
        </w:rPr>
        <w:t>года»,</w:t>
      </w:r>
    </w:p>
    <w:p w14:paraId="6A795FA3" w14:textId="77777777" w:rsidR="006036E5" w:rsidRPr="00E743F7" w:rsidRDefault="006036E5" w:rsidP="006036E5">
      <w:pPr>
        <w:pStyle w:val="a3"/>
        <w:spacing w:before="41" w:line="276" w:lineRule="auto"/>
        <w:ind w:left="567" w:firstLine="284"/>
      </w:pPr>
      <w:r w:rsidRPr="00E743F7">
        <w:t>«Наши</w:t>
      </w:r>
      <w:r w:rsidRPr="00E743F7">
        <w:rPr>
          <w:spacing w:val="-4"/>
        </w:rPr>
        <w:t xml:space="preserve"> </w:t>
      </w:r>
      <w:r w:rsidRPr="00E743F7">
        <w:t>любимые</w:t>
      </w:r>
      <w:r w:rsidRPr="00E743F7">
        <w:rPr>
          <w:spacing w:val="-6"/>
        </w:rPr>
        <w:t xml:space="preserve"> </w:t>
      </w:r>
      <w:r w:rsidRPr="00E743F7">
        <w:t>произведения».</w:t>
      </w:r>
    </w:p>
    <w:p w14:paraId="4D56D0DF" w14:textId="77777777" w:rsidR="006036E5" w:rsidRPr="00E743F7" w:rsidRDefault="006036E5" w:rsidP="006036E5">
      <w:pPr>
        <w:spacing w:before="41" w:line="276" w:lineRule="auto"/>
        <w:ind w:left="567" w:firstLine="284"/>
        <w:jc w:val="both"/>
        <w:rPr>
          <w:sz w:val="24"/>
        </w:rPr>
      </w:pPr>
      <w:r w:rsidRPr="00E743F7">
        <w:rPr>
          <w:i/>
          <w:sz w:val="24"/>
        </w:rPr>
        <w:t>Развитие</w:t>
      </w:r>
      <w:r w:rsidRPr="00E743F7">
        <w:rPr>
          <w:i/>
          <w:spacing w:val="58"/>
          <w:sz w:val="24"/>
        </w:rPr>
        <w:t xml:space="preserve"> </w:t>
      </w:r>
      <w:r w:rsidRPr="00E743F7">
        <w:rPr>
          <w:i/>
          <w:sz w:val="24"/>
        </w:rPr>
        <w:t>музыкальной</w:t>
      </w:r>
      <w:r w:rsidRPr="00E743F7">
        <w:rPr>
          <w:i/>
          <w:spacing w:val="59"/>
          <w:sz w:val="24"/>
        </w:rPr>
        <w:t xml:space="preserve"> </w:t>
      </w:r>
      <w:r w:rsidRPr="00E743F7">
        <w:rPr>
          <w:i/>
          <w:sz w:val="24"/>
        </w:rPr>
        <w:t>памяти</w:t>
      </w:r>
      <w:r w:rsidRPr="00E743F7">
        <w:rPr>
          <w:sz w:val="24"/>
        </w:rPr>
        <w:t>.</w:t>
      </w:r>
      <w:r w:rsidRPr="00E743F7">
        <w:rPr>
          <w:spacing w:val="4"/>
          <w:sz w:val="24"/>
        </w:rPr>
        <w:t xml:space="preserve"> </w:t>
      </w:r>
      <w:r w:rsidRPr="00E743F7">
        <w:rPr>
          <w:sz w:val="24"/>
        </w:rPr>
        <w:t>«Назови</w:t>
      </w:r>
      <w:r w:rsidRPr="00E743F7">
        <w:rPr>
          <w:spacing w:val="60"/>
          <w:sz w:val="24"/>
        </w:rPr>
        <w:t xml:space="preserve"> </w:t>
      </w:r>
      <w:r w:rsidRPr="00E743F7">
        <w:rPr>
          <w:sz w:val="24"/>
        </w:rPr>
        <w:t>композитора»,</w:t>
      </w:r>
      <w:r w:rsidRPr="00E743F7">
        <w:rPr>
          <w:spacing w:val="4"/>
          <w:sz w:val="24"/>
        </w:rPr>
        <w:t xml:space="preserve"> </w:t>
      </w:r>
      <w:r w:rsidRPr="00E743F7">
        <w:rPr>
          <w:sz w:val="24"/>
        </w:rPr>
        <w:t>«Угадай</w:t>
      </w:r>
      <w:r w:rsidRPr="00E743F7">
        <w:rPr>
          <w:spacing w:val="60"/>
          <w:sz w:val="24"/>
        </w:rPr>
        <w:t xml:space="preserve"> </w:t>
      </w:r>
      <w:r w:rsidRPr="00E743F7">
        <w:rPr>
          <w:sz w:val="24"/>
        </w:rPr>
        <w:t>песню»,</w:t>
      </w:r>
      <w:r w:rsidRPr="00E743F7">
        <w:rPr>
          <w:spacing w:val="4"/>
          <w:sz w:val="24"/>
        </w:rPr>
        <w:t xml:space="preserve"> </w:t>
      </w:r>
      <w:r w:rsidRPr="00E743F7">
        <w:rPr>
          <w:sz w:val="24"/>
        </w:rPr>
        <w:t>«Повтори</w:t>
      </w:r>
      <w:r w:rsidRPr="00E743F7">
        <w:rPr>
          <w:spacing w:val="-57"/>
          <w:sz w:val="24"/>
        </w:rPr>
        <w:t xml:space="preserve"> </w:t>
      </w:r>
      <w:r w:rsidRPr="00E743F7">
        <w:rPr>
          <w:sz w:val="24"/>
        </w:rPr>
        <w:t>мелодию»,</w:t>
      </w:r>
      <w:r w:rsidRPr="00E743F7">
        <w:rPr>
          <w:spacing w:val="3"/>
          <w:sz w:val="24"/>
        </w:rPr>
        <w:t xml:space="preserve"> </w:t>
      </w:r>
      <w:r w:rsidRPr="00E743F7">
        <w:rPr>
          <w:sz w:val="24"/>
        </w:rPr>
        <w:t>«Узнай произведение».</w:t>
      </w:r>
    </w:p>
    <w:p w14:paraId="1697E0FE" w14:textId="77777777" w:rsidR="006036E5" w:rsidRPr="00E743F7" w:rsidRDefault="006036E5" w:rsidP="006036E5">
      <w:pPr>
        <w:spacing w:line="276" w:lineRule="auto"/>
        <w:ind w:left="567" w:firstLine="284"/>
        <w:jc w:val="both"/>
        <w:rPr>
          <w:sz w:val="24"/>
        </w:rPr>
      </w:pPr>
      <w:r w:rsidRPr="00E743F7">
        <w:rPr>
          <w:i/>
          <w:sz w:val="24"/>
        </w:rPr>
        <w:t>Инсценировки</w:t>
      </w:r>
      <w:r w:rsidRPr="00E743F7">
        <w:rPr>
          <w:i/>
          <w:spacing w:val="6"/>
          <w:sz w:val="24"/>
        </w:rPr>
        <w:t xml:space="preserve"> </w:t>
      </w:r>
      <w:r w:rsidRPr="00E743F7">
        <w:rPr>
          <w:i/>
          <w:sz w:val="24"/>
        </w:rPr>
        <w:t>и</w:t>
      </w:r>
      <w:r w:rsidRPr="00E743F7">
        <w:rPr>
          <w:i/>
          <w:spacing w:val="7"/>
          <w:sz w:val="24"/>
        </w:rPr>
        <w:t xml:space="preserve"> </w:t>
      </w:r>
      <w:r w:rsidRPr="00E743F7">
        <w:rPr>
          <w:i/>
          <w:sz w:val="24"/>
        </w:rPr>
        <w:t>музыкальные</w:t>
      </w:r>
      <w:r w:rsidRPr="00E743F7">
        <w:rPr>
          <w:i/>
          <w:spacing w:val="5"/>
          <w:sz w:val="24"/>
        </w:rPr>
        <w:t xml:space="preserve"> </w:t>
      </w:r>
      <w:r w:rsidRPr="00E743F7">
        <w:rPr>
          <w:i/>
          <w:sz w:val="24"/>
        </w:rPr>
        <w:t>спектакли.</w:t>
      </w:r>
      <w:r w:rsidRPr="00E743F7">
        <w:rPr>
          <w:i/>
          <w:spacing w:val="15"/>
          <w:sz w:val="24"/>
        </w:rPr>
        <w:t xml:space="preserve"> </w:t>
      </w:r>
      <w:r w:rsidRPr="00E743F7">
        <w:rPr>
          <w:sz w:val="24"/>
        </w:rPr>
        <w:t>«Как</w:t>
      </w:r>
      <w:r w:rsidRPr="00E743F7">
        <w:rPr>
          <w:spacing w:val="7"/>
          <w:sz w:val="24"/>
        </w:rPr>
        <w:t xml:space="preserve"> </w:t>
      </w:r>
      <w:r w:rsidRPr="00E743F7">
        <w:rPr>
          <w:sz w:val="24"/>
        </w:rPr>
        <w:t>у</w:t>
      </w:r>
      <w:r w:rsidRPr="00E743F7">
        <w:rPr>
          <w:spacing w:val="2"/>
          <w:sz w:val="24"/>
        </w:rPr>
        <w:t xml:space="preserve"> </w:t>
      </w:r>
      <w:r w:rsidRPr="00E743F7">
        <w:rPr>
          <w:sz w:val="24"/>
        </w:rPr>
        <w:t>наших</w:t>
      </w:r>
      <w:r w:rsidRPr="00E743F7">
        <w:rPr>
          <w:spacing w:val="10"/>
          <w:sz w:val="24"/>
        </w:rPr>
        <w:t xml:space="preserve"> </w:t>
      </w:r>
      <w:r w:rsidRPr="00E743F7">
        <w:rPr>
          <w:sz w:val="24"/>
        </w:rPr>
        <w:t>у ворот»,</w:t>
      </w:r>
      <w:r w:rsidRPr="00E743F7">
        <w:rPr>
          <w:spacing w:val="7"/>
          <w:sz w:val="24"/>
        </w:rPr>
        <w:t xml:space="preserve"> </w:t>
      </w:r>
      <w:r w:rsidRPr="00E743F7">
        <w:rPr>
          <w:sz w:val="24"/>
        </w:rPr>
        <w:t>рус.</w:t>
      </w:r>
      <w:r w:rsidRPr="00E743F7">
        <w:rPr>
          <w:spacing w:val="8"/>
          <w:sz w:val="24"/>
        </w:rPr>
        <w:t xml:space="preserve"> </w:t>
      </w:r>
      <w:r w:rsidRPr="00E743F7">
        <w:rPr>
          <w:sz w:val="24"/>
        </w:rPr>
        <w:t>нар.</w:t>
      </w:r>
      <w:r w:rsidRPr="00E743F7">
        <w:rPr>
          <w:spacing w:val="7"/>
          <w:sz w:val="24"/>
        </w:rPr>
        <w:t xml:space="preserve"> </w:t>
      </w:r>
      <w:r w:rsidRPr="00E743F7">
        <w:rPr>
          <w:sz w:val="24"/>
        </w:rPr>
        <w:t>мелодия,</w:t>
      </w:r>
      <w:r w:rsidRPr="00E743F7">
        <w:rPr>
          <w:spacing w:val="6"/>
          <w:sz w:val="24"/>
        </w:rPr>
        <w:t xml:space="preserve"> </w:t>
      </w:r>
      <w:r w:rsidRPr="00E743F7">
        <w:rPr>
          <w:sz w:val="24"/>
        </w:rPr>
        <w:t>обр.</w:t>
      </w:r>
      <w:r w:rsidRPr="00E743F7">
        <w:rPr>
          <w:spacing w:val="7"/>
          <w:sz w:val="24"/>
        </w:rPr>
        <w:t xml:space="preserve"> </w:t>
      </w:r>
      <w:r w:rsidRPr="00E743F7">
        <w:rPr>
          <w:sz w:val="24"/>
        </w:rPr>
        <w:t>В.</w:t>
      </w:r>
      <w:r w:rsidRPr="00E743F7">
        <w:rPr>
          <w:spacing w:val="-57"/>
          <w:sz w:val="24"/>
        </w:rPr>
        <w:t xml:space="preserve"> </w:t>
      </w:r>
      <w:proofErr w:type="spellStart"/>
      <w:r w:rsidRPr="00E743F7">
        <w:rPr>
          <w:sz w:val="24"/>
        </w:rPr>
        <w:t>Агафонникова</w:t>
      </w:r>
      <w:proofErr w:type="spellEnd"/>
      <w:r w:rsidRPr="00E743F7">
        <w:rPr>
          <w:sz w:val="24"/>
        </w:rPr>
        <w:t>;</w:t>
      </w:r>
      <w:r w:rsidRPr="00E743F7">
        <w:rPr>
          <w:spacing w:val="15"/>
          <w:sz w:val="24"/>
        </w:rPr>
        <w:t xml:space="preserve"> </w:t>
      </w:r>
      <w:r w:rsidRPr="00E743F7">
        <w:rPr>
          <w:sz w:val="24"/>
        </w:rPr>
        <w:t>«Как</w:t>
      </w:r>
      <w:r w:rsidRPr="00E743F7">
        <w:rPr>
          <w:spacing w:val="14"/>
          <w:sz w:val="24"/>
        </w:rPr>
        <w:t xml:space="preserve"> </w:t>
      </w:r>
      <w:r w:rsidRPr="00E743F7">
        <w:rPr>
          <w:sz w:val="24"/>
        </w:rPr>
        <w:t>на</w:t>
      </w:r>
      <w:r w:rsidRPr="00E743F7">
        <w:rPr>
          <w:spacing w:val="11"/>
          <w:sz w:val="24"/>
        </w:rPr>
        <w:t xml:space="preserve"> </w:t>
      </w:r>
      <w:r w:rsidRPr="00E743F7">
        <w:rPr>
          <w:sz w:val="24"/>
        </w:rPr>
        <w:t>тоненький</w:t>
      </w:r>
      <w:r w:rsidRPr="00E743F7">
        <w:rPr>
          <w:spacing w:val="14"/>
          <w:sz w:val="24"/>
        </w:rPr>
        <w:t xml:space="preserve"> </w:t>
      </w:r>
      <w:r w:rsidRPr="00E743F7">
        <w:rPr>
          <w:sz w:val="24"/>
        </w:rPr>
        <w:t>ледок»,</w:t>
      </w:r>
      <w:r w:rsidRPr="00E743F7">
        <w:rPr>
          <w:spacing w:val="13"/>
          <w:sz w:val="24"/>
        </w:rPr>
        <w:t xml:space="preserve"> </w:t>
      </w:r>
      <w:r w:rsidRPr="00E743F7">
        <w:rPr>
          <w:sz w:val="24"/>
        </w:rPr>
        <w:t>рус.</w:t>
      </w:r>
      <w:r w:rsidRPr="00E743F7">
        <w:rPr>
          <w:spacing w:val="12"/>
          <w:sz w:val="24"/>
        </w:rPr>
        <w:t xml:space="preserve"> </w:t>
      </w:r>
      <w:r w:rsidRPr="00E743F7">
        <w:rPr>
          <w:sz w:val="24"/>
        </w:rPr>
        <w:t>нар.</w:t>
      </w:r>
      <w:r w:rsidRPr="00E743F7">
        <w:rPr>
          <w:spacing w:val="13"/>
          <w:sz w:val="24"/>
        </w:rPr>
        <w:t xml:space="preserve"> </w:t>
      </w:r>
      <w:r w:rsidRPr="00E743F7">
        <w:rPr>
          <w:sz w:val="24"/>
        </w:rPr>
        <w:t>песня;</w:t>
      </w:r>
      <w:r w:rsidRPr="00E743F7">
        <w:rPr>
          <w:spacing w:val="13"/>
          <w:sz w:val="24"/>
        </w:rPr>
        <w:t xml:space="preserve"> </w:t>
      </w:r>
      <w:r w:rsidRPr="00E743F7">
        <w:rPr>
          <w:sz w:val="24"/>
        </w:rPr>
        <w:t>«На</w:t>
      </w:r>
      <w:r w:rsidRPr="00E743F7">
        <w:rPr>
          <w:spacing w:val="20"/>
          <w:sz w:val="24"/>
        </w:rPr>
        <w:t xml:space="preserve"> </w:t>
      </w:r>
      <w:r w:rsidRPr="00E743F7">
        <w:rPr>
          <w:sz w:val="24"/>
        </w:rPr>
        <w:t>зеленом</w:t>
      </w:r>
      <w:r w:rsidRPr="00E743F7">
        <w:rPr>
          <w:spacing w:val="11"/>
          <w:sz w:val="24"/>
        </w:rPr>
        <w:t xml:space="preserve"> </w:t>
      </w:r>
      <w:r w:rsidRPr="00E743F7">
        <w:rPr>
          <w:sz w:val="24"/>
        </w:rPr>
        <w:t>лугу»,</w:t>
      </w:r>
      <w:r w:rsidRPr="00E743F7">
        <w:rPr>
          <w:spacing w:val="13"/>
          <w:sz w:val="24"/>
        </w:rPr>
        <w:t xml:space="preserve"> </w:t>
      </w:r>
      <w:r w:rsidRPr="00E743F7">
        <w:rPr>
          <w:sz w:val="24"/>
        </w:rPr>
        <w:t>рус.</w:t>
      </w:r>
      <w:r w:rsidRPr="00E743F7">
        <w:rPr>
          <w:spacing w:val="13"/>
          <w:sz w:val="24"/>
        </w:rPr>
        <w:t xml:space="preserve"> </w:t>
      </w:r>
      <w:r w:rsidRPr="00E743F7">
        <w:rPr>
          <w:sz w:val="24"/>
        </w:rPr>
        <w:t>нар.</w:t>
      </w:r>
      <w:r w:rsidRPr="00E743F7">
        <w:rPr>
          <w:spacing w:val="12"/>
          <w:sz w:val="24"/>
        </w:rPr>
        <w:t xml:space="preserve"> </w:t>
      </w:r>
      <w:r w:rsidRPr="00E743F7">
        <w:rPr>
          <w:sz w:val="24"/>
        </w:rPr>
        <w:t>мелодия;</w:t>
      </w:r>
    </w:p>
    <w:p w14:paraId="5B9F2BEA" w14:textId="77777777" w:rsidR="006036E5" w:rsidRPr="00E743F7" w:rsidRDefault="006036E5" w:rsidP="006036E5">
      <w:pPr>
        <w:pStyle w:val="a3"/>
        <w:spacing w:line="276" w:lineRule="auto"/>
        <w:ind w:left="567" w:firstLine="284"/>
      </w:pPr>
      <w:r w:rsidRPr="00E743F7">
        <w:lastRenderedPageBreak/>
        <w:t>«Заинька,</w:t>
      </w:r>
      <w:r w:rsidRPr="00E743F7">
        <w:rPr>
          <w:spacing w:val="20"/>
        </w:rPr>
        <w:t xml:space="preserve"> </w:t>
      </w:r>
      <w:r w:rsidRPr="00E743F7">
        <w:t>выходи»,</w:t>
      </w:r>
      <w:r w:rsidRPr="00E743F7">
        <w:rPr>
          <w:spacing w:val="21"/>
        </w:rPr>
        <w:t xml:space="preserve"> </w:t>
      </w:r>
      <w:r w:rsidRPr="00E743F7">
        <w:t>рус.</w:t>
      </w:r>
      <w:r w:rsidRPr="00E743F7">
        <w:rPr>
          <w:spacing w:val="21"/>
        </w:rPr>
        <w:t xml:space="preserve"> </w:t>
      </w:r>
      <w:r w:rsidRPr="00E743F7">
        <w:t>нар.</w:t>
      </w:r>
      <w:r w:rsidRPr="00E743F7">
        <w:rPr>
          <w:spacing w:val="20"/>
        </w:rPr>
        <w:t xml:space="preserve"> </w:t>
      </w:r>
      <w:r w:rsidRPr="00E743F7">
        <w:t>песня,</w:t>
      </w:r>
      <w:r w:rsidRPr="00E743F7">
        <w:rPr>
          <w:spacing w:val="21"/>
        </w:rPr>
        <w:t xml:space="preserve"> </w:t>
      </w:r>
      <w:proofErr w:type="spellStart"/>
      <w:r w:rsidRPr="00E743F7">
        <w:t>обраб</w:t>
      </w:r>
      <w:proofErr w:type="spellEnd"/>
      <w:r w:rsidRPr="00E743F7">
        <w:t>.</w:t>
      </w:r>
      <w:r w:rsidRPr="00E743F7">
        <w:rPr>
          <w:spacing w:val="22"/>
        </w:rPr>
        <w:t xml:space="preserve"> </w:t>
      </w:r>
      <w:r w:rsidRPr="00E743F7">
        <w:t>Е.</w:t>
      </w:r>
      <w:r w:rsidRPr="00E743F7">
        <w:rPr>
          <w:spacing w:val="23"/>
        </w:rPr>
        <w:t xml:space="preserve"> </w:t>
      </w:r>
      <w:r w:rsidRPr="00E743F7">
        <w:t>Тиличеевой;</w:t>
      </w:r>
      <w:r w:rsidRPr="00E743F7">
        <w:rPr>
          <w:spacing w:val="49"/>
        </w:rPr>
        <w:t xml:space="preserve"> </w:t>
      </w:r>
      <w:r w:rsidRPr="00E743F7">
        <w:t>«Золушка»,</w:t>
      </w:r>
      <w:r w:rsidRPr="00E743F7">
        <w:rPr>
          <w:spacing w:val="22"/>
        </w:rPr>
        <w:t xml:space="preserve"> </w:t>
      </w:r>
      <w:r w:rsidRPr="00E743F7">
        <w:t>авт.</w:t>
      </w:r>
      <w:r w:rsidRPr="00E743F7">
        <w:rPr>
          <w:spacing w:val="21"/>
        </w:rPr>
        <w:t xml:space="preserve"> </w:t>
      </w:r>
      <w:r w:rsidRPr="00E743F7">
        <w:t>Т.</w:t>
      </w:r>
      <w:r w:rsidRPr="00E743F7">
        <w:rPr>
          <w:spacing w:val="21"/>
        </w:rPr>
        <w:t xml:space="preserve"> </w:t>
      </w:r>
      <w:r w:rsidRPr="00E743F7">
        <w:t>Коренева,</w:t>
      </w:r>
      <w:r w:rsidRPr="00E743F7">
        <w:rPr>
          <w:spacing w:val="25"/>
        </w:rPr>
        <w:t xml:space="preserve"> </w:t>
      </w:r>
      <w:r w:rsidRPr="00E743F7">
        <w:t>«Муха-</w:t>
      </w:r>
      <w:r w:rsidRPr="00E743F7">
        <w:rPr>
          <w:spacing w:val="-57"/>
        </w:rPr>
        <w:t xml:space="preserve"> </w:t>
      </w:r>
      <w:r w:rsidRPr="00E743F7">
        <w:t>цокотуха»</w:t>
      </w:r>
      <w:r w:rsidRPr="00E743F7">
        <w:rPr>
          <w:spacing w:val="-7"/>
        </w:rPr>
        <w:t xml:space="preserve"> </w:t>
      </w:r>
      <w:r w:rsidRPr="00E743F7">
        <w:t>(опера-игра</w:t>
      </w:r>
      <w:r w:rsidRPr="00E743F7">
        <w:rPr>
          <w:spacing w:val="1"/>
        </w:rPr>
        <w:t xml:space="preserve"> </w:t>
      </w:r>
      <w:r w:rsidRPr="00E743F7">
        <w:t>по</w:t>
      </w:r>
      <w:r w:rsidRPr="00E743F7">
        <w:rPr>
          <w:spacing w:val="-1"/>
        </w:rPr>
        <w:t xml:space="preserve"> </w:t>
      </w:r>
      <w:r w:rsidRPr="00E743F7">
        <w:t>мотивам</w:t>
      </w:r>
      <w:r w:rsidRPr="00E743F7">
        <w:rPr>
          <w:spacing w:val="-1"/>
        </w:rPr>
        <w:t xml:space="preserve"> </w:t>
      </w:r>
      <w:r w:rsidRPr="00E743F7">
        <w:t>сказки</w:t>
      </w:r>
      <w:r w:rsidRPr="00E743F7">
        <w:rPr>
          <w:spacing w:val="-1"/>
        </w:rPr>
        <w:t xml:space="preserve"> </w:t>
      </w:r>
      <w:r w:rsidRPr="00E743F7">
        <w:t>К. Чуковского),</w:t>
      </w:r>
      <w:r w:rsidRPr="00E743F7">
        <w:rPr>
          <w:spacing w:val="-1"/>
        </w:rPr>
        <w:t xml:space="preserve"> </w:t>
      </w:r>
      <w:r w:rsidRPr="00E743F7">
        <w:t>муз. М.</w:t>
      </w:r>
      <w:r w:rsidRPr="00E743F7">
        <w:rPr>
          <w:spacing w:val="-2"/>
        </w:rPr>
        <w:t xml:space="preserve"> </w:t>
      </w:r>
      <w:proofErr w:type="spellStart"/>
      <w:r w:rsidRPr="00E743F7">
        <w:t>Красева</w:t>
      </w:r>
      <w:proofErr w:type="spellEnd"/>
      <w:r w:rsidRPr="00E743F7">
        <w:t xml:space="preserve">. </w:t>
      </w:r>
      <w:r w:rsidRPr="00E743F7">
        <w:rPr>
          <w:i/>
        </w:rPr>
        <w:t>Развитие</w:t>
      </w:r>
      <w:r w:rsidRPr="00E743F7">
        <w:rPr>
          <w:i/>
          <w:spacing w:val="1"/>
        </w:rPr>
        <w:t xml:space="preserve"> </w:t>
      </w:r>
      <w:r w:rsidRPr="00E743F7">
        <w:rPr>
          <w:i/>
        </w:rPr>
        <w:t>танцевально-игрового</w:t>
      </w:r>
      <w:r w:rsidRPr="00E743F7">
        <w:rPr>
          <w:i/>
          <w:spacing w:val="1"/>
        </w:rPr>
        <w:t xml:space="preserve"> </w:t>
      </w:r>
      <w:r w:rsidRPr="00E743F7">
        <w:rPr>
          <w:i/>
        </w:rPr>
        <w:t>творчества.</w:t>
      </w:r>
      <w:r w:rsidRPr="00E743F7">
        <w:rPr>
          <w:i/>
          <w:spacing w:val="1"/>
        </w:rPr>
        <w:t xml:space="preserve"> </w:t>
      </w:r>
      <w:r w:rsidRPr="00E743F7">
        <w:t>«Полька»,</w:t>
      </w:r>
      <w:r w:rsidRPr="00E743F7">
        <w:rPr>
          <w:spacing w:val="1"/>
        </w:rPr>
        <w:t xml:space="preserve"> </w:t>
      </w:r>
      <w:r w:rsidRPr="00E743F7">
        <w:t>муз.</w:t>
      </w:r>
      <w:r w:rsidRPr="00E743F7">
        <w:rPr>
          <w:spacing w:val="1"/>
        </w:rPr>
        <w:t xml:space="preserve"> </w:t>
      </w:r>
      <w:r w:rsidRPr="00E743F7">
        <w:t>Ю.</w:t>
      </w:r>
      <w:r w:rsidRPr="00E743F7">
        <w:rPr>
          <w:spacing w:val="1"/>
        </w:rPr>
        <w:t xml:space="preserve"> </w:t>
      </w:r>
      <w:proofErr w:type="spellStart"/>
      <w:r w:rsidRPr="00E743F7">
        <w:t>Чичкова</w:t>
      </w:r>
      <w:proofErr w:type="spellEnd"/>
      <w:r w:rsidRPr="00E743F7">
        <w:t>;</w:t>
      </w:r>
      <w:r w:rsidRPr="00E743F7">
        <w:rPr>
          <w:spacing w:val="1"/>
        </w:rPr>
        <w:t xml:space="preserve"> </w:t>
      </w:r>
      <w:r w:rsidRPr="00E743F7">
        <w:t>«Хожу</w:t>
      </w:r>
      <w:r w:rsidRPr="00E743F7">
        <w:rPr>
          <w:spacing w:val="1"/>
        </w:rPr>
        <w:t xml:space="preserve"> </w:t>
      </w:r>
      <w:r w:rsidRPr="00E743F7">
        <w:t>я по</w:t>
      </w:r>
      <w:r w:rsidRPr="00E743F7">
        <w:rPr>
          <w:spacing w:val="1"/>
        </w:rPr>
        <w:t xml:space="preserve"> </w:t>
      </w:r>
      <w:r w:rsidRPr="00E743F7">
        <w:t>улице»,</w:t>
      </w:r>
      <w:r w:rsidRPr="00E743F7">
        <w:rPr>
          <w:spacing w:val="60"/>
        </w:rPr>
        <w:t xml:space="preserve"> </w:t>
      </w:r>
      <w:r w:rsidRPr="00E743F7">
        <w:t>рус.</w:t>
      </w:r>
      <w:r w:rsidRPr="00E743F7">
        <w:rPr>
          <w:spacing w:val="58"/>
        </w:rPr>
        <w:t xml:space="preserve"> </w:t>
      </w:r>
      <w:r w:rsidRPr="00E743F7">
        <w:t>нар.</w:t>
      </w:r>
      <w:r w:rsidRPr="00E743F7">
        <w:rPr>
          <w:spacing w:val="58"/>
        </w:rPr>
        <w:t xml:space="preserve"> </w:t>
      </w:r>
      <w:r w:rsidRPr="00E743F7">
        <w:t>песня,</w:t>
      </w:r>
      <w:r w:rsidRPr="00E743F7">
        <w:rPr>
          <w:spacing w:val="59"/>
        </w:rPr>
        <w:t xml:space="preserve"> </w:t>
      </w:r>
      <w:proofErr w:type="spellStart"/>
      <w:r w:rsidRPr="00E743F7">
        <w:t>обраб</w:t>
      </w:r>
      <w:proofErr w:type="spellEnd"/>
      <w:r w:rsidRPr="00E743F7">
        <w:t>.</w:t>
      </w:r>
      <w:r w:rsidRPr="00E743F7">
        <w:rPr>
          <w:spacing w:val="58"/>
        </w:rPr>
        <w:t xml:space="preserve"> </w:t>
      </w:r>
      <w:r w:rsidRPr="00E743F7">
        <w:t>А.</w:t>
      </w:r>
      <w:r w:rsidRPr="00E743F7">
        <w:rPr>
          <w:spacing w:val="57"/>
        </w:rPr>
        <w:t xml:space="preserve"> </w:t>
      </w:r>
      <w:r w:rsidRPr="00E743F7">
        <w:t>Б.</w:t>
      </w:r>
      <w:r w:rsidRPr="00E743F7">
        <w:rPr>
          <w:spacing w:val="58"/>
        </w:rPr>
        <w:t xml:space="preserve"> </w:t>
      </w:r>
      <w:proofErr w:type="spellStart"/>
      <w:r w:rsidRPr="00E743F7">
        <w:t>Дюбюк</w:t>
      </w:r>
      <w:proofErr w:type="spellEnd"/>
      <w:r w:rsidRPr="00E743F7">
        <w:t>;</w:t>
      </w:r>
      <w:r w:rsidRPr="00E743F7">
        <w:rPr>
          <w:spacing w:val="61"/>
        </w:rPr>
        <w:t xml:space="preserve"> </w:t>
      </w:r>
      <w:r w:rsidRPr="00E743F7">
        <w:t>«</w:t>
      </w:r>
      <w:proofErr w:type="gramStart"/>
      <w:r w:rsidRPr="00E743F7">
        <w:t>Зимний  праздник</w:t>
      </w:r>
      <w:proofErr w:type="gramEnd"/>
      <w:r w:rsidRPr="00E743F7">
        <w:t>»,</w:t>
      </w:r>
      <w:r w:rsidRPr="00E743F7">
        <w:rPr>
          <w:spacing w:val="58"/>
        </w:rPr>
        <w:t xml:space="preserve"> </w:t>
      </w:r>
      <w:r w:rsidRPr="00E743F7">
        <w:t>муз.</w:t>
      </w:r>
      <w:r w:rsidRPr="00E743F7">
        <w:rPr>
          <w:spacing w:val="58"/>
        </w:rPr>
        <w:t xml:space="preserve"> </w:t>
      </w:r>
      <w:r w:rsidRPr="00E743F7">
        <w:t>М.</w:t>
      </w:r>
      <w:r w:rsidRPr="00E743F7">
        <w:rPr>
          <w:spacing w:val="59"/>
        </w:rPr>
        <w:t xml:space="preserve"> </w:t>
      </w:r>
      <w:proofErr w:type="spellStart"/>
      <w:r w:rsidRPr="00E743F7">
        <w:t>Старокадомского</w:t>
      </w:r>
      <w:proofErr w:type="spellEnd"/>
      <w:r w:rsidRPr="00E743F7">
        <w:t>;</w:t>
      </w:r>
    </w:p>
    <w:p w14:paraId="0464A054" w14:textId="77777777" w:rsidR="006036E5" w:rsidRPr="00E743F7" w:rsidRDefault="006036E5" w:rsidP="006036E5">
      <w:pPr>
        <w:pStyle w:val="a3"/>
        <w:spacing w:line="276" w:lineRule="auto"/>
        <w:ind w:left="567" w:right="249" w:firstLine="284"/>
      </w:pPr>
      <w:r w:rsidRPr="00E743F7">
        <w:t xml:space="preserve">«Вальс», муз. Е. Макарова; «Тачанка», муз. К. Листова; «Два петуха», муз. С. </w:t>
      </w:r>
      <w:proofErr w:type="spellStart"/>
      <w:r w:rsidRPr="00E743F7">
        <w:t>Разоренова</w:t>
      </w:r>
      <w:proofErr w:type="spellEnd"/>
      <w:r w:rsidRPr="00E743F7">
        <w:t>; «Вышли</w:t>
      </w:r>
      <w:r w:rsidRPr="00E743F7">
        <w:rPr>
          <w:spacing w:val="-57"/>
        </w:rPr>
        <w:t xml:space="preserve"> </w:t>
      </w:r>
      <w:r w:rsidRPr="00E743F7">
        <w:t>куклы</w:t>
      </w:r>
      <w:r w:rsidRPr="00E743F7">
        <w:rPr>
          <w:spacing w:val="88"/>
        </w:rPr>
        <w:t xml:space="preserve"> </w:t>
      </w:r>
      <w:r w:rsidRPr="00E743F7">
        <w:t>танцевать»,</w:t>
      </w:r>
      <w:r w:rsidRPr="00E743F7">
        <w:rPr>
          <w:spacing w:val="90"/>
        </w:rPr>
        <w:t xml:space="preserve"> </w:t>
      </w:r>
      <w:r w:rsidRPr="00E743F7">
        <w:t>муз.</w:t>
      </w:r>
      <w:r w:rsidRPr="00E743F7">
        <w:rPr>
          <w:spacing w:val="87"/>
        </w:rPr>
        <w:t xml:space="preserve"> </w:t>
      </w:r>
      <w:r w:rsidRPr="00E743F7">
        <w:t>В.</w:t>
      </w:r>
      <w:r w:rsidRPr="00E743F7">
        <w:rPr>
          <w:spacing w:val="89"/>
        </w:rPr>
        <w:t xml:space="preserve"> </w:t>
      </w:r>
      <w:r w:rsidRPr="00E743F7">
        <w:t>Витлина;</w:t>
      </w:r>
      <w:r w:rsidRPr="00E743F7">
        <w:rPr>
          <w:spacing w:val="93"/>
        </w:rPr>
        <w:t xml:space="preserve"> </w:t>
      </w:r>
      <w:r w:rsidRPr="00E743F7">
        <w:t>«Полька»,</w:t>
      </w:r>
      <w:r w:rsidRPr="00E743F7">
        <w:rPr>
          <w:spacing w:val="94"/>
        </w:rPr>
        <w:t xml:space="preserve"> </w:t>
      </w:r>
      <w:proofErr w:type="spellStart"/>
      <w:r w:rsidRPr="00E743F7">
        <w:t>латв</w:t>
      </w:r>
      <w:proofErr w:type="spellEnd"/>
      <w:r w:rsidRPr="00E743F7">
        <w:t>.</w:t>
      </w:r>
      <w:r w:rsidRPr="00E743F7">
        <w:rPr>
          <w:spacing w:val="87"/>
        </w:rPr>
        <w:t xml:space="preserve"> </w:t>
      </w:r>
      <w:r w:rsidRPr="00E743F7">
        <w:t>нар.</w:t>
      </w:r>
      <w:r w:rsidRPr="00E743F7">
        <w:rPr>
          <w:spacing w:val="90"/>
        </w:rPr>
        <w:t xml:space="preserve"> </w:t>
      </w:r>
      <w:r w:rsidRPr="00E743F7">
        <w:t>мелодия,</w:t>
      </w:r>
      <w:r w:rsidRPr="00E743F7">
        <w:rPr>
          <w:spacing w:val="87"/>
        </w:rPr>
        <w:t xml:space="preserve"> </w:t>
      </w:r>
      <w:proofErr w:type="spellStart"/>
      <w:r w:rsidRPr="00E743F7">
        <w:t>обраб</w:t>
      </w:r>
      <w:proofErr w:type="spellEnd"/>
      <w:r w:rsidRPr="00E743F7">
        <w:t>.</w:t>
      </w:r>
      <w:r w:rsidRPr="00E743F7">
        <w:rPr>
          <w:spacing w:val="88"/>
        </w:rPr>
        <w:t xml:space="preserve"> </w:t>
      </w:r>
      <w:r w:rsidRPr="00E743F7">
        <w:t>А.</w:t>
      </w:r>
      <w:r w:rsidRPr="00E743F7">
        <w:rPr>
          <w:spacing w:val="87"/>
        </w:rPr>
        <w:t xml:space="preserve"> </w:t>
      </w:r>
      <w:proofErr w:type="spellStart"/>
      <w:r w:rsidRPr="00E743F7">
        <w:t>Жилинского</w:t>
      </w:r>
      <w:proofErr w:type="spellEnd"/>
      <w:r w:rsidRPr="00E743F7">
        <w:t>;</w:t>
      </w:r>
    </w:p>
    <w:p w14:paraId="236774B5" w14:textId="77777777" w:rsidR="006036E5" w:rsidRPr="00E743F7" w:rsidRDefault="006036E5" w:rsidP="006036E5">
      <w:pPr>
        <w:pStyle w:val="a3"/>
        <w:spacing w:line="276" w:lineRule="auto"/>
        <w:ind w:left="567" w:firstLine="284"/>
      </w:pPr>
      <w:r w:rsidRPr="00E743F7">
        <w:t>«Русский</w:t>
      </w:r>
      <w:r w:rsidRPr="00E743F7">
        <w:rPr>
          <w:spacing w:val="-3"/>
        </w:rPr>
        <w:t xml:space="preserve"> </w:t>
      </w:r>
      <w:r w:rsidRPr="00E743F7">
        <w:t>перепляс»,</w:t>
      </w:r>
      <w:r w:rsidRPr="00E743F7">
        <w:rPr>
          <w:spacing w:val="-2"/>
        </w:rPr>
        <w:t xml:space="preserve"> </w:t>
      </w:r>
      <w:r w:rsidRPr="00E743F7">
        <w:t>рус.</w:t>
      </w:r>
      <w:r w:rsidRPr="00E743F7">
        <w:rPr>
          <w:spacing w:val="-3"/>
        </w:rPr>
        <w:t xml:space="preserve"> </w:t>
      </w:r>
      <w:r w:rsidRPr="00E743F7">
        <w:t>нар.</w:t>
      </w:r>
      <w:r w:rsidRPr="00E743F7">
        <w:rPr>
          <w:spacing w:val="-2"/>
        </w:rPr>
        <w:t xml:space="preserve"> </w:t>
      </w:r>
      <w:r w:rsidRPr="00E743F7">
        <w:t>песня,</w:t>
      </w:r>
      <w:r w:rsidRPr="00E743F7">
        <w:rPr>
          <w:spacing w:val="-2"/>
        </w:rPr>
        <w:t xml:space="preserve"> </w:t>
      </w:r>
      <w:proofErr w:type="spellStart"/>
      <w:r w:rsidRPr="00E743F7">
        <w:t>обраб</w:t>
      </w:r>
      <w:proofErr w:type="spellEnd"/>
      <w:r w:rsidRPr="00E743F7">
        <w:t>.</w:t>
      </w:r>
      <w:r w:rsidRPr="00E743F7">
        <w:rPr>
          <w:spacing w:val="-3"/>
        </w:rPr>
        <w:t xml:space="preserve"> </w:t>
      </w:r>
      <w:r w:rsidRPr="00E743F7">
        <w:t>К.</w:t>
      </w:r>
      <w:r w:rsidRPr="00E743F7">
        <w:rPr>
          <w:spacing w:val="-2"/>
        </w:rPr>
        <w:t xml:space="preserve"> </w:t>
      </w:r>
      <w:r w:rsidRPr="00E743F7">
        <w:t>Волкова.</w:t>
      </w:r>
    </w:p>
    <w:p w14:paraId="52F51473" w14:textId="77777777" w:rsidR="006036E5" w:rsidRPr="00E743F7" w:rsidRDefault="006036E5" w:rsidP="006036E5">
      <w:pPr>
        <w:pStyle w:val="a3"/>
        <w:spacing w:before="40" w:line="276" w:lineRule="auto"/>
        <w:ind w:left="567" w:right="246" w:firstLine="284"/>
      </w:pPr>
      <w:r w:rsidRPr="00E743F7">
        <w:rPr>
          <w:i/>
        </w:rPr>
        <w:t>Игра</w:t>
      </w:r>
      <w:r w:rsidRPr="00E743F7">
        <w:rPr>
          <w:i/>
          <w:spacing w:val="1"/>
        </w:rPr>
        <w:t xml:space="preserve"> </w:t>
      </w:r>
      <w:r w:rsidRPr="00E743F7">
        <w:rPr>
          <w:i/>
        </w:rPr>
        <w:t>на</w:t>
      </w:r>
      <w:r w:rsidRPr="00E743F7">
        <w:rPr>
          <w:i/>
          <w:spacing w:val="1"/>
        </w:rPr>
        <w:t xml:space="preserve"> </w:t>
      </w:r>
      <w:r w:rsidRPr="00E743F7">
        <w:rPr>
          <w:i/>
        </w:rPr>
        <w:t>детских</w:t>
      </w:r>
      <w:r w:rsidRPr="00E743F7">
        <w:rPr>
          <w:i/>
          <w:spacing w:val="1"/>
        </w:rPr>
        <w:t xml:space="preserve"> </w:t>
      </w:r>
      <w:r w:rsidRPr="00E743F7">
        <w:rPr>
          <w:i/>
        </w:rPr>
        <w:t>музыкальных</w:t>
      </w:r>
      <w:r w:rsidRPr="00E743F7">
        <w:rPr>
          <w:i/>
          <w:spacing w:val="1"/>
        </w:rPr>
        <w:t xml:space="preserve"> </w:t>
      </w:r>
      <w:r w:rsidRPr="00E743F7">
        <w:rPr>
          <w:i/>
        </w:rPr>
        <w:t>инструментах.</w:t>
      </w:r>
      <w:r w:rsidRPr="00E743F7">
        <w:rPr>
          <w:i/>
          <w:spacing w:val="1"/>
        </w:rPr>
        <w:t xml:space="preserve"> </w:t>
      </w:r>
      <w:r w:rsidRPr="00E743F7">
        <w:t>«Бубенчики»,</w:t>
      </w:r>
      <w:r w:rsidRPr="00E743F7">
        <w:rPr>
          <w:spacing w:val="1"/>
        </w:rPr>
        <w:t xml:space="preserve"> </w:t>
      </w:r>
      <w:r w:rsidRPr="00E743F7">
        <w:t>«Гармошка»,</w:t>
      </w:r>
      <w:r w:rsidRPr="00E743F7">
        <w:rPr>
          <w:spacing w:val="1"/>
        </w:rPr>
        <w:t xml:space="preserve"> </w:t>
      </w:r>
      <w:r w:rsidRPr="00E743F7">
        <w:t>муз.</w:t>
      </w:r>
      <w:r w:rsidRPr="00E743F7">
        <w:rPr>
          <w:spacing w:val="1"/>
        </w:rPr>
        <w:t xml:space="preserve"> </w:t>
      </w:r>
      <w:r w:rsidRPr="00E743F7">
        <w:t>Е.</w:t>
      </w:r>
      <w:r w:rsidRPr="00E743F7">
        <w:rPr>
          <w:spacing w:val="1"/>
        </w:rPr>
        <w:t xml:space="preserve"> </w:t>
      </w:r>
      <w:r w:rsidRPr="00E743F7">
        <w:t>Тиличеевой,</w:t>
      </w:r>
      <w:r w:rsidRPr="00E743F7">
        <w:rPr>
          <w:spacing w:val="1"/>
        </w:rPr>
        <w:t xml:space="preserve"> </w:t>
      </w:r>
      <w:r w:rsidRPr="00E743F7">
        <w:t>сл.</w:t>
      </w:r>
      <w:r w:rsidRPr="00E743F7">
        <w:rPr>
          <w:spacing w:val="1"/>
        </w:rPr>
        <w:t xml:space="preserve"> </w:t>
      </w:r>
      <w:r w:rsidRPr="00E743F7">
        <w:t>М.</w:t>
      </w:r>
      <w:r w:rsidRPr="00E743F7">
        <w:rPr>
          <w:spacing w:val="1"/>
        </w:rPr>
        <w:t xml:space="preserve"> </w:t>
      </w:r>
      <w:proofErr w:type="spellStart"/>
      <w:r w:rsidRPr="00E743F7">
        <w:t>Долинова</w:t>
      </w:r>
      <w:proofErr w:type="spellEnd"/>
      <w:r w:rsidRPr="00E743F7">
        <w:t>;</w:t>
      </w:r>
      <w:r w:rsidRPr="00E743F7">
        <w:rPr>
          <w:spacing w:val="1"/>
        </w:rPr>
        <w:t xml:space="preserve"> </w:t>
      </w:r>
      <w:r w:rsidRPr="00E743F7">
        <w:t>«Наш</w:t>
      </w:r>
      <w:r w:rsidRPr="00E743F7">
        <w:rPr>
          <w:spacing w:val="1"/>
        </w:rPr>
        <w:t xml:space="preserve"> </w:t>
      </w:r>
      <w:r w:rsidRPr="00E743F7">
        <w:t>оркестр»,</w:t>
      </w:r>
      <w:r w:rsidRPr="00E743F7">
        <w:rPr>
          <w:spacing w:val="1"/>
        </w:rPr>
        <w:t xml:space="preserve"> </w:t>
      </w:r>
      <w:r w:rsidRPr="00E743F7">
        <w:t>муз.</w:t>
      </w:r>
      <w:r w:rsidRPr="00E743F7">
        <w:rPr>
          <w:spacing w:val="1"/>
        </w:rPr>
        <w:t xml:space="preserve"> </w:t>
      </w:r>
      <w:r w:rsidRPr="00E743F7">
        <w:t>Е.</w:t>
      </w:r>
      <w:r w:rsidRPr="00E743F7">
        <w:rPr>
          <w:spacing w:val="1"/>
        </w:rPr>
        <w:t xml:space="preserve"> </w:t>
      </w:r>
      <w:r w:rsidRPr="00E743F7">
        <w:t>Тиличеевой,</w:t>
      </w:r>
      <w:r w:rsidRPr="00E743F7">
        <w:rPr>
          <w:spacing w:val="1"/>
        </w:rPr>
        <w:t xml:space="preserve"> </w:t>
      </w:r>
      <w:r w:rsidRPr="00E743F7">
        <w:t>сл.</w:t>
      </w:r>
      <w:r w:rsidRPr="00E743F7">
        <w:rPr>
          <w:spacing w:val="1"/>
        </w:rPr>
        <w:t xml:space="preserve"> </w:t>
      </w:r>
      <w:r w:rsidRPr="00E743F7">
        <w:t>Ю.</w:t>
      </w:r>
      <w:r w:rsidRPr="00E743F7">
        <w:rPr>
          <w:spacing w:val="1"/>
        </w:rPr>
        <w:t xml:space="preserve"> </w:t>
      </w:r>
      <w:r w:rsidRPr="00E743F7">
        <w:t>Островского</w:t>
      </w:r>
      <w:r w:rsidRPr="00E743F7">
        <w:rPr>
          <w:spacing w:val="1"/>
        </w:rPr>
        <w:t xml:space="preserve"> </w:t>
      </w:r>
      <w:r w:rsidRPr="00E743F7">
        <w:t>«На</w:t>
      </w:r>
      <w:r w:rsidRPr="00E743F7">
        <w:rPr>
          <w:spacing w:val="1"/>
        </w:rPr>
        <w:t xml:space="preserve"> </w:t>
      </w:r>
      <w:r w:rsidRPr="00E743F7">
        <w:t>зеленом лугу», «Во саду ли, в огороде», «Сорока-сорока», рус. нар. мелодии; «Белка» (отрывок из</w:t>
      </w:r>
      <w:r w:rsidRPr="00E743F7">
        <w:rPr>
          <w:spacing w:val="1"/>
        </w:rPr>
        <w:t xml:space="preserve"> </w:t>
      </w:r>
      <w:r w:rsidRPr="00E743F7">
        <w:t>оперы «Сказка о царе Салтане», муз. Н. Римского-Корсакова); «Я на горку шла», «Во поле береза</w:t>
      </w:r>
      <w:r w:rsidRPr="00E743F7">
        <w:rPr>
          <w:spacing w:val="1"/>
        </w:rPr>
        <w:t xml:space="preserve"> </w:t>
      </w:r>
      <w:r w:rsidRPr="00E743F7">
        <w:t>стояла»,</w:t>
      </w:r>
      <w:r w:rsidRPr="00E743F7">
        <w:rPr>
          <w:spacing w:val="47"/>
        </w:rPr>
        <w:t xml:space="preserve"> </w:t>
      </w:r>
      <w:r w:rsidRPr="00E743F7">
        <w:t>рус.</w:t>
      </w:r>
      <w:r w:rsidRPr="00E743F7">
        <w:rPr>
          <w:spacing w:val="46"/>
        </w:rPr>
        <w:t xml:space="preserve"> </w:t>
      </w:r>
      <w:r w:rsidRPr="00E743F7">
        <w:t>нар.</w:t>
      </w:r>
      <w:r w:rsidRPr="00E743F7">
        <w:rPr>
          <w:spacing w:val="105"/>
        </w:rPr>
        <w:t xml:space="preserve"> </w:t>
      </w:r>
      <w:r w:rsidRPr="00E743F7">
        <w:t>песни;</w:t>
      </w:r>
      <w:r w:rsidRPr="00E743F7">
        <w:rPr>
          <w:spacing w:val="109"/>
        </w:rPr>
        <w:t xml:space="preserve"> </w:t>
      </w:r>
      <w:r w:rsidRPr="00E743F7">
        <w:t>«К</w:t>
      </w:r>
      <w:r w:rsidRPr="00E743F7">
        <w:rPr>
          <w:spacing w:val="105"/>
        </w:rPr>
        <w:t xml:space="preserve"> </w:t>
      </w:r>
      <w:r w:rsidRPr="00E743F7">
        <w:t>нам</w:t>
      </w:r>
      <w:r w:rsidRPr="00E743F7">
        <w:rPr>
          <w:spacing w:val="105"/>
        </w:rPr>
        <w:t xml:space="preserve"> </w:t>
      </w:r>
      <w:r w:rsidRPr="00E743F7">
        <w:t>гости</w:t>
      </w:r>
      <w:r w:rsidRPr="00E743F7">
        <w:rPr>
          <w:spacing w:val="106"/>
        </w:rPr>
        <w:t xml:space="preserve"> </w:t>
      </w:r>
      <w:r w:rsidRPr="00E743F7">
        <w:t>пришли»,</w:t>
      </w:r>
      <w:r w:rsidRPr="00E743F7">
        <w:rPr>
          <w:spacing w:val="106"/>
        </w:rPr>
        <w:t xml:space="preserve"> </w:t>
      </w:r>
      <w:r w:rsidRPr="00E743F7">
        <w:t>муз.</w:t>
      </w:r>
      <w:r w:rsidRPr="00E743F7">
        <w:rPr>
          <w:spacing w:val="106"/>
        </w:rPr>
        <w:t xml:space="preserve"> </w:t>
      </w:r>
      <w:r w:rsidRPr="00E743F7">
        <w:t>Ан.</w:t>
      </w:r>
      <w:r w:rsidRPr="00E743F7">
        <w:rPr>
          <w:spacing w:val="105"/>
        </w:rPr>
        <w:t xml:space="preserve"> </w:t>
      </w:r>
      <w:r w:rsidRPr="00E743F7">
        <w:t>Александрова;</w:t>
      </w:r>
      <w:r w:rsidRPr="00E743F7">
        <w:rPr>
          <w:spacing w:val="112"/>
        </w:rPr>
        <w:t xml:space="preserve"> </w:t>
      </w:r>
      <w:r w:rsidRPr="00E743F7">
        <w:t>«Вальс»,</w:t>
      </w:r>
      <w:r w:rsidRPr="00E743F7">
        <w:rPr>
          <w:spacing w:val="107"/>
        </w:rPr>
        <w:t xml:space="preserve"> </w:t>
      </w:r>
      <w:r w:rsidRPr="00E743F7">
        <w:t>муз.</w:t>
      </w:r>
      <w:r w:rsidRPr="00E743F7">
        <w:rPr>
          <w:spacing w:val="-58"/>
        </w:rPr>
        <w:t xml:space="preserve"> </w:t>
      </w:r>
      <w:r w:rsidRPr="00E743F7">
        <w:t>Е.</w:t>
      </w:r>
      <w:r w:rsidRPr="00E743F7">
        <w:rPr>
          <w:spacing w:val="-1"/>
        </w:rPr>
        <w:t xml:space="preserve"> </w:t>
      </w:r>
      <w:r w:rsidRPr="00E743F7">
        <w:t>Тиличеевой.</w:t>
      </w:r>
    </w:p>
    <w:p w14:paraId="1F1E71AC" w14:textId="77777777" w:rsidR="006036E5" w:rsidRPr="00E743F7" w:rsidRDefault="006036E5" w:rsidP="006036E5">
      <w:pPr>
        <w:pStyle w:val="2"/>
        <w:spacing w:before="40" w:line="276" w:lineRule="auto"/>
        <w:ind w:left="567" w:right="1547" w:firstLine="284"/>
      </w:pPr>
      <w:r w:rsidRPr="00E743F7">
        <w:t>Примерный перечень произведений изобразительного искусства</w:t>
      </w:r>
      <w:r w:rsidRPr="00E743F7">
        <w:rPr>
          <w:spacing w:val="-57"/>
        </w:rPr>
        <w:t xml:space="preserve"> </w:t>
      </w:r>
      <w:r w:rsidRPr="00E743F7">
        <w:t>от</w:t>
      </w:r>
      <w:r w:rsidRPr="00E743F7">
        <w:rPr>
          <w:spacing w:val="1"/>
        </w:rPr>
        <w:t xml:space="preserve"> </w:t>
      </w:r>
      <w:r w:rsidRPr="00E743F7">
        <w:t>2</w:t>
      </w:r>
      <w:r w:rsidRPr="00E743F7">
        <w:rPr>
          <w:spacing w:val="-3"/>
        </w:rPr>
        <w:t xml:space="preserve"> </w:t>
      </w:r>
      <w:r w:rsidRPr="00E743F7">
        <w:t>до 3 лет</w:t>
      </w:r>
    </w:p>
    <w:p w14:paraId="6DFB8A8E" w14:textId="77777777" w:rsidR="006036E5" w:rsidRPr="00E743F7" w:rsidRDefault="006036E5" w:rsidP="006036E5">
      <w:pPr>
        <w:spacing w:line="276" w:lineRule="auto"/>
        <w:ind w:left="567" w:firstLine="284"/>
        <w:jc w:val="both"/>
        <w:rPr>
          <w:sz w:val="24"/>
        </w:rPr>
      </w:pPr>
      <w:r w:rsidRPr="00E743F7">
        <w:rPr>
          <w:i/>
          <w:sz w:val="24"/>
        </w:rPr>
        <w:t>Иллюстрации к</w:t>
      </w:r>
      <w:r w:rsidRPr="00E743F7">
        <w:rPr>
          <w:i/>
          <w:spacing w:val="2"/>
          <w:sz w:val="24"/>
        </w:rPr>
        <w:t xml:space="preserve"> </w:t>
      </w:r>
      <w:r w:rsidRPr="00E743F7">
        <w:rPr>
          <w:i/>
          <w:sz w:val="24"/>
        </w:rPr>
        <w:t>книгам:</w:t>
      </w:r>
      <w:r w:rsidRPr="00E743F7">
        <w:rPr>
          <w:i/>
          <w:spacing w:val="3"/>
          <w:sz w:val="24"/>
        </w:rPr>
        <w:t xml:space="preserve"> </w:t>
      </w:r>
      <w:r w:rsidRPr="00E743F7">
        <w:rPr>
          <w:sz w:val="24"/>
        </w:rPr>
        <w:t>В.</w:t>
      </w:r>
      <w:r w:rsidRPr="00E743F7">
        <w:rPr>
          <w:spacing w:val="3"/>
          <w:sz w:val="24"/>
        </w:rPr>
        <w:t xml:space="preserve"> </w:t>
      </w:r>
      <w:r w:rsidRPr="00E743F7">
        <w:rPr>
          <w:sz w:val="24"/>
        </w:rPr>
        <w:t>Сутеев</w:t>
      </w:r>
      <w:r w:rsidRPr="00E743F7">
        <w:rPr>
          <w:spacing w:val="8"/>
          <w:sz w:val="24"/>
        </w:rPr>
        <w:t xml:space="preserve"> </w:t>
      </w:r>
      <w:r w:rsidRPr="00E743F7">
        <w:rPr>
          <w:sz w:val="24"/>
        </w:rPr>
        <w:t>«Кораблик»,</w:t>
      </w:r>
      <w:r w:rsidRPr="00E743F7">
        <w:rPr>
          <w:spacing w:val="5"/>
          <w:sz w:val="24"/>
        </w:rPr>
        <w:t xml:space="preserve"> </w:t>
      </w:r>
      <w:r w:rsidRPr="00E743F7">
        <w:rPr>
          <w:sz w:val="24"/>
        </w:rPr>
        <w:t>«Кто</w:t>
      </w:r>
      <w:r w:rsidRPr="00E743F7">
        <w:rPr>
          <w:spacing w:val="4"/>
          <w:sz w:val="24"/>
        </w:rPr>
        <w:t xml:space="preserve"> </w:t>
      </w:r>
      <w:r w:rsidRPr="00E743F7">
        <w:rPr>
          <w:sz w:val="24"/>
        </w:rPr>
        <w:t>сказал мяу?»,</w:t>
      </w:r>
      <w:r w:rsidRPr="00E743F7">
        <w:rPr>
          <w:spacing w:val="9"/>
          <w:sz w:val="24"/>
        </w:rPr>
        <w:t xml:space="preserve"> </w:t>
      </w:r>
      <w:r w:rsidRPr="00E743F7">
        <w:rPr>
          <w:sz w:val="24"/>
        </w:rPr>
        <w:t>«Цыпленок</w:t>
      </w:r>
      <w:r w:rsidRPr="00E743F7">
        <w:rPr>
          <w:spacing w:val="1"/>
          <w:sz w:val="24"/>
        </w:rPr>
        <w:t xml:space="preserve"> </w:t>
      </w:r>
      <w:r w:rsidRPr="00E743F7">
        <w:rPr>
          <w:sz w:val="24"/>
        </w:rPr>
        <w:t>и</w:t>
      </w:r>
      <w:r w:rsidRPr="00E743F7">
        <w:rPr>
          <w:spacing w:val="2"/>
          <w:sz w:val="24"/>
        </w:rPr>
        <w:t xml:space="preserve"> </w:t>
      </w:r>
      <w:r w:rsidRPr="00E743F7">
        <w:rPr>
          <w:sz w:val="24"/>
        </w:rPr>
        <w:t>Утенок»;</w:t>
      </w:r>
      <w:r w:rsidRPr="00E743F7">
        <w:rPr>
          <w:spacing w:val="6"/>
          <w:sz w:val="24"/>
        </w:rPr>
        <w:t xml:space="preserve"> </w:t>
      </w:r>
      <w:r w:rsidRPr="00E743F7">
        <w:rPr>
          <w:sz w:val="24"/>
        </w:rPr>
        <w:t>В.</w:t>
      </w:r>
    </w:p>
    <w:p w14:paraId="65FF56D4" w14:textId="77777777" w:rsidR="006036E5" w:rsidRPr="00E743F7" w:rsidRDefault="006036E5" w:rsidP="006036E5">
      <w:pPr>
        <w:pStyle w:val="a3"/>
        <w:spacing w:before="41" w:line="276" w:lineRule="auto"/>
        <w:ind w:left="567" w:firstLine="284"/>
      </w:pPr>
      <w:r w:rsidRPr="00E743F7">
        <w:t>Чижов</w:t>
      </w:r>
      <w:r w:rsidRPr="00E743F7">
        <w:rPr>
          <w:spacing w:val="51"/>
        </w:rPr>
        <w:t xml:space="preserve"> </w:t>
      </w:r>
      <w:r w:rsidRPr="00E743F7">
        <w:t>к</w:t>
      </w:r>
      <w:r w:rsidRPr="00E743F7">
        <w:rPr>
          <w:spacing w:val="53"/>
        </w:rPr>
        <w:t xml:space="preserve"> </w:t>
      </w:r>
      <w:r w:rsidRPr="00E743F7">
        <w:t>книге</w:t>
      </w:r>
      <w:r w:rsidRPr="00E743F7">
        <w:rPr>
          <w:spacing w:val="51"/>
        </w:rPr>
        <w:t xml:space="preserve"> </w:t>
      </w:r>
      <w:r w:rsidRPr="00E743F7">
        <w:t>А.</w:t>
      </w:r>
      <w:r w:rsidRPr="00E743F7">
        <w:rPr>
          <w:spacing w:val="52"/>
        </w:rPr>
        <w:t xml:space="preserve"> </w:t>
      </w:r>
      <w:r w:rsidRPr="00E743F7">
        <w:t>Барто,</w:t>
      </w:r>
      <w:r w:rsidRPr="00E743F7">
        <w:rPr>
          <w:spacing w:val="53"/>
        </w:rPr>
        <w:t xml:space="preserve"> </w:t>
      </w:r>
      <w:r w:rsidRPr="00E743F7">
        <w:t>З.</w:t>
      </w:r>
      <w:r w:rsidRPr="00E743F7">
        <w:rPr>
          <w:spacing w:val="52"/>
        </w:rPr>
        <w:t xml:space="preserve"> </w:t>
      </w:r>
      <w:r w:rsidRPr="00E743F7">
        <w:t>Александрова</w:t>
      </w:r>
      <w:r w:rsidRPr="00E743F7">
        <w:rPr>
          <w:spacing w:val="50"/>
        </w:rPr>
        <w:t xml:space="preserve"> </w:t>
      </w:r>
      <w:r w:rsidRPr="00E743F7">
        <w:t>З,</w:t>
      </w:r>
      <w:r w:rsidRPr="00E743F7">
        <w:rPr>
          <w:spacing w:val="55"/>
        </w:rPr>
        <w:t xml:space="preserve"> </w:t>
      </w:r>
      <w:r w:rsidRPr="00E743F7">
        <w:t>С.</w:t>
      </w:r>
      <w:r w:rsidRPr="00E743F7">
        <w:rPr>
          <w:spacing w:val="52"/>
        </w:rPr>
        <w:t xml:space="preserve"> </w:t>
      </w:r>
      <w:r w:rsidRPr="00E743F7">
        <w:t>Михалков</w:t>
      </w:r>
      <w:r w:rsidRPr="00E743F7">
        <w:rPr>
          <w:spacing w:val="56"/>
        </w:rPr>
        <w:t xml:space="preserve"> </w:t>
      </w:r>
      <w:r w:rsidRPr="00E743F7">
        <w:t>«Игрушки»;</w:t>
      </w:r>
      <w:r w:rsidRPr="00E743F7">
        <w:rPr>
          <w:spacing w:val="54"/>
        </w:rPr>
        <w:t xml:space="preserve"> </w:t>
      </w:r>
      <w:r w:rsidRPr="00E743F7">
        <w:t>Е.</w:t>
      </w:r>
      <w:r w:rsidRPr="00E743F7">
        <w:rPr>
          <w:spacing w:val="52"/>
        </w:rPr>
        <w:t xml:space="preserve"> </w:t>
      </w:r>
      <w:r w:rsidRPr="00E743F7">
        <w:t>Чарушин</w:t>
      </w:r>
      <w:r w:rsidRPr="00E743F7">
        <w:rPr>
          <w:spacing w:val="54"/>
        </w:rPr>
        <w:t xml:space="preserve"> </w:t>
      </w:r>
      <w:r w:rsidRPr="00E743F7">
        <w:t>Рассказы.</w:t>
      </w:r>
      <w:r w:rsidRPr="00E743F7">
        <w:rPr>
          <w:spacing w:val="-57"/>
        </w:rPr>
        <w:t xml:space="preserve"> </w:t>
      </w:r>
      <w:r w:rsidRPr="00E743F7">
        <w:t>Рисунки</w:t>
      </w:r>
      <w:r w:rsidRPr="00E743F7">
        <w:rPr>
          <w:spacing w:val="-1"/>
        </w:rPr>
        <w:t xml:space="preserve"> </w:t>
      </w:r>
      <w:r w:rsidRPr="00E743F7">
        <w:t>животных;</w:t>
      </w:r>
      <w:r w:rsidRPr="00E743F7">
        <w:rPr>
          <w:spacing w:val="-1"/>
        </w:rPr>
        <w:t xml:space="preserve"> </w:t>
      </w:r>
      <w:r w:rsidRPr="00E743F7">
        <w:t>Ю.</w:t>
      </w:r>
      <w:r w:rsidRPr="00E743F7">
        <w:rPr>
          <w:spacing w:val="-3"/>
        </w:rPr>
        <w:t xml:space="preserve"> </w:t>
      </w:r>
      <w:r w:rsidRPr="00E743F7">
        <w:t>Васнецов</w:t>
      </w:r>
      <w:r w:rsidRPr="00E743F7">
        <w:rPr>
          <w:spacing w:val="-1"/>
        </w:rPr>
        <w:t xml:space="preserve"> </w:t>
      </w:r>
      <w:r w:rsidRPr="00E743F7">
        <w:t>к</w:t>
      </w:r>
      <w:r w:rsidRPr="00E743F7">
        <w:rPr>
          <w:spacing w:val="-1"/>
        </w:rPr>
        <w:t xml:space="preserve"> </w:t>
      </w:r>
      <w:r w:rsidRPr="00E743F7">
        <w:t>книге</w:t>
      </w:r>
      <w:r w:rsidRPr="00E743F7">
        <w:rPr>
          <w:spacing w:val="2"/>
        </w:rPr>
        <w:t xml:space="preserve"> </w:t>
      </w:r>
      <w:r w:rsidRPr="00E743F7">
        <w:t>«Колобок»,</w:t>
      </w:r>
      <w:r w:rsidRPr="00E743F7">
        <w:rPr>
          <w:spacing w:val="-3"/>
        </w:rPr>
        <w:t xml:space="preserve"> </w:t>
      </w:r>
      <w:r w:rsidRPr="00E743F7">
        <w:t>«Терем-теремок».</w:t>
      </w:r>
    </w:p>
    <w:p w14:paraId="0FB2FCED" w14:textId="77777777" w:rsidR="006036E5" w:rsidRPr="00E743F7" w:rsidRDefault="006036E5" w:rsidP="006036E5">
      <w:pPr>
        <w:pStyle w:val="2"/>
        <w:spacing w:before="3" w:line="276" w:lineRule="auto"/>
        <w:ind w:left="567" w:firstLine="284"/>
      </w:pPr>
      <w:r w:rsidRPr="00E743F7">
        <w:t>от</w:t>
      </w:r>
      <w:r w:rsidRPr="00E743F7">
        <w:rPr>
          <w:spacing w:val="1"/>
        </w:rPr>
        <w:t xml:space="preserve"> </w:t>
      </w:r>
      <w:r w:rsidRPr="00E743F7">
        <w:t>3</w:t>
      </w:r>
      <w:r w:rsidRPr="00E743F7">
        <w:rPr>
          <w:spacing w:val="-3"/>
        </w:rPr>
        <w:t xml:space="preserve"> </w:t>
      </w:r>
      <w:r w:rsidRPr="00E743F7">
        <w:t>до</w:t>
      </w:r>
      <w:r w:rsidRPr="00E743F7">
        <w:rPr>
          <w:spacing w:val="-1"/>
        </w:rPr>
        <w:t xml:space="preserve"> </w:t>
      </w:r>
      <w:r w:rsidRPr="00E743F7">
        <w:t>4 лет</w:t>
      </w:r>
    </w:p>
    <w:p w14:paraId="609DD7E1" w14:textId="77777777" w:rsidR="006036E5" w:rsidRPr="00E743F7" w:rsidRDefault="006036E5" w:rsidP="006036E5">
      <w:pPr>
        <w:spacing w:before="39" w:line="276" w:lineRule="auto"/>
        <w:ind w:left="567" w:firstLine="284"/>
        <w:jc w:val="both"/>
        <w:rPr>
          <w:sz w:val="24"/>
        </w:rPr>
      </w:pPr>
      <w:r w:rsidRPr="00E743F7">
        <w:rPr>
          <w:i/>
          <w:sz w:val="24"/>
        </w:rPr>
        <w:t>Иллюстрации</w:t>
      </w:r>
      <w:r w:rsidRPr="00E743F7">
        <w:rPr>
          <w:i/>
          <w:spacing w:val="26"/>
          <w:sz w:val="24"/>
        </w:rPr>
        <w:t xml:space="preserve"> </w:t>
      </w:r>
      <w:r w:rsidRPr="00E743F7">
        <w:rPr>
          <w:i/>
          <w:sz w:val="24"/>
        </w:rPr>
        <w:t>к</w:t>
      </w:r>
      <w:r w:rsidRPr="00E743F7">
        <w:rPr>
          <w:i/>
          <w:spacing w:val="27"/>
          <w:sz w:val="24"/>
        </w:rPr>
        <w:t xml:space="preserve"> </w:t>
      </w:r>
      <w:r w:rsidRPr="00E743F7">
        <w:rPr>
          <w:i/>
          <w:sz w:val="24"/>
        </w:rPr>
        <w:t>книгам:</w:t>
      </w:r>
      <w:r w:rsidRPr="00E743F7">
        <w:rPr>
          <w:i/>
          <w:spacing w:val="28"/>
          <w:sz w:val="24"/>
        </w:rPr>
        <w:t xml:space="preserve"> </w:t>
      </w:r>
      <w:r w:rsidRPr="00E743F7">
        <w:rPr>
          <w:sz w:val="24"/>
        </w:rPr>
        <w:t>Ю.</w:t>
      </w:r>
      <w:r w:rsidRPr="00E743F7">
        <w:rPr>
          <w:spacing w:val="26"/>
          <w:sz w:val="24"/>
        </w:rPr>
        <w:t xml:space="preserve"> </w:t>
      </w:r>
      <w:r w:rsidRPr="00E743F7">
        <w:rPr>
          <w:sz w:val="24"/>
        </w:rPr>
        <w:t>Васнецов</w:t>
      </w:r>
      <w:r w:rsidRPr="00E743F7">
        <w:rPr>
          <w:spacing w:val="27"/>
          <w:sz w:val="24"/>
        </w:rPr>
        <w:t xml:space="preserve"> </w:t>
      </w:r>
      <w:r w:rsidRPr="00E743F7">
        <w:rPr>
          <w:sz w:val="24"/>
        </w:rPr>
        <w:t>к</w:t>
      </w:r>
      <w:r w:rsidRPr="00E743F7">
        <w:rPr>
          <w:spacing w:val="27"/>
          <w:sz w:val="24"/>
        </w:rPr>
        <w:t xml:space="preserve"> </w:t>
      </w:r>
      <w:r w:rsidRPr="00E743F7">
        <w:rPr>
          <w:sz w:val="24"/>
        </w:rPr>
        <w:t>книге</w:t>
      </w:r>
      <w:r w:rsidRPr="00E743F7">
        <w:rPr>
          <w:spacing w:val="23"/>
          <w:sz w:val="24"/>
        </w:rPr>
        <w:t xml:space="preserve"> </w:t>
      </w:r>
      <w:r w:rsidRPr="00E743F7">
        <w:rPr>
          <w:sz w:val="24"/>
        </w:rPr>
        <w:t>Л.Н.</w:t>
      </w:r>
      <w:r w:rsidRPr="00E743F7">
        <w:rPr>
          <w:spacing w:val="26"/>
          <w:sz w:val="24"/>
        </w:rPr>
        <w:t xml:space="preserve"> </w:t>
      </w:r>
      <w:r w:rsidRPr="00E743F7">
        <w:rPr>
          <w:sz w:val="24"/>
        </w:rPr>
        <w:t>Толстого</w:t>
      </w:r>
      <w:r w:rsidRPr="00E743F7">
        <w:rPr>
          <w:spacing w:val="34"/>
          <w:sz w:val="24"/>
        </w:rPr>
        <w:t xml:space="preserve"> </w:t>
      </w:r>
      <w:r w:rsidRPr="00E743F7">
        <w:rPr>
          <w:sz w:val="24"/>
        </w:rPr>
        <w:t>«Три</w:t>
      </w:r>
      <w:r w:rsidRPr="00E743F7">
        <w:rPr>
          <w:spacing w:val="27"/>
          <w:sz w:val="24"/>
        </w:rPr>
        <w:t xml:space="preserve"> </w:t>
      </w:r>
      <w:r w:rsidRPr="00E743F7">
        <w:rPr>
          <w:sz w:val="24"/>
        </w:rPr>
        <w:t>медведя»</w:t>
      </w:r>
      <w:r w:rsidRPr="00E743F7">
        <w:rPr>
          <w:spacing w:val="11"/>
          <w:sz w:val="24"/>
        </w:rPr>
        <w:t xml:space="preserve"> </w:t>
      </w:r>
      <w:r w:rsidRPr="00E743F7">
        <w:rPr>
          <w:sz w:val="24"/>
        </w:rPr>
        <w:t>К.</w:t>
      </w:r>
      <w:r w:rsidRPr="00E743F7">
        <w:rPr>
          <w:spacing w:val="26"/>
          <w:sz w:val="24"/>
        </w:rPr>
        <w:t xml:space="preserve"> </w:t>
      </w:r>
      <w:r w:rsidRPr="00E743F7">
        <w:rPr>
          <w:sz w:val="24"/>
        </w:rPr>
        <w:t>Чуковского</w:t>
      </w:r>
    </w:p>
    <w:p w14:paraId="226FAD07" w14:textId="77777777" w:rsidR="006036E5" w:rsidRPr="00E743F7" w:rsidRDefault="006036E5" w:rsidP="006036E5">
      <w:pPr>
        <w:pStyle w:val="a3"/>
        <w:spacing w:before="41" w:line="276" w:lineRule="auto"/>
        <w:ind w:left="567" w:firstLine="284"/>
      </w:pPr>
      <w:r w:rsidRPr="00E743F7">
        <w:t>«Путаница».</w:t>
      </w:r>
    </w:p>
    <w:p w14:paraId="314DBAAA" w14:textId="77777777" w:rsidR="006036E5" w:rsidRPr="00E743F7" w:rsidRDefault="006036E5" w:rsidP="006036E5">
      <w:pPr>
        <w:pStyle w:val="a3"/>
        <w:spacing w:before="41" w:line="276" w:lineRule="auto"/>
        <w:ind w:left="567" w:right="244" w:firstLine="284"/>
      </w:pPr>
      <w:r w:rsidRPr="00E743F7">
        <w:rPr>
          <w:i/>
        </w:rPr>
        <w:t xml:space="preserve">Иллюстрации, репродукции картин: </w:t>
      </w:r>
      <w:r w:rsidRPr="00E743F7">
        <w:t>П. Кончаловский «Клубника», «Персики», «Сирень в</w:t>
      </w:r>
      <w:r w:rsidRPr="00E743F7">
        <w:rPr>
          <w:spacing w:val="1"/>
        </w:rPr>
        <w:t xml:space="preserve"> </w:t>
      </w:r>
      <w:r w:rsidRPr="00E743F7">
        <w:t>корзине»;</w:t>
      </w:r>
      <w:r w:rsidRPr="00E743F7">
        <w:rPr>
          <w:spacing w:val="1"/>
        </w:rPr>
        <w:t xml:space="preserve"> </w:t>
      </w:r>
      <w:r w:rsidRPr="00E743F7">
        <w:t>Н.С.</w:t>
      </w:r>
      <w:r w:rsidRPr="00E743F7">
        <w:rPr>
          <w:spacing w:val="1"/>
        </w:rPr>
        <w:t xml:space="preserve"> </w:t>
      </w:r>
      <w:r w:rsidRPr="00E743F7">
        <w:t>Петров-Водкин</w:t>
      </w:r>
      <w:r w:rsidRPr="00E743F7">
        <w:rPr>
          <w:spacing w:val="1"/>
        </w:rPr>
        <w:t xml:space="preserve"> </w:t>
      </w:r>
      <w:r w:rsidRPr="00E743F7">
        <w:t>«Яблоки</w:t>
      </w:r>
      <w:r w:rsidRPr="00E743F7">
        <w:rPr>
          <w:spacing w:val="1"/>
        </w:rPr>
        <w:t xml:space="preserve"> </w:t>
      </w:r>
      <w:r w:rsidRPr="00E743F7">
        <w:t>на</w:t>
      </w:r>
      <w:r w:rsidRPr="00E743F7">
        <w:rPr>
          <w:spacing w:val="1"/>
        </w:rPr>
        <w:t xml:space="preserve"> </w:t>
      </w:r>
      <w:r w:rsidRPr="00E743F7">
        <w:t>красном</w:t>
      </w:r>
      <w:r w:rsidRPr="00E743F7">
        <w:rPr>
          <w:spacing w:val="1"/>
        </w:rPr>
        <w:t xml:space="preserve"> </w:t>
      </w:r>
      <w:r w:rsidRPr="00E743F7">
        <w:t>фоне»;</w:t>
      </w:r>
      <w:r w:rsidRPr="00E743F7">
        <w:rPr>
          <w:spacing w:val="1"/>
        </w:rPr>
        <w:t xml:space="preserve"> </w:t>
      </w:r>
      <w:r w:rsidRPr="00E743F7">
        <w:t>М.И.</w:t>
      </w:r>
      <w:r w:rsidRPr="00E743F7">
        <w:rPr>
          <w:spacing w:val="1"/>
        </w:rPr>
        <w:t xml:space="preserve"> </w:t>
      </w:r>
      <w:r w:rsidRPr="00E743F7">
        <w:t>Климентов</w:t>
      </w:r>
      <w:r w:rsidRPr="00E743F7">
        <w:rPr>
          <w:spacing w:val="1"/>
        </w:rPr>
        <w:t xml:space="preserve"> </w:t>
      </w:r>
      <w:r w:rsidRPr="00E743F7">
        <w:t>«Курица</w:t>
      </w:r>
      <w:r w:rsidRPr="00E743F7">
        <w:rPr>
          <w:spacing w:val="1"/>
        </w:rPr>
        <w:t xml:space="preserve"> </w:t>
      </w:r>
      <w:r w:rsidRPr="00E743F7">
        <w:t>с</w:t>
      </w:r>
      <w:r w:rsidRPr="00E743F7">
        <w:rPr>
          <w:spacing w:val="1"/>
        </w:rPr>
        <w:t xml:space="preserve"> </w:t>
      </w:r>
      <w:r w:rsidRPr="00E743F7">
        <w:t>цыплятами»;</w:t>
      </w:r>
      <w:r w:rsidRPr="00E743F7">
        <w:rPr>
          <w:spacing w:val="-1"/>
        </w:rPr>
        <w:t xml:space="preserve"> </w:t>
      </w:r>
      <w:r w:rsidRPr="00E743F7">
        <w:t>Н.Н. Жуков</w:t>
      </w:r>
      <w:r w:rsidRPr="00E743F7">
        <w:rPr>
          <w:spacing w:val="4"/>
        </w:rPr>
        <w:t xml:space="preserve"> </w:t>
      </w:r>
      <w:r w:rsidRPr="00E743F7">
        <w:t>«Ёлка».</w:t>
      </w:r>
    </w:p>
    <w:p w14:paraId="0DFECC6D" w14:textId="77777777" w:rsidR="006036E5" w:rsidRPr="00E743F7" w:rsidRDefault="006036E5" w:rsidP="006036E5">
      <w:pPr>
        <w:pStyle w:val="2"/>
        <w:spacing w:before="5" w:line="276" w:lineRule="auto"/>
        <w:ind w:left="567" w:firstLine="284"/>
      </w:pPr>
      <w:r w:rsidRPr="00E743F7">
        <w:t>от</w:t>
      </w:r>
      <w:r w:rsidRPr="00E743F7">
        <w:rPr>
          <w:spacing w:val="1"/>
        </w:rPr>
        <w:t xml:space="preserve"> </w:t>
      </w:r>
      <w:r w:rsidRPr="00E743F7">
        <w:t>4</w:t>
      </w:r>
      <w:r w:rsidRPr="00E743F7">
        <w:rPr>
          <w:spacing w:val="-3"/>
        </w:rPr>
        <w:t xml:space="preserve"> </w:t>
      </w:r>
      <w:r w:rsidRPr="00E743F7">
        <w:t>до</w:t>
      </w:r>
      <w:r w:rsidRPr="00E743F7">
        <w:rPr>
          <w:spacing w:val="-1"/>
        </w:rPr>
        <w:t xml:space="preserve"> </w:t>
      </w:r>
      <w:r w:rsidRPr="00E743F7">
        <w:t>5 лет</w:t>
      </w:r>
    </w:p>
    <w:p w14:paraId="02F51BB6" w14:textId="77777777" w:rsidR="006036E5" w:rsidRPr="00E743F7" w:rsidRDefault="006036E5" w:rsidP="006036E5">
      <w:pPr>
        <w:pStyle w:val="a3"/>
        <w:spacing w:before="36" w:line="276" w:lineRule="auto"/>
        <w:ind w:left="567" w:right="251" w:firstLine="284"/>
      </w:pPr>
      <w:r w:rsidRPr="00E743F7">
        <w:rPr>
          <w:i/>
        </w:rPr>
        <w:t>Иллюстрации, репродукции картин</w:t>
      </w:r>
      <w:r w:rsidRPr="00E743F7">
        <w:t xml:space="preserve">: И. </w:t>
      </w:r>
      <w:proofErr w:type="spellStart"/>
      <w:r w:rsidRPr="00E743F7">
        <w:t>Хруцкий</w:t>
      </w:r>
      <w:proofErr w:type="spellEnd"/>
      <w:r w:rsidRPr="00E743F7">
        <w:t xml:space="preserve"> «Натюрморт с грибами», «Цветы и плоды»;</w:t>
      </w:r>
      <w:r w:rsidRPr="00E743F7">
        <w:rPr>
          <w:spacing w:val="1"/>
        </w:rPr>
        <w:t xml:space="preserve"> </w:t>
      </w:r>
      <w:r w:rsidRPr="00E743F7">
        <w:t>И.</w:t>
      </w:r>
      <w:r w:rsidRPr="00E743F7">
        <w:rPr>
          <w:spacing w:val="8"/>
        </w:rPr>
        <w:t xml:space="preserve"> </w:t>
      </w:r>
      <w:r w:rsidRPr="00E743F7">
        <w:t>Репин</w:t>
      </w:r>
      <w:r w:rsidRPr="00E743F7">
        <w:rPr>
          <w:spacing w:val="11"/>
        </w:rPr>
        <w:t xml:space="preserve"> </w:t>
      </w:r>
      <w:r w:rsidRPr="00E743F7">
        <w:t>«Яблоки</w:t>
      </w:r>
      <w:r w:rsidRPr="00E743F7">
        <w:rPr>
          <w:spacing w:val="9"/>
        </w:rPr>
        <w:t xml:space="preserve"> </w:t>
      </w:r>
      <w:r w:rsidRPr="00E743F7">
        <w:t>и</w:t>
      </w:r>
      <w:r w:rsidRPr="00E743F7">
        <w:rPr>
          <w:spacing w:val="8"/>
        </w:rPr>
        <w:t xml:space="preserve"> </w:t>
      </w:r>
      <w:r w:rsidRPr="00E743F7">
        <w:t>листья»;</w:t>
      </w:r>
      <w:r w:rsidRPr="00E743F7">
        <w:rPr>
          <w:spacing w:val="11"/>
        </w:rPr>
        <w:t xml:space="preserve"> </w:t>
      </w:r>
      <w:r w:rsidRPr="00E743F7">
        <w:t>И.</w:t>
      </w:r>
      <w:r w:rsidRPr="00E743F7">
        <w:rPr>
          <w:spacing w:val="10"/>
        </w:rPr>
        <w:t xml:space="preserve"> </w:t>
      </w:r>
      <w:r w:rsidRPr="00E743F7">
        <w:t>Левитан</w:t>
      </w:r>
      <w:r w:rsidRPr="00E743F7">
        <w:rPr>
          <w:spacing w:val="13"/>
        </w:rPr>
        <w:t xml:space="preserve"> </w:t>
      </w:r>
      <w:r w:rsidRPr="00E743F7">
        <w:t>«Сирень»;</w:t>
      </w:r>
      <w:r w:rsidRPr="00E743F7">
        <w:rPr>
          <w:spacing w:val="11"/>
        </w:rPr>
        <w:t xml:space="preserve"> </w:t>
      </w:r>
      <w:r w:rsidRPr="00E743F7">
        <w:t>И.</w:t>
      </w:r>
      <w:r w:rsidRPr="00E743F7">
        <w:rPr>
          <w:spacing w:val="7"/>
        </w:rPr>
        <w:t xml:space="preserve"> </w:t>
      </w:r>
      <w:r w:rsidRPr="00E743F7">
        <w:t>Михайлов</w:t>
      </w:r>
      <w:r w:rsidRPr="00E743F7">
        <w:rPr>
          <w:spacing w:val="13"/>
        </w:rPr>
        <w:t xml:space="preserve"> </w:t>
      </w:r>
      <w:r w:rsidRPr="00E743F7">
        <w:t>«Овощи</w:t>
      </w:r>
      <w:r w:rsidRPr="00E743F7">
        <w:rPr>
          <w:spacing w:val="8"/>
        </w:rPr>
        <w:t xml:space="preserve"> </w:t>
      </w:r>
      <w:r w:rsidRPr="00E743F7">
        <w:t>и</w:t>
      </w:r>
      <w:r w:rsidRPr="00E743F7">
        <w:rPr>
          <w:spacing w:val="9"/>
        </w:rPr>
        <w:t xml:space="preserve"> </w:t>
      </w:r>
      <w:r w:rsidRPr="00E743F7">
        <w:t>фрукты»;</w:t>
      </w:r>
      <w:r w:rsidRPr="00E743F7">
        <w:rPr>
          <w:spacing w:val="10"/>
        </w:rPr>
        <w:t xml:space="preserve"> </w:t>
      </w:r>
      <w:r w:rsidRPr="00E743F7">
        <w:t>И.</w:t>
      </w:r>
      <w:r w:rsidRPr="00E743F7">
        <w:rPr>
          <w:spacing w:val="8"/>
        </w:rPr>
        <w:t xml:space="preserve"> </w:t>
      </w:r>
      <w:r w:rsidRPr="00E743F7">
        <w:t>Машков</w:t>
      </w:r>
    </w:p>
    <w:p w14:paraId="1034CBBE" w14:textId="77777777" w:rsidR="006036E5" w:rsidRPr="00E743F7" w:rsidRDefault="006036E5" w:rsidP="006036E5">
      <w:pPr>
        <w:pStyle w:val="a3"/>
        <w:spacing w:line="276" w:lineRule="auto"/>
        <w:ind w:left="567" w:right="243" w:firstLine="284"/>
      </w:pPr>
      <w:r w:rsidRPr="00E743F7">
        <w:t>«Синие</w:t>
      </w:r>
      <w:r w:rsidRPr="00E743F7">
        <w:rPr>
          <w:spacing w:val="1"/>
        </w:rPr>
        <w:t xml:space="preserve"> </w:t>
      </w:r>
      <w:r w:rsidRPr="00E743F7">
        <w:t>сливы»;</w:t>
      </w:r>
      <w:r w:rsidRPr="00E743F7">
        <w:rPr>
          <w:spacing w:val="1"/>
        </w:rPr>
        <w:t xml:space="preserve"> </w:t>
      </w:r>
      <w:r w:rsidRPr="00E743F7">
        <w:t>И.</w:t>
      </w:r>
      <w:r w:rsidRPr="00E743F7">
        <w:rPr>
          <w:spacing w:val="1"/>
        </w:rPr>
        <w:t xml:space="preserve"> </w:t>
      </w:r>
      <w:r w:rsidRPr="00E743F7">
        <w:t>Машков</w:t>
      </w:r>
      <w:r w:rsidRPr="00E743F7">
        <w:rPr>
          <w:spacing w:val="1"/>
        </w:rPr>
        <w:t xml:space="preserve"> </w:t>
      </w:r>
      <w:r w:rsidRPr="00E743F7">
        <w:t>«Рябинка»,</w:t>
      </w:r>
      <w:r w:rsidRPr="00E743F7">
        <w:rPr>
          <w:spacing w:val="1"/>
        </w:rPr>
        <w:t xml:space="preserve"> </w:t>
      </w:r>
      <w:r w:rsidRPr="00E743F7">
        <w:t>«Фрукты»,</w:t>
      </w:r>
      <w:r w:rsidRPr="00E743F7">
        <w:rPr>
          <w:spacing w:val="1"/>
        </w:rPr>
        <w:t xml:space="preserve"> </w:t>
      </w:r>
      <w:r w:rsidRPr="00E743F7">
        <w:t>«Малинка»</w:t>
      </w:r>
      <w:r w:rsidRPr="00E743F7">
        <w:rPr>
          <w:spacing w:val="1"/>
        </w:rPr>
        <w:t xml:space="preserve"> </w:t>
      </w:r>
      <w:r w:rsidRPr="00E743F7">
        <w:t>А.</w:t>
      </w:r>
      <w:r w:rsidRPr="00E743F7">
        <w:rPr>
          <w:spacing w:val="1"/>
        </w:rPr>
        <w:t xml:space="preserve"> </w:t>
      </w:r>
      <w:r w:rsidRPr="00E743F7">
        <w:t>Куприн</w:t>
      </w:r>
      <w:r w:rsidRPr="00E743F7">
        <w:rPr>
          <w:spacing w:val="1"/>
        </w:rPr>
        <w:t xml:space="preserve"> </w:t>
      </w:r>
      <w:r w:rsidRPr="00E743F7">
        <w:t>«Букет</w:t>
      </w:r>
      <w:r w:rsidRPr="00E743F7">
        <w:rPr>
          <w:spacing w:val="60"/>
        </w:rPr>
        <w:t xml:space="preserve"> </w:t>
      </w:r>
      <w:r w:rsidRPr="00E743F7">
        <w:t>полевых</w:t>
      </w:r>
      <w:r w:rsidRPr="00E743F7">
        <w:rPr>
          <w:spacing w:val="1"/>
        </w:rPr>
        <w:t xml:space="preserve"> </w:t>
      </w:r>
      <w:r w:rsidRPr="00E743F7">
        <w:t>цветов»; А. Бортников «Весна пришла»; Е.</w:t>
      </w:r>
      <w:r w:rsidRPr="00E743F7">
        <w:rPr>
          <w:spacing w:val="1"/>
        </w:rPr>
        <w:t xml:space="preserve"> </w:t>
      </w:r>
      <w:r w:rsidRPr="00E743F7">
        <w:t>Чернышева «Девочка с козочкой»; Ю. Кротов</w:t>
      </w:r>
      <w:r w:rsidRPr="00E743F7">
        <w:rPr>
          <w:spacing w:val="60"/>
        </w:rPr>
        <w:t xml:space="preserve"> </w:t>
      </w:r>
      <w:r w:rsidRPr="00E743F7">
        <w:t>«В</w:t>
      </w:r>
      <w:r w:rsidRPr="00E743F7">
        <w:rPr>
          <w:spacing w:val="1"/>
        </w:rPr>
        <w:t xml:space="preserve"> </w:t>
      </w:r>
      <w:r w:rsidRPr="00E743F7">
        <w:t>саду»; А. Комаров «Наводнение»; В. Тропинина «Девочка с куклой»; М. Караваджо «Корзина с</w:t>
      </w:r>
      <w:r w:rsidRPr="00E743F7">
        <w:rPr>
          <w:spacing w:val="1"/>
        </w:rPr>
        <w:t xml:space="preserve"> </w:t>
      </w:r>
      <w:r w:rsidRPr="00E743F7">
        <w:t>фруктами»;</w:t>
      </w:r>
      <w:r w:rsidRPr="00E743F7">
        <w:rPr>
          <w:spacing w:val="21"/>
        </w:rPr>
        <w:t xml:space="preserve"> </w:t>
      </w:r>
      <w:r w:rsidRPr="00E743F7">
        <w:t>Ч.</w:t>
      </w:r>
      <w:r w:rsidRPr="00E743F7">
        <w:rPr>
          <w:spacing w:val="21"/>
        </w:rPr>
        <w:t xml:space="preserve"> </w:t>
      </w:r>
      <w:r w:rsidRPr="00E743F7">
        <w:t>Барбер</w:t>
      </w:r>
      <w:r w:rsidRPr="00E743F7">
        <w:rPr>
          <w:spacing w:val="81"/>
        </w:rPr>
        <w:t xml:space="preserve"> </w:t>
      </w:r>
      <w:r w:rsidRPr="00E743F7">
        <w:t>«Да</w:t>
      </w:r>
      <w:r w:rsidRPr="00E743F7">
        <w:rPr>
          <w:spacing w:val="20"/>
        </w:rPr>
        <w:t xml:space="preserve"> </w:t>
      </w:r>
      <w:r w:rsidRPr="00E743F7">
        <w:t>пою</w:t>
      </w:r>
      <w:r w:rsidRPr="00E743F7">
        <w:rPr>
          <w:spacing w:val="22"/>
        </w:rPr>
        <w:t xml:space="preserve"> </w:t>
      </w:r>
      <w:r w:rsidRPr="00E743F7">
        <w:t>я,</w:t>
      </w:r>
      <w:r w:rsidRPr="00E743F7">
        <w:rPr>
          <w:spacing w:val="20"/>
        </w:rPr>
        <w:t xml:space="preserve"> </w:t>
      </w:r>
      <w:r w:rsidRPr="00E743F7">
        <w:t>пою….»,</w:t>
      </w:r>
      <w:r w:rsidRPr="00E743F7">
        <w:rPr>
          <w:spacing w:val="17"/>
        </w:rPr>
        <w:t xml:space="preserve"> </w:t>
      </w:r>
      <w:r w:rsidRPr="00E743F7">
        <w:t>«Зачем</w:t>
      </w:r>
      <w:r w:rsidRPr="00E743F7">
        <w:rPr>
          <w:spacing w:val="21"/>
        </w:rPr>
        <w:t xml:space="preserve"> </w:t>
      </w:r>
      <w:r w:rsidRPr="00E743F7">
        <w:t>вы</w:t>
      </w:r>
      <w:r w:rsidRPr="00E743F7">
        <w:rPr>
          <w:spacing w:val="20"/>
        </w:rPr>
        <w:t xml:space="preserve"> </w:t>
      </w:r>
      <w:r w:rsidRPr="00E743F7">
        <w:t>обидели</w:t>
      </w:r>
      <w:r w:rsidRPr="00E743F7">
        <w:rPr>
          <w:spacing w:val="22"/>
        </w:rPr>
        <w:t xml:space="preserve"> </w:t>
      </w:r>
      <w:r w:rsidRPr="00E743F7">
        <w:t>мою</w:t>
      </w:r>
      <w:r w:rsidRPr="00E743F7">
        <w:rPr>
          <w:spacing w:val="19"/>
        </w:rPr>
        <w:t xml:space="preserve"> </w:t>
      </w:r>
      <w:r w:rsidRPr="00E743F7">
        <w:t>девочку?»;</w:t>
      </w:r>
      <w:r w:rsidRPr="00E743F7">
        <w:rPr>
          <w:spacing w:val="24"/>
        </w:rPr>
        <w:t xml:space="preserve"> </w:t>
      </w:r>
      <w:r w:rsidRPr="00E743F7">
        <w:t>В.</w:t>
      </w:r>
      <w:r w:rsidRPr="00E743F7">
        <w:rPr>
          <w:spacing w:val="21"/>
        </w:rPr>
        <w:t xml:space="preserve"> </w:t>
      </w:r>
      <w:proofErr w:type="spellStart"/>
      <w:r w:rsidRPr="00E743F7">
        <w:t>Чермошенцев</w:t>
      </w:r>
      <w:proofErr w:type="spellEnd"/>
    </w:p>
    <w:p w14:paraId="5478FB76" w14:textId="77777777" w:rsidR="006036E5" w:rsidRPr="00E743F7" w:rsidRDefault="006036E5" w:rsidP="006036E5">
      <w:pPr>
        <w:pStyle w:val="a3"/>
        <w:spacing w:line="276" w:lineRule="auto"/>
        <w:ind w:left="567" w:firstLine="284"/>
      </w:pPr>
      <w:r w:rsidRPr="00E743F7">
        <w:t>«Зимние</w:t>
      </w:r>
      <w:r w:rsidRPr="00E743F7">
        <w:rPr>
          <w:spacing w:val="31"/>
        </w:rPr>
        <w:t xml:space="preserve"> </w:t>
      </w:r>
      <w:r w:rsidRPr="00E743F7">
        <w:t>ели»;</w:t>
      </w:r>
      <w:r w:rsidRPr="00E743F7">
        <w:rPr>
          <w:spacing w:val="35"/>
        </w:rPr>
        <w:t xml:space="preserve"> </w:t>
      </w:r>
      <w:r w:rsidRPr="00E743F7">
        <w:t>В.М.</w:t>
      </w:r>
      <w:r w:rsidRPr="00E743F7">
        <w:rPr>
          <w:spacing w:val="34"/>
        </w:rPr>
        <w:t xml:space="preserve"> </w:t>
      </w:r>
      <w:r w:rsidRPr="00E743F7">
        <w:t>Васнецов</w:t>
      </w:r>
      <w:r w:rsidRPr="00E743F7">
        <w:rPr>
          <w:spacing w:val="37"/>
        </w:rPr>
        <w:t xml:space="preserve"> </w:t>
      </w:r>
      <w:r w:rsidRPr="00E743F7">
        <w:t>«Снегурочка»;</w:t>
      </w:r>
      <w:r w:rsidRPr="00E743F7">
        <w:rPr>
          <w:spacing w:val="37"/>
        </w:rPr>
        <w:t xml:space="preserve"> </w:t>
      </w:r>
      <w:r w:rsidRPr="00E743F7">
        <w:t>Б.</w:t>
      </w:r>
      <w:r w:rsidRPr="00E743F7">
        <w:rPr>
          <w:spacing w:val="37"/>
        </w:rPr>
        <w:t xml:space="preserve"> </w:t>
      </w:r>
      <w:r w:rsidRPr="00E743F7">
        <w:t>Кустов</w:t>
      </w:r>
      <w:r w:rsidRPr="00E743F7">
        <w:rPr>
          <w:spacing w:val="37"/>
        </w:rPr>
        <w:t xml:space="preserve"> </w:t>
      </w:r>
      <w:r w:rsidRPr="00E743F7">
        <w:t>«Сказки</w:t>
      </w:r>
      <w:r w:rsidRPr="00E743F7">
        <w:rPr>
          <w:spacing w:val="34"/>
        </w:rPr>
        <w:t xml:space="preserve"> </w:t>
      </w:r>
      <w:r w:rsidRPr="00E743F7">
        <w:t>Дедушки</w:t>
      </w:r>
      <w:r w:rsidRPr="00E743F7">
        <w:rPr>
          <w:spacing w:val="34"/>
        </w:rPr>
        <w:t xml:space="preserve"> </w:t>
      </w:r>
      <w:r w:rsidRPr="00E743F7">
        <w:t>Мороза»;</w:t>
      </w:r>
      <w:r w:rsidRPr="00E743F7">
        <w:rPr>
          <w:spacing w:val="24"/>
        </w:rPr>
        <w:t xml:space="preserve"> </w:t>
      </w:r>
      <w:r w:rsidRPr="00E743F7">
        <w:t>А.</w:t>
      </w:r>
      <w:r w:rsidRPr="00E743F7">
        <w:rPr>
          <w:spacing w:val="33"/>
        </w:rPr>
        <w:t xml:space="preserve"> </w:t>
      </w:r>
      <w:r w:rsidRPr="00E743F7">
        <w:t>Пластов</w:t>
      </w:r>
    </w:p>
    <w:p w14:paraId="4053BAA1" w14:textId="77777777" w:rsidR="006036E5" w:rsidRPr="00E743F7" w:rsidRDefault="006036E5" w:rsidP="006036E5">
      <w:pPr>
        <w:pStyle w:val="a3"/>
        <w:spacing w:before="41" w:line="276" w:lineRule="auto"/>
        <w:ind w:left="567" w:firstLine="284"/>
      </w:pPr>
      <w:r w:rsidRPr="00E743F7">
        <w:t>«Лето».</w:t>
      </w:r>
    </w:p>
    <w:p w14:paraId="672B8761" w14:textId="77777777" w:rsidR="006036E5" w:rsidRPr="00E743F7" w:rsidRDefault="006036E5" w:rsidP="006036E5">
      <w:pPr>
        <w:spacing w:before="43" w:line="276" w:lineRule="auto"/>
        <w:ind w:left="567" w:firstLine="284"/>
        <w:jc w:val="both"/>
        <w:rPr>
          <w:sz w:val="24"/>
        </w:rPr>
      </w:pPr>
      <w:r w:rsidRPr="00E743F7">
        <w:rPr>
          <w:i/>
          <w:sz w:val="24"/>
        </w:rPr>
        <w:t>Иллюстрации</w:t>
      </w:r>
      <w:r w:rsidRPr="00E743F7">
        <w:rPr>
          <w:i/>
          <w:spacing w:val="-4"/>
          <w:sz w:val="24"/>
        </w:rPr>
        <w:t xml:space="preserve"> </w:t>
      </w:r>
      <w:r w:rsidRPr="00E743F7">
        <w:rPr>
          <w:i/>
          <w:sz w:val="24"/>
        </w:rPr>
        <w:t>к</w:t>
      </w:r>
      <w:r w:rsidRPr="00E743F7">
        <w:rPr>
          <w:i/>
          <w:spacing w:val="-2"/>
          <w:sz w:val="24"/>
        </w:rPr>
        <w:t xml:space="preserve"> </w:t>
      </w:r>
      <w:r w:rsidRPr="00E743F7">
        <w:rPr>
          <w:i/>
          <w:sz w:val="24"/>
        </w:rPr>
        <w:t>книгам:</w:t>
      </w:r>
      <w:r w:rsidRPr="00E743F7">
        <w:rPr>
          <w:i/>
          <w:spacing w:val="-2"/>
          <w:sz w:val="24"/>
        </w:rPr>
        <w:t xml:space="preserve"> </w:t>
      </w:r>
      <w:r w:rsidRPr="00E743F7">
        <w:rPr>
          <w:sz w:val="24"/>
        </w:rPr>
        <w:t>В.</w:t>
      </w:r>
      <w:r w:rsidRPr="00E743F7">
        <w:rPr>
          <w:spacing w:val="-2"/>
          <w:sz w:val="24"/>
        </w:rPr>
        <w:t xml:space="preserve"> </w:t>
      </w:r>
      <w:r w:rsidRPr="00E743F7">
        <w:rPr>
          <w:sz w:val="24"/>
        </w:rPr>
        <w:t>Лебедев</w:t>
      </w:r>
      <w:r w:rsidRPr="00E743F7">
        <w:rPr>
          <w:spacing w:val="-4"/>
          <w:sz w:val="24"/>
        </w:rPr>
        <w:t xml:space="preserve"> </w:t>
      </w:r>
      <w:r w:rsidRPr="00E743F7">
        <w:rPr>
          <w:sz w:val="24"/>
        </w:rPr>
        <w:t>к</w:t>
      </w:r>
      <w:r w:rsidRPr="00E743F7">
        <w:rPr>
          <w:spacing w:val="-2"/>
          <w:sz w:val="24"/>
        </w:rPr>
        <w:t xml:space="preserve"> </w:t>
      </w:r>
      <w:r w:rsidRPr="00E743F7">
        <w:rPr>
          <w:sz w:val="24"/>
        </w:rPr>
        <w:t>книге</w:t>
      </w:r>
      <w:r w:rsidRPr="00E743F7">
        <w:rPr>
          <w:spacing w:val="-3"/>
          <w:sz w:val="24"/>
        </w:rPr>
        <w:t xml:space="preserve"> </w:t>
      </w:r>
      <w:r w:rsidRPr="00E743F7">
        <w:rPr>
          <w:sz w:val="24"/>
        </w:rPr>
        <w:t>С.</w:t>
      </w:r>
      <w:r w:rsidRPr="00E743F7">
        <w:rPr>
          <w:spacing w:val="-6"/>
          <w:sz w:val="24"/>
        </w:rPr>
        <w:t xml:space="preserve"> </w:t>
      </w:r>
      <w:proofErr w:type="spellStart"/>
      <w:r w:rsidRPr="00E743F7">
        <w:rPr>
          <w:sz w:val="24"/>
        </w:rPr>
        <w:t>Маршаа</w:t>
      </w:r>
      <w:proofErr w:type="spellEnd"/>
      <w:r w:rsidRPr="00E743F7">
        <w:rPr>
          <w:spacing w:val="1"/>
          <w:sz w:val="24"/>
        </w:rPr>
        <w:t xml:space="preserve"> </w:t>
      </w:r>
      <w:r w:rsidRPr="00E743F7">
        <w:rPr>
          <w:sz w:val="24"/>
        </w:rPr>
        <w:t>«Усатый-полосатый».</w:t>
      </w:r>
    </w:p>
    <w:p w14:paraId="0BF58CBA" w14:textId="77777777" w:rsidR="006036E5" w:rsidRPr="00E743F7" w:rsidRDefault="006036E5" w:rsidP="006036E5">
      <w:pPr>
        <w:pStyle w:val="2"/>
        <w:spacing w:before="46" w:line="276" w:lineRule="auto"/>
        <w:ind w:left="567" w:firstLine="284"/>
      </w:pPr>
      <w:r w:rsidRPr="00E743F7">
        <w:t>от</w:t>
      </w:r>
      <w:r w:rsidRPr="00E743F7">
        <w:rPr>
          <w:spacing w:val="1"/>
        </w:rPr>
        <w:t xml:space="preserve"> </w:t>
      </w:r>
      <w:r w:rsidRPr="00E743F7">
        <w:t>5</w:t>
      </w:r>
      <w:r w:rsidRPr="00E743F7">
        <w:rPr>
          <w:spacing w:val="-3"/>
        </w:rPr>
        <w:t xml:space="preserve"> </w:t>
      </w:r>
      <w:r w:rsidRPr="00E743F7">
        <w:t>до</w:t>
      </w:r>
      <w:r w:rsidRPr="00E743F7">
        <w:rPr>
          <w:spacing w:val="-1"/>
        </w:rPr>
        <w:t xml:space="preserve"> </w:t>
      </w:r>
      <w:r w:rsidRPr="00E743F7">
        <w:t>6 лет</w:t>
      </w:r>
    </w:p>
    <w:p w14:paraId="6624720B" w14:textId="77777777" w:rsidR="006036E5" w:rsidRPr="00E743F7" w:rsidRDefault="006036E5" w:rsidP="006036E5">
      <w:pPr>
        <w:pStyle w:val="a3"/>
        <w:spacing w:before="36" w:line="276" w:lineRule="auto"/>
        <w:ind w:left="567" w:right="247" w:firstLine="284"/>
      </w:pPr>
      <w:r w:rsidRPr="00E743F7">
        <w:rPr>
          <w:i/>
        </w:rPr>
        <w:lastRenderedPageBreak/>
        <w:t>Иллюстрации,</w:t>
      </w:r>
      <w:r w:rsidRPr="00E743F7">
        <w:rPr>
          <w:i/>
          <w:spacing w:val="1"/>
        </w:rPr>
        <w:t xml:space="preserve"> </w:t>
      </w:r>
      <w:r w:rsidRPr="00E743F7">
        <w:rPr>
          <w:i/>
        </w:rPr>
        <w:t>репродукции</w:t>
      </w:r>
      <w:r w:rsidRPr="00E743F7">
        <w:rPr>
          <w:i/>
          <w:spacing w:val="1"/>
        </w:rPr>
        <w:t xml:space="preserve"> </w:t>
      </w:r>
      <w:r w:rsidRPr="00E743F7">
        <w:rPr>
          <w:i/>
        </w:rPr>
        <w:t>картин</w:t>
      </w:r>
      <w:r w:rsidRPr="00E743F7">
        <w:t>:</w:t>
      </w:r>
      <w:r w:rsidRPr="00E743F7">
        <w:rPr>
          <w:spacing w:val="1"/>
        </w:rPr>
        <w:t xml:space="preserve"> </w:t>
      </w:r>
      <w:proofErr w:type="spellStart"/>
      <w:r w:rsidRPr="00E743F7">
        <w:t>Ф.Васильев</w:t>
      </w:r>
      <w:proofErr w:type="spellEnd"/>
      <w:r w:rsidRPr="00E743F7">
        <w:rPr>
          <w:spacing w:val="1"/>
        </w:rPr>
        <w:t xml:space="preserve"> </w:t>
      </w:r>
      <w:r w:rsidRPr="00E743F7">
        <w:t>«Перед</w:t>
      </w:r>
      <w:r w:rsidRPr="00E743F7">
        <w:rPr>
          <w:spacing w:val="1"/>
        </w:rPr>
        <w:t xml:space="preserve"> </w:t>
      </w:r>
      <w:r w:rsidRPr="00E743F7">
        <w:t>дождем,</w:t>
      </w:r>
      <w:r w:rsidRPr="00E743F7">
        <w:rPr>
          <w:spacing w:val="1"/>
        </w:rPr>
        <w:t xml:space="preserve"> </w:t>
      </w:r>
      <w:r w:rsidRPr="00E743F7">
        <w:t>«Сбор</w:t>
      </w:r>
      <w:r w:rsidRPr="00E743F7">
        <w:rPr>
          <w:spacing w:val="1"/>
        </w:rPr>
        <w:t xml:space="preserve"> </w:t>
      </w:r>
      <w:r w:rsidRPr="00E743F7">
        <w:t>урожая»;</w:t>
      </w:r>
      <w:r w:rsidRPr="00E743F7">
        <w:rPr>
          <w:spacing w:val="1"/>
        </w:rPr>
        <w:t xml:space="preserve"> </w:t>
      </w:r>
      <w:proofErr w:type="spellStart"/>
      <w:r w:rsidRPr="00E743F7">
        <w:t>Б.Кустодиев</w:t>
      </w:r>
      <w:proofErr w:type="spellEnd"/>
      <w:r w:rsidRPr="00E743F7">
        <w:t xml:space="preserve"> «Масленица»; </w:t>
      </w:r>
      <w:proofErr w:type="spellStart"/>
      <w:r w:rsidRPr="00E743F7">
        <w:t>Ф.Толстой</w:t>
      </w:r>
      <w:proofErr w:type="spellEnd"/>
      <w:r w:rsidRPr="00E743F7">
        <w:t xml:space="preserve"> «Букет цветов, бабочка и птичка»; </w:t>
      </w:r>
      <w:proofErr w:type="spellStart"/>
      <w:r w:rsidRPr="00E743F7">
        <w:t>П.Крылов</w:t>
      </w:r>
      <w:proofErr w:type="spellEnd"/>
      <w:r w:rsidRPr="00E743F7">
        <w:t xml:space="preserve"> «Цветы на</w:t>
      </w:r>
      <w:r w:rsidRPr="00E743F7">
        <w:rPr>
          <w:spacing w:val="1"/>
        </w:rPr>
        <w:t xml:space="preserve"> </w:t>
      </w:r>
      <w:r w:rsidRPr="00E743F7">
        <w:t xml:space="preserve">окне», </w:t>
      </w:r>
      <w:proofErr w:type="spellStart"/>
      <w:r w:rsidRPr="00E743F7">
        <w:t>И.Репин</w:t>
      </w:r>
      <w:proofErr w:type="spellEnd"/>
      <w:r w:rsidRPr="00E743F7">
        <w:t xml:space="preserve"> «Стрекоза»; И. Левитан «Березовая роща», «Зимой в лесу»; Т. Яблонская «Весна»;</w:t>
      </w:r>
      <w:r w:rsidRPr="00E743F7">
        <w:rPr>
          <w:spacing w:val="1"/>
        </w:rPr>
        <w:t xml:space="preserve"> </w:t>
      </w:r>
      <w:r w:rsidRPr="00E743F7">
        <w:t xml:space="preserve">А. Дейнека «Будущие летчики»; </w:t>
      </w:r>
      <w:proofErr w:type="spellStart"/>
      <w:r w:rsidRPr="00E743F7">
        <w:t>И.Грабарь</w:t>
      </w:r>
      <w:proofErr w:type="spellEnd"/>
      <w:r w:rsidRPr="00E743F7">
        <w:t xml:space="preserve"> Февральская лазурь;</w:t>
      </w:r>
      <w:r w:rsidRPr="00E743F7">
        <w:rPr>
          <w:spacing w:val="1"/>
        </w:rPr>
        <w:t xml:space="preserve"> </w:t>
      </w:r>
      <w:r w:rsidRPr="00E743F7">
        <w:t>А.А. Пластов «Первый снег»;</w:t>
      </w:r>
      <w:r w:rsidRPr="00E743F7">
        <w:rPr>
          <w:spacing w:val="1"/>
        </w:rPr>
        <w:t xml:space="preserve"> </w:t>
      </w:r>
      <w:proofErr w:type="spellStart"/>
      <w:r w:rsidRPr="00E743F7">
        <w:t>В.Тимофеев</w:t>
      </w:r>
      <w:proofErr w:type="spellEnd"/>
      <w:r w:rsidRPr="00E743F7">
        <w:rPr>
          <w:spacing w:val="3"/>
        </w:rPr>
        <w:t xml:space="preserve"> </w:t>
      </w:r>
      <w:r w:rsidRPr="00E743F7">
        <w:t>«Девочка</w:t>
      </w:r>
      <w:r w:rsidRPr="00E743F7">
        <w:rPr>
          <w:spacing w:val="-3"/>
        </w:rPr>
        <w:t xml:space="preserve"> </w:t>
      </w:r>
      <w:r w:rsidRPr="00E743F7">
        <w:t>с</w:t>
      </w:r>
      <w:r w:rsidRPr="00E743F7">
        <w:rPr>
          <w:spacing w:val="-2"/>
        </w:rPr>
        <w:t xml:space="preserve"> </w:t>
      </w:r>
      <w:r w:rsidRPr="00E743F7">
        <w:t>ягодами»;</w:t>
      </w:r>
      <w:r w:rsidRPr="00E743F7">
        <w:rPr>
          <w:spacing w:val="-2"/>
        </w:rPr>
        <w:t xml:space="preserve"> </w:t>
      </w:r>
      <w:proofErr w:type="spellStart"/>
      <w:r w:rsidRPr="00E743F7">
        <w:t>Ф.Сычков</w:t>
      </w:r>
      <w:proofErr w:type="spellEnd"/>
      <w:r w:rsidRPr="00E743F7">
        <w:rPr>
          <w:spacing w:val="1"/>
        </w:rPr>
        <w:t xml:space="preserve"> </w:t>
      </w:r>
      <w:r w:rsidRPr="00E743F7">
        <w:t>«Катание</w:t>
      </w:r>
      <w:r w:rsidRPr="00E743F7">
        <w:rPr>
          <w:spacing w:val="-3"/>
        </w:rPr>
        <w:t xml:space="preserve"> </w:t>
      </w:r>
      <w:r w:rsidRPr="00E743F7">
        <w:t>с</w:t>
      </w:r>
      <w:r w:rsidRPr="00E743F7">
        <w:rPr>
          <w:spacing w:val="-3"/>
        </w:rPr>
        <w:t xml:space="preserve"> </w:t>
      </w:r>
      <w:r w:rsidRPr="00E743F7">
        <w:t>горы»;</w:t>
      </w:r>
      <w:r w:rsidRPr="00E743F7">
        <w:rPr>
          <w:spacing w:val="6"/>
        </w:rPr>
        <w:t xml:space="preserve"> </w:t>
      </w:r>
      <w:proofErr w:type="spellStart"/>
      <w:r w:rsidRPr="00E743F7">
        <w:t>Е.Хмелева</w:t>
      </w:r>
      <w:proofErr w:type="spellEnd"/>
      <w:r w:rsidRPr="00E743F7">
        <w:rPr>
          <w:spacing w:val="1"/>
        </w:rPr>
        <w:t xml:space="preserve"> </w:t>
      </w:r>
      <w:r w:rsidRPr="00E743F7">
        <w:t>«Новый</w:t>
      </w:r>
      <w:r w:rsidRPr="00E743F7">
        <w:rPr>
          <w:spacing w:val="-1"/>
        </w:rPr>
        <w:t xml:space="preserve"> </w:t>
      </w:r>
      <w:r w:rsidRPr="00E743F7">
        <w:t>год»;</w:t>
      </w:r>
      <w:r w:rsidRPr="00E743F7">
        <w:rPr>
          <w:spacing w:val="1"/>
        </w:rPr>
        <w:t xml:space="preserve"> </w:t>
      </w:r>
      <w:proofErr w:type="spellStart"/>
      <w:r w:rsidRPr="00E743F7">
        <w:t>Н.Рачков</w:t>
      </w:r>
      <w:proofErr w:type="spellEnd"/>
    </w:p>
    <w:p w14:paraId="1F37EBDC" w14:textId="77777777" w:rsidR="006036E5" w:rsidRPr="00E743F7" w:rsidRDefault="006036E5" w:rsidP="006036E5">
      <w:pPr>
        <w:pStyle w:val="a3"/>
        <w:spacing w:line="276" w:lineRule="auto"/>
        <w:ind w:left="567" w:firstLine="284"/>
      </w:pPr>
      <w:r w:rsidRPr="00E743F7">
        <w:t>«Девочка</w:t>
      </w:r>
      <w:r w:rsidRPr="00E743F7">
        <w:rPr>
          <w:spacing w:val="92"/>
        </w:rPr>
        <w:t xml:space="preserve"> </w:t>
      </w:r>
      <w:r w:rsidRPr="00E743F7">
        <w:t>с</w:t>
      </w:r>
      <w:r w:rsidRPr="00E743F7">
        <w:rPr>
          <w:spacing w:val="91"/>
        </w:rPr>
        <w:t xml:space="preserve"> </w:t>
      </w:r>
      <w:r w:rsidRPr="00E743F7">
        <w:t>ягодами»;</w:t>
      </w:r>
      <w:r w:rsidRPr="00E743F7">
        <w:rPr>
          <w:spacing w:val="97"/>
        </w:rPr>
        <w:t xml:space="preserve"> </w:t>
      </w:r>
      <w:proofErr w:type="spellStart"/>
      <w:r w:rsidRPr="00E743F7">
        <w:t>Ю.Кротов</w:t>
      </w:r>
      <w:proofErr w:type="spellEnd"/>
      <w:r w:rsidRPr="00E743F7">
        <w:rPr>
          <w:spacing w:val="97"/>
        </w:rPr>
        <w:t xml:space="preserve"> </w:t>
      </w:r>
      <w:r w:rsidRPr="00E743F7">
        <w:t>«Мои</w:t>
      </w:r>
      <w:r w:rsidRPr="00E743F7">
        <w:rPr>
          <w:spacing w:val="93"/>
        </w:rPr>
        <w:t xml:space="preserve"> </w:t>
      </w:r>
      <w:r w:rsidRPr="00E743F7">
        <w:t>куклы»,</w:t>
      </w:r>
      <w:r w:rsidRPr="00E743F7">
        <w:rPr>
          <w:spacing w:val="95"/>
        </w:rPr>
        <w:t xml:space="preserve"> </w:t>
      </w:r>
      <w:r w:rsidRPr="00E743F7">
        <w:t>«Рукодельница»,</w:t>
      </w:r>
      <w:r w:rsidRPr="00E743F7">
        <w:rPr>
          <w:spacing w:val="99"/>
        </w:rPr>
        <w:t xml:space="preserve"> </w:t>
      </w:r>
      <w:r w:rsidRPr="00E743F7">
        <w:t>«Котята</w:t>
      </w:r>
      <w:proofErr w:type="gramStart"/>
      <w:r w:rsidRPr="00E743F7">
        <w:t xml:space="preserve">»;   </w:t>
      </w:r>
      <w:proofErr w:type="gramEnd"/>
      <w:r w:rsidRPr="00E743F7">
        <w:t xml:space="preserve"> </w:t>
      </w:r>
      <w:r w:rsidRPr="00E743F7">
        <w:rPr>
          <w:spacing w:val="14"/>
        </w:rPr>
        <w:t xml:space="preserve"> </w:t>
      </w:r>
      <w:proofErr w:type="spellStart"/>
      <w:r w:rsidRPr="00E743F7">
        <w:t>О.Кипренский</w:t>
      </w:r>
      <w:proofErr w:type="spellEnd"/>
    </w:p>
    <w:p w14:paraId="3F6024EC" w14:textId="77777777" w:rsidR="006036E5" w:rsidRPr="00E743F7" w:rsidRDefault="006036E5" w:rsidP="006036E5">
      <w:pPr>
        <w:pStyle w:val="a3"/>
        <w:spacing w:before="43" w:line="276" w:lineRule="auto"/>
        <w:ind w:left="567" w:right="245" w:firstLine="284"/>
      </w:pPr>
      <w:r w:rsidRPr="00E743F7">
        <w:t>«Девочка в маковом венке с гвоздикой в руке»; И. Разживин «Дорога в Новый год», «Расцвел</w:t>
      </w:r>
      <w:r w:rsidRPr="00E743F7">
        <w:rPr>
          <w:spacing w:val="1"/>
        </w:rPr>
        <w:t xml:space="preserve"> </w:t>
      </w:r>
      <w:r w:rsidRPr="00E743F7">
        <w:t>салют</w:t>
      </w:r>
      <w:r w:rsidRPr="00E743F7">
        <w:rPr>
          <w:spacing w:val="1"/>
        </w:rPr>
        <w:t xml:space="preserve"> </w:t>
      </w:r>
      <w:r w:rsidRPr="00E743F7">
        <w:t>в</w:t>
      </w:r>
      <w:r w:rsidRPr="00E743F7">
        <w:rPr>
          <w:spacing w:val="1"/>
        </w:rPr>
        <w:t xml:space="preserve"> </w:t>
      </w:r>
      <w:r w:rsidRPr="00E743F7">
        <w:t>честь</w:t>
      </w:r>
      <w:r w:rsidRPr="00E743F7">
        <w:rPr>
          <w:spacing w:val="1"/>
        </w:rPr>
        <w:t xml:space="preserve"> </w:t>
      </w:r>
      <w:r w:rsidRPr="00E743F7">
        <w:t>праздника</w:t>
      </w:r>
      <w:r w:rsidRPr="00E743F7">
        <w:rPr>
          <w:spacing w:val="1"/>
        </w:rPr>
        <w:t xml:space="preserve"> </w:t>
      </w:r>
      <w:r w:rsidRPr="00E743F7">
        <w:t>Победы!»;</w:t>
      </w:r>
      <w:r w:rsidRPr="00E743F7">
        <w:rPr>
          <w:spacing w:val="1"/>
        </w:rPr>
        <w:t xml:space="preserve"> </w:t>
      </w:r>
      <w:proofErr w:type="spellStart"/>
      <w:r w:rsidRPr="00E743F7">
        <w:t>И.Машков</w:t>
      </w:r>
      <w:proofErr w:type="spellEnd"/>
      <w:r w:rsidRPr="00E743F7">
        <w:rPr>
          <w:spacing w:val="1"/>
        </w:rPr>
        <w:t xml:space="preserve"> </w:t>
      </w:r>
      <w:r w:rsidRPr="00E743F7">
        <w:t>«Натюрморт»</w:t>
      </w:r>
      <w:r w:rsidRPr="00E743F7">
        <w:rPr>
          <w:spacing w:val="1"/>
        </w:rPr>
        <w:t xml:space="preserve"> </w:t>
      </w:r>
      <w:r w:rsidRPr="00E743F7">
        <w:t>(чашка</w:t>
      </w:r>
      <w:r w:rsidRPr="00E743F7">
        <w:rPr>
          <w:spacing w:val="1"/>
        </w:rPr>
        <w:t xml:space="preserve"> </w:t>
      </w:r>
      <w:r w:rsidRPr="00E743F7">
        <w:t>и</w:t>
      </w:r>
      <w:r w:rsidRPr="00E743F7">
        <w:rPr>
          <w:spacing w:val="60"/>
        </w:rPr>
        <w:t xml:space="preserve"> </w:t>
      </w:r>
      <w:r w:rsidRPr="00E743F7">
        <w:t>мандарины);</w:t>
      </w:r>
      <w:r w:rsidRPr="00E743F7">
        <w:rPr>
          <w:spacing w:val="60"/>
        </w:rPr>
        <w:t xml:space="preserve"> </w:t>
      </w:r>
      <w:r w:rsidRPr="00E743F7">
        <w:t>В.М.</w:t>
      </w:r>
      <w:r w:rsidRPr="00E743F7">
        <w:rPr>
          <w:spacing w:val="1"/>
        </w:rPr>
        <w:t xml:space="preserve"> </w:t>
      </w:r>
      <w:r w:rsidRPr="00E743F7">
        <w:t>Васнецов «Ковер-самолет»; И.Я. Билибин «Иван-царевич и лягушка-квакушка»</w:t>
      </w:r>
      <w:r w:rsidRPr="00E743F7">
        <w:rPr>
          <w:sz w:val="22"/>
        </w:rPr>
        <w:t>, «</w:t>
      </w:r>
      <w:r w:rsidRPr="00E743F7">
        <w:t>Иван-царевич и</w:t>
      </w:r>
      <w:r w:rsidRPr="00E743F7">
        <w:rPr>
          <w:spacing w:val="1"/>
        </w:rPr>
        <w:t xml:space="preserve"> </w:t>
      </w:r>
      <w:r w:rsidRPr="00E743F7">
        <w:t>Жар-птица»;</w:t>
      </w:r>
      <w:r w:rsidRPr="00E743F7">
        <w:rPr>
          <w:spacing w:val="49"/>
        </w:rPr>
        <w:t xml:space="preserve"> </w:t>
      </w:r>
      <w:proofErr w:type="spellStart"/>
      <w:r w:rsidRPr="00E743F7">
        <w:t>И.Репин</w:t>
      </w:r>
      <w:proofErr w:type="spellEnd"/>
      <w:r w:rsidRPr="00E743F7">
        <w:rPr>
          <w:spacing w:val="57"/>
        </w:rPr>
        <w:t xml:space="preserve"> </w:t>
      </w:r>
      <w:r w:rsidRPr="00E743F7">
        <w:t xml:space="preserve">«Осенний букет». </w:t>
      </w:r>
      <w:r w:rsidRPr="00E743F7">
        <w:rPr>
          <w:i/>
        </w:rPr>
        <w:t xml:space="preserve">Иллюстрации к книгам: </w:t>
      </w:r>
      <w:proofErr w:type="spellStart"/>
      <w:r w:rsidRPr="00E743F7">
        <w:t>И.Билибин</w:t>
      </w:r>
      <w:proofErr w:type="spellEnd"/>
      <w:r w:rsidRPr="00E743F7">
        <w:t xml:space="preserve"> «Сестрица </w:t>
      </w:r>
      <w:proofErr w:type="spellStart"/>
      <w:r w:rsidRPr="00E743F7">
        <w:t>Алѐнушка</w:t>
      </w:r>
      <w:proofErr w:type="spellEnd"/>
      <w:r w:rsidRPr="00E743F7">
        <w:t xml:space="preserve"> и братец Иванушка», «Царевна-</w:t>
      </w:r>
      <w:r w:rsidRPr="00E743F7">
        <w:rPr>
          <w:spacing w:val="1"/>
        </w:rPr>
        <w:t xml:space="preserve"> </w:t>
      </w:r>
      <w:r w:rsidRPr="00E743F7">
        <w:t>лягушка»,</w:t>
      </w:r>
      <w:r w:rsidRPr="00E743F7">
        <w:rPr>
          <w:spacing w:val="5"/>
        </w:rPr>
        <w:t xml:space="preserve"> </w:t>
      </w:r>
      <w:r w:rsidRPr="00E743F7">
        <w:t>«Василиса</w:t>
      </w:r>
      <w:r w:rsidRPr="00E743F7">
        <w:rPr>
          <w:spacing w:val="-1"/>
        </w:rPr>
        <w:t xml:space="preserve"> </w:t>
      </w:r>
      <w:r w:rsidRPr="00E743F7">
        <w:t>Прекрасная».</w:t>
      </w:r>
    </w:p>
    <w:p w14:paraId="66754EF1" w14:textId="77777777" w:rsidR="006036E5" w:rsidRPr="00E743F7" w:rsidRDefault="006036E5" w:rsidP="006036E5">
      <w:pPr>
        <w:pStyle w:val="2"/>
        <w:spacing w:before="4" w:line="276" w:lineRule="auto"/>
        <w:ind w:left="567" w:firstLine="284"/>
      </w:pPr>
      <w:r w:rsidRPr="00E743F7">
        <w:t>от</w:t>
      </w:r>
      <w:r w:rsidRPr="00E743F7">
        <w:rPr>
          <w:spacing w:val="1"/>
        </w:rPr>
        <w:t xml:space="preserve"> </w:t>
      </w:r>
      <w:r w:rsidRPr="00E743F7">
        <w:t>6</w:t>
      </w:r>
      <w:r w:rsidRPr="00E743F7">
        <w:rPr>
          <w:spacing w:val="-3"/>
        </w:rPr>
        <w:t xml:space="preserve"> </w:t>
      </w:r>
      <w:r w:rsidRPr="00E743F7">
        <w:t>до</w:t>
      </w:r>
      <w:r w:rsidRPr="00E743F7">
        <w:rPr>
          <w:spacing w:val="-1"/>
        </w:rPr>
        <w:t xml:space="preserve"> </w:t>
      </w:r>
      <w:r w:rsidRPr="00E743F7">
        <w:t>7 лет</w:t>
      </w:r>
    </w:p>
    <w:p w14:paraId="3D627241" w14:textId="77777777" w:rsidR="006036E5" w:rsidRPr="00E743F7" w:rsidRDefault="006036E5" w:rsidP="006036E5">
      <w:pPr>
        <w:pStyle w:val="a3"/>
        <w:spacing w:before="38" w:line="276" w:lineRule="auto"/>
        <w:ind w:left="567" w:right="250" w:firstLine="284"/>
      </w:pPr>
      <w:r w:rsidRPr="00E743F7">
        <w:rPr>
          <w:i/>
        </w:rPr>
        <w:t>Иллюстрации,</w:t>
      </w:r>
      <w:r w:rsidRPr="00E743F7">
        <w:rPr>
          <w:i/>
          <w:spacing w:val="1"/>
        </w:rPr>
        <w:t xml:space="preserve"> </w:t>
      </w:r>
      <w:r w:rsidRPr="00E743F7">
        <w:rPr>
          <w:i/>
        </w:rPr>
        <w:t>репродукции</w:t>
      </w:r>
      <w:r w:rsidRPr="00E743F7">
        <w:rPr>
          <w:i/>
          <w:spacing w:val="1"/>
        </w:rPr>
        <w:t xml:space="preserve"> </w:t>
      </w:r>
      <w:r w:rsidRPr="00E743F7">
        <w:rPr>
          <w:i/>
        </w:rPr>
        <w:t>картин</w:t>
      </w:r>
      <w:r w:rsidRPr="00E743F7">
        <w:t>:</w:t>
      </w:r>
      <w:r w:rsidRPr="00E743F7">
        <w:rPr>
          <w:spacing w:val="1"/>
        </w:rPr>
        <w:t xml:space="preserve"> </w:t>
      </w:r>
      <w:r w:rsidRPr="00E743F7">
        <w:t>И.И.</w:t>
      </w:r>
      <w:r w:rsidRPr="00E743F7">
        <w:rPr>
          <w:spacing w:val="1"/>
        </w:rPr>
        <w:t xml:space="preserve"> </w:t>
      </w:r>
      <w:r w:rsidRPr="00E743F7">
        <w:t>Левитан</w:t>
      </w:r>
      <w:r w:rsidRPr="00E743F7">
        <w:rPr>
          <w:spacing w:val="1"/>
        </w:rPr>
        <w:t xml:space="preserve"> </w:t>
      </w:r>
      <w:r w:rsidRPr="00E743F7">
        <w:t>«Золотая</w:t>
      </w:r>
      <w:r w:rsidRPr="00E743F7">
        <w:rPr>
          <w:spacing w:val="1"/>
        </w:rPr>
        <w:t xml:space="preserve"> </w:t>
      </w:r>
      <w:r w:rsidRPr="00E743F7">
        <w:t>осень»,</w:t>
      </w:r>
      <w:r w:rsidRPr="00E743F7">
        <w:rPr>
          <w:spacing w:val="1"/>
        </w:rPr>
        <w:t xml:space="preserve"> </w:t>
      </w:r>
      <w:r w:rsidRPr="00E743F7">
        <w:t>«Осенний</w:t>
      </w:r>
      <w:r w:rsidRPr="00E743F7">
        <w:rPr>
          <w:spacing w:val="1"/>
        </w:rPr>
        <w:t xml:space="preserve"> </w:t>
      </w:r>
      <w:r w:rsidRPr="00E743F7">
        <w:t>день.</w:t>
      </w:r>
      <w:r w:rsidRPr="00E743F7">
        <w:rPr>
          <w:spacing w:val="-57"/>
        </w:rPr>
        <w:t xml:space="preserve"> </w:t>
      </w:r>
      <w:r w:rsidRPr="00E743F7">
        <w:t>Сокольники»,</w:t>
      </w:r>
      <w:r w:rsidRPr="00E743F7">
        <w:rPr>
          <w:spacing w:val="5"/>
        </w:rPr>
        <w:t xml:space="preserve"> </w:t>
      </w:r>
      <w:r w:rsidRPr="00E743F7">
        <w:t>«Стога»,</w:t>
      </w:r>
      <w:r w:rsidRPr="00E743F7">
        <w:rPr>
          <w:spacing w:val="6"/>
        </w:rPr>
        <w:t xml:space="preserve"> </w:t>
      </w:r>
      <w:r w:rsidRPr="00E743F7">
        <w:t>«Март»,</w:t>
      </w:r>
      <w:r w:rsidRPr="00E743F7">
        <w:rPr>
          <w:spacing w:val="8"/>
        </w:rPr>
        <w:t xml:space="preserve"> </w:t>
      </w:r>
      <w:r w:rsidRPr="00E743F7">
        <w:t>«Весна.</w:t>
      </w:r>
      <w:r w:rsidRPr="00E743F7">
        <w:rPr>
          <w:spacing w:val="2"/>
        </w:rPr>
        <w:t xml:space="preserve"> </w:t>
      </w:r>
      <w:r w:rsidRPr="00E743F7">
        <w:t>Большая</w:t>
      </w:r>
      <w:r w:rsidRPr="00E743F7">
        <w:rPr>
          <w:spacing w:val="1"/>
        </w:rPr>
        <w:t xml:space="preserve"> </w:t>
      </w:r>
      <w:r w:rsidRPr="00E743F7">
        <w:t>вода»;</w:t>
      </w:r>
      <w:r w:rsidRPr="00E743F7">
        <w:rPr>
          <w:spacing w:val="4"/>
        </w:rPr>
        <w:t xml:space="preserve"> </w:t>
      </w:r>
      <w:r w:rsidRPr="00E743F7">
        <w:t>В.М.</w:t>
      </w:r>
      <w:r w:rsidRPr="00E743F7">
        <w:rPr>
          <w:spacing w:val="2"/>
        </w:rPr>
        <w:t xml:space="preserve"> </w:t>
      </w:r>
      <w:r w:rsidRPr="00E743F7">
        <w:t>Васнецов</w:t>
      </w:r>
      <w:r w:rsidRPr="00E743F7">
        <w:rPr>
          <w:spacing w:val="5"/>
        </w:rPr>
        <w:t xml:space="preserve"> </w:t>
      </w:r>
      <w:r w:rsidRPr="00E743F7">
        <w:t>«Аленушка»,</w:t>
      </w:r>
      <w:r w:rsidRPr="00E743F7">
        <w:rPr>
          <w:spacing w:val="8"/>
        </w:rPr>
        <w:t xml:space="preserve"> </w:t>
      </w:r>
      <w:r w:rsidRPr="00E743F7">
        <w:t>«Богатыри»,</w:t>
      </w:r>
    </w:p>
    <w:p w14:paraId="04C60760" w14:textId="77777777" w:rsidR="006036E5" w:rsidRPr="00E743F7" w:rsidRDefault="006036E5" w:rsidP="006036E5">
      <w:pPr>
        <w:pStyle w:val="a3"/>
        <w:spacing w:line="276" w:lineRule="auto"/>
        <w:ind w:left="567" w:right="244" w:firstLine="284"/>
      </w:pPr>
      <w:r w:rsidRPr="00E743F7">
        <w:t>«Иван</w:t>
      </w:r>
      <w:r w:rsidRPr="00E743F7">
        <w:rPr>
          <w:spacing w:val="1"/>
        </w:rPr>
        <w:t xml:space="preserve"> </w:t>
      </w:r>
      <w:r w:rsidRPr="00E743F7">
        <w:t>–</w:t>
      </w:r>
      <w:r w:rsidRPr="00E743F7">
        <w:rPr>
          <w:spacing w:val="1"/>
        </w:rPr>
        <w:t xml:space="preserve"> </w:t>
      </w:r>
      <w:r w:rsidRPr="00E743F7">
        <w:t>царевич</w:t>
      </w:r>
      <w:r w:rsidRPr="00E743F7">
        <w:rPr>
          <w:spacing w:val="1"/>
        </w:rPr>
        <w:t xml:space="preserve"> </w:t>
      </w:r>
      <w:r w:rsidRPr="00E743F7">
        <w:t>на</w:t>
      </w:r>
      <w:r w:rsidRPr="00E743F7">
        <w:rPr>
          <w:spacing w:val="1"/>
        </w:rPr>
        <w:t xml:space="preserve"> </w:t>
      </w:r>
      <w:r w:rsidRPr="00E743F7">
        <w:t>Сером</w:t>
      </w:r>
      <w:r w:rsidRPr="00E743F7">
        <w:rPr>
          <w:spacing w:val="1"/>
        </w:rPr>
        <w:t xml:space="preserve"> </w:t>
      </w:r>
      <w:r w:rsidRPr="00E743F7">
        <w:t>волке»,</w:t>
      </w:r>
      <w:r w:rsidRPr="00E743F7">
        <w:rPr>
          <w:spacing w:val="1"/>
        </w:rPr>
        <w:t xml:space="preserve"> </w:t>
      </w:r>
      <w:r w:rsidRPr="00E743F7">
        <w:t>«Гусляры»;</w:t>
      </w:r>
      <w:r w:rsidRPr="00E743F7">
        <w:rPr>
          <w:spacing w:val="1"/>
        </w:rPr>
        <w:t xml:space="preserve"> </w:t>
      </w:r>
      <w:r w:rsidRPr="00E743F7">
        <w:t>Ф.А.</w:t>
      </w:r>
      <w:r w:rsidRPr="00E743F7">
        <w:rPr>
          <w:spacing w:val="1"/>
        </w:rPr>
        <w:t xml:space="preserve"> </w:t>
      </w:r>
      <w:r w:rsidRPr="00E743F7">
        <w:t>Васильев</w:t>
      </w:r>
      <w:r w:rsidRPr="00E743F7">
        <w:rPr>
          <w:spacing w:val="1"/>
        </w:rPr>
        <w:t xml:space="preserve"> </w:t>
      </w:r>
      <w:r w:rsidRPr="00E743F7">
        <w:t>«Перед</w:t>
      </w:r>
      <w:r w:rsidRPr="00E743F7">
        <w:rPr>
          <w:spacing w:val="1"/>
        </w:rPr>
        <w:t xml:space="preserve"> </w:t>
      </w:r>
      <w:r w:rsidRPr="00E743F7">
        <w:t>дождем»,</w:t>
      </w:r>
      <w:r w:rsidRPr="00E743F7">
        <w:rPr>
          <w:spacing w:val="1"/>
        </w:rPr>
        <w:t xml:space="preserve"> </w:t>
      </w:r>
      <w:r w:rsidRPr="00E743F7">
        <w:t>«Грачи</w:t>
      </w:r>
      <w:r w:rsidRPr="00E743F7">
        <w:rPr>
          <w:spacing w:val="1"/>
        </w:rPr>
        <w:t xml:space="preserve"> </w:t>
      </w:r>
      <w:r w:rsidRPr="00E743F7">
        <w:t>прилетели</w:t>
      </w:r>
      <w:proofErr w:type="gramStart"/>
      <w:r w:rsidRPr="00E743F7">
        <w:t xml:space="preserve">»;  </w:t>
      </w:r>
      <w:r w:rsidRPr="00E743F7">
        <w:rPr>
          <w:spacing w:val="9"/>
        </w:rPr>
        <w:t xml:space="preserve"> </w:t>
      </w:r>
      <w:proofErr w:type="spellStart"/>
      <w:proofErr w:type="gramEnd"/>
      <w:r w:rsidRPr="00E743F7">
        <w:t>В.Поленов</w:t>
      </w:r>
      <w:proofErr w:type="spellEnd"/>
      <w:r w:rsidRPr="00E743F7">
        <w:t xml:space="preserve">  </w:t>
      </w:r>
      <w:r w:rsidRPr="00E743F7">
        <w:rPr>
          <w:spacing w:val="11"/>
        </w:rPr>
        <w:t xml:space="preserve"> </w:t>
      </w:r>
      <w:r w:rsidRPr="00E743F7">
        <w:t xml:space="preserve">«Золотая  </w:t>
      </w:r>
      <w:r w:rsidRPr="00E743F7">
        <w:rPr>
          <w:spacing w:val="7"/>
        </w:rPr>
        <w:t xml:space="preserve"> </w:t>
      </w:r>
      <w:r w:rsidRPr="00E743F7">
        <w:t xml:space="preserve">осень»;     </w:t>
      </w:r>
      <w:r w:rsidRPr="00E743F7">
        <w:rPr>
          <w:spacing w:val="18"/>
        </w:rPr>
        <w:t xml:space="preserve"> </w:t>
      </w:r>
      <w:r w:rsidRPr="00E743F7">
        <w:t xml:space="preserve">И.Ф.  </w:t>
      </w:r>
      <w:r w:rsidRPr="00E743F7">
        <w:rPr>
          <w:spacing w:val="8"/>
        </w:rPr>
        <w:t xml:space="preserve"> </w:t>
      </w:r>
      <w:proofErr w:type="spellStart"/>
      <w:r w:rsidRPr="00E743F7">
        <w:t>Хруцкий</w:t>
      </w:r>
      <w:proofErr w:type="spellEnd"/>
      <w:proofErr w:type="gramStart"/>
      <w:r w:rsidRPr="00E743F7">
        <w:t xml:space="preserve">  </w:t>
      </w:r>
      <w:r w:rsidRPr="00E743F7">
        <w:rPr>
          <w:spacing w:val="10"/>
        </w:rPr>
        <w:t xml:space="preserve"> </w:t>
      </w:r>
      <w:r w:rsidRPr="00E743F7">
        <w:t>«</w:t>
      </w:r>
      <w:proofErr w:type="gramEnd"/>
      <w:r w:rsidRPr="00E743F7">
        <w:t xml:space="preserve">Цветы  </w:t>
      </w:r>
      <w:r w:rsidRPr="00E743F7">
        <w:rPr>
          <w:spacing w:val="8"/>
        </w:rPr>
        <w:t xml:space="preserve"> </w:t>
      </w:r>
      <w:r w:rsidRPr="00E743F7">
        <w:t xml:space="preserve">и  </w:t>
      </w:r>
      <w:r w:rsidRPr="00E743F7">
        <w:rPr>
          <w:spacing w:val="8"/>
        </w:rPr>
        <w:t xml:space="preserve"> </w:t>
      </w:r>
      <w:r w:rsidRPr="00E743F7">
        <w:t xml:space="preserve">плоды»  </w:t>
      </w:r>
      <w:r w:rsidRPr="00E743F7">
        <w:rPr>
          <w:spacing w:val="9"/>
        </w:rPr>
        <w:t xml:space="preserve"> </w:t>
      </w:r>
      <w:proofErr w:type="spellStart"/>
      <w:r w:rsidRPr="00E743F7">
        <w:t>А.Саврасов</w:t>
      </w:r>
      <w:proofErr w:type="spellEnd"/>
    </w:p>
    <w:p w14:paraId="3C15A699" w14:textId="77777777" w:rsidR="006036E5" w:rsidRPr="00E743F7" w:rsidRDefault="006036E5" w:rsidP="006036E5">
      <w:pPr>
        <w:pStyle w:val="a3"/>
        <w:spacing w:line="276" w:lineRule="auto"/>
        <w:ind w:left="567" w:right="242" w:firstLine="284"/>
      </w:pPr>
      <w:r w:rsidRPr="00E743F7">
        <w:t xml:space="preserve">«Ранняя </w:t>
      </w:r>
      <w:r w:rsidRPr="00E743F7">
        <w:rPr>
          <w:i/>
        </w:rPr>
        <w:t>весна»</w:t>
      </w:r>
      <w:r w:rsidRPr="00E743F7">
        <w:t xml:space="preserve">, К. </w:t>
      </w:r>
      <w:proofErr w:type="spellStart"/>
      <w:r w:rsidRPr="00E743F7">
        <w:t>Юон</w:t>
      </w:r>
      <w:proofErr w:type="spellEnd"/>
      <w:r w:rsidRPr="00E743F7">
        <w:t xml:space="preserve"> «Мартовское солнце», В. Шишкин «Прогулка в лесу», «Утро в сосновом</w:t>
      </w:r>
      <w:r w:rsidRPr="00E743F7">
        <w:rPr>
          <w:spacing w:val="1"/>
        </w:rPr>
        <w:t xml:space="preserve"> </w:t>
      </w:r>
      <w:r w:rsidRPr="00E743F7">
        <w:t>лесу»,</w:t>
      </w:r>
      <w:r w:rsidRPr="00E743F7">
        <w:rPr>
          <w:spacing w:val="1"/>
        </w:rPr>
        <w:t xml:space="preserve"> </w:t>
      </w:r>
      <w:r w:rsidRPr="00E743F7">
        <w:t>«Рожь»;</w:t>
      </w:r>
      <w:r w:rsidRPr="00E743F7">
        <w:rPr>
          <w:spacing w:val="1"/>
        </w:rPr>
        <w:t xml:space="preserve"> </w:t>
      </w:r>
      <w:r w:rsidRPr="00E743F7">
        <w:t>А.</w:t>
      </w:r>
      <w:r w:rsidRPr="00E743F7">
        <w:rPr>
          <w:spacing w:val="1"/>
        </w:rPr>
        <w:t xml:space="preserve"> </w:t>
      </w:r>
      <w:r w:rsidRPr="00E743F7">
        <w:t>Куинджи</w:t>
      </w:r>
      <w:r w:rsidRPr="00E743F7">
        <w:rPr>
          <w:spacing w:val="1"/>
        </w:rPr>
        <w:t xml:space="preserve"> </w:t>
      </w:r>
      <w:r w:rsidRPr="00E743F7">
        <w:t>«Березовая</w:t>
      </w:r>
      <w:r w:rsidRPr="00E743F7">
        <w:rPr>
          <w:spacing w:val="1"/>
        </w:rPr>
        <w:t xml:space="preserve"> </w:t>
      </w:r>
      <w:r w:rsidRPr="00E743F7">
        <w:t>роща»;</w:t>
      </w:r>
      <w:r w:rsidRPr="00E743F7">
        <w:rPr>
          <w:spacing w:val="1"/>
        </w:rPr>
        <w:t xml:space="preserve"> </w:t>
      </w:r>
      <w:r w:rsidRPr="00E743F7">
        <w:t>А.</w:t>
      </w:r>
      <w:r w:rsidRPr="00E743F7">
        <w:rPr>
          <w:spacing w:val="1"/>
        </w:rPr>
        <w:t xml:space="preserve"> </w:t>
      </w:r>
      <w:r w:rsidRPr="00E743F7">
        <w:t>Пластов</w:t>
      </w:r>
      <w:r w:rsidRPr="00E743F7">
        <w:rPr>
          <w:spacing w:val="1"/>
        </w:rPr>
        <w:t xml:space="preserve"> </w:t>
      </w:r>
      <w:r w:rsidRPr="00E743F7">
        <w:t>«Полдень»,</w:t>
      </w:r>
      <w:r w:rsidRPr="00E743F7">
        <w:rPr>
          <w:spacing w:val="1"/>
        </w:rPr>
        <w:t xml:space="preserve"> </w:t>
      </w:r>
      <w:r w:rsidRPr="00E743F7">
        <w:t>«Летом»,</w:t>
      </w:r>
      <w:r w:rsidRPr="00E743F7">
        <w:rPr>
          <w:spacing w:val="1"/>
        </w:rPr>
        <w:t xml:space="preserve"> </w:t>
      </w:r>
      <w:r w:rsidRPr="00E743F7">
        <w:t>«Сенокос»;</w:t>
      </w:r>
      <w:r w:rsidRPr="00E743F7">
        <w:rPr>
          <w:spacing w:val="1"/>
        </w:rPr>
        <w:t xml:space="preserve"> </w:t>
      </w:r>
      <w:proofErr w:type="spellStart"/>
      <w:r w:rsidRPr="00E743F7">
        <w:t>И.Остроухов</w:t>
      </w:r>
      <w:proofErr w:type="spellEnd"/>
      <w:r w:rsidRPr="00E743F7">
        <w:t xml:space="preserve"> «Золотая осень». З.Е. Серебрякова «За завтраком»; </w:t>
      </w:r>
      <w:proofErr w:type="spellStart"/>
      <w:r w:rsidRPr="00E743F7">
        <w:t>В.Серов</w:t>
      </w:r>
      <w:proofErr w:type="spellEnd"/>
      <w:r w:rsidRPr="00E743F7">
        <w:t>, «Девочка с персиками»;</w:t>
      </w:r>
      <w:r w:rsidRPr="00E743F7">
        <w:rPr>
          <w:spacing w:val="1"/>
        </w:rPr>
        <w:t xml:space="preserve"> </w:t>
      </w:r>
      <w:proofErr w:type="spellStart"/>
      <w:r w:rsidRPr="00E743F7">
        <w:t>А.Степанов</w:t>
      </w:r>
      <w:proofErr w:type="spellEnd"/>
      <w:r w:rsidRPr="00E743F7">
        <w:rPr>
          <w:spacing w:val="1"/>
        </w:rPr>
        <w:t xml:space="preserve"> </w:t>
      </w:r>
      <w:r w:rsidRPr="00E743F7">
        <w:t>«Катание</w:t>
      </w:r>
      <w:r w:rsidRPr="00E743F7">
        <w:rPr>
          <w:spacing w:val="1"/>
        </w:rPr>
        <w:t xml:space="preserve"> </w:t>
      </w:r>
      <w:r w:rsidRPr="00E743F7">
        <w:t>на</w:t>
      </w:r>
      <w:r w:rsidRPr="00E743F7">
        <w:rPr>
          <w:spacing w:val="1"/>
        </w:rPr>
        <w:t xml:space="preserve"> </w:t>
      </w:r>
      <w:r w:rsidRPr="00E743F7">
        <w:t>Масленицу»;</w:t>
      </w:r>
      <w:r w:rsidRPr="00E743F7">
        <w:rPr>
          <w:spacing w:val="1"/>
        </w:rPr>
        <w:t xml:space="preserve"> </w:t>
      </w:r>
      <w:proofErr w:type="spellStart"/>
      <w:r w:rsidRPr="00E743F7">
        <w:t>И.Э.Грабарь</w:t>
      </w:r>
      <w:proofErr w:type="spellEnd"/>
      <w:r w:rsidRPr="00E743F7">
        <w:rPr>
          <w:spacing w:val="1"/>
        </w:rPr>
        <w:t xml:space="preserve"> </w:t>
      </w:r>
      <w:r w:rsidRPr="00E743F7">
        <w:t>«Зимнее</w:t>
      </w:r>
      <w:r w:rsidRPr="00E743F7">
        <w:rPr>
          <w:spacing w:val="1"/>
        </w:rPr>
        <w:t xml:space="preserve"> </w:t>
      </w:r>
      <w:r w:rsidRPr="00E743F7">
        <w:t>утро»;</w:t>
      </w:r>
      <w:r w:rsidRPr="00E743F7">
        <w:rPr>
          <w:spacing w:val="1"/>
        </w:rPr>
        <w:t xml:space="preserve"> </w:t>
      </w:r>
      <w:proofErr w:type="spellStart"/>
      <w:r w:rsidRPr="00E743F7">
        <w:t>И.Билибин</w:t>
      </w:r>
      <w:proofErr w:type="spellEnd"/>
      <w:r w:rsidRPr="00E743F7">
        <w:rPr>
          <w:spacing w:val="1"/>
        </w:rPr>
        <w:t xml:space="preserve"> </w:t>
      </w:r>
      <w:r w:rsidRPr="00E743F7">
        <w:t>«Сестрица</w:t>
      </w:r>
      <w:r w:rsidRPr="00E743F7">
        <w:rPr>
          <w:spacing w:val="1"/>
        </w:rPr>
        <w:t xml:space="preserve"> </w:t>
      </w:r>
      <w:proofErr w:type="spellStart"/>
      <w:r w:rsidRPr="00E743F7">
        <w:t>Алѐнушка</w:t>
      </w:r>
      <w:proofErr w:type="spellEnd"/>
      <w:r w:rsidRPr="00E743F7">
        <w:t xml:space="preserve"> и братец Иванушка»; </w:t>
      </w:r>
      <w:proofErr w:type="spellStart"/>
      <w:r w:rsidRPr="00E743F7">
        <w:t>Ю.Кугач</w:t>
      </w:r>
      <w:proofErr w:type="spellEnd"/>
      <w:r w:rsidRPr="00E743F7">
        <w:t xml:space="preserve"> «Накануне праздника»; </w:t>
      </w:r>
      <w:proofErr w:type="spellStart"/>
      <w:r w:rsidRPr="00E743F7">
        <w:t>А.С.Петров</w:t>
      </w:r>
      <w:proofErr w:type="spellEnd"/>
      <w:r w:rsidRPr="00E743F7">
        <w:t xml:space="preserve"> – Водкин «Утренний</w:t>
      </w:r>
      <w:r w:rsidRPr="00E743F7">
        <w:rPr>
          <w:spacing w:val="-57"/>
        </w:rPr>
        <w:t xml:space="preserve"> </w:t>
      </w:r>
      <w:r w:rsidRPr="00E743F7">
        <w:t>натюрморт»;</w:t>
      </w:r>
      <w:r w:rsidRPr="00E743F7">
        <w:rPr>
          <w:spacing w:val="1"/>
        </w:rPr>
        <w:t xml:space="preserve"> </w:t>
      </w:r>
      <w:proofErr w:type="spellStart"/>
      <w:r w:rsidRPr="00E743F7">
        <w:t>И.Разживин</w:t>
      </w:r>
      <w:proofErr w:type="spellEnd"/>
      <w:r w:rsidRPr="00E743F7">
        <w:rPr>
          <w:spacing w:val="1"/>
        </w:rPr>
        <w:t xml:space="preserve"> </w:t>
      </w:r>
      <w:r w:rsidRPr="00E743F7">
        <w:t>Игорь</w:t>
      </w:r>
      <w:r w:rsidRPr="00E743F7">
        <w:rPr>
          <w:spacing w:val="1"/>
        </w:rPr>
        <w:t xml:space="preserve"> </w:t>
      </w:r>
      <w:r w:rsidRPr="00E743F7">
        <w:t>«Волшебная</w:t>
      </w:r>
      <w:r w:rsidRPr="00E743F7">
        <w:rPr>
          <w:spacing w:val="1"/>
        </w:rPr>
        <w:t xml:space="preserve"> </w:t>
      </w:r>
      <w:r w:rsidRPr="00E743F7">
        <w:t>зима»;</w:t>
      </w:r>
      <w:r w:rsidRPr="00E743F7">
        <w:rPr>
          <w:spacing w:val="1"/>
        </w:rPr>
        <w:t xml:space="preserve"> </w:t>
      </w:r>
      <w:proofErr w:type="spellStart"/>
      <w:r w:rsidRPr="00E743F7">
        <w:t>К.Маковский</w:t>
      </w:r>
      <w:proofErr w:type="spellEnd"/>
      <w:r w:rsidRPr="00E743F7">
        <w:rPr>
          <w:spacing w:val="1"/>
        </w:rPr>
        <w:t xml:space="preserve"> </w:t>
      </w:r>
      <w:r w:rsidRPr="00E743F7">
        <w:t>«Дети</w:t>
      </w:r>
      <w:r w:rsidRPr="00E743F7">
        <w:rPr>
          <w:spacing w:val="1"/>
        </w:rPr>
        <w:t xml:space="preserve"> </w:t>
      </w:r>
      <w:r w:rsidRPr="00E743F7">
        <w:t>бегущие</w:t>
      </w:r>
      <w:r w:rsidRPr="00E743F7">
        <w:rPr>
          <w:spacing w:val="1"/>
        </w:rPr>
        <w:t xml:space="preserve"> </w:t>
      </w:r>
      <w:r w:rsidRPr="00E743F7">
        <w:t>от</w:t>
      </w:r>
      <w:r w:rsidRPr="00E743F7">
        <w:rPr>
          <w:spacing w:val="1"/>
        </w:rPr>
        <w:t xml:space="preserve"> </w:t>
      </w:r>
      <w:r w:rsidRPr="00E743F7">
        <w:t>грозы»,</w:t>
      </w:r>
      <w:r w:rsidRPr="00E743F7">
        <w:rPr>
          <w:spacing w:val="-57"/>
        </w:rPr>
        <w:t xml:space="preserve"> </w:t>
      </w:r>
      <w:proofErr w:type="spellStart"/>
      <w:r w:rsidRPr="00E743F7">
        <w:t>Ю.Кротов</w:t>
      </w:r>
      <w:proofErr w:type="spellEnd"/>
      <w:r w:rsidRPr="00E743F7">
        <w:t xml:space="preserve"> «Хозяюшка»; </w:t>
      </w:r>
      <w:proofErr w:type="spellStart"/>
      <w:r w:rsidRPr="00E743F7">
        <w:t>П.Ренуар</w:t>
      </w:r>
      <w:proofErr w:type="spellEnd"/>
      <w:r w:rsidRPr="00E743F7">
        <w:t xml:space="preserve"> «Детский день»; И.И. Ершов «Ксения читает сказки куклам»;</w:t>
      </w:r>
      <w:r w:rsidRPr="00E743F7">
        <w:rPr>
          <w:spacing w:val="1"/>
        </w:rPr>
        <w:t xml:space="preserve"> </w:t>
      </w:r>
      <w:proofErr w:type="spellStart"/>
      <w:r w:rsidRPr="00E743F7">
        <w:t>К.Маковский</w:t>
      </w:r>
      <w:proofErr w:type="spellEnd"/>
      <w:r w:rsidRPr="00E743F7">
        <w:rPr>
          <w:spacing w:val="1"/>
        </w:rPr>
        <w:t xml:space="preserve"> </w:t>
      </w:r>
      <w:r w:rsidRPr="00E743F7">
        <w:t>«Портрет</w:t>
      </w:r>
      <w:r w:rsidRPr="00E743F7">
        <w:rPr>
          <w:spacing w:val="1"/>
        </w:rPr>
        <w:t xml:space="preserve"> </w:t>
      </w:r>
      <w:r w:rsidRPr="00E743F7">
        <w:t>детей художника»;</w:t>
      </w:r>
      <w:r w:rsidRPr="00E743F7">
        <w:rPr>
          <w:spacing w:val="1"/>
        </w:rPr>
        <w:t xml:space="preserve"> </w:t>
      </w:r>
      <w:proofErr w:type="spellStart"/>
      <w:r w:rsidRPr="00E743F7">
        <w:t>И.Остроухов</w:t>
      </w:r>
      <w:proofErr w:type="spellEnd"/>
      <w:r w:rsidRPr="00E743F7">
        <w:rPr>
          <w:spacing w:val="1"/>
        </w:rPr>
        <w:t xml:space="preserve"> </w:t>
      </w:r>
      <w:r w:rsidRPr="00E743F7">
        <w:t>«Золотая</w:t>
      </w:r>
      <w:r w:rsidRPr="00E743F7">
        <w:rPr>
          <w:spacing w:val="1"/>
        </w:rPr>
        <w:t xml:space="preserve"> </w:t>
      </w:r>
      <w:r w:rsidRPr="00E743F7">
        <w:t>осень»;</w:t>
      </w:r>
      <w:r w:rsidRPr="00E743F7">
        <w:rPr>
          <w:spacing w:val="1"/>
        </w:rPr>
        <w:t xml:space="preserve"> </w:t>
      </w:r>
      <w:r w:rsidRPr="00E743F7">
        <w:t>Ю.</w:t>
      </w:r>
      <w:r w:rsidRPr="00E743F7">
        <w:rPr>
          <w:spacing w:val="1"/>
        </w:rPr>
        <w:t xml:space="preserve"> </w:t>
      </w:r>
      <w:r w:rsidRPr="00E743F7">
        <w:t>Кротов</w:t>
      </w:r>
      <w:r w:rsidRPr="00E743F7">
        <w:rPr>
          <w:spacing w:val="1"/>
        </w:rPr>
        <w:t xml:space="preserve"> </w:t>
      </w:r>
      <w:r w:rsidRPr="00E743F7">
        <w:t>«Запахи</w:t>
      </w:r>
      <w:r w:rsidRPr="00E743F7">
        <w:rPr>
          <w:spacing w:val="1"/>
        </w:rPr>
        <w:t xml:space="preserve"> </w:t>
      </w:r>
      <w:r w:rsidRPr="00E743F7">
        <w:t>детства»;</w:t>
      </w:r>
      <w:r w:rsidRPr="00E743F7">
        <w:rPr>
          <w:spacing w:val="1"/>
        </w:rPr>
        <w:t xml:space="preserve"> </w:t>
      </w:r>
      <w:r w:rsidRPr="00E743F7">
        <w:t>И.Ф.</w:t>
      </w:r>
      <w:r w:rsidRPr="00E743F7">
        <w:rPr>
          <w:spacing w:val="-2"/>
        </w:rPr>
        <w:t xml:space="preserve"> </w:t>
      </w:r>
      <w:proofErr w:type="spellStart"/>
      <w:r w:rsidRPr="00E743F7">
        <w:t>Хруцкий</w:t>
      </w:r>
      <w:proofErr w:type="spellEnd"/>
      <w:r w:rsidRPr="00E743F7">
        <w:rPr>
          <w:spacing w:val="4"/>
        </w:rPr>
        <w:t xml:space="preserve"> </w:t>
      </w:r>
      <w:r w:rsidRPr="00E743F7">
        <w:t>«Цветы</w:t>
      </w:r>
      <w:r w:rsidRPr="00E743F7">
        <w:rPr>
          <w:spacing w:val="-1"/>
        </w:rPr>
        <w:t xml:space="preserve"> </w:t>
      </w:r>
      <w:r w:rsidRPr="00E743F7">
        <w:t>и плоды»;</w:t>
      </w:r>
      <w:r w:rsidRPr="00E743F7">
        <w:rPr>
          <w:spacing w:val="-1"/>
        </w:rPr>
        <w:t xml:space="preserve"> </w:t>
      </w:r>
      <w:proofErr w:type="spellStart"/>
      <w:r w:rsidRPr="00E743F7">
        <w:t>М.А.Врубель</w:t>
      </w:r>
      <w:proofErr w:type="spellEnd"/>
      <w:r w:rsidRPr="00E743F7">
        <w:rPr>
          <w:spacing w:val="5"/>
        </w:rPr>
        <w:t xml:space="preserve"> </w:t>
      </w:r>
      <w:r w:rsidRPr="00E743F7">
        <w:t>«Царевна-Лебедь».</w:t>
      </w:r>
    </w:p>
    <w:p w14:paraId="25A50251" w14:textId="77777777" w:rsidR="006036E5" w:rsidRPr="00E743F7" w:rsidRDefault="006036E5" w:rsidP="006036E5">
      <w:pPr>
        <w:pStyle w:val="a3"/>
        <w:spacing w:line="276" w:lineRule="auto"/>
        <w:ind w:left="567" w:right="244" w:firstLine="284"/>
      </w:pPr>
      <w:r w:rsidRPr="00E743F7">
        <w:rPr>
          <w:i/>
        </w:rPr>
        <w:t>Иллюстрации</w:t>
      </w:r>
      <w:r w:rsidRPr="00E743F7">
        <w:rPr>
          <w:i/>
          <w:spacing w:val="46"/>
        </w:rPr>
        <w:t xml:space="preserve"> </w:t>
      </w:r>
      <w:r w:rsidRPr="00E743F7">
        <w:rPr>
          <w:i/>
        </w:rPr>
        <w:t>к</w:t>
      </w:r>
      <w:r w:rsidRPr="00E743F7">
        <w:rPr>
          <w:i/>
          <w:spacing w:val="44"/>
        </w:rPr>
        <w:t xml:space="preserve"> </w:t>
      </w:r>
      <w:r w:rsidRPr="00E743F7">
        <w:rPr>
          <w:i/>
        </w:rPr>
        <w:t>книгам:</w:t>
      </w:r>
      <w:r w:rsidRPr="00E743F7">
        <w:rPr>
          <w:i/>
          <w:spacing w:val="48"/>
        </w:rPr>
        <w:t xml:space="preserve"> </w:t>
      </w:r>
      <w:proofErr w:type="spellStart"/>
      <w:r w:rsidRPr="00E743F7">
        <w:t>И.Билибин</w:t>
      </w:r>
      <w:proofErr w:type="spellEnd"/>
      <w:r w:rsidRPr="00E743F7">
        <w:rPr>
          <w:spacing w:val="50"/>
        </w:rPr>
        <w:t xml:space="preserve"> </w:t>
      </w:r>
      <w:r w:rsidRPr="00E743F7">
        <w:t>«Марья</w:t>
      </w:r>
      <w:r w:rsidRPr="00E743F7">
        <w:rPr>
          <w:spacing w:val="48"/>
        </w:rPr>
        <w:t xml:space="preserve"> </w:t>
      </w:r>
      <w:proofErr w:type="spellStart"/>
      <w:r w:rsidRPr="00E743F7">
        <w:t>Моревна</w:t>
      </w:r>
      <w:proofErr w:type="spellEnd"/>
      <w:r w:rsidRPr="00E743F7">
        <w:t>»,</w:t>
      </w:r>
      <w:r w:rsidRPr="00E743F7">
        <w:rPr>
          <w:spacing w:val="51"/>
        </w:rPr>
        <w:t xml:space="preserve"> </w:t>
      </w:r>
      <w:r w:rsidRPr="00E743F7">
        <w:t>«Сказка</w:t>
      </w:r>
      <w:r w:rsidRPr="00E743F7">
        <w:rPr>
          <w:spacing w:val="45"/>
        </w:rPr>
        <w:t xml:space="preserve"> </w:t>
      </w:r>
      <w:r w:rsidRPr="00E743F7">
        <w:t>о</w:t>
      </w:r>
      <w:r w:rsidRPr="00E743F7">
        <w:rPr>
          <w:spacing w:val="-1"/>
        </w:rPr>
        <w:t xml:space="preserve"> </w:t>
      </w:r>
      <w:r w:rsidRPr="00E743F7">
        <w:t>царе</w:t>
      </w:r>
      <w:r w:rsidRPr="00E743F7">
        <w:rPr>
          <w:spacing w:val="45"/>
        </w:rPr>
        <w:t xml:space="preserve"> </w:t>
      </w:r>
      <w:r w:rsidRPr="00E743F7">
        <w:t>Салтане»,</w:t>
      </w:r>
      <w:r w:rsidRPr="00E743F7">
        <w:rPr>
          <w:spacing w:val="53"/>
        </w:rPr>
        <w:t xml:space="preserve"> </w:t>
      </w:r>
      <w:r w:rsidRPr="00E743F7">
        <w:t>«Сказке</w:t>
      </w:r>
      <w:r w:rsidRPr="00E743F7">
        <w:rPr>
          <w:spacing w:val="-58"/>
        </w:rPr>
        <w:t xml:space="preserve"> </w:t>
      </w:r>
      <w:r w:rsidRPr="00E743F7">
        <w:t>о</w:t>
      </w:r>
      <w:r w:rsidRPr="00E743F7">
        <w:rPr>
          <w:spacing w:val="-1"/>
        </w:rPr>
        <w:t xml:space="preserve"> </w:t>
      </w:r>
      <w:r w:rsidRPr="00E743F7">
        <w:t>рыбаке</w:t>
      </w:r>
      <w:r w:rsidRPr="00E743F7">
        <w:rPr>
          <w:spacing w:val="-1"/>
        </w:rPr>
        <w:t xml:space="preserve"> </w:t>
      </w:r>
      <w:r w:rsidRPr="00E743F7">
        <w:t xml:space="preserve">и рыбке»; </w:t>
      </w:r>
      <w:proofErr w:type="spellStart"/>
      <w:r w:rsidRPr="00E743F7">
        <w:t>Г.Спирин</w:t>
      </w:r>
      <w:proofErr w:type="spellEnd"/>
      <w:r w:rsidRPr="00E743F7">
        <w:rPr>
          <w:spacing w:val="59"/>
        </w:rPr>
        <w:t xml:space="preserve"> </w:t>
      </w:r>
      <w:r w:rsidRPr="00E743F7">
        <w:t>к</w:t>
      </w:r>
      <w:r w:rsidRPr="00E743F7">
        <w:rPr>
          <w:spacing w:val="-3"/>
        </w:rPr>
        <w:t xml:space="preserve"> </w:t>
      </w:r>
      <w:r w:rsidRPr="00E743F7">
        <w:t>книге</w:t>
      </w:r>
      <w:r w:rsidRPr="00E743F7">
        <w:rPr>
          <w:spacing w:val="-1"/>
        </w:rPr>
        <w:t xml:space="preserve"> </w:t>
      </w:r>
      <w:proofErr w:type="spellStart"/>
      <w:r w:rsidRPr="00E743F7">
        <w:t>Л.Толстого</w:t>
      </w:r>
      <w:proofErr w:type="spellEnd"/>
      <w:r w:rsidRPr="00E743F7">
        <w:rPr>
          <w:spacing w:val="3"/>
        </w:rPr>
        <w:t xml:space="preserve"> </w:t>
      </w:r>
      <w:r w:rsidRPr="00E743F7">
        <w:t>«</w:t>
      </w:r>
      <w:proofErr w:type="spellStart"/>
      <w:r w:rsidRPr="00E743F7">
        <w:t>Филлипок</w:t>
      </w:r>
      <w:proofErr w:type="spellEnd"/>
      <w:r w:rsidRPr="00E743F7">
        <w:t>».</w:t>
      </w:r>
    </w:p>
    <w:p w14:paraId="4656A2E2" w14:textId="77777777" w:rsidR="00234625" w:rsidRPr="005C29F0" w:rsidRDefault="00234625">
      <w:pPr>
        <w:pStyle w:val="a3"/>
        <w:spacing w:before="45"/>
        <w:ind w:left="0" w:firstLine="0"/>
        <w:jc w:val="left"/>
      </w:pPr>
    </w:p>
    <w:p w14:paraId="04B3A08E" w14:textId="77777777" w:rsidR="00234625" w:rsidRPr="005C29F0" w:rsidRDefault="005C29F0" w:rsidP="000A5150">
      <w:pPr>
        <w:pStyle w:val="2"/>
        <w:spacing w:before="1"/>
        <w:ind w:left="567"/>
        <w:jc w:val="both"/>
      </w:pPr>
      <w:r w:rsidRPr="005C29F0">
        <w:t xml:space="preserve">3.4. </w:t>
      </w:r>
      <w:r w:rsidR="00C749F3" w:rsidRPr="005C29F0">
        <w:t>Режим</w:t>
      </w:r>
      <w:r w:rsidR="00C749F3" w:rsidRPr="005C29F0">
        <w:rPr>
          <w:spacing w:val="-6"/>
        </w:rPr>
        <w:t xml:space="preserve"> </w:t>
      </w:r>
      <w:r w:rsidR="00C749F3" w:rsidRPr="005C29F0">
        <w:t>и</w:t>
      </w:r>
      <w:r w:rsidR="00C749F3" w:rsidRPr="005C29F0">
        <w:rPr>
          <w:spacing w:val="-1"/>
        </w:rPr>
        <w:t xml:space="preserve"> </w:t>
      </w:r>
      <w:r w:rsidR="00C749F3" w:rsidRPr="005C29F0">
        <w:t>распорядок</w:t>
      </w:r>
      <w:r w:rsidR="00C749F3" w:rsidRPr="005C29F0">
        <w:rPr>
          <w:spacing w:val="-4"/>
        </w:rPr>
        <w:t xml:space="preserve"> </w:t>
      </w:r>
      <w:r w:rsidR="00C749F3" w:rsidRPr="005C29F0">
        <w:t>дня</w:t>
      </w:r>
      <w:r w:rsidR="00C749F3" w:rsidRPr="005C29F0">
        <w:rPr>
          <w:spacing w:val="-2"/>
        </w:rPr>
        <w:t xml:space="preserve"> </w:t>
      </w:r>
      <w:r w:rsidR="00C749F3" w:rsidRPr="005C29F0">
        <w:t>в</w:t>
      </w:r>
      <w:r w:rsidR="00C749F3" w:rsidRPr="005C29F0">
        <w:rPr>
          <w:spacing w:val="-11"/>
        </w:rPr>
        <w:t xml:space="preserve"> </w:t>
      </w:r>
      <w:r w:rsidR="00C749F3" w:rsidRPr="005C29F0">
        <w:t>дошкольных</w:t>
      </w:r>
      <w:r w:rsidR="00C749F3" w:rsidRPr="005C29F0">
        <w:rPr>
          <w:spacing w:val="-5"/>
        </w:rPr>
        <w:t xml:space="preserve"> </w:t>
      </w:r>
      <w:r w:rsidR="00C749F3" w:rsidRPr="005C29F0">
        <w:rPr>
          <w:spacing w:val="-2"/>
        </w:rPr>
        <w:t>группах</w:t>
      </w:r>
    </w:p>
    <w:p w14:paraId="7A232300" w14:textId="77777777" w:rsidR="00AA6FFE" w:rsidRDefault="00AA6FFE" w:rsidP="000A5150">
      <w:pPr>
        <w:spacing w:line="276" w:lineRule="auto"/>
        <w:ind w:left="567" w:right="376"/>
        <w:jc w:val="both"/>
        <w:rPr>
          <w:sz w:val="24"/>
          <w:szCs w:val="24"/>
        </w:rPr>
      </w:pPr>
    </w:p>
    <w:p w14:paraId="3102B8C7" w14:textId="77777777" w:rsidR="007327C5" w:rsidRPr="00C12E4E" w:rsidRDefault="007327C5" w:rsidP="007327C5">
      <w:pPr>
        <w:pStyle w:val="a3"/>
        <w:spacing w:before="1" w:line="276" w:lineRule="auto"/>
        <w:ind w:left="567" w:right="243" w:firstLine="284"/>
      </w:pPr>
      <w:r w:rsidRPr="00C12E4E">
        <w:t>Режим дня представляет собой рациональное чередование отрезков сна и бодрствования в</w:t>
      </w:r>
      <w:r w:rsidRPr="00C12E4E">
        <w:rPr>
          <w:spacing w:val="1"/>
        </w:rPr>
        <w:t xml:space="preserve"> </w:t>
      </w:r>
      <w:r w:rsidRPr="00C12E4E">
        <w:t>соответствии</w:t>
      </w:r>
      <w:r w:rsidRPr="00C12E4E">
        <w:rPr>
          <w:spacing w:val="1"/>
        </w:rPr>
        <w:t xml:space="preserve"> </w:t>
      </w:r>
      <w:r w:rsidRPr="00C12E4E">
        <w:t>с</w:t>
      </w:r>
      <w:r w:rsidRPr="00C12E4E">
        <w:rPr>
          <w:spacing w:val="1"/>
        </w:rPr>
        <w:t xml:space="preserve"> </w:t>
      </w:r>
      <w:r w:rsidRPr="00C12E4E">
        <w:t>физиологическими</w:t>
      </w:r>
      <w:r w:rsidRPr="00C12E4E">
        <w:rPr>
          <w:spacing w:val="1"/>
        </w:rPr>
        <w:t xml:space="preserve"> </w:t>
      </w:r>
      <w:r w:rsidRPr="00C12E4E">
        <w:t>обоснованиями,</w:t>
      </w:r>
      <w:r w:rsidRPr="00C12E4E">
        <w:rPr>
          <w:spacing w:val="1"/>
        </w:rPr>
        <w:t xml:space="preserve"> </w:t>
      </w:r>
      <w:r w:rsidRPr="00C12E4E">
        <w:t>обеспечивает</w:t>
      </w:r>
      <w:r w:rsidRPr="00C12E4E">
        <w:rPr>
          <w:spacing w:val="1"/>
        </w:rPr>
        <w:t xml:space="preserve"> </w:t>
      </w:r>
      <w:r w:rsidRPr="00C12E4E">
        <w:t>хорошее</w:t>
      </w:r>
      <w:r w:rsidRPr="00C12E4E">
        <w:rPr>
          <w:spacing w:val="1"/>
        </w:rPr>
        <w:t xml:space="preserve"> </w:t>
      </w:r>
      <w:r w:rsidRPr="00C12E4E">
        <w:t>самочувствие</w:t>
      </w:r>
      <w:r w:rsidRPr="00C12E4E">
        <w:rPr>
          <w:spacing w:val="1"/>
        </w:rPr>
        <w:t xml:space="preserve"> </w:t>
      </w:r>
      <w:r w:rsidRPr="00C12E4E">
        <w:t>и</w:t>
      </w:r>
      <w:r w:rsidRPr="00C12E4E">
        <w:rPr>
          <w:spacing w:val="1"/>
        </w:rPr>
        <w:t xml:space="preserve"> </w:t>
      </w:r>
      <w:r w:rsidRPr="00C12E4E">
        <w:t>активность ребенка,</w:t>
      </w:r>
      <w:r w:rsidRPr="00C12E4E">
        <w:rPr>
          <w:spacing w:val="-1"/>
        </w:rPr>
        <w:t xml:space="preserve"> </w:t>
      </w:r>
      <w:r w:rsidRPr="00C12E4E">
        <w:t>предупреждает</w:t>
      </w:r>
      <w:r w:rsidRPr="00C12E4E">
        <w:rPr>
          <w:spacing w:val="5"/>
        </w:rPr>
        <w:t xml:space="preserve"> </w:t>
      </w:r>
      <w:r w:rsidRPr="00C12E4E">
        <w:t>утомляемость и</w:t>
      </w:r>
      <w:r w:rsidRPr="00C12E4E">
        <w:rPr>
          <w:spacing w:val="-1"/>
        </w:rPr>
        <w:t xml:space="preserve"> </w:t>
      </w:r>
      <w:r w:rsidRPr="00C12E4E">
        <w:t>перевозбуждение.</w:t>
      </w:r>
    </w:p>
    <w:p w14:paraId="507774D9" w14:textId="77777777" w:rsidR="007327C5" w:rsidRPr="00C12E4E" w:rsidRDefault="007327C5" w:rsidP="007327C5">
      <w:pPr>
        <w:pStyle w:val="a3"/>
        <w:spacing w:line="276" w:lineRule="auto"/>
        <w:ind w:left="567" w:right="245" w:firstLine="284"/>
      </w:pPr>
      <w:r w:rsidRPr="00C12E4E">
        <w:t>Режим</w:t>
      </w:r>
      <w:r w:rsidRPr="00C12E4E">
        <w:rPr>
          <w:spacing w:val="1"/>
        </w:rPr>
        <w:t xml:space="preserve"> </w:t>
      </w:r>
      <w:r w:rsidRPr="00C12E4E">
        <w:t>и</w:t>
      </w:r>
      <w:r w:rsidRPr="00C12E4E">
        <w:rPr>
          <w:spacing w:val="1"/>
        </w:rPr>
        <w:t xml:space="preserve"> </w:t>
      </w:r>
      <w:r w:rsidRPr="00C12E4E">
        <w:t>распорядок</w:t>
      </w:r>
      <w:r w:rsidRPr="00C12E4E">
        <w:rPr>
          <w:spacing w:val="1"/>
        </w:rPr>
        <w:t xml:space="preserve"> </w:t>
      </w:r>
      <w:r w:rsidRPr="00C12E4E">
        <w:t>дня</w:t>
      </w:r>
      <w:r w:rsidRPr="00C12E4E">
        <w:rPr>
          <w:spacing w:val="1"/>
        </w:rPr>
        <w:t xml:space="preserve"> </w:t>
      </w:r>
      <w:r w:rsidRPr="00C12E4E">
        <w:t>устанавливается</w:t>
      </w:r>
      <w:r w:rsidRPr="00C12E4E">
        <w:rPr>
          <w:spacing w:val="1"/>
        </w:rPr>
        <w:t xml:space="preserve"> </w:t>
      </w:r>
      <w:r w:rsidRPr="00C12E4E">
        <w:t>с</w:t>
      </w:r>
      <w:r w:rsidRPr="00C12E4E">
        <w:rPr>
          <w:spacing w:val="1"/>
        </w:rPr>
        <w:t xml:space="preserve"> </w:t>
      </w:r>
      <w:r w:rsidRPr="00C12E4E">
        <w:t>учетом</w:t>
      </w:r>
      <w:r w:rsidRPr="00C12E4E">
        <w:rPr>
          <w:spacing w:val="1"/>
        </w:rPr>
        <w:t xml:space="preserve"> </w:t>
      </w:r>
      <w:r w:rsidRPr="00C12E4E">
        <w:t>санитарно-эпидемиологических</w:t>
      </w:r>
      <w:r w:rsidRPr="00C12E4E">
        <w:rPr>
          <w:spacing w:val="1"/>
        </w:rPr>
        <w:t xml:space="preserve"> </w:t>
      </w:r>
      <w:r w:rsidRPr="00C12E4E">
        <w:t>требований,</w:t>
      </w:r>
      <w:r w:rsidRPr="00C12E4E">
        <w:rPr>
          <w:spacing w:val="1"/>
        </w:rPr>
        <w:t xml:space="preserve"> </w:t>
      </w:r>
      <w:r w:rsidRPr="00C12E4E">
        <w:t>условий</w:t>
      </w:r>
      <w:r w:rsidRPr="00C12E4E">
        <w:rPr>
          <w:spacing w:val="1"/>
        </w:rPr>
        <w:t xml:space="preserve"> </w:t>
      </w:r>
      <w:r w:rsidRPr="00C12E4E">
        <w:t>реализации</w:t>
      </w:r>
      <w:r w:rsidRPr="00C12E4E">
        <w:rPr>
          <w:spacing w:val="1"/>
        </w:rPr>
        <w:t xml:space="preserve"> </w:t>
      </w:r>
      <w:r w:rsidRPr="00C12E4E">
        <w:t>программы</w:t>
      </w:r>
      <w:r w:rsidRPr="00C12E4E">
        <w:rPr>
          <w:spacing w:val="1"/>
        </w:rPr>
        <w:t xml:space="preserve"> </w:t>
      </w:r>
      <w:r w:rsidRPr="00C12E4E">
        <w:t>Организации,</w:t>
      </w:r>
      <w:r w:rsidRPr="00C12E4E">
        <w:rPr>
          <w:spacing w:val="1"/>
        </w:rPr>
        <w:t xml:space="preserve"> </w:t>
      </w:r>
      <w:r w:rsidRPr="00C12E4E">
        <w:t>потребностей</w:t>
      </w:r>
      <w:r w:rsidRPr="00C12E4E">
        <w:rPr>
          <w:spacing w:val="1"/>
        </w:rPr>
        <w:t xml:space="preserve"> </w:t>
      </w:r>
      <w:r w:rsidRPr="00C12E4E">
        <w:t>участников</w:t>
      </w:r>
      <w:r w:rsidRPr="00C12E4E">
        <w:rPr>
          <w:spacing w:val="-57"/>
        </w:rPr>
        <w:t xml:space="preserve"> </w:t>
      </w:r>
      <w:r w:rsidRPr="00C12E4E">
        <w:t>образовательных отношений.</w:t>
      </w:r>
    </w:p>
    <w:p w14:paraId="11CA7869" w14:textId="77777777" w:rsidR="007327C5" w:rsidRPr="00C12E4E" w:rsidRDefault="007327C5" w:rsidP="007327C5">
      <w:pPr>
        <w:pStyle w:val="a3"/>
        <w:spacing w:line="276" w:lineRule="auto"/>
        <w:ind w:left="567" w:right="250" w:firstLine="284"/>
      </w:pPr>
      <w:r w:rsidRPr="00C12E4E">
        <w:lastRenderedPageBreak/>
        <w:t>Основными компонентами режима в ДОО являются: сон, пребывание на открытом воздухе</w:t>
      </w:r>
      <w:r w:rsidRPr="00C12E4E">
        <w:rPr>
          <w:spacing w:val="1"/>
        </w:rPr>
        <w:t xml:space="preserve"> </w:t>
      </w:r>
      <w:r w:rsidRPr="00C12E4E">
        <w:t>(прогулка), образовательная деятельность, игровая деятельность и отдых по собственному выбору</w:t>
      </w:r>
      <w:r w:rsidRPr="00C12E4E">
        <w:rPr>
          <w:spacing w:val="1"/>
        </w:rPr>
        <w:t xml:space="preserve"> </w:t>
      </w:r>
      <w:r w:rsidRPr="00C12E4E">
        <w:t>(самостоятельная</w:t>
      </w:r>
      <w:r w:rsidRPr="00C12E4E">
        <w:rPr>
          <w:spacing w:val="1"/>
        </w:rPr>
        <w:t xml:space="preserve"> </w:t>
      </w:r>
      <w:r w:rsidRPr="00C12E4E">
        <w:t>деятельность),</w:t>
      </w:r>
      <w:r w:rsidRPr="00C12E4E">
        <w:rPr>
          <w:spacing w:val="1"/>
        </w:rPr>
        <w:t xml:space="preserve"> </w:t>
      </w:r>
      <w:r w:rsidRPr="00C12E4E">
        <w:t>прием</w:t>
      </w:r>
      <w:r w:rsidRPr="00C12E4E">
        <w:rPr>
          <w:spacing w:val="1"/>
        </w:rPr>
        <w:t xml:space="preserve"> </w:t>
      </w:r>
      <w:r w:rsidRPr="00C12E4E">
        <w:t>пищи,</w:t>
      </w:r>
      <w:r w:rsidRPr="00C12E4E">
        <w:rPr>
          <w:spacing w:val="1"/>
        </w:rPr>
        <w:t xml:space="preserve"> </w:t>
      </w:r>
      <w:r w:rsidRPr="00C12E4E">
        <w:t>личная</w:t>
      </w:r>
      <w:r w:rsidRPr="00C12E4E">
        <w:rPr>
          <w:spacing w:val="1"/>
        </w:rPr>
        <w:t xml:space="preserve"> </w:t>
      </w:r>
      <w:r w:rsidRPr="00C12E4E">
        <w:t>гигиена.</w:t>
      </w:r>
      <w:r w:rsidRPr="00C12E4E">
        <w:rPr>
          <w:spacing w:val="1"/>
        </w:rPr>
        <w:t xml:space="preserve"> </w:t>
      </w:r>
      <w:r w:rsidRPr="00C12E4E">
        <w:t>Содержание</w:t>
      </w:r>
      <w:r w:rsidRPr="00C12E4E">
        <w:rPr>
          <w:spacing w:val="1"/>
        </w:rPr>
        <w:t xml:space="preserve"> </w:t>
      </w:r>
      <w:r w:rsidRPr="00C12E4E">
        <w:t>и</w:t>
      </w:r>
      <w:r w:rsidRPr="00C12E4E">
        <w:rPr>
          <w:spacing w:val="1"/>
        </w:rPr>
        <w:t xml:space="preserve"> </w:t>
      </w:r>
      <w:r w:rsidRPr="00C12E4E">
        <w:t>длительность</w:t>
      </w:r>
      <w:r w:rsidRPr="00C12E4E">
        <w:rPr>
          <w:spacing w:val="1"/>
        </w:rPr>
        <w:t xml:space="preserve"> </w:t>
      </w:r>
      <w:r w:rsidRPr="00C12E4E">
        <w:t>каждого</w:t>
      </w:r>
      <w:r w:rsidRPr="00C12E4E">
        <w:rPr>
          <w:spacing w:val="1"/>
        </w:rPr>
        <w:t xml:space="preserve"> </w:t>
      </w:r>
      <w:r w:rsidRPr="00C12E4E">
        <w:t>компонента,</w:t>
      </w:r>
      <w:r w:rsidRPr="00C12E4E">
        <w:rPr>
          <w:spacing w:val="1"/>
        </w:rPr>
        <w:t xml:space="preserve"> </w:t>
      </w:r>
      <w:r w:rsidRPr="00C12E4E">
        <w:t>а</w:t>
      </w:r>
      <w:r w:rsidRPr="00C12E4E">
        <w:rPr>
          <w:spacing w:val="1"/>
        </w:rPr>
        <w:t xml:space="preserve"> </w:t>
      </w:r>
      <w:r w:rsidRPr="00C12E4E">
        <w:t>также</w:t>
      </w:r>
      <w:r w:rsidRPr="00C12E4E">
        <w:rPr>
          <w:spacing w:val="1"/>
        </w:rPr>
        <w:t xml:space="preserve"> </w:t>
      </w:r>
      <w:r w:rsidRPr="00C12E4E">
        <w:t>их</w:t>
      </w:r>
      <w:r w:rsidRPr="00C12E4E">
        <w:rPr>
          <w:spacing w:val="1"/>
        </w:rPr>
        <w:t xml:space="preserve"> </w:t>
      </w:r>
      <w:r w:rsidRPr="00C12E4E">
        <w:t>роль</w:t>
      </w:r>
      <w:r w:rsidRPr="00C12E4E">
        <w:rPr>
          <w:spacing w:val="1"/>
        </w:rPr>
        <w:t xml:space="preserve"> </w:t>
      </w:r>
      <w:r w:rsidRPr="00C12E4E">
        <w:t>в</w:t>
      </w:r>
      <w:r w:rsidRPr="00C12E4E">
        <w:rPr>
          <w:spacing w:val="1"/>
        </w:rPr>
        <w:t xml:space="preserve"> </w:t>
      </w:r>
      <w:r w:rsidRPr="00C12E4E">
        <w:t>определенные</w:t>
      </w:r>
      <w:r w:rsidRPr="00C12E4E">
        <w:rPr>
          <w:spacing w:val="1"/>
        </w:rPr>
        <w:t xml:space="preserve"> </w:t>
      </w:r>
      <w:r w:rsidRPr="00C12E4E">
        <w:t>возрастные</w:t>
      </w:r>
      <w:r w:rsidRPr="00C12E4E">
        <w:rPr>
          <w:spacing w:val="1"/>
        </w:rPr>
        <w:t xml:space="preserve"> </w:t>
      </w:r>
      <w:r w:rsidRPr="00C12E4E">
        <w:t>периоды</w:t>
      </w:r>
      <w:r w:rsidRPr="00C12E4E">
        <w:rPr>
          <w:spacing w:val="1"/>
        </w:rPr>
        <w:t xml:space="preserve"> </w:t>
      </w:r>
      <w:r w:rsidRPr="00C12E4E">
        <w:t>закономерно</w:t>
      </w:r>
      <w:r w:rsidRPr="00C12E4E">
        <w:rPr>
          <w:spacing w:val="1"/>
        </w:rPr>
        <w:t xml:space="preserve"> </w:t>
      </w:r>
      <w:r w:rsidRPr="00C12E4E">
        <w:t>изменяются,</w:t>
      </w:r>
      <w:r w:rsidRPr="00C12E4E">
        <w:rPr>
          <w:spacing w:val="-1"/>
        </w:rPr>
        <w:t xml:space="preserve"> </w:t>
      </w:r>
      <w:r w:rsidRPr="00C12E4E">
        <w:t>приобретая новые</w:t>
      </w:r>
      <w:r w:rsidRPr="00C12E4E">
        <w:rPr>
          <w:spacing w:val="-1"/>
        </w:rPr>
        <w:t xml:space="preserve"> </w:t>
      </w:r>
      <w:r w:rsidRPr="00C12E4E">
        <w:t>характерные</w:t>
      </w:r>
      <w:r w:rsidRPr="00C12E4E">
        <w:rPr>
          <w:spacing w:val="-2"/>
        </w:rPr>
        <w:t xml:space="preserve"> </w:t>
      </w:r>
      <w:r w:rsidRPr="00C12E4E">
        <w:t>черты и особенности.</w:t>
      </w:r>
    </w:p>
    <w:p w14:paraId="1F7A03E0" w14:textId="77777777" w:rsidR="007327C5" w:rsidRPr="00C12E4E" w:rsidRDefault="007327C5" w:rsidP="007327C5">
      <w:pPr>
        <w:pStyle w:val="a3"/>
        <w:spacing w:line="276" w:lineRule="auto"/>
        <w:ind w:left="567" w:right="246" w:firstLine="284"/>
      </w:pPr>
      <w:r w:rsidRPr="00C12E4E">
        <w:t>Дети, соблюдающие режим дня, более уравновешены и работоспособны, у них постепенно</w:t>
      </w:r>
      <w:r w:rsidRPr="00C12E4E">
        <w:rPr>
          <w:spacing w:val="1"/>
        </w:rPr>
        <w:t xml:space="preserve"> </w:t>
      </w:r>
      <w:r w:rsidRPr="00C12E4E">
        <w:t>вырабатываются определенные биоритмы, система условных рефлексов, что помогает организму</w:t>
      </w:r>
      <w:r w:rsidRPr="00C12E4E">
        <w:rPr>
          <w:spacing w:val="1"/>
        </w:rPr>
        <w:t xml:space="preserve"> </w:t>
      </w:r>
      <w:r w:rsidRPr="00C12E4E">
        <w:t>ребенка</w:t>
      </w:r>
      <w:r w:rsidRPr="00C12E4E">
        <w:rPr>
          <w:spacing w:val="1"/>
        </w:rPr>
        <w:t xml:space="preserve"> </w:t>
      </w:r>
      <w:r w:rsidRPr="00C12E4E">
        <w:t>физиологически</w:t>
      </w:r>
      <w:r w:rsidRPr="00C12E4E">
        <w:rPr>
          <w:spacing w:val="1"/>
        </w:rPr>
        <w:t xml:space="preserve"> </w:t>
      </w:r>
      <w:r w:rsidRPr="00C12E4E">
        <w:t>переключаться</w:t>
      </w:r>
      <w:r w:rsidRPr="00C12E4E">
        <w:rPr>
          <w:spacing w:val="1"/>
        </w:rPr>
        <w:t xml:space="preserve"> </w:t>
      </w:r>
      <w:r w:rsidRPr="00C12E4E">
        <w:t>между</w:t>
      </w:r>
      <w:r w:rsidRPr="00C12E4E">
        <w:rPr>
          <w:spacing w:val="1"/>
        </w:rPr>
        <w:t xml:space="preserve"> </w:t>
      </w:r>
      <w:r w:rsidRPr="00C12E4E">
        <w:t>теми</w:t>
      </w:r>
      <w:r w:rsidRPr="00C12E4E">
        <w:rPr>
          <w:spacing w:val="1"/>
        </w:rPr>
        <w:t xml:space="preserve"> </w:t>
      </w:r>
      <w:r w:rsidRPr="00C12E4E">
        <w:t>или</w:t>
      </w:r>
      <w:r w:rsidRPr="00C12E4E">
        <w:rPr>
          <w:spacing w:val="1"/>
        </w:rPr>
        <w:t xml:space="preserve"> </w:t>
      </w:r>
      <w:r w:rsidRPr="00C12E4E">
        <w:t>иными</w:t>
      </w:r>
      <w:r w:rsidRPr="00C12E4E">
        <w:rPr>
          <w:spacing w:val="1"/>
        </w:rPr>
        <w:t xml:space="preserve"> </w:t>
      </w:r>
      <w:r w:rsidRPr="00C12E4E">
        <w:t>видами</w:t>
      </w:r>
      <w:r w:rsidRPr="00C12E4E">
        <w:rPr>
          <w:spacing w:val="1"/>
        </w:rPr>
        <w:t xml:space="preserve"> </w:t>
      </w:r>
      <w:r w:rsidRPr="00C12E4E">
        <w:t>деятельности,</w:t>
      </w:r>
      <w:r w:rsidRPr="00C12E4E">
        <w:rPr>
          <w:spacing w:val="1"/>
        </w:rPr>
        <w:t xml:space="preserve"> </w:t>
      </w:r>
      <w:r w:rsidRPr="00C12E4E">
        <w:t>своевременно</w:t>
      </w:r>
      <w:r w:rsidRPr="00C12E4E">
        <w:rPr>
          <w:spacing w:val="1"/>
        </w:rPr>
        <w:t xml:space="preserve"> </w:t>
      </w:r>
      <w:r w:rsidRPr="00C12E4E">
        <w:t>подготавливаться</w:t>
      </w:r>
      <w:r w:rsidRPr="00C12E4E">
        <w:rPr>
          <w:spacing w:val="1"/>
        </w:rPr>
        <w:t xml:space="preserve"> </w:t>
      </w:r>
      <w:r w:rsidRPr="00C12E4E">
        <w:t>к</w:t>
      </w:r>
      <w:r w:rsidRPr="00C12E4E">
        <w:rPr>
          <w:spacing w:val="1"/>
        </w:rPr>
        <w:t xml:space="preserve"> </w:t>
      </w:r>
      <w:r w:rsidRPr="00C12E4E">
        <w:t>каждому</w:t>
      </w:r>
      <w:r w:rsidRPr="00C12E4E">
        <w:rPr>
          <w:spacing w:val="1"/>
        </w:rPr>
        <w:t xml:space="preserve"> </w:t>
      </w:r>
      <w:r w:rsidRPr="00C12E4E">
        <w:t>этапу:</w:t>
      </w:r>
      <w:r w:rsidRPr="00C12E4E">
        <w:rPr>
          <w:spacing w:val="1"/>
        </w:rPr>
        <w:t xml:space="preserve"> </w:t>
      </w:r>
      <w:r w:rsidRPr="00C12E4E">
        <w:t>приему</w:t>
      </w:r>
      <w:r w:rsidRPr="00C12E4E">
        <w:rPr>
          <w:spacing w:val="1"/>
        </w:rPr>
        <w:t xml:space="preserve"> </w:t>
      </w:r>
      <w:r w:rsidRPr="00C12E4E">
        <w:t>пищи,</w:t>
      </w:r>
      <w:r w:rsidRPr="00C12E4E">
        <w:rPr>
          <w:spacing w:val="1"/>
        </w:rPr>
        <w:t xml:space="preserve"> </w:t>
      </w:r>
      <w:r w:rsidRPr="00C12E4E">
        <w:t>прогулке,</w:t>
      </w:r>
      <w:r w:rsidRPr="00C12E4E">
        <w:rPr>
          <w:spacing w:val="1"/>
        </w:rPr>
        <w:t xml:space="preserve"> </w:t>
      </w:r>
      <w:r w:rsidRPr="00C12E4E">
        <w:t>занятиям,</w:t>
      </w:r>
      <w:r w:rsidRPr="00C12E4E">
        <w:rPr>
          <w:spacing w:val="1"/>
        </w:rPr>
        <w:t xml:space="preserve"> </w:t>
      </w:r>
      <w:r w:rsidRPr="00C12E4E">
        <w:t>отдыху.</w:t>
      </w:r>
      <w:r w:rsidRPr="00C12E4E">
        <w:rPr>
          <w:spacing w:val="1"/>
        </w:rPr>
        <w:t xml:space="preserve"> </w:t>
      </w:r>
      <w:r w:rsidRPr="00C12E4E">
        <w:t>Нарушение режима отрицательно сказывается на нервной системе детей: они становятся вялыми</w:t>
      </w:r>
      <w:r w:rsidRPr="00C12E4E">
        <w:rPr>
          <w:spacing w:val="1"/>
        </w:rPr>
        <w:t xml:space="preserve"> </w:t>
      </w:r>
      <w:r w:rsidRPr="00C12E4E">
        <w:t>или, наоборот, возбужденными, начинают капризничать, теряют аппетит, плохо засыпают и спят</w:t>
      </w:r>
      <w:r w:rsidRPr="00C12E4E">
        <w:rPr>
          <w:spacing w:val="1"/>
        </w:rPr>
        <w:t xml:space="preserve"> </w:t>
      </w:r>
      <w:r w:rsidRPr="00C12E4E">
        <w:t>беспокойно.</w:t>
      </w:r>
    </w:p>
    <w:p w14:paraId="26F376E7" w14:textId="77777777" w:rsidR="007327C5" w:rsidRPr="00C12E4E" w:rsidRDefault="007327C5" w:rsidP="007327C5">
      <w:pPr>
        <w:pStyle w:val="a3"/>
        <w:spacing w:line="276" w:lineRule="auto"/>
        <w:ind w:left="567" w:right="251" w:firstLine="284"/>
      </w:pPr>
      <w:r w:rsidRPr="00C12E4E">
        <w:t>Приучать детей выполнять режим дня необходимо с раннего возраста, когда легче всего</w:t>
      </w:r>
      <w:r w:rsidRPr="00C12E4E">
        <w:rPr>
          <w:spacing w:val="1"/>
        </w:rPr>
        <w:t xml:space="preserve"> </w:t>
      </w:r>
      <w:r w:rsidRPr="00C12E4E">
        <w:t>вырабатывается привычка к организованности и порядку, активной деятельности и правильному</w:t>
      </w:r>
      <w:r w:rsidRPr="00C12E4E">
        <w:rPr>
          <w:spacing w:val="1"/>
        </w:rPr>
        <w:t xml:space="preserve"> </w:t>
      </w:r>
      <w:r w:rsidRPr="00C12E4E">
        <w:t>отдыху с максимальным проведением его на свежем воздухе. Делать это необходимо постепенно,</w:t>
      </w:r>
      <w:r w:rsidRPr="00C12E4E">
        <w:rPr>
          <w:spacing w:val="1"/>
        </w:rPr>
        <w:t xml:space="preserve"> </w:t>
      </w:r>
      <w:r w:rsidRPr="00C12E4E">
        <w:t>последовательно</w:t>
      </w:r>
      <w:r w:rsidRPr="00C12E4E">
        <w:rPr>
          <w:spacing w:val="-1"/>
        </w:rPr>
        <w:t xml:space="preserve"> </w:t>
      </w:r>
      <w:r w:rsidRPr="00C12E4E">
        <w:t>и ежедневно.</w:t>
      </w:r>
    </w:p>
    <w:p w14:paraId="65253D2E" w14:textId="77777777" w:rsidR="007327C5" w:rsidRPr="00C12E4E" w:rsidRDefault="007327C5" w:rsidP="007327C5">
      <w:pPr>
        <w:pStyle w:val="a3"/>
        <w:spacing w:line="276" w:lineRule="auto"/>
        <w:ind w:left="567" w:right="249" w:firstLine="284"/>
      </w:pPr>
      <w:r w:rsidRPr="00C12E4E">
        <w:t xml:space="preserve">Режим дня должен быть </w:t>
      </w:r>
      <w:r w:rsidRPr="00C12E4E">
        <w:rPr>
          <w:i/>
        </w:rPr>
        <w:t>гибким</w:t>
      </w:r>
      <w:r w:rsidRPr="00C12E4E">
        <w:t>, однако неизменными должны оставаться время приема</w:t>
      </w:r>
      <w:r w:rsidRPr="00C12E4E">
        <w:rPr>
          <w:spacing w:val="1"/>
        </w:rPr>
        <w:t xml:space="preserve"> </w:t>
      </w:r>
      <w:r w:rsidRPr="00C12E4E">
        <w:t>пищи, интервалы между приемами пищи, обеспечение необходимой длительности суточного сна,</w:t>
      </w:r>
      <w:r w:rsidRPr="00C12E4E">
        <w:rPr>
          <w:spacing w:val="1"/>
        </w:rPr>
        <w:t xml:space="preserve"> </w:t>
      </w:r>
      <w:r w:rsidRPr="00C12E4E">
        <w:t>время</w:t>
      </w:r>
      <w:r w:rsidRPr="00C12E4E">
        <w:rPr>
          <w:spacing w:val="-1"/>
        </w:rPr>
        <w:t xml:space="preserve"> </w:t>
      </w:r>
      <w:r w:rsidRPr="00C12E4E">
        <w:t>отхода</w:t>
      </w:r>
      <w:r w:rsidRPr="00C12E4E">
        <w:rPr>
          <w:spacing w:val="-1"/>
        </w:rPr>
        <w:t xml:space="preserve"> </w:t>
      </w:r>
      <w:r w:rsidRPr="00C12E4E">
        <w:t>ко сну; проведение</w:t>
      </w:r>
      <w:r w:rsidRPr="00C12E4E">
        <w:rPr>
          <w:spacing w:val="-1"/>
        </w:rPr>
        <w:t xml:space="preserve"> </w:t>
      </w:r>
      <w:r w:rsidRPr="00C12E4E">
        <w:t>ежедневной</w:t>
      </w:r>
      <w:r w:rsidRPr="00C12E4E">
        <w:rPr>
          <w:spacing w:val="-1"/>
        </w:rPr>
        <w:t xml:space="preserve"> </w:t>
      </w:r>
      <w:r w:rsidRPr="00C12E4E">
        <w:t>прогулки.</w:t>
      </w:r>
    </w:p>
    <w:p w14:paraId="60A8EF91" w14:textId="77777777" w:rsidR="007327C5" w:rsidRPr="00C12E4E" w:rsidRDefault="007327C5" w:rsidP="007327C5">
      <w:pPr>
        <w:pStyle w:val="a3"/>
        <w:spacing w:before="1" w:line="276" w:lineRule="auto"/>
        <w:ind w:left="567" w:right="249" w:firstLine="284"/>
      </w:pPr>
      <w:r w:rsidRPr="00C12E4E">
        <w:t>При</w:t>
      </w:r>
      <w:r w:rsidRPr="00C12E4E">
        <w:rPr>
          <w:spacing w:val="1"/>
        </w:rPr>
        <w:t xml:space="preserve"> </w:t>
      </w:r>
      <w:r w:rsidRPr="00C12E4E">
        <w:t>организации</w:t>
      </w:r>
      <w:r w:rsidRPr="00C12E4E">
        <w:rPr>
          <w:spacing w:val="1"/>
        </w:rPr>
        <w:t xml:space="preserve"> </w:t>
      </w:r>
      <w:r w:rsidRPr="00C12E4E">
        <w:t>режима</w:t>
      </w:r>
      <w:r w:rsidRPr="00C12E4E">
        <w:rPr>
          <w:spacing w:val="1"/>
        </w:rPr>
        <w:t xml:space="preserve"> </w:t>
      </w:r>
      <w:r w:rsidRPr="00C12E4E">
        <w:t>следует</w:t>
      </w:r>
      <w:r w:rsidRPr="00C12E4E">
        <w:rPr>
          <w:spacing w:val="1"/>
        </w:rPr>
        <w:t xml:space="preserve"> </w:t>
      </w:r>
      <w:r w:rsidRPr="00C12E4E">
        <w:t>предусматривать</w:t>
      </w:r>
      <w:r w:rsidRPr="00C12E4E">
        <w:rPr>
          <w:spacing w:val="1"/>
        </w:rPr>
        <w:t xml:space="preserve"> </w:t>
      </w:r>
      <w:r w:rsidRPr="00C12E4E">
        <w:t>оптимальное</w:t>
      </w:r>
      <w:r w:rsidRPr="00C12E4E">
        <w:rPr>
          <w:spacing w:val="1"/>
        </w:rPr>
        <w:t xml:space="preserve"> </w:t>
      </w:r>
      <w:r w:rsidRPr="00C12E4E">
        <w:t>чередование</w:t>
      </w:r>
      <w:r w:rsidRPr="00C12E4E">
        <w:rPr>
          <w:spacing w:val="1"/>
        </w:rPr>
        <w:t xml:space="preserve"> </w:t>
      </w:r>
      <w:r w:rsidRPr="00C12E4E">
        <w:t>самостоятельной детской деятельности и организованных форм работы с детьми, коллективных и</w:t>
      </w:r>
      <w:r w:rsidRPr="00C12E4E">
        <w:rPr>
          <w:spacing w:val="1"/>
        </w:rPr>
        <w:t xml:space="preserve"> </w:t>
      </w:r>
      <w:r w:rsidRPr="00C12E4E">
        <w:t>индивидуальных игр, достаточную двигательную активность ребенка в течение дня, обеспечивать</w:t>
      </w:r>
      <w:r w:rsidRPr="00C12E4E">
        <w:rPr>
          <w:spacing w:val="1"/>
        </w:rPr>
        <w:t xml:space="preserve"> </w:t>
      </w:r>
      <w:r w:rsidRPr="00C12E4E">
        <w:t>сочетание</w:t>
      </w:r>
      <w:r w:rsidRPr="00C12E4E">
        <w:rPr>
          <w:spacing w:val="10"/>
        </w:rPr>
        <w:t xml:space="preserve"> </w:t>
      </w:r>
      <w:r w:rsidRPr="00C12E4E">
        <w:t>умственной</w:t>
      </w:r>
      <w:r w:rsidRPr="00C12E4E">
        <w:rPr>
          <w:spacing w:val="6"/>
        </w:rPr>
        <w:t xml:space="preserve"> </w:t>
      </w:r>
      <w:r w:rsidRPr="00C12E4E">
        <w:t>и</w:t>
      </w:r>
      <w:r w:rsidRPr="00C12E4E">
        <w:rPr>
          <w:spacing w:val="8"/>
        </w:rPr>
        <w:t xml:space="preserve"> </w:t>
      </w:r>
      <w:r w:rsidRPr="00C12E4E">
        <w:t>физической</w:t>
      </w:r>
      <w:r w:rsidRPr="00C12E4E">
        <w:rPr>
          <w:spacing w:val="7"/>
        </w:rPr>
        <w:t xml:space="preserve"> </w:t>
      </w:r>
      <w:r w:rsidRPr="00C12E4E">
        <w:t>нагрузки.</w:t>
      </w:r>
      <w:r w:rsidRPr="00C12E4E">
        <w:rPr>
          <w:spacing w:val="7"/>
        </w:rPr>
        <w:t xml:space="preserve"> </w:t>
      </w:r>
      <w:r w:rsidRPr="00C12E4E">
        <w:t>Время</w:t>
      </w:r>
      <w:r w:rsidRPr="00C12E4E">
        <w:rPr>
          <w:spacing w:val="9"/>
        </w:rPr>
        <w:t xml:space="preserve"> </w:t>
      </w:r>
      <w:r w:rsidRPr="00C12E4E">
        <w:t>образовательной</w:t>
      </w:r>
      <w:r w:rsidRPr="00C12E4E">
        <w:rPr>
          <w:spacing w:val="7"/>
        </w:rPr>
        <w:t xml:space="preserve"> </w:t>
      </w:r>
      <w:r w:rsidRPr="00C12E4E">
        <w:t>деятельности</w:t>
      </w:r>
      <w:r w:rsidRPr="00C12E4E">
        <w:rPr>
          <w:spacing w:val="9"/>
        </w:rPr>
        <w:t xml:space="preserve"> </w:t>
      </w:r>
      <w:r w:rsidRPr="00C12E4E">
        <w:t>организуется таким</w:t>
      </w:r>
      <w:r w:rsidRPr="00C12E4E">
        <w:rPr>
          <w:spacing w:val="1"/>
        </w:rPr>
        <w:t xml:space="preserve"> </w:t>
      </w:r>
      <w:r w:rsidRPr="00C12E4E">
        <w:t>образом,</w:t>
      </w:r>
      <w:r w:rsidRPr="00C12E4E">
        <w:rPr>
          <w:spacing w:val="1"/>
        </w:rPr>
        <w:t xml:space="preserve"> </w:t>
      </w:r>
      <w:r w:rsidRPr="00C12E4E">
        <w:t>чтобы</w:t>
      </w:r>
      <w:r w:rsidRPr="00C12E4E">
        <w:rPr>
          <w:spacing w:val="1"/>
        </w:rPr>
        <w:t xml:space="preserve"> </w:t>
      </w:r>
      <w:r w:rsidRPr="00C12E4E">
        <w:t>вначале</w:t>
      </w:r>
      <w:r w:rsidRPr="00C12E4E">
        <w:rPr>
          <w:spacing w:val="1"/>
        </w:rPr>
        <w:t xml:space="preserve"> </w:t>
      </w:r>
      <w:r w:rsidRPr="00C12E4E">
        <w:t>проводились</w:t>
      </w:r>
      <w:r w:rsidRPr="00C12E4E">
        <w:rPr>
          <w:spacing w:val="1"/>
        </w:rPr>
        <w:t xml:space="preserve"> </w:t>
      </w:r>
      <w:r w:rsidRPr="00C12E4E">
        <w:t>наиболее</w:t>
      </w:r>
      <w:r w:rsidRPr="00C12E4E">
        <w:rPr>
          <w:spacing w:val="1"/>
        </w:rPr>
        <w:t xml:space="preserve"> </w:t>
      </w:r>
      <w:r w:rsidRPr="00C12E4E">
        <w:t>насыщенные</w:t>
      </w:r>
      <w:r w:rsidRPr="00C12E4E">
        <w:rPr>
          <w:spacing w:val="1"/>
        </w:rPr>
        <w:t xml:space="preserve"> </w:t>
      </w:r>
      <w:r w:rsidRPr="00C12E4E">
        <w:t>по</w:t>
      </w:r>
      <w:r w:rsidRPr="00C12E4E">
        <w:rPr>
          <w:spacing w:val="1"/>
        </w:rPr>
        <w:t xml:space="preserve"> </w:t>
      </w:r>
      <w:r w:rsidRPr="00C12E4E">
        <w:t>содержанию</w:t>
      </w:r>
      <w:r w:rsidRPr="00C12E4E">
        <w:rPr>
          <w:spacing w:val="1"/>
        </w:rPr>
        <w:t xml:space="preserve"> </w:t>
      </w:r>
      <w:r w:rsidRPr="00C12E4E">
        <w:t>виды</w:t>
      </w:r>
      <w:r w:rsidRPr="00C12E4E">
        <w:rPr>
          <w:spacing w:val="-57"/>
        </w:rPr>
        <w:t xml:space="preserve"> </w:t>
      </w:r>
      <w:r w:rsidRPr="00C12E4E">
        <w:t>деятельности, связанные с умственной активностью детей, максимальной их произвольностью, а</w:t>
      </w:r>
      <w:r w:rsidRPr="00C12E4E">
        <w:rPr>
          <w:spacing w:val="1"/>
        </w:rPr>
        <w:t xml:space="preserve"> </w:t>
      </w:r>
      <w:r w:rsidRPr="00C12E4E">
        <w:t>затем</w:t>
      </w:r>
      <w:r w:rsidRPr="00C12E4E">
        <w:rPr>
          <w:spacing w:val="-3"/>
        </w:rPr>
        <w:t xml:space="preserve"> </w:t>
      </w:r>
      <w:r w:rsidRPr="00C12E4E">
        <w:t>творческие</w:t>
      </w:r>
      <w:r w:rsidRPr="00C12E4E">
        <w:rPr>
          <w:spacing w:val="-3"/>
        </w:rPr>
        <w:t xml:space="preserve"> </w:t>
      </w:r>
      <w:r w:rsidRPr="00C12E4E">
        <w:t>виды</w:t>
      </w:r>
      <w:r w:rsidRPr="00C12E4E">
        <w:rPr>
          <w:spacing w:val="1"/>
        </w:rPr>
        <w:t xml:space="preserve"> </w:t>
      </w:r>
      <w:r w:rsidRPr="00C12E4E">
        <w:t>деятельности</w:t>
      </w:r>
      <w:r w:rsidRPr="00C12E4E">
        <w:rPr>
          <w:spacing w:val="-1"/>
        </w:rPr>
        <w:t xml:space="preserve"> </w:t>
      </w:r>
      <w:r w:rsidRPr="00C12E4E">
        <w:t>в</w:t>
      </w:r>
      <w:r w:rsidRPr="00C12E4E">
        <w:rPr>
          <w:spacing w:val="-2"/>
        </w:rPr>
        <w:t xml:space="preserve"> </w:t>
      </w:r>
      <w:r w:rsidRPr="00C12E4E">
        <w:t>чередовании</w:t>
      </w:r>
      <w:r w:rsidRPr="00C12E4E">
        <w:rPr>
          <w:spacing w:val="-2"/>
        </w:rPr>
        <w:t xml:space="preserve"> </w:t>
      </w:r>
      <w:r w:rsidRPr="00C12E4E">
        <w:t>с</w:t>
      </w:r>
      <w:r w:rsidRPr="00C12E4E">
        <w:rPr>
          <w:spacing w:val="-2"/>
        </w:rPr>
        <w:t xml:space="preserve"> </w:t>
      </w:r>
      <w:r w:rsidRPr="00C12E4E">
        <w:t>музыкальной</w:t>
      </w:r>
      <w:r w:rsidRPr="00C12E4E">
        <w:rPr>
          <w:spacing w:val="-2"/>
        </w:rPr>
        <w:t xml:space="preserve"> </w:t>
      </w:r>
      <w:r w:rsidRPr="00C12E4E">
        <w:t>и</w:t>
      </w:r>
      <w:r w:rsidRPr="00C12E4E">
        <w:rPr>
          <w:spacing w:val="-3"/>
        </w:rPr>
        <w:t xml:space="preserve"> </w:t>
      </w:r>
      <w:r w:rsidRPr="00C12E4E">
        <w:t>физической</w:t>
      </w:r>
      <w:r w:rsidRPr="00C12E4E">
        <w:rPr>
          <w:spacing w:val="-2"/>
        </w:rPr>
        <w:t xml:space="preserve"> </w:t>
      </w:r>
      <w:r w:rsidRPr="00C12E4E">
        <w:t>активностью.</w:t>
      </w:r>
    </w:p>
    <w:p w14:paraId="4BFB700E" w14:textId="77777777" w:rsidR="007327C5" w:rsidRPr="00C12E4E" w:rsidRDefault="007327C5" w:rsidP="007327C5">
      <w:pPr>
        <w:pStyle w:val="a3"/>
        <w:spacing w:line="276" w:lineRule="auto"/>
        <w:ind w:left="567" w:right="246" w:firstLine="284"/>
      </w:pPr>
      <w:r w:rsidRPr="00C12E4E">
        <w:t>Режим дня строится с учетом сезонных изменений. В теплый период года увеличивается</w:t>
      </w:r>
      <w:r w:rsidRPr="00C12E4E">
        <w:rPr>
          <w:spacing w:val="1"/>
        </w:rPr>
        <w:t xml:space="preserve"> </w:t>
      </w:r>
      <w:r w:rsidRPr="00C12E4E">
        <w:t>ежедневная длительность</w:t>
      </w:r>
      <w:r w:rsidRPr="00C12E4E">
        <w:rPr>
          <w:spacing w:val="1"/>
        </w:rPr>
        <w:t xml:space="preserve"> </w:t>
      </w:r>
      <w:r w:rsidRPr="00C12E4E">
        <w:t>пребывания детей на свежем воздухе, образовательная деятельность</w:t>
      </w:r>
      <w:r w:rsidRPr="00C12E4E">
        <w:rPr>
          <w:spacing w:val="1"/>
        </w:rPr>
        <w:t xml:space="preserve"> </w:t>
      </w:r>
      <w:r w:rsidRPr="00C12E4E">
        <w:t>переносится на прогулку (при наличии условий). Согласно пункту 185 Гигиенических нормативов</w:t>
      </w:r>
      <w:r w:rsidRPr="00C12E4E">
        <w:rPr>
          <w:spacing w:val="1"/>
        </w:rPr>
        <w:t xml:space="preserve"> </w:t>
      </w:r>
      <w:r w:rsidRPr="00C12E4E">
        <w:t>при температуре воздуха ниже минус 15 °C и скорости ветра более 7 м/с продолжительность</w:t>
      </w:r>
      <w:r w:rsidRPr="00C12E4E">
        <w:rPr>
          <w:spacing w:val="1"/>
        </w:rPr>
        <w:t xml:space="preserve"> </w:t>
      </w:r>
      <w:r w:rsidRPr="00C12E4E">
        <w:t>прогулки для детей до 7 лет сокращают. При осуществлении режимных моментов необходимо</w:t>
      </w:r>
      <w:r w:rsidRPr="00C12E4E">
        <w:rPr>
          <w:spacing w:val="1"/>
        </w:rPr>
        <w:t xml:space="preserve"> </w:t>
      </w:r>
      <w:r w:rsidRPr="00C12E4E">
        <w:t>учитывать</w:t>
      </w:r>
      <w:r w:rsidRPr="00C12E4E">
        <w:rPr>
          <w:spacing w:val="1"/>
        </w:rPr>
        <w:t xml:space="preserve"> </w:t>
      </w:r>
      <w:r w:rsidRPr="00C12E4E">
        <w:t>также</w:t>
      </w:r>
      <w:r w:rsidRPr="00C12E4E">
        <w:rPr>
          <w:spacing w:val="1"/>
        </w:rPr>
        <w:t xml:space="preserve"> </w:t>
      </w:r>
      <w:r w:rsidRPr="00C12E4E">
        <w:t>индивидуальные</w:t>
      </w:r>
      <w:r w:rsidRPr="00C12E4E">
        <w:rPr>
          <w:spacing w:val="1"/>
        </w:rPr>
        <w:t xml:space="preserve"> </w:t>
      </w:r>
      <w:r w:rsidRPr="00C12E4E">
        <w:t>особенности</w:t>
      </w:r>
      <w:r w:rsidRPr="00C12E4E">
        <w:rPr>
          <w:spacing w:val="1"/>
        </w:rPr>
        <w:t xml:space="preserve"> </w:t>
      </w:r>
      <w:r w:rsidRPr="00C12E4E">
        <w:t>ребенка</w:t>
      </w:r>
      <w:r w:rsidRPr="00C12E4E">
        <w:rPr>
          <w:spacing w:val="1"/>
        </w:rPr>
        <w:t xml:space="preserve"> </w:t>
      </w:r>
      <w:r w:rsidRPr="00C12E4E">
        <w:t>(длительность</w:t>
      </w:r>
      <w:r w:rsidRPr="00C12E4E">
        <w:rPr>
          <w:spacing w:val="1"/>
        </w:rPr>
        <w:t xml:space="preserve"> </w:t>
      </w:r>
      <w:r w:rsidRPr="00C12E4E">
        <w:t>сна,</w:t>
      </w:r>
      <w:r w:rsidRPr="00C12E4E">
        <w:rPr>
          <w:spacing w:val="1"/>
        </w:rPr>
        <w:t xml:space="preserve"> </w:t>
      </w:r>
      <w:r w:rsidRPr="00C12E4E">
        <w:t>вкусовые</w:t>
      </w:r>
      <w:r w:rsidRPr="00C12E4E">
        <w:rPr>
          <w:spacing w:val="1"/>
        </w:rPr>
        <w:t xml:space="preserve"> </w:t>
      </w:r>
      <w:r w:rsidRPr="00C12E4E">
        <w:t>предпочтения,</w:t>
      </w:r>
      <w:r w:rsidRPr="00C12E4E">
        <w:rPr>
          <w:spacing w:val="-4"/>
        </w:rPr>
        <w:t xml:space="preserve"> </w:t>
      </w:r>
      <w:r w:rsidRPr="00C12E4E">
        <w:t>характер, темп деятельности</w:t>
      </w:r>
      <w:r w:rsidRPr="00C12E4E">
        <w:rPr>
          <w:spacing w:val="-1"/>
        </w:rPr>
        <w:t xml:space="preserve"> </w:t>
      </w:r>
      <w:r w:rsidRPr="00C12E4E">
        <w:t>и т.</w:t>
      </w:r>
      <w:r w:rsidRPr="00C12E4E">
        <w:rPr>
          <w:spacing w:val="-2"/>
        </w:rPr>
        <w:t xml:space="preserve"> </w:t>
      </w:r>
      <w:r w:rsidRPr="00C12E4E">
        <w:t>д.).</w:t>
      </w:r>
    </w:p>
    <w:p w14:paraId="0806B5E3" w14:textId="77777777" w:rsidR="007327C5" w:rsidRPr="00C12E4E" w:rsidRDefault="007327C5" w:rsidP="007327C5">
      <w:pPr>
        <w:spacing w:line="276" w:lineRule="auto"/>
        <w:ind w:firstLine="567"/>
        <w:jc w:val="both"/>
        <w:rPr>
          <w:b/>
          <w:sz w:val="24"/>
          <w:szCs w:val="24"/>
        </w:rPr>
      </w:pPr>
    </w:p>
    <w:p w14:paraId="047C6F0E" w14:textId="77777777" w:rsidR="007327C5" w:rsidRPr="00C12E4E" w:rsidRDefault="007327C5" w:rsidP="007327C5">
      <w:pPr>
        <w:spacing w:line="276" w:lineRule="auto"/>
        <w:ind w:firstLine="567"/>
        <w:jc w:val="center"/>
        <w:rPr>
          <w:b/>
          <w:sz w:val="24"/>
          <w:szCs w:val="24"/>
        </w:rPr>
      </w:pPr>
      <w:r w:rsidRPr="00C12E4E">
        <w:rPr>
          <w:b/>
          <w:sz w:val="24"/>
          <w:szCs w:val="24"/>
        </w:rPr>
        <w:t>Общий режим дня воспитанников:</w:t>
      </w:r>
    </w:p>
    <w:p w14:paraId="34BD184B" w14:textId="77777777" w:rsidR="007327C5" w:rsidRPr="00C12E4E" w:rsidRDefault="007327C5" w:rsidP="007327C5">
      <w:pPr>
        <w:spacing w:line="276" w:lineRule="auto"/>
        <w:ind w:firstLine="567"/>
        <w:jc w:val="center"/>
        <w:rPr>
          <w:b/>
          <w:sz w:val="24"/>
          <w:szCs w:val="24"/>
        </w:rPr>
      </w:pPr>
    </w:p>
    <w:tbl>
      <w:tblPr>
        <w:tblW w:w="4681" w:type="pct"/>
        <w:tblInd w:w="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6139"/>
        <w:gridCol w:w="2629"/>
      </w:tblGrid>
      <w:tr w:rsidR="007327C5" w:rsidRPr="00C12E4E" w14:paraId="7D7C688A" w14:textId="77777777" w:rsidTr="002D1DF5">
        <w:tc>
          <w:tcPr>
            <w:tcW w:w="239" w:type="pct"/>
          </w:tcPr>
          <w:p w14:paraId="5559D587" w14:textId="77777777" w:rsidR="007327C5" w:rsidRPr="00C12E4E" w:rsidRDefault="007327C5" w:rsidP="002D1DF5">
            <w:pPr>
              <w:spacing w:line="276" w:lineRule="auto"/>
              <w:jc w:val="both"/>
              <w:rPr>
                <w:b/>
                <w:sz w:val="24"/>
                <w:szCs w:val="24"/>
              </w:rPr>
            </w:pPr>
            <w:r w:rsidRPr="00C12E4E">
              <w:rPr>
                <w:b/>
                <w:sz w:val="24"/>
                <w:szCs w:val="24"/>
              </w:rPr>
              <w:t>№</w:t>
            </w:r>
          </w:p>
        </w:tc>
        <w:tc>
          <w:tcPr>
            <w:tcW w:w="3332" w:type="pct"/>
          </w:tcPr>
          <w:p w14:paraId="7261858A" w14:textId="77777777" w:rsidR="007327C5" w:rsidRPr="00C12E4E" w:rsidRDefault="007327C5" w:rsidP="002D1DF5">
            <w:pPr>
              <w:spacing w:line="276" w:lineRule="auto"/>
              <w:jc w:val="both"/>
              <w:rPr>
                <w:b/>
                <w:sz w:val="24"/>
                <w:szCs w:val="24"/>
              </w:rPr>
            </w:pPr>
            <w:r w:rsidRPr="00C12E4E">
              <w:rPr>
                <w:b/>
                <w:sz w:val="24"/>
                <w:szCs w:val="24"/>
              </w:rPr>
              <w:t>Мероприятия</w:t>
            </w:r>
          </w:p>
        </w:tc>
        <w:tc>
          <w:tcPr>
            <w:tcW w:w="1429" w:type="pct"/>
          </w:tcPr>
          <w:p w14:paraId="224CF5BF" w14:textId="77777777" w:rsidR="007327C5" w:rsidRPr="00C12E4E" w:rsidRDefault="007327C5" w:rsidP="002D1DF5">
            <w:pPr>
              <w:spacing w:line="276" w:lineRule="auto"/>
              <w:jc w:val="both"/>
              <w:rPr>
                <w:b/>
                <w:sz w:val="24"/>
                <w:szCs w:val="24"/>
              </w:rPr>
            </w:pPr>
            <w:r w:rsidRPr="00C12E4E">
              <w:rPr>
                <w:b/>
                <w:sz w:val="24"/>
                <w:szCs w:val="24"/>
              </w:rPr>
              <w:t>Время</w:t>
            </w:r>
          </w:p>
        </w:tc>
      </w:tr>
      <w:tr w:rsidR="007327C5" w:rsidRPr="00C12E4E" w14:paraId="3CA7B6E6" w14:textId="77777777" w:rsidTr="002D1DF5">
        <w:tc>
          <w:tcPr>
            <w:tcW w:w="239" w:type="pct"/>
          </w:tcPr>
          <w:p w14:paraId="28C37344" w14:textId="77777777" w:rsidR="007327C5" w:rsidRPr="00C12E4E" w:rsidRDefault="007327C5" w:rsidP="002D1DF5">
            <w:pPr>
              <w:spacing w:line="276" w:lineRule="auto"/>
              <w:jc w:val="both"/>
              <w:rPr>
                <w:sz w:val="24"/>
                <w:szCs w:val="24"/>
              </w:rPr>
            </w:pPr>
            <w:r w:rsidRPr="00C12E4E">
              <w:rPr>
                <w:sz w:val="24"/>
                <w:szCs w:val="24"/>
              </w:rPr>
              <w:t>1</w:t>
            </w:r>
          </w:p>
        </w:tc>
        <w:tc>
          <w:tcPr>
            <w:tcW w:w="3332" w:type="pct"/>
          </w:tcPr>
          <w:p w14:paraId="6D29B85D" w14:textId="77777777" w:rsidR="007327C5" w:rsidRPr="00C12E4E" w:rsidRDefault="007327C5" w:rsidP="002D1DF5">
            <w:pPr>
              <w:spacing w:line="276" w:lineRule="auto"/>
              <w:jc w:val="both"/>
              <w:rPr>
                <w:sz w:val="24"/>
                <w:szCs w:val="24"/>
              </w:rPr>
            </w:pPr>
            <w:r w:rsidRPr="00C12E4E">
              <w:rPr>
                <w:sz w:val="24"/>
                <w:szCs w:val="24"/>
              </w:rPr>
              <w:t>Приём, осмотр, игры</w:t>
            </w:r>
          </w:p>
        </w:tc>
        <w:tc>
          <w:tcPr>
            <w:tcW w:w="1429" w:type="pct"/>
          </w:tcPr>
          <w:p w14:paraId="7492BE9E" w14:textId="77777777" w:rsidR="007327C5" w:rsidRPr="00C12E4E" w:rsidRDefault="007327C5" w:rsidP="002D1DF5">
            <w:pPr>
              <w:spacing w:line="276" w:lineRule="auto"/>
              <w:jc w:val="both"/>
              <w:rPr>
                <w:sz w:val="24"/>
                <w:szCs w:val="24"/>
              </w:rPr>
            </w:pPr>
            <w:r w:rsidRPr="00C12E4E">
              <w:rPr>
                <w:sz w:val="24"/>
                <w:szCs w:val="24"/>
              </w:rPr>
              <w:t>07.30-08.30</w:t>
            </w:r>
          </w:p>
        </w:tc>
      </w:tr>
      <w:tr w:rsidR="007327C5" w:rsidRPr="00C12E4E" w14:paraId="75B239DC" w14:textId="77777777" w:rsidTr="002D1DF5">
        <w:tc>
          <w:tcPr>
            <w:tcW w:w="239" w:type="pct"/>
          </w:tcPr>
          <w:p w14:paraId="09206701" w14:textId="77777777" w:rsidR="007327C5" w:rsidRPr="00C12E4E" w:rsidRDefault="007327C5" w:rsidP="002D1DF5">
            <w:pPr>
              <w:spacing w:line="276" w:lineRule="auto"/>
              <w:jc w:val="both"/>
              <w:rPr>
                <w:sz w:val="24"/>
                <w:szCs w:val="24"/>
              </w:rPr>
            </w:pPr>
            <w:r w:rsidRPr="00C12E4E">
              <w:rPr>
                <w:sz w:val="24"/>
                <w:szCs w:val="24"/>
              </w:rPr>
              <w:t>2</w:t>
            </w:r>
          </w:p>
        </w:tc>
        <w:tc>
          <w:tcPr>
            <w:tcW w:w="3332" w:type="pct"/>
          </w:tcPr>
          <w:p w14:paraId="3B1C55D9" w14:textId="77777777" w:rsidR="007327C5" w:rsidRPr="00C12E4E" w:rsidRDefault="007327C5" w:rsidP="002D1DF5">
            <w:pPr>
              <w:spacing w:line="276" w:lineRule="auto"/>
              <w:jc w:val="both"/>
              <w:rPr>
                <w:sz w:val="24"/>
                <w:szCs w:val="24"/>
              </w:rPr>
            </w:pPr>
            <w:r w:rsidRPr="00C12E4E">
              <w:rPr>
                <w:sz w:val="24"/>
                <w:szCs w:val="24"/>
              </w:rPr>
              <w:t>Утренняя гимнастика (зарядка)</w:t>
            </w:r>
          </w:p>
        </w:tc>
        <w:tc>
          <w:tcPr>
            <w:tcW w:w="1429" w:type="pct"/>
          </w:tcPr>
          <w:p w14:paraId="4916406C" w14:textId="77777777" w:rsidR="007327C5" w:rsidRPr="00C12E4E" w:rsidRDefault="007327C5" w:rsidP="002D1DF5">
            <w:pPr>
              <w:spacing w:line="276" w:lineRule="auto"/>
              <w:jc w:val="both"/>
              <w:rPr>
                <w:sz w:val="24"/>
                <w:szCs w:val="24"/>
              </w:rPr>
            </w:pPr>
            <w:r w:rsidRPr="00C12E4E">
              <w:rPr>
                <w:sz w:val="24"/>
                <w:szCs w:val="24"/>
              </w:rPr>
              <w:t>08.05-08.40</w:t>
            </w:r>
          </w:p>
        </w:tc>
      </w:tr>
      <w:tr w:rsidR="007327C5" w:rsidRPr="00C12E4E" w14:paraId="12E43E32" w14:textId="77777777" w:rsidTr="002D1DF5">
        <w:tc>
          <w:tcPr>
            <w:tcW w:w="239" w:type="pct"/>
          </w:tcPr>
          <w:p w14:paraId="5162A9D4" w14:textId="77777777" w:rsidR="007327C5" w:rsidRPr="00C12E4E" w:rsidRDefault="007327C5" w:rsidP="002D1DF5">
            <w:pPr>
              <w:spacing w:line="276" w:lineRule="auto"/>
              <w:jc w:val="both"/>
              <w:rPr>
                <w:sz w:val="24"/>
                <w:szCs w:val="24"/>
              </w:rPr>
            </w:pPr>
            <w:r w:rsidRPr="00C12E4E">
              <w:rPr>
                <w:sz w:val="24"/>
                <w:szCs w:val="24"/>
              </w:rPr>
              <w:lastRenderedPageBreak/>
              <w:t>3</w:t>
            </w:r>
          </w:p>
        </w:tc>
        <w:tc>
          <w:tcPr>
            <w:tcW w:w="3332" w:type="pct"/>
          </w:tcPr>
          <w:p w14:paraId="5119FC10" w14:textId="77777777" w:rsidR="007327C5" w:rsidRPr="00C12E4E" w:rsidRDefault="007327C5" w:rsidP="002D1DF5">
            <w:pPr>
              <w:spacing w:line="276" w:lineRule="auto"/>
              <w:jc w:val="both"/>
              <w:rPr>
                <w:sz w:val="24"/>
                <w:szCs w:val="24"/>
              </w:rPr>
            </w:pPr>
            <w:r w:rsidRPr="00C12E4E">
              <w:rPr>
                <w:sz w:val="24"/>
                <w:szCs w:val="24"/>
              </w:rPr>
              <w:t>Подготовка к завтраку, завтрак</w:t>
            </w:r>
          </w:p>
        </w:tc>
        <w:tc>
          <w:tcPr>
            <w:tcW w:w="1429" w:type="pct"/>
          </w:tcPr>
          <w:p w14:paraId="6CE7C7AE" w14:textId="77777777" w:rsidR="007327C5" w:rsidRPr="00C12E4E" w:rsidRDefault="007327C5" w:rsidP="002D1DF5">
            <w:pPr>
              <w:spacing w:line="276" w:lineRule="auto"/>
              <w:jc w:val="both"/>
              <w:rPr>
                <w:sz w:val="24"/>
                <w:szCs w:val="24"/>
              </w:rPr>
            </w:pPr>
            <w:r w:rsidRPr="00C12E4E">
              <w:rPr>
                <w:sz w:val="24"/>
                <w:szCs w:val="24"/>
              </w:rPr>
              <w:t>08.10-08.45</w:t>
            </w:r>
          </w:p>
        </w:tc>
      </w:tr>
      <w:tr w:rsidR="007327C5" w:rsidRPr="00C12E4E" w14:paraId="422498C6" w14:textId="77777777" w:rsidTr="002D1DF5">
        <w:tc>
          <w:tcPr>
            <w:tcW w:w="239" w:type="pct"/>
          </w:tcPr>
          <w:p w14:paraId="5932D1DD" w14:textId="77777777" w:rsidR="007327C5" w:rsidRPr="00C12E4E" w:rsidRDefault="007327C5" w:rsidP="002D1DF5">
            <w:pPr>
              <w:spacing w:line="276" w:lineRule="auto"/>
              <w:jc w:val="both"/>
              <w:rPr>
                <w:sz w:val="24"/>
                <w:szCs w:val="24"/>
              </w:rPr>
            </w:pPr>
            <w:r w:rsidRPr="00C12E4E">
              <w:rPr>
                <w:sz w:val="24"/>
                <w:szCs w:val="24"/>
              </w:rPr>
              <w:t>4</w:t>
            </w:r>
          </w:p>
        </w:tc>
        <w:tc>
          <w:tcPr>
            <w:tcW w:w="3332" w:type="pct"/>
          </w:tcPr>
          <w:p w14:paraId="0DA9F2FD" w14:textId="77777777" w:rsidR="007327C5" w:rsidRPr="00C12E4E" w:rsidRDefault="007327C5" w:rsidP="002D1DF5">
            <w:pPr>
              <w:spacing w:line="276" w:lineRule="auto"/>
              <w:jc w:val="both"/>
              <w:rPr>
                <w:sz w:val="24"/>
                <w:szCs w:val="24"/>
              </w:rPr>
            </w:pPr>
            <w:r w:rsidRPr="00C12E4E">
              <w:rPr>
                <w:sz w:val="24"/>
                <w:szCs w:val="24"/>
              </w:rPr>
              <w:t>Игры, самостоятельная деятельность</w:t>
            </w:r>
          </w:p>
        </w:tc>
        <w:tc>
          <w:tcPr>
            <w:tcW w:w="1429" w:type="pct"/>
          </w:tcPr>
          <w:p w14:paraId="4BDB965F" w14:textId="77777777" w:rsidR="007327C5" w:rsidRPr="00C12E4E" w:rsidRDefault="007327C5" w:rsidP="002D1DF5">
            <w:pPr>
              <w:spacing w:line="276" w:lineRule="auto"/>
              <w:jc w:val="both"/>
              <w:rPr>
                <w:sz w:val="24"/>
                <w:szCs w:val="24"/>
              </w:rPr>
            </w:pPr>
            <w:r w:rsidRPr="00C12E4E">
              <w:rPr>
                <w:sz w:val="24"/>
                <w:szCs w:val="24"/>
              </w:rPr>
              <w:t>08.40-09.05</w:t>
            </w:r>
          </w:p>
        </w:tc>
      </w:tr>
      <w:tr w:rsidR="007327C5" w:rsidRPr="00C12E4E" w14:paraId="54E8CFF4" w14:textId="77777777" w:rsidTr="002D1DF5">
        <w:tc>
          <w:tcPr>
            <w:tcW w:w="239" w:type="pct"/>
          </w:tcPr>
          <w:p w14:paraId="1105AABD" w14:textId="77777777" w:rsidR="007327C5" w:rsidRPr="00C12E4E" w:rsidRDefault="007327C5" w:rsidP="002D1DF5">
            <w:pPr>
              <w:spacing w:line="276" w:lineRule="auto"/>
              <w:jc w:val="both"/>
              <w:rPr>
                <w:sz w:val="24"/>
                <w:szCs w:val="24"/>
              </w:rPr>
            </w:pPr>
            <w:r w:rsidRPr="00C12E4E">
              <w:rPr>
                <w:sz w:val="24"/>
                <w:szCs w:val="24"/>
              </w:rPr>
              <w:t>5</w:t>
            </w:r>
          </w:p>
        </w:tc>
        <w:tc>
          <w:tcPr>
            <w:tcW w:w="3332" w:type="pct"/>
          </w:tcPr>
          <w:p w14:paraId="2173E117" w14:textId="77777777" w:rsidR="007327C5" w:rsidRPr="00C12E4E" w:rsidRDefault="007327C5" w:rsidP="002D1DF5">
            <w:pPr>
              <w:spacing w:line="276" w:lineRule="auto"/>
              <w:jc w:val="both"/>
              <w:rPr>
                <w:sz w:val="24"/>
                <w:szCs w:val="24"/>
              </w:rPr>
            </w:pPr>
            <w:r w:rsidRPr="00C12E4E">
              <w:rPr>
                <w:sz w:val="24"/>
                <w:szCs w:val="24"/>
              </w:rPr>
              <w:t xml:space="preserve">Организованная образовательная деятельность, </w:t>
            </w:r>
          </w:p>
          <w:p w14:paraId="758EED51" w14:textId="77777777" w:rsidR="007327C5" w:rsidRPr="00C12E4E" w:rsidRDefault="007327C5" w:rsidP="002D1DF5">
            <w:pPr>
              <w:spacing w:line="276" w:lineRule="auto"/>
              <w:jc w:val="both"/>
              <w:rPr>
                <w:sz w:val="24"/>
                <w:szCs w:val="24"/>
              </w:rPr>
            </w:pPr>
            <w:r w:rsidRPr="00C12E4E">
              <w:rPr>
                <w:sz w:val="24"/>
                <w:szCs w:val="24"/>
              </w:rPr>
              <w:t>занятия со специалистами</w:t>
            </w:r>
          </w:p>
        </w:tc>
        <w:tc>
          <w:tcPr>
            <w:tcW w:w="1429" w:type="pct"/>
          </w:tcPr>
          <w:p w14:paraId="073344F3" w14:textId="77777777" w:rsidR="007327C5" w:rsidRPr="00C12E4E" w:rsidRDefault="007327C5" w:rsidP="002D1DF5">
            <w:pPr>
              <w:spacing w:line="276" w:lineRule="auto"/>
              <w:jc w:val="both"/>
              <w:rPr>
                <w:sz w:val="24"/>
                <w:szCs w:val="24"/>
              </w:rPr>
            </w:pPr>
            <w:r w:rsidRPr="00C12E4E">
              <w:rPr>
                <w:sz w:val="24"/>
                <w:szCs w:val="24"/>
              </w:rPr>
              <w:t>09.05-10.55</w:t>
            </w:r>
          </w:p>
        </w:tc>
      </w:tr>
      <w:tr w:rsidR="007327C5" w:rsidRPr="00C12E4E" w14:paraId="30581A6A" w14:textId="77777777" w:rsidTr="002D1DF5">
        <w:tc>
          <w:tcPr>
            <w:tcW w:w="239" w:type="pct"/>
          </w:tcPr>
          <w:p w14:paraId="027EADE5" w14:textId="77777777" w:rsidR="007327C5" w:rsidRPr="00C12E4E" w:rsidRDefault="007327C5" w:rsidP="002D1DF5">
            <w:pPr>
              <w:spacing w:line="276" w:lineRule="auto"/>
              <w:jc w:val="both"/>
              <w:rPr>
                <w:sz w:val="24"/>
                <w:szCs w:val="24"/>
              </w:rPr>
            </w:pPr>
            <w:r w:rsidRPr="00C12E4E">
              <w:rPr>
                <w:sz w:val="24"/>
                <w:szCs w:val="24"/>
              </w:rPr>
              <w:t>6</w:t>
            </w:r>
          </w:p>
        </w:tc>
        <w:tc>
          <w:tcPr>
            <w:tcW w:w="3332" w:type="pct"/>
          </w:tcPr>
          <w:p w14:paraId="50E1CD08" w14:textId="77777777" w:rsidR="007327C5" w:rsidRPr="00C12E4E" w:rsidRDefault="007327C5" w:rsidP="002D1DF5">
            <w:pPr>
              <w:spacing w:line="276" w:lineRule="auto"/>
              <w:jc w:val="both"/>
              <w:rPr>
                <w:sz w:val="24"/>
                <w:szCs w:val="24"/>
              </w:rPr>
            </w:pPr>
            <w:r w:rsidRPr="00C12E4E">
              <w:rPr>
                <w:sz w:val="24"/>
                <w:szCs w:val="24"/>
              </w:rPr>
              <w:t>Второй завтрак</w:t>
            </w:r>
          </w:p>
        </w:tc>
        <w:tc>
          <w:tcPr>
            <w:tcW w:w="1429" w:type="pct"/>
          </w:tcPr>
          <w:p w14:paraId="01839782" w14:textId="77777777" w:rsidR="007327C5" w:rsidRPr="00C12E4E" w:rsidRDefault="007327C5" w:rsidP="002D1DF5">
            <w:pPr>
              <w:spacing w:line="276" w:lineRule="auto"/>
              <w:rPr>
                <w:sz w:val="24"/>
                <w:szCs w:val="24"/>
              </w:rPr>
            </w:pPr>
            <w:r w:rsidRPr="00C12E4E">
              <w:rPr>
                <w:sz w:val="24"/>
                <w:szCs w:val="24"/>
              </w:rPr>
              <w:t>10.30</w:t>
            </w:r>
          </w:p>
        </w:tc>
      </w:tr>
      <w:tr w:rsidR="007327C5" w:rsidRPr="00C12E4E" w14:paraId="59EE5038" w14:textId="77777777" w:rsidTr="002D1DF5">
        <w:tc>
          <w:tcPr>
            <w:tcW w:w="239" w:type="pct"/>
          </w:tcPr>
          <w:p w14:paraId="3EFA1339" w14:textId="77777777" w:rsidR="007327C5" w:rsidRPr="00C12E4E" w:rsidRDefault="007327C5" w:rsidP="002D1DF5">
            <w:pPr>
              <w:spacing w:line="276" w:lineRule="auto"/>
              <w:jc w:val="both"/>
              <w:rPr>
                <w:sz w:val="24"/>
                <w:szCs w:val="24"/>
              </w:rPr>
            </w:pPr>
            <w:r w:rsidRPr="00C12E4E">
              <w:rPr>
                <w:sz w:val="24"/>
                <w:szCs w:val="24"/>
              </w:rPr>
              <w:t>7</w:t>
            </w:r>
          </w:p>
        </w:tc>
        <w:tc>
          <w:tcPr>
            <w:tcW w:w="3332" w:type="pct"/>
          </w:tcPr>
          <w:p w14:paraId="1AC05853" w14:textId="77777777" w:rsidR="007327C5" w:rsidRPr="00C12E4E" w:rsidRDefault="007327C5" w:rsidP="002D1DF5">
            <w:pPr>
              <w:spacing w:line="276" w:lineRule="auto"/>
              <w:jc w:val="both"/>
              <w:rPr>
                <w:sz w:val="24"/>
                <w:szCs w:val="24"/>
              </w:rPr>
            </w:pPr>
            <w:r w:rsidRPr="00C12E4E">
              <w:rPr>
                <w:sz w:val="24"/>
                <w:szCs w:val="24"/>
              </w:rPr>
              <w:t>Подготовка к прогулке, прогулка</w:t>
            </w:r>
          </w:p>
        </w:tc>
        <w:tc>
          <w:tcPr>
            <w:tcW w:w="1429" w:type="pct"/>
          </w:tcPr>
          <w:p w14:paraId="60092571" w14:textId="77777777" w:rsidR="007327C5" w:rsidRPr="00C12E4E" w:rsidRDefault="007327C5" w:rsidP="002D1DF5">
            <w:pPr>
              <w:spacing w:line="276" w:lineRule="auto"/>
              <w:jc w:val="both"/>
              <w:rPr>
                <w:sz w:val="24"/>
                <w:szCs w:val="24"/>
              </w:rPr>
            </w:pPr>
            <w:r w:rsidRPr="00C12E4E">
              <w:rPr>
                <w:sz w:val="24"/>
                <w:szCs w:val="24"/>
              </w:rPr>
              <w:t>10.00-12.35</w:t>
            </w:r>
          </w:p>
        </w:tc>
      </w:tr>
      <w:tr w:rsidR="007327C5" w:rsidRPr="00C12E4E" w14:paraId="2AD701CD" w14:textId="77777777" w:rsidTr="002D1DF5">
        <w:trPr>
          <w:trHeight w:val="391"/>
        </w:trPr>
        <w:tc>
          <w:tcPr>
            <w:tcW w:w="239" w:type="pct"/>
          </w:tcPr>
          <w:p w14:paraId="26884AF6" w14:textId="77777777" w:rsidR="007327C5" w:rsidRPr="00C12E4E" w:rsidRDefault="007327C5" w:rsidP="002D1DF5">
            <w:pPr>
              <w:spacing w:line="276" w:lineRule="auto"/>
              <w:jc w:val="both"/>
              <w:rPr>
                <w:sz w:val="24"/>
                <w:szCs w:val="24"/>
              </w:rPr>
            </w:pPr>
            <w:r w:rsidRPr="00C12E4E">
              <w:rPr>
                <w:sz w:val="24"/>
                <w:szCs w:val="24"/>
              </w:rPr>
              <w:t>8</w:t>
            </w:r>
          </w:p>
        </w:tc>
        <w:tc>
          <w:tcPr>
            <w:tcW w:w="3332" w:type="pct"/>
          </w:tcPr>
          <w:p w14:paraId="55B0984E" w14:textId="77777777" w:rsidR="007327C5" w:rsidRPr="00C12E4E" w:rsidRDefault="007327C5" w:rsidP="002D1DF5">
            <w:pPr>
              <w:spacing w:line="276" w:lineRule="auto"/>
              <w:jc w:val="both"/>
              <w:rPr>
                <w:sz w:val="24"/>
                <w:szCs w:val="24"/>
              </w:rPr>
            </w:pPr>
            <w:r w:rsidRPr="00C12E4E">
              <w:rPr>
                <w:sz w:val="24"/>
                <w:szCs w:val="24"/>
              </w:rPr>
              <w:t>Возвращение с прогулки, подготовка к обеду</w:t>
            </w:r>
          </w:p>
        </w:tc>
        <w:tc>
          <w:tcPr>
            <w:tcW w:w="1429" w:type="pct"/>
          </w:tcPr>
          <w:p w14:paraId="72CFD97A" w14:textId="77777777" w:rsidR="007327C5" w:rsidRPr="00C12E4E" w:rsidRDefault="007327C5" w:rsidP="002D1DF5">
            <w:pPr>
              <w:spacing w:line="276" w:lineRule="auto"/>
              <w:jc w:val="both"/>
              <w:rPr>
                <w:sz w:val="24"/>
                <w:szCs w:val="24"/>
              </w:rPr>
            </w:pPr>
            <w:r w:rsidRPr="00C12E4E">
              <w:rPr>
                <w:sz w:val="24"/>
                <w:szCs w:val="24"/>
              </w:rPr>
              <w:t>11.20-13.00</w:t>
            </w:r>
          </w:p>
        </w:tc>
      </w:tr>
      <w:tr w:rsidR="007327C5" w:rsidRPr="00C12E4E" w14:paraId="19695CC6" w14:textId="77777777" w:rsidTr="002D1DF5">
        <w:tc>
          <w:tcPr>
            <w:tcW w:w="239" w:type="pct"/>
          </w:tcPr>
          <w:p w14:paraId="156CDF48" w14:textId="77777777" w:rsidR="007327C5" w:rsidRPr="00C12E4E" w:rsidRDefault="007327C5" w:rsidP="002D1DF5">
            <w:pPr>
              <w:spacing w:line="276" w:lineRule="auto"/>
              <w:jc w:val="both"/>
              <w:rPr>
                <w:sz w:val="24"/>
                <w:szCs w:val="24"/>
              </w:rPr>
            </w:pPr>
            <w:r w:rsidRPr="00C12E4E">
              <w:rPr>
                <w:sz w:val="24"/>
                <w:szCs w:val="24"/>
              </w:rPr>
              <w:t>9</w:t>
            </w:r>
          </w:p>
        </w:tc>
        <w:tc>
          <w:tcPr>
            <w:tcW w:w="3332" w:type="pct"/>
          </w:tcPr>
          <w:p w14:paraId="0CBE7D6A" w14:textId="77777777" w:rsidR="007327C5" w:rsidRPr="00C12E4E" w:rsidRDefault="007327C5" w:rsidP="002D1DF5">
            <w:pPr>
              <w:spacing w:line="276" w:lineRule="auto"/>
              <w:jc w:val="both"/>
              <w:rPr>
                <w:sz w:val="24"/>
                <w:szCs w:val="24"/>
              </w:rPr>
            </w:pPr>
            <w:r w:rsidRPr="00C12E4E">
              <w:rPr>
                <w:sz w:val="24"/>
                <w:szCs w:val="24"/>
              </w:rPr>
              <w:t>Обед</w:t>
            </w:r>
          </w:p>
        </w:tc>
        <w:tc>
          <w:tcPr>
            <w:tcW w:w="1429" w:type="pct"/>
          </w:tcPr>
          <w:p w14:paraId="02DDFE17" w14:textId="77777777" w:rsidR="007327C5" w:rsidRPr="00C12E4E" w:rsidRDefault="007327C5" w:rsidP="002D1DF5">
            <w:pPr>
              <w:spacing w:line="276" w:lineRule="auto"/>
              <w:jc w:val="both"/>
              <w:rPr>
                <w:sz w:val="24"/>
                <w:szCs w:val="24"/>
              </w:rPr>
            </w:pPr>
            <w:r w:rsidRPr="00C12E4E">
              <w:rPr>
                <w:sz w:val="24"/>
                <w:szCs w:val="24"/>
              </w:rPr>
              <w:t>12.00-13.00</w:t>
            </w:r>
          </w:p>
        </w:tc>
      </w:tr>
      <w:tr w:rsidR="007327C5" w:rsidRPr="00C12E4E" w14:paraId="3112CDBB" w14:textId="77777777" w:rsidTr="002D1DF5">
        <w:tc>
          <w:tcPr>
            <w:tcW w:w="239" w:type="pct"/>
          </w:tcPr>
          <w:p w14:paraId="7A18D60B" w14:textId="77777777" w:rsidR="007327C5" w:rsidRPr="00C12E4E" w:rsidRDefault="007327C5" w:rsidP="002D1DF5">
            <w:pPr>
              <w:spacing w:line="276" w:lineRule="auto"/>
              <w:jc w:val="both"/>
              <w:rPr>
                <w:sz w:val="24"/>
                <w:szCs w:val="24"/>
              </w:rPr>
            </w:pPr>
            <w:r w:rsidRPr="00C12E4E">
              <w:rPr>
                <w:sz w:val="24"/>
                <w:szCs w:val="24"/>
              </w:rPr>
              <w:t>10</w:t>
            </w:r>
          </w:p>
        </w:tc>
        <w:tc>
          <w:tcPr>
            <w:tcW w:w="3332" w:type="pct"/>
          </w:tcPr>
          <w:p w14:paraId="25D86B18" w14:textId="77777777" w:rsidR="007327C5" w:rsidRPr="00C12E4E" w:rsidRDefault="007327C5" w:rsidP="002D1DF5">
            <w:pPr>
              <w:spacing w:line="276" w:lineRule="auto"/>
              <w:jc w:val="both"/>
              <w:rPr>
                <w:sz w:val="24"/>
                <w:szCs w:val="24"/>
              </w:rPr>
            </w:pPr>
            <w:r w:rsidRPr="00C12E4E">
              <w:rPr>
                <w:sz w:val="24"/>
                <w:szCs w:val="24"/>
              </w:rPr>
              <w:t>Подготовка ко сну, сон</w:t>
            </w:r>
          </w:p>
        </w:tc>
        <w:tc>
          <w:tcPr>
            <w:tcW w:w="1429" w:type="pct"/>
          </w:tcPr>
          <w:p w14:paraId="7A913E5F" w14:textId="77777777" w:rsidR="007327C5" w:rsidRPr="00C12E4E" w:rsidRDefault="007327C5" w:rsidP="002D1DF5">
            <w:pPr>
              <w:spacing w:line="276" w:lineRule="auto"/>
              <w:jc w:val="both"/>
              <w:rPr>
                <w:sz w:val="24"/>
                <w:szCs w:val="24"/>
              </w:rPr>
            </w:pPr>
            <w:r w:rsidRPr="00C12E4E">
              <w:rPr>
                <w:sz w:val="24"/>
                <w:szCs w:val="24"/>
              </w:rPr>
              <w:t>12.00-15.00</w:t>
            </w:r>
          </w:p>
        </w:tc>
      </w:tr>
      <w:tr w:rsidR="007327C5" w:rsidRPr="00C12E4E" w14:paraId="6C5132BF" w14:textId="77777777" w:rsidTr="002D1DF5">
        <w:tc>
          <w:tcPr>
            <w:tcW w:w="239" w:type="pct"/>
          </w:tcPr>
          <w:p w14:paraId="396B454B" w14:textId="77777777" w:rsidR="007327C5" w:rsidRPr="00C12E4E" w:rsidRDefault="007327C5" w:rsidP="002D1DF5">
            <w:pPr>
              <w:spacing w:line="276" w:lineRule="auto"/>
              <w:jc w:val="both"/>
              <w:rPr>
                <w:sz w:val="24"/>
                <w:szCs w:val="24"/>
              </w:rPr>
            </w:pPr>
            <w:r w:rsidRPr="00C12E4E">
              <w:rPr>
                <w:sz w:val="24"/>
                <w:szCs w:val="24"/>
              </w:rPr>
              <w:t>11</w:t>
            </w:r>
          </w:p>
        </w:tc>
        <w:tc>
          <w:tcPr>
            <w:tcW w:w="3332" w:type="pct"/>
          </w:tcPr>
          <w:p w14:paraId="634E1739" w14:textId="77777777" w:rsidR="007327C5" w:rsidRPr="00C12E4E" w:rsidRDefault="007327C5" w:rsidP="002D1DF5">
            <w:pPr>
              <w:spacing w:line="276" w:lineRule="auto"/>
              <w:jc w:val="both"/>
              <w:rPr>
                <w:sz w:val="24"/>
                <w:szCs w:val="24"/>
              </w:rPr>
            </w:pPr>
            <w:r w:rsidRPr="00C12E4E">
              <w:rPr>
                <w:sz w:val="24"/>
                <w:szCs w:val="24"/>
              </w:rPr>
              <w:t>Постепенный подъём, закаливающие процедуры, гимнастика пробуждения</w:t>
            </w:r>
          </w:p>
        </w:tc>
        <w:tc>
          <w:tcPr>
            <w:tcW w:w="1429" w:type="pct"/>
          </w:tcPr>
          <w:p w14:paraId="45DDE2C3" w14:textId="77777777" w:rsidR="007327C5" w:rsidRPr="00C12E4E" w:rsidRDefault="007327C5" w:rsidP="002D1DF5">
            <w:pPr>
              <w:spacing w:line="276" w:lineRule="auto"/>
              <w:jc w:val="both"/>
              <w:rPr>
                <w:sz w:val="24"/>
                <w:szCs w:val="24"/>
              </w:rPr>
            </w:pPr>
            <w:r w:rsidRPr="00C12E4E">
              <w:rPr>
                <w:sz w:val="24"/>
                <w:szCs w:val="24"/>
              </w:rPr>
              <w:t>15.00-15.30</w:t>
            </w:r>
          </w:p>
        </w:tc>
      </w:tr>
      <w:tr w:rsidR="007327C5" w:rsidRPr="00C12E4E" w14:paraId="7B7E709B" w14:textId="77777777" w:rsidTr="002D1DF5">
        <w:tc>
          <w:tcPr>
            <w:tcW w:w="239" w:type="pct"/>
          </w:tcPr>
          <w:p w14:paraId="0214B669" w14:textId="77777777" w:rsidR="007327C5" w:rsidRPr="00C12E4E" w:rsidRDefault="007327C5" w:rsidP="002D1DF5">
            <w:pPr>
              <w:spacing w:line="276" w:lineRule="auto"/>
              <w:jc w:val="both"/>
              <w:rPr>
                <w:sz w:val="24"/>
                <w:szCs w:val="24"/>
              </w:rPr>
            </w:pPr>
            <w:r w:rsidRPr="00C12E4E">
              <w:rPr>
                <w:sz w:val="24"/>
                <w:szCs w:val="24"/>
              </w:rPr>
              <w:t>12</w:t>
            </w:r>
          </w:p>
        </w:tc>
        <w:tc>
          <w:tcPr>
            <w:tcW w:w="3332" w:type="pct"/>
          </w:tcPr>
          <w:p w14:paraId="6FA698B5" w14:textId="77777777" w:rsidR="007327C5" w:rsidRPr="00C12E4E" w:rsidRDefault="007327C5" w:rsidP="002D1DF5">
            <w:pPr>
              <w:spacing w:line="276" w:lineRule="auto"/>
              <w:jc w:val="both"/>
              <w:rPr>
                <w:sz w:val="24"/>
                <w:szCs w:val="24"/>
              </w:rPr>
            </w:pPr>
            <w:r w:rsidRPr="00C12E4E">
              <w:rPr>
                <w:sz w:val="24"/>
                <w:szCs w:val="24"/>
              </w:rPr>
              <w:t>Подготовка к полднику. Полдник</w:t>
            </w:r>
          </w:p>
        </w:tc>
        <w:tc>
          <w:tcPr>
            <w:tcW w:w="1429" w:type="pct"/>
          </w:tcPr>
          <w:p w14:paraId="653D4B4B" w14:textId="77777777" w:rsidR="007327C5" w:rsidRPr="00C12E4E" w:rsidRDefault="007327C5" w:rsidP="002D1DF5">
            <w:pPr>
              <w:spacing w:line="276" w:lineRule="auto"/>
              <w:jc w:val="both"/>
              <w:rPr>
                <w:sz w:val="24"/>
                <w:szCs w:val="24"/>
              </w:rPr>
            </w:pPr>
            <w:r w:rsidRPr="00C12E4E">
              <w:rPr>
                <w:sz w:val="24"/>
                <w:szCs w:val="24"/>
              </w:rPr>
              <w:t>15.30-15.50</w:t>
            </w:r>
          </w:p>
        </w:tc>
      </w:tr>
      <w:tr w:rsidR="007327C5" w:rsidRPr="00C12E4E" w14:paraId="4F454148" w14:textId="77777777" w:rsidTr="002D1DF5">
        <w:tc>
          <w:tcPr>
            <w:tcW w:w="239" w:type="pct"/>
          </w:tcPr>
          <w:p w14:paraId="3CB2EDE2" w14:textId="77777777" w:rsidR="007327C5" w:rsidRPr="00C12E4E" w:rsidRDefault="007327C5" w:rsidP="002D1DF5">
            <w:pPr>
              <w:spacing w:line="276" w:lineRule="auto"/>
              <w:jc w:val="both"/>
              <w:rPr>
                <w:sz w:val="24"/>
                <w:szCs w:val="24"/>
              </w:rPr>
            </w:pPr>
            <w:r w:rsidRPr="00C12E4E">
              <w:rPr>
                <w:sz w:val="24"/>
                <w:szCs w:val="24"/>
              </w:rPr>
              <w:t>13</w:t>
            </w:r>
          </w:p>
        </w:tc>
        <w:tc>
          <w:tcPr>
            <w:tcW w:w="3332" w:type="pct"/>
          </w:tcPr>
          <w:p w14:paraId="375CCF71" w14:textId="77777777" w:rsidR="007327C5" w:rsidRPr="00C12E4E" w:rsidRDefault="007327C5" w:rsidP="002D1DF5">
            <w:pPr>
              <w:spacing w:line="276" w:lineRule="auto"/>
              <w:jc w:val="both"/>
              <w:rPr>
                <w:sz w:val="24"/>
                <w:szCs w:val="24"/>
              </w:rPr>
            </w:pPr>
            <w:r w:rsidRPr="00C12E4E">
              <w:rPr>
                <w:sz w:val="24"/>
                <w:szCs w:val="24"/>
              </w:rPr>
              <w:t>Организованная образовательная деятельность, дополнительное образование, занятия со специалистами</w:t>
            </w:r>
          </w:p>
        </w:tc>
        <w:tc>
          <w:tcPr>
            <w:tcW w:w="1429" w:type="pct"/>
          </w:tcPr>
          <w:p w14:paraId="7E8F01CE" w14:textId="77777777" w:rsidR="007327C5" w:rsidRPr="00C12E4E" w:rsidRDefault="007327C5" w:rsidP="002D1DF5">
            <w:pPr>
              <w:spacing w:line="276" w:lineRule="auto"/>
              <w:jc w:val="both"/>
              <w:rPr>
                <w:sz w:val="24"/>
                <w:szCs w:val="24"/>
              </w:rPr>
            </w:pPr>
            <w:r w:rsidRPr="00C12E4E">
              <w:rPr>
                <w:sz w:val="24"/>
                <w:szCs w:val="24"/>
              </w:rPr>
              <w:t>15.45-16.16</w:t>
            </w:r>
          </w:p>
        </w:tc>
      </w:tr>
      <w:tr w:rsidR="007327C5" w:rsidRPr="00C12E4E" w14:paraId="7C898CE4" w14:textId="77777777" w:rsidTr="002D1DF5">
        <w:tc>
          <w:tcPr>
            <w:tcW w:w="239" w:type="pct"/>
          </w:tcPr>
          <w:p w14:paraId="2EE65454" w14:textId="77777777" w:rsidR="007327C5" w:rsidRPr="00C12E4E" w:rsidRDefault="007327C5" w:rsidP="002D1DF5">
            <w:pPr>
              <w:spacing w:line="276" w:lineRule="auto"/>
              <w:jc w:val="both"/>
              <w:rPr>
                <w:sz w:val="24"/>
                <w:szCs w:val="24"/>
              </w:rPr>
            </w:pPr>
            <w:r w:rsidRPr="00C12E4E">
              <w:rPr>
                <w:sz w:val="24"/>
                <w:szCs w:val="24"/>
              </w:rPr>
              <w:t>14</w:t>
            </w:r>
          </w:p>
        </w:tc>
        <w:tc>
          <w:tcPr>
            <w:tcW w:w="3332" w:type="pct"/>
          </w:tcPr>
          <w:p w14:paraId="553DE6F1" w14:textId="77777777" w:rsidR="007327C5" w:rsidRPr="00C12E4E" w:rsidRDefault="007327C5" w:rsidP="002D1DF5">
            <w:pPr>
              <w:spacing w:line="276" w:lineRule="auto"/>
              <w:jc w:val="both"/>
              <w:rPr>
                <w:sz w:val="24"/>
                <w:szCs w:val="24"/>
              </w:rPr>
            </w:pPr>
            <w:r w:rsidRPr="00C12E4E">
              <w:rPr>
                <w:sz w:val="24"/>
                <w:szCs w:val="24"/>
              </w:rPr>
              <w:t>Игры, самостоятельная деятельность детей</w:t>
            </w:r>
          </w:p>
        </w:tc>
        <w:tc>
          <w:tcPr>
            <w:tcW w:w="1429" w:type="pct"/>
          </w:tcPr>
          <w:p w14:paraId="42D18FE1" w14:textId="77777777" w:rsidR="007327C5" w:rsidRPr="00C12E4E" w:rsidRDefault="007327C5" w:rsidP="002D1DF5">
            <w:pPr>
              <w:tabs>
                <w:tab w:val="left" w:pos="930"/>
                <w:tab w:val="center" w:pos="1629"/>
              </w:tabs>
              <w:spacing w:line="276" w:lineRule="auto"/>
              <w:rPr>
                <w:sz w:val="24"/>
                <w:szCs w:val="24"/>
              </w:rPr>
            </w:pPr>
            <w:r w:rsidRPr="00C12E4E">
              <w:rPr>
                <w:sz w:val="24"/>
                <w:szCs w:val="24"/>
              </w:rPr>
              <w:t>16.05-17.05</w:t>
            </w:r>
          </w:p>
        </w:tc>
      </w:tr>
      <w:tr w:rsidR="007327C5" w:rsidRPr="00C12E4E" w14:paraId="2B74E360" w14:textId="77777777" w:rsidTr="002D1DF5">
        <w:tc>
          <w:tcPr>
            <w:tcW w:w="239" w:type="pct"/>
          </w:tcPr>
          <w:p w14:paraId="43EF0515" w14:textId="77777777" w:rsidR="007327C5" w:rsidRPr="00C12E4E" w:rsidRDefault="007327C5" w:rsidP="002D1DF5">
            <w:pPr>
              <w:spacing w:line="276" w:lineRule="auto"/>
              <w:jc w:val="both"/>
              <w:rPr>
                <w:sz w:val="24"/>
                <w:szCs w:val="24"/>
              </w:rPr>
            </w:pPr>
            <w:r w:rsidRPr="00C12E4E">
              <w:rPr>
                <w:sz w:val="24"/>
                <w:szCs w:val="24"/>
              </w:rPr>
              <w:t>15</w:t>
            </w:r>
          </w:p>
        </w:tc>
        <w:tc>
          <w:tcPr>
            <w:tcW w:w="3332" w:type="pct"/>
          </w:tcPr>
          <w:p w14:paraId="43A2D304" w14:textId="77777777" w:rsidR="007327C5" w:rsidRPr="00C12E4E" w:rsidRDefault="007327C5" w:rsidP="002D1DF5">
            <w:pPr>
              <w:spacing w:line="276" w:lineRule="auto"/>
              <w:jc w:val="both"/>
              <w:rPr>
                <w:sz w:val="24"/>
                <w:szCs w:val="24"/>
              </w:rPr>
            </w:pPr>
            <w:r w:rsidRPr="00C12E4E">
              <w:rPr>
                <w:sz w:val="24"/>
                <w:szCs w:val="24"/>
              </w:rPr>
              <w:t>Чтение художественной литературы, рассматривание иллюстраций</w:t>
            </w:r>
          </w:p>
        </w:tc>
        <w:tc>
          <w:tcPr>
            <w:tcW w:w="1429" w:type="pct"/>
          </w:tcPr>
          <w:p w14:paraId="588618DE" w14:textId="77777777" w:rsidR="007327C5" w:rsidRPr="00C12E4E" w:rsidRDefault="007327C5" w:rsidP="002D1DF5">
            <w:pPr>
              <w:spacing w:line="276" w:lineRule="auto"/>
              <w:jc w:val="both"/>
              <w:rPr>
                <w:sz w:val="24"/>
                <w:szCs w:val="24"/>
              </w:rPr>
            </w:pPr>
            <w:r w:rsidRPr="00C12E4E">
              <w:rPr>
                <w:sz w:val="24"/>
                <w:szCs w:val="24"/>
              </w:rPr>
              <w:t>16.45-17.15</w:t>
            </w:r>
          </w:p>
        </w:tc>
      </w:tr>
      <w:tr w:rsidR="007327C5" w:rsidRPr="00C12E4E" w14:paraId="57346937" w14:textId="77777777" w:rsidTr="002D1DF5">
        <w:tc>
          <w:tcPr>
            <w:tcW w:w="239" w:type="pct"/>
          </w:tcPr>
          <w:p w14:paraId="3E43B4D7" w14:textId="77777777" w:rsidR="007327C5" w:rsidRPr="00C12E4E" w:rsidRDefault="007327C5" w:rsidP="002D1DF5">
            <w:pPr>
              <w:spacing w:line="276" w:lineRule="auto"/>
              <w:jc w:val="both"/>
              <w:rPr>
                <w:sz w:val="24"/>
                <w:szCs w:val="24"/>
              </w:rPr>
            </w:pPr>
            <w:r w:rsidRPr="00C12E4E">
              <w:rPr>
                <w:sz w:val="24"/>
                <w:szCs w:val="24"/>
              </w:rPr>
              <w:t>16</w:t>
            </w:r>
          </w:p>
        </w:tc>
        <w:tc>
          <w:tcPr>
            <w:tcW w:w="3332" w:type="pct"/>
          </w:tcPr>
          <w:p w14:paraId="467D6336" w14:textId="77777777" w:rsidR="007327C5" w:rsidRPr="00C12E4E" w:rsidRDefault="007327C5" w:rsidP="002D1DF5">
            <w:pPr>
              <w:spacing w:line="276" w:lineRule="auto"/>
              <w:jc w:val="both"/>
              <w:rPr>
                <w:sz w:val="24"/>
                <w:szCs w:val="24"/>
              </w:rPr>
            </w:pPr>
            <w:r w:rsidRPr="00C12E4E">
              <w:rPr>
                <w:sz w:val="24"/>
                <w:szCs w:val="24"/>
              </w:rPr>
              <w:t>Ужин</w:t>
            </w:r>
          </w:p>
        </w:tc>
        <w:tc>
          <w:tcPr>
            <w:tcW w:w="1429" w:type="pct"/>
          </w:tcPr>
          <w:p w14:paraId="5353F6EB" w14:textId="77777777" w:rsidR="007327C5" w:rsidRPr="00C12E4E" w:rsidRDefault="007327C5" w:rsidP="002D1DF5">
            <w:pPr>
              <w:spacing w:line="276" w:lineRule="auto"/>
              <w:jc w:val="both"/>
              <w:rPr>
                <w:sz w:val="24"/>
                <w:szCs w:val="24"/>
              </w:rPr>
            </w:pPr>
            <w:r w:rsidRPr="00C12E4E">
              <w:rPr>
                <w:sz w:val="24"/>
                <w:szCs w:val="24"/>
              </w:rPr>
              <w:t>17.10-17.25</w:t>
            </w:r>
          </w:p>
        </w:tc>
      </w:tr>
      <w:tr w:rsidR="007327C5" w:rsidRPr="00C12E4E" w14:paraId="6A5E8643" w14:textId="77777777" w:rsidTr="002D1DF5">
        <w:tc>
          <w:tcPr>
            <w:tcW w:w="239" w:type="pct"/>
          </w:tcPr>
          <w:p w14:paraId="10B546A3" w14:textId="77777777" w:rsidR="007327C5" w:rsidRPr="00C12E4E" w:rsidRDefault="007327C5" w:rsidP="002D1DF5">
            <w:pPr>
              <w:spacing w:line="276" w:lineRule="auto"/>
              <w:jc w:val="both"/>
              <w:rPr>
                <w:sz w:val="24"/>
                <w:szCs w:val="24"/>
              </w:rPr>
            </w:pPr>
            <w:r w:rsidRPr="00C12E4E">
              <w:rPr>
                <w:sz w:val="24"/>
                <w:szCs w:val="24"/>
              </w:rPr>
              <w:t>17</w:t>
            </w:r>
          </w:p>
        </w:tc>
        <w:tc>
          <w:tcPr>
            <w:tcW w:w="3332" w:type="pct"/>
          </w:tcPr>
          <w:p w14:paraId="1563A506" w14:textId="77777777" w:rsidR="007327C5" w:rsidRPr="00C12E4E" w:rsidRDefault="007327C5" w:rsidP="002D1DF5">
            <w:pPr>
              <w:spacing w:line="276" w:lineRule="auto"/>
              <w:jc w:val="both"/>
              <w:rPr>
                <w:sz w:val="24"/>
                <w:szCs w:val="24"/>
              </w:rPr>
            </w:pPr>
            <w:r w:rsidRPr="00C12E4E">
              <w:rPr>
                <w:sz w:val="24"/>
                <w:szCs w:val="24"/>
              </w:rPr>
              <w:t>Игры, прогулка, уход домой, прогулка (по погодным условиям)</w:t>
            </w:r>
          </w:p>
        </w:tc>
        <w:tc>
          <w:tcPr>
            <w:tcW w:w="1429" w:type="pct"/>
          </w:tcPr>
          <w:p w14:paraId="2ABE876F" w14:textId="77777777" w:rsidR="007327C5" w:rsidRPr="00C12E4E" w:rsidRDefault="007327C5" w:rsidP="002D1DF5">
            <w:pPr>
              <w:spacing w:line="276" w:lineRule="auto"/>
              <w:jc w:val="both"/>
              <w:rPr>
                <w:sz w:val="24"/>
                <w:szCs w:val="24"/>
              </w:rPr>
            </w:pPr>
            <w:r w:rsidRPr="00C12E4E">
              <w:rPr>
                <w:sz w:val="24"/>
                <w:szCs w:val="24"/>
              </w:rPr>
              <w:t>17.15-18.30</w:t>
            </w:r>
          </w:p>
        </w:tc>
      </w:tr>
    </w:tbl>
    <w:p w14:paraId="4751A97B" w14:textId="77777777" w:rsidR="007327C5" w:rsidRPr="00C12E4E" w:rsidRDefault="007327C5" w:rsidP="007327C5">
      <w:pPr>
        <w:spacing w:line="276" w:lineRule="auto"/>
        <w:jc w:val="both"/>
        <w:rPr>
          <w:b/>
          <w:sz w:val="24"/>
          <w:szCs w:val="24"/>
        </w:rPr>
      </w:pPr>
    </w:p>
    <w:p w14:paraId="22DFB82A" w14:textId="77777777" w:rsidR="007327C5" w:rsidRPr="00C12E4E" w:rsidRDefault="007327C5" w:rsidP="007327C5">
      <w:pPr>
        <w:spacing w:line="276" w:lineRule="auto"/>
        <w:ind w:firstLine="567"/>
        <w:jc w:val="center"/>
        <w:rPr>
          <w:b/>
          <w:sz w:val="24"/>
          <w:szCs w:val="24"/>
        </w:rPr>
      </w:pPr>
      <w:r w:rsidRPr="00C12E4E">
        <w:rPr>
          <w:b/>
          <w:sz w:val="24"/>
          <w:szCs w:val="24"/>
        </w:rPr>
        <w:t>в летний оздоровительный период</w:t>
      </w:r>
    </w:p>
    <w:p w14:paraId="7BA8ECFC" w14:textId="77777777" w:rsidR="007327C5" w:rsidRPr="00C12E4E" w:rsidRDefault="007327C5" w:rsidP="007327C5">
      <w:pPr>
        <w:spacing w:line="276" w:lineRule="auto"/>
        <w:ind w:firstLine="567"/>
        <w:jc w:val="center"/>
        <w:rPr>
          <w:b/>
          <w:sz w:val="24"/>
          <w:szCs w:val="24"/>
        </w:rPr>
      </w:pPr>
    </w:p>
    <w:tbl>
      <w:tblPr>
        <w:tblW w:w="4670"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6060"/>
        <w:gridCol w:w="2629"/>
      </w:tblGrid>
      <w:tr w:rsidR="007327C5" w:rsidRPr="00C12E4E" w14:paraId="77F188A9" w14:textId="77777777" w:rsidTr="002D1DF5">
        <w:tc>
          <w:tcPr>
            <w:tcW w:w="270" w:type="pct"/>
          </w:tcPr>
          <w:p w14:paraId="1A987590" w14:textId="77777777" w:rsidR="007327C5" w:rsidRPr="00C12E4E" w:rsidRDefault="007327C5" w:rsidP="002D1DF5">
            <w:pPr>
              <w:spacing w:line="276" w:lineRule="auto"/>
              <w:jc w:val="both"/>
              <w:rPr>
                <w:b/>
                <w:sz w:val="24"/>
                <w:szCs w:val="24"/>
              </w:rPr>
            </w:pPr>
            <w:r w:rsidRPr="00C12E4E">
              <w:rPr>
                <w:b/>
                <w:sz w:val="24"/>
                <w:szCs w:val="24"/>
              </w:rPr>
              <w:t>№</w:t>
            </w:r>
          </w:p>
        </w:tc>
        <w:tc>
          <w:tcPr>
            <w:tcW w:w="3296" w:type="pct"/>
          </w:tcPr>
          <w:p w14:paraId="65E2CC15" w14:textId="77777777" w:rsidR="007327C5" w:rsidRPr="00C12E4E" w:rsidRDefault="007327C5" w:rsidP="002D1DF5">
            <w:pPr>
              <w:spacing w:line="276" w:lineRule="auto"/>
              <w:jc w:val="both"/>
              <w:rPr>
                <w:b/>
                <w:sz w:val="24"/>
                <w:szCs w:val="24"/>
              </w:rPr>
            </w:pPr>
            <w:r w:rsidRPr="00C12E4E">
              <w:rPr>
                <w:b/>
                <w:sz w:val="24"/>
                <w:szCs w:val="24"/>
              </w:rPr>
              <w:t>Мероприятия</w:t>
            </w:r>
          </w:p>
        </w:tc>
        <w:tc>
          <w:tcPr>
            <w:tcW w:w="1433" w:type="pct"/>
          </w:tcPr>
          <w:p w14:paraId="48BC395D" w14:textId="77777777" w:rsidR="007327C5" w:rsidRPr="00C12E4E" w:rsidRDefault="007327C5" w:rsidP="002D1DF5">
            <w:pPr>
              <w:spacing w:line="276" w:lineRule="auto"/>
              <w:jc w:val="both"/>
              <w:rPr>
                <w:b/>
                <w:sz w:val="24"/>
                <w:szCs w:val="24"/>
              </w:rPr>
            </w:pPr>
            <w:r w:rsidRPr="00C12E4E">
              <w:rPr>
                <w:b/>
                <w:sz w:val="24"/>
                <w:szCs w:val="24"/>
              </w:rPr>
              <w:t>Время</w:t>
            </w:r>
          </w:p>
        </w:tc>
      </w:tr>
      <w:tr w:rsidR="007327C5" w:rsidRPr="00C12E4E" w14:paraId="529FCAC4" w14:textId="77777777" w:rsidTr="002D1DF5">
        <w:tc>
          <w:tcPr>
            <w:tcW w:w="270" w:type="pct"/>
          </w:tcPr>
          <w:p w14:paraId="0814C079" w14:textId="77777777" w:rsidR="007327C5" w:rsidRPr="00C12E4E" w:rsidRDefault="007327C5" w:rsidP="002D1DF5">
            <w:pPr>
              <w:spacing w:line="276" w:lineRule="auto"/>
              <w:jc w:val="both"/>
              <w:rPr>
                <w:sz w:val="24"/>
                <w:szCs w:val="24"/>
              </w:rPr>
            </w:pPr>
            <w:r w:rsidRPr="00C12E4E">
              <w:rPr>
                <w:sz w:val="24"/>
                <w:szCs w:val="24"/>
              </w:rPr>
              <w:t>1</w:t>
            </w:r>
          </w:p>
        </w:tc>
        <w:tc>
          <w:tcPr>
            <w:tcW w:w="3296" w:type="pct"/>
          </w:tcPr>
          <w:p w14:paraId="1F2885DA" w14:textId="77777777" w:rsidR="007327C5" w:rsidRPr="00C12E4E" w:rsidRDefault="007327C5" w:rsidP="002D1DF5">
            <w:pPr>
              <w:spacing w:line="276" w:lineRule="auto"/>
              <w:jc w:val="both"/>
              <w:rPr>
                <w:sz w:val="24"/>
                <w:szCs w:val="24"/>
              </w:rPr>
            </w:pPr>
            <w:r w:rsidRPr="00C12E4E">
              <w:rPr>
                <w:sz w:val="24"/>
                <w:szCs w:val="24"/>
              </w:rPr>
              <w:t>Приём, осмотр, игры</w:t>
            </w:r>
          </w:p>
        </w:tc>
        <w:tc>
          <w:tcPr>
            <w:tcW w:w="1433" w:type="pct"/>
          </w:tcPr>
          <w:p w14:paraId="70A3AFE5" w14:textId="77777777" w:rsidR="007327C5" w:rsidRPr="00C12E4E" w:rsidRDefault="007327C5" w:rsidP="002D1DF5">
            <w:pPr>
              <w:spacing w:line="276" w:lineRule="auto"/>
              <w:jc w:val="both"/>
              <w:rPr>
                <w:sz w:val="24"/>
                <w:szCs w:val="24"/>
              </w:rPr>
            </w:pPr>
            <w:r w:rsidRPr="00C12E4E">
              <w:rPr>
                <w:sz w:val="24"/>
                <w:szCs w:val="24"/>
              </w:rPr>
              <w:t>07.30-08.30</w:t>
            </w:r>
          </w:p>
        </w:tc>
      </w:tr>
      <w:tr w:rsidR="007327C5" w:rsidRPr="00C12E4E" w14:paraId="494F0029" w14:textId="77777777" w:rsidTr="002D1DF5">
        <w:tc>
          <w:tcPr>
            <w:tcW w:w="270" w:type="pct"/>
          </w:tcPr>
          <w:p w14:paraId="5732B4AB" w14:textId="77777777" w:rsidR="007327C5" w:rsidRPr="00C12E4E" w:rsidRDefault="007327C5" w:rsidP="002D1DF5">
            <w:pPr>
              <w:spacing w:line="276" w:lineRule="auto"/>
              <w:jc w:val="both"/>
              <w:rPr>
                <w:sz w:val="24"/>
                <w:szCs w:val="24"/>
              </w:rPr>
            </w:pPr>
            <w:r w:rsidRPr="00C12E4E">
              <w:rPr>
                <w:sz w:val="24"/>
                <w:szCs w:val="24"/>
              </w:rPr>
              <w:t>2</w:t>
            </w:r>
          </w:p>
        </w:tc>
        <w:tc>
          <w:tcPr>
            <w:tcW w:w="3296" w:type="pct"/>
          </w:tcPr>
          <w:p w14:paraId="4F49DA70" w14:textId="77777777" w:rsidR="007327C5" w:rsidRPr="00C12E4E" w:rsidRDefault="007327C5" w:rsidP="002D1DF5">
            <w:pPr>
              <w:spacing w:line="276" w:lineRule="auto"/>
              <w:jc w:val="both"/>
              <w:rPr>
                <w:sz w:val="24"/>
                <w:szCs w:val="24"/>
              </w:rPr>
            </w:pPr>
            <w:r w:rsidRPr="00C12E4E">
              <w:rPr>
                <w:sz w:val="24"/>
                <w:szCs w:val="24"/>
              </w:rPr>
              <w:t>Утренняя гимнастика (зарядка)</w:t>
            </w:r>
          </w:p>
        </w:tc>
        <w:tc>
          <w:tcPr>
            <w:tcW w:w="1433" w:type="pct"/>
          </w:tcPr>
          <w:p w14:paraId="5F4DDE1E" w14:textId="77777777" w:rsidR="007327C5" w:rsidRPr="00C12E4E" w:rsidRDefault="007327C5" w:rsidP="002D1DF5">
            <w:pPr>
              <w:spacing w:line="276" w:lineRule="auto"/>
              <w:jc w:val="both"/>
              <w:rPr>
                <w:sz w:val="24"/>
                <w:szCs w:val="24"/>
              </w:rPr>
            </w:pPr>
            <w:r w:rsidRPr="00C12E4E">
              <w:rPr>
                <w:sz w:val="24"/>
                <w:szCs w:val="24"/>
              </w:rPr>
              <w:t>08.15-08.50</w:t>
            </w:r>
          </w:p>
        </w:tc>
      </w:tr>
      <w:tr w:rsidR="007327C5" w:rsidRPr="00C12E4E" w14:paraId="2E604E03" w14:textId="77777777" w:rsidTr="002D1DF5">
        <w:tc>
          <w:tcPr>
            <w:tcW w:w="270" w:type="pct"/>
          </w:tcPr>
          <w:p w14:paraId="76C607DF" w14:textId="77777777" w:rsidR="007327C5" w:rsidRPr="00C12E4E" w:rsidRDefault="007327C5" w:rsidP="002D1DF5">
            <w:pPr>
              <w:spacing w:line="276" w:lineRule="auto"/>
              <w:jc w:val="both"/>
              <w:rPr>
                <w:sz w:val="24"/>
                <w:szCs w:val="24"/>
              </w:rPr>
            </w:pPr>
            <w:r w:rsidRPr="00C12E4E">
              <w:rPr>
                <w:sz w:val="24"/>
                <w:szCs w:val="24"/>
              </w:rPr>
              <w:t>3</w:t>
            </w:r>
          </w:p>
        </w:tc>
        <w:tc>
          <w:tcPr>
            <w:tcW w:w="3296" w:type="pct"/>
          </w:tcPr>
          <w:p w14:paraId="2628F431" w14:textId="77777777" w:rsidR="007327C5" w:rsidRPr="00C12E4E" w:rsidRDefault="007327C5" w:rsidP="002D1DF5">
            <w:pPr>
              <w:spacing w:line="276" w:lineRule="auto"/>
              <w:jc w:val="both"/>
              <w:rPr>
                <w:sz w:val="24"/>
                <w:szCs w:val="24"/>
              </w:rPr>
            </w:pPr>
            <w:r w:rsidRPr="00C12E4E">
              <w:rPr>
                <w:sz w:val="24"/>
                <w:szCs w:val="24"/>
              </w:rPr>
              <w:t>Подготовка к завтраку, завтрак</w:t>
            </w:r>
          </w:p>
        </w:tc>
        <w:tc>
          <w:tcPr>
            <w:tcW w:w="1433" w:type="pct"/>
          </w:tcPr>
          <w:p w14:paraId="0C2CD126" w14:textId="77777777" w:rsidR="007327C5" w:rsidRPr="00C12E4E" w:rsidRDefault="007327C5" w:rsidP="002D1DF5">
            <w:pPr>
              <w:spacing w:line="276" w:lineRule="auto"/>
              <w:jc w:val="both"/>
              <w:rPr>
                <w:sz w:val="24"/>
                <w:szCs w:val="24"/>
              </w:rPr>
            </w:pPr>
            <w:r w:rsidRPr="00C12E4E">
              <w:rPr>
                <w:sz w:val="24"/>
                <w:szCs w:val="24"/>
              </w:rPr>
              <w:t>08.15-09.05</w:t>
            </w:r>
          </w:p>
        </w:tc>
      </w:tr>
      <w:tr w:rsidR="007327C5" w:rsidRPr="00C12E4E" w14:paraId="71427F72" w14:textId="77777777" w:rsidTr="002D1DF5">
        <w:tc>
          <w:tcPr>
            <w:tcW w:w="270" w:type="pct"/>
          </w:tcPr>
          <w:p w14:paraId="3F9D8D33" w14:textId="77777777" w:rsidR="007327C5" w:rsidRPr="00C12E4E" w:rsidRDefault="007327C5" w:rsidP="002D1DF5">
            <w:pPr>
              <w:spacing w:line="276" w:lineRule="auto"/>
              <w:jc w:val="both"/>
              <w:rPr>
                <w:sz w:val="24"/>
                <w:szCs w:val="24"/>
              </w:rPr>
            </w:pPr>
            <w:r w:rsidRPr="00C12E4E">
              <w:rPr>
                <w:sz w:val="24"/>
                <w:szCs w:val="24"/>
              </w:rPr>
              <w:t>4</w:t>
            </w:r>
          </w:p>
        </w:tc>
        <w:tc>
          <w:tcPr>
            <w:tcW w:w="3296" w:type="pct"/>
          </w:tcPr>
          <w:p w14:paraId="1A3EBBA4" w14:textId="77777777" w:rsidR="007327C5" w:rsidRPr="00C12E4E" w:rsidRDefault="007327C5" w:rsidP="002D1DF5">
            <w:pPr>
              <w:spacing w:line="276" w:lineRule="auto"/>
              <w:jc w:val="both"/>
              <w:rPr>
                <w:sz w:val="24"/>
                <w:szCs w:val="24"/>
              </w:rPr>
            </w:pPr>
            <w:r w:rsidRPr="00C12E4E">
              <w:rPr>
                <w:sz w:val="24"/>
                <w:szCs w:val="24"/>
              </w:rPr>
              <w:t>Совместная деятельность детей и взрослых</w:t>
            </w:r>
          </w:p>
        </w:tc>
        <w:tc>
          <w:tcPr>
            <w:tcW w:w="1433" w:type="pct"/>
          </w:tcPr>
          <w:p w14:paraId="73B13B72" w14:textId="77777777" w:rsidR="007327C5" w:rsidRPr="00C12E4E" w:rsidRDefault="007327C5" w:rsidP="002D1DF5">
            <w:pPr>
              <w:spacing w:line="276" w:lineRule="auto"/>
              <w:jc w:val="both"/>
              <w:rPr>
                <w:sz w:val="24"/>
                <w:szCs w:val="24"/>
              </w:rPr>
            </w:pPr>
            <w:r w:rsidRPr="00C12E4E">
              <w:rPr>
                <w:sz w:val="24"/>
                <w:szCs w:val="24"/>
              </w:rPr>
              <w:t>08.40-09.05</w:t>
            </w:r>
          </w:p>
        </w:tc>
      </w:tr>
      <w:tr w:rsidR="007327C5" w:rsidRPr="00C12E4E" w14:paraId="39432387" w14:textId="77777777" w:rsidTr="002D1DF5">
        <w:tc>
          <w:tcPr>
            <w:tcW w:w="270" w:type="pct"/>
          </w:tcPr>
          <w:p w14:paraId="1F201C25" w14:textId="77777777" w:rsidR="007327C5" w:rsidRPr="00C12E4E" w:rsidRDefault="007327C5" w:rsidP="002D1DF5">
            <w:pPr>
              <w:spacing w:line="276" w:lineRule="auto"/>
              <w:jc w:val="both"/>
              <w:rPr>
                <w:sz w:val="24"/>
                <w:szCs w:val="24"/>
              </w:rPr>
            </w:pPr>
            <w:r w:rsidRPr="00C12E4E">
              <w:rPr>
                <w:sz w:val="24"/>
                <w:szCs w:val="24"/>
              </w:rPr>
              <w:t>5</w:t>
            </w:r>
          </w:p>
        </w:tc>
        <w:tc>
          <w:tcPr>
            <w:tcW w:w="3296" w:type="pct"/>
          </w:tcPr>
          <w:p w14:paraId="2DE4884A" w14:textId="77777777" w:rsidR="007327C5" w:rsidRPr="00C12E4E" w:rsidRDefault="007327C5" w:rsidP="002D1DF5">
            <w:pPr>
              <w:spacing w:line="276" w:lineRule="auto"/>
              <w:jc w:val="both"/>
              <w:rPr>
                <w:sz w:val="24"/>
                <w:szCs w:val="24"/>
              </w:rPr>
            </w:pPr>
            <w:r w:rsidRPr="00C12E4E">
              <w:rPr>
                <w:sz w:val="24"/>
                <w:szCs w:val="24"/>
              </w:rPr>
              <w:t xml:space="preserve">Самостоятельная деятельность, </w:t>
            </w:r>
            <w:r w:rsidRPr="00C12E4E">
              <w:rPr>
                <w:b/>
                <w:sz w:val="24"/>
                <w:szCs w:val="24"/>
              </w:rPr>
              <w:t>занятия</w:t>
            </w:r>
            <w:r w:rsidRPr="00C12E4E">
              <w:rPr>
                <w:sz w:val="24"/>
                <w:szCs w:val="24"/>
              </w:rPr>
              <w:t xml:space="preserve"> (художественно-эстетическое </w:t>
            </w:r>
            <w:proofErr w:type="gramStart"/>
            <w:r w:rsidRPr="00C12E4E">
              <w:rPr>
                <w:sz w:val="24"/>
                <w:szCs w:val="24"/>
              </w:rPr>
              <w:t>и  физическое</w:t>
            </w:r>
            <w:proofErr w:type="gramEnd"/>
            <w:r w:rsidRPr="00C12E4E">
              <w:rPr>
                <w:sz w:val="24"/>
                <w:szCs w:val="24"/>
              </w:rPr>
              <w:t xml:space="preserve"> развитие),  игры</w:t>
            </w:r>
          </w:p>
        </w:tc>
        <w:tc>
          <w:tcPr>
            <w:tcW w:w="1433" w:type="pct"/>
          </w:tcPr>
          <w:p w14:paraId="334D5859" w14:textId="77777777" w:rsidR="007327C5" w:rsidRPr="00C12E4E" w:rsidRDefault="007327C5" w:rsidP="002D1DF5">
            <w:pPr>
              <w:spacing w:line="276" w:lineRule="auto"/>
              <w:jc w:val="both"/>
              <w:rPr>
                <w:sz w:val="24"/>
                <w:szCs w:val="24"/>
              </w:rPr>
            </w:pPr>
            <w:r w:rsidRPr="00C12E4E">
              <w:rPr>
                <w:sz w:val="24"/>
                <w:szCs w:val="24"/>
              </w:rPr>
              <w:t>09.05-10.05</w:t>
            </w:r>
          </w:p>
        </w:tc>
      </w:tr>
      <w:tr w:rsidR="007327C5" w:rsidRPr="00C12E4E" w14:paraId="05DDA5E5" w14:textId="77777777" w:rsidTr="002D1DF5">
        <w:tc>
          <w:tcPr>
            <w:tcW w:w="270" w:type="pct"/>
          </w:tcPr>
          <w:p w14:paraId="5FB6B9AC" w14:textId="77777777" w:rsidR="007327C5" w:rsidRPr="00C12E4E" w:rsidRDefault="007327C5" w:rsidP="002D1DF5">
            <w:pPr>
              <w:spacing w:line="276" w:lineRule="auto"/>
              <w:jc w:val="both"/>
              <w:rPr>
                <w:sz w:val="24"/>
                <w:szCs w:val="24"/>
              </w:rPr>
            </w:pPr>
            <w:r w:rsidRPr="00C12E4E">
              <w:rPr>
                <w:sz w:val="24"/>
                <w:szCs w:val="24"/>
              </w:rPr>
              <w:t>6</w:t>
            </w:r>
          </w:p>
        </w:tc>
        <w:tc>
          <w:tcPr>
            <w:tcW w:w="3296" w:type="pct"/>
          </w:tcPr>
          <w:p w14:paraId="7FFDEE32" w14:textId="77777777" w:rsidR="007327C5" w:rsidRPr="00C12E4E" w:rsidRDefault="007327C5" w:rsidP="002D1DF5">
            <w:pPr>
              <w:spacing w:line="276" w:lineRule="auto"/>
              <w:jc w:val="both"/>
              <w:rPr>
                <w:sz w:val="24"/>
                <w:szCs w:val="24"/>
              </w:rPr>
            </w:pPr>
            <w:r w:rsidRPr="00C12E4E">
              <w:rPr>
                <w:sz w:val="24"/>
                <w:szCs w:val="24"/>
              </w:rPr>
              <w:t>Второй завтрак</w:t>
            </w:r>
          </w:p>
        </w:tc>
        <w:tc>
          <w:tcPr>
            <w:tcW w:w="1433" w:type="pct"/>
          </w:tcPr>
          <w:p w14:paraId="4BA7F7E3" w14:textId="77777777" w:rsidR="007327C5" w:rsidRPr="00C12E4E" w:rsidRDefault="007327C5" w:rsidP="002D1DF5">
            <w:pPr>
              <w:spacing w:line="276" w:lineRule="auto"/>
              <w:jc w:val="both"/>
              <w:rPr>
                <w:sz w:val="24"/>
                <w:szCs w:val="24"/>
              </w:rPr>
            </w:pPr>
            <w:r w:rsidRPr="00C12E4E">
              <w:rPr>
                <w:sz w:val="24"/>
                <w:szCs w:val="24"/>
              </w:rPr>
              <w:t>09.50-10.15</w:t>
            </w:r>
          </w:p>
        </w:tc>
      </w:tr>
      <w:tr w:rsidR="007327C5" w:rsidRPr="00C12E4E" w14:paraId="0D3A2F5F" w14:textId="77777777" w:rsidTr="002D1DF5">
        <w:tc>
          <w:tcPr>
            <w:tcW w:w="270" w:type="pct"/>
          </w:tcPr>
          <w:p w14:paraId="23320148" w14:textId="77777777" w:rsidR="007327C5" w:rsidRPr="00C12E4E" w:rsidRDefault="007327C5" w:rsidP="002D1DF5">
            <w:pPr>
              <w:spacing w:line="276" w:lineRule="auto"/>
              <w:jc w:val="both"/>
              <w:rPr>
                <w:sz w:val="24"/>
                <w:szCs w:val="24"/>
              </w:rPr>
            </w:pPr>
            <w:r w:rsidRPr="00C12E4E">
              <w:rPr>
                <w:sz w:val="24"/>
                <w:szCs w:val="24"/>
              </w:rPr>
              <w:t>7</w:t>
            </w:r>
          </w:p>
        </w:tc>
        <w:tc>
          <w:tcPr>
            <w:tcW w:w="3296" w:type="pct"/>
          </w:tcPr>
          <w:p w14:paraId="5067FEBF" w14:textId="77777777" w:rsidR="007327C5" w:rsidRPr="00C12E4E" w:rsidRDefault="007327C5" w:rsidP="002D1DF5">
            <w:pPr>
              <w:spacing w:line="276" w:lineRule="auto"/>
              <w:jc w:val="both"/>
              <w:rPr>
                <w:sz w:val="24"/>
                <w:szCs w:val="24"/>
              </w:rPr>
            </w:pPr>
            <w:r w:rsidRPr="00C12E4E">
              <w:rPr>
                <w:sz w:val="24"/>
                <w:szCs w:val="24"/>
              </w:rPr>
              <w:t>Подготовка к прогулке, прогулка</w:t>
            </w:r>
          </w:p>
        </w:tc>
        <w:tc>
          <w:tcPr>
            <w:tcW w:w="1433" w:type="pct"/>
          </w:tcPr>
          <w:p w14:paraId="40A4CC30" w14:textId="77777777" w:rsidR="007327C5" w:rsidRPr="00C12E4E" w:rsidRDefault="007327C5" w:rsidP="002D1DF5">
            <w:pPr>
              <w:spacing w:line="276" w:lineRule="auto"/>
              <w:jc w:val="both"/>
              <w:rPr>
                <w:sz w:val="24"/>
                <w:szCs w:val="24"/>
              </w:rPr>
            </w:pPr>
            <w:r w:rsidRPr="00C12E4E">
              <w:rPr>
                <w:sz w:val="24"/>
                <w:szCs w:val="24"/>
              </w:rPr>
              <w:t>09.55-12.35</w:t>
            </w:r>
          </w:p>
        </w:tc>
      </w:tr>
      <w:tr w:rsidR="007327C5" w:rsidRPr="00C12E4E" w14:paraId="52D6CC83" w14:textId="77777777" w:rsidTr="002D1DF5">
        <w:tc>
          <w:tcPr>
            <w:tcW w:w="270" w:type="pct"/>
          </w:tcPr>
          <w:p w14:paraId="0C381280" w14:textId="77777777" w:rsidR="007327C5" w:rsidRPr="00C12E4E" w:rsidRDefault="007327C5" w:rsidP="002D1DF5">
            <w:pPr>
              <w:spacing w:line="276" w:lineRule="auto"/>
              <w:jc w:val="both"/>
              <w:rPr>
                <w:sz w:val="24"/>
                <w:szCs w:val="24"/>
              </w:rPr>
            </w:pPr>
            <w:r w:rsidRPr="00C12E4E">
              <w:rPr>
                <w:sz w:val="24"/>
                <w:szCs w:val="24"/>
              </w:rPr>
              <w:t>8</w:t>
            </w:r>
          </w:p>
        </w:tc>
        <w:tc>
          <w:tcPr>
            <w:tcW w:w="3296" w:type="pct"/>
          </w:tcPr>
          <w:p w14:paraId="5E2A7ACF" w14:textId="77777777" w:rsidR="007327C5" w:rsidRPr="00C12E4E" w:rsidRDefault="007327C5" w:rsidP="002D1DF5">
            <w:pPr>
              <w:spacing w:line="276" w:lineRule="auto"/>
              <w:jc w:val="both"/>
              <w:rPr>
                <w:sz w:val="24"/>
                <w:szCs w:val="24"/>
              </w:rPr>
            </w:pPr>
            <w:r w:rsidRPr="00C12E4E">
              <w:rPr>
                <w:sz w:val="24"/>
                <w:szCs w:val="24"/>
              </w:rPr>
              <w:t>Возвращение с прогулки, подготовка к обеду</w:t>
            </w:r>
          </w:p>
        </w:tc>
        <w:tc>
          <w:tcPr>
            <w:tcW w:w="1433" w:type="pct"/>
          </w:tcPr>
          <w:p w14:paraId="1EB64DE3" w14:textId="77777777" w:rsidR="007327C5" w:rsidRPr="00C12E4E" w:rsidRDefault="007327C5" w:rsidP="002D1DF5">
            <w:pPr>
              <w:spacing w:line="276" w:lineRule="auto"/>
              <w:jc w:val="both"/>
              <w:rPr>
                <w:sz w:val="24"/>
                <w:szCs w:val="24"/>
              </w:rPr>
            </w:pPr>
            <w:r w:rsidRPr="00C12E4E">
              <w:rPr>
                <w:sz w:val="24"/>
                <w:szCs w:val="24"/>
              </w:rPr>
              <w:t>11.35-13.10</w:t>
            </w:r>
          </w:p>
        </w:tc>
      </w:tr>
      <w:tr w:rsidR="007327C5" w:rsidRPr="00C12E4E" w14:paraId="58A1523E" w14:textId="77777777" w:rsidTr="002D1DF5">
        <w:tc>
          <w:tcPr>
            <w:tcW w:w="270" w:type="pct"/>
          </w:tcPr>
          <w:p w14:paraId="1570AFA2" w14:textId="77777777" w:rsidR="007327C5" w:rsidRPr="00C12E4E" w:rsidRDefault="007327C5" w:rsidP="002D1DF5">
            <w:pPr>
              <w:spacing w:line="276" w:lineRule="auto"/>
              <w:jc w:val="both"/>
              <w:rPr>
                <w:sz w:val="24"/>
                <w:szCs w:val="24"/>
              </w:rPr>
            </w:pPr>
            <w:r w:rsidRPr="00C12E4E">
              <w:rPr>
                <w:sz w:val="24"/>
                <w:szCs w:val="24"/>
              </w:rPr>
              <w:t>9</w:t>
            </w:r>
          </w:p>
        </w:tc>
        <w:tc>
          <w:tcPr>
            <w:tcW w:w="3296" w:type="pct"/>
          </w:tcPr>
          <w:p w14:paraId="1F0E9EDD" w14:textId="77777777" w:rsidR="007327C5" w:rsidRPr="00C12E4E" w:rsidRDefault="007327C5" w:rsidP="002D1DF5">
            <w:pPr>
              <w:spacing w:line="276" w:lineRule="auto"/>
              <w:jc w:val="both"/>
              <w:rPr>
                <w:sz w:val="24"/>
                <w:szCs w:val="24"/>
              </w:rPr>
            </w:pPr>
            <w:r w:rsidRPr="00C12E4E">
              <w:rPr>
                <w:sz w:val="24"/>
                <w:szCs w:val="24"/>
              </w:rPr>
              <w:t>Обед</w:t>
            </w:r>
          </w:p>
        </w:tc>
        <w:tc>
          <w:tcPr>
            <w:tcW w:w="1433" w:type="pct"/>
          </w:tcPr>
          <w:p w14:paraId="0EF142EE" w14:textId="77777777" w:rsidR="007327C5" w:rsidRPr="00C12E4E" w:rsidRDefault="007327C5" w:rsidP="002D1DF5">
            <w:pPr>
              <w:spacing w:line="276" w:lineRule="auto"/>
              <w:jc w:val="both"/>
              <w:rPr>
                <w:sz w:val="24"/>
                <w:szCs w:val="24"/>
              </w:rPr>
            </w:pPr>
            <w:r w:rsidRPr="00C12E4E">
              <w:rPr>
                <w:sz w:val="24"/>
                <w:szCs w:val="24"/>
              </w:rPr>
              <w:t>11.40-13.00</w:t>
            </w:r>
          </w:p>
        </w:tc>
      </w:tr>
      <w:tr w:rsidR="007327C5" w:rsidRPr="00C12E4E" w14:paraId="64AEB997" w14:textId="77777777" w:rsidTr="002D1DF5">
        <w:tc>
          <w:tcPr>
            <w:tcW w:w="270" w:type="pct"/>
          </w:tcPr>
          <w:p w14:paraId="3FDCEDB0" w14:textId="77777777" w:rsidR="007327C5" w:rsidRPr="00C12E4E" w:rsidRDefault="007327C5" w:rsidP="002D1DF5">
            <w:pPr>
              <w:spacing w:line="276" w:lineRule="auto"/>
              <w:jc w:val="both"/>
              <w:rPr>
                <w:sz w:val="24"/>
                <w:szCs w:val="24"/>
              </w:rPr>
            </w:pPr>
            <w:r w:rsidRPr="00C12E4E">
              <w:rPr>
                <w:sz w:val="24"/>
                <w:szCs w:val="24"/>
              </w:rPr>
              <w:t>10</w:t>
            </w:r>
          </w:p>
        </w:tc>
        <w:tc>
          <w:tcPr>
            <w:tcW w:w="3296" w:type="pct"/>
          </w:tcPr>
          <w:p w14:paraId="199758A0" w14:textId="77777777" w:rsidR="007327C5" w:rsidRPr="00C12E4E" w:rsidRDefault="007327C5" w:rsidP="002D1DF5">
            <w:pPr>
              <w:spacing w:line="276" w:lineRule="auto"/>
              <w:jc w:val="both"/>
              <w:rPr>
                <w:sz w:val="24"/>
                <w:szCs w:val="24"/>
              </w:rPr>
            </w:pPr>
            <w:r w:rsidRPr="00C12E4E">
              <w:rPr>
                <w:sz w:val="24"/>
                <w:szCs w:val="24"/>
              </w:rPr>
              <w:t xml:space="preserve">Подготовка ко </w:t>
            </w:r>
            <w:proofErr w:type="gramStart"/>
            <w:r w:rsidRPr="00C12E4E">
              <w:rPr>
                <w:sz w:val="24"/>
                <w:szCs w:val="24"/>
              </w:rPr>
              <w:t>сну,  дневной</w:t>
            </w:r>
            <w:proofErr w:type="gramEnd"/>
            <w:r w:rsidRPr="00C12E4E">
              <w:rPr>
                <w:sz w:val="24"/>
                <w:szCs w:val="24"/>
              </w:rPr>
              <w:t xml:space="preserve"> сон</w:t>
            </w:r>
          </w:p>
        </w:tc>
        <w:tc>
          <w:tcPr>
            <w:tcW w:w="1433" w:type="pct"/>
          </w:tcPr>
          <w:p w14:paraId="5E2FA3E0" w14:textId="77777777" w:rsidR="007327C5" w:rsidRPr="00C12E4E" w:rsidRDefault="007327C5" w:rsidP="002D1DF5">
            <w:pPr>
              <w:spacing w:line="276" w:lineRule="auto"/>
              <w:jc w:val="both"/>
              <w:rPr>
                <w:sz w:val="24"/>
                <w:szCs w:val="24"/>
              </w:rPr>
            </w:pPr>
            <w:r w:rsidRPr="00C12E4E">
              <w:rPr>
                <w:sz w:val="24"/>
                <w:szCs w:val="24"/>
              </w:rPr>
              <w:t>12.10-15.00</w:t>
            </w:r>
          </w:p>
        </w:tc>
      </w:tr>
      <w:tr w:rsidR="007327C5" w:rsidRPr="00C12E4E" w14:paraId="349159BA" w14:textId="77777777" w:rsidTr="002D1DF5">
        <w:tc>
          <w:tcPr>
            <w:tcW w:w="270" w:type="pct"/>
          </w:tcPr>
          <w:p w14:paraId="1E12C14E" w14:textId="77777777" w:rsidR="007327C5" w:rsidRPr="00C12E4E" w:rsidRDefault="007327C5" w:rsidP="002D1DF5">
            <w:pPr>
              <w:spacing w:line="276" w:lineRule="auto"/>
              <w:jc w:val="both"/>
              <w:rPr>
                <w:sz w:val="24"/>
                <w:szCs w:val="24"/>
              </w:rPr>
            </w:pPr>
            <w:r w:rsidRPr="00C12E4E">
              <w:rPr>
                <w:sz w:val="24"/>
                <w:szCs w:val="24"/>
              </w:rPr>
              <w:t>11</w:t>
            </w:r>
          </w:p>
        </w:tc>
        <w:tc>
          <w:tcPr>
            <w:tcW w:w="3296" w:type="pct"/>
          </w:tcPr>
          <w:p w14:paraId="508E92F2" w14:textId="77777777" w:rsidR="007327C5" w:rsidRPr="00C12E4E" w:rsidRDefault="007327C5" w:rsidP="002D1DF5">
            <w:pPr>
              <w:spacing w:line="276" w:lineRule="auto"/>
              <w:jc w:val="both"/>
              <w:rPr>
                <w:sz w:val="24"/>
                <w:szCs w:val="24"/>
              </w:rPr>
            </w:pPr>
            <w:r w:rsidRPr="00C12E4E">
              <w:rPr>
                <w:sz w:val="24"/>
                <w:szCs w:val="24"/>
              </w:rPr>
              <w:t>Постепенный подъём, закаливающие процедуры, гимнастика пробуждения</w:t>
            </w:r>
          </w:p>
        </w:tc>
        <w:tc>
          <w:tcPr>
            <w:tcW w:w="1433" w:type="pct"/>
          </w:tcPr>
          <w:p w14:paraId="08A81DF1" w14:textId="77777777" w:rsidR="007327C5" w:rsidRPr="00C12E4E" w:rsidRDefault="007327C5" w:rsidP="002D1DF5">
            <w:pPr>
              <w:spacing w:line="276" w:lineRule="auto"/>
              <w:jc w:val="both"/>
              <w:rPr>
                <w:sz w:val="24"/>
                <w:szCs w:val="24"/>
              </w:rPr>
            </w:pPr>
            <w:r w:rsidRPr="00C12E4E">
              <w:rPr>
                <w:sz w:val="24"/>
                <w:szCs w:val="24"/>
              </w:rPr>
              <w:t>15.00-15.30</w:t>
            </w:r>
          </w:p>
        </w:tc>
      </w:tr>
      <w:tr w:rsidR="007327C5" w:rsidRPr="00C12E4E" w14:paraId="581441F0" w14:textId="77777777" w:rsidTr="002D1DF5">
        <w:tc>
          <w:tcPr>
            <w:tcW w:w="270" w:type="pct"/>
          </w:tcPr>
          <w:p w14:paraId="472C10BB" w14:textId="77777777" w:rsidR="007327C5" w:rsidRPr="00C12E4E" w:rsidRDefault="007327C5" w:rsidP="002D1DF5">
            <w:pPr>
              <w:spacing w:line="276" w:lineRule="auto"/>
              <w:jc w:val="both"/>
              <w:rPr>
                <w:sz w:val="24"/>
                <w:szCs w:val="24"/>
              </w:rPr>
            </w:pPr>
            <w:r w:rsidRPr="00C12E4E">
              <w:rPr>
                <w:sz w:val="24"/>
                <w:szCs w:val="24"/>
              </w:rPr>
              <w:t>12</w:t>
            </w:r>
          </w:p>
        </w:tc>
        <w:tc>
          <w:tcPr>
            <w:tcW w:w="3296" w:type="pct"/>
          </w:tcPr>
          <w:p w14:paraId="008ABFD0" w14:textId="77777777" w:rsidR="007327C5" w:rsidRPr="00C12E4E" w:rsidRDefault="007327C5" w:rsidP="002D1DF5">
            <w:pPr>
              <w:spacing w:line="276" w:lineRule="auto"/>
              <w:jc w:val="both"/>
              <w:rPr>
                <w:sz w:val="24"/>
                <w:szCs w:val="24"/>
              </w:rPr>
            </w:pPr>
            <w:r w:rsidRPr="00C12E4E">
              <w:rPr>
                <w:sz w:val="24"/>
                <w:szCs w:val="24"/>
              </w:rPr>
              <w:t>Полдник</w:t>
            </w:r>
          </w:p>
        </w:tc>
        <w:tc>
          <w:tcPr>
            <w:tcW w:w="1433" w:type="pct"/>
          </w:tcPr>
          <w:p w14:paraId="65ED34EC" w14:textId="77777777" w:rsidR="007327C5" w:rsidRPr="00C12E4E" w:rsidRDefault="007327C5" w:rsidP="002D1DF5">
            <w:pPr>
              <w:spacing w:line="276" w:lineRule="auto"/>
              <w:jc w:val="both"/>
              <w:rPr>
                <w:sz w:val="24"/>
                <w:szCs w:val="24"/>
              </w:rPr>
            </w:pPr>
            <w:r w:rsidRPr="00C12E4E">
              <w:rPr>
                <w:sz w:val="24"/>
                <w:szCs w:val="24"/>
              </w:rPr>
              <w:t>15.30-15.50</w:t>
            </w:r>
          </w:p>
        </w:tc>
      </w:tr>
      <w:tr w:rsidR="007327C5" w:rsidRPr="00C12E4E" w14:paraId="7FC9F7A5" w14:textId="77777777" w:rsidTr="002D1DF5">
        <w:tc>
          <w:tcPr>
            <w:tcW w:w="270" w:type="pct"/>
          </w:tcPr>
          <w:p w14:paraId="1C327153" w14:textId="77777777" w:rsidR="007327C5" w:rsidRPr="00C12E4E" w:rsidRDefault="007327C5" w:rsidP="002D1DF5">
            <w:pPr>
              <w:spacing w:line="276" w:lineRule="auto"/>
              <w:jc w:val="both"/>
              <w:rPr>
                <w:sz w:val="24"/>
                <w:szCs w:val="24"/>
              </w:rPr>
            </w:pPr>
            <w:r w:rsidRPr="00C12E4E">
              <w:rPr>
                <w:sz w:val="24"/>
                <w:szCs w:val="24"/>
              </w:rPr>
              <w:t>13</w:t>
            </w:r>
          </w:p>
        </w:tc>
        <w:tc>
          <w:tcPr>
            <w:tcW w:w="3296" w:type="pct"/>
          </w:tcPr>
          <w:p w14:paraId="56324E86" w14:textId="77777777" w:rsidR="007327C5" w:rsidRPr="00C12E4E" w:rsidRDefault="007327C5" w:rsidP="002D1DF5">
            <w:pPr>
              <w:spacing w:line="276" w:lineRule="auto"/>
              <w:jc w:val="both"/>
              <w:rPr>
                <w:sz w:val="24"/>
                <w:szCs w:val="24"/>
              </w:rPr>
            </w:pPr>
            <w:r w:rsidRPr="00C12E4E">
              <w:rPr>
                <w:sz w:val="24"/>
                <w:szCs w:val="24"/>
              </w:rPr>
              <w:t xml:space="preserve">Подготовка к прогулке, прогулка. </w:t>
            </w:r>
          </w:p>
          <w:p w14:paraId="62FB4E8F" w14:textId="77777777" w:rsidR="007327C5" w:rsidRPr="00C12E4E" w:rsidRDefault="007327C5" w:rsidP="002D1DF5">
            <w:pPr>
              <w:spacing w:line="276" w:lineRule="auto"/>
              <w:jc w:val="both"/>
              <w:rPr>
                <w:sz w:val="24"/>
                <w:szCs w:val="24"/>
              </w:rPr>
            </w:pPr>
            <w:r w:rsidRPr="00C12E4E">
              <w:rPr>
                <w:sz w:val="24"/>
                <w:szCs w:val="24"/>
              </w:rPr>
              <w:t>Игры, самостоятельная деятельность детей</w:t>
            </w:r>
          </w:p>
        </w:tc>
        <w:tc>
          <w:tcPr>
            <w:tcW w:w="1433" w:type="pct"/>
          </w:tcPr>
          <w:p w14:paraId="5E01A2A8" w14:textId="77777777" w:rsidR="007327C5" w:rsidRPr="00C12E4E" w:rsidRDefault="007327C5" w:rsidP="002D1DF5">
            <w:pPr>
              <w:spacing w:line="276" w:lineRule="auto"/>
              <w:jc w:val="both"/>
              <w:rPr>
                <w:sz w:val="24"/>
                <w:szCs w:val="24"/>
              </w:rPr>
            </w:pPr>
            <w:r w:rsidRPr="00C12E4E">
              <w:rPr>
                <w:sz w:val="24"/>
                <w:szCs w:val="24"/>
              </w:rPr>
              <w:t>15.45-16.55</w:t>
            </w:r>
          </w:p>
        </w:tc>
      </w:tr>
      <w:tr w:rsidR="007327C5" w:rsidRPr="00C12E4E" w14:paraId="5C8B48B7" w14:textId="77777777" w:rsidTr="002D1DF5">
        <w:tc>
          <w:tcPr>
            <w:tcW w:w="270" w:type="pct"/>
          </w:tcPr>
          <w:p w14:paraId="022E755F" w14:textId="77777777" w:rsidR="007327C5" w:rsidRPr="00C12E4E" w:rsidRDefault="007327C5" w:rsidP="002D1DF5">
            <w:pPr>
              <w:spacing w:line="276" w:lineRule="auto"/>
              <w:jc w:val="both"/>
              <w:rPr>
                <w:sz w:val="24"/>
                <w:szCs w:val="24"/>
              </w:rPr>
            </w:pPr>
            <w:r w:rsidRPr="00C12E4E">
              <w:rPr>
                <w:sz w:val="24"/>
                <w:szCs w:val="24"/>
              </w:rPr>
              <w:t>14</w:t>
            </w:r>
          </w:p>
        </w:tc>
        <w:tc>
          <w:tcPr>
            <w:tcW w:w="3296" w:type="pct"/>
          </w:tcPr>
          <w:p w14:paraId="4B597DE0" w14:textId="77777777" w:rsidR="007327C5" w:rsidRPr="00C12E4E" w:rsidRDefault="007327C5" w:rsidP="002D1DF5">
            <w:pPr>
              <w:spacing w:line="276" w:lineRule="auto"/>
              <w:jc w:val="both"/>
              <w:rPr>
                <w:sz w:val="24"/>
                <w:szCs w:val="24"/>
              </w:rPr>
            </w:pPr>
            <w:r w:rsidRPr="00C12E4E">
              <w:rPr>
                <w:sz w:val="24"/>
                <w:szCs w:val="24"/>
              </w:rPr>
              <w:t>Чтение художественной литературы, рассматривание иллюстраций</w:t>
            </w:r>
          </w:p>
        </w:tc>
        <w:tc>
          <w:tcPr>
            <w:tcW w:w="1433" w:type="pct"/>
          </w:tcPr>
          <w:p w14:paraId="433ED557" w14:textId="77777777" w:rsidR="007327C5" w:rsidRPr="00C12E4E" w:rsidRDefault="007327C5" w:rsidP="002D1DF5">
            <w:pPr>
              <w:spacing w:line="276" w:lineRule="auto"/>
              <w:jc w:val="both"/>
              <w:rPr>
                <w:sz w:val="24"/>
                <w:szCs w:val="24"/>
              </w:rPr>
            </w:pPr>
            <w:r w:rsidRPr="00C12E4E">
              <w:rPr>
                <w:sz w:val="24"/>
                <w:szCs w:val="24"/>
              </w:rPr>
              <w:t>16.50-17.10</w:t>
            </w:r>
          </w:p>
        </w:tc>
      </w:tr>
      <w:tr w:rsidR="007327C5" w:rsidRPr="00C12E4E" w14:paraId="27A101CD" w14:textId="77777777" w:rsidTr="002D1DF5">
        <w:tc>
          <w:tcPr>
            <w:tcW w:w="270" w:type="pct"/>
          </w:tcPr>
          <w:p w14:paraId="667173B6" w14:textId="77777777" w:rsidR="007327C5" w:rsidRPr="00C12E4E" w:rsidRDefault="007327C5" w:rsidP="002D1DF5">
            <w:pPr>
              <w:spacing w:line="276" w:lineRule="auto"/>
              <w:jc w:val="both"/>
              <w:rPr>
                <w:sz w:val="24"/>
                <w:szCs w:val="24"/>
              </w:rPr>
            </w:pPr>
            <w:r w:rsidRPr="00C12E4E">
              <w:rPr>
                <w:sz w:val="24"/>
                <w:szCs w:val="24"/>
              </w:rPr>
              <w:lastRenderedPageBreak/>
              <w:t>15.</w:t>
            </w:r>
          </w:p>
        </w:tc>
        <w:tc>
          <w:tcPr>
            <w:tcW w:w="3296" w:type="pct"/>
          </w:tcPr>
          <w:p w14:paraId="29710827" w14:textId="77777777" w:rsidR="007327C5" w:rsidRPr="00C12E4E" w:rsidRDefault="007327C5" w:rsidP="002D1DF5">
            <w:pPr>
              <w:spacing w:line="276" w:lineRule="auto"/>
              <w:jc w:val="both"/>
              <w:rPr>
                <w:sz w:val="24"/>
                <w:szCs w:val="24"/>
              </w:rPr>
            </w:pPr>
            <w:r w:rsidRPr="00C12E4E">
              <w:rPr>
                <w:sz w:val="24"/>
                <w:szCs w:val="24"/>
              </w:rPr>
              <w:t>Ужин</w:t>
            </w:r>
          </w:p>
        </w:tc>
        <w:tc>
          <w:tcPr>
            <w:tcW w:w="1433" w:type="pct"/>
          </w:tcPr>
          <w:p w14:paraId="70527D62" w14:textId="77777777" w:rsidR="007327C5" w:rsidRPr="00C12E4E" w:rsidRDefault="007327C5" w:rsidP="002D1DF5">
            <w:pPr>
              <w:spacing w:line="276" w:lineRule="auto"/>
              <w:jc w:val="both"/>
              <w:rPr>
                <w:sz w:val="24"/>
                <w:szCs w:val="24"/>
              </w:rPr>
            </w:pPr>
            <w:r w:rsidRPr="00C12E4E">
              <w:rPr>
                <w:sz w:val="24"/>
                <w:szCs w:val="24"/>
              </w:rPr>
              <w:t>16.45-17.10</w:t>
            </w:r>
          </w:p>
        </w:tc>
      </w:tr>
      <w:tr w:rsidR="007327C5" w:rsidRPr="00C12E4E" w14:paraId="29B22A99" w14:textId="77777777" w:rsidTr="002D1DF5">
        <w:tc>
          <w:tcPr>
            <w:tcW w:w="270" w:type="pct"/>
          </w:tcPr>
          <w:p w14:paraId="66CEF035" w14:textId="77777777" w:rsidR="007327C5" w:rsidRPr="00C12E4E" w:rsidRDefault="007327C5" w:rsidP="002D1DF5">
            <w:pPr>
              <w:spacing w:line="276" w:lineRule="auto"/>
              <w:jc w:val="both"/>
              <w:rPr>
                <w:sz w:val="24"/>
                <w:szCs w:val="24"/>
              </w:rPr>
            </w:pPr>
            <w:r w:rsidRPr="00C12E4E">
              <w:rPr>
                <w:sz w:val="24"/>
                <w:szCs w:val="24"/>
              </w:rPr>
              <w:t>16.</w:t>
            </w:r>
          </w:p>
        </w:tc>
        <w:tc>
          <w:tcPr>
            <w:tcW w:w="3296" w:type="pct"/>
          </w:tcPr>
          <w:p w14:paraId="2BE2202F" w14:textId="77777777" w:rsidR="007327C5" w:rsidRPr="00C12E4E" w:rsidRDefault="007327C5" w:rsidP="002D1DF5">
            <w:pPr>
              <w:spacing w:line="276" w:lineRule="auto"/>
              <w:jc w:val="both"/>
              <w:rPr>
                <w:sz w:val="24"/>
                <w:szCs w:val="24"/>
              </w:rPr>
            </w:pPr>
            <w:r w:rsidRPr="00C12E4E">
              <w:rPr>
                <w:sz w:val="24"/>
                <w:szCs w:val="24"/>
              </w:rPr>
              <w:t>Игры, прогулка, уход домой</w:t>
            </w:r>
          </w:p>
        </w:tc>
        <w:tc>
          <w:tcPr>
            <w:tcW w:w="1433" w:type="pct"/>
          </w:tcPr>
          <w:p w14:paraId="1CF97960" w14:textId="77777777" w:rsidR="007327C5" w:rsidRPr="00C12E4E" w:rsidRDefault="007327C5" w:rsidP="002D1DF5">
            <w:pPr>
              <w:spacing w:line="276" w:lineRule="auto"/>
              <w:jc w:val="both"/>
              <w:rPr>
                <w:sz w:val="24"/>
                <w:szCs w:val="24"/>
              </w:rPr>
            </w:pPr>
            <w:r w:rsidRPr="00C12E4E">
              <w:rPr>
                <w:sz w:val="24"/>
                <w:szCs w:val="24"/>
              </w:rPr>
              <w:t>17.15-18.30</w:t>
            </w:r>
          </w:p>
        </w:tc>
      </w:tr>
    </w:tbl>
    <w:p w14:paraId="3318F770" w14:textId="77777777" w:rsidR="007327C5" w:rsidRPr="000E1FEC" w:rsidRDefault="007327C5" w:rsidP="007327C5"/>
    <w:p w14:paraId="5FD964F1" w14:textId="77777777" w:rsidR="007327C5" w:rsidRPr="00C12E4E" w:rsidRDefault="007327C5" w:rsidP="007327C5">
      <w:pPr>
        <w:pStyle w:val="a3"/>
        <w:spacing w:line="276" w:lineRule="auto"/>
        <w:ind w:left="0" w:right="246" w:firstLine="0"/>
        <w:rPr>
          <w:color w:val="FF0000"/>
        </w:rPr>
      </w:pPr>
    </w:p>
    <w:p w14:paraId="320268EA" w14:textId="77777777" w:rsidR="00C21B2C" w:rsidRPr="005C29F0" w:rsidRDefault="00C21B2C" w:rsidP="00C21B2C">
      <w:pPr>
        <w:jc w:val="center"/>
        <w:rPr>
          <w:sz w:val="24"/>
          <w:szCs w:val="24"/>
        </w:rPr>
      </w:pPr>
      <w:r w:rsidRPr="005C29F0">
        <w:rPr>
          <w:b/>
          <w:sz w:val="24"/>
          <w:szCs w:val="24"/>
        </w:rPr>
        <w:t xml:space="preserve">3.5 </w:t>
      </w:r>
      <w:r w:rsidR="00C749F3" w:rsidRPr="005C29F0">
        <w:rPr>
          <w:b/>
          <w:sz w:val="24"/>
          <w:szCs w:val="24"/>
        </w:rPr>
        <w:t>Учебный</w:t>
      </w:r>
      <w:r w:rsidR="00C749F3" w:rsidRPr="005C29F0">
        <w:rPr>
          <w:b/>
          <w:spacing w:val="-14"/>
          <w:sz w:val="24"/>
          <w:szCs w:val="24"/>
        </w:rPr>
        <w:t xml:space="preserve"> </w:t>
      </w:r>
      <w:r w:rsidR="00C749F3" w:rsidRPr="005C29F0">
        <w:rPr>
          <w:b/>
          <w:spacing w:val="-4"/>
          <w:sz w:val="24"/>
          <w:szCs w:val="24"/>
        </w:rPr>
        <w:t>план</w:t>
      </w:r>
      <w:r w:rsidRPr="005C29F0">
        <w:rPr>
          <w:b/>
          <w:sz w:val="24"/>
          <w:szCs w:val="24"/>
        </w:rPr>
        <w:t xml:space="preserve"> </w:t>
      </w:r>
    </w:p>
    <w:p w14:paraId="217F9A0C" w14:textId="77777777" w:rsidR="00C21B2C" w:rsidRPr="005C29F0" w:rsidRDefault="00C21B2C" w:rsidP="00C21B2C">
      <w:pPr>
        <w:tabs>
          <w:tab w:val="left" w:pos="210"/>
        </w:tabs>
        <w:jc w:val="center"/>
        <w:rPr>
          <w:b/>
          <w:sz w:val="24"/>
          <w:szCs w:val="24"/>
        </w:rPr>
      </w:pPr>
      <w:r w:rsidRPr="005C29F0">
        <w:rPr>
          <w:b/>
          <w:sz w:val="24"/>
          <w:szCs w:val="24"/>
        </w:rPr>
        <w:t>Первая группа раннего возраста</w:t>
      </w:r>
    </w:p>
    <w:p w14:paraId="37458B50" w14:textId="77777777" w:rsidR="00C21B2C" w:rsidRPr="005C29F0" w:rsidRDefault="00C21B2C" w:rsidP="00C21B2C">
      <w:pPr>
        <w:tabs>
          <w:tab w:val="left" w:pos="210"/>
        </w:tabs>
        <w:rPr>
          <w:sz w:val="24"/>
          <w:szCs w:val="24"/>
        </w:rPr>
      </w:pPr>
    </w:p>
    <w:tbl>
      <w:tblPr>
        <w:tblW w:w="9497"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9"/>
        <w:gridCol w:w="4787"/>
        <w:gridCol w:w="1861"/>
      </w:tblGrid>
      <w:tr w:rsidR="00C21B2C" w:rsidRPr="005C29F0" w14:paraId="27196611" w14:textId="77777777" w:rsidTr="00596B0E">
        <w:trPr>
          <w:trHeight w:val="778"/>
        </w:trPr>
        <w:tc>
          <w:tcPr>
            <w:tcW w:w="2849" w:type="dxa"/>
            <w:vMerge w:val="restart"/>
          </w:tcPr>
          <w:p w14:paraId="01FE4473" w14:textId="77777777" w:rsidR="00C21B2C" w:rsidRPr="005C29F0" w:rsidRDefault="00C21B2C" w:rsidP="00C21B2C">
            <w:pPr>
              <w:jc w:val="center"/>
              <w:rPr>
                <w:rFonts w:eastAsia="Calibri"/>
                <w:b/>
                <w:sz w:val="24"/>
                <w:szCs w:val="24"/>
              </w:rPr>
            </w:pPr>
            <w:r w:rsidRPr="005C29F0">
              <w:rPr>
                <w:rFonts w:eastAsia="Calibri"/>
                <w:b/>
                <w:sz w:val="24"/>
                <w:szCs w:val="24"/>
              </w:rPr>
              <w:t>Приоритетные направления</w:t>
            </w:r>
          </w:p>
          <w:p w14:paraId="12948EBA" w14:textId="77777777" w:rsidR="00C21B2C" w:rsidRPr="005C29F0" w:rsidRDefault="00C21B2C" w:rsidP="00C21B2C">
            <w:pPr>
              <w:jc w:val="center"/>
              <w:rPr>
                <w:rFonts w:eastAsia="Calibri"/>
                <w:sz w:val="24"/>
                <w:szCs w:val="24"/>
              </w:rPr>
            </w:pPr>
            <w:r w:rsidRPr="005C29F0">
              <w:rPr>
                <w:rFonts w:eastAsia="Calibri"/>
                <w:b/>
                <w:sz w:val="24"/>
                <w:szCs w:val="24"/>
              </w:rPr>
              <w:t>Образовательные области</w:t>
            </w:r>
          </w:p>
        </w:tc>
        <w:tc>
          <w:tcPr>
            <w:tcW w:w="4787" w:type="dxa"/>
            <w:vMerge w:val="restart"/>
            <w:tcBorders>
              <w:right w:val="single" w:sz="4" w:space="0" w:color="auto"/>
            </w:tcBorders>
          </w:tcPr>
          <w:p w14:paraId="683429B8" w14:textId="77777777" w:rsidR="00C21B2C" w:rsidRPr="005C29F0" w:rsidRDefault="00C21B2C" w:rsidP="00C21B2C">
            <w:pPr>
              <w:jc w:val="center"/>
              <w:rPr>
                <w:rFonts w:eastAsia="Calibri"/>
                <w:b/>
                <w:sz w:val="24"/>
                <w:szCs w:val="24"/>
              </w:rPr>
            </w:pPr>
            <w:r w:rsidRPr="005C29F0">
              <w:rPr>
                <w:rFonts w:eastAsia="Calibri"/>
                <w:b/>
                <w:sz w:val="24"/>
                <w:szCs w:val="24"/>
              </w:rPr>
              <w:t xml:space="preserve">Виды </w:t>
            </w:r>
          </w:p>
          <w:p w14:paraId="343178DF" w14:textId="77777777" w:rsidR="00C21B2C" w:rsidRPr="005C29F0" w:rsidRDefault="00C21B2C" w:rsidP="00C21B2C">
            <w:pPr>
              <w:jc w:val="center"/>
              <w:rPr>
                <w:rFonts w:eastAsia="Calibri"/>
                <w:b/>
                <w:sz w:val="24"/>
                <w:szCs w:val="24"/>
              </w:rPr>
            </w:pPr>
            <w:r w:rsidRPr="005C29F0">
              <w:rPr>
                <w:rFonts w:eastAsia="Calibri"/>
                <w:b/>
                <w:sz w:val="24"/>
                <w:szCs w:val="24"/>
              </w:rPr>
              <w:t>Игр-занятий</w:t>
            </w:r>
          </w:p>
          <w:p w14:paraId="68F6D49B" w14:textId="77777777" w:rsidR="00C21B2C" w:rsidRPr="005C29F0" w:rsidRDefault="00C21B2C" w:rsidP="00C21B2C">
            <w:pPr>
              <w:rPr>
                <w:rFonts w:eastAsia="Calibri"/>
                <w:b/>
                <w:sz w:val="24"/>
                <w:szCs w:val="24"/>
              </w:rPr>
            </w:pPr>
          </w:p>
        </w:tc>
        <w:tc>
          <w:tcPr>
            <w:tcW w:w="1861" w:type="dxa"/>
            <w:tcBorders>
              <w:left w:val="single" w:sz="4" w:space="0" w:color="auto"/>
              <w:right w:val="single" w:sz="4" w:space="0" w:color="auto"/>
            </w:tcBorders>
          </w:tcPr>
          <w:p w14:paraId="60473717" w14:textId="77777777" w:rsidR="00C21B2C" w:rsidRPr="005C29F0" w:rsidRDefault="00C21B2C" w:rsidP="00C21B2C">
            <w:pPr>
              <w:jc w:val="center"/>
              <w:rPr>
                <w:rFonts w:eastAsia="Calibri"/>
                <w:b/>
                <w:sz w:val="24"/>
                <w:szCs w:val="24"/>
              </w:rPr>
            </w:pPr>
            <w:r w:rsidRPr="005C29F0">
              <w:rPr>
                <w:rFonts w:eastAsia="Calibri"/>
                <w:b/>
                <w:sz w:val="24"/>
                <w:szCs w:val="24"/>
              </w:rPr>
              <w:t>первая группа раннего возраста</w:t>
            </w:r>
          </w:p>
        </w:tc>
      </w:tr>
      <w:tr w:rsidR="00C21B2C" w:rsidRPr="005C29F0" w14:paraId="2E51C31E" w14:textId="77777777" w:rsidTr="00596B0E">
        <w:trPr>
          <w:gridAfter w:val="1"/>
          <w:wAfter w:w="1861" w:type="dxa"/>
          <w:trHeight w:val="290"/>
        </w:trPr>
        <w:tc>
          <w:tcPr>
            <w:tcW w:w="2849" w:type="dxa"/>
            <w:vMerge/>
          </w:tcPr>
          <w:p w14:paraId="146D658E" w14:textId="77777777" w:rsidR="00C21B2C" w:rsidRPr="005C29F0" w:rsidRDefault="00C21B2C" w:rsidP="00C21B2C">
            <w:pPr>
              <w:jc w:val="center"/>
              <w:rPr>
                <w:rFonts w:eastAsia="Calibri"/>
                <w:sz w:val="24"/>
                <w:szCs w:val="24"/>
              </w:rPr>
            </w:pPr>
          </w:p>
        </w:tc>
        <w:tc>
          <w:tcPr>
            <w:tcW w:w="4787" w:type="dxa"/>
            <w:vMerge/>
            <w:tcBorders>
              <w:right w:val="single" w:sz="4" w:space="0" w:color="auto"/>
            </w:tcBorders>
          </w:tcPr>
          <w:p w14:paraId="43DDC816" w14:textId="77777777" w:rsidR="00C21B2C" w:rsidRPr="005C29F0" w:rsidRDefault="00C21B2C" w:rsidP="00C21B2C">
            <w:pPr>
              <w:jc w:val="center"/>
              <w:rPr>
                <w:rFonts w:eastAsia="Calibri"/>
                <w:b/>
                <w:sz w:val="24"/>
                <w:szCs w:val="24"/>
              </w:rPr>
            </w:pPr>
          </w:p>
        </w:tc>
      </w:tr>
      <w:tr w:rsidR="00C21B2C" w:rsidRPr="005C29F0" w14:paraId="141EDBF6" w14:textId="77777777" w:rsidTr="00596B0E">
        <w:trPr>
          <w:trHeight w:val="406"/>
        </w:trPr>
        <w:tc>
          <w:tcPr>
            <w:tcW w:w="2849" w:type="dxa"/>
            <w:vMerge w:val="restart"/>
          </w:tcPr>
          <w:p w14:paraId="11B7288C" w14:textId="77777777" w:rsidR="00C21B2C" w:rsidRPr="005C29F0" w:rsidRDefault="00C21B2C" w:rsidP="00C21B2C">
            <w:pPr>
              <w:rPr>
                <w:rFonts w:eastAsia="Calibri"/>
                <w:b/>
                <w:sz w:val="24"/>
                <w:szCs w:val="24"/>
              </w:rPr>
            </w:pPr>
            <w:r w:rsidRPr="005C29F0">
              <w:rPr>
                <w:rFonts w:eastAsia="Calibri"/>
                <w:b/>
                <w:sz w:val="24"/>
                <w:szCs w:val="24"/>
              </w:rPr>
              <w:t>Познавательное развитие, речевое</w:t>
            </w:r>
          </w:p>
          <w:p w14:paraId="3A9B43BF" w14:textId="77777777" w:rsidR="00C21B2C" w:rsidRPr="005C29F0" w:rsidRDefault="00C21B2C" w:rsidP="00C21B2C">
            <w:pPr>
              <w:rPr>
                <w:rFonts w:eastAsia="Calibri"/>
                <w:b/>
                <w:i/>
                <w:sz w:val="24"/>
                <w:szCs w:val="24"/>
              </w:rPr>
            </w:pPr>
            <w:r w:rsidRPr="005C29F0">
              <w:rPr>
                <w:rFonts w:eastAsia="Calibri"/>
                <w:b/>
                <w:sz w:val="24"/>
                <w:szCs w:val="24"/>
              </w:rPr>
              <w:t>развитие</w:t>
            </w:r>
          </w:p>
          <w:p w14:paraId="7182DBC3" w14:textId="77777777" w:rsidR="00C21B2C" w:rsidRPr="005C29F0" w:rsidRDefault="00C21B2C" w:rsidP="00C21B2C">
            <w:pPr>
              <w:rPr>
                <w:rFonts w:eastAsia="Calibri"/>
                <w:b/>
                <w:i/>
                <w:sz w:val="24"/>
                <w:szCs w:val="24"/>
              </w:rPr>
            </w:pPr>
          </w:p>
        </w:tc>
        <w:tc>
          <w:tcPr>
            <w:tcW w:w="4787" w:type="dxa"/>
            <w:tcBorders>
              <w:top w:val="single" w:sz="4" w:space="0" w:color="auto"/>
              <w:bottom w:val="single" w:sz="4" w:space="0" w:color="auto"/>
            </w:tcBorders>
          </w:tcPr>
          <w:p w14:paraId="4435BED3" w14:textId="77777777" w:rsidR="00C21B2C" w:rsidRPr="005C29F0" w:rsidRDefault="00C21B2C" w:rsidP="00C21B2C">
            <w:pPr>
              <w:rPr>
                <w:rFonts w:eastAsia="Calibri"/>
                <w:sz w:val="24"/>
                <w:szCs w:val="24"/>
              </w:rPr>
            </w:pPr>
            <w:r w:rsidRPr="005C29F0">
              <w:rPr>
                <w:rFonts w:eastAsia="Calibri"/>
                <w:sz w:val="24"/>
                <w:szCs w:val="24"/>
              </w:rPr>
              <w:t>Расширение ориентировки в окружающем</w:t>
            </w:r>
          </w:p>
        </w:tc>
        <w:tc>
          <w:tcPr>
            <w:tcW w:w="1861" w:type="dxa"/>
            <w:vMerge w:val="restart"/>
            <w:tcBorders>
              <w:right w:val="single" w:sz="4" w:space="0" w:color="auto"/>
            </w:tcBorders>
          </w:tcPr>
          <w:p w14:paraId="5CE68F93" w14:textId="77777777" w:rsidR="00C21B2C" w:rsidRPr="005C29F0" w:rsidRDefault="00C21B2C" w:rsidP="00C21B2C">
            <w:pPr>
              <w:jc w:val="center"/>
              <w:rPr>
                <w:rFonts w:eastAsia="Calibri"/>
                <w:sz w:val="24"/>
                <w:szCs w:val="24"/>
              </w:rPr>
            </w:pPr>
            <w:r w:rsidRPr="005C29F0">
              <w:rPr>
                <w:rFonts w:eastAsia="Calibri"/>
                <w:sz w:val="24"/>
                <w:szCs w:val="24"/>
              </w:rPr>
              <w:t>3</w:t>
            </w:r>
          </w:p>
        </w:tc>
      </w:tr>
      <w:tr w:rsidR="00C21B2C" w:rsidRPr="005C29F0" w14:paraId="165B2E53" w14:textId="77777777" w:rsidTr="00596B0E">
        <w:trPr>
          <w:trHeight w:val="152"/>
        </w:trPr>
        <w:tc>
          <w:tcPr>
            <w:tcW w:w="2849" w:type="dxa"/>
            <w:vMerge/>
          </w:tcPr>
          <w:p w14:paraId="7EE932DF" w14:textId="77777777" w:rsidR="00C21B2C" w:rsidRPr="005C29F0" w:rsidRDefault="00C21B2C" w:rsidP="00C21B2C">
            <w:pPr>
              <w:rPr>
                <w:rFonts w:eastAsia="Calibri"/>
                <w:b/>
                <w:sz w:val="24"/>
                <w:szCs w:val="24"/>
              </w:rPr>
            </w:pPr>
          </w:p>
        </w:tc>
        <w:tc>
          <w:tcPr>
            <w:tcW w:w="4787" w:type="dxa"/>
          </w:tcPr>
          <w:p w14:paraId="5351924A" w14:textId="77777777" w:rsidR="00C21B2C" w:rsidRPr="005C29F0" w:rsidRDefault="00C21B2C" w:rsidP="00C21B2C">
            <w:pPr>
              <w:jc w:val="both"/>
              <w:rPr>
                <w:rFonts w:eastAsia="Calibri"/>
                <w:sz w:val="24"/>
                <w:szCs w:val="24"/>
              </w:rPr>
            </w:pPr>
            <w:r w:rsidRPr="005C29F0">
              <w:rPr>
                <w:rFonts w:eastAsia="Calibri"/>
                <w:sz w:val="24"/>
                <w:szCs w:val="24"/>
              </w:rPr>
              <w:t>Развитие речи</w:t>
            </w:r>
          </w:p>
        </w:tc>
        <w:tc>
          <w:tcPr>
            <w:tcW w:w="1861" w:type="dxa"/>
            <w:vMerge/>
            <w:tcBorders>
              <w:right w:val="single" w:sz="4" w:space="0" w:color="auto"/>
            </w:tcBorders>
          </w:tcPr>
          <w:p w14:paraId="7B6615B1" w14:textId="77777777" w:rsidR="00C21B2C" w:rsidRPr="005C29F0" w:rsidRDefault="00C21B2C" w:rsidP="00C21B2C">
            <w:pPr>
              <w:jc w:val="center"/>
              <w:rPr>
                <w:rFonts w:eastAsia="Calibri"/>
                <w:sz w:val="24"/>
                <w:szCs w:val="24"/>
              </w:rPr>
            </w:pPr>
          </w:p>
        </w:tc>
      </w:tr>
      <w:tr w:rsidR="00C21B2C" w:rsidRPr="005C29F0" w14:paraId="650BBAA7" w14:textId="77777777" w:rsidTr="00596B0E">
        <w:trPr>
          <w:trHeight w:val="621"/>
        </w:trPr>
        <w:tc>
          <w:tcPr>
            <w:tcW w:w="2849" w:type="dxa"/>
            <w:vMerge/>
          </w:tcPr>
          <w:p w14:paraId="430CE5EB" w14:textId="77777777" w:rsidR="00C21B2C" w:rsidRPr="005C29F0" w:rsidRDefault="00C21B2C" w:rsidP="00C21B2C">
            <w:pPr>
              <w:rPr>
                <w:rFonts w:eastAsia="Calibri"/>
                <w:sz w:val="24"/>
                <w:szCs w:val="24"/>
              </w:rPr>
            </w:pPr>
          </w:p>
        </w:tc>
        <w:tc>
          <w:tcPr>
            <w:tcW w:w="4787" w:type="dxa"/>
            <w:tcBorders>
              <w:right w:val="single" w:sz="4" w:space="0" w:color="auto"/>
            </w:tcBorders>
          </w:tcPr>
          <w:p w14:paraId="60DD31F3" w14:textId="77777777" w:rsidR="00C21B2C" w:rsidRPr="005C29F0" w:rsidRDefault="00C21B2C" w:rsidP="00C21B2C">
            <w:pPr>
              <w:rPr>
                <w:rFonts w:eastAsia="Calibri"/>
                <w:sz w:val="24"/>
                <w:szCs w:val="24"/>
              </w:rPr>
            </w:pPr>
            <w:r w:rsidRPr="005C29F0">
              <w:rPr>
                <w:rFonts w:eastAsia="Calibri"/>
                <w:sz w:val="24"/>
                <w:szCs w:val="24"/>
              </w:rPr>
              <w:t>Чтение художественной</w:t>
            </w:r>
          </w:p>
          <w:p w14:paraId="20D21F5B" w14:textId="77777777" w:rsidR="00C21B2C" w:rsidRPr="005C29F0" w:rsidRDefault="00C21B2C" w:rsidP="00C21B2C">
            <w:pPr>
              <w:rPr>
                <w:rFonts w:eastAsia="Calibri"/>
                <w:sz w:val="24"/>
                <w:szCs w:val="24"/>
              </w:rPr>
            </w:pPr>
            <w:r w:rsidRPr="005C29F0">
              <w:rPr>
                <w:rFonts w:eastAsia="Calibri"/>
                <w:sz w:val="24"/>
                <w:szCs w:val="24"/>
              </w:rPr>
              <w:t>литературы</w:t>
            </w:r>
          </w:p>
        </w:tc>
        <w:tc>
          <w:tcPr>
            <w:tcW w:w="1861" w:type="dxa"/>
            <w:tcBorders>
              <w:top w:val="single" w:sz="4" w:space="0" w:color="auto"/>
              <w:bottom w:val="single" w:sz="4" w:space="0" w:color="auto"/>
              <w:right w:val="single" w:sz="4" w:space="0" w:color="auto"/>
            </w:tcBorders>
            <w:shd w:val="clear" w:color="auto" w:fill="auto"/>
          </w:tcPr>
          <w:p w14:paraId="3809A500" w14:textId="77777777" w:rsidR="00C21B2C" w:rsidRPr="005C29F0" w:rsidRDefault="00C21B2C" w:rsidP="00C21B2C">
            <w:pPr>
              <w:jc w:val="center"/>
              <w:rPr>
                <w:rFonts w:eastAsia="Calibri"/>
                <w:sz w:val="24"/>
                <w:szCs w:val="24"/>
              </w:rPr>
            </w:pPr>
            <w:r w:rsidRPr="005C29F0">
              <w:rPr>
                <w:rFonts w:eastAsia="Calibri"/>
                <w:sz w:val="24"/>
                <w:szCs w:val="24"/>
              </w:rPr>
              <w:t>ежедневно</w:t>
            </w:r>
          </w:p>
        </w:tc>
      </w:tr>
      <w:tr w:rsidR="00C21B2C" w:rsidRPr="005C29F0" w14:paraId="343BB186" w14:textId="77777777" w:rsidTr="00596B0E">
        <w:trPr>
          <w:trHeight w:val="621"/>
        </w:trPr>
        <w:tc>
          <w:tcPr>
            <w:tcW w:w="2849" w:type="dxa"/>
            <w:vMerge/>
          </w:tcPr>
          <w:p w14:paraId="0E0487B7" w14:textId="77777777" w:rsidR="00C21B2C" w:rsidRPr="005C29F0" w:rsidRDefault="00C21B2C" w:rsidP="00C21B2C">
            <w:pPr>
              <w:rPr>
                <w:rFonts w:eastAsia="Calibri"/>
                <w:sz w:val="24"/>
                <w:szCs w:val="24"/>
              </w:rPr>
            </w:pPr>
          </w:p>
        </w:tc>
        <w:tc>
          <w:tcPr>
            <w:tcW w:w="4787" w:type="dxa"/>
            <w:tcBorders>
              <w:right w:val="single" w:sz="4" w:space="0" w:color="auto"/>
            </w:tcBorders>
          </w:tcPr>
          <w:p w14:paraId="5ED7324C" w14:textId="77777777" w:rsidR="00C21B2C" w:rsidRPr="005C29F0" w:rsidRDefault="00C21B2C" w:rsidP="00C21B2C">
            <w:pPr>
              <w:rPr>
                <w:rFonts w:eastAsia="Calibri"/>
                <w:sz w:val="24"/>
                <w:szCs w:val="24"/>
              </w:rPr>
            </w:pPr>
            <w:r w:rsidRPr="005C29F0">
              <w:rPr>
                <w:rFonts w:eastAsia="Calibri"/>
                <w:sz w:val="24"/>
                <w:szCs w:val="24"/>
              </w:rPr>
              <w:t xml:space="preserve">Игры со строительным материалом </w:t>
            </w:r>
          </w:p>
        </w:tc>
        <w:tc>
          <w:tcPr>
            <w:tcW w:w="1861" w:type="dxa"/>
            <w:tcBorders>
              <w:top w:val="single" w:sz="4" w:space="0" w:color="auto"/>
              <w:bottom w:val="single" w:sz="4" w:space="0" w:color="auto"/>
              <w:right w:val="single" w:sz="4" w:space="0" w:color="auto"/>
            </w:tcBorders>
            <w:shd w:val="clear" w:color="auto" w:fill="auto"/>
          </w:tcPr>
          <w:p w14:paraId="00B17E02" w14:textId="77777777" w:rsidR="00C21B2C" w:rsidRPr="005C29F0" w:rsidRDefault="00C21B2C" w:rsidP="00C21B2C">
            <w:pPr>
              <w:jc w:val="center"/>
              <w:rPr>
                <w:rFonts w:eastAsia="Calibri"/>
                <w:sz w:val="24"/>
                <w:szCs w:val="24"/>
              </w:rPr>
            </w:pPr>
            <w:r w:rsidRPr="005C29F0">
              <w:rPr>
                <w:rFonts w:eastAsia="Calibri"/>
                <w:sz w:val="24"/>
                <w:szCs w:val="24"/>
              </w:rPr>
              <w:t>1</w:t>
            </w:r>
          </w:p>
        </w:tc>
      </w:tr>
      <w:tr w:rsidR="00C21B2C" w:rsidRPr="005C29F0" w14:paraId="0C34A769" w14:textId="77777777" w:rsidTr="00596B0E">
        <w:trPr>
          <w:trHeight w:val="665"/>
        </w:trPr>
        <w:tc>
          <w:tcPr>
            <w:tcW w:w="2849" w:type="dxa"/>
            <w:vMerge/>
          </w:tcPr>
          <w:p w14:paraId="71162E41" w14:textId="77777777" w:rsidR="00C21B2C" w:rsidRPr="005C29F0" w:rsidRDefault="00C21B2C" w:rsidP="00C21B2C">
            <w:pPr>
              <w:rPr>
                <w:rFonts w:eastAsia="Calibri"/>
                <w:sz w:val="24"/>
                <w:szCs w:val="24"/>
              </w:rPr>
            </w:pPr>
          </w:p>
        </w:tc>
        <w:tc>
          <w:tcPr>
            <w:tcW w:w="4787" w:type="dxa"/>
            <w:tcBorders>
              <w:right w:val="single" w:sz="4" w:space="0" w:color="auto"/>
            </w:tcBorders>
          </w:tcPr>
          <w:p w14:paraId="7AF97161" w14:textId="77777777" w:rsidR="00C21B2C" w:rsidRPr="005C29F0" w:rsidRDefault="00C21B2C" w:rsidP="00C21B2C">
            <w:pPr>
              <w:rPr>
                <w:rFonts w:eastAsia="Calibri"/>
                <w:sz w:val="24"/>
                <w:szCs w:val="24"/>
              </w:rPr>
            </w:pPr>
            <w:r w:rsidRPr="005C29F0">
              <w:rPr>
                <w:rFonts w:eastAsia="Calibri"/>
                <w:sz w:val="24"/>
                <w:szCs w:val="24"/>
              </w:rPr>
              <w:t>Дидактические игры</w:t>
            </w:r>
          </w:p>
        </w:tc>
        <w:tc>
          <w:tcPr>
            <w:tcW w:w="1861" w:type="dxa"/>
            <w:tcBorders>
              <w:top w:val="single" w:sz="4" w:space="0" w:color="auto"/>
              <w:right w:val="single" w:sz="4" w:space="0" w:color="auto"/>
            </w:tcBorders>
            <w:shd w:val="clear" w:color="auto" w:fill="auto"/>
          </w:tcPr>
          <w:p w14:paraId="4E7F7EEA" w14:textId="77777777" w:rsidR="00C21B2C" w:rsidRPr="005C29F0" w:rsidRDefault="00C21B2C" w:rsidP="00C21B2C">
            <w:pPr>
              <w:jc w:val="center"/>
              <w:rPr>
                <w:rFonts w:eastAsia="Calibri"/>
                <w:sz w:val="24"/>
                <w:szCs w:val="24"/>
              </w:rPr>
            </w:pPr>
            <w:r w:rsidRPr="005C29F0">
              <w:rPr>
                <w:rFonts w:eastAsia="Calibri"/>
                <w:sz w:val="24"/>
                <w:szCs w:val="24"/>
              </w:rPr>
              <w:t>2</w:t>
            </w:r>
          </w:p>
        </w:tc>
      </w:tr>
      <w:tr w:rsidR="00C21B2C" w:rsidRPr="005C29F0" w14:paraId="66F5FE5D" w14:textId="77777777" w:rsidTr="00596B0E">
        <w:trPr>
          <w:trHeight w:val="676"/>
        </w:trPr>
        <w:tc>
          <w:tcPr>
            <w:tcW w:w="2849" w:type="dxa"/>
            <w:tcBorders>
              <w:top w:val="single" w:sz="4" w:space="0" w:color="auto"/>
            </w:tcBorders>
          </w:tcPr>
          <w:p w14:paraId="5B0716CC" w14:textId="77777777" w:rsidR="00C21B2C" w:rsidRPr="005C29F0" w:rsidRDefault="00C21B2C" w:rsidP="00C21B2C">
            <w:pPr>
              <w:rPr>
                <w:rFonts w:eastAsia="Calibri"/>
                <w:sz w:val="24"/>
                <w:szCs w:val="24"/>
              </w:rPr>
            </w:pPr>
            <w:r w:rsidRPr="005C29F0">
              <w:rPr>
                <w:rFonts w:eastAsia="Calibri"/>
                <w:b/>
                <w:sz w:val="24"/>
                <w:szCs w:val="24"/>
              </w:rPr>
              <w:t xml:space="preserve">Физическое развитие </w:t>
            </w:r>
          </w:p>
        </w:tc>
        <w:tc>
          <w:tcPr>
            <w:tcW w:w="4787" w:type="dxa"/>
          </w:tcPr>
          <w:p w14:paraId="3A027E08" w14:textId="77777777" w:rsidR="00C21B2C" w:rsidRPr="005C29F0" w:rsidRDefault="00C21B2C" w:rsidP="00C21B2C">
            <w:pPr>
              <w:rPr>
                <w:rFonts w:eastAsia="Calibri"/>
                <w:sz w:val="24"/>
                <w:szCs w:val="24"/>
              </w:rPr>
            </w:pPr>
            <w:r w:rsidRPr="005C29F0">
              <w:rPr>
                <w:rFonts w:eastAsia="Calibri"/>
                <w:sz w:val="24"/>
                <w:szCs w:val="24"/>
              </w:rPr>
              <w:t>Развитие движений</w:t>
            </w:r>
          </w:p>
        </w:tc>
        <w:tc>
          <w:tcPr>
            <w:tcW w:w="1861" w:type="dxa"/>
            <w:tcBorders>
              <w:right w:val="single" w:sz="4" w:space="0" w:color="auto"/>
            </w:tcBorders>
          </w:tcPr>
          <w:p w14:paraId="0CA9BE4B" w14:textId="77777777" w:rsidR="00C21B2C" w:rsidRPr="005C29F0" w:rsidRDefault="00C21B2C" w:rsidP="00C21B2C">
            <w:pPr>
              <w:jc w:val="center"/>
              <w:rPr>
                <w:rFonts w:eastAsia="Calibri"/>
                <w:sz w:val="24"/>
                <w:szCs w:val="24"/>
              </w:rPr>
            </w:pPr>
            <w:r w:rsidRPr="005C29F0">
              <w:rPr>
                <w:rFonts w:eastAsia="Calibri"/>
                <w:sz w:val="24"/>
                <w:szCs w:val="24"/>
              </w:rPr>
              <w:t>2</w:t>
            </w:r>
          </w:p>
        </w:tc>
      </w:tr>
      <w:tr w:rsidR="00C21B2C" w:rsidRPr="005C29F0" w14:paraId="36B00011" w14:textId="77777777" w:rsidTr="00596B0E">
        <w:trPr>
          <w:trHeight w:val="1076"/>
        </w:trPr>
        <w:tc>
          <w:tcPr>
            <w:tcW w:w="2849" w:type="dxa"/>
            <w:tcBorders>
              <w:top w:val="single" w:sz="4" w:space="0" w:color="auto"/>
            </w:tcBorders>
          </w:tcPr>
          <w:p w14:paraId="062C1BB1" w14:textId="77777777" w:rsidR="00C21B2C" w:rsidRPr="005C29F0" w:rsidRDefault="00C21B2C" w:rsidP="00C21B2C">
            <w:pPr>
              <w:rPr>
                <w:rFonts w:eastAsia="Calibri"/>
                <w:b/>
                <w:sz w:val="24"/>
                <w:szCs w:val="24"/>
              </w:rPr>
            </w:pPr>
            <w:r w:rsidRPr="005C29F0">
              <w:rPr>
                <w:rFonts w:eastAsia="Calibri"/>
                <w:b/>
                <w:sz w:val="24"/>
                <w:szCs w:val="24"/>
              </w:rPr>
              <w:t xml:space="preserve">Художественно-эстетическое </w:t>
            </w:r>
          </w:p>
          <w:p w14:paraId="652F09F9" w14:textId="77777777" w:rsidR="00C21B2C" w:rsidRPr="005C29F0" w:rsidRDefault="00C21B2C" w:rsidP="00C21B2C">
            <w:pPr>
              <w:rPr>
                <w:rFonts w:eastAsia="Calibri"/>
                <w:b/>
                <w:sz w:val="24"/>
                <w:szCs w:val="24"/>
              </w:rPr>
            </w:pPr>
            <w:r w:rsidRPr="005C29F0">
              <w:rPr>
                <w:rFonts w:eastAsia="Calibri"/>
                <w:b/>
                <w:sz w:val="24"/>
                <w:szCs w:val="24"/>
              </w:rPr>
              <w:t>развитие</w:t>
            </w:r>
          </w:p>
          <w:p w14:paraId="589E89E5" w14:textId="77777777" w:rsidR="00C21B2C" w:rsidRPr="005C29F0" w:rsidRDefault="00C21B2C" w:rsidP="00C21B2C">
            <w:pPr>
              <w:rPr>
                <w:rFonts w:eastAsia="Calibri"/>
                <w:b/>
                <w:i/>
                <w:sz w:val="24"/>
                <w:szCs w:val="24"/>
              </w:rPr>
            </w:pPr>
          </w:p>
        </w:tc>
        <w:tc>
          <w:tcPr>
            <w:tcW w:w="4787" w:type="dxa"/>
          </w:tcPr>
          <w:p w14:paraId="551CFA5F" w14:textId="77777777" w:rsidR="00C21B2C" w:rsidRPr="005C29F0" w:rsidRDefault="00C21B2C" w:rsidP="00C21B2C">
            <w:pPr>
              <w:rPr>
                <w:rFonts w:eastAsia="Calibri"/>
                <w:sz w:val="24"/>
                <w:szCs w:val="24"/>
              </w:rPr>
            </w:pPr>
            <w:r w:rsidRPr="005C29F0">
              <w:rPr>
                <w:rFonts w:eastAsia="Calibri"/>
                <w:sz w:val="24"/>
                <w:szCs w:val="24"/>
              </w:rPr>
              <w:t>Музыкальное</w:t>
            </w:r>
          </w:p>
        </w:tc>
        <w:tc>
          <w:tcPr>
            <w:tcW w:w="1861" w:type="dxa"/>
            <w:tcBorders>
              <w:right w:val="single" w:sz="4" w:space="0" w:color="auto"/>
            </w:tcBorders>
          </w:tcPr>
          <w:p w14:paraId="53BDE2BB" w14:textId="77777777" w:rsidR="00C21B2C" w:rsidRPr="005C29F0" w:rsidRDefault="00C21B2C" w:rsidP="00C21B2C">
            <w:pPr>
              <w:jc w:val="center"/>
              <w:rPr>
                <w:rFonts w:eastAsia="Calibri"/>
                <w:sz w:val="24"/>
                <w:szCs w:val="24"/>
              </w:rPr>
            </w:pPr>
            <w:r w:rsidRPr="005C29F0">
              <w:rPr>
                <w:rFonts w:eastAsia="Calibri"/>
                <w:sz w:val="24"/>
                <w:szCs w:val="24"/>
              </w:rPr>
              <w:t>2</w:t>
            </w:r>
          </w:p>
        </w:tc>
      </w:tr>
      <w:tr w:rsidR="00C21B2C" w:rsidRPr="005C29F0" w14:paraId="6C048E57" w14:textId="77777777" w:rsidTr="00596B0E">
        <w:trPr>
          <w:trHeight w:val="326"/>
        </w:trPr>
        <w:tc>
          <w:tcPr>
            <w:tcW w:w="2849" w:type="dxa"/>
          </w:tcPr>
          <w:p w14:paraId="18FF67BE" w14:textId="77777777" w:rsidR="00C21B2C" w:rsidRPr="005C29F0" w:rsidRDefault="00C21B2C" w:rsidP="00C21B2C">
            <w:pPr>
              <w:rPr>
                <w:rFonts w:eastAsia="Calibri"/>
                <w:b/>
                <w:sz w:val="24"/>
                <w:szCs w:val="24"/>
              </w:rPr>
            </w:pPr>
            <w:r w:rsidRPr="005C29F0">
              <w:rPr>
                <w:rFonts w:eastAsia="Calibri"/>
                <w:b/>
                <w:sz w:val="24"/>
                <w:szCs w:val="24"/>
              </w:rPr>
              <w:t>ИТОГО</w:t>
            </w:r>
          </w:p>
        </w:tc>
        <w:tc>
          <w:tcPr>
            <w:tcW w:w="4787" w:type="dxa"/>
          </w:tcPr>
          <w:p w14:paraId="193B9627" w14:textId="77777777" w:rsidR="00C21B2C" w:rsidRPr="005C29F0" w:rsidRDefault="00C21B2C" w:rsidP="00C21B2C">
            <w:pPr>
              <w:jc w:val="center"/>
              <w:rPr>
                <w:rFonts w:eastAsia="Calibri"/>
                <w:sz w:val="24"/>
                <w:szCs w:val="24"/>
              </w:rPr>
            </w:pPr>
          </w:p>
        </w:tc>
        <w:tc>
          <w:tcPr>
            <w:tcW w:w="1861" w:type="dxa"/>
            <w:tcBorders>
              <w:right w:val="single" w:sz="4" w:space="0" w:color="auto"/>
            </w:tcBorders>
          </w:tcPr>
          <w:p w14:paraId="1DFC1D81" w14:textId="77777777" w:rsidR="00C21B2C" w:rsidRPr="005C29F0" w:rsidRDefault="00C21B2C" w:rsidP="00C21B2C">
            <w:pPr>
              <w:jc w:val="center"/>
              <w:rPr>
                <w:rFonts w:eastAsia="Calibri"/>
                <w:sz w:val="24"/>
                <w:szCs w:val="24"/>
              </w:rPr>
            </w:pPr>
            <w:r w:rsidRPr="005C29F0">
              <w:rPr>
                <w:rFonts w:eastAsia="Calibri"/>
                <w:sz w:val="24"/>
                <w:szCs w:val="24"/>
              </w:rPr>
              <w:t>10</w:t>
            </w:r>
          </w:p>
        </w:tc>
      </w:tr>
      <w:tr w:rsidR="00C21B2C" w:rsidRPr="005C29F0" w14:paraId="5E9E41EE" w14:textId="77777777" w:rsidTr="00596B0E">
        <w:trPr>
          <w:trHeight w:val="326"/>
        </w:trPr>
        <w:tc>
          <w:tcPr>
            <w:tcW w:w="2849" w:type="dxa"/>
          </w:tcPr>
          <w:p w14:paraId="05D58D74" w14:textId="77777777" w:rsidR="00C21B2C" w:rsidRPr="005C29F0" w:rsidRDefault="00C21B2C" w:rsidP="00C21B2C">
            <w:pPr>
              <w:rPr>
                <w:rFonts w:eastAsia="Calibri"/>
                <w:b/>
                <w:sz w:val="24"/>
                <w:szCs w:val="24"/>
              </w:rPr>
            </w:pPr>
            <w:r w:rsidRPr="005C29F0">
              <w:rPr>
                <w:rFonts w:eastAsia="Calibri"/>
                <w:b/>
                <w:sz w:val="24"/>
                <w:szCs w:val="24"/>
              </w:rPr>
              <w:t>Социально-коммуникативное развитие</w:t>
            </w:r>
          </w:p>
        </w:tc>
        <w:tc>
          <w:tcPr>
            <w:tcW w:w="6648" w:type="dxa"/>
            <w:gridSpan w:val="2"/>
            <w:tcBorders>
              <w:top w:val="single" w:sz="4" w:space="0" w:color="auto"/>
              <w:bottom w:val="single" w:sz="4" w:space="0" w:color="auto"/>
              <w:right w:val="single" w:sz="4" w:space="0" w:color="auto"/>
            </w:tcBorders>
            <w:shd w:val="clear" w:color="auto" w:fill="auto"/>
          </w:tcPr>
          <w:p w14:paraId="6CA059B4" w14:textId="77777777" w:rsidR="00C21B2C" w:rsidRPr="005C29F0" w:rsidRDefault="00C21B2C" w:rsidP="00C21B2C">
            <w:pPr>
              <w:rPr>
                <w:rFonts w:eastAsia="Calibri"/>
                <w:sz w:val="24"/>
                <w:szCs w:val="24"/>
              </w:rPr>
            </w:pPr>
            <w:r w:rsidRPr="005C29F0">
              <w:rPr>
                <w:rFonts w:eastAsia="Calibri"/>
                <w:sz w:val="24"/>
                <w:szCs w:val="24"/>
              </w:rPr>
              <w:t>Программа предполагает организацию данной деятельности за рамками организованной образовательной деятельности.</w:t>
            </w:r>
          </w:p>
        </w:tc>
      </w:tr>
      <w:tr w:rsidR="00C21B2C" w:rsidRPr="005C29F0" w14:paraId="16A1D395" w14:textId="77777777" w:rsidTr="00596B0E">
        <w:trPr>
          <w:trHeight w:val="568"/>
        </w:trPr>
        <w:tc>
          <w:tcPr>
            <w:tcW w:w="2849" w:type="dxa"/>
          </w:tcPr>
          <w:p w14:paraId="785424E5" w14:textId="77777777" w:rsidR="00C21B2C" w:rsidRPr="005C29F0" w:rsidRDefault="00C21B2C" w:rsidP="00C21B2C">
            <w:pPr>
              <w:rPr>
                <w:rFonts w:eastAsia="Calibri"/>
                <w:b/>
                <w:sz w:val="24"/>
                <w:szCs w:val="24"/>
              </w:rPr>
            </w:pPr>
            <w:r w:rsidRPr="005C29F0">
              <w:rPr>
                <w:rFonts w:eastAsia="Calibri"/>
                <w:b/>
                <w:sz w:val="24"/>
                <w:szCs w:val="24"/>
              </w:rPr>
              <w:t xml:space="preserve">ВСЕГО (по </w:t>
            </w:r>
            <w:r w:rsidRPr="005C29F0">
              <w:rPr>
                <w:b/>
                <w:sz w:val="24"/>
                <w:szCs w:val="24"/>
              </w:rPr>
              <w:t>СанПиН):</w:t>
            </w:r>
          </w:p>
        </w:tc>
        <w:tc>
          <w:tcPr>
            <w:tcW w:w="4787" w:type="dxa"/>
          </w:tcPr>
          <w:p w14:paraId="4F185270" w14:textId="77777777" w:rsidR="00C21B2C" w:rsidRPr="005C29F0" w:rsidRDefault="00C21B2C" w:rsidP="00C21B2C">
            <w:pPr>
              <w:jc w:val="center"/>
              <w:rPr>
                <w:rFonts w:eastAsia="Calibri"/>
                <w:b/>
                <w:sz w:val="24"/>
                <w:szCs w:val="24"/>
              </w:rPr>
            </w:pPr>
          </w:p>
        </w:tc>
        <w:tc>
          <w:tcPr>
            <w:tcW w:w="1861" w:type="dxa"/>
          </w:tcPr>
          <w:p w14:paraId="731F663B" w14:textId="77777777" w:rsidR="00C21B2C" w:rsidRPr="005C29F0" w:rsidRDefault="00C21B2C" w:rsidP="00C21B2C">
            <w:pPr>
              <w:jc w:val="center"/>
              <w:rPr>
                <w:rFonts w:eastAsia="Calibri"/>
                <w:b/>
                <w:sz w:val="24"/>
                <w:szCs w:val="24"/>
              </w:rPr>
            </w:pPr>
            <w:r w:rsidRPr="005C29F0">
              <w:rPr>
                <w:rFonts w:eastAsia="Calibri"/>
                <w:b/>
                <w:sz w:val="24"/>
                <w:szCs w:val="24"/>
              </w:rPr>
              <w:t>10</w:t>
            </w:r>
          </w:p>
        </w:tc>
      </w:tr>
      <w:tr w:rsidR="00C21B2C" w:rsidRPr="005C29F0" w14:paraId="54F33E40" w14:textId="77777777" w:rsidTr="00596B0E">
        <w:trPr>
          <w:trHeight w:val="583"/>
        </w:trPr>
        <w:tc>
          <w:tcPr>
            <w:tcW w:w="2849" w:type="dxa"/>
          </w:tcPr>
          <w:p w14:paraId="593EAF34" w14:textId="77777777" w:rsidR="00C21B2C" w:rsidRPr="005C29F0" w:rsidRDefault="00C21B2C" w:rsidP="00C21B2C">
            <w:pPr>
              <w:rPr>
                <w:rFonts w:eastAsia="Calibri"/>
                <w:b/>
                <w:sz w:val="24"/>
                <w:szCs w:val="24"/>
              </w:rPr>
            </w:pPr>
            <w:r w:rsidRPr="005C29F0">
              <w:rPr>
                <w:rFonts w:eastAsia="Calibri"/>
                <w:b/>
                <w:sz w:val="24"/>
                <w:szCs w:val="24"/>
              </w:rPr>
              <w:t>Длительность ООД</w:t>
            </w:r>
          </w:p>
        </w:tc>
        <w:tc>
          <w:tcPr>
            <w:tcW w:w="4787" w:type="dxa"/>
          </w:tcPr>
          <w:p w14:paraId="54D440F2" w14:textId="77777777" w:rsidR="00C21B2C" w:rsidRPr="005C29F0" w:rsidRDefault="00C21B2C" w:rsidP="00C21B2C">
            <w:pPr>
              <w:jc w:val="center"/>
              <w:rPr>
                <w:rFonts w:eastAsia="Calibri"/>
                <w:b/>
                <w:sz w:val="24"/>
                <w:szCs w:val="24"/>
              </w:rPr>
            </w:pPr>
          </w:p>
        </w:tc>
        <w:tc>
          <w:tcPr>
            <w:tcW w:w="1861" w:type="dxa"/>
          </w:tcPr>
          <w:p w14:paraId="6DCC62B2" w14:textId="77777777" w:rsidR="00C21B2C" w:rsidRPr="005C29F0" w:rsidRDefault="00C21B2C" w:rsidP="00C21B2C">
            <w:pPr>
              <w:jc w:val="center"/>
              <w:rPr>
                <w:rFonts w:eastAsia="Calibri"/>
                <w:b/>
                <w:sz w:val="24"/>
                <w:szCs w:val="24"/>
              </w:rPr>
            </w:pPr>
            <w:r w:rsidRPr="005C29F0">
              <w:rPr>
                <w:rFonts w:eastAsia="Calibri"/>
                <w:b/>
                <w:sz w:val="24"/>
                <w:szCs w:val="24"/>
              </w:rPr>
              <w:t>8 мин</w:t>
            </w:r>
          </w:p>
        </w:tc>
      </w:tr>
      <w:tr w:rsidR="00C21B2C" w:rsidRPr="005C29F0" w14:paraId="2D938A4A" w14:textId="77777777" w:rsidTr="00596B0E">
        <w:trPr>
          <w:trHeight w:val="590"/>
        </w:trPr>
        <w:tc>
          <w:tcPr>
            <w:tcW w:w="2849" w:type="dxa"/>
          </w:tcPr>
          <w:p w14:paraId="12A7F332" w14:textId="77777777" w:rsidR="00C21B2C" w:rsidRPr="005C29F0" w:rsidRDefault="00C21B2C" w:rsidP="00C21B2C">
            <w:pPr>
              <w:rPr>
                <w:rFonts w:eastAsia="Calibri"/>
                <w:b/>
                <w:sz w:val="24"/>
                <w:szCs w:val="24"/>
              </w:rPr>
            </w:pPr>
            <w:r w:rsidRPr="005C29F0">
              <w:rPr>
                <w:rFonts w:eastAsia="Calibri"/>
                <w:b/>
                <w:sz w:val="24"/>
                <w:szCs w:val="24"/>
              </w:rPr>
              <w:t xml:space="preserve">Общее время в неделю </w:t>
            </w:r>
          </w:p>
          <w:p w14:paraId="502985C0" w14:textId="77777777" w:rsidR="00C21B2C" w:rsidRPr="005C29F0" w:rsidRDefault="00C21B2C" w:rsidP="00C21B2C">
            <w:pPr>
              <w:rPr>
                <w:rFonts w:eastAsia="Calibri"/>
                <w:b/>
                <w:sz w:val="24"/>
                <w:szCs w:val="24"/>
              </w:rPr>
            </w:pPr>
            <w:r w:rsidRPr="005C29F0">
              <w:rPr>
                <w:rFonts w:eastAsia="Calibri"/>
                <w:b/>
                <w:sz w:val="24"/>
                <w:szCs w:val="24"/>
              </w:rPr>
              <w:t>(в часах)</w:t>
            </w:r>
          </w:p>
        </w:tc>
        <w:tc>
          <w:tcPr>
            <w:tcW w:w="4787" w:type="dxa"/>
          </w:tcPr>
          <w:p w14:paraId="63FD069E" w14:textId="77777777" w:rsidR="00C21B2C" w:rsidRPr="005C29F0" w:rsidRDefault="00C21B2C" w:rsidP="00C21B2C">
            <w:pPr>
              <w:jc w:val="center"/>
              <w:rPr>
                <w:rFonts w:eastAsia="Calibri"/>
                <w:b/>
                <w:sz w:val="24"/>
                <w:szCs w:val="24"/>
              </w:rPr>
            </w:pPr>
          </w:p>
        </w:tc>
        <w:tc>
          <w:tcPr>
            <w:tcW w:w="1861" w:type="dxa"/>
          </w:tcPr>
          <w:p w14:paraId="7CF3BC81" w14:textId="77777777" w:rsidR="00C21B2C" w:rsidRPr="005C29F0" w:rsidRDefault="00C21B2C" w:rsidP="00C21B2C">
            <w:pPr>
              <w:jc w:val="center"/>
              <w:rPr>
                <w:b/>
                <w:sz w:val="24"/>
                <w:szCs w:val="24"/>
              </w:rPr>
            </w:pPr>
            <w:r w:rsidRPr="005C29F0">
              <w:rPr>
                <w:b/>
                <w:sz w:val="24"/>
                <w:szCs w:val="24"/>
              </w:rPr>
              <w:t>1 час 20 минут</w:t>
            </w:r>
          </w:p>
        </w:tc>
      </w:tr>
    </w:tbl>
    <w:p w14:paraId="102D023E" w14:textId="77777777" w:rsidR="00C21B2C" w:rsidRPr="005C29F0" w:rsidRDefault="00C21B2C" w:rsidP="00C21B2C">
      <w:pPr>
        <w:tabs>
          <w:tab w:val="left" w:pos="210"/>
        </w:tabs>
        <w:rPr>
          <w:sz w:val="24"/>
          <w:szCs w:val="24"/>
        </w:rPr>
      </w:pPr>
    </w:p>
    <w:p w14:paraId="29BBB155" w14:textId="77777777" w:rsidR="00C21B2C" w:rsidRPr="005C29F0" w:rsidRDefault="00C21B2C" w:rsidP="007327C5">
      <w:pPr>
        <w:tabs>
          <w:tab w:val="left" w:pos="-1276"/>
        </w:tabs>
        <w:jc w:val="center"/>
        <w:rPr>
          <w:b/>
          <w:sz w:val="24"/>
          <w:szCs w:val="24"/>
        </w:rPr>
      </w:pPr>
      <w:r w:rsidRPr="005C29F0">
        <w:rPr>
          <w:b/>
          <w:sz w:val="24"/>
          <w:szCs w:val="24"/>
        </w:rPr>
        <w:t>*В целях планомерного воздействия на развитие детей проводятся специальные игры-занятия</w:t>
      </w:r>
    </w:p>
    <w:p w14:paraId="208ED52F" w14:textId="77777777" w:rsidR="00C21B2C" w:rsidRPr="005C29F0" w:rsidRDefault="00C21B2C" w:rsidP="00C21B2C">
      <w:pPr>
        <w:jc w:val="center"/>
        <w:rPr>
          <w:sz w:val="24"/>
          <w:szCs w:val="24"/>
        </w:rPr>
      </w:pPr>
    </w:p>
    <w:tbl>
      <w:tblPr>
        <w:tblW w:w="10205"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5"/>
        <w:gridCol w:w="3118"/>
        <w:gridCol w:w="1134"/>
        <w:gridCol w:w="1276"/>
        <w:gridCol w:w="1134"/>
        <w:gridCol w:w="992"/>
        <w:gridCol w:w="425"/>
        <w:gridCol w:w="851"/>
      </w:tblGrid>
      <w:tr w:rsidR="00C21B2C" w:rsidRPr="005C29F0" w14:paraId="0B94431B" w14:textId="77777777" w:rsidTr="00596B0E">
        <w:trPr>
          <w:trHeight w:val="740"/>
        </w:trPr>
        <w:tc>
          <w:tcPr>
            <w:tcW w:w="1275" w:type="dxa"/>
            <w:vMerge w:val="restart"/>
          </w:tcPr>
          <w:p w14:paraId="2295349B" w14:textId="77777777" w:rsidR="00C21B2C" w:rsidRPr="005C29F0" w:rsidRDefault="00C21B2C" w:rsidP="00C21B2C">
            <w:pPr>
              <w:jc w:val="center"/>
              <w:rPr>
                <w:rFonts w:eastAsia="Calibri"/>
                <w:b/>
                <w:sz w:val="24"/>
                <w:szCs w:val="24"/>
              </w:rPr>
            </w:pPr>
            <w:r w:rsidRPr="005C29F0">
              <w:rPr>
                <w:rFonts w:eastAsia="Calibri"/>
                <w:b/>
                <w:sz w:val="24"/>
                <w:szCs w:val="24"/>
              </w:rPr>
              <w:t>Приоритетные направления</w:t>
            </w:r>
          </w:p>
          <w:p w14:paraId="510FF18E" w14:textId="77777777" w:rsidR="00C21B2C" w:rsidRPr="005C29F0" w:rsidRDefault="00C21B2C" w:rsidP="00C21B2C">
            <w:pPr>
              <w:jc w:val="center"/>
              <w:rPr>
                <w:rFonts w:eastAsia="Calibri"/>
                <w:sz w:val="24"/>
                <w:szCs w:val="24"/>
              </w:rPr>
            </w:pPr>
            <w:r w:rsidRPr="005C29F0">
              <w:rPr>
                <w:rFonts w:eastAsia="Calibri"/>
                <w:b/>
                <w:sz w:val="24"/>
                <w:szCs w:val="24"/>
              </w:rPr>
              <w:t>Образовательные области</w:t>
            </w:r>
          </w:p>
        </w:tc>
        <w:tc>
          <w:tcPr>
            <w:tcW w:w="3118" w:type="dxa"/>
            <w:vMerge w:val="restart"/>
          </w:tcPr>
          <w:p w14:paraId="6BB2A6DB" w14:textId="77777777" w:rsidR="00C21B2C" w:rsidRPr="005C29F0" w:rsidRDefault="00C21B2C" w:rsidP="00C21B2C">
            <w:pPr>
              <w:jc w:val="center"/>
              <w:rPr>
                <w:rFonts w:eastAsia="Calibri"/>
                <w:b/>
                <w:sz w:val="24"/>
                <w:szCs w:val="24"/>
              </w:rPr>
            </w:pPr>
            <w:r w:rsidRPr="005C29F0">
              <w:rPr>
                <w:rFonts w:eastAsia="Calibri"/>
                <w:b/>
                <w:sz w:val="24"/>
                <w:szCs w:val="24"/>
              </w:rPr>
              <w:t>Виды организованной образовательной деятельности</w:t>
            </w:r>
          </w:p>
          <w:p w14:paraId="3FB80A55" w14:textId="77777777" w:rsidR="00C21B2C" w:rsidRPr="005C29F0" w:rsidRDefault="00C21B2C" w:rsidP="00C21B2C">
            <w:pPr>
              <w:jc w:val="center"/>
              <w:rPr>
                <w:rFonts w:eastAsia="Calibri"/>
                <w:b/>
                <w:sz w:val="24"/>
                <w:szCs w:val="24"/>
              </w:rPr>
            </w:pPr>
          </w:p>
          <w:p w14:paraId="12713294" w14:textId="77777777" w:rsidR="00C21B2C" w:rsidRPr="005C29F0" w:rsidRDefault="00C21B2C" w:rsidP="00C21B2C">
            <w:pPr>
              <w:rPr>
                <w:rFonts w:eastAsia="Calibri"/>
                <w:b/>
                <w:sz w:val="24"/>
                <w:szCs w:val="24"/>
              </w:rPr>
            </w:pPr>
          </w:p>
        </w:tc>
        <w:tc>
          <w:tcPr>
            <w:tcW w:w="1134" w:type="dxa"/>
          </w:tcPr>
          <w:p w14:paraId="1BAE071F" w14:textId="77777777" w:rsidR="00C21B2C" w:rsidRPr="005C29F0" w:rsidRDefault="00C21B2C" w:rsidP="00C21B2C">
            <w:pPr>
              <w:jc w:val="center"/>
              <w:rPr>
                <w:rFonts w:eastAsia="Calibri"/>
                <w:b/>
                <w:sz w:val="24"/>
                <w:szCs w:val="24"/>
              </w:rPr>
            </w:pPr>
            <w:r w:rsidRPr="005C29F0">
              <w:rPr>
                <w:rFonts w:eastAsia="Calibri"/>
                <w:b/>
                <w:sz w:val="24"/>
                <w:szCs w:val="24"/>
              </w:rPr>
              <w:t>вторые группы раннего возраста</w:t>
            </w:r>
          </w:p>
        </w:tc>
        <w:tc>
          <w:tcPr>
            <w:tcW w:w="1276" w:type="dxa"/>
            <w:tcBorders>
              <w:bottom w:val="single" w:sz="4" w:space="0" w:color="auto"/>
            </w:tcBorders>
          </w:tcPr>
          <w:p w14:paraId="7E54024E" w14:textId="77777777" w:rsidR="00C21B2C" w:rsidRPr="005C29F0" w:rsidRDefault="00C21B2C" w:rsidP="00C21B2C">
            <w:pPr>
              <w:jc w:val="center"/>
              <w:rPr>
                <w:rFonts w:eastAsia="Calibri"/>
                <w:b/>
                <w:sz w:val="24"/>
                <w:szCs w:val="24"/>
              </w:rPr>
            </w:pPr>
            <w:r w:rsidRPr="005C29F0">
              <w:rPr>
                <w:rFonts w:eastAsia="Calibri"/>
                <w:b/>
                <w:sz w:val="24"/>
                <w:szCs w:val="24"/>
              </w:rPr>
              <w:t xml:space="preserve"> младшая группа</w:t>
            </w:r>
          </w:p>
        </w:tc>
        <w:tc>
          <w:tcPr>
            <w:tcW w:w="1134" w:type="dxa"/>
            <w:tcBorders>
              <w:bottom w:val="single" w:sz="4" w:space="0" w:color="auto"/>
            </w:tcBorders>
          </w:tcPr>
          <w:p w14:paraId="77E96690" w14:textId="77777777" w:rsidR="00C21B2C" w:rsidRPr="005C29F0" w:rsidRDefault="00C21B2C" w:rsidP="00C21B2C">
            <w:pPr>
              <w:jc w:val="center"/>
              <w:rPr>
                <w:rFonts w:eastAsia="Calibri"/>
                <w:b/>
                <w:sz w:val="24"/>
                <w:szCs w:val="24"/>
              </w:rPr>
            </w:pPr>
            <w:r w:rsidRPr="005C29F0">
              <w:rPr>
                <w:rFonts w:eastAsia="Calibri"/>
                <w:b/>
                <w:sz w:val="24"/>
                <w:szCs w:val="24"/>
              </w:rPr>
              <w:t>средние группы</w:t>
            </w:r>
          </w:p>
        </w:tc>
        <w:tc>
          <w:tcPr>
            <w:tcW w:w="992" w:type="dxa"/>
            <w:tcBorders>
              <w:bottom w:val="single" w:sz="4" w:space="0" w:color="auto"/>
            </w:tcBorders>
          </w:tcPr>
          <w:p w14:paraId="5010A8CF" w14:textId="77777777" w:rsidR="00C21B2C" w:rsidRPr="005C29F0" w:rsidRDefault="00C21B2C" w:rsidP="00C21B2C">
            <w:pPr>
              <w:jc w:val="center"/>
              <w:rPr>
                <w:rFonts w:eastAsia="Calibri"/>
                <w:b/>
                <w:sz w:val="24"/>
                <w:szCs w:val="24"/>
              </w:rPr>
            </w:pPr>
            <w:r w:rsidRPr="005C29F0">
              <w:rPr>
                <w:rFonts w:eastAsia="Calibri"/>
                <w:b/>
                <w:sz w:val="24"/>
                <w:szCs w:val="24"/>
              </w:rPr>
              <w:t>старшие группы</w:t>
            </w:r>
          </w:p>
        </w:tc>
        <w:tc>
          <w:tcPr>
            <w:tcW w:w="1276" w:type="dxa"/>
            <w:gridSpan w:val="2"/>
            <w:tcBorders>
              <w:bottom w:val="single" w:sz="4" w:space="0" w:color="auto"/>
            </w:tcBorders>
          </w:tcPr>
          <w:p w14:paraId="2A28E8D7" w14:textId="77777777" w:rsidR="00C21B2C" w:rsidRPr="005C29F0" w:rsidRDefault="00C21B2C" w:rsidP="00C21B2C">
            <w:pPr>
              <w:jc w:val="center"/>
              <w:rPr>
                <w:rFonts w:eastAsia="Calibri"/>
                <w:b/>
                <w:sz w:val="24"/>
                <w:szCs w:val="24"/>
              </w:rPr>
            </w:pPr>
            <w:r w:rsidRPr="005C29F0">
              <w:rPr>
                <w:rFonts w:eastAsia="Calibri"/>
                <w:b/>
                <w:sz w:val="24"/>
                <w:szCs w:val="24"/>
              </w:rPr>
              <w:t>подготовительные</w:t>
            </w:r>
          </w:p>
          <w:p w14:paraId="7E793933" w14:textId="77777777" w:rsidR="00C21B2C" w:rsidRPr="005C29F0" w:rsidRDefault="00C21B2C" w:rsidP="00C21B2C">
            <w:pPr>
              <w:jc w:val="center"/>
              <w:rPr>
                <w:rFonts w:eastAsia="Calibri"/>
                <w:b/>
                <w:sz w:val="24"/>
                <w:szCs w:val="24"/>
              </w:rPr>
            </w:pPr>
            <w:r w:rsidRPr="005C29F0">
              <w:rPr>
                <w:rFonts w:eastAsia="Calibri"/>
                <w:b/>
                <w:sz w:val="24"/>
                <w:szCs w:val="24"/>
              </w:rPr>
              <w:t>к школе группы</w:t>
            </w:r>
          </w:p>
        </w:tc>
      </w:tr>
      <w:tr w:rsidR="00C21B2C" w:rsidRPr="005C29F0" w14:paraId="12FA0C36" w14:textId="77777777" w:rsidTr="00596B0E">
        <w:trPr>
          <w:trHeight w:val="273"/>
        </w:trPr>
        <w:tc>
          <w:tcPr>
            <w:tcW w:w="1275" w:type="dxa"/>
            <w:vMerge/>
          </w:tcPr>
          <w:p w14:paraId="51DF13BC" w14:textId="77777777" w:rsidR="00C21B2C" w:rsidRPr="005C29F0" w:rsidRDefault="00C21B2C" w:rsidP="00C21B2C">
            <w:pPr>
              <w:jc w:val="center"/>
              <w:rPr>
                <w:rFonts w:eastAsia="Calibri"/>
                <w:sz w:val="24"/>
                <w:szCs w:val="24"/>
              </w:rPr>
            </w:pPr>
          </w:p>
        </w:tc>
        <w:tc>
          <w:tcPr>
            <w:tcW w:w="3118" w:type="dxa"/>
            <w:vMerge/>
          </w:tcPr>
          <w:p w14:paraId="76050496" w14:textId="77777777" w:rsidR="00C21B2C" w:rsidRPr="005C29F0" w:rsidRDefault="00C21B2C" w:rsidP="00C21B2C">
            <w:pPr>
              <w:jc w:val="center"/>
              <w:rPr>
                <w:rFonts w:eastAsia="Calibri"/>
                <w:b/>
                <w:sz w:val="24"/>
                <w:szCs w:val="24"/>
              </w:rPr>
            </w:pPr>
          </w:p>
        </w:tc>
        <w:tc>
          <w:tcPr>
            <w:tcW w:w="5812" w:type="dxa"/>
            <w:gridSpan w:val="6"/>
          </w:tcPr>
          <w:p w14:paraId="398DE0E9" w14:textId="77777777" w:rsidR="00C21B2C" w:rsidRPr="005C29F0" w:rsidRDefault="00C21B2C" w:rsidP="00C21B2C">
            <w:pPr>
              <w:jc w:val="center"/>
              <w:rPr>
                <w:rFonts w:eastAsia="Calibri"/>
                <w:b/>
                <w:sz w:val="24"/>
                <w:szCs w:val="24"/>
              </w:rPr>
            </w:pPr>
            <w:r w:rsidRPr="005C29F0">
              <w:rPr>
                <w:rFonts w:eastAsia="Calibri"/>
                <w:b/>
                <w:sz w:val="24"/>
                <w:szCs w:val="24"/>
              </w:rPr>
              <w:t>Количество видов ООД в неделю</w:t>
            </w:r>
          </w:p>
        </w:tc>
      </w:tr>
      <w:tr w:rsidR="00C21B2C" w:rsidRPr="005C29F0" w14:paraId="7C90B9A8" w14:textId="77777777" w:rsidTr="00596B0E">
        <w:tc>
          <w:tcPr>
            <w:tcW w:w="10205" w:type="dxa"/>
            <w:gridSpan w:val="8"/>
          </w:tcPr>
          <w:p w14:paraId="1DB3249F" w14:textId="77777777" w:rsidR="00C21B2C" w:rsidRPr="005C29F0" w:rsidRDefault="00C21B2C" w:rsidP="00C21B2C">
            <w:pPr>
              <w:jc w:val="center"/>
              <w:rPr>
                <w:rFonts w:eastAsia="Calibri"/>
                <w:b/>
                <w:sz w:val="24"/>
                <w:szCs w:val="24"/>
              </w:rPr>
            </w:pPr>
            <w:r w:rsidRPr="005C29F0">
              <w:rPr>
                <w:rFonts w:eastAsia="Calibri"/>
                <w:b/>
                <w:sz w:val="24"/>
                <w:szCs w:val="24"/>
              </w:rPr>
              <w:t>Обязательная часть (не менее 60%)</w:t>
            </w:r>
          </w:p>
        </w:tc>
      </w:tr>
      <w:tr w:rsidR="00C21B2C" w:rsidRPr="005C29F0" w14:paraId="46814FB5" w14:textId="77777777" w:rsidTr="00596B0E">
        <w:trPr>
          <w:trHeight w:val="386"/>
        </w:trPr>
        <w:tc>
          <w:tcPr>
            <w:tcW w:w="1275" w:type="dxa"/>
            <w:vMerge w:val="restart"/>
          </w:tcPr>
          <w:p w14:paraId="572F5053" w14:textId="77777777" w:rsidR="00C21B2C" w:rsidRPr="005C29F0" w:rsidRDefault="00C21B2C" w:rsidP="00C21B2C">
            <w:pPr>
              <w:rPr>
                <w:rFonts w:eastAsia="Calibri"/>
                <w:b/>
                <w:i/>
                <w:sz w:val="24"/>
                <w:szCs w:val="24"/>
              </w:rPr>
            </w:pPr>
            <w:r w:rsidRPr="005C29F0">
              <w:rPr>
                <w:rFonts w:eastAsia="Calibri"/>
                <w:b/>
                <w:sz w:val="24"/>
                <w:szCs w:val="24"/>
              </w:rPr>
              <w:lastRenderedPageBreak/>
              <w:t xml:space="preserve">Познавательное развитие </w:t>
            </w:r>
          </w:p>
        </w:tc>
        <w:tc>
          <w:tcPr>
            <w:tcW w:w="3118" w:type="dxa"/>
            <w:tcBorders>
              <w:top w:val="single" w:sz="4" w:space="0" w:color="auto"/>
              <w:bottom w:val="single" w:sz="4" w:space="0" w:color="auto"/>
            </w:tcBorders>
          </w:tcPr>
          <w:p w14:paraId="4D296861" w14:textId="77777777" w:rsidR="00C21B2C" w:rsidRPr="005C29F0" w:rsidRDefault="00C21B2C" w:rsidP="00C21B2C">
            <w:pPr>
              <w:rPr>
                <w:rFonts w:eastAsia="Calibri"/>
                <w:sz w:val="24"/>
                <w:szCs w:val="24"/>
              </w:rPr>
            </w:pPr>
            <w:proofErr w:type="gramStart"/>
            <w:r w:rsidRPr="005C29F0">
              <w:rPr>
                <w:rFonts w:eastAsia="Calibri"/>
                <w:sz w:val="24"/>
                <w:szCs w:val="24"/>
              </w:rPr>
              <w:t>Формирование  элементарных</w:t>
            </w:r>
            <w:proofErr w:type="gramEnd"/>
            <w:r w:rsidRPr="005C29F0">
              <w:rPr>
                <w:rFonts w:eastAsia="Calibri"/>
                <w:sz w:val="24"/>
                <w:szCs w:val="24"/>
              </w:rPr>
              <w:t xml:space="preserve"> математических представлений</w:t>
            </w:r>
          </w:p>
        </w:tc>
        <w:tc>
          <w:tcPr>
            <w:tcW w:w="1134" w:type="dxa"/>
          </w:tcPr>
          <w:p w14:paraId="48961E1D" w14:textId="77777777" w:rsidR="00C21B2C" w:rsidRPr="005C29F0" w:rsidRDefault="00C21B2C" w:rsidP="00C21B2C">
            <w:pPr>
              <w:jc w:val="center"/>
              <w:rPr>
                <w:rFonts w:eastAsia="Calibri"/>
                <w:sz w:val="24"/>
                <w:szCs w:val="24"/>
              </w:rPr>
            </w:pPr>
            <w:r w:rsidRPr="005C29F0">
              <w:rPr>
                <w:rFonts w:eastAsia="Calibri"/>
                <w:sz w:val="24"/>
                <w:szCs w:val="24"/>
              </w:rPr>
              <w:t>-</w:t>
            </w:r>
          </w:p>
        </w:tc>
        <w:tc>
          <w:tcPr>
            <w:tcW w:w="1276" w:type="dxa"/>
          </w:tcPr>
          <w:p w14:paraId="420E2650" w14:textId="77777777" w:rsidR="00C21B2C" w:rsidRPr="005C29F0" w:rsidRDefault="00C21B2C" w:rsidP="00C21B2C">
            <w:pPr>
              <w:jc w:val="center"/>
              <w:rPr>
                <w:rFonts w:eastAsia="Calibri"/>
                <w:sz w:val="24"/>
                <w:szCs w:val="24"/>
              </w:rPr>
            </w:pPr>
            <w:r w:rsidRPr="005C29F0">
              <w:rPr>
                <w:rFonts w:eastAsia="Calibri"/>
                <w:sz w:val="24"/>
                <w:szCs w:val="24"/>
              </w:rPr>
              <w:t>1</w:t>
            </w:r>
          </w:p>
        </w:tc>
        <w:tc>
          <w:tcPr>
            <w:tcW w:w="1134" w:type="dxa"/>
          </w:tcPr>
          <w:p w14:paraId="33E0947E" w14:textId="77777777" w:rsidR="00C21B2C" w:rsidRPr="005C29F0" w:rsidRDefault="00C21B2C" w:rsidP="00C21B2C">
            <w:pPr>
              <w:jc w:val="center"/>
              <w:rPr>
                <w:rFonts w:eastAsia="Calibri"/>
                <w:sz w:val="24"/>
                <w:szCs w:val="24"/>
              </w:rPr>
            </w:pPr>
            <w:r w:rsidRPr="005C29F0">
              <w:rPr>
                <w:rFonts w:eastAsia="Calibri"/>
                <w:sz w:val="24"/>
                <w:szCs w:val="24"/>
              </w:rPr>
              <w:t>1</w:t>
            </w:r>
          </w:p>
        </w:tc>
        <w:tc>
          <w:tcPr>
            <w:tcW w:w="1417" w:type="dxa"/>
            <w:gridSpan w:val="2"/>
          </w:tcPr>
          <w:p w14:paraId="49AD7FE9" w14:textId="77777777" w:rsidR="00C21B2C" w:rsidRPr="005C29F0" w:rsidRDefault="00C21B2C" w:rsidP="00C21B2C">
            <w:pPr>
              <w:jc w:val="center"/>
              <w:rPr>
                <w:rFonts w:eastAsia="Calibri"/>
                <w:sz w:val="24"/>
                <w:szCs w:val="24"/>
              </w:rPr>
            </w:pPr>
            <w:r w:rsidRPr="005C29F0">
              <w:rPr>
                <w:rFonts w:eastAsia="Calibri"/>
                <w:sz w:val="24"/>
                <w:szCs w:val="24"/>
              </w:rPr>
              <w:t>1</w:t>
            </w:r>
          </w:p>
        </w:tc>
        <w:tc>
          <w:tcPr>
            <w:tcW w:w="851" w:type="dxa"/>
          </w:tcPr>
          <w:p w14:paraId="2010FB31" w14:textId="77777777" w:rsidR="00C21B2C" w:rsidRPr="005C29F0" w:rsidRDefault="00C21B2C" w:rsidP="00C21B2C">
            <w:pPr>
              <w:jc w:val="center"/>
              <w:rPr>
                <w:rFonts w:eastAsia="Calibri"/>
                <w:sz w:val="24"/>
                <w:szCs w:val="24"/>
              </w:rPr>
            </w:pPr>
            <w:r w:rsidRPr="005C29F0">
              <w:rPr>
                <w:rFonts w:eastAsia="Calibri"/>
                <w:sz w:val="24"/>
                <w:szCs w:val="24"/>
              </w:rPr>
              <w:t>2</w:t>
            </w:r>
          </w:p>
        </w:tc>
      </w:tr>
      <w:tr w:rsidR="00C21B2C" w:rsidRPr="005C29F0" w14:paraId="61F40D41" w14:textId="77777777" w:rsidTr="00596B0E">
        <w:trPr>
          <w:trHeight w:val="386"/>
        </w:trPr>
        <w:tc>
          <w:tcPr>
            <w:tcW w:w="1275" w:type="dxa"/>
            <w:vMerge/>
          </w:tcPr>
          <w:p w14:paraId="69DBA27A" w14:textId="77777777" w:rsidR="00C21B2C" w:rsidRPr="005C29F0" w:rsidRDefault="00C21B2C" w:rsidP="00C21B2C">
            <w:pPr>
              <w:rPr>
                <w:rFonts w:eastAsia="Calibri"/>
                <w:b/>
                <w:sz w:val="24"/>
                <w:szCs w:val="24"/>
              </w:rPr>
            </w:pPr>
          </w:p>
        </w:tc>
        <w:tc>
          <w:tcPr>
            <w:tcW w:w="3118" w:type="dxa"/>
            <w:tcBorders>
              <w:top w:val="single" w:sz="4" w:space="0" w:color="auto"/>
              <w:bottom w:val="single" w:sz="4" w:space="0" w:color="auto"/>
            </w:tcBorders>
          </w:tcPr>
          <w:p w14:paraId="29F5065A" w14:textId="77777777" w:rsidR="00C21B2C" w:rsidRPr="005C29F0" w:rsidRDefault="00C21B2C" w:rsidP="00C21B2C">
            <w:pPr>
              <w:rPr>
                <w:rFonts w:eastAsia="Calibri"/>
                <w:sz w:val="24"/>
                <w:szCs w:val="24"/>
              </w:rPr>
            </w:pPr>
            <w:r w:rsidRPr="005C29F0">
              <w:rPr>
                <w:rFonts w:eastAsia="Calibri"/>
                <w:sz w:val="24"/>
                <w:szCs w:val="24"/>
              </w:rPr>
              <w:t>Ознакомление с окружающим миром/ ознакомление с природой</w:t>
            </w:r>
          </w:p>
        </w:tc>
        <w:tc>
          <w:tcPr>
            <w:tcW w:w="1134" w:type="dxa"/>
          </w:tcPr>
          <w:p w14:paraId="380170FB" w14:textId="77777777" w:rsidR="00C21B2C" w:rsidRPr="005C29F0" w:rsidRDefault="00C21B2C" w:rsidP="00C21B2C">
            <w:pPr>
              <w:jc w:val="center"/>
              <w:rPr>
                <w:rFonts w:eastAsia="Calibri"/>
                <w:sz w:val="24"/>
                <w:szCs w:val="24"/>
              </w:rPr>
            </w:pPr>
            <w:r w:rsidRPr="005C29F0">
              <w:rPr>
                <w:rFonts w:eastAsia="Calibri"/>
                <w:sz w:val="24"/>
                <w:szCs w:val="24"/>
              </w:rPr>
              <w:t>1</w:t>
            </w:r>
          </w:p>
        </w:tc>
        <w:tc>
          <w:tcPr>
            <w:tcW w:w="1276" w:type="dxa"/>
          </w:tcPr>
          <w:p w14:paraId="2A580F32" w14:textId="77777777" w:rsidR="00C21B2C" w:rsidRPr="005C29F0" w:rsidRDefault="00C21B2C" w:rsidP="00C21B2C">
            <w:pPr>
              <w:jc w:val="center"/>
              <w:rPr>
                <w:rFonts w:eastAsia="Calibri"/>
                <w:sz w:val="24"/>
                <w:szCs w:val="24"/>
              </w:rPr>
            </w:pPr>
            <w:r w:rsidRPr="005C29F0">
              <w:rPr>
                <w:rFonts w:eastAsia="Calibri"/>
                <w:sz w:val="24"/>
                <w:szCs w:val="24"/>
              </w:rPr>
              <w:t>1</w:t>
            </w:r>
          </w:p>
        </w:tc>
        <w:tc>
          <w:tcPr>
            <w:tcW w:w="1134" w:type="dxa"/>
          </w:tcPr>
          <w:p w14:paraId="0F4BCBFB" w14:textId="77777777" w:rsidR="00C21B2C" w:rsidRPr="005C29F0" w:rsidRDefault="00C21B2C" w:rsidP="00C21B2C">
            <w:pPr>
              <w:jc w:val="center"/>
              <w:rPr>
                <w:rFonts w:eastAsia="Calibri"/>
                <w:sz w:val="24"/>
                <w:szCs w:val="24"/>
              </w:rPr>
            </w:pPr>
            <w:r w:rsidRPr="005C29F0">
              <w:rPr>
                <w:rFonts w:eastAsia="Calibri"/>
                <w:sz w:val="24"/>
                <w:szCs w:val="24"/>
              </w:rPr>
              <w:t>1</w:t>
            </w:r>
          </w:p>
        </w:tc>
        <w:tc>
          <w:tcPr>
            <w:tcW w:w="1417" w:type="dxa"/>
            <w:gridSpan w:val="2"/>
          </w:tcPr>
          <w:p w14:paraId="69DD155A" w14:textId="77777777" w:rsidR="00C21B2C" w:rsidRPr="005C29F0" w:rsidRDefault="00C21B2C" w:rsidP="00C21B2C">
            <w:pPr>
              <w:jc w:val="center"/>
              <w:rPr>
                <w:rFonts w:eastAsia="Calibri"/>
                <w:sz w:val="24"/>
                <w:szCs w:val="24"/>
              </w:rPr>
            </w:pPr>
            <w:r w:rsidRPr="005C29F0">
              <w:rPr>
                <w:rFonts w:eastAsia="Calibri"/>
                <w:sz w:val="24"/>
                <w:szCs w:val="24"/>
              </w:rPr>
              <w:t>1</w:t>
            </w:r>
          </w:p>
        </w:tc>
        <w:tc>
          <w:tcPr>
            <w:tcW w:w="851" w:type="dxa"/>
          </w:tcPr>
          <w:p w14:paraId="61890E3C" w14:textId="77777777" w:rsidR="00C21B2C" w:rsidRPr="005C29F0" w:rsidRDefault="00C21B2C" w:rsidP="00C21B2C">
            <w:pPr>
              <w:jc w:val="center"/>
              <w:rPr>
                <w:rFonts w:eastAsia="Calibri"/>
                <w:sz w:val="24"/>
                <w:szCs w:val="24"/>
              </w:rPr>
            </w:pPr>
            <w:r w:rsidRPr="005C29F0">
              <w:rPr>
                <w:rFonts w:eastAsia="Calibri"/>
                <w:sz w:val="24"/>
                <w:szCs w:val="24"/>
              </w:rPr>
              <w:t>1</w:t>
            </w:r>
          </w:p>
        </w:tc>
      </w:tr>
      <w:tr w:rsidR="00C21B2C" w:rsidRPr="005C29F0" w14:paraId="5CC56E7D" w14:textId="77777777" w:rsidTr="00596B0E">
        <w:trPr>
          <w:trHeight w:val="274"/>
        </w:trPr>
        <w:tc>
          <w:tcPr>
            <w:tcW w:w="1275" w:type="dxa"/>
            <w:vMerge/>
          </w:tcPr>
          <w:p w14:paraId="6AAD614F" w14:textId="77777777" w:rsidR="00C21B2C" w:rsidRPr="005C29F0" w:rsidRDefault="00C21B2C" w:rsidP="00C21B2C">
            <w:pPr>
              <w:rPr>
                <w:rFonts w:eastAsia="Calibri"/>
                <w:b/>
                <w:i/>
                <w:sz w:val="24"/>
                <w:szCs w:val="24"/>
              </w:rPr>
            </w:pPr>
          </w:p>
        </w:tc>
        <w:tc>
          <w:tcPr>
            <w:tcW w:w="3118" w:type="dxa"/>
            <w:tcBorders>
              <w:top w:val="single" w:sz="4" w:space="0" w:color="auto"/>
            </w:tcBorders>
          </w:tcPr>
          <w:p w14:paraId="187B06B8" w14:textId="77777777" w:rsidR="00C21B2C" w:rsidRPr="005C29F0" w:rsidRDefault="00C21B2C" w:rsidP="00C21B2C">
            <w:pPr>
              <w:rPr>
                <w:rFonts w:eastAsia="Calibri"/>
                <w:sz w:val="24"/>
                <w:szCs w:val="24"/>
              </w:rPr>
            </w:pPr>
            <w:r w:rsidRPr="005C29F0">
              <w:rPr>
                <w:rFonts w:eastAsia="Calibri"/>
                <w:sz w:val="24"/>
                <w:szCs w:val="24"/>
              </w:rPr>
              <w:t>Развитие познавательно-исследовательской и конструктивной деятельности</w:t>
            </w:r>
          </w:p>
        </w:tc>
        <w:tc>
          <w:tcPr>
            <w:tcW w:w="1134" w:type="dxa"/>
          </w:tcPr>
          <w:p w14:paraId="42BD6D5A" w14:textId="77777777" w:rsidR="00C21B2C" w:rsidRPr="005C29F0" w:rsidRDefault="00C21B2C" w:rsidP="00C21B2C">
            <w:pPr>
              <w:jc w:val="center"/>
              <w:rPr>
                <w:rFonts w:eastAsia="Calibri"/>
                <w:sz w:val="24"/>
                <w:szCs w:val="24"/>
              </w:rPr>
            </w:pPr>
            <w:r w:rsidRPr="005C29F0">
              <w:rPr>
                <w:rFonts w:eastAsia="Calibri"/>
                <w:sz w:val="24"/>
                <w:szCs w:val="24"/>
              </w:rPr>
              <w:t>-</w:t>
            </w:r>
          </w:p>
        </w:tc>
        <w:tc>
          <w:tcPr>
            <w:tcW w:w="1276" w:type="dxa"/>
          </w:tcPr>
          <w:p w14:paraId="7818EB7C" w14:textId="77777777" w:rsidR="00C21B2C" w:rsidRPr="005C29F0" w:rsidRDefault="00C21B2C" w:rsidP="00C21B2C">
            <w:pPr>
              <w:jc w:val="center"/>
              <w:rPr>
                <w:rFonts w:eastAsia="Calibri"/>
                <w:sz w:val="24"/>
                <w:szCs w:val="24"/>
              </w:rPr>
            </w:pPr>
            <w:r w:rsidRPr="005C29F0">
              <w:rPr>
                <w:rFonts w:eastAsia="Calibri"/>
                <w:sz w:val="24"/>
                <w:szCs w:val="24"/>
              </w:rPr>
              <w:t>-</w:t>
            </w:r>
          </w:p>
        </w:tc>
        <w:tc>
          <w:tcPr>
            <w:tcW w:w="1134" w:type="dxa"/>
          </w:tcPr>
          <w:p w14:paraId="6F0EF36C" w14:textId="77777777" w:rsidR="00C21B2C" w:rsidRPr="005C29F0" w:rsidRDefault="00C21B2C" w:rsidP="00C21B2C">
            <w:pPr>
              <w:jc w:val="center"/>
              <w:rPr>
                <w:rFonts w:eastAsia="Calibri"/>
                <w:sz w:val="24"/>
                <w:szCs w:val="24"/>
              </w:rPr>
            </w:pPr>
            <w:r w:rsidRPr="005C29F0">
              <w:rPr>
                <w:rFonts w:eastAsia="Calibri"/>
                <w:sz w:val="24"/>
                <w:szCs w:val="24"/>
              </w:rPr>
              <w:t>1</w:t>
            </w:r>
          </w:p>
        </w:tc>
        <w:tc>
          <w:tcPr>
            <w:tcW w:w="1417" w:type="dxa"/>
            <w:gridSpan w:val="2"/>
          </w:tcPr>
          <w:p w14:paraId="2B9D6E59" w14:textId="77777777" w:rsidR="00C21B2C" w:rsidRPr="005C29F0" w:rsidRDefault="00C21B2C" w:rsidP="00C21B2C">
            <w:pPr>
              <w:jc w:val="center"/>
              <w:rPr>
                <w:rFonts w:eastAsia="Calibri"/>
                <w:sz w:val="24"/>
                <w:szCs w:val="24"/>
              </w:rPr>
            </w:pPr>
            <w:r w:rsidRPr="005C29F0">
              <w:rPr>
                <w:rFonts w:eastAsia="Calibri"/>
                <w:sz w:val="24"/>
                <w:szCs w:val="24"/>
              </w:rPr>
              <w:t>1</w:t>
            </w:r>
          </w:p>
        </w:tc>
        <w:tc>
          <w:tcPr>
            <w:tcW w:w="851" w:type="dxa"/>
          </w:tcPr>
          <w:p w14:paraId="519F0667" w14:textId="77777777" w:rsidR="00C21B2C" w:rsidRPr="005C29F0" w:rsidRDefault="00C21B2C" w:rsidP="00C21B2C">
            <w:pPr>
              <w:jc w:val="center"/>
              <w:rPr>
                <w:rFonts w:eastAsia="Calibri"/>
                <w:sz w:val="24"/>
                <w:szCs w:val="24"/>
              </w:rPr>
            </w:pPr>
            <w:r w:rsidRPr="005C29F0">
              <w:rPr>
                <w:rFonts w:eastAsia="Calibri"/>
                <w:sz w:val="24"/>
                <w:szCs w:val="24"/>
              </w:rPr>
              <w:t>1</w:t>
            </w:r>
          </w:p>
        </w:tc>
      </w:tr>
      <w:tr w:rsidR="00C21B2C" w:rsidRPr="005C29F0" w14:paraId="45F49279" w14:textId="77777777" w:rsidTr="00596B0E">
        <w:tc>
          <w:tcPr>
            <w:tcW w:w="1275" w:type="dxa"/>
            <w:vMerge w:val="restart"/>
            <w:tcBorders>
              <w:top w:val="single" w:sz="4" w:space="0" w:color="auto"/>
            </w:tcBorders>
          </w:tcPr>
          <w:p w14:paraId="1D2C9FC8" w14:textId="77777777" w:rsidR="00C21B2C" w:rsidRPr="005C29F0" w:rsidRDefault="00C21B2C" w:rsidP="00C21B2C">
            <w:pPr>
              <w:rPr>
                <w:rFonts w:eastAsia="Calibri"/>
                <w:b/>
                <w:sz w:val="24"/>
                <w:szCs w:val="24"/>
              </w:rPr>
            </w:pPr>
            <w:r w:rsidRPr="005C29F0">
              <w:rPr>
                <w:rFonts w:eastAsia="Calibri"/>
                <w:b/>
                <w:sz w:val="24"/>
                <w:szCs w:val="24"/>
              </w:rPr>
              <w:t>Речевое</w:t>
            </w:r>
          </w:p>
          <w:p w14:paraId="53FA847C" w14:textId="77777777" w:rsidR="00C21B2C" w:rsidRPr="005C29F0" w:rsidRDefault="00C21B2C" w:rsidP="00C21B2C">
            <w:pPr>
              <w:rPr>
                <w:rFonts w:eastAsia="Calibri"/>
                <w:b/>
                <w:sz w:val="24"/>
                <w:szCs w:val="24"/>
              </w:rPr>
            </w:pPr>
            <w:r w:rsidRPr="005C29F0">
              <w:rPr>
                <w:rFonts w:eastAsia="Calibri"/>
                <w:b/>
                <w:sz w:val="24"/>
                <w:szCs w:val="24"/>
              </w:rPr>
              <w:t>развитие</w:t>
            </w:r>
          </w:p>
        </w:tc>
        <w:tc>
          <w:tcPr>
            <w:tcW w:w="3118" w:type="dxa"/>
          </w:tcPr>
          <w:p w14:paraId="4CB9782A" w14:textId="77777777" w:rsidR="00C21B2C" w:rsidRPr="005C29F0" w:rsidRDefault="00C21B2C" w:rsidP="00C21B2C">
            <w:pPr>
              <w:jc w:val="both"/>
              <w:rPr>
                <w:rFonts w:eastAsia="Calibri"/>
                <w:sz w:val="24"/>
                <w:szCs w:val="24"/>
              </w:rPr>
            </w:pPr>
            <w:r w:rsidRPr="005C29F0">
              <w:rPr>
                <w:rFonts w:eastAsia="Calibri"/>
                <w:sz w:val="24"/>
                <w:szCs w:val="24"/>
              </w:rPr>
              <w:t>Развитие речи</w:t>
            </w:r>
          </w:p>
        </w:tc>
        <w:tc>
          <w:tcPr>
            <w:tcW w:w="1134" w:type="dxa"/>
          </w:tcPr>
          <w:p w14:paraId="0243CB6A" w14:textId="77777777" w:rsidR="00C21B2C" w:rsidRPr="005C29F0" w:rsidRDefault="00C21B2C" w:rsidP="00C21B2C">
            <w:pPr>
              <w:jc w:val="center"/>
              <w:rPr>
                <w:rFonts w:eastAsia="Calibri"/>
                <w:sz w:val="24"/>
                <w:szCs w:val="24"/>
              </w:rPr>
            </w:pPr>
            <w:r w:rsidRPr="005C29F0">
              <w:rPr>
                <w:rFonts w:eastAsia="Calibri"/>
                <w:sz w:val="24"/>
                <w:szCs w:val="24"/>
              </w:rPr>
              <w:t>2</w:t>
            </w:r>
          </w:p>
        </w:tc>
        <w:tc>
          <w:tcPr>
            <w:tcW w:w="1276" w:type="dxa"/>
          </w:tcPr>
          <w:p w14:paraId="7DDF410D" w14:textId="77777777" w:rsidR="00C21B2C" w:rsidRPr="005C29F0" w:rsidRDefault="00C21B2C" w:rsidP="00C21B2C">
            <w:pPr>
              <w:jc w:val="center"/>
              <w:rPr>
                <w:rFonts w:eastAsia="Calibri"/>
                <w:sz w:val="24"/>
                <w:szCs w:val="24"/>
              </w:rPr>
            </w:pPr>
            <w:r w:rsidRPr="005C29F0">
              <w:rPr>
                <w:rFonts w:eastAsia="Calibri"/>
                <w:sz w:val="24"/>
                <w:szCs w:val="24"/>
              </w:rPr>
              <w:t>1</w:t>
            </w:r>
          </w:p>
        </w:tc>
        <w:tc>
          <w:tcPr>
            <w:tcW w:w="1134" w:type="dxa"/>
          </w:tcPr>
          <w:p w14:paraId="78CF7B9E" w14:textId="77777777" w:rsidR="00C21B2C" w:rsidRPr="005C29F0" w:rsidRDefault="00C21B2C" w:rsidP="00C21B2C">
            <w:pPr>
              <w:jc w:val="center"/>
              <w:rPr>
                <w:rFonts w:eastAsia="Calibri"/>
                <w:sz w:val="24"/>
                <w:szCs w:val="24"/>
              </w:rPr>
            </w:pPr>
            <w:r w:rsidRPr="005C29F0">
              <w:rPr>
                <w:rFonts w:eastAsia="Calibri"/>
                <w:sz w:val="24"/>
                <w:szCs w:val="24"/>
              </w:rPr>
              <w:t>1</w:t>
            </w:r>
          </w:p>
        </w:tc>
        <w:tc>
          <w:tcPr>
            <w:tcW w:w="1417" w:type="dxa"/>
            <w:gridSpan w:val="2"/>
          </w:tcPr>
          <w:p w14:paraId="4AC662E5" w14:textId="77777777" w:rsidR="00C21B2C" w:rsidRPr="005C29F0" w:rsidRDefault="00C21B2C" w:rsidP="00C21B2C">
            <w:pPr>
              <w:jc w:val="center"/>
              <w:rPr>
                <w:rFonts w:eastAsia="Calibri"/>
                <w:sz w:val="24"/>
                <w:szCs w:val="24"/>
              </w:rPr>
            </w:pPr>
            <w:r w:rsidRPr="005C29F0">
              <w:rPr>
                <w:rFonts w:eastAsia="Calibri"/>
                <w:sz w:val="24"/>
                <w:szCs w:val="24"/>
              </w:rPr>
              <w:t>2</w:t>
            </w:r>
          </w:p>
        </w:tc>
        <w:tc>
          <w:tcPr>
            <w:tcW w:w="851" w:type="dxa"/>
          </w:tcPr>
          <w:p w14:paraId="37CCC6D4" w14:textId="77777777" w:rsidR="00C21B2C" w:rsidRPr="005C29F0" w:rsidRDefault="00C21B2C" w:rsidP="00C21B2C">
            <w:pPr>
              <w:jc w:val="center"/>
              <w:rPr>
                <w:rFonts w:eastAsia="Calibri"/>
                <w:sz w:val="24"/>
                <w:szCs w:val="24"/>
              </w:rPr>
            </w:pPr>
            <w:r w:rsidRPr="005C29F0">
              <w:rPr>
                <w:rFonts w:eastAsia="Calibri"/>
                <w:sz w:val="24"/>
                <w:szCs w:val="24"/>
              </w:rPr>
              <w:t>2</w:t>
            </w:r>
          </w:p>
        </w:tc>
      </w:tr>
      <w:tr w:rsidR="00C21B2C" w:rsidRPr="005C29F0" w14:paraId="6AAB4C5C" w14:textId="77777777" w:rsidTr="00596B0E">
        <w:tc>
          <w:tcPr>
            <w:tcW w:w="1275" w:type="dxa"/>
            <w:vMerge/>
          </w:tcPr>
          <w:p w14:paraId="52A41588" w14:textId="77777777" w:rsidR="00C21B2C" w:rsidRPr="005C29F0" w:rsidRDefault="00C21B2C" w:rsidP="00C21B2C">
            <w:pPr>
              <w:rPr>
                <w:rFonts w:eastAsia="Calibri"/>
                <w:sz w:val="24"/>
                <w:szCs w:val="24"/>
              </w:rPr>
            </w:pPr>
          </w:p>
        </w:tc>
        <w:tc>
          <w:tcPr>
            <w:tcW w:w="3118" w:type="dxa"/>
          </w:tcPr>
          <w:p w14:paraId="7BDAD99F" w14:textId="77777777" w:rsidR="00C21B2C" w:rsidRPr="005C29F0" w:rsidRDefault="00C21B2C" w:rsidP="00C21B2C">
            <w:pPr>
              <w:jc w:val="both"/>
              <w:rPr>
                <w:rFonts w:eastAsia="Calibri"/>
                <w:sz w:val="24"/>
                <w:szCs w:val="24"/>
              </w:rPr>
            </w:pPr>
            <w:r w:rsidRPr="005C29F0">
              <w:rPr>
                <w:rFonts w:eastAsia="Calibri"/>
                <w:sz w:val="24"/>
                <w:szCs w:val="24"/>
              </w:rPr>
              <w:t>Подготовка к обучению грамоте</w:t>
            </w:r>
          </w:p>
        </w:tc>
        <w:tc>
          <w:tcPr>
            <w:tcW w:w="1134" w:type="dxa"/>
          </w:tcPr>
          <w:p w14:paraId="15DB9316" w14:textId="77777777" w:rsidR="00C21B2C" w:rsidRPr="005C29F0" w:rsidRDefault="00C21B2C" w:rsidP="00C21B2C">
            <w:pPr>
              <w:jc w:val="center"/>
              <w:rPr>
                <w:rFonts w:eastAsia="Calibri"/>
                <w:sz w:val="24"/>
                <w:szCs w:val="24"/>
              </w:rPr>
            </w:pPr>
            <w:r w:rsidRPr="005C29F0">
              <w:rPr>
                <w:rFonts w:eastAsia="Calibri"/>
                <w:sz w:val="24"/>
                <w:szCs w:val="24"/>
              </w:rPr>
              <w:t>-</w:t>
            </w:r>
          </w:p>
        </w:tc>
        <w:tc>
          <w:tcPr>
            <w:tcW w:w="1276" w:type="dxa"/>
          </w:tcPr>
          <w:p w14:paraId="23A6833E" w14:textId="77777777" w:rsidR="00C21B2C" w:rsidRPr="005C29F0" w:rsidRDefault="00C21B2C" w:rsidP="00C21B2C">
            <w:pPr>
              <w:jc w:val="center"/>
              <w:rPr>
                <w:rFonts w:eastAsia="Calibri"/>
                <w:sz w:val="24"/>
                <w:szCs w:val="24"/>
              </w:rPr>
            </w:pPr>
            <w:r w:rsidRPr="005C29F0">
              <w:rPr>
                <w:rFonts w:eastAsia="Calibri"/>
                <w:sz w:val="24"/>
                <w:szCs w:val="24"/>
              </w:rPr>
              <w:t>-</w:t>
            </w:r>
          </w:p>
        </w:tc>
        <w:tc>
          <w:tcPr>
            <w:tcW w:w="1134" w:type="dxa"/>
          </w:tcPr>
          <w:p w14:paraId="4605A99B" w14:textId="77777777" w:rsidR="00C21B2C" w:rsidRPr="005C29F0" w:rsidRDefault="00C21B2C" w:rsidP="00C21B2C">
            <w:pPr>
              <w:jc w:val="center"/>
              <w:rPr>
                <w:rFonts w:eastAsia="Calibri"/>
                <w:sz w:val="24"/>
                <w:szCs w:val="24"/>
              </w:rPr>
            </w:pPr>
            <w:r w:rsidRPr="005C29F0">
              <w:rPr>
                <w:rFonts w:eastAsia="Calibri"/>
                <w:sz w:val="24"/>
                <w:szCs w:val="24"/>
              </w:rPr>
              <w:t>-</w:t>
            </w:r>
          </w:p>
        </w:tc>
        <w:tc>
          <w:tcPr>
            <w:tcW w:w="1417" w:type="dxa"/>
            <w:gridSpan w:val="2"/>
          </w:tcPr>
          <w:p w14:paraId="62486F1B" w14:textId="77777777" w:rsidR="00C21B2C" w:rsidRPr="005C29F0" w:rsidRDefault="00C21B2C" w:rsidP="00C21B2C">
            <w:pPr>
              <w:jc w:val="center"/>
              <w:rPr>
                <w:rFonts w:eastAsia="Calibri"/>
                <w:sz w:val="24"/>
                <w:szCs w:val="24"/>
              </w:rPr>
            </w:pPr>
            <w:r w:rsidRPr="005C29F0">
              <w:rPr>
                <w:rFonts w:eastAsia="Calibri"/>
                <w:sz w:val="24"/>
                <w:szCs w:val="24"/>
              </w:rPr>
              <w:t>1 (в рамках кружковой деятельности)</w:t>
            </w:r>
          </w:p>
        </w:tc>
        <w:tc>
          <w:tcPr>
            <w:tcW w:w="851" w:type="dxa"/>
          </w:tcPr>
          <w:p w14:paraId="0FDB49CF" w14:textId="77777777" w:rsidR="00C21B2C" w:rsidRPr="005C29F0" w:rsidRDefault="00C21B2C" w:rsidP="00C21B2C">
            <w:pPr>
              <w:jc w:val="center"/>
              <w:rPr>
                <w:rFonts w:eastAsia="Calibri"/>
                <w:sz w:val="24"/>
                <w:szCs w:val="24"/>
              </w:rPr>
            </w:pPr>
            <w:r w:rsidRPr="005C29F0">
              <w:rPr>
                <w:rFonts w:eastAsia="Calibri"/>
                <w:sz w:val="24"/>
                <w:szCs w:val="24"/>
              </w:rPr>
              <w:t>1</w:t>
            </w:r>
          </w:p>
        </w:tc>
      </w:tr>
      <w:tr w:rsidR="00C21B2C" w:rsidRPr="005C29F0" w14:paraId="261053D4" w14:textId="77777777" w:rsidTr="00596B0E">
        <w:trPr>
          <w:trHeight w:val="590"/>
        </w:trPr>
        <w:tc>
          <w:tcPr>
            <w:tcW w:w="1275" w:type="dxa"/>
            <w:vMerge/>
          </w:tcPr>
          <w:p w14:paraId="489D4E2C" w14:textId="77777777" w:rsidR="00C21B2C" w:rsidRPr="005C29F0" w:rsidRDefault="00C21B2C" w:rsidP="00C21B2C">
            <w:pPr>
              <w:rPr>
                <w:rFonts w:eastAsia="Calibri"/>
                <w:sz w:val="24"/>
                <w:szCs w:val="24"/>
              </w:rPr>
            </w:pPr>
          </w:p>
        </w:tc>
        <w:tc>
          <w:tcPr>
            <w:tcW w:w="3118" w:type="dxa"/>
          </w:tcPr>
          <w:p w14:paraId="55CCC546" w14:textId="77777777" w:rsidR="00C21B2C" w:rsidRPr="005C29F0" w:rsidRDefault="00C21B2C" w:rsidP="00C21B2C">
            <w:pPr>
              <w:rPr>
                <w:rFonts w:eastAsia="Calibri"/>
                <w:sz w:val="24"/>
                <w:szCs w:val="24"/>
              </w:rPr>
            </w:pPr>
            <w:r w:rsidRPr="005C29F0">
              <w:rPr>
                <w:rFonts w:eastAsia="Calibri"/>
                <w:sz w:val="24"/>
                <w:szCs w:val="24"/>
              </w:rPr>
              <w:t>Чтение художественной</w:t>
            </w:r>
          </w:p>
          <w:p w14:paraId="2BB8FFB9" w14:textId="77777777" w:rsidR="00C21B2C" w:rsidRPr="005C29F0" w:rsidRDefault="00C21B2C" w:rsidP="00C21B2C">
            <w:pPr>
              <w:rPr>
                <w:rFonts w:eastAsia="Calibri"/>
                <w:sz w:val="24"/>
                <w:szCs w:val="24"/>
              </w:rPr>
            </w:pPr>
            <w:r w:rsidRPr="005C29F0">
              <w:rPr>
                <w:rFonts w:eastAsia="Calibri"/>
                <w:sz w:val="24"/>
                <w:szCs w:val="24"/>
              </w:rPr>
              <w:t>литературы</w:t>
            </w:r>
          </w:p>
        </w:tc>
        <w:tc>
          <w:tcPr>
            <w:tcW w:w="5812" w:type="dxa"/>
            <w:gridSpan w:val="6"/>
          </w:tcPr>
          <w:p w14:paraId="73372842" w14:textId="77777777" w:rsidR="00C21B2C" w:rsidRPr="005C29F0" w:rsidRDefault="00C21B2C" w:rsidP="00C21B2C">
            <w:pPr>
              <w:jc w:val="center"/>
              <w:rPr>
                <w:rFonts w:eastAsia="Calibri"/>
                <w:sz w:val="24"/>
                <w:szCs w:val="24"/>
              </w:rPr>
            </w:pPr>
            <w:r w:rsidRPr="005C29F0">
              <w:rPr>
                <w:rFonts w:eastAsia="Calibri"/>
                <w:sz w:val="24"/>
                <w:szCs w:val="24"/>
              </w:rPr>
              <w:t>ежедневно</w:t>
            </w:r>
          </w:p>
        </w:tc>
      </w:tr>
      <w:tr w:rsidR="00C21B2C" w:rsidRPr="005C29F0" w14:paraId="16742948" w14:textId="77777777" w:rsidTr="00596B0E">
        <w:trPr>
          <w:trHeight w:val="644"/>
        </w:trPr>
        <w:tc>
          <w:tcPr>
            <w:tcW w:w="1275" w:type="dxa"/>
            <w:vMerge w:val="restart"/>
            <w:tcBorders>
              <w:top w:val="single" w:sz="4" w:space="0" w:color="auto"/>
            </w:tcBorders>
          </w:tcPr>
          <w:p w14:paraId="5B6CBC90" w14:textId="77777777" w:rsidR="00C21B2C" w:rsidRPr="005C29F0" w:rsidRDefault="00C21B2C" w:rsidP="00C21B2C">
            <w:pPr>
              <w:rPr>
                <w:rFonts w:eastAsia="Calibri"/>
                <w:sz w:val="24"/>
                <w:szCs w:val="24"/>
              </w:rPr>
            </w:pPr>
            <w:r w:rsidRPr="005C29F0">
              <w:rPr>
                <w:rFonts w:eastAsia="Calibri"/>
                <w:b/>
                <w:sz w:val="24"/>
                <w:szCs w:val="24"/>
              </w:rPr>
              <w:t xml:space="preserve">Физическое развитие </w:t>
            </w:r>
          </w:p>
        </w:tc>
        <w:tc>
          <w:tcPr>
            <w:tcW w:w="3118" w:type="dxa"/>
          </w:tcPr>
          <w:p w14:paraId="758AC444" w14:textId="77777777" w:rsidR="00C21B2C" w:rsidRPr="005C29F0" w:rsidRDefault="00C21B2C" w:rsidP="00C21B2C">
            <w:pPr>
              <w:rPr>
                <w:rFonts w:eastAsia="Calibri"/>
                <w:sz w:val="24"/>
                <w:szCs w:val="24"/>
              </w:rPr>
            </w:pPr>
            <w:r w:rsidRPr="005C29F0">
              <w:rPr>
                <w:rFonts w:eastAsia="Calibri"/>
                <w:sz w:val="24"/>
                <w:szCs w:val="24"/>
              </w:rPr>
              <w:t>Физическая культура в помещении (</w:t>
            </w:r>
            <w:r w:rsidRPr="005C29F0">
              <w:rPr>
                <w:sz w:val="24"/>
                <w:szCs w:val="24"/>
              </w:rPr>
              <w:t>занятия в бассейне)</w:t>
            </w:r>
          </w:p>
        </w:tc>
        <w:tc>
          <w:tcPr>
            <w:tcW w:w="1134" w:type="dxa"/>
          </w:tcPr>
          <w:p w14:paraId="67984A61" w14:textId="77777777" w:rsidR="00C21B2C" w:rsidRPr="005C29F0" w:rsidRDefault="00C21B2C" w:rsidP="00C21B2C">
            <w:pPr>
              <w:jc w:val="center"/>
              <w:rPr>
                <w:rFonts w:eastAsia="Calibri"/>
                <w:sz w:val="24"/>
                <w:szCs w:val="24"/>
              </w:rPr>
            </w:pPr>
            <w:r w:rsidRPr="005C29F0">
              <w:rPr>
                <w:rFonts w:eastAsia="Calibri"/>
                <w:sz w:val="24"/>
                <w:szCs w:val="24"/>
              </w:rPr>
              <w:t>2</w:t>
            </w:r>
          </w:p>
        </w:tc>
        <w:tc>
          <w:tcPr>
            <w:tcW w:w="1276" w:type="dxa"/>
          </w:tcPr>
          <w:p w14:paraId="586A57CF" w14:textId="77777777" w:rsidR="00C21B2C" w:rsidRPr="005C29F0" w:rsidRDefault="00C21B2C" w:rsidP="00C21B2C">
            <w:pPr>
              <w:jc w:val="center"/>
              <w:rPr>
                <w:rFonts w:eastAsia="Calibri"/>
                <w:sz w:val="24"/>
                <w:szCs w:val="24"/>
              </w:rPr>
            </w:pPr>
            <w:r w:rsidRPr="005C29F0">
              <w:rPr>
                <w:rFonts w:eastAsia="Calibri"/>
                <w:sz w:val="24"/>
                <w:szCs w:val="24"/>
              </w:rPr>
              <w:t>2</w:t>
            </w:r>
          </w:p>
        </w:tc>
        <w:tc>
          <w:tcPr>
            <w:tcW w:w="1134" w:type="dxa"/>
          </w:tcPr>
          <w:p w14:paraId="02B7819C" w14:textId="77777777" w:rsidR="00C21B2C" w:rsidRPr="005C29F0" w:rsidRDefault="00C21B2C" w:rsidP="00C21B2C">
            <w:pPr>
              <w:jc w:val="center"/>
              <w:rPr>
                <w:rFonts w:eastAsia="Calibri"/>
                <w:sz w:val="24"/>
                <w:szCs w:val="24"/>
              </w:rPr>
            </w:pPr>
            <w:r w:rsidRPr="005C29F0">
              <w:rPr>
                <w:rFonts w:eastAsia="Calibri"/>
                <w:sz w:val="24"/>
                <w:szCs w:val="24"/>
              </w:rPr>
              <w:t>2</w:t>
            </w:r>
          </w:p>
        </w:tc>
        <w:tc>
          <w:tcPr>
            <w:tcW w:w="1417" w:type="dxa"/>
            <w:gridSpan w:val="2"/>
          </w:tcPr>
          <w:p w14:paraId="54F3F63E" w14:textId="77777777" w:rsidR="00C21B2C" w:rsidRPr="005C29F0" w:rsidRDefault="00C21B2C" w:rsidP="00C21B2C">
            <w:pPr>
              <w:jc w:val="center"/>
              <w:rPr>
                <w:rFonts w:eastAsia="Calibri"/>
                <w:sz w:val="24"/>
                <w:szCs w:val="24"/>
              </w:rPr>
            </w:pPr>
            <w:r w:rsidRPr="005C29F0">
              <w:rPr>
                <w:rFonts w:eastAsia="Calibri"/>
                <w:sz w:val="24"/>
                <w:szCs w:val="24"/>
              </w:rPr>
              <w:t>2</w:t>
            </w:r>
          </w:p>
        </w:tc>
        <w:tc>
          <w:tcPr>
            <w:tcW w:w="851" w:type="dxa"/>
          </w:tcPr>
          <w:p w14:paraId="2E3A87B0" w14:textId="77777777" w:rsidR="00C21B2C" w:rsidRPr="005C29F0" w:rsidRDefault="00C21B2C" w:rsidP="00C21B2C">
            <w:pPr>
              <w:jc w:val="center"/>
              <w:rPr>
                <w:rFonts w:eastAsia="Calibri"/>
                <w:sz w:val="24"/>
                <w:szCs w:val="24"/>
              </w:rPr>
            </w:pPr>
            <w:r w:rsidRPr="005C29F0">
              <w:rPr>
                <w:rFonts w:eastAsia="Calibri"/>
                <w:sz w:val="24"/>
                <w:szCs w:val="24"/>
              </w:rPr>
              <w:t>2</w:t>
            </w:r>
          </w:p>
        </w:tc>
      </w:tr>
      <w:tr w:rsidR="00C21B2C" w:rsidRPr="005C29F0" w14:paraId="3254353B" w14:textId="77777777" w:rsidTr="00596B0E">
        <w:trPr>
          <w:trHeight w:val="683"/>
        </w:trPr>
        <w:tc>
          <w:tcPr>
            <w:tcW w:w="1275" w:type="dxa"/>
            <w:vMerge/>
          </w:tcPr>
          <w:p w14:paraId="0160676E" w14:textId="77777777" w:rsidR="00C21B2C" w:rsidRPr="005C29F0" w:rsidRDefault="00C21B2C" w:rsidP="00C21B2C">
            <w:pPr>
              <w:rPr>
                <w:rFonts w:eastAsia="Calibri"/>
                <w:b/>
                <w:sz w:val="24"/>
                <w:szCs w:val="24"/>
              </w:rPr>
            </w:pPr>
          </w:p>
        </w:tc>
        <w:tc>
          <w:tcPr>
            <w:tcW w:w="3118" w:type="dxa"/>
          </w:tcPr>
          <w:p w14:paraId="6A6CAA3F" w14:textId="77777777" w:rsidR="00C21B2C" w:rsidRPr="005C29F0" w:rsidRDefault="00C21B2C" w:rsidP="00C21B2C">
            <w:pPr>
              <w:rPr>
                <w:rFonts w:eastAsia="Calibri"/>
                <w:sz w:val="24"/>
                <w:szCs w:val="24"/>
              </w:rPr>
            </w:pPr>
            <w:r w:rsidRPr="005C29F0">
              <w:rPr>
                <w:rFonts w:eastAsia="Calibri"/>
                <w:sz w:val="24"/>
                <w:szCs w:val="24"/>
              </w:rPr>
              <w:t>Физическая культура на прогулке</w:t>
            </w:r>
          </w:p>
        </w:tc>
        <w:tc>
          <w:tcPr>
            <w:tcW w:w="1134" w:type="dxa"/>
          </w:tcPr>
          <w:p w14:paraId="65CC1112" w14:textId="77777777" w:rsidR="00C21B2C" w:rsidRPr="005C29F0" w:rsidRDefault="00C21B2C" w:rsidP="00C21B2C">
            <w:pPr>
              <w:jc w:val="center"/>
              <w:rPr>
                <w:rFonts w:eastAsia="Calibri"/>
                <w:sz w:val="24"/>
                <w:szCs w:val="24"/>
              </w:rPr>
            </w:pPr>
            <w:r w:rsidRPr="005C29F0">
              <w:rPr>
                <w:rFonts w:eastAsia="Calibri"/>
                <w:sz w:val="24"/>
                <w:szCs w:val="24"/>
              </w:rPr>
              <w:t>1</w:t>
            </w:r>
          </w:p>
        </w:tc>
        <w:tc>
          <w:tcPr>
            <w:tcW w:w="1276" w:type="dxa"/>
          </w:tcPr>
          <w:p w14:paraId="60B7D134" w14:textId="77777777" w:rsidR="00C21B2C" w:rsidRPr="005C29F0" w:rsidRDefault="00C21B2C" w:rsidP="00C21B2C">
            <w:pPr>
              <w:jc w:val="center"/>
              <w:rPr>
                <w:rFonts w:eastAsia="Calibri"/>
                <w:sz w:val="24"/>
                <w:szCs w:val="24"/>
              </w:rPr>
            </w:pPr>
            <w:r w:rsidRPr="005C29F0">
              <w:rPr>
                <w:rFonts w:eastAsia="Calibri"/>
                <w:sz w:val="24"/>
                <w:szCs w:val="24"/>
              </w:rPr>
              <w:t>1</w:t>
            </w:r>
          </w:p>
        </w:tc>
        <w:tc>
          <w:tcPr>
            <w:tcW w:w="1134" w:type="dxa"/>
          </w:tcPr>
          <w:p w14:paraId="06E1A6CA" w14:textId="77777777" w:rsidR="00C21B2C" w:rsidRPr="005C29F0" w:rsidRDefault="00C21B2C" w:rsidP="00C21B2C">
            <w:pPr>
              <w:jc w:val="center"/>
              <w:rPr>
                <w:rFonts w:eastAsia="Calibri"/>
                <w:sz w:val="24"/>
                <w:szCs w:val="24"/>
              </w:rPr>
            </w:pPr>
            <w:r w:rsidRPr="005C29F0">
              <w:rPr>
                <w:rFonts w:eastAsia="Calibri"/>
                <w:sz w:val="24"/>
                <w:szCs w:val="24"/>
              </w:rPr>
              <w:t>1</w:t>
            </w:r>
          </w:p>
        </w:tc>
        <w:tc>
          <w:tcPr>
            <w:tcW w:w="1417" w:type="dxa"/>
            <w:gridSpan w:val="2"/>
          </w:tcPr>
          <w:p w14:paraId="19C84044" w14:textId="77777777" w:rsidR="00C21B2C" w:rsidRPr="005C29F0" w:rsidRDefault="00C21B2C" w:rsidP="00C21B2C">
            <w:pPr>
              <w:jc w:val="center"/>
              <w:rPr>
                <w:rFonts w:eastAsia="Calibri"/>
                <w:sz w:val="24"/>
                <w:szCs w:val="24"/>
              </w:rPr>
            </w:pPr>
            <w:r w:rsidRPr="005C29F0">
              <w:rPr>
                <w:rFonts w:eastAsia="Calibri"/>
                <w:sz w:val="24"/>
                <w:szCs w:val="24"/>
              </w:rPr>
              <w:t>1</w:t>
            </w:r>
          </w:p>
        </w:tc>
        <w:tc>
          <w:tcPr>
            <w:tcW w:w="851" w:type="dxa"/>
          </w:tcPr>
          <w:p w14:paraId="325642FA" w14:textId="77777777" w:rsidR="00C21B2C" w:rsidRPr="005C29F0" w:rsidRDefault="00C21B2C" w:rsidP="00C21B2C">
            <w:pPr>
              <w:jc w:val="center"/>
              <w:rPr>
                <w:rFonts w:eastAsia="Calibri"/>
                <w:sz w:val="24"/>
                <w:szCs w:val="24"/>
              </w:rPr>
            </w:pPr>
            <w:r w:rsidRPr="005C29F0">
              <w:rPr>
                <w:rFonts w:eastAsia="Calibri"/>
                <w:sz w:val="24"/>
                <w:szCs w:val="24"/>
              </w:rPr>
              <w:t>1</w:t>
            </w:r>
          </w:p>
        </w:tc>
      </w:tr>
      <w:tr w:rsidR="00C21B2C" w:rsidRPr="005C29F0" w14:paraId="247AE81F" w14:textId="77777777" w:rsidTr="00596B0E">
        <w:trPr>
          <w:trHeight w:val="381"/>
        </w:trPr>
        <w:tc>
          <w:tcPr>
            <w:tcW w:w="1275" w:type="dxa"/>
            <w:vMerge w:val="restart"/>
            <w:tcBorders>
              <w:top w:val="single" w:sz="4" w:space="0" w:color="auto"/>
            </w:tcBorders>
          </w:tcPr>
          <w:p w14:paraId="638AEC0D" w14:textId="77777777" w:rsidR="00C21B2C" w:rsidRPr="005C29F0" w:rsidRDefault="00C21B2C" w:rsidP="00C21B2C">
            <w:pPr>
              <w:rPr>
                <w:rFonts w:eastAsia="Calibri"/>
                <w:b/>
                <w:sz w:val="24"/>
                <w:szCs w:val="24"/>
              </w:rPr>
            </w:pPr>
            <w:r w:rsidRPr="005C29F0">
              <w:rPr>
                <w:rFonts w:eastAsia="Calibri"/>
                <w:b/>
                <w:sz w:val="24"/>
                <w:szCs w:val="24"/>
              </w:rPr>
              <w:t xml:space="preserve">Художественно-эстетическое </w:t>
            </w:r>
          </w:p>
          <w:p w14:paraId="638EA3D5" w14:textId="77777777" w:rsidR="00C21B2C" w:rsidRPr="005C29F0" w:rsidRDefault="00C21B2C" w:rsidP="00C21B2C">
            <w:pPr>
              <w:rPr>
                <w:rFonts w:eastAsia="Calibri"/>
                <w:b/>
                <w:sz w:val="24"/>
                <w:szCs w:val="24"/>
              </w:rPr>
            </w:pPr>
            <w:r w:rsidRPr="005C29F0">
              <w:rPr>
                <w:rFonts w:eastAsia="Calibri"/>
                <w:b/>
                <w:sz w:val="24"/>
                <w:szCs w:val="24"/>
              </w:rPr>
              <w:t>развитие</w:t>
            </w:r>
          </w:p>
          <w:p w14:paraId="72301EE8" w14:textId="77777777" w:rsidR="00C21B2C" w:rsidRPr="005C29F0" w:rsidRDefault="00C21B2C" w:rsidP="00C21B2C">
            <w:pPr>
              <w:rPr>
                <w:rFonts w:eastAsia="Calibri"/>
                <w:b/>
                <w:i/>
                <w:sz w:val="24"/>
                <w:szCs w:val="24"/>
              </w:rPr>
            </w:pPr>
          </w:p>
        </w:tc>
        <w:tc>
          <w:tcPr>
            <w:tcW w:w="3118" w:type="dxa"/>
          </w:tcPr>
          <w:p w14:paraId="3B1EA623" w14:textId="77777777" w:rsidR="00C21B2C" w:rsidRPr="005C29F0" w:rsidRDefault="00C21B2C" w:rsidP="00C21B2C">
            <w:pPr>
              <w:rPr>
                <w:rFonts w:eastAsia="Calibri"/>
                <w:sz w:val="24"/>
                <w:szCs w:val="24"/>
              </w:rPr>
            </w:pPr>
            <w:r w:rsidRPr="005C29F0">
              <w:rPr>
                <w:rFonts w:eastAsia="Calibri"/>
                <w:sz w:val="24"/>
                <w:szCs w:val="24"/>
              </w:rPr>
              <w:t>Музыкальная деятельность</w:t>
            </w:r>
          </w:p>
        </w:tc>
        <w:tc>
          <w:tcPr>
            <w:tcW w:w="1134" w:type="dxa"/>
          </w:tcPr>
          <w:p w14:paraId="21D8704C" w14:textId="77777777" w:rsidR="00C21B2C" w:rsidRPr="005C29F0" w:rsidRDefault="00C21B2C" w:rsidP="00C21B2C">
            <w:pPr>
              <w:jc w:val="center"/>
              <w:rPr>
                <w:rFonts w:eastAsia="Calibri"/>
                <w:sz w:val="24"/>
                <w:szCs w:val="24"/>
              </w:rPr>
            </w:pPr>
            <w:r w:rsidRPr="005C29F0">
              <w:rPr>
                <w:rFonts w:eastAsia="Calibri"/>
                <w:sz w:val="24"/>
                <w:szCs w:val="24"/>
              </w:rPr>
              <w:t>2</w:t>
            </w:r>
          </w:p>
        </w:tc>
        <w:tc>
          <w:tcPr>
            <w:tcW w:w="1276" w:type="dxa"/>
          </w:tcPr>
          <w:p w14:paraId="0758D673" w14:textId="77777777" w:rsidR="00C21B2C" w:rsidRPr="005C29F0" w:rsidRDefault="00C21B2C" w:rsidP="00C21B2C">
            <w:pPr>
              <w:jc w:val="center"/>
              <w:rPr>
                <w:rFonts w:eastAsia="Calibri"/>
                <w:sz w:val="24"/>
                <w:szCs w:val="24"/>
              </w:rPr>
            </w:pPr>
            <w:r w:rsidRPr="005C29F0">
              <w:rPr>
                <w:rFonts w:eastAsia="Calibri"/>
                <w:sz w:val="24"/>
                <w:szCs w:val="24"/>
              </w:rPr>
              <w:t>2</w:t>
            </w:r>
          </w:p>
        </w:tc>
        <w:tc>
          <w:tcPr>
            <w:tcW w:w="1134" w:type="dxa"/>
          </w:tcPr>
          <w:p w14:paraId="7627AE26" w14:textId="77777777" w:rsidR="00C21B2C" w:rsidRPr="005C29F0" w:rsidRDefault="00C21B2C" w:rsidP="00C21B2C">
            <w:pPr>
              <w:jc w:val="center"/>
              <w:rPr>
                <w:rFonts w:eastAsia="Calibri"/>
                <w:sz w:val="24"/>
                <w:szCs w:val="24"/>
              </w:rPr>
            </w:pPr>
            <w:r w:rsidRPr="005C29F0">
              <w:rPr>
                <w:rFonts w:eastAsia="Calibri"/>
                <w:sz w:val="24"/>
                <w:szCs w:val="24"/>
              </w:rPr>
              <w:t>2</w:t>
            </w:r>
          </w:p>
        </w:tc>
        <w:tc>
          <w:tcPr>
            <w:tcW w:w="1417" w:type="dxa"/>
            <w:gridSpan w:val="2"/>
          </w:tcPr>
          <w:p w14:paraId="6B50E6BB" w14:textId="77777777" w:rsidR="00C21B2C" w:rsidRPr="005C29F0" w:rsidRDefault="00C21B2C" w:rsidP="00C21B2C">
            <w:pPr>
              <w:jc w:val="center"/>
              <w:rPr>
                <w:rFonts w:eastAsia="Calibri"/>
                <w:sz w:val="24"/>
                <w:szCs w:val="24"/>
              </w:rPr>
            </w:pPr>
            <w:r w:rsidRPr="005C29F0">
              <w:rPr>
                <w:rFonts w:eastAsia="Calibri"/>
                <w:sz w:val="24"/>
                <w:szCs w:val="24"/>
              </w:rPr>
              <w:t>2</w:t>
            </w:r>
          </w:p>
        </w:tc>
        <w:tc>
          <w:tcPr>
            <w:tcW w:w="851" w:type="dxa"/>
          </w:tcPr>
          <w:p w14:paraId="19B088C0" w14:textId="77777777" w:rsidR="00C21B2C" w:rsidRPr="005C29F0" w:rsidRDefault="00C21B2C" w:rsidP="00C21B2C">
            <w:pPr>
              <w:jc w:val="center"/>
              <w:rPr>
                <w:rFonts w:eastAsia="Calibri"/>
                <w:sz w:val="24"/>
                <w:szCs w:val="24"/>
              </w:rPr>
            </w:pPr>
            <w:r w:rsidRPr="005C29F0">
              <w:rPr>
                <w:rFonts w:eastAsia="Calibri"/>
                <w:sz w:val="24"/>
                <w:szCs w:val="24"/>
              </w:rPr>
              <w:t>2</w:t>
            </w:r>
          </w:p>
        </w:tc>
      </w:tr>
      <w:tr w:rsidR="00C21B2C" w:rsidRPr="005C29F0" w14:paraId="0429068D" w14:textId="77777777" w:rsidTr="00596B0E">
        <w:trPr>
          <w:trHeight w:val="392"/>
        </w:trPr>
        <w:tc>
          <w:tcPr>
            <w:tcW w:w="1275" w:type="dxa"/>
            <w:vMerge/>
          </w:tcPr>
          <w:p w14:paraId="1A27B3D9" w14:textId="77777777" w:rsidR="00C21B2C" w:rsidRPr="005C29F0" w:rsidRDefault="00C21B2C" w:rsidP="00C21B2C">
            <w:pPr>
              <w:rPr>
                <w:rFonts w:eastAsia="Calibri"/>
                <w:sz w:val="24"/>
                <w:szCs w:val="24"/>
              </w:rPr>
            </w:pPr>
          </w:p>
        </w:tc>
        <w:tc>
          <w:tcPr>
            <w:tcW w:w="3118" w:type="dxa"/>
          </w:tcPr>
          <w:p w14:paraId="002B435C" w14:textId="77777777" w:rsidR="00C21B2C" w:rsidRPr="005C29F0" w:rsidRDefault="00C21B2C" w:rsidP="00C21B2C">
            <w:pPr>
              <w:rPr>
                <w:rFonts w:eastAsia="Calibri"/>
                <w:sz w:val="24"/>
                <w:szCs w:val="24"/>
              </w:rPr>
            </w:pPr>
            <w:r w:rsidRPr="005C29F0">
              <w:rPr>
                <w:rFonts w:eastAsia="Calibri"/>
                <w:sz w:val="24"/>
                <w:szCs w:val="24"/>
              </w:rPr>
              <w:t>Рисование</w:t>
            </w:r>
          </w:p>
        </w:tc>
        <w:tc>
          <w:tcPr>
            <w:tcW w:w="1134" w:type="dxa"/>
          </w:tcPr>
          <w:p w14:paraId="16C3C464" w14:textId="77777777" w:rsidR="00C21B2C" w:rsidRPr="005C29F0" w:rsidRDefault="00C21B2C" w:rsidP="00C21B2C">
            <w:pPr>
              <w:jc w:val="center"/>
              <w:rPr>
                <w:rFonts w:eastAsia="Calibri"/>
                <w:sz w:val="24"/>
                <w:szCs w:val="24"/>
              </w:rPr>
            </w:pPr>
            <w:r w:rsidRPr="005C29F0">
              <w:rPr>
                <w:rFonts w:eastAsia="Calibri"/>
                <w:sz w:val="24"/>
                <w:szCs w:val="24"/>
              </w:rPr>
              <w:t>1</w:t>
            </w:r>
          </w:p>
        </w:tc>
        <w:tc>
          <w:tcPr>
            <w:tcW w:w="1276" w:type="dxa"/>
          </w:tcPr>
          <w:p w14:paraId="6F51EAFF" w14:textId="77777777" w:rsidR="00C21B2C" w:rsidRPr="005C29F0" w:rsidRDefault="00C21B2C" w:rsidP="00C21B2C">
            <w:pPr>
              <w:jc w:val="center"/>
              <w:rPr>
                <w:rFonts w:eastAsia="Calibri"/>
                <w:sz w:val="24"/>
                <w:szCs w:val="24"/>
              </w:rPr>
            </w:pPr>
            <w:r w:rsidRPr="005C29F0">
              <w:rPr>
                <w:rFonts w:eastAsia="Calibri"/>
                <w:sz w:val="24"/>
                <w:szCs w:val="24"/>
              </w:rPr>
              <w:t>1</w:t>
            </w:r>
          </w:p>
        </w:tc>
        <w:tc>
          <w:tcPr>
            <w:tcW w:w="1134" w:type="dxa"/>
          </w:tcPr>
          <w:p w14:paraId="34B12976" w14:textId="77777777" w:rsidR="00C21B2C" w:rsidRPr="005C29F0" w:rsidRDefault="00C21B2C" w:rsidP="00C21B2C">
            <w:pPr>
              <w:jc w:val="center"/>
              <w:rPr>
                <w:rFonts w:eastAsia="Calibri"/>
                <w:sz w:val="24"/>
                <w:szCs w:val="24"/>
              </w:rPr>
            </w:pPr>
            <w:r w:rsidRPr="005C29F0">
              <w:rPr>
                <w:rFonts w:eastAsia="Calibri"/>
                <w:sz w:val="24"/>
                <w:szCs w:val="24"/>
              </w:rPr>
              <w:t>1</w:t>
            </w:r>
          </w:p>
        </w:tc>
        <w:tc>
          <w:tcPr>
            <w:tcW w:w="1417" w:type="dxa"/>
            <w:gridSpan w:val="2"/>
          </w:tcPr>
          <w:p w14:paraId="0B90646B" w14:textId="77777777" w:rsidR="00C21B2C" w:rsidRPr="005C29F0" w:rsidRDefault="00C21B2C" w:rsidP="00C21B2C">
            <w:pPr>
              <w:jc w:val="center"/>
              <w:rPr>
                <w:rFonts w:eastAsia="Calibri"/>
                <w:sz w:val="24"/>
                <w:szCs w:val="24"/>
              </w:rPr>
            </w:pPr>
            <w:r w:rsidRPr="005C29F0">
              <w:rPr>
                <w:rFonts w:eastAsia="Calibri"/>
                <w:sz w:val="24"/>
                <w:szCs w:val="24"/>
              </w:rPr>
              <w:t>2</w:t>
            </w:r>
          </w:p>
        </w:tc>
        <w:tc>
          <w:tcPr>
            <w:tcW w:w="851" w:type="dxa"/>
          </w:tcPr>
          <w:p w14:paraId="3D691A76" w14:textId="77777777" w:rsidR="00C21B2C" w:rsidRPr="005C29F0" w:rsidRDefault="00C21B2C" w:rsidP="00C21B2C">
            <w:pPr>
              <w:jc w:val="center"/>
              <w:rPr>
                <w:rFonts w:eastAsia="Calibri"/>
                <w:sz w:val="24"/>
                <w:szCs w:val="24"/>
              </w:rPr>
            </w:pPr>
            <w:r w:rsidRPr="005C29F0">
              <w:rPr>
                <w:rFonts w:eastAsia="Calibri"/>
                <w:sz w:val="24"/>
                <w:szCs w:val="24"/>
              </w:rPr>
              <w:t>2</w:t>
            </w:r>
          </w:p>
        </w:tc>
      </w:tr>
      <w:tr w:rsidR="00C21B2C" w:rsidRPr="005C29F0" w14:paraId="3FBADE7E" w14:textId="77777777" w:rsidTr="00596B0E">
        <w:trPr>
          <w:trHeight w:val="413"/>
        </w:trPr>
        <w:tc>
          <w:tcPr>
            <w:tcW w:w="1275" w:type="dxa"/>
            <w:vMerge/>
          </w:tcPr>
          <w:p w14:paraId="34ECEEFE" w14:textId="77777777" w:rsidR="00C21B2C" w:rsidRPr="005C29F0" w:rsidRDefault="00C21B2C" w:rsidP="00C21B2C">
            <w:pPr>
              <w:rPr>
                <w:rFonts w:eastAsia="Calibri"/>
                <w:sz w:val="24"/>
                <w:szCs w:val="24"/>
              </w:rPr>
            </w:pPr>
          </w:p>
        </w:tc>
        <w:tc>
          <w:tcPr>
            <w:tcW w:w="3118" w:type="dxa"/>
          </w:tcPr>
          <w:p w14:paraId="009960B7" w14:textId="77777777" w:rsidR="00C21B2C" w:rsidRPr="005C29F0" w:rsidRDefault="00C21B2C" w:rsidP="00C21B2C">
            <w:pPr>
              <w:rPr>
                <w:rFonts w:eastAsia="Calibri"/>
                <w:sz w:val="24"/>
                <w:szCs w:val="24"/>
              </w:rPr>
            </w:pPr>
            <w:r w:rsidRPr="005C29F0">
              <w:rPr>
                <w:rFonts w:eastAsia="Calibri"/>
                <w:sz w:val="24"/>
                <w:szCs w:val="24"/>
              </w:rPr>
              <w:t>Лепка</w:t>
            </w:r>
          </w:p>
        </w:tc>
        <w:tc>
          <w:tcPr>
            <w:tcW w:w="1134" w:type="dxa"/>
          </w:tcPr>
          <w:p w14:paraId="1720092D" w14:textId="77777777" w:rsidR="00C21B2C" w:rsidRPr="005C29F0" w:rsidRDefault="00C21B2C" w:rsidP="00C21B2C">
            <w:pPr>
              <w:jc w:val="center"/>
              <w:rPr>
                <w:rFonts w:eastAsia="Calibri"/>
                <w:sz w:val="24"/>
                <w:szCs w:val="24"/>
              </w:rPr>
            </w:pPr>
            <w:r w:rsidRPr="005C29F0">
              <w:rPr>
                <w:rFonts w:eastAsia="Calibri"/>
                <w:sz w:val="24"/>
                <w:szCs w:val="24"/>
              </w:rPr>
              <w:t>1</w:t>
            </w:r>
          </w:p>
        </w:tc>
        <w:tc>
          <w:tcPr>
            <w:tcW w:w="1276" w:type="dxa"/>
          </w:tcPr>
          <w:p w14:paraId="430CBBC5" w14:textId="77777777" w:rsidR="00C21B2C" w:rsidRPr="005C29F0" w:rsidRDefault="00C21B2C" w:rsidP="00C21B2C">
            <w:pPr>
              <w:jc w:val="center"/>
              <w:rPr>
                <w:rFonts w:eastAsia="Calibri"/>
                <w:sz w:val="24"/>
                <w:szCs w:val="24"/>
              </w:rPr>
            </w:pPr>
            <w:r w:rsidRPr="005C29F0">
              <w:rPr>
                <w:rFonts w:eastAsia="Calibri"/>
                <w:sz w:val="24"/>
                <w:szCs w:val="24"/>
              </w:rPr>
              <w:t>0,5</w:t>
            </w:r>
          </w:p>
        </w:tc>
        <w:tc>
          <w:tcPr>
            <w:tcW w:w="1134" w:type="dxa"/>
          </w:tcPr>
          <w:p w14:paraId="5A8C514A" w14:textId="77777777" w:rsidR="00C21B2C" w:rsidRPr="005C29F0" w:rsidRDefault="00C21B2C" w:rsidP="00C21B2C">
            <w:pPr>
              <w:jc w:val="center"/>
              <w:rPr>
                <w:rFonts w:eastAsia="Calibri"/>
                <w:sz w:val="24"/>
                <w:szCs w:val="24"/>
              </w:rPr>
            </w:pPr>
            <w:r w:rsidRPr="005C29F0">
              <w:rPr>
                <w:rFonts w:eastAsia="Calibri"/>
                <w:sz w:val="24"/>
                <w:szCs w:val="24"/>
              </w:rPr>
              <w:t>0,5</w:t>
            </w:r>
          </w:p>
        </w:tc>
        <w:tc>
          <w:tcPr>
            <w:tcW w:w="1417" w:type="dxa"/>
            <w:gridSpan w:val="2"/>
          </w:tcPr>
          <w:p w14:paraId="54176870" w14:textId="77777777" w:rsidR="00C21B2C" w:rsidRPr="005C29F0" w:rsidRDefault="00C21B2C" w:rsidP="00C21B2C">
            <w:pPr>
              <w:jc w:val="center"/>
              <w:rPr>
                <w:rFonts w:eastAsia="Calibri"/>
                <w:sz w:val="24"/>
                <w:szCs w:val="24"/>
              </w:rPr>
            </w:pPr>
            <w:r w:rsidRPr="005C29F0">
              <w:rPr>
                <w:rFonts w:eastAsia="Calibri"/>
                <w:sz w:val="24"/>
                <w:szCs w:val="24"/>
              </w:rPr>
              <w:t>0,5</w:t>
            </w:r>
          </w:p>
        </w:tc>
        <w:tc>
          <w:tcPr>
            <w:tcW w:w="851" w:type="dxa"/>
          </w:tcPr>
          <w:p w14:paraId="210E6163" w14:textId="77777777" w:rsidR="00C21B2C" w:rsidRPr="005C29F0" w:rsidRDefault="00C21B2C" w:rsidP="00C21B2C">
            <w:pPr>
              <w:jc w:val="center"/>
              <w:rPr>
                <w:rFonts w:eastAsia="Calibri"/>
                <w:sz w:val="24"/>
                <w:szCs w:val="24"/>
              </w:rPr>
            </w:pPr>
            <w:r w:rsidRPr="005C29F0">
              <w:rPr>
                <w:rFonts w:eastAsia="Calibri"/>
                <w:sz w:val="24"/>
                <w:szCs w:val="24"/>
              </w:rPr>
              <w:t>0,5</w:t>
            </w:r>
          </w:p>
        </w:tc>
      </w:tr>
      <w:tr w:rsidR="00C21B2C" w:rsidRPr="005C29F0" w14:paraId="6A1B34CF" w14:textId="77777777" w:rsidTr="00596B0E">
        <w:trPr>
          <w:trHeight w:val="418"/>
        </w:trPr>
        <w:tc>
          <w:tcPr>
            <w:tcW w:w="1275" w:type="dxa"/>
            <w:vMerge/>
          </w:tcPr>
          <w:p w14:paraId="7EF66535" w14:textId="77777777" w:rsidR="00C21B2C" w:rsidRPr="005C29F0" w:rsidRDefault="00C21B2C" w:rsidP="00C21B2C">
            <w:pPr>
              <w:rPr>
                <w:rFonts w:eastAsia="Calibri"/>
                <w:sz w:val="24"/>
                <w:szCs w:val="24"/>
              </w:rPr>
            </w:pPr>
          </w:p>
        </w:tc>
        <w:tc>
          <w:tcPr>
            <w:tcW w:w="3118" w:type="dxa"/>
          </w:tcPr>
          <w:p w14:paraId="4D958F80" w14:textId="77777777" w:rsidR="00C21B2C" w:rsidRPr="005C29F0" w:rsidRDefault="00C21B2C" w:rsidP="00C21B2C">
            <w:pPr>
              <w:rPr>
                <w:rFonts w:eastAsia="Calibri"/>
                <w:sz w:val="24"/>
                <w:szCs w:val="24"/>
              </w:rPr>
            </w:pPr>
            <w:r w:rsidRPr="005C29F0">
              <w:rPr>
                <w:rFonts w:eastAsia="Calibri"/>
                <w:sz w:val="24"/>
                <w:szCs w:val="24"/>
              </w:rPr>
              <w:t>Аппликация</w:t>
            </w:r>
          </w:p>
        </w:tc>
        <w:tc>
          <w:tcPr>
            <w:tcW w:w="1134" w:type="dxa"/>
          </w:tcPr>
          <w:p w14:paraId="7DAEF50B" w14:textId="77777777" w:rsidR="00C21B2C" w:rsidRPr="005C29F0" w:rsidRDefault="00C21B2C" w:rsidP="00C21B2C">
            <w:pPr>
              <w:jc w:val="center"/>
              <w:rPr>
                <w:rFonts w:eastAsia="Calibri"/>
                <w:sz w:val="24"/>
                <w:szCs w:val="24"/>
              </w:rPr>
            </w:pPr>
            <w:r w:rsidRPr="005C29F0">
              <w:rPr>
                <w:rFonts w:eastAsia="Calibri"/>
                <w:sz w:val="24"/>
                <w:szCs w:val="24"/>
              </w:rPr>
              <w:t>-</w:t>
            </w:r>
          </w:p>
        </w:tc>
        <w:tc>
          <w:tcPr>
            <w:tcW w:w="1276" w:type="dxa"/>
          </w:tcPr>
          <w:p w14:paraId="3BFB9524" w14:textId="77777777" w:rsidR="00C21B2C" w:rsidRPr="005C29F0" w:rsidRDefault="00C21B2C" w:rsidP="00C21B2C">
            <w:pPr>
              <w:jc w:val="center"/>
              <w:rPr>
                <w:rFonts w:eastAsia="Calibri"/>
                <w:sz w:val="24"/>
                <w:szCs w:val="24"/>
              </w:rPr>
            </w:pPr>
            <w:r w:rsidRPr="005C29F0">
              <w:rPr>
                <w:rFonts w:eastAsia="Calibri"/>
                <w:sz w:val="24"/>
                <w:szCs w:val="24"/>
              </w:rPr>
              <w:t>0,5</w:t>
            </w:r>
          </w:p>
        </w:tc>
        <w:tc>
          <w:tcPr>
            <w:tcW w:w="1134" w:type="dxa"/>
          </w:tcPr>
          <w:p w14:paraId="3D956084" w14:textId="77777777" w:rsidR="00C21B2C" w:rsidRPr="005C29F0" w:rsidRDefault="00C21B2C" w:rsidP="00C21B2C">
            <w:pPr>
              <w:jc w:val="center"/>
              <w:rPr>
                <w:rFonts w:eastAsia="Calibri"/>
                <w:sz w:val="24"/>
                <w:szCs w:val="24"/>
              </w:rPr>
            </w:pPr>
            <w:r w:rsidRPr="005C29F0">
              <w:rPr>
                <w:rFonts w:eastAsia="Calibri"/>
                <w:sz w:val="24"/>
                <w:szCs w:val="24"/>
              </w:rPr>
              <w:t>0,5</w:t>
            </w:r>
          </w:p>
        </w:tc>
        <w:tc>
          <w:tcPr>
            <w:tcW w:w="1417" w:type="dxa"/>
            <w:gridSpan w:val="2"/>
          </w:tcPr>
          <w:p w14:paraId="26A48B03" w14:textId="77777777" w:rsidR="00C21B2C" w:rsidRPr="005C29F0" w:rsidRDefault="00C21B2C" w:rsidP="00C21B2C">
            <w:pPr>
              <w:jc w:val="center"/>
              <w:rPr>
                <w:rFonts w:eastAsia="Calibri"/>
                <w:sz w:val="24"/>
                <w:szCs w:val="24"/>
              </w:rPr>
            </w:pPr>
            <w:r w:rsidRPr="005C29F0">
              <w:rPr>
                <w:rFonts w:eastAsia="Calibri"/>
                <w:sz w:val="24"/>
                <w:szCs w:val="24"/>
              </w:rPr>
              <w:t>0,5</w:t>
            </w:r>
          </w:p>
        </w:tc>
        <w:tc>
          <w:tcPr>
            <w:tcW w:w="851" w:type="dxa"/>
          </w:tcPr>
          <w:p w14:paraId="1175AA84" w14:textId="77777777" w:rsidR="00C21B2C" w:rsidRPr="005C29F0" w:rsidRDefault="00C21B2C" w:rsidP="00C21B2C">
            <w:pPr>
              <w:jc w:val="center"/>
              <w:rPr>
                <w:rFonts w:eastAsia="Calibri"/>
                <w:sz w:val="24"/>
                <w:szCs w:val="24"/>
              </w:rPr>
            </w:pPr>
            <w:r w:rsidRPr="005C29F0">
              <w:rPr>
                <w:rFonts w:eastAsia="Calibri"/>
                <w:sz w:val="24"/>
                <w:szCs w:val="24"/>
              </w:rPr>
              <w:t>0,5</w:t>
            </w:r>
          </w:p>
        </w:tc>
      </w:tr>
      <w:tr w:rsidR="00C21B2C" w:rsidRPr="005C29F0" w14:paraId="4ECA65E5" w14:textId="77777777" w:rsidTr="00596B0E">
        <w:trPr>
          <w:trHeight w:val="310"/>
        </w:trPr>
        <w:tc>
          <w:tcPr>
            <w:tcW w:w="1275" w:type="dxa"/>
          </w:tcPr>
          <w:p w14:paraId="30C5E582" w14:textId="77777777" w:rsidR="00C21B2C" w:rsidRPr="005C29F0" w:rsidRDefault="00C21B2C" w:rsidP="00C21B2C">
            <w:pPr>
              <w:rPr>
                <w:rFonts w:eastAsia="Calibri"/>
                <w:b/>
                <w:sz w:val="24"/>
                <w:szCs w:val="24"/>
              </w:rPr>
            </w:pPr>
            <w:r w:rsidRPr="005C29F0">
              <w:rPr>
                <w:rFonts w:eastAsia="Calibri"/>
                <w:sz w:val="24"/>
                <w:szCs w:val="24"/>
              </w:rPr>
              <w:t>ИТОГО</w:t>
            </w:r>
          </w:p>
        </w:tc>
        <w:tc>
          <w:tcPr>
            <w:tcW w:w="3118" w:type="dxa"/>
          </w:tcPr>
          <w:p w14:paraId="33026CD1" w14:textId="77777777" w:rsidR="00C21B2C" w:rsidRPr="005C29F0" w:rsidRDefault="00C21B2C" w:rsidP="00C21B2C">
            <w:pPr>
              <w:jc w:val="center"/>
              <w:rPr>
                <w:rFonts w:eastAsia="Calibri"/>
                <w:sz w:val="24"/>
                <w:szCs w:val="24"/>
              </w:rPr>
            </w:pPr>
          </w:p>
        </w:tc>
        <w:tc>
          <w:tcPr>
            <w:tcW w:w="1134" w:type="dxa"/>
          </w:tcPr>
          <w:p w14:paraId="7F15576D" w14:textId="77777777" w:rsidR="00C21B2C" w:rsidRPr="005C29F0" w:rsidRDefault="00C21B2C" w:rsidP="00C21B2C">
            <w:pPr>
              <w:jc w:val="center"/>
              <w:rPr>
                <w:rFonts w:eastAsia="Calibri"/>
                <w:sz w:val="24"/>
                <w:szCs w:val="24"/>
              </w:rPr>
            </w:pPr>
            <w:r w:rsidRPr="005C29F0">
              <w:rPr>
                <w:rFonts w:eastAsia="Calibri"/>
                <w:sz w:val="24"/>
                <w:szCs w:val="24"/>
              </w:rPr>
              <w:t>10</w:t>
            </w:r>
          </w:p>
        </w:tc>
        <w:tc>
          <w:tcPr>
            <w:tcW w:w="1276" w:type="dxa"/>
          </w:tcPr>
          <w:p w14:paraId="70C7F811" w14:textId="77777777" w:rsidR="00C21B2C" w:rsidRPr="005C29F0" w:rsidRDefault="00C21B2C" w:rsidP="00C21B2C">
            <w:pPr>
              <w:jc w:val="center"/>
              <w:rPr>
                <w:rFonts w:eastAsia="Calibri"/>
                <w:sz w:val="24"/>
                <w:szCs w:val="24"/>
              </w:rPr>
            </w:pPr>
            <w:r w:rsidRPr="005C29F0">
              <w:rPr>
                <w:rFonts w:eastAsia="Calibri"/>
                <w:sz w:val="24"/>
                <w:szCs w:val="24"/>
              </w:rPr>
              <w:t>10</w:t>
            </w:r>
          </w:p>
        </w:tc>
        <w:tc>
          <w:tcPr>
            <w:tcW w:w="1134" w:type="dxa"/>
          </w:tcPr>
          <w:p w14:paraId="42848D9A" w14:textId="77777777" w:rsidR="00C21B2C" w:rsidRPr="005C29F0" w:rsidRDefault="00C21B2C" w:rsidP="00C21B2C">
            <w:pPr>
              <w:jc w:val="center"/>
              <w:rPr>
                <w:rFonts w:eastAsia="Calibri"/>
                <w:sz w:val="24"/>
                <w:szCs w:val="24"/>
              </w:rPr>
            </w:pPr>
            <w:r w:rsidRPr="005C29F0">
              <w:rPr>
                <w:rFonts w:eastAsia="Calibri"/>
                <w:sz w:val="24"/>
                <w:szCs w:val="24"/>
              </w:rPr>
              <w:t>11</w:t>
            </w:r>
          </w:p>
        </w:tc>
        <w:tc>
          <w:tcPr>
            <w:tcW w:w="1417" w:type="dxa"/>
            <w:gridSpan w:val="2"/>
          </w:tcPr>
          <w:p w14:paraId="7239164C" w14:textId="77777777" w:rsidR="00C21B2C" w:rsidRPr="005C29F0" w:rsidRDefault="00C21B2C" w:rsidP="00C21B2C">
            <w:pPr>
              <w:jc w:val="center"/>
              <w:rPr>
                <w:rFonts w:eastAsia="Calibri"/>
                <w:sz w:val="24"/>
                <w:szCs w:val="24"/>
              </w:rPr>
            </w:pPr>
            <w:r w:rsidRPr="005C29F0">
              <w:rPr>
                <w:rFonts w:eastAsia="Calibri"/>
                <w:sz w:val="24"/>
                <w:szCs w:val="24"/>
              </w:rPr>
              <w:t>13</w:t>
            </w:r>
          </w:p>
        </w:tc>
        <w:tc>
          <w:tcPr>
            <w:tcW w:w="851" w:type="dxa"/>
          </w:tcPr>
          <w:p w14:paraId="13195B25" w14:textId="77777777" w:rsidR="00C21B2C" w:rsidRPr="005C29F0" w:rsidRDefault="00C21B2C" w:rsidP="00C21B2C">
            <w:pPr>
              <w:jc w:val="center"/>
              <w:rPr>
                <w:rFonts w:eastAsia="Calibri"/>
                <w:sz w:val="24"/>
                <w:szCs w:val="24"/>
              </w:rPr>
            </w:pPr>
            <w:r w:rsidRPr="005C29F0">
              <w:rPr>
                <w:rFonts w:eastAsia="Calibri"/>
                <w:sz w:val="24"/>
                <w:szCs w:val="24"/>
              </w:rPr>
              <w:t>15</w:t>
            </w:r>
          </w:p>
        </w:tc>
      </w:tr>
      <w:tr w:rsidR="00C21B2C" w:rsidRPr="005C29F0" w14:paraId="49159A13" w14:textId="77777777" w:rsidTr="00596B0E">
        <w:trPr>
          <w:trHeight w:val="310"/>
        </w:trPr>
        <w:tc>
          <w:tcPr>
            <w:tcW w:w="1275" w:type="dxa"/>
          </w:tcPr>
          <w:p w14:paraId="45B3D8A9" w14:textId="77777777" w:rsidR="00C21B2C" w:rsidRPr="005C29F0" w:rsidRDefault="00C21B2C" w:rsidP="00C21B2C">
            <w:pPr>
              <w:rPr>
                <w:rFonts w:eastAsia="Calibri"/>
                <w:b/>
                <w:sz w:val="24"/>
                <w:szCs w:val="24"/>
              </w:rPr>
            </w:pPr>
            <w:r w:rsidRPr="005C29F0">
              <w:rPr>
                <w:rFonts w:eastAsia="Calibri"/>
                <w:b/>
                <w:sz w:val="24"/>
                <w:szCs w:val="24"/>
              </w:rPr>
              <w:t>Социально-коммуникативное развитие</w:t>
            </w:r>
          </w:p>
        </w:tc>
        <w:tc>
          <w:tcPr>
            <w:tcW w:w="8930" w:type="dxa"/>
            <w:gridSpan w:val="7"/>
          </w:tcPr>
          <w:p w14:paraId="1F8B9666" w14:textId="77777777" w:rsidR="00C21B2C" w:rsidRPr="005C29F0" w:rsidRDefault="00C21B2C" w:rsidP="00C21B2C">
            <w:pPr>
              <w:jc w:val="center"/>
              <w:rPr>
                <w:rFonts w:eastAsia="Calibri"/>
                <w:sz w:val="24"/>
                <w:szCs w:val="24"/>
              </w:rPr>
            </w:pPr>
            <w:r w:rsidRPr="005C29F0">
              <w:rPr>
                <w:rFonts w:eastAsia="Calibri"/>
                <w:sz w:val="24"/>
                <w:szCs w:val="24"/>
              </w:rPr>
              <w:t>Программа предполагает организацию данной деятельности за рамками организованной образовательной деятельности.</w:t>
            </w:r>
          </w:p>
        </w:tc>
      </w:tr>
      <w:tr w:rsidR="00C21B2C" w:rsidRPr="005C29F0" w14:paraId="006C4DA1" w14:textId="77777777" w:rsidTr="00596B0E">
        <w:tc>
          <w:tcPr>
            <w:tcW w:w="10205" w:type="dxa"/>
            <w:gridSpan w:val="8"/>
          </w:tcPr>
          <w:p w14:paraId="5CC4AEA1" w14:textId="77777777" w:rsidR="00C21B2C" w:rsidRPr="005C29F0" w:rsidRDefault="00C21B2C" w:rsidP="00C21B2C">
            <w:pPr>
              <w:jc w:val="center"/>
              <w:rPr>
                <w:rFonts w:eastAsia="Calibri"/>
                <w:b/>
                <w:sz w:val="24"/>
                <w:szCs w:val="24"/>
              </w:rPr>
            </w:pPr>
            <w:r w:rsidRPr="005C29F0">
              <w:rPr>
                <w:rFonts w:eastAsia="Calibri"/>
                <w:b/>
                <w:sz w:val="24"/>
                <w:szCs w:val="24"/>
              </w:rPr>
              <w:t>Вариативная часть (</w:t>
            </w:r>
            <w:r w:rsidRPr="005C29F0">
              <w:rPr>
                <w:b/>
                <w:sz w:val="24"/>
                <w:szCs w:val="24"/>
              </w:rPr>
              <w:t>формируемая ДОУ не более 40%)</w:t>
            </w:r>
          </w:p>
        </w:tc>
      </w:tr>
      <w:tr w:rsidR="00C21B2C" w:rsidRPr="005C29F0" w14:paraId="7A5BF348" w14:textId="77777777" w:rsidTr="00596B0E">
        <w:trPr>
          <w:trHeight w:val="341"/>
        </w:trPr>
        <w:tc>
          <w:tcPr>
            <w:tcW w:w="1275" w:type="dxa"/>
          </w:tcPr>
          <w:p w14:paraId="55EAC59F" w14:textId="77777777" w:rsidR="00C21B2C" w:rsidRPr="005C29F0" w:rsidRDefault="00C21B2C" w:rsidP="00C21B2C">
            <w:pPr>
              <w:rPr>
                <w:sz w:val="24"/>
                <w:szCs w:val="24"/>
              </w:rPr>
            </w:pPr>
            <w:r w:rsidRPr="005C29F0">
              <w:rPr>
                <w:sz w:val="24"/>
                <w:szCs w:val="24"/>
              </w:rPr>
              <w:t>Дополнительное образование</w:t>
            </w:r>
          </w:p>
        </w:tc>
        <w:tc>
          <w:tcPr>
            <w:tcW w:w="3118" w:type="dxa"/>
          </w:tcPr>
          <w:p w14:paraId="2AAC3E14" w14:textId="77777777" w:rsidR="00C21B2C" w:rsidRPr="005C29F0" w:rsidRDefault="00C21B2C" w:rsidP="00C21B2C">
            <w:pPr>
              <w:rPr>
                <w:rFonts w:eastAsia="Calibri"/>
                <w:sz w:val="24"/>
                <w:szCs w:val="24"/>
              </w:rPr>
            </w:pPr>
            <w:r w:rsidRPr="005C29F0">
              <w:rPr>
                <w:sz w:val="24"/>
                <w:szCs w:val="24"/>
              </w:rPr>
              <w:t>Совместная деятельность детей и взрослых в рамках творческих объединений, занятия в бассейне.</w:t>
            </w:r>
          </w:p>
        </w:tc>
        <w:tc>
          <w:tcPr>
            <w:tcW w:w="1134" w:type="dxa"/>
          </w:tcPr>
          <w:p w14:paraId="2CD657FD" w14:textId="77777777" w:rsidR="00C21B2C" w:rsidRPr="005C29F0" w:rsidRDefault="00C21B2C" w:rsidP="00C21B2C">
            <w:pPr>
              <w:jc w:val="center"/>
              <w:rPr>
                <w:rFonts w:eastAsia="Calibri"/>
                <w:sz w:val="24"/>
                <w:szCs w:val="24"/>
              </w:rPr>
            </w:pPr>
            <w:r w:rsidRPr="005C29F0">
              <w:rPr>
                <w:rFonts w:eastAsia="Calibri"/>
                <w:sz w:val="24"/>
                <w:szCs w:val="24"/>
              </w:rPr>
              <w:t>-</w:t>
            </w:r>
          </w:p>
        </w:tc>
        <w:tc>
          <w:tcPr>
            <w:tcW w:w="1276" w:type="dxa"/>
          </w:tcPr>
          <w:p w14:paraId="35FA4CC4" w14:textId="77777777" w:rsidR="00C21B2C" w:rsidRPr="005C29F0" w:rsidRDefault="00C21B2C" w:rsidP="00C21B2C">
            <w:pPr>
              <w:jc w:val="center"/>
              <w:rPr>
                <w:rFonts w:eastAsia="Calibri"/>
                <w:sz w:val="24"/>
                <w:szCs w:val="24"/>
              </w:rPr>
            </w:pPr>
            <w:r w:rsidRPr="005C29F0">
              <w:rPr>
                <w:rFonts w:eastAsia="Calibri"/>
                <w:sz w:val="24"/>
                <w:szCs w:val="24"/>
              </w:rPr>
              <w:t xml:space="preserve">1 </w:t>
            </w:r>
          </w:p>
        </w:tc>
        <w:tc>
          <w:tcPr>
            <w:tcW w:w="1134" w:type="dxa"/>
          </w:tcPr>
          <w:p w14:paraId="5E5FDC75" w14:textId="77777777" w:rsidR="00C21B2C" w:rsidRPr="005C29F0" w:rsidRDefault="00C21B2C" w:rsidP="00C21B2C">
            <w:pPr>
              <w:jc w:val="center"/>
              <w:rPr>
                <w:rFonts w:eastAsia="Calibri"/>
                <w:sz w:val="24"/>
                <w:szCs w:val="24"/>
              </w:rPr>
            </w:pPr>
            <w:r w:rsidRPr="005C29F0">
              <w:rPr>
                <w:rFonts w:eastAsia="Calibri"/>
                <w:sz w:val="24"/>
                <w:szCs w:val="24"/>
              </w:rPr>
              <w:t xml:space="preserve"> 2</w:t>
            </w:r>
          </w:p>
          <w:p w14:paraId="1E996BDE" w14:textId="77777777" w:rsidR="00C21B2C" w:rsidRPr="005C29F0" w:rsidRDefault="00C21B2C" w:rsidP="00C21B2C">
            <w:pPr>
              <w:rPr>
                <w:rFonts w:eastAsia="Calibri"/>
                <w:sz w:val="24"/>
                <w:szCs w:val="24"/>
              </w:rPr>
            </w:pPr>
          </w:p>
        </w:tc>
        <w:tc>
          <w:tcPr>
            <w:tcW w:w="992" w:type="dxa"/>
          </w:tcPr>
          <w:p w14:paraId="7ECBE4AF" w14:textId="77777777" w:rsidR="00C21B2C" w:rsidRPr="005C29F0" w:rsidRDefault="00C21B2C" w:rsidP="00C21B2C">
            <w:pPr>
              <w:jc w:val="center"/>
              <w:rPr>
                <w:rFonts w:eastAsia="Calibri"/>
                <w:sz w:val="24"/>
                <w:szCs w:val="24"/>
              </w:rPr>
            </w:pPr>
            <w:r w:rsidRPr="005C29F0">
              <w:rPr>
                <w:rFonts w:eastAsia="Calibri"/>
                <w:sz w:val="24"/>
                <w:szCs w:val="24"/>
              </w:rPr>
              <w:t>2</w:t>
            </w:r>
          </w:p>
        </w:tc>
        <w:tc>
          <w:tcPr>
            <w:tcW w:w="1276" w:type="dxa"/>
            <w:gridSpan w:val="2"/>
          </w:tcPr>
          <w:p w14:paraId="6F1100E3" w14:textId="77777777" w:rsidR="00C21B2C" w:rsidRPr="005C29F0" w:rsidRDefault="00C21B2C" w:rsidP="00C21B2C">
            <w:pPr>
              <w:jc w:val="center"/>
              <w:rPr>
                <w:rFonts w:eastAsia="Calibri"/>
                <w:sz w:val="24"/>
                <w:szCs w:val="24"/>
              </w:rPr>
            </w:pPr>
            <w:r w:rsidRPr="005C29F0">
              <w:rPr>
                <w:rFonts w:eastAsia="Calibri"/>
                <w:sz w:val="24"/>
                <w:szCs w:val="24"/>
              </w:rPr>
              <w:t>2</w:t>
            </w:r>
          </w:p>
        </w:tc>
      </w:tr>
      <w:tr w:rsidR="00C21B2C" w:rsidRPr="005C29F0" w14:paraId="7DD3E20A" w14:textId="77777777" w:rsidTr="00596B0E">
        <w:tc>
          <w:tcPr>
            <w:tcW w:w="1275" w:type="dxa"/>
          </w:tcPr>
          <w:p w14:paraId="349103DF" w14:textId="77777777" w:rsidR="00C21B2C" w:rsidRPr="005C29F0" w:rsidRDefault="00C21B2C" w:rsidP="00C21B2C">
            <w:pPr>
              <w:rPr>
                <w:rFonts w:eastAsia="Calibri"/>
                <w:sz w:val="24"/>
                <w:szCs w:val="24"/>
              </w:rPr>
            </w:pPr>
            <w:r w:rsidRPr="005C29F0">
              <w:rPr>
                <w:rFonts w:eastAsia="Calibri"/>
                <w:sz w:val="24"/>
                <w:szCs w:val="24"/>
              </w:rPr>
              <w:t>ИТОГО:</w:t>
            </w:r>
          </w:p>
        </w:tc>
        <w:tc>
          <w:tcPr>
            <w:tcW w:w="3118" w:type="dxa"/>
          </w:tcPr>
          <w:p w14:paraId="3A4E5F73" w14:textId="77777777" w:rsidR="00C21B2C" w:rsidRPr="005C29F0" w:rsidRDefault="00C21B2C" w:rsidP="00C21B2C">
            <w:pPr>
              <w:jc w:val="center"/>
              <w:rPr>
                <w:rFonts w:eastAsia="Calibri"/>
                <w:sz w:val="24"/>
                <w:szCs w:val="24"/>
              </w:rPr>
            </w:pPr>
          </w:p>
        </w:tc>
        <w:tc>
          <w:tcPr>
            <w:tcW w:w="1134" w:type="dxa"/>
          </w:tcPr>
          <w:p w14:paraId="6BB085A8" w14:textId="77777777" w:rsidR="00C21B2C" w:rsidRPr="005C29F0" w:rsidRDefault="00C21B2C" w:rsidP="00C21B2C">
            <w:pPr>
              <w:jc w:val="center"/>
              <w:rPr>
                <w:rFonts w:eastAsia="Calibri"/>
                <w:sz w:val="24"/>
                <w:szCs w:val="24"/>
              </w:rPr>
            </w:pPr>
            <w:r w:rsidRPr="005C29F0">
              <w:rPr>
                <w:rFonts w:eastAsia="Calibri"/>
                <w:sz w:val="24"/>
                <w:szCs w:val="24"/>
              </w:rPr>
              <w:t>-</w:t>
            </w:r>
          </w:p>
        </w:tc>
        <w:tc>
          <w:tcPr>
            <w:tcW w:w="1276" w:type="dxa"/>
          </w:tcPr>
          <w:p w14:paraId="6E0477CA" w14:textId="77777777" w:rsidR="00C21B2C" w:rsidRPr="005C29F0" w:rsidRDefault="00C21B2C" w:rsidP="00C21B2C">
            <w:pPr>
              <w:jc w:val="center"/>
              <w:rPr>
                <w:rFonts w:eastAsia="Calibri"/>
                <w:sz w:val="24"/>
                <w:szCs w:val="24"/>
              </w:rPr>
            </w:pPr>
            <w:r w:rsidRPr="005C29F0">
              <w:rPr>
                <w:rFonts w:eastAsia="Calibri"/>
                <w:sz w:val="24"/>
                <w:szCs w:val="24"/>
              </w:rPr>
              <w:t xml:space="preserve">1 </w:t>
            </w:r>
          </w:p>
        </w:tc>
        <w:tc>
          <w:tcPr>
            <w:tcW w:w="1134" w:type="dxa"/>
          </w:tcPr>
          <w:p w14:paraId="3C7460AB" w14:textId="77777777" w:rsidR="00C21B2C" w:rsidRPr="005C29F0" w:rsidRDefault="00C21B2C" w:rsidP="00C21B2C">
            <w:pPr>
              <w:jc w:val="center"/>
              <w:rPr>
                <w:rFonts w:eastAsia="Calibri"/>
                <w:sz w:val="24"/>
                <w:szCs w:val="24"/>
              </w:rPr>
            </w:pPr>
            <w:r w:rsidRPr="005C29F0">
              <w:rPr>
                <w:rFonts w:eastAsia="Calibri"/>
                <w:sz w:val="24"/>
                <w:szCs w:val="24"/>
              </w:rPr>
              <w:t>2</w:t>
            </w:r>
          </w:p>
        </w:tc>
        <w:tc>
          <w:tcPr>
            <w:tcW w:w="992" w:type="dxa"/>
          </w:tcPr>
          <w:p w14:paraId="57AD4355" w14:textId="77777777" w:rsidR="00C21B2C" w:rsidRPr="005C29F0" w:rsidRDefault="00C21B2C" w:rsidP="00C21B2C">
            <w:pPr>
              <w:jc w:val="center"/>
              <w:rPr>
                <w:rFonts w:eastAsia="Calibri"/>
                <w:sz w:val="24"/>
                <w:szCs w:val="24"/>
              </w:rPr>
            </w:pPr>
            <w:r w:rsidRPr="005C29F0">
              <w:rPr>
                <w:rFonts w:eastAsia="Calibri"/>
                <w:sz w:val="24"/>
                <w:szCs w:val="24"/>
              </w:rPr>
              <w:t>2</w:t>
            </w:r>
          </w:p>
        </w:tc>
        <w:tc>
          <w:tcPr>
            <w:tcW w:w="1276" w:type="dxa"/>
            <w:gridSpan w:val="2"/>
          </w:tcPr>
          <w:p w14:paraId="2CFCEB19" w14:textId="77777777" w:rsidR="00C21B2C" w:rsidRPr="005C29F0" w:rsidRDefault="00C21B2C" w:rsidP="00C21B2C">
            <w:pPr>
              <w:jc w:val="center"/>
              <w:rPr>
                <w:rFonts w:eastAsia="Calibri"/>
                <w:sz w:val="24"/>
                <w:szCs w:val="24"/>
              </w:rPr>
            </w:pPr>
            <w:r w:rsidRPr="005C29F0">
              <w:rPr>
                <w:rFonts w:eastAsia="Calibri"/>
                <w:sz w:val="24"/>
                <w:szCs w:val="24"/>
              </w:rPr>
              <w:t>2</w:t>
            </w:r>
          </w:p>
        </w:tc>
      </w:tr>
      <w:tr w:rsidR="00C21B2C" w:rsidRPr="005C29F0" w14:paraId="6809E1ED" w14:textId="77777777" w:rsidTr="00596B0E">
        <w:tc>
          <w:tcPr>
            <w:tcW w:w="1275" w:type="dxa"/>
          </w:tcPr>
          <w:p w14:paraId="4493902B" w14:textId="77777777" w:rsidR="00C21B2C" w:rsidRPr="005C29F0" w:rsidRDefault="00C21B2C" w:rsidP="00C21B2C">
            <w:pPr>
              <w:rPr>
                <w:rFonts w:eastAsia="Calibri"/>
                <w:b/>
                <w:sz w:val="24"/>
                <w:szCs w:val="24"/>
              </w:rPr>
            </w:pPr>
            <w:r w:rsidRPr="005C29F0">
              <w:rPr>
                <w:rFonts w:eastAsia="Calibri"/>
                <w:b/>
                <w:sz w:val="24"/>
                <w:szCs w:val="24"/>
              </w:rPr>
              <w:t xml:space="preserve">ВСЕГО (по </w:t>
            </w:r>
            <w:r w:rsidRPr="005C29F0">
              <w:rPr>
                <w:b/>
                <w:sz w:val="24"/>
                <w:szCs w:val="24"/>
              </w:rPr>
              <w:t>СанПиН):</w:t>
            </w:r>
          </w:p>
        </w:tc>
        <w:tc>
          <w:tcPr>
            <w:tcW w:w="3118" w:type="dxa"/>
          </w:tcPr>
          <w:p w14:paraId="6C0EA93F" w14:textId="77777777" w:rsidR="00C21B2C" w:rsidRPr="005C29F0" w:rsidRDefault="00C21B2C" w:rsidP="00C21B2C">
            <w:pPr>
              <w:jc w:val="center"/>
              <w:rPr>
                <w:rFonts w:eastAsia="Calibri"/>
                <w:b/>
                <w:sz w:val="24"/>
                <w:szCs w:val="24"/>
              </w:rPr>
            </w:pPr>
          </w:p>
        </w:tc>
        <w:tc>
          <w:tcPr>
            <w:tcW w:w="1134" w:type="dxa"/>
          </w:tcPr>
          <w:p w14:paraId="097FB7BF" w14:textId="77777777" w:rsidR="00C21B2C" w:rsidRPr="005C29F0" w:rsidRDefault="00C21B2C" w:rsidP="00C21B2C">
            <w:pPr>
              <w:jc w:val="center"/>
              <w:rPr>
                <w:rFonts w:eastAsia="Calibri"/>
                <w:b/>
                <w:sz w:val="24"/>
                <w:szCs w:val="24"/>
              </w:rPr>
            </w:pPr>
            <w:r w:rsidRPr="005C29F0">
              <w:rPr>
                <w:rFonts w:eastAsia="Calibri"/>
                <w:b/>
                <w:sz w:val="24"/>
                <w:szCs w:val="24"/>
              </w:rPr>
              <w:t>10</w:t>
            </w:r>
          </w:p>
        </w:tc>
        <w:tc>
          <w:tcPr>
            <w:tcW w:w="1276" w:type="dxa"/>
          </w:tcPr>
          <w:p w14:paraId="03B8D68F" w14:textId="77777777" w:rsidR="00C21B2C" w:rsidRPr="005C29F0" w:rsidRDefault="00C21B2C" w:rsidP="00C21B2C">
            <w:pPr>
              <w:jc w:val="center"/>
              <w:rPr>
                <w:rFonts w:eastAsia="Calibri"/>
                <w:b/>
                <w:sz w:val="24"/>
                <w:szCs w:val="24"/>
              </w:rPr>
            </w:pPr>
            <w:r w:rsidRPr="005C29F0">
              <w:rPr>
                <w:rFonts w:eastAsia="Calibri"/>
                <w:b/>
                <w:sz w:val="24"/>
                <w:szCs w:val="24"/>
              </w:rPr>
              <w:t xml:space="preserve">11 </w:t>
            </w:r>
          </w:p>
        </w:tc>
        <w:tc>
          <w:tcPr>
            <w:tcW w:w="1134" w:type="dxa"/>
          </w:tcPr>
          <w:p w14:paraId="650BD9F4" w14:textId="77777777" w:rsidR="00C21B2C" w:rsidRPr="005C29F0" w:rsidRDefault="00C21B2C" w:rsidP="00C21B2C">
            <w:pPr>
              <w:jc w:val="center"/>
              <w:rPr>
                <w:rFonts w:eastAsia="Calibri"/>
                <w:b/>
                <w:sz w:val="24"/>
                <w:szCs w:val="24"/>
              </w:rPr>
            </w:pPr>
            <w:r w:rsidRPr="005C29F0">
              <w:rPr>
                <w:rFonts w:eastAsia="Calibri"/>
                <w:b/>
                <w:sz w:val="24"/>
                <w:szCs w:val="24"/>
              </w:rPr>
              <w:t>13</w:t>
            </w:r>
          </w:p>
        </w:tc>
        <w:tc>
          <w:tcPr>
            <w:tcW w:w="992" w:type="dxa"/>
          </w:tcPr>
          <w:p w14:paraId="12B553B7" w14:textId="77777777" w:rsidR="00C21B2C" w:rsidRPr="005C29F0" w:rsidRDefault="00C21B2C" w:rsidP="00C21B2C">
            <w:pPr>
              <w:jc w:val="center"/>
              <w:rPr>
                <w:rFonts w:eastAsia="Calibri"/>
                <w:b/>
                <w:sz w:val="24"/>
                <w:szCs w:val="24"/>
              </w:rPr>
            </w:pPr>
            <w:r w:rsidRPr="005C29F0">
              <w:rPr>
                <w:rFonts w:eastAsia="Calibri"/>
                <w:b/>
                <w:sz w:val="24"/>
                <w:szCs w:val="24"/>
              </w:rPr>
              <w:t>15</w:t>
            </w:r>
          </w:p>
        </w:tc>
        <w:tc>
          <w:tcPr>
            <w:tcW w:w="1276" w:type="dxa"/>
            <w:gridSpan w:val="2"/>
          </w:tcPr>
          <w:p w14:paraId="51594070" w14:textId="77777777" w:rsidR="00C21B2C" w:rsidRPr="005C29F0" w:rsidRDefault="00C21B2C" w:rsidP="00C21B2C">
            <w:pPr>
              <w:jc w:val="center"/>
              <w:rPr>
                <w:rFonts w:eastAsia="Calibri"/>
                <w:b/>
                <w:sz w:val="24"/>
                <w:szCs w:val="24"/>
              </w:rPr>
            </w:pPr>
            <w:r w:rsidRPr="005C29F0">
              <w:rPr>
                <w:rFonts w:eastAsia="Calibri"/>
                <w:b/>
                <w:sz w:val="24"/>
                <w:szCs w:val="24"/>
              </w:rPr>
              <w:t>17</w:t>
            </w:r>
          </w:p>
        </w:tc>
      </w:tr>
      <w:tr w:rsidR="00C21B2C" w:rsidRPr="005C29F0" w14:paraId="0A6ED4D1" w14:textId="77777777" w:rsidTr="00596B0E">
        <w:tc>
          <w:tcPr>
            <w:tcW w:w="1275" w:type="dxa"/>
          </w:tcPr>
          <w:p w14:paraId="5E2D27BF" w14:textId="77777777" w:rsidR="00C21B2C" w:rsidRPr="005C29F0" w:rsidRDefault="00C21B2C" w:rsidP="00C21B2C">
            <w:pPr>
              <w:rPr>
                <w:rFonts w:eastAsia="Calibri"/>
                <w:b/>
                <w:sz w:val="24"/>
                <w:szCs w:val="24"/>
              </w:rPr>
            </w:pPr>
            <w:r w:rsidRPr="005C29F0">
              <w:rPr>
                <w:rFonts w:eastAsia="Calibri"/>
                <w:b/>
                <w:sz w:val="24"/>
                <w:szCs w:val="24"/>
              </w:rPr>
              <w:t>Длительность ООД</w:t>
            </w:r>
          </w:p>
        </w:tc>
        <w:tc>
          <w:tcPr>
            <w:tcW w:w="3118" w:type="dxa"/>
          </w:tcPr>
          <w:p w14:paraId="055AC4C0" w14:textId="77777777" w:rsidR="00C21B2C" w:rsidRPr="005C29F0" w:rsidRDefault="00C21B2C" w:rsidP="00C21B2C">
            <w:pPr>
              <w:jc w:val="center"/>
              <w:rPr>
                <w:rFonts w:eastAsia="Calibri"/>
                <w:b/>
                <w:sz w:val="24"/>
                <w:szCs w:val="24"/>
              </w:rPr>
            </w:pPr>
          </w:p>
        </w:tc>
        <w:tc>
          <w:tcPr>
            <w:tcW w:w="1134" w:type="dxa"/>
          </w:tcPr>
          <w:p w14:paraId="063A9E9E" w14:textId="77777777" w:rsidR="00C21B2C" w:rsidRPr="005C29F0" w:rsidRDefault="00C21B2C" w:rsidP="00C21B2C">
            <w:pPr>
              <w:jc w:val="center"/>
              <w:rPr>
                <w:rFonts w:eastAsia="Calibri"/>
                <w:b/>
                <w:sz w:val="24"/>
                <w:szCs w:val="24"/>
              </w:rPr>
            </w:pPr>
            <w:r w:rsidRPr="005C29F0">
              <w:rPr>
                <w:rFonts w:eastAsia="Calibri"/>
                <w:b/>
                <w:sz w:val="24"/>
                <w:szCs w:val="24"/>
              </w:rPr>
              <w:t>10 мин</w:t>
            </w:r>
          </w:p>
        </w:tc>
        <w:tc>
          <w:tcPr>
            <w:tcW w:w="1276" w:type="dxa"/>
          </w:tcPr>
          <w:p w14:paraId="11E3D4F7" w14:textId="77777777" w:rsidR="00C21B2C" w:rsidRPr="005C29F0" w:rsidRDefault="00C21B2C" w:rsidP="00C21B2C">
            <w:pPr>
              <w:jc w:val="center"/>
              <w:rPr>
                <w:rFonts w:eastAsia="Calibri"/>
                <w:b/>
                <w:sz w:val="24"/>
                <w:szCs w:val="24"/>
              </w:rPr>
            </w:pPr>
            <w:r w:rsidRPr="005C29F0">
              <w:rPr>
                <w:rFonts w:eastAsia="Calibri"/>
                <w:b/>
                <w:sz w:val="24"/>
                <w:szCs w:val="24"/>
              </w:rPr>
              <w:t>15 мин</w:t>
            </w:r>
          </w:p>
        </w:tc>
        <w:tc>
          <w:tcPr>
            <w:tcW w:w="1134" w:type="dxa"/>
          </w:tcPr>
          <w:p w14:paraId="6C6DB8BB" w14:textId="77777777" w:rsidR="00C21B2C" w:rsidRPr="005C29F0" w:rsidRDefault="00C21B2C" w:rsidP="00C21B2C">
            <w:pPr>
              <w:jc w:val="center"/>
              <w:rPr>
                <w:rFonts w:eastAsia="Calibri"/>
                <w:b/>
                <w:sz w:val="24"/>
                <w:szCs w:val="24"/>
              </w:rPr>
            </w:pPr>
            <w:r w:rsidRPr="005C29F0">
              <w:rPr>
                <w:rFonts w:eastAsia="Calibri"/>
                <w:b/>
                <w:sz w:val="24"/>
                <w:szCs w:val="24"/>
              </w:rPr>
              <w:t>20 мин</w:t>
            </w:r>
          </w:p>
        </w:tc>
        <w:tc>
          <w:tcPr>
            <w:tcW w:w="992" w:type="dxa"/>
          </w:tcPr>
          <w:p w14:paraId="4854D631" w14:textId="77777777" w:rsidR="00C21B2C" w:rsidRPr="005C29F0" w:rsidRDefault="00C21B2C" w:rsidP="00C21B2C">
            <w:pPr>
              <w:jc w:val="center"/>
              <w:rPr>
                <w:rFonts w:eastAsia="Calibri"/>
                <w:b/>
                <w:sz w:val="24"/>
                <w:szCs w:val="24"/>
              </w:rPr>
            </w:pPr>
            <w:r w:rsidRPr="005C29F0">
              <w:rPr>
                <w:rFonts w:eastAsia="Calibri"/>
                <w:b/>
                <w:sz w:val="24"/>
                <w:szCs w:val="24"/>
              </w:rPr>
              <w:t>25 мин</w:t>
            </w:r>
          </w:p>
        </w:tc>
        <w:tc>
          <w:tcPr>
            <w:tcW w:w="1276" w:type="dxa"/>
            <w:gridSpan w:val="2"/>
          </w:tcPr>
          <w:p w14:paraId="79AA042B" w14:textId="77777777" w:rsidR="00C21B2C" w:rsidRPr="005C29F0" w:rsidRDefault="00C21B2C" w:rsidP="00C21B2C">
            <w:pPr>
              <w:jc w:val="center"/>
              <w:rPr>
                <w:rFonts w:eastAsia="Calibri"/>
                <w:b/>
                <w:sz w:val="24"/>
                <w:szCs w:val="24"/>
              </w:rPr>
            </w:pPr>
            <w:r w:rsidRPr="005C29F0">
              <w:rPr>
                <w:rFonts w:eastAsia="Calibri"/>
                <w:b/>
                <w:sz w:val="24"/>
                <w:szCs w:val="24"/>
              </w:rPr>
              <w:t>30 мин</w:t>
            </w:r>
          </w:p>
        </w:tc>
      </w:tr>
      <w:tr w:rsidR="00C21B2C" w:rsidRPr="005C29F0" w14:paraId="27669A6B" w14:textId="77777777" w:rsidTr="00596B0E">
        <w:tc>
          <w:tcPr>
            <w:tcW w:w="1275" w:type="dxa"/>
          </w:tcPr>
          <w:p w14:paraId="58E71EAE" w14:textId="77777777" w:rsidR="00C21B2C" w:rsidRPr="005C29F0" w:rsidRDefault="00C21B2C" w:rsidP="00C21B2C">
            <w:pPr>
              <w:rPr>
                <w:rFonts w:eastAsia="Calibri"/>
                <w:b/>
                <w:sz w:val="24"/>
                <w:szCs w:val="24"/>
              </w:rPr>
            </w:pPr>
            <w:r w:rsidRPr="005C29F0">
              <w:rPr>
                <w:rFonts w:eastAsia="Calibri"/>
                <w:b/>
                <w:sz w:val="24"/>
                <w:szCs w:val="24"/>
              </w:rPr>
              <w:t xml:space="preserve">Общее </w:t>
            </w:r>
            <w:r w:rsidRPr="005C29F0">
              <w:rPr>
                <w:rFonts w:eastAsia="Calibri"/>
                <w:b/>
                <w:sz w:val="24"/>
                <w:szCs w:val="24"/>
              </w:rPr>
              <w:lastRenderedPageBreak/>
              <w:t xml:space="preserve">время в неделю </w:t>
            </w:r>
          </w:p>
          <w:p w14:paraId="3590E15D" w14:textId="77777777" w:rsidR="00C21B2C" w:rsidRPr="005C29F0" w:rsidRDefault="00C21B2C" w:rsidP="00C21B2C">
            <w:pPr>
              <w:rPr>
                <w:rFonts w:eastAsia="Calibri"/>
                <w:b/>
                <w:sz w:val="24"/>
                <w:szCs w:val="24"/>
              </w:rPr>
            </w:pPr>
            <w:r w:rsidRPr="005C29F0">
              <w:rPr>
                <w:rFonts w:eastAsia="Calibri"/>
                <w:b/>
                <w:sz w:val="24"/>
                <w:szCs w:val="24"/>
              </w:rPr>
              <w:t>(в часах)</w:t>
            </w:r>
          </w:p>
        </w:tc>
        <w:tc>
          <w:tcPr>
            <w:tcW w:w="3118" w:type="dxa"/>
          </w:tcPr>
          <w:p w14:paraId="122272B2" w14:textId="77777777" w:rsidR="00C21B2C" w:rsidRPr="005C29F0" w:rsidRDefault="00C21B2C" w:rsidP="00C21B2C">
            <w:pPr>
              <w:jc w:val="center"/>
              <w:rPr>
                <w:rFonts w:eastAsia="Calibri"/>
                <w:b/>
                <w:sz w:val="24"/>
                <w:szCs w:val="24"/>
              </w:rPr>
            </w:pPr>
          </w:p>
        </w:tc>
        <w:tc>
          <w:tcPr>
            <w:tcW w:w="1134" w:type="dxa"/>
          </w:tcPr>
          <w:p w14:paraId="4E96DC32" w14:textId="77777777" w:rsidR="00C21B2C" w:rsidRPr="005C29F0" w:rsidRDefault="00C21B2C" w:rsidP="00C21B2C">
            <w:pPr>
              <w:jc w:val="center"/>
              <w:rPr>
                <w:sz w:val="24"/>
                <w:szCs w:val="24"/>
              </w:rPr>
            </w:pPr>
            <w:r w:rsidRPr="005C29F0">
              <w:rPr>
                <w:sz w:val="24"/>
                <w:szCs w:val="24"/>
              </w:rPr>
              <w:t xml:space="preserve">1 час 40 </w:t>
            </w:r>
            <w:r w:rsidRPr="005C29F0">
              <w:rPr>
                <w:sz w:val="24"/>
                <w:szCs w:val="24"/>
              </w:rPr>
              <w:lastRenderedPageBreak/>
              <w:t>минут</w:t>
            </w:r>
          </w:p>
        </w:tc>
        <w:tc>
          <w:tcPr>
            <w:tcW w:w="1276" w:type="dxa"/>
          </w:tcPr>
          <w:p w14:paraId="0C8A5996" w14:textId="77777777" w:rsidR="00C21B2C" w:rsidRPr="005C29F0" w:rsidRDefault="00C21B2C" w:rsidP="00C21B2C">
            <w:pPr>
              <w:jc w:val="center"/>
              <w:rPr>
                <w:sz w:val="24"/>
                <w:szCs w:val="24"/>
              </w:rPr>
            </w:pPr>
            <w:r w:rsidRPr="005C29F0">
              <w:rPr>
                <w:sz w:val="24"/>
                <w:szCs w:val="24"/>
              </w:rPr>
              <w:lastRenderedPageBreak/>
              <w:t xml:space="preserve">2 часа </w:t>
            </w:r>
          </w:p>
          <w:p w14:paraId="329B86CA" w14:textId="77777777" w:rsidR="00C21B2C" w:rsidRPr="005C29F0" w:rsidRDefault="00C21B2C" w:rsidP="00C21B2C">
            <w:pPr>
              <w:jc w:val="center"/>
              <w:rPr>
                <w:sz w:val="24"/>
                <w:szCs w:val="24"/>
              </w:rPr>
            </w:pPr>
            <w:r w:rsidRPr="005C29F0">
              <w:rPr>
                <w:sz w:val="24"/>
                <w:szCs w:val="24"/>
              </w:rPr>
              <w:lastRenderedPageBreak/>
              <w:t xml:space="preserve">45 минут </w:t>
            </w:r>
          </w:p>
        </w:tc>
        <w:tc>
          <w:tcPr>
            <w:tcW w:w="1134" w:type="dxa"/>
          </w:tcPr>
          <w:p w14:paraId="138ECF2C" w14:textId="77777777" w:rsidR="00C21B2C" w:rsidRPr="005C29F0" w:rsidRDefault="00C21B2C" w:rsidP="00C21B2C">
            <w:pPr>
              <w:jc w:val="center"/>
              <w:rPr>
                <w:sz w:val="24"/>
                <w:szCs w:val="24"/>
              </w:rPr>
            </w:pPr>
            <w:r w:rsidRPr="005C29F0">
              <w:rPr>
                <w:sz w:val="24"/>
                <w:szCs w:val="24"/>
              </w:rPr>
              <w:lastRenderedPageBreak/>
              <w:t xml:space="preserve">4 часа </w:t>
            </w:r>
            <w:r w:rsidRPr="005C29F0">
              <w:rPr>
                <w:sz w:val="24"/>
                <w:szCs w:val="24"/>
              </w:rPr>
              <w:lastRenderedPageBreak/>
              <w:t>20 мин</w:t>
            </w:r>
          </w:p>
        </w:tc>
        <w:tc>
          <w:tcPr>
            <w:tcW w:w="992" w:type="dxa"/>
          </w:tcPr>
          <w:p w14:paraId="68AE9204" w14:textId="77777777" w:rsidR="00C21B2C" w:rsidRPr="005C29F0" w:rsidRDefault="00C21B2C" w:rsidP="00C21B2C">
            <w:pPr>
              <w:jc w:val="center"/>
              <w:rPr>
                <w:sz w:val="24"/>
                <w:szCs w:val="24"/>
              </w:rPr>
            </w:pPr>
            <w:r w:rsidRPr="005C29F0">
              <w:rPr>
                <w:sz w:val="24"/>
                <w:szCs w:val="24"/>
              </w:rPr>
              <w:lastRenderedPageBreak/>
              <w:t>6 часов</w:t>
            </w:r>
          </w:p>
          <w:p w14:paraId="0C2484CA" w14:textId="77777777" w:rsidR="00C21B2C" w:rsidRPr="005C29F0" w:rsidRDefault="00C21B2C" w:rsidP="00C21B2C">
            <w:pPr>
              <w:jc w:val="center"/>
              <w:rPr>
                <w:sz w:val="24"/>
                <w:szCs w:val="24"/>
              </w:rPr>
            </w:pPr>
            <w:r w:rsidRPr="005C29F0">
              <w:rPr>
                <w:sz w:val="24"/>
                <w:szCs w:val="24"/>
              </w:rPr>
              <w:lastRenderedPageBreak/>
              <w:t>15 мин</w:t>
            </w:r>
          </w:p>
        </w:tc>
        <w:tc>
          <w:tcPr>
            <w:tcW w:w="1276" w:type="dxa"/>
            <w:gridSpan w:val="2"/>
          </w:tcPr>
          <w:p w14:paraId="7006EAFC" w14:textId="77777777" w:rsidR="00C21B2C" w:rsidRPr="005C29F0" w:rsidRDefault="00C21B2C" w:rsidP="00C21B2C">
            <w:pPr>
              <w:jc w:val="center"/>
              <w:rPr>
                <w:sz w:val="24"/>
                <w:szCs w:val="24"/>
              </w:rPr>
            </w:pPr>
            <w:r w:rsidRPr="005C29F0">
              <w:rPr>
                <w:sz w:val="24"/>
                <w:szCs w:val="24"/>
              </w:rPr>
              <w:lastRenderedPageBreak/>
              <w:t xml:space="preserve">8 часов </w:t>
            </w:r>
          </w:p>
          <w:p w14:paraId="5471A8D3" w14:textId="77777777" w:rsidR="00C21B2C" w:rsidRPr="005C29F0" w:rsidRDefault="00C21B2C" w:rsidP="00C21B2C">
            <w:pPr>
              <w:jc w:val="center"/>
              <w:rPr>
                <w:sz w:val="24"/>
                <w:szCs w:val="24"/>
              </w:rPr>
            </w:pPr>
            <w:r w:rsidRPr="005C29F0">
              <w:rPr>
                <w:sz w:val="24"/>
                <w:szCs w:val="24"/>
              </w:rPr>
              <w:lastRenderedPageBreak/>
              <w:t>30 мин</w:t>
            </w:r>
          </w:p>
        </w:tc>
      </w:tr>
    </w:tbl>
    <w:p w14:paraId="263EC6B3" w14:textId="77777777" w:rsidR="00C21B2C" w:rsidRPr="005C29F0" w:rsidRDefault="00C21B2C" w:rsidP="00C21B2C">
      <w:pPr>
        <w:jc w:val="center"/>
        <w:rPr>
          <w:b/>
          <w:sz w:val="24"/>
          <w:szCs w:val="24"/>
        </w:rPr>
      </w:pPr>
    </w:p>
    <w:p w14:paraId="515993F9" w14:textId="77777777" w:rsidR="00C21B2C" w:rsidRPr="005C29F0" w:rsidRDefault="00C21B2C" w:rsidP="00C21B2C">
      <w:pPr>
        <w:jc w:val="center"/>
        <w:rPr>
          <w:b/>
          <w:sz w:val="24"/>
          <w:szCs w:val="24"/>
        </w:rPr>
      </w:pPr>
    </w:p>
    <w:p w14:paraId="748E9437" w14:textId="77777777" w:rsidR="00C21B2C" w:rsidRPr="005C29F0" w:rsidRDefault="00C21B2C" w:rsidP="00C21B2C">
      <w:pPr>
        <w:jc w:val="center"/>
        <w:rPr>
          <w:b/>
          <w:sz w:val="24"/>
          <w:szCs w:val="24"/>
        </w:rPr>
      </w:pPr>
      <w:r w:rsidRPr="005C29F0">
        <w:rPr>
          <w:b/>
          <w:sz w:val="24"/>
          <w:szCs w:val="24"/>
        </w:rPr>
        <w:t xml:space="preserve">Пояснительная записка </w:t>
      </w:r>
    </w:p>
    <w:p w14:paraId="1CD8FD3D" w14:textId="77777777" w:rsidR="00C21B2C" w:rsidRPr="005C29F0" w:rsidRDefault="00C21B2C" w:rsidP="00C21B2C">
      <w:pPr>
        <w:jc w:val="center"/>
        <w:rPr>
          <w:b/>
          <w:sz w:val="24"/>
          <w:szCs w:val="24"/>
        </w:rPr>
      </w:pPr>
    </w:p>
    <w:p w14:paraId="4B77DF5B" w14:textId="77777777" w:rsidR="00C21B2C" w:rsidRPr="005C29F0" w:rsidRDefault="00C21B2C" w:rsidP="00596B0E">
      <w:pPr>
        <w:ind w:left="567"/>
        <w:jc w:val="both"/>
        <w:rPr>
          <w:sz w:val="24"/>
          <w:szCs w:val="24"/>
        </w:rPr>
      </w:pPr>
      <w:r w:rsidRPr="005C29F0">
        <w:rPr>
          <w:sz w:val="24"/>
          <w:szCs w:val="24"/>
        </w:rPr>
        <w:t>Учебный план для ДОУ является нормативным документом, устанавливающим перечень образовательных областей и объём учебного времени, отводимого на проведение непосредственно образовательной деятельности.</w:t>
      </w:r>
    </w:p>
    <w:p w14:paraId="50C089DD" w14:textId="77777777" w:rsidR="00C21B2C" w:rsidRPr="005C29F0" w:rsidRDefault="00C21B2C" w:rsidP="00596B0E">
      <w:pPr>
        <w:ind w:left="567"/>
        <w:jc w:val="both"/>
        <w:rPr>
          <w:sz w:val="24"/>
          <w:szCs w:val="24"/>
        </w:rPr>
      </w:pPr>
      <w:r w:rsidRPr="005C29F0">
        <w:rPr>
          <w:sz w:val="24"/>
          <w:szCs w:val="24"/>
        </w:rPr>
        <w:t>При составлении учебного плана по реализации основной общеобразовательной программы учитывались следующие нормативно-правовые документы:</w:t>
      </w:r>
    </w:p>
    <w:p w14:paraId="0575BB08" w14:textId="77777777" w:rsidR="00C21B2C" w:rsidRPr="005C29F0" w:rsidRDefault="00C21B2C" w:rsidP="00596B0E">
      <w:pPr>
        <w:widowControl/>
        <w:numPr>
          <w:ilvl w:val="0"/>
          <w:numId w:val="168"/>
        </w:numPr>
        <w:tabs>
          <w:tab w:val="clear" w:pos="360"/>
          <w:tab w:val="left" w:pos="-284"/>
        </w:tabs>
        <w:autoSpaceDE/>
        <w:autoSpaceDN/>
        <w:ind w:left="567" w:firstLine="0"/>
        <w:jc w:val="both"/>
        <w:rPr>
          <w:sz w:val="24"/>
          <w:szCs w:val="24"/>
        </w:rPr>
      </w:pPr>
      <w:r w:rsidRPr="005C29F0">
        <w:rPr>
          <w:sz w:val="24"/>
          <w:szCs w:val="24"/>
        </w:rPr>
        <w:t>ФЗ «Об образовании в Российской Федерации» №273-ФЗ от 29.12.2012г.,</w:t>
      </w:r>
    </w:p>
    <w:p w14:paraId="1094C9EC" w14:textId="77777777" w:rsidR="00C21B2C" w:rsidRPr="005C29F0" w:rsidRDefault="00C21B2C" w:rsidP="00596B0E">
      <w:pPr>
        <w:widowControl/>
        <w:numPr>
          <w:ilvl w:val="0"/>
          <w:numId w:val="168"/>
        </w:numPr>
        <w:tabs>
          <w:tab w:val="clear" w:pos="360"/>
          <w:tab w:val="left" w:pos="-284"/>
        </w:tabs>
        <w:autoSpaceDE/>
        <w:autoSpaceDN/>
        <w:ind w:left="567" w:firstLine="0"/>
        <w:jc w:val="both"/>
        <w:rPr>
          <w:sz w:val="24"/>
          <w:szCs w:val="24"/>
        </w:rPr>
      </w:pPr>
      <w:r w:rsidRPr="005C29F0">
        <w:rPr>
          <w:sz w:val="24"/>
          <w:szCs w:val="24"/>
        </w:rPr>
        <w:t xml:space="preserve">приказ </w:t>
      </w:r>
      <w:proofErr w:type="spellStart"/>
      <w:r w:rsidRPr="005C29F0">
        <w:rPr>
          <w:sz w:val="24"/>
          <w:szCs w:val="24"/>
        </w:rPr>
        <w:t>МОиН</w:t>
      </w:r>
      <w:proofErr w:type="spellEnd"/>
      <w:r w:rsidRPr="005C29F0">
        <w:rPr>
          <w:sz w:val="24"/>
          <w:szCs w:val="24"/>
        </w:rPr>
        <w:t xml:space="preserve"> РФ от 30.08.2013г.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14:paraId="37131610" w14:textId="77777777" w:rsidR="00C21B2C" w:rsidRPr="005C29F0" w:rsidRDefault="00C21B2C" w:rsidP="00596B0E">
      <w:pPr>
        <w:widowControl/>
        <w:numPr>
          <w:ilvl w:val="0"/>
          <w:numId w:val="168"/>
        </w:numPr>
        <w:tabs>
          <w:tab w:val="clear" w:pos="360"/>
          <w:tab w:val="left" w:pos="-284"/>
        </w:tabs>
        <w:autoSpaceDE/>
        <w:autoSpaceDN/>
        <w:ind w:left="567" w:firstLine="0"/>
        <w:jc w:val="both"/>
        <w:rPr>
          <w:sz w:val="24"/>
          <w:szCs w:val="24"/>
        </w:rPr>
      </w:pPr>
      <w:r w:rsidRPr="005C29F0">
        <w:rPr>
          <w:sz w:val="24"/>
          <w:szCs w:val="24"/>
        </w:rPr>
        <w:t xml:space="preserve">приказ </w:t>
      </w:r>
      <w:proofErr w:type="spellStart"/>
      <w:r w:rsidRPr="005C29F0">
        <w:rPr>
          <w:sz w:val="24"/>
          <w:szCs w:val="24"/>
        </w:rPr>
        <w:t>МОиН</w:t>
      </w:r>
      <w:proofErr w:type="spellEnd"/>
      <w:r w:rsidRPr="005C29F0">
        <w:rPr>
          <w:sz w:val="24"/>
          <w:szCs w:val="24"/>
        </w:rPr>
        <w:t xml:space="preserve"> РФ от 17.10.2013г. № 1155 «Об утверждении федерального государственного образовательного стандарта дошкольного образования» (зарегистрирован Министерством юстиции РФ от 14.11.2013г., регистр. № 30384), </w:t>
      </w:r>
    </w:p>
    <w:p w14:paraId="7242278C" w14:textId="77777777" w:rsidR="00C21B2C" w:rsidRPr="005C29F0" w:rsidRDefault="00C21B2C" w:rsidP="00596B0E">
      <w:pPr>
        <w:widowControl/>
        <w:numPr>
          <w:ilvl w:val="0"/>
          <w:numId w:val="168"/>
        </w:numPr>
        <w:tabs>
          <w:tab w:val="clear" w:pos="360"/>
          <w:tab w:val="left" w:pos="-284"/>
        </w:tabs>
        <w:autoSpaceDE/>
        <w:autoSpaceDN/>
        <w:ind w:left="567" w:firstLine="0"/>
        <w:jc w:val="both"/>
        <w:rPr>
          <w:sz w:val="24"/>
          <w:szCs w:val="24"/>
        </w:rPr>
      </w:pPr>
      <w:r w:rsidRPr="005C29F0">
        <w:rPr>
          <w:sz w:val="24"/>
          <w:szCs w:val="24"/>
        </w:rPr>
        <w:t>Концепция дошкольного воспитания,</w:t>
      </w:r>
    </w:p>
    <w:p w14:paraId="6EF4077D" w14:textId="77777777" w:rsidR="00C21B2C" w:rsidRPr="005C29F0" w:rsidRDefault="00C21B2C" w:rsidP="00596B0E">
      <w:pPr>
        <w:widowControl/>
        <w:numPr>
          <w:ilvl w:val="0"/>
          <w:numId w:val="168"/>
        </w:numPr>
        <w:tabs>
          <w:tab w:val="clear" w:pos="360"/>
          <w:tab w:val="left" w:pos="-284"/>
        </w:tabs>
        <w:autoSpaceDE/>
        <w:autoSpaceDN/>
        <w:ind w:left="567" w:firstLine="0"/>
        <w:jc w:val="both"/>
        <w:rPr>
          <w:sz w:val="24"/>
          <w:szCs w:val="24"/>
        </w:rPr>
      </w:pPr>
      <w:r w:rsidRPr="005C29F0">
        <w:rPr>
          <w:sz w:val="24"/>
          <w:szCs w:val="24"/>
        </w:rPr>
        <w:t>Инструктивно-методическое письмо Минобразования России от 14.03.2000 № 65/23-16 «О гигиенических требованиях к максимальной нагрузке на детей дошкольного возраста в организованных формах обучения»,</w:t>
      </w:r>
    </w:p>
    <w:p w14:paraId="22D03A54" w14:textId="77777777" w:rsidR="00C21B2C" w:rsidRPr="005C29F0" w:rsidRDefault="00C21B2C" w:rsidP="00596B0E">
      <w:pPr>
        <w:widowControl/>
        <w:numPr>
          <w:ilvl w:val="0"/>
          <w:numId w:val="168"/>
        </w:numPr>
        <w:tabs>
          <w:tab w:val="clear" w:pos="360"/>
          <w:tab w:val="left" w:pos="-284"/>
        </w:tabs>
        <w:autoSpaceDE/>
        <w:autoSpaceDN/>
        <w:ind w:left="567" w:firstLine="0"/>
        <w:jc w:val="both"/>
        <w:rPr>
          <w:sz w:val="24"/>
          <w:szCs w:val="24"/>
        </w:rPr>
      </w:pPr>
      <w:r w:rsidRPr="005C29F0">
        <w:rPr>
          <w:sz w:val="24"/>
          <w:szCs w:val="24"/>
        </w:rPr>
        <w:t>Инструктивное письмо Минобразования России от 02.06.1998 № 89/34-16 «О реализации прав дошкольных образовательных учреждений на выбор программ и педагогических технологий»,</w:t>
      </w:r>
    </w:p>
    <w:p w14:paraId="295A5BFE" w14:textId="77777777" w:rsidR="00C21B2C" w:rsidRPr="005C29F0" w:rsidRDefault="00C21B2C" w:rsidP="00596B0E">
      <w:pPr>
        <w:widowControl/>
        <w:numPr>
          <w:ilvl w:val="0"/>
          <w:numId w:val="168"/>
        </w:numPr>
        <w:tabs>
          <w:tab w:val="clear" w:pos="360"/>
          <w:tab w:val="left" w:pos="-284"/>
        </w:tabs>
        <w:autoSpaceDE/>
        <w:autoSpaceDN/>
        <w:ind w:left="567" w:firstLine="0"/>
        <w:jc w:val="both"/>
        <w:rPr>
          <w:sz w:val="24"/>
          <w:szCs w:val="24"/>
        </w:rPr>
      </w:pPr>
      <w:r w:rsidRPr="005C29F0">
        <w:rPr>
          <w:sz w:val="24"/>
          <w:szCs w:val="24"/>
        </w:rPr>
        <w:t xml:space="preserve">Образовательная программа ДОО в соответствии с ФОП и ФГОС ДО на 2023-2028 </w:t>
      </w:r>
      <w:proofErr w:type="spellStart"/>
      <w:proofErr w:type="gramStart"/>
      <w:r w:rsidRPr="005C29F0">
        <w:rPr>
          <w:sz w:val="24"/>
          <w:szCs w:val="24"/>
        </w:rPr>
        <w:t>уч.год</w:t>
      </w:r>
      <w:proofErr w:type="spellEnd"/>
      <w:proofErr w:type="gramEnd"/>
      <w:r w:rsidRPr="005C29F0">
        <w:rPr>
          <w:sz w:val="24"/>
          <w:szCs w:val="24"/>
        </w:rPr>
        <w:t>,</w:t>
      </w:r>
    </w:p>
    <w:p w14:paraId="0A87F0F3" w14:textId="77777777" w:rsidR="00C21B2C" w:rsidRPr="005C29F0" w:rsidRDefault="00C21B2C" w:rsidP="00596B0E">
      <w:pPr>
        <w:widowControl/>
        <w:numPr>
          <w:ilvl w:val="0"/>
          <w:numId w:val="168"/>
        </w:numPr>
        <w:tabs>
          <w:tab w:val="clear" w:pos="360"/>
          <w:tab w:val="left" w:pos="-284"/>
        </w:tabs>
        <w:autoSpaceDE/>
        <w:autoSpaceDN/>
        <w:ind w:left="567" w:firstLine="0"/>
        <w:jc w:val="both"/>
        <w:rPr>
          <w:sz w:val="24"/>
          <w:szCs w:val="24"/>
        </w:rPr>
      </w:pPr>
      <w:r w:rsidRPr="005C29F0">
        <w:rPr>
          <w:sz w:val="24"/>
          <w:szCs w:val="24"/>
        </w:rPr>
        <w:t>Устав МАДОУ детский сад «Кораблик», утверждённый Постановлением администрации Берёзовского района ХМАО-Югры от 24.10.2018г. № 908.</w:t>
      </w:r>
    </w:p>
    <w:p w14:paraId="1C334D4E" w14:textId="77777777" w:rsidR="00C21B2C" w:rsidRPr="005C29F0" w:rsidRDefault="00C21B2C" w:rsidP="00596B0E">
      <w:pPr>
        <w:ind w:left="567"/>
        <w:jc w:val="both"/>
        <w:rPr>
          <w:sz w:val="24"/>
          <w:szCs w:val="24"/>
        </w:rPr>
      </w:pPr>
      <w:r w:rsidRPr="005C29F0">
        <w:rPr>
          <w:sz w:val="24"/>
          <w:szCs w:val="24"/>
        </w:rPr>
        <w:t>Данный учебный план составлен с учётом перспектив в обновлении содержания, зафиксированных в Концепции и программе развития ДОУ.</w:t>
      </w:r>
    </w:p>
    <w:p w14:paraId="7729778F" w14:textId="77777777" w:rsidR="00C21B2C" w:rsidRPr="005C29F0" w:rsidRDefault="00C21B2C" w:rsidP="00596B0E">
      <w:pPr>
        <w:ind w:left="567"/>
        <w:jc w:val="both"/>
        <w:rPr>
          <w:sz w:val="24"/>
          <w:szCs w:val="24"/>
        </w:rPr>
      </w:pPr>
      <w:r w:rsidRPr="005C29F0">
        <w:rPr>
          <w:sz w:val="24"/>
          <w:szCs w:val="24"/>
        </w:rPr>
        <w:t>В ДОУ функционирует 12 общеобразовательных групп.</w:t>
      </w:r>
    </w:p>
    <w:p w14:paraId="0CDC9B12" w14:textId="77777777" w:rsidR="00C21B2C" w:rsidRPr="005C29F0" w:rsidRDefault="00C21B2C" w:rsidP="00596B0E">
      <w:pPr>
        <w:pStyle w:val="ac"/>
        <w:spacing w:before="0" w:beforeAutospacing="0" w:after="0" w:afterAutospacing="0"/>
        <w:ind w:left="567"/>
        <w:jc w:val="both"/>
      </w:pPr>
      <w:r w:rsidRPr="005C29F0">
        <w:t>Учебный план определяет организацию воспитательно-образовательного процесса в учреждении и структуру основной общеобразовательной программы дошкольного образования, реализуемой в ДОУ.</w:t>
      </w:r>
    </w:p>
    <w:p w14:paraId="0635A73B" w14:textId="77777777" w:rsidR="00C21B2C" w:rsidRPr="005C29F0" w:rsidRDefault="00C21B2C" w:rsidP="00596B0E">
      <w:pPr>
        <w:pStyle w:val="ac"/>
        <w:spacing w:before="0" w:beforeAutospacing="0" w:after="0" w:afterAutospacing="0"/>
        <w:ind w:left="567"/>
        <w:jc w:val="both"/>
      </w:pPr>
      <w:r w:rsidRPr="005C29F0">
        <w:t>Программа состоит из двух частей:</w:t>
      </w:r>
    </w:p>
    <w:p w14:paraId="535D43EC" w14:textId="77777777" w:rsidR="00C21B2C" w:rsidRPr="005C29F0" w:rsidRDefault="00C21B2C" w:rsidP="00596B0E">
      <w:pPr>
        <w:pStyle w:val="ac"/>
        <w:spacing w:before="0" w:beforeAutospacing="0" w:after="0" w:afterAutospacing="0"/>
        <w:ind w:left="567"/>
        <w:jc w:val="both"/>
      </w:pPr>
      <w:r w:rsidRPr="005C29F0">
        <w:t>1) обязательной части;</w:t>
      </w:r>
    </w:p>
    <w:p w14:paraId="3C038522" w14:textId="77777777" w:rsidR="00C21B2C" w:rsidRPr="005C29F0" w:rsidRDefault="00C21B2C" w:rsidP="00596B0E">
      <w:pPr>
        <w:pStyle w:val="ac"/>
        <w:spacing w:before="0" w:beforeAutospacing="0" w:after="0" w:afterAutospacing="0"/>
        <w:ind w:left="567"/>
        <w:jc w:val="both"/>
      </w:pPr>
      <w:r w:rsidRPr="005C29F0">
        <w:t>2) вариативной части (части, формируемой участниками образовательных отношений).</w:t>
      </w:r>
    </w:p>
    <w:p w14:paraId="6E173F5E" w14:textId="77777777" w:rsidR="00C21B2C" w:rsidRPr="005C29F0" w:rsidRDefault="00C21B2C" w:rsidP="00596B0E">
      <w:pPr>
        <w:pStyle w:val="ac"/>
        <w:spacing w:before="0" w:beforeAutospacing="0" w:after="0" w:afterAutospacing="0"/>
        <w:ind w:left="567"/>
        <w:jc w:val="both"/>
      </w:pPr>
      <w:r w:rsidRPr="005C29F0">
        <w:t>При этом обе части являются взаимодополняющими и необходимыми.</w:t>
      </w:r>
    </w:p>
    <w:p w14:paraId="0CE6E712" w14:textId="77777777" w:rsidR="00C21B2C" w:rsidRPr="005C29F0" w:rsidRDefault="00C21B2C" w:rsidP="00596B0E">
      <w:pPr>
        <w:pStyle w:val="ac"/>
        <w:spacing w:before="0" w:beforeAutospacing="0" w:after="0" w:afterAutospacing="0"/>
        <w:ind w:left="567"/>
        <w:jc w:val="both"/>
      </w:pPr>
      <w:r w:rsidRPr="005C29F0">
        <w:t>Обязательная часть Программы обеспечивает комплексное развитие детей во всех пяти взаимодополняющих образовательных областях.  Обязательная часть реализуется через организацию организованной образовательной деятельности (ООД), а также ООД, предусматривающая реализацию дополнительных парциальных программ.</w:t>
      </w:r>
    </w:p>
    <w:p w14:paraId="113B6300" w14:textId="77777777" w:rsidR="00C21B2C" w:rsidRPr="005C29F0" w:rsidRDefault="00C21B2C" w:rsidP="00596B0E">
      <w:pPr>
        <w:pStyle w:val="ac"/>
        <w:spacing w:before="0" w:beforeAutospacing="0" w:after="0" w:afterAutospacing="0"/>
        <w:ind w:left="567"/>
        <w:jc w:val="both"/>
      </w:pPr>
      <w:r w:rsidRPr="005C29F0">
        <w:t xml:space="preserve">Часть программы, формируемая участниками образовательных отношений, может включать выбранные и/или разработанные самостоятельно парциальные программы, направленные на развитие детей в одной или нескольких образовательных областях, видах деятельности и/или культурных практиках, методики, формы организации образовательной работы. В данной части Программы должны учитываться образовательные потребности, интересы и мотивы детей, членов их </w:t>
      </w:r>
      <w:proofErr w:type="gramStart"/>
      <w:r w:rsidRPr="005C29F0">
        <w:t>семей  и</w:t>
      </w:r>
      <w:proofErr w:type="gramEnd"/>
      <w:r w:rsidRPr="005C29F0">
        <w:t xml:space="preserve"> педагогов. </w:t>
      </w:r>
      <w:r w:rsidRPr="005C29F0">
        <w:lastRenderedPageBreak/>
        <w:t>Вариативная часть включает в себя, в том числе, занятия по дополнительным парциальным программам и занятия кружковой деятельностью.</w:t>
      </w:r>
    </w:p>
    <w:p w14:paraId="2E51B917" w14:textId="77777777" w:rsidR="00C21B2C" w:rsidRPr="005C29F0" w:rsidRDefault="00C21B2C" w:rsidP="00596B0E">
      <w:pPr>
        <w:pStyle w:val="ac"/>
        <w:spacing w:before="0" w:beforeAutospacing="0" w:after="0" w:afterAutospacing="0"/>
        <w:ind w:left="567"/>
        <w:jc w:val="both"/>
      </w:pPr>
      <w:r w:rsidRPr="005C29F0">
        <w:t>В соответствии с ФГОС ДО, объем обязательной части Программы составляет не менее 60% от её общего объёма, вариативной части - не более 40%.</w:t>
      </w:r>
    </w:p>
    <w:p w14:paraId="103662C7" w14:textId="77777777" w:rsidR="00C21B2C" w:rsidRPr="005C29F0" w:rsidRDefault="00C21B2C" w:rsidP="00596B0E">
      <w:pPr>
        <w:ind w:left="567"/>
        <w:jc w:val="both"/>
        <w:rPr>
          <w:sz w:val="24"/>
          <w:szCs w:val="24"/>
        </w:rPr>
      </w:pPr>
      <w:r w:rsidRPr="005C29F0">
        <w:rPr>
          <w:sz w:val="24"/>
          <w:szCs w:val="24"/>
        </w:rPr>
        <w:t>В учебный план включены 5 образовательных областей в соответствии с ФГОС ДО:</w:t>
      </w:r>
    </w:p>
    <w:p w14:paraId="11782158" w14:textId="77777777" w:rsidR="00C21B2C" w:rsidRPr="005C29F0" w:rsidRDefault="00C21B2C" w:rsidP="00596B0E">
      <w:pPr>
        <w:widowControl/>
        <w:numPr>
          <w:ilvl w:val="0"/>
          <w:numId w:val="169"/>
        </w:numPr>
        <w:tabs>
          <w:tab w:val="num" w:pos="-284"/>
        </w:tabs>
        <w:autoSpaceDE/>
        <w:autoSpaceDN/>
        <w:ind w:left="567" w:firstLine="0"/>
        <w:jc w:val="both"/>
        <w:rPr>
          <w:sz w:val="24"/>
          <w:szCs w:val="24"/>
        </w:rPr>
      </w:pPr>
      <w:r w:rsidRPr="005C29F0">
        <w:rPr>
          <w:sz w:val="24"/>
          <w:szCs w:val="24"/>
        </w:rPr>
        <w:t>познавательное развитие;</w:t>
      </w:r>
    </w:p>
    <w:p w14:paraId="48A3F786" w14:textId="77777777" w:rsidR="00C21B2C" w:rsidRPr="005C29F0" w:rsidRDefault="00C21B2C" w:rsidP="00596B0E">
      <w:pPr>
        <w:widowControl/>
        <w:numPr>
          <w:ilvl w:val="0"/>
          <w:numId w:val="169"/>
        </w:numPr>
        <w:tabs>
          <w:tab w:val="num" w:pos="-284"/>
        </w:tabs>
        <w:autoSpaceDE/>
        <w:autoSpaceDN/>
        <w:ind w:left="567" w:firstLine="0"/>
        <w:jc w:val="both"/>
        <w:rPr>
          <w:sz w:val="24"/>
          <w:szCs w:val="24"/>
        </w:rPr>
      </w:pPr>
      <w:r w:rsidRPr="005C29F0">
        <w:rPr>
          <w:sz w:val="24"/>
          <w:szCs w:val="24"/>
        </w:rPr>
        <w:t>речевое развитие;</w:t>
      </w:r>
    </w:p>
    <w:p w14:paraId="555B9F41" w14:textId="77777777" w:rsidR="00C21B2C" w:rsidRPr="005C29F0" w:rsidRDefault="00C21B2C" w:rsidP="00596B0E">
      <w:pPr>
        <w:widowControl/>
        <w:numPr>
          <w:ilvl w:val="0"/>
          <w:numId w:val="169"/>
        </w:numPr>
        <w:tabs>
          <w:tab w:val="num" w:pos="-284"/>
        </w:tabs>
        <w:autoSpaceDE/>
        <w:autoSpaceDN/>
        <w:ind w:left="567" w:firstLine="0"/>
        <w:jc w:val="both"/>
        <w:rPr>
          <w:sz w:val="24"/>
          <w:szCs w:val="24"/>
        </w:rPr>
      </w:pPr>
      <w:r w:rsidRPr="005C29F0">
        <w:rPr>
          <w:sz w:val="24"/>
          <w:szCs w:val="24"/>
        </w:rPr>
        <w:t xml:space="preserve">художественно-эстетическое развитие; </w:t>
      </w:r>
    </w:p>
    <w:p w14:paraId="36F956B5" w14:textId="77777777" w:rsidR="00C21B2C" w:rsidRPr="005C29F0" w:rsidRDefault="00C21B2C" w:rsidP="00596B0E">
      <w:pPr>
        <w:widowControl/>
        <w:numPr>
          <w:ilvl w:val="0"/>
          <w:numId w:val="169"/>
        </w:numPr>
        <w:tabs>
          <w:tab w:val="num" w:pos="-284"/>
        </w:tabs>
        <w:autoSpaceDE/>
        <w:autoSpaceDN/>
        <w:ind w:left="567" w:firstLine="0"/>
        <w:jc w:val="both"/>
        <w:rPr>
          <w:sz w:val="24"/>
          <w:szCs w:val="24"/>
        </w:rPr>
      </w:pPr>
      <w:r w:rsidRPr="005C29F0">
        <w:rPr>
          <w:sz w:val="24"/>
          <w:szCs w:val="24"/>
        </w:rPr>
        <w:t>физическое развитие;</w:t>
      </w:r>
    </w:p>
    <w:p w14:paraId="16802C48" w14:textId="77777777" w:rsidR="00C21B2C" w:rsidRPr="005C29F0" w:rsidRDefault="00C21B2C" w:rsidP="00596B0E">
      <w:pPr>
        <w:widowControl/>
        <w:numPr>
          <w:ilvl w:val="0"/>
          <w:numId w:val="169"/>
        </w:numPr>
        <w:tabs>
          <w:tab w:val="num" w:pos="-284"/>
        </w:tabs>
        <w:autoSpaceDE/>
        <w:autoSpaceDN/>
        <w:ind w:left="567" w:firstLine="0"/>
        <w:jc w:val="both"/>
        <w:rPr>
          <w:sz w:val="24"/>
          <w:szCs w:val="24"/>
        </w:rPr>
      </w:pPr>
      <w:r w:rsidRPr="005C29F0">
        <w:rPr>
          <w:sz w:val="24"/>
          <w:szCs w:val="24"/>
        </w:rPr>
        <w:t>социально-коммуникативное развитие.</w:t>
      </w:r>
    </w:p>
    <w:p w14:paraId="4E2F876B" w14:textId="77777777" w:rsidR="00C21B2C" w:rsidRPr="005C29F0" w:rsidRDefault="00C21B2C" w:rsidP="00596B0E">
      <w:pPr>
        <w:ind w:left="567"/>
        <w:jc w:val="both"/>
        <w:rPr>
          <w:sz w:val="24"/>
          <w:szCs w:val="24"/>
        </w:rPr>
      </w:pPr>
      <w:r w:rsidRPr="005C29F0">
        <w:rPr>
          <w:sz w:val="24"/>
          <w:szCs w:val="24"/>
        </w:rPr>
        <w:t xml:space="preserve">Образовательные области регионального компонента согласуются с требованиями федерального компонента и реализуются посредством интеграции его в занятия и совместную деятельность воспитателей и детей. </w:t>
      </w:r>
    </w:p>
    <w:p w14:paraId="106AF5BB" w14:textId="77777777" w:rsidR="00C21B2C" w:rsidRPr="005C29F0" w:rsidRDefault="00C21B2C" w:rsidP="00596B0E">
      <w:pPr>
        <w:shd w:val="clear" w:color="auto" w:fill="FFFFFF"/>
        <w:spacing w:line="278" w:lineRule="exact"/>
        <w:ind w:left="567"/>
        <w:jc w:val="both"/>
        <w:rPr>
          <w:sz w:val="24"/>
          <w:szCs w:val="24"/>
        </w:rPr>
      </w:pPr>
      <w:r w:rsidRPr="005C29F0">
        <w:rPr>
          <w:b/>
          <w:sz w:val="24"/>
          <w:szCs w:val="24"/>
        </w:rPr>
        <w:t xml:space="preserve">Содержание образовательной области «Познавательное развитие» </w:t>
      </w:r>
      <w:r w:rsidRPr="005C29F0">
        <w:rPr>
          <w:sz w:val="24"/>
          <w:szCs w:val="24"/>
        </w:rPr>
        <w:t>направлено на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её природы, многообразии стран и народов мира.</w:t>
      </w:r>
      <w:r w:rsidRPr="005C29F0">
        <w:rPr>
          <w:spacing w:val="-5"/>
          <w:sz w:val="24"/>
          <w:szCs w:val="24"/>
        </w:rPr>
        <w:t xml:space="preserve"> </w:t>
      </w:r>
    </w:p>
    <w:p w14:paraId="7261C2F3" w14:textId="77777777" w:rsidR="00C21B2C" w:rsidRPr="005C29F0" w:rsidRDefault="00C21B2C" w:rsidP="00596B0E">
      <w:pPr>
        <w:pStyle w:val="ac"/>
        <w:spacing w:before="0" w:beforeAutospacing="0" w:after="0" w:afterAutospacing="0"/>
        <w:ind w:left="567"/>
        <w:jc w:val="both"/>
        <w:rPr>
          <w:b/>
          <w:i/>
        </w:rPr>
      </w:pPr>
      <w:r w:rsidRPr="005C29F0">
        <w:rPr>
          <w:b/>
          <w:i/>
        </w:rPr>
        <w:t>Основные цели и задачи:</w:t>
      </w:r>
    </w:p>
    <w:p w14:paraId="2B80D113" w14:textId="77777777" w:rsidR="00C21B2C" w:rsidRPr="005C29F0" w:rsidRDefault="00C21B2C" w:rsidP="00596B0E">
      <w:pPr>
        <w:ind w:left="567"/>
        <w:jc w:val="both"/>
        <w:rPr>
          <w:sz w:val="24"/>
          <w:szCs w:val="24"/>
        </w:rPr>
      </w:pPr>
      <w:r w:rsidRPr="005C29F0">
        <w:rPr>
          <w:b/>
          <w:i/>
          <w:sz w:val="24"/>
          <w:szCs w:val="24"/>
        </w:rPr>
        <w:t xml:space="preserve">Развитие познавательно-исследовательской деятельности. </w:t>
      </w:r>
      <w:r w:rsidRPr="005C29F0">
        <w:rPr>
          <w:sz w:val="24"/>
          <w:szCs w:val="24"/>
        </w:rPr>
        <w:t>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w:t>
      </w:r>
    </w:p>
    <w:p w14:paraId="07E195DB" w14:textId="77777777" w:rsidR="00C21B2C" w:rsidRPr="005C29F0" w:rsidRDefault="00C21B2C" w:rsidP="00596B0E">
      <w:pPr>
        <w:ind w:left="567"/>
        <w:jc w:val="both"/>
        <w:rPr>
          <w:sz w:val="24"/>
          <w:szCs w:val="24"/>
        </w:rPr>
      </w:pPr>
      <w:r w:rsidRPr="005C29F0">
        <w:rPr>
          <w:sz w:val="24"/>
          <w:szCs w:val="24"/>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14:paraId="743E9EC3" w14:textId="77777777" w:rsidR="00C21B2C" w:rsidRPr="005C29F0" w:rsidRDefault="00C21B2C" w:rsidP="00596B0E">
      <w:pPr>
        <w:ind w:left="567"/>
        <w:jc w:val="both"/>
        <w:rPr>
          <w:sz w:val="24"/>
          <w:szCs w:val="24"/>
        </w:rPr>
      </w:pPr>
      <w:r w:rsidRPr="005C29F0">
        <w:rPr>
          <w:b/>
          <w:i/>
          <w:sz w:val="24"/>
          <w:szCs w:val="24"/>
        </w:rPr>
        <w:t>Приобщение к социокультурным ценностям.</w:t>
      </w:r>
      <w:r w:rsidRPr="005C29F0">
        <w:rPr>
          <w:sz w:val="24"/>
          <w:szCs w:val="24"/>
        </w:rPr>
        <w:t xml:space="preserve"> Ознакомление с окружающим социальным миром, расширение кругозора детей, формирование целостной картины мира.</w:t>
      </w:r>
    </w:p>
    <w:p w14:paraId="215DA57D" w14:textId="77777777" w:rsidR="00C21B2C" w:rsidRPr="005C29F0" w:rsidRDefault="00C21B2C" w:rsidP="00596B0E">
      <w:pPr>
        <w:ind w:left="567"/>
        <w:jc w:val="both"/>
        <w:rPr>
          <w:sz w:val="24"/>
          <w:szCs w:val="24"/>
        </w:rPr>
      </w:pPr>
      <w:r w:rsidRPr="005C29F0">
        <w:rPr>
          <w:sz w:val="24"/>
          <w:szCs w:val="24"/>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w:t>
      </w:r>
    </w:p>
    <w:p w14:paraId="20A26FA0" w14:textId="77777777" w:rsidR="00C21B2C" w:rsidRPr="005C29F0" w:rsidRDefault="00C21B2C" w:rsidP="00596B0E">
      <w:pPr>
        <w:ind w:left="567"/>
        <w:jc w:val="both"/>
        <w:rPr>
          <w:sz w:val="24"/>
          <w:szCs w:val="24"/>
        </w:rPr>
      </w:pPr>
      <w:r w:rsidRPr="005C29F0">
        <w:rPr>
          <w:sz w:val="24"/>
          <w:szCs w:val="24"/>
        </w:rPr>
        <w:t>Формирование элементарных представлений о планете Земля как общем доме людей, о многообразии стран и народов мира.</w:t>
      </w:r>
    </w:p>
    <w:p w14:paraId="12A0FDFB" w14:textId="77777777" w:rsidR="00C21B2C" w:rsidRPr="005C29F0" w:rsidRDefault="00C21B2C" w:rsidP="00596B0E">
      <w:pPr>
        <w:ind w:left="567"/>
        <w:jc w:val="both"/>
        <w:rPr>
          <w:sz w:val="24"/>
          <w:szCs w:val="24"/>
        </w:rPr>
      </w:pPr>
      <w:r w:rsidRPr="005C29F0">
        <w:rPr>
          <w:b/>
          <w:i/>
          <w:sz w:val="24"/>
          <w:szCs w:val="24"/>
        </w:rPr>
        <w:t xml:space="preserve">Формирование элементарных математических представлений. </w:t>
      </w:r>
      <w:r w:rsidRPr="005C29F0">
        <w:rPr>
          <w:sz w:val="24"/>
          <w:szCs w:val="24"/>
        </w:rPr>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14:paraId="453C4A25" w14:textId="77777777" w:rsidR="00C21B2C" w:rsidRPr="005C29F0" w:rsidRDefault="00C21B2C" w:rsidP="007327C5">
      <w:pPr>
        <w:shd w:val="clear" w:color="auto" w:fill="FFFFFF"/>
        <w:spacing w:line="278" w:lineRule="exact"/>
        <w:ind w:left="567"/>
        <w:jc w:val="both"/>
        <w:rPr>
          <w:sz w:val="24"/>
          <w:szCs w:val="24"/>
        </w:rPr>
      </w:pPr>
      <w:r w:rsidRPr="005C29F0">
        <w:rPr>
          <w:b/>
          <w:i/>
          <w:sz w:val="24"/>
          <w:szCs w:val="24"/>
        </w:rPr>
        <w:t>Ознакомление с миром природы.</w:t>
      </w:r>
      <w:r w:rsidRPr="005C29F0">
        <w:rPr>
          <w:spacing w:val="-11"/>
          <w:sz w:val="24"/>
          <w:szCs w:val="24"/>
        </w:rPr>
        <w:t xml:space="preserve"> Ознакомление с природой и природ</w:t>
      </w:r>
      <w:r w:rsidRPr="005C29F0">
        <w:rPr>
          <w:spacing w:val="-11"/>
          <w:sz w:val="24"/>
          <w:szCs w:val="24"/>
        </w:rPr>
        <w:softHyphen/>
      </w:r>
      <w:r w:rsidRPr="005C29F0">
        <w:rPr>
          <w:spacing w:val="-8"/>
          <w:sz w:val="24"/>
          <w:szCs w:val="24"/>
        </w:rPr>
        <w:t xml:space="preserve">ными явлениями. Развитие умения устанавливать причинно-следственные </w:t>
      </w:r>
      <w:r w:rsidRPr="005C29F0">
        <w:rPr>
          <w:spacing w:val="-2"/>
          <w:sz w:val="24"/>
          <w:szCs w:val="24"/>
        </w:rPr>
        <w:t>связи между природными явлениями. Формирование первичных пред</w:t>
      </w:r>
      <w:r w:rsidRPr="005C29F0">
        <w:rPr>
          <w:spacing w:val="-2"/>
          <w:sz w:val="24"/>
          <w:szCs w:val="24"/>
        </w:rPr>
        <w:softHyphen/>
      </w:r>
      <w:r w:rsidRPr="005C29F0">
        <w:rPr>
          <w:spacing w:val="-8"/>
          <w:sz w:val="24"/>
          <w:szCs w:val="24"/>
        </w:rPr>
        <w:t>ставлений о природном многообразии планеты Земля. Формирование эле</w:t>
      </w:r>
      <w:r w:rsidRPr="005C29F0">
        <w:rPr>
          <w:spacing w:val="-8"/>
          <w:sz w:val="24"/>
          <w:szCs w:val="24"/>
        </w:rPr>
        <w:softHyphen/>
      </w:r>
      <w:r w:rsidRPr="005C29F0">
        <w:rPr>
          <w:spacing w:val="-6"/>
          <w:sz w:val="24"/>
          <w:szCs w:val="24"/>
        </w:rPr>
        <w:t xml:space="preserve">ментарных экологических представлений. Формирование </w:t>
      </w:r>
      <w:r w:rsidRPr="005C29F0">
        <w:rPr>
          <w:spacing w:val="-6"/>
          <w:sz w:val="24"/>
          <w:szCs w:val="24"/>
        </w:rPr>
        <w:lastRenderedPageBreak/>
        <w:t xml:space="preserve">понимания того, </w:t>
      </w:r>
      <w:r w:rsidRPr="005C29F0">
        <w:rPr>
          <w:spacing w:val="-8"/>
          <w:sz w:val="24"/>
          <w:szCs w:val="24"/>
        </w:rPr>
        <w:t xml:space="preserve">что человек — часть природы, что он должен беречь, охранять и защищать ее, что в природе все взаимосвязано, что жизнь человека на Земле во многом </w:t>
      </w:r>
      <w:r w:rsidRPr="005C29F0">
        <w:rPr>
          <w:spacing w:val="-4"/>
          <w:sz w:val="24"/>
          <w:szCs w:val="24"/>
        </w:rPr>
        <w:t xml:space="preserve">зависит от окружающей среды. Воспитание умения правильно вести </w:t>
      </w:r>
      <w:r w:rsidRPr="005C29F0">
        <w:rPr>
          <w:spacing w:val="-8"/>
          <w:sz w:val="24"/>
          <w:szCs w:val="24"/>
        </w:rPr>
        <w:t>себя в природе. Воспитание любви к природе, желания беречь ее.</w:t>
      </w:r>
    </w:p>
    <w:p w14:paraId="34F53D9E" w14:textId="77777777" w:rsidR="00C21B2C" w:rsidRPr="005C29F0" w:rsidRDefault="00C21B2C" w:rsidP="007327C5">
      <w:pPr>
        <w:ind w:left="567"/>
        <w:jc w:val="both"/>
        <w:rPr>
          <w:sz w:val="24"/>
          <w:szCs w:val="24"/>
        </w:rPr>
      </w:pPr>
      <w:r w:rsidRPr="005C29F0">
        <w:rPr>
          <w:b/>
          <w:i/>
          <w:sz w:val="24"/>
          <w:szCs w:val="24"/>
        </w:rPr>
        <w:t>Региональный компонент</w:t>
      </w:r>
      <w:r w:rsidRPr="005C29F0">
        <w:rPr>
          <w:sz w:val="24"/>
          <w:szCs w:val="24"/>
        </w:rPr>
        <w:t xml:space="preserve"> в разделах «Приобщение к социокультурным ценностям», «Ознакомление с миром природы» реализуется через обогащение представлений о жителях посёлка, области, округа, истории посёлка, края, их отражении в народном творчестве (мифы, сказки, легенды), используя рассказы о людях, посёлке, крае, их истории; экскурсии и целевые прогулки. Региональный компонент также реализуется через обогащение представлений о климатических особенностях края, неживой природе («Погодный календарь нашего края»), животном и растительном мире Ханты-Мансийского автономного округа, экологической обстановке с использованием рассказов о родной природе, бесед, </w:t>
      </w:r>
      <w:proofErr w:type="gramStart"/>
      <w:r w:rsidRPr="005C29F0">
        <w:rPr>
          <w:sz w:val="24"/>
          <w:szCs w:val="24"/>
        </w:rPr>
        <w:t>экскурсий  через</w:t>
      </w:r>
      <w:proofErr w:type="gramEnd"/>
      <w:r w:rsidRPr="005C29F0">
        <w:rPr>
          <w:sz w:val="24"/>
          <w:szCs w:val="24"/>
        </w:rPr>
        <w:t xml:space="preserve">  парциальную программу «Наследие Югры: на пути к истокам».</w:t>
      </w:r>
    </w:p>
    <w:p w14:paraId="3F499783" w14:textId="77777777" w:rsidR="00C21B2C" w:rsidRPr="005C29F0" w:rsidRDefault="00C21B2C" w:rsidP="007327C5">
      <w:pPr>
        <w:ind w:left="567"/>
        <w:jc w:val="both"/>
        <w:rPr>
          <w:sz w:val="24"/>
          <w:szCs w:val="24"/>
        </w:rPr>
      </w:pPr>
      <w:r w:rsidRPr="005C29F0">
        <w:rPr>
          <w:sz w:val="24"/>
          <w:szCs w:val="24"/>
        </w:rPr>
        <w:t xml:space="preserve">Познавательное развитие дошкольников обеспечивается путём реализации основной программы ФОП ДО, дополняется методическими разработками </w:t>
      </w:r>
      <w:proofErr w:type="spellStart"/>
      <w:r w:rsidRPr="005C29F0">
        <w:rPr>
          <w:sz w:val="24"/>
          <w:szCs w:val="24"/>
        </w:rPr>
        <w:t>С.Н.Николаевой</w:t>
      </w:r>
      <w:proofErr w:type="spellEnd"/>
      <w:r w:rsidRPr="005C29F0">
        <w:rPr>
          <w:sz w:val="24"/>
          <w:szCs w:val="24"/>
        </w:rPr>
        <w:t xml:space="preserve"> «Воспитание экологической культуры в дошкольном детстве». </w:t>
      </w:r>
    </w:p>
    <w:p w14:paraId="05465083" w14:textId="77777777" w:rsidR="00C21B2C" w:rsidRPr="005C29F0" w:rsidRDefault="00C21B2C" w:rsidP="007327C5">
      <w:pPr>
        <w:pStyle w:val="ac"/>
        <w:spacing w:before="0" w:beforeAutospacing="0" w:after="0" w:afterAutospacing="0"/>
        <w:ind w:left="567"/>
        <w:jc w:val="both"/>
      </w:pPr>
      <w:r w:rsidRPr="005C29F0">
        <w:rPr>
          <w:b/>
        </w:rPr>
        <w:t xml:space="preserve">Содержание образовательной области «Речевое развитие» </w:t>
      </w:r>
      <w:r w:rsidRPr="005C29F0">
        <w:t>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14:paraId="758B75D9" w14:textId="77777777" w:rsidR="00C21B2C" w:rsidRPr="005C29F0" w:rsidRDefault="00C21B2C" w:rsidP="007327C5">
      <w:pPr>
        <w:pStyle w:val="ac"/>
        <w:spacing w:before="0" w:beforeAutospacing="0" w:after="0" w:afterAutospacing="0"/>
        <w:ind w:left="567"/>
        <w:jc w:val="both"/>
        <w:rPr>
          <w:b/>
          <w:i/>
        </w:rPr>
      </w:pPr>
      <w:r w:rsidRPr="005C29F0">
        <w:rPr>
          <w:b/>
          <w:i/>
        </w:rPr>
        <w:t>Основные цели и задачи:</w:t>
      </w:r>
    </w:p>
    <w:p w14:paraId="0234F1E2" w14:textId="77777777" w:rsidR="00C21B2C" w:rsidRPr="005C29F0" w:rsidRDefault="00C21B2C" w:rsidP="007327C5">
      <w:pPr>
        <w:pStyle w:val="ac"/>
        <w:spacing w:before="0" w:beforeAutospacing="0" w:after="0" w:afterAutospacing="0"/>
        <w:ind w:left="567"/>
        <w:jc w:val="both"/>
      </w:pPr>
      <w:r w:rsidRPr="005C29F0">
        <w:rPr>
          <w:b/>
          <w:i/>
        </w:rPr>
        <w:t xml:space="preserve">Развитие речи. </w:t>
      </w:r>
      <w:r w:rsidRPr="005C29F0">
        <w:t>Развитие свободного общения с взрослыми и детьми, овладение конструктивными способами и средствами взаимодействия с окружающими.</w:t>
      </w:r>
    </w:p>
    <w:p w14:paraId="44301BE1" w14:textId="77777777" w:rsidR="00C21B2C" w:rsidRPr="005C29F0" w:rsidRDefault="00C21B2C" w:rsidP="007327C5">
      <w:pPr>
        <w:pStyle w:val="ac"/>
        <w:spacing w:before="0" w:beforeAutospacing="0" w:after="0" w:afterAutospacing="0"/>
        <w:ind w:left="567"/>
        <w:jc w:val="both"/>
      </w:pPr>
      <w:r w:rsidRPr="005C29F0">
        <w:t>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w:t>
      </w:r>
    </w:p>
    <w:p w14:paraId="04AA6A19" w14:textId="77777777" w:rsidR="00C21B2C" w:rsidRPr="005C29F0" w:rsidRDefault="00C21B2C" w:rsidP="007327C5">
      <w:pPr>
        <w:pStyle w:val="ac"/>
        <w:spacing w:before="0" w:beforeAutospacing="0" w:after="0" w:afterAutospacing="0"/>
        <w:ind w:left="567"/>
        <w:jc w:val="both"/>
      </w:pPr>
      <w:r w:rsidRPr="005C29F0">
        <w:t>Практическое овладение воспитанниками нормами речи.</w:t>
      </w:r>
    </w:p>
    <w:p w14:paraId="18B50605" w14:textId="77777777" w:rsidR="00C21B2C" w:rsidRPr="005C29F0" w:rsidRDefault="00C21B2C" w:rsidP="007327C5">
      <w:pPr>
        <w:pStyle w:val="ac"/>
        <w:spacing w:before="0" w:beforeAutospacing="0" w:after="0" w:afterAutospacing="0"/>
        <w:ind w:left="567"/>
        <w:jc w:val="both"/>
      </w:pPr>
      <w:r w:rsidRPr="005C29F0">
        <w:rPr>
          <w:b/>
          <w:i/>
        </w:rPr>
        <w:t>Художественная литература.</w:t>
      </w:r>
      <w:r w:rsidRPr="005C29F0">
        <w:t xml:space="preserve"> Воспитание интереса и любви к чтению; развитие литературной речи. Воспитание желания и умения слушать художественные произведения, следить за развитием действия.</w:t>
      </w:r>
    </w:p>
    <w:p w14:paraId="73B4A57C" w14:textId="77777777" w:rsidR="00C21B2C" w:rsidRPr="005C29F0" w:rsidRDefault="00C21B2C" w:rsidP="007327C5">
      <w:pPr>
        <w:ind w:left="567"/>
        <w:jc w:val="both"/>
        <w:rPr>
          <w:sz w:val="24"/>
          <w:szCs w:val="24"/>
        </w:rPr>
      </w:pPr>
      <w:r w:rsidRPr="005C29F0">
        <w:rPr>
          <w:b/>
          <w:i/>
          <w:sz w:val="24"/>
          <w:szCs w:val="24"/>
        </w:rPr>
        <w:t>Региональный компонент</w:t>
      </w:r>
      <w:r w:rsidRPr="005C29F0">
        <w:rPr>
          <w:sz w:val="24"/>
          <w:szCs w:val="24"/>
        </w:rPr>
        <w:t xml:space="preserve"> реализуется через ознакомление с местным фольклором, писателями и поэтами Югры, художественными произведениями о посёлке, округе, жителях Берёзово и ХМАО, природе Ханты-Мансийского автономного округа.</w:t>
      </w:r>
    </w:p>
    <w:p w14:paraId="743D84AC" w14:textId="77777777" w:rsidR="00C21B2C" w:rsidRPr="005C29F0" w:rsidRDefault="00C21B2C" w:rsidP="007327C5">
      <w:pPr>
        <w:ind w:left="567"/>
        <w:jc w:val="both"/>
        <w:rPr>
          <w:sz w:val="24"/>
          <w:szCs w:val="24"/>
        </w:rPr>
      </w:pPr>
      <w:r w:rsidRPr="005C29F0">
        <w:rPr>
          <w:sz w:val="24"/>
          <w:szCs w:val="24"/>
        </w:rPr>
        <w:t xml:space="preserve">Речевое развитие дошкольников обеспечивается путём реализации основной программы ФОП ДО, дополняется методическими разработками и технологиями </w:t>
      </w:r>
      <w:proofErr w:type="spellStart"/>
      <w:r w:rsidRPr="005C29F0">
        <w:rPr>
          <w:sz w:val="24"/>
          <w:szCs w:val="24"/>
        </w:rPr>
        <w:t>В.В.Гербовой</w:t>
      </w:r>
      <w:proofErr w:type="spellEnd"/>
      <w:r w:rsidRPr="005C29F0">
        <w:rPr>
          <w:sz w:val="24"/>
          <w:szCs w:val="24"/>
        </w:rPr>
        <w:t xml:space="preserve"> «Развитие речи в детском саду».</w:t>
      </w:r>
    </w:p>
    <w:p w14:paraId="7717B9C9" w14:textId="77777777" w:rsidR="00C21B2C" w:rsidRPr="005C29F0" w:rsidRDefault="00C21B2C" w:rsidP="007327C5">
      <w:pPr>
        <w:pStyle w:val="ac"/>
        <w:spacing w:before="0" w:beforeAutospacing="0" w:after="0" w:afterAutospacing="0"/>
        <w:ind w:left="567"/>
        <w:jc w:val="both"/>
        <w:rPr>
          <w:spacing w:val="-7"/>
        </w:rPr>
      </w:pPr>
      <w:r w:rsidRPr="005C29F0">
        <w:rPr>
          <w:b/>
        </w:rPr>
        <w:t xml:space="preserve">Содержание образовательной области «Физическое развитие» </w:t>
      </w:r>
      <w:r w:rsidRPr="005C29F0">
        <w:rPr>
          <w:spacing w:val="-7"/>
        </w:rPr>
        <w:t>включает приобретение опыта в следующих ви</w:t>
      </w:r>
      <w:r w:rsidRPr="005C29F0">
        <w:rPr>
          <w:spacing w:val="-7"/>
        </w:rPr>
        <w:softHyphen/>
      </w:r>
      <w:r w:rsidRPr="005C29F0">
        <w:rPr>
          <w:spacing w:val="-9"/>
        </w:rPr>
        <w:t>дах деятельности детей: двигательной, в том числе связанной с выполнени</w:t>
      </w:r>
      <w:r w:rsidRPr="005C29F0">
        <w:rPr>
          <w:spacing w:val="-9"/>
        </w:rPr>
        <w:softHyphen/>
      </w:r>
      <w:r w:rsidRPr="005C29F0">
        <w:rPr>
          <w:spacing w:val="-6"/>
        </w:rPr>
        <w:t xml:space="preserve">ем упражнений, направленных на развитие таких физических качеств, как </w:t>
      </w:r>
      <w:r w:rsidRPr="005C29F0">
        <w:rPr>
          <w:spacing w:val="-4"/>
        </w:rPr>
        <w:t>координация и гибкость; способствующих правильному формированию опорно-двигательной системы организма, развитию равновесия, коорди</w:t>
      </w:r>
      <w:r w:rsidRPr="005C29F0">
        <w:rPr>
          <w:spacing w:val="-4"/>
        </w:rPr>
        <w:softHyphen/>
      </w:r>
      <w:r w:rsidRPr="005C29F0">
        <w:rPr>
          <w:spacing w:val="-7"/>
        </w:rPr>
        <w:t>нации движения, крупной и мелкой моторики обеих рук, а также с правиль</w:t>
      </w:r>
      <w:r w:rsidRPr="005C29F0">
        <w:rPr>
          <w:spacing w:val="-7"/>
        </w:rPr>
        <w:softHyphen/>
      </w:r>
      <w:r w:rsidRPr="005C29F0">
        <w:rPr>
          <w:spacing w:val="-6"/>
        </w:rPr>
        <w:t>ным, не наносящим ущерба организму, выполнением основных движений (ходьба, бег, мягкие прыжки, повороты в обе стороны), формирование на</w:t>
      </w:r>
      <w:r w:rsidRPr="005C29F0">
        <w:rPr>
          <w:spacing w:val="-6"/>
        </w:rPr>
        <w:softHyphen/>
      </w:r>
      <w:r w:rsidRPr="005C29F0">
        <w:rPr>
          <w:spacing w:val="-9"/>
        </w:rPr>
        <w:t xml:space="preserve">чальных представлений о некоторых видах спорта, овладение подвижными </w:t>
      </w:r>
      <w:r w:rsidRPr="005C29F0">
        <w:rPr>
          <w:spacing w:val="-7"/>
        </w:rPr>
        <w:t xml:space="preserve">играми с правилами; становление целенаправленности и саморегуляции в </w:t>
      </w:r>
      <w:r w:rsidRPr="005C29F0">
        <w:rPr>
          <w:spacing w:val="-6"/>
        </w:rPr>
        <w:t>двигательной сфере; становление ценностей здорового образа жизни, ов</w:t>
      </w:r>
      <w:r w:rsidRPr="005C29F0">
        <w:rPr>
          <w:spacing w:val="-6"/>
        </w:rPr>
        <w:softHyphen/>
      </w:r>
      <w:r w:rsidRPr="005C29F0">
        <w:rPr>
          <w:spacing w:val="-7"/>
        </w:rPr>
        <w:t xml:space="preserve">ладение его элементарными </w:t>
      </w:r>
      <w:r w:rsidRPr="005C29F0">
        <w:rPr>
          <w:spacing w:val="-7"/>
        </w:rPr>
        <w:lastRenderedPageBreak/>
        <w:t>нормами и правилами (в питании, двигатель</w:t>
      </w:r>
      <w:r w:rsidRPr="005C29F0">
        <w:rPr>
          <w:spacing w:val="-7"/>
        </w:rPr>
        <w:softHyphen/>
        <w:t>ном режиме, закаливании, при формировании полезных привычек и др.).</w:t>
      </w:r>
    </w:p>
    <w:p w14:paraId="643F453C" w14:textId="77777777" w:rsidR="00C21B2C" w:rsidRPr="005C29F0" w:rsidRDefault="00C21B2C" w:rsidP="007327C5">
      <w:pPr>
        <w:pStyle w:val="ac"/>
        <w:spacing w:before="0" w:beforeAutospacing="0" w:after="0" w:afterAutospacing="0"/>
        <w:ind w:left="567"/>
        <w:jc w:val="both"/>
        <w:rPr>
          <w:b/>
          <w:i/>
        </w:rPr>
      </w:pPr>
      <w:r w:rsidRPr="005C29F0">
        <w:rPr>
          <w:b/>
          <w:i/>
        </w:rPr>
        <w:t>Основные цели и задачи:</w:t>
      </w:r>
    </w:p>
    <w:p w14:paraId="6A4FFA51" w14:textId="77777777" w:rsidR="00C21B2C" w:rsidRPr="005C29F0" w:rsidRDefault="00C21B2C" w:rsidP="007327C5">
      <w:pPr>
        <w:shd w:val="clear" w:color="auto" w:fill="FFFFFF"/>
        <w:spacing w:line="278" w:lineRule="exact"/>
        <w:ind w:left="567"/>
        <w:jc w:val="both"/>
        <w:rPr>
          <w:sz w:val="24"/>
          <w:szCs w:val="24"/>
        </w:rPr>
      </w:pPr>
      <w:r w:rsidRPr="005C29F0">
        <w:rPr>
          <w:b/>
          <w:bCs/>
          <w:i/>
          <w:spacing w:val="-13"/>
          <w:sz w:val="24"/>
          <w:szCs w:val="24"/>
        </w:rPr>
        <w:t>Формирование начальных представлений о здоровом образе жизни.</w:t>
      </w:r>
      <w:r w:rsidRPr="005C29F0">
        <w:rPr>
          <w:sz w:val="24"/>
          <w:szCs w:val="24"/>
        </w:rPr>
        <w:t xml:space="preserve"> </w:t>
      </w:r>
      <w:r w:rsidRPr="005C29F0">
        <w:rPr>
          <w:spacing w:val="-5"/>
          <w:sz w:val="24"/>
          <w:szCs w:val="24"/>
        </w:rPr>
        <w:t xml:space="preserve">Формирование у детей начальных представлений о здоровом образе </w:t>
      </w:r>
      <w:r w:rsidRPr="005C29F0">
        <w:rPr>
          <w:sz w:val="24"/>
          <w:szCs w:val="24"/>
        </w:rPr>
        <w:t>жизни.</w:t>
      </w:r>
    </w:p>
    <w:p w14:paraId="1942E85E" w14:textId="77777777" w:rsidR="00C21B2C" w:rsidRPr="005C29F0" w:rsidRDefault="00C21B2C" w:rsidP="007327C5">
      <w:pPr>
        <w:shd w:val="clear" w:color="auto" w:fill="FFFFFF"/>
        <w:ind w:left="567"/>
        <w:jc w:val="both"/>
        <w:rPr>
          <w:sz w:val="24"/>
          <w:szCs w:val="24"/>
        </w:rPr>
      </w:pPr>
      <w:r w:rsidRPr="005C29F0">
        <w:rPr>
          <w:b/>
          <w:bCs/>
          <w:i/>
          <w:spacing w:val="-4"/>
          <w:sz w:val="24"/>
          <w:szCs w:val="24"/>
        </w:rPr>
        <w:t>Физическая культура.</w:t>
      </w:r>
      <w:r w:rsidRPr="005C29F0">
        <w:rPr>
          <w:b/>
          <w:bCs/>
          <w:spacing w:val="-4"/>
          <w:sz w:val="24"/>
          <w:szCs w:val="24"/>
        </w:rPr>
        <w:t xml:space="preserve"> </w:t>
      </w:r>
      <w:r w:rsidRPr="005C29F0">
        <w:rPr>
          <w:spacing w:val="-4"/>
          <w:sz w:val="24"/>
          <w:szCs w:val="24"/>
        </w:rPr>
        <w:t xml:space="preserve">Сохранение, укрепление и охрана здоровья </w:t>
      </w:r>
      <w:r w:rsidRPr="005C29F0">
        <w:rPr>
          <w:spacing w:val="-5"/>
          <w:sz w:val="24"/>
          <w:szCs w:val="24"/>
        </w:rPr>
        <w:t>детей; повышение умственной и физической работоспособности, предуп</w:t>
      </w:r>
      <w:r w:rsidRPr="005C29F0">
        <w:rPr>
          <w:spacing w:val="-5"/>
          <w:sz w:val="24"/>
          <w:szCs w:val="24"/>
        </w:rPr>
        <w:softHyphen/>
      </w:r>
      <w:r w:rsidRPr="005C29F0">
        <w:rPr>
          <w:sz w:val="24"/>
          <w:szCs w:val="24"/>
        </w:rPr>
        <w:t>реждение утомления.</w:t>
      </w:r>
    </w:p>
    <w:p w14:paraId="36D92A0D" w14:textId="77777777" w:rsidR="00C21B2C" w:rsidRPr="005C29F0" w:rsidRDefault="00C21B2C" w:rsidP="007327C5">
      <w:pPr>
        <w:shd w:val="clear" w:color="auto" w:fill="FFFFFF"/>
        <w:ind w:left="567"/>
        <w:jc w:val="both"/>
        <w:rPr>
          <w:sz w:val="24"/>
          <w:szCs w:val="24"/>
        </w:rPr>
      </w:pPr>
      <w:r w:rsidRPr="005C29F0">
        <w:rPr>
          <w:spacing w:val="-4"/>
          <w:sz w:val="24"/>
          <w:szCs w:val="24"/>
        </w:rPr>
        <w:t>Обеспечение гармоничного физического развития, совершенствова</w:t>
      </w:r>
      <w:r w:rsidRPr="005C29F0">
        <w:rPr>
          <w:spacing w:val="-4"/>
          <w:sz w:val="24"/>
          <w:szCs w:val="24"/>
        </w:rPr>
        <w:softHyphen/>
        <w:t xml:space="preserve">ние умений и навыков в основных видах движений, воспитание красоты, </w:t>
      </w:r>
      <w:r w:rsidRPr="005C29F0">
        <w:rPr>
          <w:spacing w:val="-2"/>
          <w:sz w:val="24"/>
          <w:szCs w:val="24"/>
        </w:rPr>
        <w:t xml:space="preserve">грациозности, выразительности движений, формирование правильной </w:t>
      </w:r>
      <w:r w:rsidRPr="005C29F0">
        <w:rPr>
          <w:sz w:val="24"/>
          <w:szCs w:val="24"/>
        </w:rPr>
        <w:t>осанки.</w:t>
      </w:r>
    </w:p>
    <w:p w14:paraId="442F0EA3" w14:textId="77777777" w:rsidR="00C21B2C" w:rsidRPr="005C29F0" w:rsidRDefault="00C21B2C" w:rsidP="007327C5">
      <w:pPr>
        <w:shd w:val="clear" w:color="auto" w:fill="FFFFFF"/>
        <w:ind w:left="567"/>
        <w:jc w:val="both"/>
        <w:rPr>
          <w:sz w:val="24"/>
          <w:szCs w:val="24"/>
        </w:rPr>
      </w:pPr>
      <w:r w:rsidRPr="005C29F0">
        <w:rPr>
          <w:spacing w:val="-5"/>
          <w:sz w:val="24"/>
          <w:szCs w:val="24"/>
        </w:rPr>
        <w:t>Формирование потребности в ежедневной двигательной деятельнос</w:t>
      </w:r>
      <w:r w:rsidRPr="005C29F0">
        <w:rPr>
          <w:spacing w:val="-5"/>
          <w:sz w:val="24"/>
          <w:szCs w:val="24"/>
        </w:rPr>
        <w:softHyphen/>
      </w:r>
      <w:r w:rsidRPr="005C29F0">
        <w:rPr>
          <w:spacing w:val="-3"/>
          <w:sz w:val="24"/>
          <w:szCs w:val="24"/>
        </w:rPr>
        <w:t>ти. Развитие инициативы, самостоятельности и творчества в двигатель</w:t>
      </w:r>
      <w:r w:rsidRPr="005C29F0">
        <w:rPr>
          <w:spacing w:val="-3"/>
          <w:sz w:val="24"/>
          <w:szCs w:val="24"/>
        </w:rPr>
        <w:softHyphen/>
        <w:t>ной активности, способности к самоконтролю, самооценке при выполне</w:t>
      </w:r>
      <w:r w:rsidRPr="005C29F0">
        <w:rPr>
          <w:spacing w:val="-3"/>
          <w:sz w:val="24"/>
          <w:szCs w:val="24"/>
        </w:rPr>
        <w:softHyphen/>
      </w:r>
      <w:r w:rsidRPr="005C29F0">
        <w:rPr>
          <w:sz w:val="24"/>
          <w:szCs w:val="24"/>
        </w:rPr>
        <w:t>нии движений.</w:t>
      </w:r>
    </w:p>
    <w:p w14:paraId="5C515BDB" w14:textId="77777777" w:rsidR="00C21B2C" w:rsidRPr="005C29F0" w:rsidRDefault="00C21B2C" w:rsidP="007327C5">
      <w:pPr>
        <w:shd w:val="clear" w:color="auto" w:fill="FFFFFF"/>
        <w:ind w:left="567"/>
        <w:jc w:val="both"/>
        <w:rPr>
          <w:sz w:val="24"/>
          <w:szCs w:val="24"/>
        </w:rPr>
      </w:pPr>
      <w:r w:rsidRPr="005C29F0">
        <w:rPr>
          <w:sz w:val="24"/>
          <w:szCs w:val="24"/>
        </w:rPr>
        <w:t xml:space="preserve">Развитие интереса к участию в подвижных и спортивных играх и </w:t>
      </w:r>
      <w:r w:rsidRPr="005C29F0">
        <w:rPr>
          <w:spacing w:val="-2"/>
          <w:sz w:val="24"/>
          <w:szCs w:val="24"/>
        </w:rPr>
        <w:t xml:space="preserve">физических упражнениях, активности в самостоятельной двигательной </w:t>
      </w:r>
      <w:r w:rsidRPr="005C29F0">
        <w:rPr>
          <w:sz w:val="24"/>
          <w:szCs w:val="24"/>
        </w:rPr>
        <w:t>деятельности; интереса и любви к спорту.</w:t>
      </w:r>
    </w:p>
    <w:p w14:paraId="383DB5D4" w14:textId="77777777" w:rsidR="00C21B2C" w:rsidRPr="005C29F0" w:rsidRDefault="00C21B2C" w:rsidP="007327C5">
      <w:pPr>
        <w:ind w:left="567"/>
        <w:jc w:val="both"/>
        <w:rPr>
          <w:sz w:val="24"/>
          <w:szCs w:val="24"/>
        </w:rPr>
      </w:pPr>
      <w:r w:rsidRPr="005C29F0">
        <w:rPr>
          <w:b/>
          <w:i/>
          <w:sz w:val="24"/>
          <w:szCs w:val="24"/>
        </w:rPr>
        <w:t>Региональный компонент</w:t>
      </w:r>
      <w:r w:rsidRPr="005C29F0">
        <w:rPr>
          <w:sz w:val="24"/>
          <w:szCs w:val="24"/>
        </w:rPr>
        <w:t xml:space="preserve"> включает в себя ознакомление детей с видами спорта, популярными в посёлке, округе, знаменитыми спортсменами района и округа, спортивными традициями и праздниками.</w:t>
      </w:r>
    </w:p>
    <w:p w14:paraId="3275549E" w14:textId="77777777" w:rsidR="00C21B2C" w:rsidRPr="005C29F0" w:rsidRDefault="00C21B2C" w:rsidP="007327C5">
      <w:pPr>
        <w:ind w:left="567"/>
        <w:jc w:val="both"/>
        <w:rPr>
          <w:sz w:val="24"/>
          <w:szCs w:val="24"/>
        </w:rPr>
      </w:pPr>
      <w:r w:rsidRPr="005C29F0">
        <w:rPr>
          <w:sz w:val="24"/>
          <w:szCs w:val="24"/>
        </w:rPr>
        <w:t xml:space="preserve">Физическое развитие дошкольников обеспечивается путём реализации основной программы ФОП ДО, дополняется методическими разработками и технологиями </w:t>
      </w:r>
      <w:proofErr w:type="spellStart"/>
      <w:r w:rsidRPr="005C29F0">
        <w:rPr>
          <w:sz w:val="24"/>
          <w:szCs w:val="24"/>
        </w:rPr>
        <w:t>Л.Д.Глазыриной</w:t>
      </w:r>
      <w:proofErr w:type="spellEnd"/>
      <w:r w:rsidRPr="005C29F0">
        <w:rPr>
          <w:sz w:val="24"/>
          <w:szCs w:val="24"/>
        </w:rPr>
        <w:t xml:space="preserve"> «Физическая культура - дошкольникам»; </w:t>
      </w:r>
      <w:proofErr w:type="spellStart"/>
      <w:r w:rsidRPr="005C29F0">
        <w:rPr>
          <w:sz w:val="24"/>
          <w:szCs w:val="24"/>
        </w:rPr>
        <w:t>Э.Я.Степаненковой</w:t>
      </w:r>
      <w:proofErr w:type="spellEnd"/>
      <w:r w:rsidRPr="005C29F0">
        <w:rPr>
          <w:sz w:val="24"/>
          <w:szCs w:val="24"/>
        </w:rPr>
        <w:t xml:space="preserve"> «Методика проведения подвижных игр».</w:t>
      </w:r>
    </w:p>
    <w:p w14:paraId="5A3BF9A1" w14:textId="77777777" w:rsidR="00C21B2C" w:rsidRPr="005C29F0" w:rsidRDefault="00C21B2C" w:rsidP="007327C5">
      <w:pPr>
        <w:shd w:val="clear" w:color="auto" w:fill="FFFFFF"/>
        <w:ind w:left="567"/>
        <w:jc w:val="both"/>
        <w:rPr>
          <w:sz w:val="24"/>
          <w:szCs w:val="24"/>
        </w:rPr>
      </w:pPr>
      <w:r w:rsidRPr="005C29F0">
        <w:rPr>
          <w:b/>
          <w:sz w:val="24"/>
          <w:szCs w:val="24"/>
        </w:rPr>
        <w:t xml:space="preserve">Содержание образовательной области «Художественно-эстетическое развитие» </w:t>
      </w:r>
      <w:r w:rsidRPr="005C29F0">
        <w:rPr>
          <w:spacing w:val="-6"/>
          <w:sz w:val="24"/>
          <w:szCs w:val="24"/>
        </w:rPr>
        <w:t>предполагает развитие пред</w:t>
      </w:r>
      <w:r w:rsidRPr="005C29F0">
        <w:rPr>
          <w:spacing w:val="-6"/>
          <w:sz w:val="24"/>
          <w:szCs w:val="24"/>
        </w:rPr>
        <w:softHyphen/>
      </w:r>
      <w:r w:rsidRPr="005C29F0">
        <w:rPr>
          <w:spacing w:val="-3"/>
          <w:sz w:val="24"/>
          <w:szCs w:val="24"/>
        </w:rPr>
        <w:t xml:space="preserve">посылок ценностно-смыслового восприятия и понимания произведений </w:t>
      </w:r>
      <w:r w:rsidRPr="005C29F0">
        <w:rPr>
          <w:spacing w:val="-4"/>
          <w:sz w:val="24"/>
          <w:szCs w:val="24"/>
        </w:rPr>
        <w:t xml:space="preserve">искусства (словесного, музыкального, изобразительного), мира природы; </w:t>
      </w:r>
      <w:r w:rsidRPr="005C29F0">
        <w:rPr>
          <w:spacing w:val="-6"/>
          <w:sz w:val="24"/>
          <w:szCs w:val="24"/>
        </w:rPr>
        <w:t>становление эстетического отношения к окружающему миру; формирова</w:t>
      </w:r>
      <w:r w:rsidRPr="005C29F0">
        <w:rPr>
          <w:spacing w:val="-6"/>
          <w:sz w:val="24"/>
          <w:szCs w:val="24"/>
        </w:rPr>
        <w:softHyphen/>
      </w:r>
      <w:r w:rsidRPr="005C29F0">
        <w:rPr>
          <w:spacing w:val="-5"/>
          <w:sz w:val="24"/>
          <w:szCs w:val="24"/>
        </w:rPr>
        <w:t xml:space="preserve">ние элементарных представлений о видах искусства; восприятие музыки, </w:t>
      </w:r>
      <w:r w:rsidRPr="005C29F0">
        <w:rPr>
          <w:spacing w:val="-7"/>
          <w:sz w:val="24"/>
          <w:szCs w:val="24"/>
        </w:rPr>
        <w:t xml:space="preserve">художественной литературы, фольклора; стимулирование сопереживания </w:t>
      </w:r>
      <w:r w:rsidRPr="005C29F0">
        <w:rPr>
          <w:spacing w:val="-8"/>
          <w:sz w:val="24"/>
          <w:szCs w:val="24"/>
        </w:rPr>
        <w:t xml:space="preserve">персонажам художественных произведений; реализацию самостоятельной </w:t>
      </w:r>
      <w:r w:rsidRPr="005C29F0">
        <w:rPr>
          <w:spacing w:val="-6"/>
          <w:sz w:val="24"/>
          <w:szCs w:val="24"/>
        </w:rPr>
        <w:t>творческой деятельности детей (изобразительной, конструктивно-модель</w:t>
      </w:r>
      <w:r w:rsidRPr="005C29F0">
        <w:rPr>
          <w:spacing w:val="-6"/>
          <w:sz w:val="24"/>
          <w:szCs w:val="24"/>
        </w:rPr>
        <w:softHyphen/>
      </w:r>
      <w:r w:rsidRPr="005C29F0">
        <w:rPr>
          <w:sz w:val="24"/>
          <w:szCs w:val="24"/>
        </w:rPr>
        <w:t>ной, музыкальной и др.).</w:t>
      </w:r>
    </w:p>
    <w:p w14:paraId="49E47339" w14:textId="77777777" w:rsidR="00C21B2C" w:rsidRPr="005C29F0" w:rsidRDefault="00C21B2C" w:rsidP="007327C5">
      <w:pPr>
        <w:shd w:val="clear" w:color="auto" w:fill="FFFFFF"/>
        <w:ind w:left="567"/>
        <w:rPr>
          <w:i/>
          <w:sz w:val="24"/>
          <w:szCs w:val="24"/>
        </w:rPr>
      </w:pPr>
      <w:r w:rsidRPr="005C29F0">
        <w:rPr>
          <w:b/>
          <w:bCs/>
          <w:i/>
          <w:spacing w:val="-10"/>
          <w:sz w:val="24"/>
          <w:szCs w:val="24"/>
        </w:rPr>
        <w:t xml:space="preserve">Основные цели </w:t>
      </w:r>
      <w:r w:rsidRPr="005C29F0">
        <w:rPr>
          <w:b/>
          <w:bCs/>
          <w:i/>
          <w:sz w:val="24"/>
          <w:szCs w:val="24"/>
        </w:rPr>
        <w:t>и задачи:</w:t>
      </w:r>
    </w:p>
    <w:p w14:paraId="5C253476" w14:textId="77777777" w:rsidR="00C21B2C" w:rsidRPr="005C29F0" w:rsidRDefault="00C21B2C" w:rsidP="007327C5">
      <w:pPr>
        <w:shd w:val="clear" w:color="auto" w:fill="FFFFFF"/>
        <w:ind w:left="567"/>
        <w:jc w:val="both"/>
        <w:rPr>
          <w:sz w:val="24"/>
          <w:szCs w:val="24"/>
        </w:rPr>
      </w:pPr>
      <w:r w:rsidRPr="005C29F0">
        <w:rPr>
          <w:spacing w:val="-2"/>
          <w:sz w:val="24"/>
          <w:szCs w:val="24"/>
        </w:rPr>
        <w:t>Формирование интереса к эстетической стороне окружающей дейс</w:t>
      </w:r>
      <w:r w:rsidRPr="005C29F0">
        <w:rPr>
          <w:spacing w:val="-2"/>
          <w:sz w:val="24"/>
          <w:szCs w:val="24"/>
        </w:rPr>
        <w:softHyphen/>
      </w:r>
      <w:r w:rsidRPr="005C29F0">
        <w:rPr>
          <w:spacing w:val="-5"/>
          <w:sz w:val="24"/>
          <w:szCs w:val="24"/>
        </w:rPr>
        <w:t>твительности, эстетического отношения к предметам и явлениям окружа</w:t>
      </w:r>
      <w:r w:rsidRPr="005C29F0">
        <w:rPr>
          <w:spacing w:val="-5"/>
          <w:sz w:val="24"/>
          <w:szCs w:val="24"/>
        </w:rPr>
        <w:softHyphen/>
        <w:t>ющего мира, произведениям искусства; воспитание интереса к художест</w:t>
      </w:r>
      <w:r w:rsidRPr="005C29F0">
        <w:rPr>
          <w:spacing w:val="-5"/>
          <w:sz w:val="24"/>
          <w:szCs w:val="24"/>
        </w:rPr>
        <w:softHyphen/>
      </w:r>
      <w:r w:rsidRPr="005C29F0">
        <w:rPr>
          <w:sz w:val="24"/>
          <w:szCs w:val="24"/>
        </w:rPr>
        <w:t>венно-творческой деятельности.</w:t>
      </w:r>
    </w:p>
    <w:p w14:paraId="1A5A7C25" w14:textId="77777777" w:rsidR="00C21B2C" w:rsidRPr="005C29F0" w:rsidRDefault="00C21B2C" w:rsidP="007327C5">
      <w:pPr>
        <w:shd w:val="clear" w:color="auto" w:fill="FFFFFF"/>
        <w:ind w:left="567"/>
        <w:jc w:val="both"/>
        <w:rPr>
          <w:sz w:val="24"/>
          <w:szCs w:val="24"/>
        </w:rPr>
      </w:pPr>
      <w:r w:rsidRPr="005C29F0">
        <w:rPr>
          <w:spacing w:val="-2"/>
          <w:sz w:val="24"/>
          <w:szCs w:val="24"/>
        </w:rPr>
        <w:t xml:space="preserve">Развитие эстетических чувств детей, художественного восприятия, </w:t>
      </w:r>
      <w:r w:rsidRPr="005C29F0">
        <w:rPr>
          <w:spacing w:val="-3"/>
          <w:sz w:val="24"/>
          <w:szCs w:val="24"/>
        </w:rPr>
        <w:t>образных представлений, воображения, художественно-творческих спо</w:t>
      </w:r>
      <w:r w:rsidRPr="005C29F0">
        <w:rPr>
          <w:spacing w:val="-3"/>
          <w:sz w:val="24"/>
          <w:szCs w:val="24"/>
        </w:rPr>
        <w:softHyphen/>
      </w:r>
      <w:r w:rsidRPr="005C29F0">
        <w:rPr>
          <w:sz w:val="24"/>
          <w:szCs w:val="24"/>
        </w:rPr>
        <w:t>собностей.</w:t>
      </w:r>
    </w:p>
    <w:p w14:paraId="1C5952CA" w14:textId="77777777" w:rsidR="00C21B2C" w:rsidRPr="005C29F0" w:rsidRDefault="00C21B2C" w:rsidP="007327C5">
      <w:pPr>
        <w:shd w:val="clear" w:color="auto" w:fill="FFFFFF"/>
        <w:ind w:left="567"/>
        <w:jc w:val="both"/>
        <w:rPr>
          <w:sz w:val="24"/>
          <w:szCs w:val="24"/>
        </w:rPr>
      </w:pPr>
      <w:r w:rsidRPr="005C29F0">
        <w:rPr>
          <w:spacing w:val="-4"/>
          <w:sz w:val="24"/>
          <w:szCs w:val="24"/>
        </w:rPr>
        <w:t>Развитие детского художественного творчества, интереса к самосто</w:t>
      </w:r>
      <w:r w:rsidRPr="005C29F0">
        <w:rPr>
          <w:spacing w:val="-4"/>
          <w:sz w:val="24"/>
          <w:szCs w:val="24"/>
        </w:rPr>
        <w:softHyphen/>
      </w:r>
      <w:r w:rsidRPr="005C29F0">
        <w:rPr>
          <w:spacing w:val="-1"/>
          <w:sz w:val="24"/>
          <w:szCs w:val="24"/>
        </w:rPr>
        <w:t xml:space="preserve">ятельной творческой деятельности (изобразительной, конструктивно-модельной, музыкальной и др.); удовлетворение потребности детей в </w:t>
      </w:r>
      <w:r w:rsidRPr="005C29F0">
        <w:rPr>
          <w:sz w:val="24"/>
          <w:szCs w:val="24"/>
        </w:rPr>
        <w:t>самовыражении.</w:t>
      </w:r>
    </w:p>
    <w:p w14:paraId="29C9BD77" w14:textId="77777777" w:rsidR="00C21B2C" w:rsidRPr="005C29F0" w:rsidRDefault="00C21B2C" w:rsidP="007327C5">
      <w:pPr>
        <w:shd w:val="clear" w:color="auto" w:fill="FFFFFF"/>
        <w:ind w:left="567"/>
        <w:jc w:val="both"/>
        <w:rPr>
          <w:sz w:val="24"/>
          <w:szCs w:val="24"/>
        </w:rPr>
      </w:pPr>
      <w:r w:rsidRPr="005C29F0">
        <w:rPr>
          <w:b/>
          <w:bCs/>
          <w:i/>
          <w:spacing w:val="-5"/>
          <w:sz w:val="24"/>
          <w:szCs w:val="24"/>
        </w:rPr>
        <w:t>Приобщение к искусству.</w:t>
      </w:r>
      <w:r w:rsidRPr="005C29F0">
        <w:rPr>
          <w:b/>
          <w:bCs/>
          <w:spacing w:val="-5"/>
          <w:sz w:val="24"/>
          <w:szCs w:val="24"/>
        </w:rPr>
        <w:t xml:space="preserve"> </w:t>
      </w:r>
      <w:r w:rsidRPr="005C29F0">
        <w:rPr>
          <w:spacing w:val="-5"/>
          <w:sz w:val="24"/>
          <w:szCs w:val="24"/>
        </w:rPr>
        <w:t>Развитие эмоциональной восприимчивос</w:t>
      </w:r>
      <w:r w:rsidRPr="005C29F0">
        <w:rPr>
          <w:spacing w:val="-5"/>
          <w:sz w:val="24"/>
          <w:szCs w:val="24"/>
        </w:rPr>
        <w:softHyphen/>
      </w:r>
      <w:r w:rsidRPr="005C29F0">
        <w:rPr>
          <w:spacing w:val="-4"/>
          <w:sz w:val="24"/>
          <w:szCs w:val="24"/>
        </w:rPr>
        <w:t>ти, эмоционального отклика на литературные и музыкальные произведе</w:t>
      </w:r>
      <w:r w:rsidRPr="005C29F0">
        <w:rPr>
          <w:spacing w:val="-4"/>
          <w:sz w:val="24"/>
          <w:szCs w:val="24"/>
        </w:rPr>
        <w:softHyphen/>
      </w:r>
      <w:r w:rsidRPr="005C29F0">
        <w:rPr>
          <w:spacing w:val="-3"/>
          <w:sz w:val="24"/>
          <w:szCs w:val="24"/>
        </w:rPr>
        <w:t>ния, красоту окружающего мира, произведения искусства.</w:t>
      </w:r>
    </w:p>
    <w:p w14:paraId="3B764CE8" w14:textId="77777777" w:rsidR="00C21B2C" w:rsidRPr="005C29F0" w:rsidRDefault="00C21B2C" w:rsidP="007327C5">
      <w:pPr>
        <w:shd w:val="clear" w:color="auto" w:fill="FFFFFF"/>
        <w:ind w:left="567"/>
        <w:jc w:val="both"/>
        <w:rPr>
          <w:sz w:val="24"/>
          <w:szCs w:val="24"/>
        </w:rPr>
      </w:pPr>
      <w:r w:rsidRPr="005C29F0">
        <w:rPr>
          <w:spacing w:val="-1"/>
          <w:sz w:val="24"/>
          <w:szCs w:val="24"/>
        </w:rPr>
        <w:t xml:space="preserve">Приобщение детей к народному и профессиональному искусству </w:t>
      </w:r>
      <w:r w:rsidRPr="005C29F0">
        <w:rPr>
          <w:spacing w:val="-6"/>
          <w:sz w:val="24"/>
          <w:szCs w:val="24"/>
        </w:rPr>
        <w:t>(словесному, музыкальному, изобразительному, театральному, к архитек</w:t>
      </w:r>
      <w:r w:rsidRPr="005C29F0">
        <w:rPr>
          <w:spacing w:val="-6"/>
          <w:sz w:val="24"/>
          <w:szCs w:val="24"/>
        </w:rPr>
        <w:softHyphen/>
      </w:r>
      <w:r w:rsidRPr="005C29F0">
        <w:rPr>
          <w:spacing w:val="-4"/>
          <w:sz w:val="24"/>
          <w:szCs w:val="24"/>
        </w:rPr>
        <w:t>туре) через ознакомление с лучшими образцами отечественного и миро</w:t>
      </w:r>
      <w:r w:rsidRPr="005C29F0">
        <w:rPr>
          <w:spacing w:val="-4"/>
          <w:sz w:val="24"/>
          <w:szCs w:val="24"/>
        </w:rPr>
        <w:softHyphen/>
      </w:r>
      <w:r w:rsidRPr="005C29F0">
        <w:rPr>
          <w:spacing w:val="-3"/>
          <w:sz w:val="24"/>
          <w:szCs w:val="24"/>
        </w:rPr>
        <w:t xml:space="preserve">вого искусства; воспитание умения понимать содержание произведений </w:t>
      </w:r>
      <w:r w:rsidRPr="005C29F0">
        <w:rPr>
          <w:sz w:val="24"/>
          <w:szCs w:val="24"/>
        </w:rPr>
        <w:t>искусства.</w:t>
      </w:r>
    </w:p>
    <w:p w14:paraId="44712F7B" w14:textId="77777777" w:rsidR="00C21B2C" w:rsidRPr="005C29F0" w:rsidRDefault="00C21B2C" w:rsidP="007327C5">
      <w:pPr>
        <w:shd w:val="clear" w:color="auto" w:fill="FFFFFF"/>
        <w:ind w:left="567"/>
        <w:jc w:val="both"/>
        <w:rPr>
          <w:sz w:val="24"/>
          <w:szCs w:val="24"/>
        </w:rPr>
      </w:pPr>
      <w:r w:rsidRPr="005C29F0">
        <w:rPr>
          <w:spacing w:val="-6"/>
          <w:sz w:val="24"/>
          <w:szCs w:val="24"/>
        </w:rPr>
        <w:t>Формирование элементарных представлений о видах и жанрах искус</w:t>
      </w:r>
      <w:r w:rsidRPr="005C29F0">
        <w:rPr>
          <w:spacing w:val="-6"/>
          <w:sz w:val="24"/>
          <w:szCs w:val="24"/>
        </w:rPr>
        <w:softHyphen/>
      </w:r>
      <w:r w:rsidRPr="005C29F0">
        <w:rPr>
          <w:spacing w:val="-5"/>
          <w:sz w:val="24"/>
          <w:szCs w:val="24"/>
        </w:rPr>
        <w:t>ства, средствах выразительности в различных видах искусства.</w:t>
      </w:r>
    </w:p>
    <w:p w14:paraId="45375B4C" w14:textId="77777777" w:rsidR="00C21B2C" w:rsidRPr="005C29F0" w:rsidRDefault="00C21B2C" w:rsidP="007327C5">
      <w:pPr>
        <w:shd w:val="clear" w:color="auto" w:fill="FFFFFF"/>
        <w:ind w:left="567"/>
        <w:jc w:val="both"/>
        <w:rPr>
          <w:sz w:val="24"/>
          <w:szCs w:val="24"/>
        </w:rPr>
      </w:pPr>
      <w:r w:rsidRPr="005C29F0">
        <w:rPr>
          <w:b/>
          <w:bCs/>
          <w:i/>
          <w:spacing w:val="-5"/>
          <w:sz w:val="24"/>
          <w:szCs w:val="24"/>
        </w:rPr>
        <w:t>Изобразительная деятельность.</w:t>
      </w:r>
      <w:r w:rsidRPr="005C29F0">
        <w:rPr>
          <w:b/>
          <w:bCs/>
          <w:spacing w:val="-5"/>
          <w:sz w:val="24"/>
          <w:szCs w:val="24"/>
        </w:rPr>
        <w:t xml:space="preserve"> </w:t>
      </w:r>
      <w:r w:rsidRPr="005C29F0">
        <w:rPr>
          <w:spacing w:val="-5"/>
          <w:sz w:val="24"/>
          <w:szCs w:val="24"/>
        </w:rPr>
        <w:t xml:space="preserve">Развитие интереса к различным </w:t>
      </w:r>
      <w:r w:rsidRPr="005C29F0">
        <w:rPr>
          <w:spacing w:val="-4"/>
          <w:sz w:val="24"/>
          <w:szCs w:val="24"/>
        </w:rPr>
        <w:t xml:space="preserve">видам изобразительной </w:t>
      </w:r>
      <w:r w:rsidRPr="005C29F0">
        <w:rPr>
          <w:spacing w:val="-4"/>
          <w:sz w:val="24"/>
          <w:szCs w:val="24"/>
        </w:rPr>
        <w:lastRenderedPageBreak/>
        <w:t>деятельности; совершенствование умений в ри</w:t>
      </w:r>
      <w:r w:rsidRPr="005C29F0">
        <w:rPr>
          <w:spacing w:val="-4"/>
          <w:sz w:val="24"/>
          <w:szCs w:val="24"/>
        </w:rPr>
        <w:softHyphen/>
      </w:r>
      <w:r w:rsidRPr="005C29F0">
        <w:rPr>
          <w:sz w:val="24"/>
          <w:szCs w:val="24"/>
        </w:rPr>
        <w:t>совании, лепке, аппликации, художественном труде.</w:t>
      </w:r>
    </w:p>
    <w:p w14:paraId="77B655BD" w14:textId="77777777" w:rsidR="00C21B2C" w:rsidRPr="005C29F0" w:rsidRDefault="00C21B2C" w:rsidP="007327C5">
      <w:pPr>
        <w:shd w:val="clear" w:color="auto" w:fill="FFFFFF"/>
        <w:ind w:left="567"/>
        <w:jc w:val="both"/>
        <w:rPr>
          <w:sz w:val="24"/>
          <w:szCs w:val="24"/>
        </w:rPr>
      </w:pPr>
      <w:r w:rsidRPr="005C29F0">
        <w:rPr>
          <w:spacing w:val="-2"/>
          <w:sz w:val="24"/>
          <w:szCs w:val="24"/>
        </w:rPr>
        <w:t>Воспитание эмоциональной отзывчивости при восприятии произве</w:t>
      </w:r>
      <w:r w:rsidRPr="005C29F0">
        <w:rPr>
          <w:spacing w:val="-2"/>
          <w:sz w:val="24"/>
          <w:szCs w:val="24"/>
        </w:rPr>
        <w:softHyphen/>
      </w:r>
      <w:r w:rsidRPr="005C29F0">
        <w:rPr>
          <w:sz w:val="24"/>
          <w:szCs w:val="24"/>
        </w:rPr>
        <w:t>дений изобразительного искусства.</w:t>
      </w:r>
    </w:p>
    <w:p w14:paraId="2904196A" w14:textId="77777777" w:rsidR="00C21B2C" w:rsidRPr="005C29F0" w:rsidRDefault="00C21B2C" w:rsidP="00596B0E">
      <w:pPr>
        <w:shd w:val="clear" w:color="auto" w:fill="FFFFFF"/>
        <w:ind w:left="567"/>
        <w:jc w:val="both"/>
        <w:rPr>
          <w:sz w:val="24"/>
          <w:szCs w:val="24"/>
        </w:rPr>
      </w:pPr>
      <w:r w:rsidRPr="005C29F0">
        <w:rPr>
          <w:spacing w:val="-2"/>
          <w:sz w:val="24"/>
          <w:szCs w:val="24"/>
        </w:rPr>
        <w:t xml:space="preserve">Воспитание желания и умения взаимодействовать со сверстниками </w:t>
      </w:r>
      <w:r w:rsidRPr="005C29F0">
        <w:rPr>
          <w:sz w:val="24"/>
          <w:szCs w:val="24"/>
        </w:rPr>
        <w:t>при создании коллективных работ.</w:t>
      </w:r>
    </w:p>
    <w:p w14:paraId="1D4FC4C3" w14:textId="77777777" w:rsidR="00C21B2C" w:rsidRPr="005C29F0" w:rsidRDefault="00C21B2C" w:rsidP="00596B0E">
      <w:pPr>
        <w:ind w:left="567"/>
        <w:jc w:val="both"/>
        <w:rPr>
          <w:sz w:val="24"/>
          <w:szCs w:val="24"/>
        </w:rPr>
      </w:pPr>
      <w:r w:rsidRPr="005C29F0">
        <w:rPr>
          <w:b/>
          <w:i/>
          <w:sz w:val="24"/>
          <w:szCs w:val="24"/>
        </w:rPr>
        <w:t>Региональный компонент</w:t>
      </w:r>
      <w:r w:rsidRPr="005C29F0">
        <w:rPr>
          <w:sz w:val="24"/>
          <w:szCs w:val="24"/>
        </w:rPr>
        <w:t xml:space="preserve"> включает ознакомление детей с достижениями современного искусства и традиционной народной культуры, изучение специфики народного декоративно-прикладного искусства, обучение детей росписи вылепленных изделий по мотивам народного искусства.</w:t>
      </w:r>
    </w:p>
    <w:p w14:paraId="183C2ABC" w14:textId="77777777" w:rsidR="00C21B2C" w:rsidRPr="005C29F0" w:rsidRDefault="00C21B2C" w:rsidP="00596B0E">
      <w:pPr>
        <w:shd w:val="clear" w:color="auto" w:fill="FFFFFF"/>
        <w:ind w:left="567"/>
        <w:jc w:val="both"/>
        <w:rPr>
          <w:sz w:val="24"/>
          <w:szCs w:val="24"/>
        </w:rPr>
      </w:pPr>
      <w:r w:rsidRPr="005C29F0">
        <w:rPr>
          <w:b/>
          <w:bCs/>
          <w:i/>
          <w:spacing w:val="-6"/>
          <w:sz w:val="24"/>
          <w:szCs w:val="24"/>
        </w:rPr>
        <w:t>Конструктивно-модельная деятельность.</w:t>
      </w:r>
      <w:r w:rsidRPr="005C29F0">
        <w:rPr>
          <w:b/>
          <w:bCs/>
          <w:spacing w:val="-6"/>
          <w:sz w:val="24"/>
          <w:szCs w:val="24"/>
        </w:rPr>
        <w:t xml:space="preserve"> </w:t>
      </w:r>
      <w:r w:rsidRPr="005C29F0">
        <w:rPr>
          <w:spacing w:val="-6"/>
          <w:sz w:val="24"/>
          <w:szCs w:val="24"/>
        </w:rPr>
        <w:t>Приобщение к конструи</w:t>
      </w:r>
      <w:r w:rsidRPr="005C29F0">
        <w:rPr>
          <w:spacing w:val="-6"/>
          <w:sz w:val="24"/>
          <w:szCs w:val="24"/>
        </w:rPr>
        <w:softHyphen/>
      </w:r>
      <w:r w:rsidRPr="005C29F0">
        <w:rPr>
          <w:spacing w:val="-4"/>
          <w:sz w:val="24"/>
          <w:szCs w:val="24"/>
        </w:rPr>
        <w:t xml:space="preserve">рованию; развитие интереса к конструктивной деятельности, знакомство </w:t>
      </w:r>
      <w:r w:rsidRPr="005C29F0">
        <w:rPr>
          <w:sz w:val="24"/>
          <w:szCs w:val="24"/>
        </w:rPr>
        <w:t>с различными видами конструкторов.</w:t>
      </w:r>
    </w:p>
    <w:p w14:paraId="5740231F" w14:textId="77777777" w:rsidR="00C21B2C" w:rsidRPr="005C29F0" w:rsidRDefault="00C21B2C" w:rsidP="00596B0E">
      <w:pPr>
        <w:shd w:val="clear" w:color="auto" w:fill="FFFFFF"/>
        <w:ind w:left="567"/>
        <w:jc w:val="both"/>
        <w:rPr>
          <w:sz w:val="24"/>
          <w:szCs w:val="24"/>
        </w:rPr>
      </w:pPr>
      <w:r w:rsidRPr="005C29F0">
        <w:rPr>
          <w:spacing w:val="-7"/>
          <w:sz w:val="24"/>
          <w:szCs w:val="24"/>
        </w:rPr>
        <w:t xml:space="preserve">Воспитание умения работать коллективно, объединять свои поделки в </w:t>
      </w:r>
      <w:r w:rsidRPr="005C29F0">
        <w:rPr>
          <w:spacing w:val="-6"/>
          <w:sz w:val="24"/>
          <w:szCs w:val="24"/>
        </w:rPr>
        <w:t xml:space="preserve">соответствии с общим замыслом, договариваться, кто какую часть работы </w:t>
      </w:r>
      <w:r w:rsidRPr="005C29F0">
        <w:rPr>
          <w:sz w:val="24"/>
          <w:szCs w:val="24"/>
        </w:rPr>
        <w:t>будет выполнять.</w:t>
      </w:r>
    </w:p>
    <w:p w14:paraId="52903846" w14:textId="77777777" w:rsidR="00C21B2C" w:rsidRPr="005C29F0" w:rsidRDefault="00C21B2C" w:rsidP="00596B0E">
      <w:pPr>
        <w:shd w:val="clear" w:color="auto" w:fill="FFFFFF"/>
        <w:ind w:left="567"/>
        <w:jc w:val="both"/>
        <w:rPr>
          <w:sz w:val="24"/>
          <w:szCs w:val="24"/>
        </w:rPr>
      </w:pPr>
      <w:r w:rsidRPr="005C29F0">
        <w:rPr>
          <w:b/>
          <w:bCs/>
          <w:i/>
          <w:spacing w:val="-7"/>
          <w:sz w:val="24"/>
          <w:szCs w:val="24"/>
        </w:rPr>
        <w:t>Музыкально-художественная деятельность.</w:t>
      </w:r>
      <w:r w:rsidRPr="005C29F0">
        <w:rPr>
          <w:b/>
          <w:bCs/>
          <w:spacing w:val="-7"/>
          <w:sz w:val="24"/>
          <w:szCs w:val="24"/>
        </w:rPr>
        <w:t xml:space="preserve"> </w:t>
      </w:r>
      <w:r w:rsidRPr="005C29F0">
        <w:rPr>
          <w:spacing w:val="-7"/>
          <w:sz w:val="24"/>
          <w:szCs w:val="24"/>
        </w:rPr>
        <w:t>Приобщение к музы</w:t>
      </w:r>
      <w:r w:rsidRPr="005C29F0">
        <w:rPr>
          <w:spacing w:val="-7"/>
          <w:sz w:val="24"/>
          <w:szCs w:val="24"/>
        </w:rPr>
        <w:softHyphen/>
      </w:r>
      <w:r w:rsidRPr="005C29F0">
        <w:rPr>
          <w:spacing w:val="-8"/>
          <w:sz w:val="24"/>
          <w:szCs w:val="24"/>
        </w:rPr>
        <w:t>кальному искусству; формирование основ музыкальной культуры, ознаком</w:t>
      </w:r>
      <w:r w:rsidRPr="005C29F0">
        <w:rPr>
          <w:spacing w:val="-8"/>
          <w:sz w:val="24"/>
          <w:szCs w:val="24"/>
        </w:rPr>
        <w:softHyphen/>
      </w:r>
      <w:r w:rsidRPr="005C29F0">
        <w:rPr>
          <w:spacing w:val="-6"/>
          <w:sz w:val="24"/>
          <w:szCs w:val="24"/>
        </w:rPr>
        <w:t xml:space="preserve">ление с элементарными музыкальными понятиями, жанрами; воспитание </w:t>
      </w:r>
      <w:r w:rsidRPr="005C29F0">
        <w:rPr>
          <w:spacing w:val="-8"/>
          <w:sz w:val="24"/>
          <w:szCs w:val="24"/>
        </w:rPr>
        <w:t>эмоциональной отзывчивости при восприятии музыкальных произведений.</w:t>
      </w:r>
    </w:p>
    <w:p w14:paraId="01CBB15F" w14:textId="77777777" w:rsidR="00C21B2C" w:rsidRPr="005C29F0" w:rsidRDefault="00C21B2C" w:rsidP="00596B0E">
      <w:pPr>
        <w:shd w:val="clear" w:color="auto" w:fill="FFFFFF"/>
        <w:ind w:left="567"/>
        <w:jc w:val="both"/>
        <w:rPr>
          <w:sz w:val="24"/>
          <w:szCs w:val="24"/>
        </w:rPr>
      </w:pPr>
      <w:r w:rsidRPr="005C29F0">
        <w:rPr>
          <w:spacing w:val="-2"/>
          <w:sz w:val="24"/>
          <w:szCs w:val="24"/>
        </w:rPr>
        <w:t xml:space="preserve">Развитие музыкальных способностей: поэтического и музыкального слуха, чувства ритма, музыкальной памяти; формирование песенного, </w:t>
      </w:r>
      <w:r w:rsidRPr="005C29F0">
        <w:rPr>
          <w:sz w:val="24"/>
          <w:szCs w:val="24"/>
        </w:rPr>
        <w:t>музыкального вкуса.</w:t>
      </w:r>
    </w:p>
    <w:p w14:paraId="7E60381D" w14:textId="77777777" w:rsidR="00C21B2C" w:rsidRPr="005C29F0" w:rsidRDefault="00C21B2C" w:rsidP="00596B0E">
      <w:pPr>
        <w:shd w:val="clear" w:color="auto" w:fill="FFFFFF"/>
        <w:ind w:left="567"/>
        <w:jc w:val="both"/>
        <w:rPr>
          <w:sz w:val="24"/>
          <w:szCs w:val="24"/>
        </w:rPr>
      </w:pPr>
      <w:r w:rsidRPr="005C29F0">
        <w:rPr>
          <w:spacing w:val="-3"/>
          <w:sz w:val="24"/>
          <w:szCs w:val="24"/>
        </w:rPr>
        <w:t xml:space="preserve">Воспитание интереса к музыкально-художественной деятельности, </w:t>
      </w:r>
      <w:r w:rsidRPr="005C29F0">
        <w:rPr>
          <w:spacing w:val="-6"/>
          <w:sz w:val="24"/>
          <w:szCs w:val="24"/>
        </w:rPr>
        <w:t>совершенствование умений в этом виде деятельности.</w:t>
      </w:r>
    </w:p>
    <w:p w14:paraId="4C55AFFD" w14:textId="77777777" w:rsidR="00C21B2C" w:rsidRPr="005C29F0" w:rsidRDefault="00C21B2C" w:rsidP="00596B0E">
      <w:pPr>
        <w:shd w:val="clear" w:color="auto" w:fill="FFFFFF"/>
        <w:ind w:left="567"/>
        <w:jc w:val="both"/>
        <w:rPr>
          <w:sz w:val="24"/>
          <w:szCs w:val="24"/>
        </w:rPr>
      </w:pPr>
      <w:r w:rsidRPr="005C29F0">
        <w:rPr>
          <w:spacing w:val="-3"/>
          <w:sz w:val="24"/>
          <w:szCs w:val="24"/>
        </w:rPr>
        <w:t>Развитие детского музыкально-художественного творчества, реали</w:t>
      </w:r>
      <w:r w:rsidRPr="005C29F0">
        <w:rPr>
          <w:spacing w:val="-3"/>
          <w:sz w:val="24"/>
          <w:szCs w:val="24"/>
        </w:rPr>
        <w:softHyphen/>
      </w:r>
      <w:r w:rsidRPr="005C29F0">
        <w:rPr>
          <w:spacing w:val="-5"/>
          <w:sz w:val="24"/>
          <w:szCs w:val="24"/>
        </w:rPr>
        <w:t xml:space="preserve">зация самостоятельной творческой деятельности детей; удовлетворение </w:t>
      </w:r>
      <w:r w:rsidRPr="005C29F0">
        <w:rPr>
          <w:sz w:val="24"/>
          <w:szCs w:val="24"/>
        </w:rPr>
        <w:t>потребности в самовыражении.</w:t>
      </w:r>
    </w:p>
    <w:p w14:paraId="0E4D6CA2" w14:textId="77777777" w:rsidR="00C21B2C" w:rsidRPr="005C29F0" w:rsidRDefault="00C21B2C" w:rsidP="00596B0E">
      <w:pPr>
        <w:ind w:left="567"/>
        <w:jc w:val="both"/>
        <w:rPr>
          <w:sz w:val="24"/>
          <w:szCs w:val="24"/>
        </w:rPr>
      </w:pPr>
      <w:r w:rsidRPr="005C29F0">
        <w:rPr>
          <w:b/>
          <w:i/>
          <w:sz w:val="24"/>
          <w:szCs w:val="24"/>
        </w:rPr>
        <w:t>Региональный компонент</w:t>
      </w:r>
      <w:r w:rsidRPr="005C29F0">
        <w:rPr>
          <w:sz w:val="24"/>
          <w:szCs w:val="24"/>
        </w:rPr>
        <w:t xml:space="preserve"> включает в себя обучение игре на русских народных музыкальных инструментах: трещотках, погремушках, треугольниках, ложках; ознакомление с </w:t>
      </w:r>
      <w:proofErr w:type="gramStart"/>
      <w:r w:rsidRPr="005C29F0">
        <w:rPr>
          <w:sz w:val="24"/>
          <w:szCs w:val="24"/>
        </w:rPr>
        <w:t>музыкальными  произведениями</w:t>
      </w:r>
      <w:proofErr w:type="gramEnd"/>
      <w:r w:rsidRPr="005C29F0">
        <w:rPr>
          <w:sz w:val="24"/>
          <w:szCs w:val="24"/>
        </w:rPr>
        <w:t xml:space="preserve"> о посёлке, округе, народными танцами коренных жителей ХМАО.</w:t>
      </w:r>
    </w:p>
    <w:p w14:paraId="4B4D2FA9" w14:textId="77777777" w:rsidR="00C21B2C" w:rsidRPr="005C29F0" w:rsidRDefault="00C21B2C" w:rsidP="00596B0E">
      <w:pPr>
        <w:ind w:left="567"/>
        <w:jc w:val="both"/>
        <w:rPr>
          <w:sz w:val="24"/>
          <w:szCs w:val="24"/>
        </w:rPr>
      </w:pPr>
      <w:r w:rsidRPr="005C29F0">
        <w:rPr>
          <w:sz w:val="24"/>
          <w:szCs w:val="24"/>
        </w:rPr>
        <w:t xml:space="preserve">Художественно-эстетическое развитие дошкольников обеспечивается путём реализации основной программы ФОП ДО, дополняется методическими разработками и технологиями </w:t>
      </w:r>
      <w:proofErr w:type="spellStart"/>
      <w:r w:rsidRPr="005C29F0">
        <w:rPr>
          <w:sz w:val="24"/>
          <w:szCs w:val="24"/>
        </w:rPr>
        <w:t>Т.С.Комаровой</w:t>
      </w:r>
      <w:proofErr w:type="spellEnd"/>
      <w:r w:rsidRPr="005C29F0">
        <w:rPr>
          <w:sz w:val="24"/>
          <w:szCs w:val="24"/>
        </w:rPr>
        <w:t xml:space="preserve"> «Изобразительная деятельность в детском саду»; </w:t>
      </w:r>
      <w:proofErr w:type="spellStart"/>
      <w:r w:rsidRPr="005C29F0">
        <w:rPr>
          <w:sz w:val="24"/>
          <w:szCs w:val="24"/>
        </w:rPr>
        <w:t>Л.В.Куцаковой</w:t>
      </w:r>
      <w:proofErr w:type="spellEnd"/>
      <w:r w:rsidRPr="005C29F0">
        <w:rPr>
          <w:sz w:val="24"/>
          <w:szCs w:val="24"/>
        </w:rPr>
        <w:t xml:space="preserve"> «Конструирование и ручной труд».</w:t>
      </w:r>
    </w:p>
    <w:p w14:paraId="6B2A31B2" w14:textId="77777777" w:rsidR="00C21B2C" w:rsidRPr="005C29F0" w:rsidRDefault="00C21B2C" w:rsidP="00596B0E">
      <w:pPr>
        <w:ind w:left="567"/>
        <w:jc w:val="both"/>
        <w:rPr>
          <w:sz w:val="24"/>
          <w:szCs w:val="24"/>
        </w:rPr>
      </w:pPr>
      <w:r w:rsidRPr="005C29F0">
        <w:rPr>
          <w:sz w:val="24"/>
          <w:szCs w:val="24"/>
        </w:rPr>
        <w:t xml:space="preserve">Развитие ребёнка в музыкальной деятельности реализуется через парциальные программы </w:t>
      </w:r>
      <w:proofErr w:type="spellStart"/>
      <w:r w:rsidRPr="005C29F0">
        <w:rPr>
          <w:sz w:val="24"/>
          <w:szCs w:val="24"/>
        </w:rPr>
        <w:t>О.П.Радыновой</w:t>
      </w:r>
      <w:proofErr w:type="spellEnd"/>
      <w:r w:rsidRPr="005C29F0">
        <w:rPr>
          <w:sz w:val="24"/>
          <w:szCs w:val="24"/>
        </w:rPr>
        <w:t xml:space="preserve"> «Музыкальные шедевры» и </w:t>
      </w:r>
      <w:proofErr w:type="spellStart"/>
      <w:r w:rsidRPr="005C29F0">
        <w:rPr>
          <w:sz w:val="24"/>
          <w:szCs w:val="24"/>
        </w:rPr>
        <w:t>Т.И.Суворовой</w:t>
      </w:r>
      <w:proofErr w:type="spellEnd"/>
      <w:r w:rsidRPr="005C29F0">
        <w:rPr>
          <w:sz w:val="24"/>
          <w:szCs w:val="24"/>
        </w:rPr>
        <w:t xml:space="preserve"> «Танцевальная ритмика для детей».</w:t>
      </w:r>
    </w:p>
    <w:p w14:paraId="4CC1688F" w14:textId="77777777" w:rsidR="00C21B2C" w:rsidRPr="005C29F0" w:rsidRDefault="00C21B2C" w:rsidP="00596B0E">
      <w:pPr>
        <w:shd w:val="clear" w:color="auto" w:fill="FFFFFF"/>
        <w:ind w:left="567"/>
        <w:jc w:val="both"/>
        <w:rPr>
          <w:sz w:val="24"/>
          <w:szCs w:val="24"/>
        </w:rPr>
      </w:pPr>
      <w:r w:rsidRPr="005C29F0">
        <w:rPr>
          <w:b/>
          <w:sz w:val="24"/>
          <w:szCs w:val="24"/>
        </w:rPr>
        <w:t xml:space="preserve">Содержание образовательной области «Социально-коммуникативное развитие» </w:t>
      </w:r>
      <w:r w:rsidRPr="005C29F0">
        <w:rPr>
          <w:sz w:val="24"/>
          <w:szCs w:val="24"/>
        </w:rPr>
        <w:t xml:space="preserve">направлено на усвоение норм и ценностей, принятых в обществе, включая моральные и нравственные ценности; </w:t>
      </w:r>
      <w:r w:rsidRPr="005C29F0">
        <w:rPr>
          <w:spacing w:val="-8"/>
          <w:sz w:val="24"/>
          <w:szCs w:val="24"/>
        </w:rPr>
        <w:t>развитие общения и взаимодействия ребенка со взрослыми и сверс</w:t>
      </w:r>
      <w:r w:rsidRPr="005C29F0">
        <w:rPr>
          <w:spacing w:val="-8"/>
          <w:sz w:val="24"/>
          <w:szCs w:val="24"/>
        </w:rPr>
        <w:softHyphen/>
      </w:r>
      <w:r w:rsidRPr="005C29F0">
        <w:rPr>
          <w:spacing w:val="-7"/>
          <w:sz w:val="24"/>
          <w:szCs w:val="24"/>
        </w:rPr>
        <w:t>тниками; становление самостоятельности, целенаправленности и саморе</w:t>
      </w:r>
      <w:r w:rsidRPr="005C29F0">
        <w:rPr>
          <w:spacing w:val="-7"/>
          <w:sz w:val="24"/>
          <w:szCs w:val="24"/>
        </w:rPr>
        <w:softHyphen/>
      </w:r>
      <w:r w:rsidRPr="005C29F0">
        <w:rPr>
          <w:spacing w:val="-5"/>
          <w:sz w:val="24"/>
          <w:szCs w:val="24"/>
        </w:rPr>
        <w:t xml:space="preserve">гуляции собственных действий; развитие социального и эмоционального </w:t>
      </w:r>
      <w:r w:rsidRPr="005C29F0">
        <w:rPr>
          <w:spacing w:val="-8"/>
          <w:sz w:val="24"/>
          <w:szCs w:val="24"/>
        </w:rPr>
        <w:t xml:space="preserve">интеллекта, эмоциональной отзывчивости, сопереживания, формирование </w:t>
      </w:r>
      <w:r w:rsidRPr="005C29F0">
        <w:rPr>
          <w:spacing w:val="-4"/>
          <w:sz w:val="24"/>
          <w:szCs w:val="24"/>
        </w:rPr>
        <w:t xml:space="preserve">готовности к совместной деятельности со сверстниками, формирование </w:t>
      </w:r>
      <w:r w:rsidRPr="005C29F0">
        <w:rPr>
          <w:spacing w:val="-7"/>
          <w:sz w:val="24"/>
          <w:szCs w:val="24"/>
        </w:rPr>
        <w:t>уважительного отношения и чувства принадлежности к своей семье и к со</w:t>
      </w:r>
      <w:r w:rsidRPr="005C29F0">
        <w:rPr>
          <w:spacing w:val="-7"/>
          <w:sz w:val="24"/>
          <w:szCs w:val="24"/>
        </w:rPr>
        <w:softHyphen/>
        <w:t>обществу детей и взрослых в Организации; формирование позитивных ус</w:t>
      </w:r>
      <w:r w:rsidRPr="005C29F0">
        <w:rPr>
          <w:spacing w:val="-7"/>
          <w:sz w:val="24"/>
          <w:szCs w:val="24"/>
        </w:rPr>
        <w:softHyphen/>
      </w:r>
      <w:r w:rsidRPr="005C29F0">
        <w:rPr>
          <w:spacing w:val="-8"/>
          <w:sz w:val="24"/>
          <w:szCs w:val="24"/>
        </w:rPr>
        <w:t>тановок к различным видам труда и творчества; формирование основ безо</w:t>
      </w:r>
      <w:r w:rsidRPr="005C29F0">
        <w:rPr>
          <w:spacing w:val="-8"/>
          <w:sz w:val="24"/>
          <w:szCs w:val="24"/>
        </w:rPr>
        <w:softHyphen/>
      </w:r>
      <w:r w:rsidRPr="005C29F0">
        <w:rPr>
          <w:sz w:val="24"/>
          <w:szCs w:val="24"/>
        </w:rPr>
        <w:t>пасного поведения в быту, социуме, природе.</w:t>
      </w:r>
    </w:p>
    <w:p w14:paraId="32D50932" w14:textId="77777777" w:rsidR="00C21B2C" w:rsidRPr="005C29F0" w:rsidRDefault="00C21B2C" w:rsidP="00596B0E">
      <w:pPr>
        <w:shd w:val="clear" w:color="auto" w:fill="FFFFFF"/>
        <w:ind w:left="567"/>
        <w:jc w:val="both"/>
        <w:rPr>
          <w:i/>
          <w:sz w:val="24"/>
          <w:szCs w:val="24"/>
        </w:rPr>
      </w:pPr>
      <w:r w:rsidRPr="005C29F0">
        <w:rPr>
          <w:b/>
          <w:bCs/>
          <w:i/>
          <w:spacing w:val="-10"/>
          <w:sz w:val="24"/>
          <w:szCs w:val="24"/>
        </w:rPr>
        <w:t xml:space="preserve">Основные цели </w:t>
      </w:r>
      <w:r w:rsidRPr="005C29F0">
        <w:rPr>
          <w:b/>
          <w:bCs/>
          <w:i/>
          <w:sz w:val="24"/>
          <w:szCs w:val="24"/>
        </w:rPr>
        <w:t>и задачи:</w:t>
      </w:r>
    </w:p>
    <w:p w14:paraId="31CE9570" w14:textId="77777777" w:rsidR="00C21B2C" w:rsidRPr="005C29F0" w:rsidRDefault="00C21B2C" w:rsidP="00596B0E">
      <w:pPr>
        <w:shd w:val="clear" w:color="auto" w:fill="FFFFFF"/>
        <w:ind w:left="567"/>
        <w:jc w:val="both"/>
        <w:rPr>
          <w:sz w:val="24"/>
          <w:szCs w:val="24"/>
        </w:rPr>
      </w:pPr>
      <w:r w:rsidRPr="005C29F0">
        <w:rPr>
          <w:b/>
          <w:bCs/>
          <w:i/>
          <w:spacing w:val="-9"/>
          <w:sz w:val="24"/>
          <w:szCs w:val="24"/>
        </w:rPr>
        <w:t>Социализация, развитие общения, нравственное воспитание.</w:t>
      </w:r>
      <w:r w:rsidRPr="005C29F0">
        <w:rPr>
          <w:b/>
          <w:bCs/>
          <w:spacing w:val="-9"/>
          <w:sz w:val="24"/>
          <w:szCs w:val="24"/>
        </w:rPr>
        <w:t xml:space="preserve"> </w:t>
      </w:r>
      <w:r w:rsidRPr="005C29F0">
        <w:rPr>
          <w:spacing w:val="-9"/>
          <w:sz w:val="24"/>
          <w:szCs w:val="24"/>
        </w:rPr>
        <w:t>Усво</w:t>
      </w:r>
      <w:r w:rsidRPr="005C29F0">
        <w:rPr>
          <w:spacing w:val="-9"/>
          <w:sz w:val="24"/>
          <w:szCs w:val="24"/>
        </w:rPr>
        <w:softHyphen/>
      </w:r>
      <w:r w:rsidRPr="005C29F0">
        <w:rPr>
          <w:spacing w:val="-3"/>
          <w:sz w:val="24"/>
          <w:szCs w:val="24"/>
        </w:rPr>
        <w:t xml:space="preserve">ение норм и ценностей, принятых в обществе, воспитание моральных и </w:t>
      </w:r>
      <w:r w:rsidRPr="005C29F0">
        <w:rPr>
          <w:spacing w:val="-5"/>
          <w:sz w:val="24"/>
          <w:szCs w:val="24"/>
        </w:rPr>
        <w:t>нравственных качеств ребенка, формирование умения правильно оцени</w:t>
      </w:r>
      <w:r w:rsidRPr="005C29F0">
        <w:rPr>
          <w:spacing w:val="-5"/>
          <w:sz w:val="24"/>
          <w:szCs w:val="24"/>
        </w:rPr>
        <w:softHyphen/>
      </w:r>
      <w:r w:rsidRPr="005C29F0">
        <w:rPr>
          <w:sz w:val="24"/>
          <w:szCs w:val="24"/>
        </w:rPr>
        <w:t>вать свои поступки и поступки сверстников.</w:t>
      </w:r>
    </w:p>
    <w:p w14:paraId="5D47AE18" w14:textId="77777777" w:rsidR="00C21B2C" w:rsidRPr="005C29F0" w:rsidRDefault="00C21B2C" w:rsidP="00596B0E">
      <w:pPr>
        <w:shd w:val="clear" w:color="auto" w:fill="FFFFFF"/>
        <w:ind w:left="567"/>
        <w:jc w:val="both"/>
        <w:rPr>
          <w:sz w:val="24"/>
          <w:szCs w:val="24"/>
        </w:rPr>
      </w:pPr>
      <w:r w:rsidRPr="005C29F0">
        <w:rPr>
          <w:spacing w:val="-3"/>
          <w:sz w:val="24"/>
          <w:szCs w:val="24"/>
        </w:rPr>
        <w:lastRenderedPageBreak/>
        <w:t>Развитие общения и взаимодействия ребенка с взрослыми и сверс</w:t>
      </w:r>
      <w:r w:rsidRPr="005C29F0">
        <w:rPr>
          <w:spacing w:val="-3"/>
          <w:sz w:val="24"/>
          <w:szCs w:val="24"/>
        </w:rPr>
        <w:softHyphen/>
      </w:r>
      <w:r w:rsidRPr="005C29F0">
        <w:rPr>
          <w:spacing w:val="-2"/>
          <w:sz w:val="24"/>
          <w:szCs w:val="24"/>
        </w:rPr>
        <w:t>тниками, развитие социального и эмоционального интеллекта, эмоцио</w:t>
      </w:r>
      <w:r w:rsidRPr="005C29F0">
        <w:rPr>
          <w:spacing w:val="-2"/>
          <w:sz w:val="24"/>
          <w:szCs w:val="24"/>
        </w:rPr>
        <w:softHyphen/>
      </w:r>
      <w:r w:rsidRPr="005C29F0">
        <w:rPr>
          <w:spacing w:val="-6"/>
          <w:sz w:val="24"/>
          <w:szCs w:val="24"/>
        </w:rPr>
        <w:t>нальной отзывчивости, сопереживания, уважительного и доброжелатель</w:t>
      </w:r>
      <w:r w:rsidRPr="005C29F0">
        <w:rPr>
          <w:spacing w:val="-6"/>
          <w:sz w:val="24"/>
          <w:szCs w:val="24"/>
        </w:rPr>
        <w:softHyphen/>
      </w:r>
      <w:r w:rsidRPr="005C29F0">
        <w:rPr>
          <w:sz w:val="24"/>
          <w:szCs w:val="24"/>
        </w:rPr>
        <w:t>ного отношения к окружающим.</w:t>
      </w:r>
    </w:p>
    <w:p w14:paraId="21EEC8B4" w14:textId="77777777" w:rsidR="00C21B2C" w:rsidRPr="005C29F0" w:rsidRDefault="00C21B2C" w:rsidP="00596B0E">
      <w:pPr>
        <w:shd w:val="clear" w:color="auto" w:fill="FFFFFF"/>
        <w:ind w:left="567"/>
        <w:jc w:val="both"/>
        <w:rPr>
          <w:sz w:val="24"/>
          <w:szCs w:val="24"/>
        </w:rPr>
      </w:pPr>
      <w:r w:rsidRPr="005C29F0">
        <w:rPr>
          <w:spacing w:val="-1"/>
          <w:sz w:val="24"/>
          <w:szCs w:val="24"/>
        </w:rPr>
        <w:t>Формирование готовности детей к совместной деятельности, раз</w:t>
      </w:r>
      <w:r w:rsidRPr="005C29F0">
        <w:rPr>
          <w:spacing w:val="-1"/>
          <w:sz w:val="24"/>
          <w:szCs w:val="24"/>
        </w:rPr>
        <w:softHyphen/>
      </w:r>
      <w:r w:rsidRPr="005C29F0">
        <w:rPr>
          <w:spacing w:val="-4"/>
          <w:sz w:val="24"/>
          <w:szCs w:val="24"/>
        </w:rPr>
        <w:t xml:space="preserve">витие умения договариваться, самостоятельно разрешать конфликты со </w:t>
      </w:r>
      <w:r w:rsidRPr="005C29F0">
        <w:rPr>
          <w:sz w:val="24"/>
          <w:szCs w:val="24"/>
        </w:rPr>
        <w:t>сверстниками.</w:t>
      </w:r>
    </w:p>
    <w:p w14:paraId="60967023" w14:textId="77777777" w:rsidR="00C21B2C" w:rsidRPr="005C29F0" w:rsidRDefault="00C21B2C" w:rsidP="00596B0E">
      <w:pPr>
        <w:shd w:val="clear" w:color="auto" w:fill="FFFFFF"/>
        <w:ind w:left="567"/>
        <w:jc w:val="both"/>
        <w:rPr>
          <w:sz w:val="24"/>
          <w:szCs w:val="24"/>
        </w:rPr>
      </w:pPr>
      <w:r w:rsidRPr="005C29F0">
        <w:rPr>
          <w:b/>
          <w:bCs/>
          <w:i/>
          <w:spacing w:val="-10"/>
          <w:sz w:val="24"/>
          <w:szCs w:val="24"/>
        </w:rPr>
        <w:t>Ребенок в семье и сообществе, патриотическое воспитание.</w:t>
      </w:r>
      <w:r w:rsidRPr="005C29F0">
        <w:rPr>
          <w:b/>
          <w:bCs/>
          <w:spacing w:val="-10"/>
          <w:sz w:val="24"/>
          <w:szCs w:val="24"/>
        </w:rPr>
        <w:t xml:space="preserve"> </w:t>
      </w:r>
      <w:r w:rsidRPr="005C29F0">
        <w:rPr>
          <w:spacing w:val="-10"/>
          <w:sz w:val="24"/>
          <w:szCs w:val="24"/>
        </w:rPr>
        <w:t>Форми</w:t>
      </w:r>
      <w:r w:rsidRPr="005C29F0">
        <w:rPr>
          <w:spacing w:val="-10"/>
          <w:sz w:val="24"/>
          <w:szCs w:val="24"/>
        </w:rPr>
        <w:softHyphen/>
      </w:r>
      <w:r w:rsidRPr="005C29F0">
        <w:rPr>
          <w:spacing w:val="-6"/>
          <w:sz w:val="24"/>
          <w:szCs w:val="24"/>
        </w:rPr>
        <w:t xml:space="preserve">рование образа Я, уважительного отношения и чувства принадлежности к </w:t>
      </w:r>
      <w:r w:rsidRPr="005C29F0">
        <w:rPr>
          <w:spacing w:val="-10"/>
          <w:sz w:val="24"/>
          <w:szCs w:val="24"/>
        </w:rPr>
        <w:t xml:space="preserve">своей семье и к сообществу детей и взрослых в организации; формирование </w:t>
      </w:r>
      <w:r w:rsidRPr="005C29F0">
        <w:rPr>
          <w:spacing w:val="-5"/>
          <w:sz w:val="24"/>
          <w:szCs w:val="24"/>
        </w:rPr>
        <w:t xml:space="preserve">гендерной, семейной, гражданской принадлежности; воспитание любви к </w:t>
      </w:r>
      <w:r w:rsidRPr="005C29F0">
        <w:rPr>
          <w:spacing w:val="-6"/>
          <w:sz w:val="24"/>
          <w:szCs w:val="24"/>
        </w:rPr>
        <w:t>Родине, гордости за ее достижения, патриотических чувств.</w:t>
      </w:r>
    </w:p>
    <w:p w14:paraId="0658EB40" w14:textId="77777777" w:rsidR="00C21B2C" w:rsidRPr="005C29F0" w:rsidRDefault="00C21B2C" w:rsidP="00596B0E">
      <w:pPr>
        <w:shd w:val="clear" w:color="auto" w:fill="FFFFFF"/>
        <w:ind w:left="567"/>
        <w:jc w:val="both"/>
        <w:rPr>
          <w:sz w:val="24"/>
          <w:szCs w:val="24"/>
        </w:rPr>
      </w:pPr>
      <w:r w:rsidRPr="005C29F0">
        <w:rPr>
          <w:b/>
          <w:bCs/>
          <w:i/>
          <w:spacing w:val="-11"/>
          <w:sz w:val="24"/>
          <w:szCs w:val="24"/>
        </w:rPr>
        <w:t>Самообслуживание, самостоятельность, трудовое воспитание.</w:t>
      </w:r>
      <w:r w:rsidRPr="005C29F0">
        <w:rPr>
          <w:b/>
          <w:bCs/>
          <w:spacing w:val="-11"/>
          <w:sz w:val="24"/>
          <w:szCs w:val="24"/>
        </w:rPr>
        <w:t xml:space="preserve"> </w:t>
      </w:r>
      <w:r w:rsidRPr="005C29F0">
        <w:rPr>
          <w:spacing w:val="-11"/>
          <w:sz w:val="24"/>
          <w:szCs w:val="24"/>
        </w:rPr>
        <w:t>Раз</w:t>
      </w:r>
      <w:r w:rsidRPr="005C29F0">
        <w:rPr>
          <w:spacing w:val="-11"/>
          <w:sz w:val="24"/>
          <w:szCs w:val="24"/>
        </w:rPr>
        <w:softHyphen/>
      </w:r>
      <w:r w:rsidRPr="005C29F0">
        <w:rPr>
          <w:spacing w:val="-7"/>
          <w:sz w:val="24"/>
          <w:szCs w:val="24"/>
        </w:rPr>
        <w:t>витие навыков самообслуживания; становление самостоятельности, целе</w:t>
      </w:r>
      <w:r w:rsidRPr="005C29F0">
        <w:rPr>
          <w:spacing w:val="-7"/>
          <w:sz w:val="24"/>
          <w:szCs w:val="24"/>
        </w:rPr>
        <w:softHyphen/>
      </w:r>
      <w:r w:rsidRPr="005C29F0">
        <w:rPr>
          <w:spacing w:val="-4"/>
          <w:sz w:val="24"/>
          <w:szCs w:val="24"/>
        </w:rPr>
        <w:t>направленности и саморегуляции собственных действий.</w:t>
      </w:r>
    </w:p>
    <w:p w14:paraId="1C45A562" w14:textId="77777777" w:rsidR="00C21B2C" w:rsidRPr="005C29F0" w:rsidRDefault="00C21B2C" w:rsidP="00596B0E">
      <w:pPr>
        <w:shd w:val="clear" w:color="auto" w:fill="FFFFFF"/>
        <w:ind w:left="567"/>
        <w:jc w:val="both"/>
        <w:rPr>
          <w:sz w:val="24"/>
          <w:szCs w:val="24"/>
        </w:rPr>
      </w:pPr>
      <w:r w:rsidRPr="005C29F0">
        <w:rPr>
          <w:spacing w:val="-1"/>
          <w:sz w:val="24"/>
          <w:szCs w:val="24"/>
        </w:rPr>
        <w:t>Воспитание культурно-гигиенических навыков.</w:t>
      </w:r>
    </w:p>
    <w:p w14:paraId="36E65DBE" w14:textId="77777777" w:rsidR="00C21B2C" w:rsidRPr="005C29F0" w:rsidRDefault="00C21B2C" w:rsidP="00596B0E">
      <w:pPr>
        <w:shd w:val="clear" w:color="auto" w:fill="FFFFFF"/>
        <w:ind w:left="567"/>
        <w:jc w:val="both"/>
        <w:rPr>
          <w:sz w:val="24"/>
          <w:szCs w:val="24"/>
        </w:rPr>
      </w:pPr>
      <w:r w:rsidRPr="005C29F0">
        <w:rPr>
          <w:sz w:val="24"/>
          <w:szCs w:val="24"/>
        </w:rPr>
        <w:t xml:space="preserve">Формирование позитивных установок к различным видам труда и </w:t>
      </w:r>
      <w:r w:rsidRPr="005C29F0">
        <w:rPr>
          <w:spacing w:val="-1"/>
          <w:sz w:val="24"/>
          <w:szCs w:val="24"/>
        </w:rPr>
        <w:t xml:space="preserve">творчества, воспитание положительного отношения к труду, желания </w:t>
      </w:r>
      <w:r w:rsidRPr="005C29F0">
        <w:rPr>
          <w:sz w:val="24"/>
          <w:szCs w:val="24"/>
        </w:rPr>
        <w:t>трудиться.</w:t>
      </w:r>
    </w:p>
    <w:p w14:paraId="3EA72441" w14:textId="77777777" w:rsidR="00C21B2C" w:rsidRPr="005C29F0" w:rsidRDefault="00C21B2C" w:rsidP="00596B0E">
      <w:pPr>
        <w:shd w:val="clear" w:color="auto" w:fill="FFFFFF"/>
        <w:ind w:left="567"/>
        <w:jc w:val="both"/>
        <w:rPr>
          <w:sz w:val="24"/>
          <w:szCs w:val="24"/>
        </w:rPr>
      </w:pPr>
      <w:r w:rsidRPr="005C29F0">
        <w:rPr>
          <w:sz w:val="24"/>
          <w:szCs w:val="24"/>
        </w:rPr>
        <w:t xml:space="preserve">Воспитание ценностного отношения к собственному труду, труду </w:t>
      </w:r>
      <w:r w:rsidRPr="005C29F0">
        <w:rPr>
          <w:spacing w:val="-2"/>
          <w:sz w:val="24"/>
          <w:szCs w:val="24"/>
        </w:rPr>
        <w:t xml:space="preserve">других людей и его результатам. Формирование умения ответственно </w:t>
      </w:r>
      <w:r w:rsidRPr="005C29F0">
        <w:rPr>
          <w:spacing w:val="-5"/>
          <w:sz w:val="24"/>
          <w:szCs w:val="24"/>
        </w:rPr>
        <w:t xml:space="preserve">относиться к порученному заданию (умение и желание доводить дело до </w:t>
      </w:r>
      <w:r w:rsidRPr="005C29F0">
        <w:rPr>
          <w:sz w:val="24"/>
          <w:szCs w:val="24"/>
        </w:rPr>
        <w:t>конца, стремление сделать его хорошо).</w:t>
      </w:r>
    </w:p>
    <w:p w14:paraId="2D26B079" w14:textId="77777777" w:rsidR="00C21B2C" w:rsidRPr="005C29F0" w:rsidRDefault="00C21B2C" w:rsidP="00596B0E">
      <w:pPr>
        <w:shd w:val="clear" w:color="auto" w:fill="FFFFFF"/>
        <w:ind w:left="567"/>
        <w:jc w:val="both"/>
        <w:rPr>
          <w:sz w:val="24"/>
          <w:szCs w:val="24"/>
        </w:rPr>
      </w:pPr>
      <w:r w:rsidRPr="005C29F0">
        <w:rPr>
          <w:spacing w:val="-5"/>
          <w:sz w:val="24"/>
          <w:szCs w:val="24"/>
        </w:rPr>
        <w:t xml:space="preserve">Формирование первичных представлений о труде взрослых, его роли </w:t>
      </w:r>
      <w:r w:rsidRPr="005C29F0">
        <w:rPr>
          <w:sz w:val="24"/>
          <w:szCs w:val="24"/>
        </w:rPr>
        <w:t>в обществе и жизни каждого человека.</w:t>
      </w:r>
    </w:p>
    <w:p w14:paraId="404CEA26" w14:textId="77777777" w:rsidR="00C21B2C" w:rsidRPr="005C29F0" w:rsidRDefault="00C21B2C" w:rsidP="00596B0E">
      <w:pPr>
        <w:shd w:val="clear" w:color="auto" w:fill="FFFFFF"/>
        <w:ind w:left="567"/>
        <w:jc w:val="both"/>
        <w:rPr>
          <w:sz w:val="24"/>
          <w:szCs w:val="24"/>
        </w:rPr>
      </w:pPr>
      <w:r w:rsidRPr="005C29F0">
        <w:rPr>
          <w:b/>
          <w:bCs/>
          <w:i/>
          <w:spacing w:val="-3"/>
          <w:sz w:val="24"/>
          <w:szCs w:val="24"/>
        </w:rPr>
        <w:t>Формирование основ безопасности.</w:t>
      </w:r>
      <w:r w:rsidRPr="005C29F0">
        <w:rPr>
          <w:b/>
          <w:bCs/>
          <w:spacing w:val="-3"/>
          <w:sz w:val="24"/>
          <w:szCs w:val="24"/>
        </w:rPr>
        <w:t xml:space="preserve"> </w:t>
      </w:r>
      <w:r w:rsidRPr="005C29F0">
        <w:rPr>
          <w:spacing w:val="-3"/>
          <w:sz w:val="24"/>
          <w:szCs w:val="24"/>
        </w:rPr>
        <w:t xml:space="preserve">Формирование первичных </w:t>
      </w:r>
      <w:r w:rsidRPr="005C29F0">
        <w:rPr>
          <w:spacing w:val="-7"/>
          <w:sz w:val="24"/>
          <w:szCs w:val="24"/>
        </w:rPr>
        <w:t>представлений о безопасном поведении в быту, социуме, природе. Воспи</w:t>
      </w:r>
      <w:r w:rsidRPr="005C29F0">
        <w:rPr>
          <w:spacing w:val="-7"/>
          <w:sz w:val="24"/>
          <w:szCs w:val="24"/>
        </w:rPr>
        <w:softHyphen/>
      </w:r>
      <w:r w:rsidRPr="005C29F0">
        <w:rPr>
          <w:spacing w:val="-4"/>
          <w:sz w:val="24"/>
          <w:szCs w:val="24"/>
        </w:rPr>
        <w:t>тание осознанного отношения к выполнению правил безопасности.</w:t>
      </w:r>
    </w:p>
    <w:p w14:paraId="61BF85A0" w14:textId="77777777" w:rsidR="00C21B2C" w:rsidRPr="005C29F0" w:rsidRDefault="00C21B2C" w:rsidP="00596B0E">
      <w:pPr>
        <w:shd w:val="clear" w:color="auto" w:fill="FFFFFF"/>
        <w:ind w:left="567"/>
        <w:jc w:val="both"/>
        <w:rPr>
          <w:sz w:val="24"/>
          <w:szCs w:val="24"/>
        </w:rPr>
      </w:pPr>
      <w:r w:rsidRPr="005C29F0">
        <w:rPr>
          <w:spacing w:val="-2"/>
          <w:sz w:val="24"/>
          <w:szCs w:val="24"/>
        </w:rPr>
        <w:t>Формирование осторожного и осмотрительного отношения к потен</w:t>
      </w:r>
      <w:r w:rsidRPr="005C29F0">
        <w:rPr>
          <w:spacing w:val="-2"/>
          <w:sz w:val="24"/>
          <w:szCs w:val="24"/>
        </w:rPr>
        <w:softHyphen/>
      </w:r>
      <w:r w:rsidRPr="005C29F0">
        <w:rPr>
          <w:spacing w:val="-6"/>
          <w:sz w:val="24"/>
          <w:szCs w:val="24"/>
        </w:rPr>
        <w:t>циально опасным для человека и окружающего мира природы ситуациям.</w:t>
      </w:r>
    </w:p>
    <w:p w14:paraId="0B763274" w14:textId="77777777" w:rsidR="00C21B2C" w:rsidRPr="005C29F0" w:rsidRDefault="00C21B2C" w:rsidP="00596B0E">
      <w:pPr>
        <w:shd w:val="clear" w:color="auto" w:fill="FFFFFF"/>
        <w:ind w:left="567"/>
        <w:jc w:val="both"/>
        <w:rPr>
          <w:sz w:val="24"/>
          <w:szCs w:val="24"/>
        </w:rPr>
      </w:pPr>
      <w:r w:rsidRPr="005C29F0">
        <w:rPr>
          <w:spacing w:val="-3"/>
          <w:sz w:val="24"/>
          <w:szCs w:val="24"/>
        </w:rPr>
        <w:t>Формирование представлений о некоторых типичных опасных ситу</w:t>
      </w:r>
      <w:r w:rsidRPr="005C29F0">
        <w:rPr>
          <w:spacing w:val="-3"/>
          <w:sz w:val="24"/>
          <w:szCs w:val="24"/>
        </w:rPr>
        <w:softHyphen/>
      </w:r>
      <w:r w:rsidRPr="005C29F0">
        <w:rPr>
          <w:sz w:val="24"/>
          <w:szCs w:val="24"/>
        </w:rPr>
        <w:t>ациях и способах поведения в них.</w:t>
      </w:r>
    </w:p>
    <w:p w14:paraId="507A521F" w14:textId="77777777" w:rsidR="00C21B2C" w:rsidRPr="005C29F0" w:rsidRDefault="00C21B2C" w:rsidP="00596B0E">
      <w:pPr>
        <w:shd w:val="clear" w:color="auto" w:fill="FFFFFF"/>
        <w:ind w:left="567"/>
        <w:jc w:val="both"/>
        <w:rPr>
          <w:sz w:val="24"/>
          <w:szCs w:val="24"/>
        </w:rPr>
      </w:pPr>
      <w:r w:rsidRPr="005C29F0">
        <w:rPr>
          <w:spacing w:val="-6"/>
          <w:sz w:val="24"/>
          <w:szCs w:val="24"/>
        </w:rPr>
        <w:t>Формирование элементарных представлений о правилах безопаснос</w:t>
      </w:r>
      <w:r w:rsidRPr="005C29F0">
        <w:rPr>
          <w:spacing w:val="-6"/>
          <w:sz w:val="24"/>
          <w:szCs w:val="24"/>
        </w:rPr>
        <w:softHyphen/>
      </w:r>
      <w:r w:rsidRPr="005C29F0">
        <w:rPr>
          <w:spacing w:val="-4"/>
          <w:sz w:val="24"/>
          <w:szCs w:val="24"/>
        </w:rPr>
        <w:t>ти дорожного движения; воспитание осознанного отношения к необходи</w:t>
      </w:r>
      <w:r w:rsidRPr="005C29F0">
        <w:rPr>
          <w:spacing w:val="-4"/>
          <w:sz w:val="24"/>
          <w:szCs w:val="24"/>
        </w:rPr>
        <w:softHyphen/>
      </w:r>
      <w:r w:rsidRPr="005C29F0">
        <w:rPr>
          <w:sz w:val="24"/>
          <w:szCs w:val="24"/>
        </w:rPr>
        <w:t>мости выполнения этих правил.</w:t>
      </w:r>
    </w:p>
    <w:p w14:paraId="7FAD6220" w14:textId="77777777" w:rsidR="00C21B2C" w:rsidRPr="005C29F0" w:rsidRDefault="00C21B2C" w:rsidP="00596B0E">
      <w:pPr>
        <w:pStyle w:val="ac"/>
        <w:spacing w:before="0" w:beforeAutospacing="0" w:after="0" w:afterAutospacing="0"/>
        <w:ind w:left="567"/>
        <w:jc w:val="both"/>
      </w:pPr>
      <w:r w:rsidRPr="005C29F0">
        <w:t>Организация деятельности по образовательной области «Социально-коммуникативное развитие» предполагается по программе за рамками непосредственно образовательной деятельности.</w:t>
      </w:r>
    </w:p>
    <w:p w14:paraId="399A50EC" w14:textId="77777777" w:rsidR="00C21B2C" w:rsidRPr="005C29F0" w:rsidRDefault="00C21B2C" w:rsidP="00596B0E">
      <w:pPr>
        <w:pStyle w:val="ac"/>
        <w:spacing w:before="0" w:beforeAutospacing="0" w:after="0" w:afterAutospacing="0"/>
        <w:ind w:left="567"/>
        <w:jc w:val="both"/>
      </w:pPr>
      <w:r w:rsidRPr="005C29F0">
        <w:t xml:space="preserve">Социально-коммуникативное  развитие дошкольников обеспечивается путём реализации основной программы ФОП ДО, парциальной программы </w:t>
      </w:r>
      <w:proofErr w:type="spellStart"/>
      <w:r w:rsidRPr="005C29F0">
        <w:t>Н.Н.Авдеевой</w:t>
      </w:r>
      <w:proofErr w:type="spellEnd"/>
      <w:r w:rsidRPr="005C29F0">
        <w:t xml:space="preserve">, </w:t>
      </w:r>
      <w:proofErr w:type="spellStart"/>
      <w:r w:rsidRPr="005C29F0">
        <w:t>Р.Б.Стёркиной</w:t>
      </w:r>
      <w:proofErr w:type="spellEnd"/>
      <w:r w:rsidRPr="005C29F0">
        <w:t xml:space="preserve">, </w:t>
      </w:r>
      <w:proofErr w:type="spellStart"/>
      <w:r w:rsidRPr="005C29F0">
        <w:t>О.Л.Князевой</w:t>
      </w:r>
      <w:proofErr w:type="spellEnd"/>
      <w:r w:rsidRPr="005C29F0">
        <w:t xml:space="preserve"> «Основы безопасности детей дошкольного возраста», дополнительных методических пособий и технологий </w:t>
      </w:r>
      <w:proofErr w:type="spellStart"/>
      <w:r w:rsidRPr="005C29F0">
        <w:t>С.А.Носонкиной</w:t>
      </w:r>
      <w:proofErr w:type="spellEnd"/>
      <w:r w:rsidRPr="005C29F0">
        <w:t xml:space="preserve"> «Уроки этикета»; </w:t>
      </w:r>
      <w:proofErr w:type="spellStart"/>
      <w:r w:rsidRPr="005C29F0">
        <w:t>С.Н.Николаевой</w:t>
      </w:r>
      <w:proofErr w:type="spellEnd"/>
      <w:r w:rsidRPr="005C29F0">
        <w:t xml:space="preserve"> «Занятия по культуре поведения дошкольников»; </w:t>
      </w:r>
      <w:proofErr w:type="spellStart"/>
      <w:r w:rsidRPr="005C29F0">
        <w:t>Т.А.Шорыгиной</w:t>
      </w:r>
      <w:proofErr w:type="spellEnd"/>
      <w:r w:rsidRPr="005C29F0">
        <w:t xml:space="preserve"> «Беседы о плохом и хорошем поведении»; </w:t>
      </w:r>
      <w:proofErr w:type="spellStart"/>
      <w:r w:rsidRPr="005C29F0">
        <w:t>Е.А.Алябьевой</w:t>
      </w:r>
      <w:proofErr w:type="spellEnd"/>
      <w:r w:rsidRPr="005C29F0">
        <w:t xml:space="preserve"> «Нравственно-этические беседы и игры с дошкольниками»; </w:t>
      </w:r>
      <w:proofErr w:type="spellStart"/>
      <w:r w:rsidRPr="005C29F0">
        <w:t>З.Михайловой</w:t>
      </w:r>
      <w:proofErr w:type="spellEnd"/>
      <w:r w:rsidRPr="005C29F0">
        <w:t xml:space="preserve"> «Игровые задачи для дошкольников»; </w:t>
      </w:r>
      <w:proofErr w:type="spellStart"/>
      <w:r w:rsidRPr="005C29F0">
        <w:t>Р.С.Буре</w:t>
      </w:r>
      <w:proofErr w:type="spellEnd"/>
      <w:r w:rsidRPr="005C29F0">
        <w:t xml:space="preserve"> «Социально-нравственное воспитание дошкольников»; </w:t>
      </w:r>
      <w:proofErr w:type="spellStart"/>
      <w:r w:rsidRPr="005C29F0">
        <w:t>Н.Ф.Губановой</w:t>
      </w:r>
      <w:proofErr w:type="spellEnd"/>
      <w:r w:rsidRPr="005C29F0">
        <w:t xml:space="preserve"> «Развитие игровой деятельности»; </w:t>
      </w:r>
      <w:proofErr w:type="spellStart"/>
      <w:r w:rsidRPr="005C29F0">
        <w:t>М.Б.Зацепиной</w:t>
      </w:r>
      <w:proofErr w:type="spellEnd"/>
      <w:r w:rsidRPr="005C29F0">
        <w:t xml:space="preserve"> «Патриотическое воспитание дошкольников»; </w:t>
      </w:r>
      <w:proofErr w:type="spellStart"/>
      <w:r w:rsidRPr="005C29F0">
        <w:t>Т.А.Шорыгиной</w:t>
      </w:r>
      <w:proofErr w:type="spellEnd"/>
      <w:r w:rsidRPr="005C29F0">
        <w:t xml:space="preserve"> «Беседы о правах ребёнка»; </w:t>
      </w:r>
      <w:proofErr w:type="spellStart"/>
      <w:r w:rsidRPr="005C29F0">
        <w:t>Е.К.Ривиной</w:t>
      </w:r>
      <w:proofErr w:type="spellEnd"/>
      <w:r w:rsidRPr="005C29F0">
        <w:t xml:space="preserve"> «Знакомим дошкольников с семьёй и родословной»; </w:t>
      </w:r>
      <w:proofErr w:type="spellStart"/>
      <w:r w:rsidRPr="005C29F0">
        <w:t>Ю.Е.Антонова</w:t>
      </w:r>
      <w:proofErr w:type="spellEnd"/>
      <w:r w:rsidRPr="005C29F0">
        <w:t xml:space="preserve"> «Как научить детей любить Родину».     </w:t>
      </w:r>
    </w:p>
    <w:p w14:paraId="701F4BC4" w14:textId="77777777" w:rsidR="00C21B2C" w:rsidRPr="005C29F0" w:rsidRDefault="00C21B2C" w:rsidP="00C21B2C">
      <w:pPr>
        <w:pStyle w:val="ac"/>
        <w:spacing w:before="0" w:beforeAutospacing="0" w:after="0" w:afterAutospacing="0"/>
        <w:jc w:val="both"/>
        <w:rPr>
          <w:b/>
        </w:rPr>
      </w:pPr>
    </w:p>
    <w:p w14:paraId="7BAA9CD4" w14:textId="77777777" w:rsidR="00596B0E" w:rsidRDefault="00C21B2C" w:rsidP="00C21B2C">
      <w:pPr>
        <w:pStyle w:val="ac"/>
        <w:spacing w:before="0" w:beforeAutospacing="0" w:after="0" w:afterAutospacing="0"/>
        <w:jc w:val="center"/>
        <w:rPr>
          <w:b/>
        </w:rPr>
      </w:pPr>
      <w:r w:rsidRPr="005C29F0">
        <w:rPr>
          <w:b/>
        </w:rPr>
        <w:t>Объём недельной обязательной учебной нагрузки для изучения каждой</w:t>
      </w:r>
    </w:p>
    <w:p w14:paraId="5B4F7051" w14:textId="77777777" w:rsidR="00C21B2C" w:rsidRPr="005C29F0" w:rsidRDefault="00C21B2C" w:rsidP="00596B0E">
      <w:pPr>
        <w:pStyle w:val="ac"/>
        <w:tabs>
          <w:tab w:val="left" w:pos="567"/>
        </w:tabs>
        <w:spacing w:before="0" w:beforeAutospacing="0" w:after="0" w:afterAutospacing="0"/>
        <w:jc w:val="center"/>
        <w:rPr>
          <w:b/>
        </w:rPr>
      </w:pPr>
      <w:r w:rsidRPr="005C29F0">
        <w:rPr>
          <w:b/>
        </w:rPr>
        <w:t xml:space="preserve"> образовательной области:</w:t>
      </w:r>
    </w:p>
    <w:p w14:paraId="1194C4A5" w14:textId="77777777" w:rsidR="00C21B2C" w:rsidRPr="005C29F0" w:rsidRDefault="00C21B2C" w:rsidP="00C21B2C">
      <w:pPr>
        <w:pStyle w:val="ac"/>
        <w:spacing w:before="0" w:beforeAutospacing="0" w:after="0" w:afterAutospacing="0"/>
        <w:jc w:val="center"/>
        <w:rPr>
          <w:b/>
        </w:rPr>
      </w:pPr>
    </w:p>
    <w:p w14:paraId="1348B307" w14:textId="77777777" w:rsidR="00C21B2C" w:rsidRPr="005C29F0" w:rsidRDefault="00C21B2C" w:rsidP="00C21B2C">
      <w:pPr>
        <w:pStyle w:val="ac"/>
        <w:spacing w:before="0" w:beforeAutospacing="0" w:after="0" w:afterAutospacing="0"/>
        <w:ind w:firstLine="567"/>
        <w:jc w:val="center"/>
        <w:rPr>
          <w:b/>
        </w:rPr>
      </w:pPr>
      <w:r w:rsidRPr="005C29F0">
        <w:rPr>
          <w:b/>
        </w:rPr>
        <w:t>Первая группа раннего возраста</w:t>
      </w:r>
    </w:p>
    <w:p w14:paraId="6708D926" w14:textId="77777777" w:rsidR="00C21B2C" w:rsidRPr="005C29F0" w:rsidRDefault="00C21B2C" w:rsidP="00C21B2C">
      <w:pPr>
        <w:pStyle w:val="ac"/>
        <w:spacing w:before="0" w:beforeAutospacing="0" w:after="0" w:afterAutospacing="0"/>
        <w:ind w:firstLine="567"/>
        <w:jc w:val="center"/>
      </w:pPr>
    </w:p>
    <w:tbl>
      <w:tblPr>
        <w:tblW w:w="9072"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44"/>
        <w:gridCol w:w="3528"/>
      </w:tblGrid>
      <w:tr w:rsidR="00C21B2C" w:rsidRPr="005C29F0" w14:paraId="1817D7C5" w14:textId="77777777" w:rsidTr="007327C5">
        <w:trPr>
          <w:trHeight w:val="417"/>
        </w:trPr>
        <w:tc>
          <w:tcPr>
            <w:tcW w:w="5544" w:type="dxa"/>
            <w:shd w:val="clear" w:color="auto" w:fill="auto"/>
          </w:tcPr>
          <w:p w14:paraId="597F7D31" w14:textId="77777777" w:rsidR="00C21B2C" w:rsidRPr="005C29F0" w:rsidRDefault="00C21B2C" w:rsidP="00C21B2C">
            <w:pPr>
              <w:pStyle w:val="ac"/>
              <w:spacing w:before="0" w:beforeAutospacing="0" w:after="0" w:afterAutospacing="0"/>
              <w:jc w:val="center"/>
              <w:rPr>
                <w:b/>
              </w:rPr>
            </w:pPr>
            <w:r w:rsidRPr="005C29F0">
              <w:rPr>
                <w:b/>
              </w:rPr>
              <w:t>Виды игр-занятий</w:t>
            </w:r>
          </w:p>
        </w:tc>
        <w:tc>
          <w:tcPr>
            <w:tcW w:w="3528" w:type="dxa"/>
            <w:shd w:val="clear" w:color="auto" w:fill="auto"/>
          </w:tcPr>
          <w:p w14:paraId="0AF29A58" w14:textId="77777777" w:rsidR="00C21B2C" w:rsidRPr="005C29F0" w:rsidRDefault="00C21B2C" w:rsidP="00C21B2C">
            <w:pPr>
              <w:pStyle w:val="ac"/>
              <w:spacing w:before="0" w:beforeAutospacing="0" w:after="0" w:afterAutospacing="0"/>
              <w:jc w:val="center"/>
              <w:rPr>
                <w:b/>
              </w:rPr>
            </w:pPr>
            <w:r w:rsidRPr="005C29F0">
              <w:rPr>
                <w:b/>
              </w:rPr>
              <w:t>Количество часов</w:t>
            </w:r>
          </w:p>
        </w:tc>
      </w:tr>
      <w:tr w:rsidR="00C21B2C" w:rsidRPr="005C29F0" w14:paraId="18992D1D" w14:textId="77777777" w:rsidTr="007327C5">
        <w:trPr>
          <w:trHeight w:val="417"/>
        </w:trPr>
        <w:tc>
          <w:tcPr>
            <w:tcW w:w="5544" w:type="dxa"/>
            <w:shd w:val="clear" w:color="auto" w:fill="auto"/>
          </w:tcPr>
          <w:p w14:paraId="65BD6413" w14:textId="77777777" w:rsidR="00C21B2C" w:rsidRPr="005C29F0" w:rsidRDefault="00C21B2C" w:rsidP="00C21B2C">
            <w:pPr>
              <w:pStyle w:val="ac"/>
              <w:spacing w:before="0" w:beforeAutospacing="0" w:after="0" w:afterAutospacing="0"/>
            </w:pPr>
            <w:r w:rsidRPr="005C29F0">
              <w:t>Расширение ориентировки в окружающем и развитие речи</w:t>
            </w:r>
          </w:p>
        </w:tc>
        <w:tc>
          <w:tcPr>
            <w:tcW w:w="3528" w:type="dxa"/>
            <w:shd w:val="clear" w:color="auto" w:fill="auto"/>
          </w:tcPr>
          <w:p w14:paraId="2DB51FFE" w14:textId="77777777" w:rsidR="00C21B2C" w:rsidRPr="005C29F0" w:rsidRDefault="00C21B2C" w:rsidP="00C21B2C">
            <w:pPr>
              <w:pStyle w:val="ac"/>
              <w:spacing w:before="0" w:beforeAutospacing="0" w:after="0" w:afterAutospacing="0"/>
              <w:jc w:val="center"/>
            </w:pPr>
            <w:r w:rsidRPr="005C29F0">
              <w:t>3</w:t>
            </w:r>
          </w:p>
        </w:tc>
      </w:tr>
      <w:tr w:rsidR="00C21B2C" w:rsidRPr="005C29F0" w14:paraId="0750C52C" w14:textId="77777777" w:rsidTr="007327C5">
        <w:trPr>
          <w:trHeight w:val="417"/>
        </w:trPr>
        <w:tc>
          <w:tcPr>
            <w:tcW w:w="5544" w:type="dxa"/>
            <w:shd w:val="clear" w:color="auto" w:fill="auto"/>
          </w:tcPr>
          <w:p w14:paraId="47648335" w14:textId="77777777" w:rsidR="00C21B2C" w:rsidRPr="005C29F0" w:rsidRDefault="00C21B2C" w:rsidP="00C21B2C">
            <w:pPr>
              <w:pStyle w:val="ac"/>
              <w:spacing w:before="0" w:beforeAutospacing="0" w:after="0" w:afterAutospacing="0"/>
            </w:pPr>
            <w:r w:rsidRPr="005C29F0">
              <w:t>Развитие движений</w:t>
            </w:r>
          </w:p>
        </w:tc>
        <w:tc>
          <w:tcPr>
            <w:tcW w:w="3528" w:type="dxa"/>
            <w:shd w:val="clear" w:color="auto" w:fill="auto"/>
          </w:tcPr>
          <w:p w14:paraId="760A61A4" w14:textId="77777777" w:rsidR="00C21B2C" w:rsidRPr="005C29F0" w:rsidRDefault="00C21B2C" w:rsidP="00C21B2C">
            <w:pPr>
              <w:pStyle w:val="ac"/>
              <w:spacing w:before="0" w:beforeAutospacing="0" w:after="0" w:afterAutospacing="0"/>
              <w:jc w:val="center"/>
            </w:pPr>
            <w:r w:rsidRPr="005C29F0">
              <w:t>2</w:t>
            </w:r>
          </w:p>
        </w:tc>
      </w:tr>
      <w:tr w:rsidR="00C21B2C" w:rsidRPr="005C29F0" w14:paraId="13810015" w14:textId="77777777" w:rsidTr="007327C5">
        <w:trPr>
          <w:trHeight w:val="417"/>
        </w:trPr>
        <w:tc>
          <w:tcPr>
            <w:tcW w:w="5544" w:type="dxa"/>
            <w:shd w:val="clear" w:color="auto" w:fill="auto"/>
          </w:tcPr>
          <w:p w14:paraId="40A8CE60" w14:textId="77777777" w:rsidR="00C21B2C" w:rsidRPr="005C29F0" w:rsidRDefault="00C21B2C" w:rsidP="00C21B2C">
            <w:pPr>
              <w:pStyle w:val="ac"/>
              <w:spacing w:before="0" w:beforeAutospacing="0" w:after="0" w:afterAutospacing="0"/>
            </w:pPr>
            <w:r w:rsidRPr="005C29F0">
              <w:t>Со строительным материалом</w:t>
            </w:r>
          </w:p>
        </w:tc>
        <w:tc>
          <w:tcPr>
            <w:tcW w:w="3528" w:type="dxa"/>
            <w:shd w:val="clear" w:color="auto" w:fill="auto"/>
          </w:tcPr>
          <w:p w14:paraId="270204DB" w14:textId="77777777" w:rsidR="00C21B2C" w:rsidRPr="005C29F0" w:rsidRDefault="00C21B2C" w:rsidP="00C21B2C">
            <w:pPr>
              <w:pStyle w:val="ac"/>
              <w:spacing w:before="0" w:beforeAutospacing="0" w:after="0" w:afterAutospacing="0"/>
              <w:jc w:val="center"/>
            </w:pPr>
            <w:r w:rsidRPr="005C29F0">
              <w:t>1</w:t>
            </w:r>
          </w:p>
        </w:tc>
      </w:tr>
      <w:tr w:rsidR="00C21B2C" w:rsidRPr="005C29F0" w14:paraId="5EB193D6" w14:textId="77777777" w:rsidTr="007327C5">
        <w:trPr>
          <w:trHeight w:val="417"/>
        </w:trPr>
        <w:tc>
          <w:tcPr>
            <w:tcW w:w="5544" w:type="dxa"/>
            <w:shd w:val="clear" w:color="auto" w:fill="auto"/>
          </w:tcPr>
          <w:p w14:paraId="56ECD3C9" w14:textId="77777777" w:rsidR="00C21B2C" w:rsidRPr="005C29F0" w:rsidRDefault="00C21B2C" w:rsidP="00C21B2C">
            <w:pPr>
              <w:pStyle w:val="ac"/>
              <w:spacing w:before="0" w:beforeAutospacing="0" w:after="0" w:afterAutospacing="0"/>
            </w:pPr>
            <w:r w:rsidRPr="005C29F0">
              <w:t>С дидактическим материалом</w:t>
            </w:r>
          </w:p>
        </w:tc>
        <w:tc>
          <w:tcPr>
            <w:tcW w:w="3528" w:type="dxa"/>
            <w:shd w:val="clear" w:color="auto" w:fill="auto"/>
          </w:tcPr>
          <w:p w14:paraId="56859BA9" w14:textId="77777777" w:rsidR="00C21B2C" w:rsidRPr="005C29F0" w:rsidRDefault="00C21B2C" w:rsidP="00C21B2C">
            <w:pPr>
              <w:pStyle w:val="ac"/>
              <w:spacing w:before="0" w:beforeAutospacing="0" w:after="0" w:afterAutospacing="0"/>
              <w:jc w:val="center"/>
            </w:pPr>
            <w:r w:rsidRPr="005C29F0">
              <w:t>1</w:t>
            </w:r>
          </w:p>
        </w:tc>
      </w:tr>
      <w:tr w:rsidR="00C21B2C" w:rsidRPr="005C29F0" w14:paraId="1D0E38A5" w14:textId="77777777" w:rsidTr="007327C5">
        <w:trPr>
          <w:trHeight w:val="417"/>
        </w:trPr>
        <w:tc>
          <w:tcPr>
            <w:tcW w:w="5544" w:type="dxa"/>
            <w:shd w:val="clear" w:color="auto" w:fill="auto"/>
          </w:tcPr>
          <w:p w14:paraId="5D8152BB" w14:textId="77777777" w:rsidR="00C21B2C" w:rsidRPr="005C29F0" w:rsidRDefault="00C21B2C" w:rsidP="00C21B2C">
            <w:pPr>
              <w:pStyle w:val="ac"/>
              <w:spacing w:before="0" w:beforeAutospacing="0" w:after="0" w:afterAutospacing="0"/>
            </w:pPr>
            <w:r w:rsidRPr="005C29F0">
              <w:t>Музыкальное</w:t>
            </w:r>
          </w:p>
        </w:tc>
        <w:tc>
          <w:tcPr>
            <w:tcW w:w="3528" w:type="dxa"/>
            <w:shd w:val="clear" w:color="auto" w:fill="auto"/>
          </w:tcPr>
          <w:p w14:paraId="454FAF8B" w14:textId="77777777" w:rsidR="00C21B2C" w:rsidRPr="005C29F0" w:rsidRDefault="00C21B2C" w:rsidP="00C21B2C">
            <w:pPr>
              <w:pStyle w:val="ac"/>
              <w:spacing w:before="0" w:beforeAutospacing="0" w:after="0" w:afterAutospacing="0"/>
              <w:jc w:val="center"/>
            </w:pPr>
            <w:r w:rsidRPr="005C29F0">
              <w:t>2</w:t>
            </w:r>
          </w:p>
        </w:tc>
      </w:tr>
      <w:tr w:rsidR="00C21B2C" w:rsidRPr="005C29F0" w14:paraId="6DCD5AC2" w14:textId="77777777" w:rsidTr="007327C5">
        <w:trPr>
          <w:trHeight w:val="417"/>
        </w:trPr>
        <w:tc>
          <w:tcPr>
            <w:tcW w:w="5544" w:type="dxa"/>
            <w:shd w:val="clear" w:color="auto" w:fill="auto"/>
          </w:tcPr>
          <w:p w14:paraId="459FE0EA" w14:textId="77777777" w:rsidR="00C21B2C" w:rsidRPr="005C29F0" w:rsidRDefault="00C21B2C" w:rsidP="00C21B2C">
            <w:pPr>
              <w:pStyle w:val="ac"/>
              <w:spacing w:before="0" w:beforeAutospacing="0" w:after="0" w:afterAutospacing="0"/>
              <w:rPr>
                <w:b/>
              </w:rPr>
            </w:pPr>
            <w:r w:rsidRPr="005C29F0">
              <w:rPr>
                <w:b/>
              </w:rPr>
              <w:t>Общее количество игр-занятий</w:t>
            </w:r>
          </w:p>
        </w:tc>
        <w:tc>
          <w:tcPr>
            <w:tcW w:w="3528" w:type="dxa"/>
            <w:shd w:val="clear" w:color="auto" w:fill="auto"/>
          </w:tcPr>
          <w:p w14:paraId="21845C15" w14:textId="77777777" w:rsidR="00C21B2C" w:rsidRPr="005C29F0" w:rsidRDefault="00C21B2C" w:rsidP="00C21B2C">
            <w:pPr>
              <w:pStyle w:val="ac"/>
              <w:spacing w:before="0" w:beforeAutospacing="0" w:after="0" w:afterAutospacing="0"/>
              <w:jc w:val="center"/>
              <w:rPr>
                <w:b/>
              </w:rPr>
            </w:pPr>
            <w:r w:rsidRPr="005C29F0">
              <w:rPr>
                <w:b/>
              </w:rPr>
              <w:t>10</w:t>
            </w:r>
          </w:p>
        </w:tc>
      </w:tr>
    </w:tbl>
    <w:p w14:paraId="7A1FA91A" w14:textId="77777777" w:rsidR="00C21B2C" w:rsidRPr="005C29F0" w:rsidRDefault="00C21B2C" w:rsidP="00C21B2C">
      <w:pPr>
        <w:pStyle w:val="ac"/>
        <w:spacing w:before="0" w:beforeAutospacing="0" w:after="0" w:afterAutospacing="0"/>
        <w:rPr>
          <w:b/>
        </w:rPr>
      </w:pPr>
    </w:p>
    <w:tbl>
      <w:tblPr>
        <w:tblW w:w="9696" w:type="dxa"/>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17"/>
        <w:gridCol w:w="1355"/>
        <w:gridCol w:w="1321"/>
        <w:gridCol w:w="1236"/>
        <w:gridCol w:w="1414"/>
        <w:gridCol w:w="2253"/>
      </w:tblGrid>
      <w:tr w:rsidR="00C21B2C" w:rsidRPr="005C29F0" w14:paraId="2C75DAEE" w14:textId="77777777" w:rsidTr="007327C5">
        <w:trPr>
          <w:trHeight w:val="539"/>
        </w:trPr>
        <w:tc>
          <w:tcPr>
            <w:tcW w:w="2117" w:type="dxa"/>
          </w:tcPr>
          <w:p w14:paraId="2BA7488D" w14:textId="77777777" w:rsidR="00C21B2C" w:rsidRPr="005C29F0" w:rsidRDefault="00C21B2C" w:rsidP="00C21B2C">
            <w:pPr>
              <w:pStyle w:val="ac"/>
              <w:spacing w:before="0" w:beforeAutospacing="0" w:after="0" w:afterAutospacing="0"/>
              <w:jc w:val="center"/>
              <w:rPr>
                <w:b/>
              </w:rPr>
            </w:pPr>
            <w:r w:rsidRPr="005C29F0">
              <w:rPr>
                <w:b/>
              </w:rPr>
              <w:t>Образовательная область</w:t>
            </w:r>
          </w:p>
        </w:tc>
        <w:tc>
          <w:tcPr>
            <w:tcW w:w="1355" w:type="dxa"/>
          </w:tcPr>
          <w:p w14:paraId="4B9717AC" w14:textId="77777777" w:rsidR="00C21B2C" w:rsidRPr="005C29F0" w:rsidRDefault="00C21B2C" w:rsidP="00C21B2C">
            <w:pPr>
              <w:pStyle w:val="ac"/>
              <w:spacing w:before="0" w:beforeAutospacing="0" w:after="0" w:afterAutospacing="0"/>
              <w:jc w:val="center"/>
              <w:rPr>
                <w:b/>
              </w:rPr>
            </w:pPr>
            <w:r w:rsidRPr="005C29F0">
              <w:rPr>
                <w:b/>
              </w:rPr>
              <w:t>Вторая группа раннего возраста</w:t>
            </w:r>
          </w:p>
        </w:tc>
        <w:tc>
          <w:tcPr>
            <w:tcW w:w="1321" w:type="dxa"/>
          </w:tcPr>
          <w:p w14:paraId="7E740223" w14:textId="77777777" w:rsidR="00C21B2C" w:rsidRPr="005C29F0" w:rsidRDefault="00C21B2C" w:rsidP="00C21B2C">
            <w:pPr>
              <w:pStyle w:val="ac"/>
              <w:spacing w:before="0" w:beforeAutospacing="0" w:after="0" w:afterAutospacing="0"/>
              <w:jc w:val="center"/>
              <w:rPr>
                <w:b/>
              </w:rPr>
            </w:pPr>
            <w:r w:rsidRPr="005C29F0">
              <w:rPr>
                <w:b/>
              </w:rPr>
              <w:t>Младшие группы</w:t>
            </w:r>
          </w:p>
        </w:tc>
        <w:tc>
          <w:tcPr>
            <w:tcW w:w="1236" w:type="dxa"/>
          </w:tcPr>
          <w:p w14:paraId="4383050E" w14:textId="77777777" w:rsidR="00C21B2C" w:rsidRPr="005C29F0" w:rsidRDefault="00C21B2C" w:rsidP="00C21B2C">
            <w:pPr>
              <w:pStyle w:val="ac"/>
              <w:spacing w:before="0" w:beforeAutospacing="0" w:after="0" w:afterAutospacing="0"/>
              <w:jc w:val="center"/>
              <w:rPr>
                <w:b/>
              </w:rPr>
            </w:pPr>
            <w:r w:rsidRPr="005C29F0">
              <w:rPr>
                <w:b/>
              </w:rPr>
              <w:t>Средние группы</w:t>
            </w:r>
          </w:p>
        </w:tc>
        <w:tc>
          <w:tcPr>
            <w:tcW w:w="1414" w:type="dxa"/>
          </w:tcPr>
          <w:p w14:paraId="1465CC2C" w14:textId="77777777" w:rsidR="00C21B2C" w:rsidRPr="005C29F0" w:rsidRDefault="00C21B2C" w:rsidP="00C21B2C">
            <w:pPr>
              <w:pStyle w:val="ac"/>
              <w:spacing w:before="0" w:beforeAutospacing="0" w:after="0" w:afterAutospacing="0"/>
              <w:jc w:val="center"/>
              <w:rPr>
                <w:b/>
              </w:rPr>
            </w:pPr>
            <w:r w:rsidRPr="005C29F0">
              <w:rPr>
                <w:b/>
              </w:rPr>
              <w:t>Старшие группы</w:t>
            </w:r>
          </w:p>
        </w:tc>
        <w:tc>
          <w:tcPr>
            <w:tcW w:w="2253" w:type="dxa"/>
          </w:tcPr>
          <w:p w14:paraId="20565E8C" w14:textId="77777777" w:rsidR="00C21B2C" w:rsidRPr="005C29F0" w:rsidRDefault="00C21B2C" w:rsidP="00C21B2C">
            <w:pPr>
              <w:pStyle w:val="ac"/>
              <w:spacing w:before="0" w:beforeAutospacing="0" w:after="0" w:afterAutospacing="0"/>
              <w:jc w:val="center"/>
              <w:rPr>
                <w:b/>
              </w:rPr>
            </w:pPr>
            <w:r w:rsidRPr="005C29F0">
              <w:rPr>
                <w:b/>
              </w:rPr>
              <w:t>Подготовительная группа</w:t>
            </w:r>
          </w:p>
        </w:tc>
      </w:tr>
      <w:tr w:rsidR="00C21B2C" w:rsidRPr="005C29F0" w14:paraId="08CAFD97" w14:textId="77777777" w:rsidTr="007327C5">
        <w:trPr>
          <w:trHeight w:val="632"/>
        </w:trPr>
        <w:tc>
          <w:tcPr>
            <w:tcW w:w="2117" w:type="dxa"/>
          </w:tcPr>
          <w:p w14:paraId="405CAD89" w14:textId="77777777" w:rsidR="00C21B2C" w:rsidRPr="005C29F0" w:rsidRDefault="00C21B2C" w:rsidP="00C21B2C">
            <w:pPr>
              <w:jc w:val="center"/>
              <w:rPr>
                <w:rFonts w:eastAsia="Calibri"/>
                <w:i/>
                <w:sz w:val="24"/>
                <w:szCs w:val="24"/>
              </w:rPr>
            </w:pPr>
            <w:r w:rsidRPr="005C29F0">
              <w:rPr>
                <w:rFonts w:eastAsia="Calibri"/>
                <w:sz w:val="24"/>
                <w:szCs w:val="24"/>
              </w:rPr>
              <w:t>Познавательное развитие</w:t>
            </w:r>
          </w:p>
        </w:tc>
        <w:tc>
          <w:tcPr>
            <w:tcW w:w="1355" w:type="dxa"/>
          </w:tcPr>
          <w:p w14:paraId="3E7A28C7" w14:textId="77777777" w:rsidR="00C21B2C" w:rsidRPr="005C29F0" w:rsidRDefault="00C21B2C" w:rsidP="00C21B2C">
            <w:pPr>
              <w:pStyle w:val="ac"/>
              <w:spacing w:before="0" w:beforeAutospacing="0" w:after="0" w:afterAutospacing="0"/>
              <w:jc w:val="center"/>
            </w:pPr>
            <w:r w:rsidRPr="005C29F0">
              <w:t>1 час</w:t>
            </w:r>
          </w:p>
        </w:tc>
        <w:tc>
          <w:tcPr>
            <w:tcW w:w="1321" w:type="dxa"/>
          </w:tcPr>
          <w:p w14:paraId="6F7B231F" w14:textId="77777777" w:rsidR="00C21B2C" w:rsidRPr="005C29F0" w:rsidRDefault="00C21B2C" w:rsidP="00C21B2C">
            <w:pPr>
              <w:pStyle w:val="ac"/>
              <w:spacing w:before="0" w:beforeAutospacing="0" w:after="0" w:afterAutospacing="0"/>
              <w:jc w:val="center"/>
            </w:pPr>
            <w:r w:rsidRPr="005C29F0">
              <w:t>2 часа</w:t>
            </w:r>
          </w:p>
        </w:tc>
        <w:tc>
          <w:tcPr>
            <w:tcW w:w="1236" w:type="dxa"/>
          </w:tcPr>
          <w:p w14:paraId="61FF4B61" w14:textId="77777777" w:rsidR="00C21B2C" w:rsidRPr="005C29F0" w:rsidRDefault="00C21B2C" w:rsidP="00C21B2C">
            <w:pPr>
              <w:pStyle w:val="ac"/>
              <w:spacing w:before="0" w:beforeAutospacing="0" w:after="0" w:afterAutospacing="0"/>
              <w:jc w:val="center"/>
            </w:pPr>
            <w:r w:rsidRPr="005C29F0">
              <w:t>3 часа</w:t>
            </w:r>
          </w:p>
        </w:tc>
        <w:tc>
          <w:tcPr>
            <w:tcW w:w="1414" w:type="dxa"/>
          </w:tcPr>
          <w:p w14:paraId="19FBB077" w14:textId="77777777" w:rsidR="00C21B2C" w:rsidRPr="005C29F0" w:rsidRDefault="00C21B2C" w:rsidP="00C21B2C">
            <w:pPr>
              <w:pStyle w:val="ac"/>
              <w:spacing w:before="0" w:beforeAutospacing="0" w:after="0" w:afterAutospacing="0"/>
              <w:jc w:val="center"/>
            </w:pPr>
            <w:r w:rsidRPr="005C29F0">
              <w:t>3 часа</w:t>
            </w:r>
          </w:p>
        </w:tc>
        <w:tc>
          <w:tcPr>
            <w:tcW w:w="2253" w:type="dxa"/>
          </w:tcPr>
          <w:p w14:paraId="67AD921B" w14:textId="77777777" w:rsidR="00C21B2C" w:rsidRPr="005C29F0" w:rsidRDefault="00C21B2C" w:rsidP="00C21B2C">
            <w:pPr>
              <w:pStyle w:val="ac"/>
              <w:spacing w:before="0" w:beforeAutospacing="0" w:after="0" w:afterAutospacing="0"/>
              <w:jc w:val="center"/>
            </w:pPr>
            <w:r w:rsidRPr="005C29F0">
              <w:t>4 часа</w:t>
            </w:r>
          </w:p>
        </w:tc>
      </w:tr>
      <w:tr w:rsidR="00C21B2C" w:rsidRPr="005C29F0" w14:paraId="2B8E8B17" w14:textId="77777777" w:rsidTr="007327C5">
        <w:trPr>
          <w:trHeight w:val="555"/>
        </w:trPr>
        <w:tc>
          <w:tcPr>
            <w:tcW w:w="2117" w:type="dxa"/>
          </w:tcPr>
          <w:p w14:paraId="6E6F2CEB" w14:textId="77777777" w:rsidR="00C21B2C" w:rsidRPr="005C29F0" w:rsidRDefault="00C21B2C" w:rsidP="00C21B2C">
            <w:pPr>
              <w:jc w:val="center"/>
              <w:rPr>
                <w:rFonts w:eastAsia="Calibri"/>
                <w:sz w:val="24"/>
                <w:szCs w:val="24"/>
              </w:rPr>
            </w:pPr>
            <w:r w:rsidRPr="005C29F0">
              <w:rPr>
                <w:rFonts w:eastAsia="Calibri"/>
                <w:sz w:val="24"/>
                <w:szCs w:val="24"/>
              </w:rPr>
              <w:t>Речевое развитие</w:t>
            </w:r>
          </w:p>
        </w:tc>
        <w:tc>
          <w:tcPr>
            <w:tcW w:w="1355" w:type="dxa"/>
          </w:tcPr>
          <w:p w14:paraId="3A1B33E0" w14:textId="77777777" w:rsidR="00C21B2C" w:rsidRPr="005C29F0" w:rsidRDefault="00C21B2C" w:rsidP="00C21B2C">
            <w:pPr>
              <w:pStyle w:val="ac"/>
              <w:spacing w:before="0" w:beforeAutospacing="0" w:after="0" w:afterAutospacing="0"/>
              <w:jc w:val="center"/>
            </w:pPr>
            <w:r w:rsidRPr="005C29F0">
              <w:t>2 часа</w:t>
            </w:r>
          </w:p>
        </w:tc>
        <w:tc>
          <w:tcPr>
            <w:tcW w:w="1321" w:type="dxa"/>
          </w:tcPr>
          <w:p w14:paraId="40A1DFA2" w14:textId="77777777" w:rsidR="00C21B2C" w:rsidRPr="005C29F0" w:rsidRDefault="00C21B2C" w:rsidP="00C21B2C">
            <w:pPr>
              <w:pStyle w:val="ac"/>
              <w:spacing w:before="0" w:beforeAutospacing="0" w:after="0" w:afterAutospacing="0"/>
              <w:jc w:val="center"/>
            </w:pPr>
            <w:r w:rsidRPr="005C29F0">
              <w:t>1 час</w:t>
            </w:r>
          </w:p>
        </w:tc>
        <w:tc>
          <w:tcPr>
            <w:tcW w:w="1236" w:type="dxa"/>
            <w:tcBorders>
              <w:right w:val="single" w:sz="4" w:space="0" w:color="auto"/>
            </w:tcBorders>
          </w:tcPr>
          <w:p w14:paraId="1D0D19BA" w14:textId="77777777" w:rsidR="00C21B2C" w:rsidRPr="005C29F0" w:rsidRDefault="00C21B2C" w:rsidP="00C21B2C">
            <w:pPr>
              <w:pStyle w:val="ac"/>
              <w:spacing w:before="0" w:beforeAutospacing="0" w:after="0" w:afterAutospacing="0"/>
              <w:jc w:val="center"/>
            </w:pPr>
            <w:r w:rsidRPr="005C29F0">
              <w:t>1 час</w:t>
            </w:r>
          </w:p>
        </w:tc>
        <w:tc>
          <w:tcPr>
            <w:tcW w:w="1414" w:type="dxa"/>
            <w:tcBorders>
              <w:left w:val="single" w:sz="4" w:space="0" w:color="auto"/>
              <w:right w:val="single" w:sz="4" w:space="0" w:color="auto"/>
            </w:tcBorders>
          </w:tcPr>
          <w:p w14:paraId="1AA0C02D" w14:textId="77777777" w:rsidR="00C21B2C" w:rsidRPr="005C29F0" w:rsidRDefault="00C21B2C" w:rsidP="00C21B2C">
            <w:pPr>
              <w:pStyle w:val="ac"/>
              <w:spacing w:before="0" w:beforeAutospacing="0" w:after="0" w:afterAutospacing="0"/>
              <w:jc w:val="center"/>
            </w:pPr>
            <w:r w:rsidRPr="005C29F0">
              <w:t>2 часа</w:t>
            </w:r>
          </w:p>
        </w:tc>
        <w:tc>
          <w:tcPr>
            <w:tcW w:w="2253" w:type="dxa"/>
            <w:tcBorders>
              <w:left w:val="single" w:sz="4" w:space="0" w:color="auto"/>
            </w:tcBorders>
          </w:tcPr>
          <w:p w14:paraId="23F93C64" w14:textId="77777777" w:rsidR="00C21B2C" w:rsidRPr="005C29F0" w:rsidRDefault="00C21B2C" w:rsidP="00C21B2C">
            <w:pPr>
              <w:pStyle w:val="ac"/>
              <w:spacing w:before="0" w:beforeAutospacing="0" w:after="0" w:afterAutospacing="0"/>
              <w:jc w:val="center"/>
            </w:pPr>
            <w:r w:rsidRPr="005C29F0">
              <w:t>3 часа</w:t>
            </w:r>
          </w:p>
        </w:tc>
      </w:tr>
      <w:tr w:rsidR="00C21B2C" w:rsidRPr="005C29F0" w14:paraId="1A587370" w14:textId="77777777" w:rsidTr="007327C5">
        <w:trPr>
          <w:trHeight w:val="555"/>
        </w:trPr>
        <w:tc>
          <w:tcPr>
            <w:tcW w:w="2117" w:type="dxa"/>
          </w:tcPr>
          <w:p w14:paraId="167AC521" w14:textId="77777777" w:rsidR="00C21B2C" w:rsidRPr="005C29F0" w:rsidRDefault="00C21B2C" w:rsidP="00C21B2C">
            <w:pPr>
              <w:jc w:val="center"/>
              <w:rPr>
                <w:rFonts w:eastAsia="Calibri"/>
                <w:sz w:val="24"/>
                <w:szCs w:val="24"/>
              </w:rPr>
            </w:pPr>
            <w:r w:rsidRPr="005C29F0">
              <w:rPr>
                <w:rFonts w:eastAsia="Calibri"/>
                <w:sz w:val="24"/>
                <w:szCs w:val="24"/>
              </w:rPr>
              <w:t>Физическое развитие</w:t>
            </w:r>
          </w:p>
        </w:tc>
        <w:tc>
          <w:tcPr>
            <w:tcW w:w="1355" w:type="dxa"/>
          </w:tcPr>
          <w:p w14:paraId="7EE9394F" w14:textId="77777777" w:rsidR="00C21B2C" w:rsidRPr="005C29F0" w:rsidRDefault="00C21B2C" w:rsidP="00C21B2C">
            <w:pPr>
              <w:pStyle w:val="ac"/>
              <w:spacing w:before="0" w:beforeAutospacing="0" w:after="0" w:afterAutospacing="0"/>
              <w:jc w:val="center"/>
            </w:pPr>
            <w:r w:rsidRPr="005C29F0">
              <w:t>3 часа</w:t>
            </w:r>
          </w:p>
        </w:tc>
        <w:tc>
          <w:tcPr>
            <w:tcW w:w="1321" w:type="dxa"/>
          </w:tcPr>
          <w:p w14:paraId="54487FFD" w14:textId="77777777" w:rsidR="00C21B2C" w:rsidRPr="005C29F0" w:rsidRDefault="00C21B2C" w:rsidP="00C21B2C">
            <w:pPr>
              <w:pStyle w:val="ac"/>
              <w:spacing w:before="0" w:beforeAutospacing="0" w:after="0" w:afterAutospacing="0"/>
              <w:jc w:val="center"/>
            </w:pPr>
            <w:r w:rsidRPr="005C29F0">
              <w:t>3 часа</w:t>
            </w:r>
          </w:p>
        </w:tc>
        <w:tc>
          <w:tcPr>
            <w:tcW w:w="1236" w:type="dxa"/>
            <w:tcBorders>
              <w:right w:val="single" w:sz="4" w:space="0" w:color="auto"/>
            </w:tcBorders>
          </w:tcPr>
          <w:p w14:paraId="7C62E326" w14:textId="77777777" w:rsidR="00C21B2C" w:rsidRPr="005C29F0" w:rsidRDefault="00C21B2C" w:rsidP="00C21B2C">
            <w:pPr>
              <w:pStyle w:val="ac"/>
              <w:spacing w:before="0" w:beforeAutospacing="0" w:after="0" w:afterAutospacing="0"/>
              <w:jc w:val="center"/>
            </w:pPr>
            <w:r w:rsidRPr="005C29F0">
              <w:t>3 часа</w:t>
            </w:r>
          </w:p>
        </w:tc>
        <w:tc>
          <w:tcPr>
            <w:tcW w:w="1414" w:type="dxa"/>
            <w:tcBorders>
              <w:left w:val="single" w:sz="4" w:space="0" w:color="auto"/>
              <w:right w:val="single" w:sz="4" w:space="0" w:color="auto"/>
            </w:tcBorders>
          </w:tcPr>
          <w:p w14:paraId="78B12BA0" w14:textId="77777777" w:rsidR="00C21B2C" w:rsidRPr="005C29F0" w:rsidRDefault="00C21B2C" w:rsidP="00C21B2C">
            <w:pPr>
              <w:pStyle w:val="ac"/>
              <w:spacing w:before="0" w:beforeAutospacing="0" w:after="0" w:afterAutospacing="0"/>
              <w:jc w:val="center"/>
            </w:pPr>
            <w:r w:rsidRPr="005C29F0">
              <w:t>3 часа</w:t>
            </w:r>
          </w:p>
        </w:tc>
        <w:tc>
          <w:tcPr>
            <w:tcW w:w="2253" w:type="dxa"/>
            <w:tcBorders>
              <w:left w:val="single" w:sz="4" w:space="0" w:color="auto"/>
            </w:tcBorders>
          </w:tcPr>
          <w:p w14:paraId="3FE39F06" w14:textId="77777777" w:rsidR="00C21B2C" w:rsidRPr="005C29F0" w:rsidRDefault="00C21B2C" w:rsidP="00C21B2C">
            <w:pPr>
              <w:pStyle w:val="ac"/>
              <w:spacing w:before="0" w:beforeAutospacing="0" w:after="0" w:afterAutospacing="0"/>
              <w:jc w:val="center"/>
            </w:pPr>
            <w:r w:rsidRPr="005C29F0">
              <w:t>3 часа</w:t>
            </w:r>
          </w:p>
        </w:tc>
      </w:tr>
      <w:tr w:rsidR="00C21B2C" w:rsidRPr="005C29F0" w14:paraId="0A83ACA0" w14:textId="77777777" w:rsidTr="007327C5">
        <w:trPr>
          <w:trHeight w:val="555"/>
        </w:trPr>
        <w:tc>
          <w:tcPr>
            <w:tcW w:w="2117" w:type="dxa"/>
          </w:tcPr>
          <w:p w14:paraId="4E514363" w14:textId="77777777" w:rsidR="00C21B2C" w:rsidRPr="005C29F0" w:rsidRDefault="00C21B2C" w:rsidP="00C21B2C">
            <w:pPr>
              <w:jc w:val="center"/>
              <w:rPr>
                <w:rFonts w:eastAsia="Calibri"/>
                <w:sz w:val="24"/>
                <w:szCs w:val="24"/>
              </w:rPr>
            </w:pPr>
            <w:r w:rsidRPr="005C29F0">
              <w:rPr>
                <w:rFonts w:eastAsia="Calibri"/>
                <w:sz w:val="24"/>
                <w:szCs w:val="24"/>
              </w:rPr>
              <w:t>Художественно-эстетическое</w:t>
            </w:r>
          </w:p>
          <w:p w14:paraId="1E93138B" w14:textId="77777777" w:rsidR="00C21B2C" w:rsidRPr="005C29F0" w:rsidRDefault="00C21B2C" w:rsidP="00C21B2C">
            <w:pPr>
              <w:jc w:val="center"/>
              <w:rPr>
                <w:rFonts w:eastAsia="Calibri"/>
                <w:sz w:val="24"/>
                <w:szCs w:val="24"/>
              </w:rPr>
            </w:pPr>
            <w:r w:rsidRPr="005C29F0">
              <w:rPr>
                <w:rFonts w:eastAsia="Calibri"/>
                <w:sz w:val="24"/>
                <w:szCs w:val="24"/>
              </w:rPr>
              <w:t>развитие</w:t>
            </w:r>
          </w:p>
        </w:tc>
        <w:tc>
          <w:tcPr>
            <w:tcW w:w="1355" w:type="dxa"/>
          </w:tcPr>
          <w:p w14:paraId="0B618887" w14:textId="77777777" w:rsidR="00C21B2C" w:rsidRPr="005C29F0" w:rsidRDefault="00C21B2C" w:rsidP="00C21B2C">
            <w:pPr>
              <w:pStyle w:val="ac"/>
              <w:spacing w:before="0" w:beforeAutospacing="0" w:after="0" w:afterAutospacing="0"/>
              <w:jc w:val="center"/>
            </w:pPr>
            <w:r w:rsidRPr="005C29F0">
              <w:t>4 часа</w:t>
            </w:r>
          </w:p>
        </w:tc>
        <w:tc>
          <w:tcPr>
            <w:tcW w:w="1321" w:type="dxa"/>
          </w:tcPr>
          <w:p w14:paraId="37BF4C08" w14:textId="77777777" w:rsidR="00C21B2C" w:rsidRPr="005C29F0" w:rsidRDefault="00C21B2C" w:rsidP="00C21B2C">
            <w:pPr>
              <w:pStyle w:val="ac"/>
              <w:spacing w:before="0" w:beforeAutospacing="0" w:after="0" w:afterAutospacing="0"/>
              <w:jc w:val="center"/>
            </w:pPr>
            <w:r w:rsidRPr="005C29F0">
              <w:t>4 часа</w:t>
            </w:r>
          </w:p>
        </w:tc>
        <w:tc>
          <w:tcPr>
            <w:tcW w:w="1236" w:type="dxa"/>
            <w:tcBorders>
              <w:right w:val="single" w:sz="4" w:space="0" w:color="auto"/>
            </w:tcBorders>
          </w:tcPr>
          <w:p w14:paraId="40D49018" w14:textId="77777777" w:rsidR="00C21B2C" w:rsidRPr="005C29F0" w:rsidRDefault="00C21B2C" w:rsidP="00C21B2C">
            <w:pPr>
              <w:pStyle w:val="ac"/>
              <w:spacing w:before="0" w:beforeAutospacing="0" w:after="0" w:afterAutospacing="0"/>
              <w:jc w:val="center"/>
            </w:pPr>
            <w:r w:rsidRPr="005C29F0">
              <w:t>4 часа</w:t>
            </w:r>
          </w:p>
        </w:tc>
        <w:tc>
          <w:tcPr>
            <w:tcW w:w="1414" w:type="dxa"/>
            <w:tcBorders>
              <w:left w:val="single" w:sz="4" w:space="0" w:color="auto"/>
              <w:right w:val="single" w:sz="4" w:space="0" w:color="auto"/>
            </w:tcBorders>
          </w:tcPr>
          <w:p w14:paraId="35A8C39C" w14:textId="77777777" w:rsidR="00C21B2C" w:rsidRPr="005C29F0" w:rsidRDefault="00C21B2C" w:rsidP="00C21B2C">
            <w:pPr>
              <w:pStyle w:val="ac"/>
              <w:spacing w:before="0" w:beforeAutospacing="0" w:after="0" w:afterAutospacing="0"/>
              <w:jc w:val="center"/>
            </w:pPr>
            <w:r w:rsidRPr="005C29F0">
              <w:t>5 часов</w:t>
            </w:r>
          </w:p>
        </w:tc>
        <w:tc>
          <w:tcPr>
            <w:tcW w:w="2253" w:type="dxa"/>
            <w:tcBorders>
              <w:left w:val="single" w:sz="4" w:space="0" w:color="auto"/>
            </w:tcBorders>
          </w:tcPr>
          <w:p w14:paraId="2664F7D0" w14:textId="77777777" w:rsidR="00C21B2C" w:rsidRPr="005C29F0" w:rsidRDefault="00C21B2C" w:rsidP="00C21B2C">
            <w:pPr>
              <w:pStyle w:val="ac"/>
              <w:spacing w:before="0" w:beforeAutospacing="0" w:after="0" w:afterAutospacing="0"/>
              <w:jc w:val="center"/>
            </w:pPr>
            <w:r w:rsidRPr="005C29F0">
              <w:t>5 часов</w:t>
            </w:r>
          </w:p>
        </w:tc>
      </w:tr>
      <w:tr w:rsidR="00C21B2C" w:rsidRPr="005C29F0" w14:paraId="7B42C027" w14:textId="77777777" w:rsidTr="007327C5">
        <w:trPr>
          <w:trHeight w:val="555"/>
        </w:trPr>
        <w:tc>
          <w:tcPr>
            <w:tcW w:w="2117" w:type="dxa"/>
          </w:tcPr>
          <w:p w14:paraId="7882233B" w14:textId="77777777" w:rsidR="00C21B2C" w:rsidRPr="005C29F0" w:rsidRDefault="00C21B2C" w:rsidP="00C21B2C">
            <w:pPr>
              <w:jc w:val="center"/>
              <w:rPr>
                <w:rFonts w:eastAsia="Calibri"/>
                <w:sz w:val="24"/>
                <w:szCs w:val="24"/>
              </w:rPr>
            </w:pPr>
            <w:r w:rsidRPr="005C29F0">
              <w:rPr>
                <w:rFonts w:eastAsia="Calibri"/>
                <w:sz w:val="24"/>
                <w:szCs w:val="24"/>
              </w:rPr>
              <w:t>Социально-коммуникативное развитие</w:t>
            </w:r>
          </w:p>
        </w:tc>
        <w:tc>
          <w:tcPr>
            <w:tcW w:w="7579" w:type="dxa"/>
            <w:gridSpan w:val="5"/>
          </w:tcPr>
          <w:p w14:paraId="338E759C" w14:textId="77777777" w:rsidR="00C21B2C" w:rsidRPr="005C29F0" w:rsidRDefault="00C21B2C" w:rsidP="00C21B2C">
            <w:pPr>
              <w:pStyle w:val="ac"/>
              <w:spacing w:before="0" w:beforeAutospacing="0" w:after="0" w:afterAutospacing="0"/>
              <w:jc w:val="center"/>
            </w:pPr>
            <w:r w:rsidRPr="005C29F0">
              <w:t>ежедневно за рамками ООД + интеграция с другими образовательными областями при проведении ООД</w:t>
            </w:r>
          </w:p>
        </w:tc>
      </w:tr>
    </w:tbl>
    <w:p w14:paraId="4AD29A3E" w14:textId="77777777" w:rsidR="00C21B2C" w:rsidRPr="005C29F0" w:rsidRDefault="00C21B2C" w:rsidP="00C21B2C">
      <w:pPr>
        <w:pStyle w:val="ac"/>
        <w:spacing w:before="0" w:beforeAutospacing="0" w:after="0" w:afterAutospacing="0"/>
        <w:jc w:val="both"/>
      </w:pPr>
    </w:p>
    <w:p w14:paraId="0C7422F4" w14:textId="77777777" w:rsidR="00C21B2C" w:rsidRPr="005C29F0" w:rsidRDefault="00C21B2C" w:rsidP="007327C5">
      <w:pPr>
        <w:pStyle w:val="ac"/>
        <w:tabs>
          <w:tab w:val="left" w:pos="709"/>
        </w:tabs>
        <w:spacing w:before="0" w:beforeAutospacing="0" w:after="0" w:afterAutospacing="0"/>
        <w:ind w:left="709"/>
        <w:jc w:val="both"/>
      </w:pPr>
      <w:r w:rsidRPr="005C29F0">
        <w:rPr>
          <w:b/>
        </w:rPr>
        <w:t xml:space="preserve">Коррекционное направление работы </w:t>
      </w:r>
      <w:r w:rsidRPr="005C29F0">
        <w:t xml:space="preserve">обеспечивает коррекцию недостатков в физическом и (или) психическом развитии различных категорий детей с ограниченными возможностями здоровья (с нарушениями речи, с лёгкой ЗПР, с негативным психическим состоянием, с нарушениями опорно-двигательного аппарата, с нарушениями эмоционально-волевой сферы и т.д.) и оказание помощи детям этой категории в освоении основной программы. </w:t>
      </w:r>
    </w:p>
    <w:p w14:paraId="5E6DA9BB" w14:textId="77777777" w:rsidR="00C21B2C" w:rsidRPr="005C29F0" w:rsidRDefault="00C21B2C" w:rsidP="007327C5">
      <w:pPr>
        <w:pStyle w:val="ac"/>
        <w:tabs>
          <w:tab w:val="left" w:pos="709"/>
        </w:tabs>
        <w:spacing w:before="0" w:beforeAutospacing="0" w:after="0" w:afterAutospacing="0"/>
        <w:ind w:left="709"/>
        <w:jc w:val="both"/>
      </w:pPr>
      <w:r w:rsidRPr="005C29F0">
        <w:t xml:space="preserve">Коррекционная работа по речевому направлению реализуется с помощью коррекционных программ </w:t>
      </w:r>
      <w:proofErr w:type="spellStart"/>
      <w:r w:rsidRPr="005C29F0">
        <w:t>Т.Б.Филичевой</w:t>
      </w:r>
      <w:proofErr w:type="spellEnd"/>
      <w:r w:rsidRPr="005C29F0">
        <w:t xml:space="preserve">, </w:t>
      </w:r>
      <w:proofErr w:type="spellStart"/>
      <w:r w:rsidRPr="005C29F0">
        <w:t>Г.В.Чиркиной</w:t>
      </w:r>
      <w:proofErr w:type="spellEnd"/>
      <w:r w:rsidRPr="005C29F0">
        <w:t xml:space="preserve"> «Программа воспитания и обучения детей с ФФНР» и </w:t>
      </w:r>
      <w:proofErr w:type="spellStart"/>
      <w:r w:rsidRPr="005C29F0">
        <w:t>Н.В.Нищевой</w:t>
      </w:r>
      <w:proofErr w:type="spellEnd"/>
      <w:r w:rsidRPr="005C29F0">
        <w:t xml:space="preserve"> «Программа обучения и воспитания детей с ОНР»;  направлена на коррекцию речевых нарушений у детей старших и подготовительных групп, привитие навыков коммуникативного общения, организацию профилактической работы по предупреждению нарушений звукопроизношения, пропаганду логопедических знаний среди педагогов и родителей (законных представителей) воспитанников. Работа по данному разделу выстраивается по индивидуальным программам, которые строятся в соответствии со структурой дефекта.</w:t>
      </w:r>
    </w:p>
    <w:p w14:paraId="30154287" w14:textId="77777777" w:rsidR="00C21B2C" w:rsidRPr="005C29F0" w:rsidRDefault="00C21B2C" w:rsidP="007327C5">
      <w:pPr>
        <w:pStyle w:val="ac"/>
        <w:tabs>
          <w:tab w:val="left" w:pos="709"/>
        </w:tabs>
        <w:spacing w:before="0" w:beforeAutospacing="0" w:after="0" w:afterAutospacing="0"/>
        <w:ind w:left="709"/>
        <w:jc w:val="both"/>
      </w:pPr>
      <w:r w:rsidRPr="005C29F0">
        <w:t xml:space="preserve">Коррекционная работа педагога-психолога проводится с целью сохранения психологического здоровья детей как основы для полноценного психического развития ребёнка на всех этапах дошкольного детства. Приоритетные направления работы: психологическая безопасность образовательной среды; подготовка детей к </w:t>
      </w:r>
      <w:r w:rsidRPr="005C29F0">
        <w:lastRenderedPageBreak/>
        <w:t>обучению в школе на основе ведущих видов деятельности; развитие когнитивной сферы, речевого общения посредством развивающих игр и упражнений.</w:t>
      </w:r>
    </w:p>
    <w:p w14:paraId="3AA5F57B" w14:textId="77777777" w:rsidR="00C21B2C" w:rsidRPr="005C29F0" w:rsidRDefault="00C21B2C" w:rsidP="007327C5">
      <w:pPr>
        <w:shd w:val="clear" w:color="auto" w:fill="FFFFFF"/>
        <w:tabs>
          <w:tab w:val="left" w:pos="709"/>
        </w:tabs>
        <w:ind w:left="709"/>
        <w:jc w:val="both"/>
        <w:rPr>
          <w:b/>
          <w:sz w:val="24"/>
          <w:szCs w:val="24"/>
        </w:rPr>
      </w:pPr>
      <w:r w:rsidRPr="005C29F0">
        <w:rPr>
          <w:sz w:val="24"/>
          <w:szCs w:val="24"/>
        </w:rPr>
        <w:t>Психолого-педагогическая, социально-психологическая работа обеспечивается путём реализации</w:t>
      </w:r>
      <w:r w:rsidRPr="005C29F0">
        <w:rPr>
          <w:rFonts w:eastAsia="Calibri"/>
          <w:sz w:val="24"/>
          <w:szCs w:val="24"/>
        </w:rPr>
        <w:t xml:space="preserve"> программ педагога-психолога Афанасьевой И.А.  «Сказочная страна». </w:t>
      </w:r>
      <w:r w:rsidRPr="005C29F0">
        <w:rPr>
          <w:sz w:val="24"/>
          <w:szCs w:val="24"/>
        </w:rPr>
        <w:t xml:space="preserve">В период адаптации к дошкольному учреждению организуются занятия на основе учебно-методического пособия </w:t>
      </w:r>
      <w:proofErr w:type="spellStart"/>
      <w:r w:rsidRPr="005C29F0">
        <w:rPr>
          <w:sz w:val="24"/>
          <w:szCs w:val="24"/>
        </w:rPr>
        <w:t>Жевнерова</w:t>
      </w:r>
      <w:proofErr w:type="spellEnd"/>
      <w:r w:rsidRPr="005C29F0">
        <w:rPr>
          <w:sz w:val="24"/>
          <w:szCs w:val="24"/>
        </w:rPr>
        <w:t xml:space="preserve"> В.Л. «Сенсорная комната – волшебный мир здоровья».</w:t>
      </w:r>
    </w:p>
    <w:p w14:paraId="0BC7519E" w14:textId="77777777" w:rsidR="00C21B2C" w:rsidRPr="005C29F0" w:rsidRDefault="00C21B2C" w:rsidP="007327C5">
      <w:pPr>
        <w:tabs>
          <w:tab w:val="left" w:pos="709"/>
        </w:tabs>
        <w:adjustRightInd w:val="0"/>
        <w:ind w:left="709"/>
        <w:jc w:val="both"/>
        <w:rPr>
          <w:b/>
          <w:sz w:val="24"/>
          <w:szCs w:val="24"/>
        </w:rPr>
      </w:pPr>
      <w:r w:rsidRPr="005C29F0">
        <w:rPr>
          <w:b/>
          <w:sz w:val="24"/>
          <w:szCs w:val="24"/>
        </w:rPr>
        <w:t>Максимально допустимый объем недельной учебной нагрузки на воспитанника ДОУ соответствует требованиям СанПиН и составляет:</w:t>
      </w:r>
    </w:p>
    <w:p w14:paraId="7892DD62" w14:textId="77777777" w:rsidR="00C21B2C" w:rsidRPr="005C29F0" w:rsidRDefault="00C21B2C" w:rsidP="007327C5">
      <w:pPr>
        <w:tabs>
          <w:tab w:val="left" w:pos="709"/>
        </w:tabs>
        <w:adjustRightInd w:val="0"/>
        <w:ind w:left="709"/>
        <w:jc w:val="both"/>
        <w:rPr>
          <w:sz w:val="24"/>
          <w:szCs w:val="24"/>
        </w:rPr>
      </w:pPr>
      <w:r w:rsidRPr="005C29F0">
        <w:rPr>
          <w:b/>
          <w:sz w:val="24"/>
          <w:szCs w:val="24"/>
        </w:rPr>
        <w:t>Первая группа раннего возраста</w:t>
      </w:r>
      <w:r w:rsidRPr="005C29F0">
        <w:rPr>
          <w:sz w:val="24"/>
          <w:szCs w:val="24"/>
        </w:rPr>
        <w:t xml:space="preserve"> – 5 дней по 2 специализированных занятия (игра-занятие).  Общее время игр-занятий – 1 час – 1 час 20 минут.</w:t>
      </w:r>
    </w:p>
    <w:p w14:paraId="3543E147" w14:textId="77777777" w:rsidR="00C21B2C" w:rsidRPr="005C29F0" w:rsidRDefault="00C21B2C" w:rsidP="007327C5">
      <w:pPr>
        <w:tabs>
          <w:tab w:val="left" w:pos="709"/>
        </w:tabs>
        <w:adjustRightInd w:val="0"/>
        <w:ind w:left="709"/>
        <w:jc w:val="both"/>
        <w:rPr>
          <w:sz w:val="24"/>
          <w:szCs w:val="24"/>
        </w:rPr>
      </w:pPr>
      <w:r w:rsidRPr="005C29F0">
        <w:rPr>
          <w:b/>
          <w:sz w:val="24"/>
          <w:szCs w:val="24"/>
        </w:rPr>
        <w:t>Вторые группы раннего возраста</w:t>
      </w:r>
      <w:r w:rsidRPr="005C29F0">
        <w:rPr>
          <w:sz w:val="24"/>
          <w:szCs w:val="24"/>
        </w:rPr>
        <w:t xml:space="preserve"> – 5 дней по 2 занятия. Общее время занятий – 1 час 40 минут.</w:t>
      </w:r>
    </w:p>
    <w:p w14:paraId="08263132" w14:textId="77777777" w:rsidR="00C21B2C" w:rsidRPr="005C29F0" w:rsidRDefault="00C21B2C" w:rsidP="007327C5">
      <w:pPr>
        <w:tabs>
          <w:tab w:val="left" w:pos="709"/>
        </w:tabs>
        <w:adjustRightInd w:val="0"/>
        <w:ind w:left="709"/>
        <w:jc w:val="both"/>
        <w:rPr>
          <w:sz w:val="24"/>
          <w:szCs w:val="24"/>
        </w:rPr>
      </w:pPr>
      <w:r w:rsidRPr="005C29F0">
        <w:rPr>
          <w:b/>
          <w:sz w:val="24"/>
          <w:szCs w:val="24"/>
        </w:rPr>
        <w:t>Младшая группа</w:t>
      </w:r>
      <w:r w:rsidRPr="005C29F0">
        <w:rPr>
          <w:sz w:val="24"/>
          <w:szCs w:val="24"/>
        </w:rPr>
        <w:t xml:space="preserve"> – 4 дня по 2 занятия, 1 день – 3 занятия. Общее время занятий – 2 часа 45 минут.</w:t>
      </w:r>
    </w:p>
    <w:p w14:paraId="3C39FAD2" w14:textId="77777777" w:rsidR="00C21B2C" w:rsidRPr="005C29F0" w:rsidRDefault="00C21B2C" w:rsidP="007327C5">
      <w:pPr>
        <w:tabs>
          <w:tab w:val="left" w:pos="709"/>
        </w:tabs>
        <w:ind w:left="709"/>
        <w:jc w:val="both"/>
        <w:rPr>
          <w:sz w:val="24"/>
          <w:szCs w:val="24"/>
        </w:rPr>
      </w:pPr>
      <w:r w:rsidRPr="005C29F0">
        <w:rPr>
          <w:b/>
          <w:sz w:val="24"/>
          <w:szCs w:val="24"/>
        </w:rPr>
        <w:t>Средние группы</w:t>
      </w:r>
      <w:r w:rsidRPr="005C29F0">
        <w:rPr>
          <w:sz w:val="24"/>
          <w:szCs w:val="24"/>
        </w:rPr>
        <w:t xml:space="preserve"> - 2 дня по 2 занятия, 3 дня – 3 занятия. Общее время занятий – 4 часа 20 минут.</w:t>
      </w:r>
    </w:p>
    <w:p w14:paraId="175811D9" w14:textId="77777777" w:rsidR="00C21B2C" w:rsidRPr="005C29F0" w:rsidRDefault="00C21B2C" w:rsidP="007327C5">
      <w:pPr>
        <w:tabs>
          <w:tab w:val="left" w:pos="709"/>
        </w:tabs>
        <w:ind w:left="709"/>
        <w:jc w:val="both"/>
        <w:rPr>
          <w:sz w:val="24"/>
          <w:szCs w:val="24"/>
        </w:rPr>
      </w:pPr>
      <w:r w:rsidRPr="005C29F0">
        <w:rPr>
          <w:b/>
          <w:sz w:val="24"/>
          <w:szCs w:val="24"/>
        </w:rPr>
        <w:t>Старшие группы</w:t>
      </w:r>
      <w:r w:rsidRPr="005C29F0">
        <w:rPr>
          <w:sz w:val="24"/>
          <w:szCs w:val="24"/>
        </w:rPr>
        <w:t xml:space="preserve"> – 5 дней по 3 занятия. Общее время занятий – 6 часов 15 минут.</w:t>
      </w:r>
    </w:p>
    <w:p w14:paraId="28B17738" w14:textId="77777777" w:rsidR="00C21B2C" w:rsidRPr="005C29F0" w:rsidRDefault="00C21B2C" w:rsidP="007327C5">
      <w:pPr>
        <w:tabs>
          <w:tab w:val="left" w:pos="709"/>
        </w:tabs>
        <w:ind w:left="709"/>
        <w:jc w:val="both"/>
        <w:rPr>
          <w:sz w:val="24"/>
          <w:szCs w:val="24"/>
        </w:rPr>
      </w:pPr>
      <w:r w:rsidRPr="005C29F0">
        <w:rPr>
          <w:b/>
          <w:sz w:val="24"/>
          <w:szCs w:val="24"/>
        </w:rPr>
        <w:t>Подготовительные к школе группы</w:t>
      </w:r>
      <w:r w:rsidRPr="005C29F0">
        <w:rPr>
          <w:sz w:val="24"/>
          <w:szCs w:val="24"/>
        </w:rPr>
        <w:t xml:space="preserve"> – 3 дня по 3 занятия, 2 дня по 4 занятия. Общее время занятий – 8 часов 30 минут.</w:t>
      </w:r>
    </w:p>
    <w:p w14:paraId="3B375A76" w14:textId="77777777" w:rsidR="00C21B2C" w:rsidRPr="005C29F0" w:rsidRDefault="00C21B2C" w:rsidP="007327C5">
      <w:pPr>
        <w:pStyle w:val="a5"/>
        <w:tabs>
          <w:tab w:val="left" w:pos="709"/>
        </w:tabs>
        <w:ind w:left="709" w:firstLine="0"/>
        <w:rPr>
          <w:sz w:val="24"/>
          <w:szCs w:val="24"/>
        </w:rPr>
      </w:pPr>
      <w:r w:rsidRPr="005C29F0">
        <w:rPr>
          <w:sz w:val="24"/>
          <w:szCs w:val="24"/>
        </w:rPr>
        <w:t>В первой группе раннего возраста проводится 10 игр-занятий, во второй группе раннего возраста проводится 10 занятий в неделю, в младших группах проводится 11 занятий в неделю, в средних группах - 13 занятий в неделю, в старшей – 15 занятий, в подготовительной к школе группе – 17 занятий в неделю.</w:t>
      </w:r>
    </w:p>
    <w:p w14:paraId="559646C5" w14:textId="77777777" w:rsidR="00C21B2C" w:rsidRPr="005C29F0" w:rsidRDefault="00C21B2C" w:rsidP="007327C5">
      <w:pPr>
        <w:tabs>
          <w:tab w:val="left" w:pos="709"/>
        </w:tabs>
        <w:ind w:left="709"/>
        <w:jc w:val="both"/>
        <w:rPr>
          <w:sz w:val="24"/>
          <w:szCs w:val="24"/>
        </w:rPr>
      </w:pPr>
      <w:r w:rsidRPr="005C29F0">
        <w:rPr>
          <w:sz w:val="24"/>
          <w:szCs w:val="24"/>
        </w:rPr>
        <w:t xml:space="preserve">Продолжительность организованной образовательной деятельности для детей 2-ого года жизни составляет не более 6-8 минут, для детей 3-его года жизни составляет не более 10 минут, для детей 4-го года жизни составляет не более 15 минут, для детей 5-го года жизни - не более 20 минут, для детей 6-го года жизни - не более 25 минут, а для детей 7-го года жизни - не более 30 минут. Максимально допустимый объем образовательной нагрузки в первой половине дня в младших </w:t>
      </w:r>
      <w:proofErr w:type="gramStart"/>
      <w:r w:rsidRPr="005C29F0">
        <w:rPr>
          <w:sz w:val="24"/>
          <w:szCs w:val="24"/>
        </w:rPr>
        <w:t>и  средних</w:t>
      </w:r>
      <w:proofErr w:type="gramEnd"/>
      <w:r w:rsidRPr="005C29F0">
        <w:rPr>
          <w:sz w:val="24"/>
          <w:szCs w:val="24"/>
        </w:rPr>
        <w:t xml:space="preserve"> группах не превышает 30 и 40 минут соответственно, а в старших и подготовительных 50 минут и 1,5 часа соответственно. В середине времени, отведенного на организованную образовательную деятельность, проводят физкультминутку. Перерывы между периодами организованной образовательной деятельности - не менее 10 минут.</w:t>
      </w:r>
    </w:p>
    <w:p w14:paraId="0125CE9C" w14:textId="77777777" w:rsidR="00C21B2C" w:rsidRPr="005C29F0" w:rsidRDefault="00C21B2C" w:rsidP="007327C5">
      <w:pPr>
        <w:tabs>
          <w:tab w:val="left" w:pos="709"/>
        </w:tabs>
        <w:ind w:left="709"/>
        <w:jc w:val="both"/>
        <w:rPr>
          <w:sz w:val="24"/>
          <w:szCs w:val="24"/>
        </w:rPr>
      </w:pPr>
      <w:r w:rsidRPr="005C29F0">
        <w:rPr>
          <w:sz w:val="24"/>
          <w:szCs w:val="24"/>
        </w:rPr>
        <w:t>Организованная образовательная деятельность по физическому развитию детей в возрасте от 2 до 7 лет организуется 3 раза в неделю, из них один раз в неделю на открытом воздухе.</w:t>
      </w:r>
    </w:p>
    <w:p w14:paraId="2273DE63" w14:textId="77777777" w:rsidR="00C21B2C" w:rsidRPr="005C29F0" w:rsidRDefault="00C21B2C" w:rsidP="007327C5">
      <w:pPr>
        <w:tabs>
          <w:tab w:val="left" w:pos="709"/>
        </w:tabs>
        <w:ind w:left="709"/>
        <w:jc w:val="both"/>
        <w:rPr>
          <w:sz w:val="24"/>
          <w:szCs w:val="24"/>
        </w:rPr>
      </w:pPr>
      <w:r w:rsidRPr="005C29F0">
        <w:rPr>
          <w:sz w:val="24"/>
          <w:szCs w:val="24"/>
        </w:rPr>
        <w:t>В представленном учебном плане в соответствии с режимом дня выделено специальное время для ежедневного чтения детям. Для детей 2-5 лет длительность чтения, с обсуждением прочитанного составляет 10-15 минут, для детей 5-6 лет – 15-20 минут, для детей 6-7 лет – 20-25 минут.</w:t>
      </w:r>
    </w:p>
    <w:p w14:paraId="522739C8" w14:textId="77777777" w:rsidR="00C21B2C" w:rsidRPr="005C29F0" w:rsidRDefault="00C21B2C" w:rsidP="007327C5">
      <w:pPr>
        <w:tabs>
          <w:tab w:val="left" w:pos="709"/>
        </w:tabs>
        <w:ind w:left="709"/>
        <w:jc w:val="both"/>
        <w:rPr>
          <w:b/>
          <w:sz w:val="24"/>
          <w:szCs w:val="24"/>
        </w:rPr>
      </w:pPr>
      <w:r w:rsidRPr="005C29F0">
        <w:rPr>
          <w:b/>
          <w:sz w:val="24"/>
          <w:szCs w:val="24"/>
        </w:rPr>
        <w:t>Учебный день делится на 3 блока:</w:t>
      </w:r>
    </w:p>
    <w:p w14:paraId="45E08D61" w14:textId="77777777" w:rsidR="00C21B2C" w:rsidRPr="005C29F0" w:rsidRDefault="00C21B2C" w:rsidP="007327C5">
      <w:pPr>
        <w:tabs>
          <w:tab w:val="left" w:pos="709"/>
        </w:tabs>
        <w:ind w:left="709"/>
        <w:jc w:val="both"/>
        <w:rPr>
          <w:sz w:val="24"/>
          <w:szCs w:val="24"/>
        </w:rPr>
      </w:pPr>
      <w:r w:rsidRPr="005C29F0">
        <w:rPr>
          <w:sz w:val="24"/>
          <w:szCs w:val="24"/>
        </w:rPr>
        <w:t xml:space="preserve">1) </w:t>
      </w:r>
      <w:r w:rsidRPr="005C29F0">
        <w:rPr>
          <w:i/>
          <w:sz w:val="24"/>
          <w:szCs w:val="24"/>
        </w:rPr>
        <w:t>образовательный блок 1 половины дня</w:t>
      </w:r>
      <w:r w:rsidRPr="005C29F0">
        <w:rPr>
          <w:sz w:val="24"/>
          <w:szCs w:val="24"/>
        </w:rPr>
        <w:t xml:space="preserve"> включает в себя:</w:t>
      </w:r>
    </w:p>
    <w:p w14:paraId="529C8A9E" w14:textId="77777777" w:rsidR="00C21B2C" w:rsidRPr="005C29F0" w:rsidRDefault="00C21B2C" w:rsidP="007327C5">
      <w:pPr>
        <w:tabs>
          <w:tab w:val="left" w:pos="709"/>
        </w:tabs>
        <w:ind w:left="709"/>
        <w:jc w:val="both"/>
        <w:rPr>
          <w:sz w:val="24"/>
          <w:szCs w:val="24"/>
        </w:rPr>
      </w:pPr>
      <w:r w:rsidRPr="005C29F0">
        <w:rPr>
          <w:sz w:val="24"/>
          <w:szCs w:val="24"/>
        </w:rPr>
        <w:t>- совместную деятельность воспитателя и детей;</w:t>
      </w:r>
    </w:p>
    <w:p w14:paraId="5A7EBB12" w14:textId="77777777" w:rsidR="00C21B2C" w:rsidRPr="005C29F0" w:rsidRDefault="00C21B2C" w:rsidP="007327C5">
      <w:pPr>
        <w:tabs>
          <w:tab w:val="left" w:pos="709"/>
        </w:tabs>
        <w:ind w:left="709"/>
        <w:jc w:val="both"/>
        <w:rPr>
          <w:sz w:val="24"/>
          <w:szCs w:val="24"/>
        </w:rPr>
      </w:pPr>
      <w:r w:rsidRPr="005C29F0">
        <w:rPr>
          <w:sz w:val="24"/>
          <w:szCs w:val="24"/>
        </w:rPr>
        <w:t>- свободную самостоятельную деятельность детей.</w:t>
      </w:r>
    </w:p>
    <w:p w14:paraId="4ADB7C0D" w14:textId="77777777" w:rsidR="00C21B2C" w:rsidRPr="005C29F0" w:rsidRDefault="00C21B2C" w:rsidP="007327C5">
      <w:pPr>
        <w:tabs>
          <w:tab w:val="left" w:pos="709"/>
          <w:tab w:val="left" w:pos="10260"/>
        </w:tabs>
        <w:ind w:left="709"/>
        <w:jc w:val="both"/>
        <w:rPr>
          <w:sz w:val="24"/>
          <w:szCs w:val="24"/>
        </w:rPr>
      </w:pPr>
      <w:r w:rsidRPr="005C29F0">
        <w:rPr>
          <w:sz w:val="24"/>
          <w:szCs w:val="24"/>
        </w:rPr>
        <w:t xml:space="preserve">2) </w:t>
      </w:r>
      <w:r w:rsidRPr="005C29F0">
        <w:rPr>
          <w:i/>
          <w:sz w:val="24"/>
          <w:szCs w:val="24"/>
        </w:rPr>
        <w:t>организованная образовательная деятельность</w:t>
      </w:r>
      <w:r w:rsidRPr="005C29F0">
        <w:rPr>
          <w:sz w:val="24"/>
          <w:szCs w:val="24"/>
        </w:rPr>
        <w:t xml:space="preserve"> – организованное обучение (в соответствии с расписанием).</w:t>
      </w:r>
    </w:p>
    <w:p w14:paraId="6132E8BF" w14:textId="77777777" w:rsidR="00C21B2C" w:rsidRPr="005C29F0" w:rsidRDefault="00C21B2C" w:rsidP="007327C5">
      <w:pPr>
        <w:tabs>
          <w:tab w:val="left" w:pos="709"/>
        </w:tabs>
        <w:ind w:left="709"/>
        <w:jc w:val="both"/>
        <w:rPr>
          <w:sz w:val="24"/>
          <w:szCs w:val="24"/>
        </w:rPr>
      </w:pPr>
      <w:r w:rsidRPr="005C29F0">
        <w:rPr>
          <w:sz w:val="24"/>
          <w:szCs w:val="24"/>
        </w:rPr>
        <w:t xml:space="preserve">3) </w:t>
      </w:r>
      <w:r w:rsidRPr="005C29F0">
        <w:rPr>
          <w:i/>
          <w:sz w:val="24"/>
          <w:szCs w:val="24"/>
        </w:rPr>
        <w:t xml:space="preserve">образовательный блок 2 половины дня </w:t>
      </w:r>
      <w:r w:rsidRPr="005C29F0">
        <w:rPr>
          <w:sz w:val="24"/>
          <w:szCs w:val="24"/>
        </w:rPr>
        <w:t>включает в себя:</w:t>
      </w:r>
    </w:p>
    <w:p w14:paraId="7917C20C" w14:textId="77777777" w:rsidR="00C21B2C" w:rsidRPr="005C29F0" w:rsidRDefault="00C21B2C" w:rsidP="007327C5">
      <w:pPr>
        <w:tabs>
          <w:tab w:val="left" w:pos="709"/>
        </w:tabs>
        <w:ind w:left="709"/>
        <w:jc w:val="both"/>
        <w:rPr>
          <w:sz w:val="24"/>
          <w:szCs w:val="24"/>
        </w:rPr>
      </w:pPr>
      <w:r w:rsidRPr="005C29F0">
        <w:rPr>
          <w:sz w:val="24"/>
          <w:szCs w:val="24"/>
        </w:rPr>
        <w:t>- индивидуальную коррекционную работу;</w:t>
      </w:r>
    </w:p>
    <w:p w14:paraId="1F7C3E52" w14:textId="77777777" w:rsidR="00C21B2C" w:rsidRPr="005C29F0" w:rsidRDefault="00C21B2C" w:rsidP="007327C5">
      <w:pPr>
        <w:tabs>
          <w:tab w:val="left" w:pos="709"/>
        </w:tabs>
        <w:ind w:left="709"/>
        <w:jc w:val="both"/>
        <w:rPr>
          <w:sz w:val="24"/>
          <w:szCs w:val="24"/>
        </w:rPr>
      </w:pPr>
      <w:r w:rsidRPr="005C29F0">
        <w:rPr>
          <w:sz w:val="24"/>
          <w:szCs w:val="24"/>
        </w:rPr>
        <w:t xml:space="preserve">- совместную деятельность воспитателя и детей по различным направлениям (в </w:t>
      </w:r>
      <w:r w:rsidRPr="005C29F0">
        <w:rPr>
          <w:sz w:val="24"/>
          <w:szCs w:val="24"/>
        </w:rPr>
        <w:lastRenderedPageBreak/>
        <w:t>соответствии с расписанием занятий совместной деятельности воспитателя и детей вне занятий)</w:t>
      </w:r>
    </w:p>
    <w:p w14:paraId="7C6FA248" w14:textId="77777777" w:rsidR="00C21B2C" w:rsidRPr="005C29F0" w:rsidRDefault="00C21B2C" w:rsidP="007327C5">
      <w:pPr>
        <w:tabs>
          <w:tab w:val="left" w:pos="709"/>
        </w:tabs>
        <w:ind w:left="709"/>
        <w:jc w:val="both"/>
        <w:rPr>
          <w:sz w:val="24"/>
          <w:szCs w:val="24"/>
        </w:rPr>
      </w:pPr>
      <w:r w:rsidRPr="005C29F0">
        <w:rPr>
          <w:sz w:val="24"/>
          <w:szCs w:val="24"/>
        </w:rPr>
        <w:t>- самостоятельную деятельность ребенка.</w:t>
      </w:r>
    </w:p>
    <w:p w14:paraId="61B1A3D5" w14:textId="77777777" w:rsidR="00C21B2C" w:rsidRPr="005C29F0" w:rsidRDefault="00C21B2C" w:rsidP="007327C5">
      <w:pPr>
        <w:tabs>
          <w:tab w:val="left" w:pos="709"/>
        </w:tabs>
        <w:ind w:left="709"/>
        <w:jc w:val="both"/>
        <w:rPr>
          <w:sz w:val="24"/>
          <w:szCs w:val="24"/>
        </w:rPr>
      </w:pPr>
      <w:r w:rsidRPr="005C29F0">
        <w:rPr>
          <w:sz w:val="24"/>
          <w:szCs w:val="24"/>
        </w:rPr>
        <w:t xml:space="preserve">Организация деятельности взрослых и детей по реализации и освоению Программы осуществляется в двух основных моделях организации образовательного процесса – совместной деятельности взрослого и детей и самостоятельной деятельности детей. </w:t>
      </w:r>
    </w:p>
    <w:p w14:paraId="76E70FFF" w14:textId="77777777" w:rsidR="00C21B2C" w:rsidRPr="005C29F0" w:rsidRDefault="00C21B2C" w:rsidP="007327C5">
      <w:pPr>
        <w:tabs>
          <w:tab w:val="left" w:pos="709"/>
        </w:tabs>
        <w:ind w:left="709"/>
        <w:jc w:val="both"/>
        <w:rPr>
          <w:sz w:val="24"/>
          <w:szCs w:val="24"/>
        </w:rPr>
      </w:pPr>
      <w:r w:rsidRPr="005C29F0">
        <w:rPr>
          <w:sz w:val="24"/>
          <w:szCs w:val="24"/>
        </w:rPr>
        <w:t xml:space="preserve">Организованная образовательная деятельность реализуется через организацию различных видов детской деятельности (игровой, двигательной, познавательно-исследовательской, коммуникативной, продуктивной, музыкально-художественной, трудовой, а также чтения художественной литературы)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 </w:t>
      </w:r>
    </w:p>
    <w:p w14:paraId="195D9FE0" w14:textId="77777777" w:rsidR="00C21B2C" w:rsidRPr="005C29F0" w:rsidRDefault="00C21B2C" w:rsidP="007327C5">
      <w:pPr>
        <w:tabs>
          <w:tab w:val="left" w:pos="709"/>
        </w:tabs>
        <w:ind w:left="709"/>
        <w:jc w:val="both"/>
        <w:rPr>
          <w:sz w:val="24"/>
          <w:szCs w:val="24"/>
        </w:rPr>
      </w:pPr>
      <w:r w:rsidRPr="005C29F0">
        <w:rPr>
          <w:sz w:val="24"/>
          <w:szCs w:val="24"/>
        </w:rPr>
        <w:t>Объем самостоятельной деятельности как свободной деятельности воспитанников, в условиях созданной педагогами предметно-развивающей образовательной среды по каждой образовательной области не определяется. Общий объем самостоятельной деятельности детей - 3-4 часа в день для всех возрастных групп.</w:t>
      </w:r>
    </w:p>
    <w:p w14:paraId="37CB2021" w14:textId="77777777" w:rsidR="00C21B2C" w:rsidRPr="005C29F0" w:rsidRDefault="00C21B2C" w:rsidP="007327C5">
      <w:pPr>
        <w:tabs>
          <w:tab w:val="left" w:pos="709"/>
        </w:tabs>
        <w:ind w:left="709"/>
        <w:jc w:val="both"/>
        <w:rPr>
          <w:sz w:val="24"/>
          <w:szCs w:val="24"/>
        </w:rPr>
      </w:pPr>
      <w:r w:rsidRPr="005C29F0">
        <w:rPr>
          <w:sz w:val="24"/>
          <w:szCs w:val="24"/>
        </w:rPr>
        <w:t>В соответствии с СанПиН в январе для воспитанников организовываются недельные каникулы, во время которых проводятся занятия только эстетически-оздоровительного цикла (музыкальные, спортивные, изобразительного искусства). В дни каникул и в летний период учебные занятия не проводятся. В это время увеличивается продолжительность прогулок, а также проводятся спортивные и подвижные игры, спортивные праздники, экскурсии и др.</w:t>
      </w:r>
    </w:p>
    <w:p w14:paraId="069C5DF8" w14:textId="77777777" w:rsidR="00C21B2C" w:rsidRPr="005C29F0" w:rsidRDefault="00C21B2C" w:rsidP="007327C5">
      <w:pPr>
        <w:tabs>
          <w:tab w:val="left" w:pos="709"/>
        </w:tabs>
        <w:ind w:left="709"/>
        <w:jc w:val="both"/>
        <w:rPr>
          <w:sz w:val="24"/>
          <w:szCs w:val="24"/>
        </w:rPr>
      </w:pPr>
      <w:r w:rsidRPr="005C29F0">
        <w:rPr>
          <w:sz w:val="24"/>
          <w:szCs w:val="24"/>
        </w:rPr>
        <w:t>В течение двух недель в сентябре (до образовательной работы; в адаптационных группах – в октябре после адаптационного периода) и мае (после образовательной работы) проводится комплексная психолого-педагогическая диагностика как адекватная форма оценивания результатов освоения Программы детьми дошкольного возраста.</w:t>
      </w:r>
    </w:p>
    <w:p w14:paraId="37CDAD9D" w14:textId="77777777" w:rsidR="00C21B2C" w:rsidRPr="005C29F0" w:rsidRDefault="00C21B2C" w:rsidP="007327C5">
      <w:pPr>
        <w:tabs>
          <w:tab w:val="left" w:pos="709"/>
        </w:tabs>
        <w:ind w:left="709"/>
        <w:jc w:val="both"/>
        <w:rPr>
          <w:sz w:val="24"/>
          <w:szCs w:val="24"/>
        </w:rPr>
      </w:pPr>
      <w:r w:rsidRPr="005C29F0">
        <w:rPr>
          <w:b/>
          <w:i/>
          <w:sz w:val="24"/>
          <w:szCs w:val="24"/>
        </w:rPr>
        <w:t>В соответствии с базовой программой</w:t>
      </w:r>
      <w:r w:rsidRPr="005C29F0">
        <w:rPr>
          <w:sz w:val="24"/>
          <w:szCs w:val="24"/>
        </w:rPr>
        <w:t xml:space="preserve"> воспитатель может варьировать место занятий в педагогическом процессе, интегрировать содержание различных видов занятий в зависимости от поставленных целей и задач обучения и воспитания, их место в образовательном процессе; сокращать количество регламентированных занятий, заменяя их другими формами обучения.</w:t>
      </w:r>
    </w:p>
    <w:p w14:paraId="688A348D" w14:textId="77777777" w:rsidR="00C21B2C" w:rsidRPr="005C29F0" w:rsidRDefault="00C21B2C" w:rsidP="007327C5">
      <w:pPr>
        <w:pStyle w:val="aa"/>
        <w:tabs>
          <w:tab w:val="left" w:pos="709"/>
        </w:tabs>
        <w:spacing w:after="0"/>
        <w:ind w:left="709"/>
        <w:jc w:val="both"/>
        <w:rPr>
          <w:sz w:val="24"/>
          <w:szCs w:val="24"/>
        </w:rPr>
      </w:pPr>
      <w:r w:rsidRPr="005C29F0">
        <w:rPr>
          <w:b/>
          <w:sz w:val="24"/>
          <w:szCs w:val="24"/>
        </w:rPr>
        <w:t xml:space="preserve">Вариативная часть программы включает </w:t>
      </w:r>
      <w:r w:rsidRPr="005C29F0">
        <w:rPr>
          <w:sz w:val="24"/>
          <w:szCs w:val="24"/>
        </w:rPr>
        <w:t xml:space="preserve">совместную дополнительную образовательную деятельность воспитателя и детей. Содержание вариативной части учебного плана не превышает допустимой нагрузки по всем возрастным группам. Один условный час отводится для дополнительных занятий в кружках, студиях, секциях по выбору для детей младших групп; в средних, старших и подготовительной группах – 2 условных часа. </w:t>
      </w:r>
    </w:p>
    <w:p w14:paraId="190F013B" w14:textId="77777777" w:rsidR="00C21B2C" w:rsidRPr="005C29F0" w:rsidRDefault="00C21B2C" w:rsidP="007327C5">
      <w:pPr>
        <w:pStyle w:val="aa"/>
        <w:tabs>
          <w:tab w:val="left" w:pos="709"/>
        </w:tabs>
        <w:spacing w:after="0"/>
        <w:ind w:left="709"/>
        <w:jc w:val="both"/>
        <w:rPr>
          <w:sz w:val="24"/>
          <w:szCs w:val="24"/>
        </w:rPr>
      </w:pPr>
    </w:p>
    <w:p w14:paraId="6FAEFF82" w14:textId="77777777" w:rsidR="00C21B2C" w:rsidRPr="005C29F0" w:rsidRDefault="00C21B2C" w:rsidP="007327C5">
      <w:pPr>
        <w:pStyle w:val="aa"/>
        <w:tabs>
          <w:tab w:val="left" w:pos="709"/>
        </w:tabs>
        <w:spacing w:after="0"/>
        <w:ind w:left="709"/>
        <w:jc w:val="both"/>
        <w:rPr>
          <w:sz w:val="24"/>
          <w:szCs w:val="24"/>
        </w:rPr>
      </w:pPr>
      <w:r w:rsidRPr="005C29F0">
        <w:rPr>
          <w:sz w:val="24"/>
          <w:szCs w:val="24"/>
        </w:rPr>
        <w:t>Вариативный компонент реализуется на основе следующего программно-методического обеспечения:</w:t>
      </w:r>
    </w:p>
    <w:tbl>
      <w:tblPr>
        <w:tblpPr w:leftFromText="180" w:rightFromText="180" w:vertAnchor="text" w:horzAnchor="margin" w:tblpX="817" w:tblpY="161"/>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536"/>
        <w:gridCol w:w="3794"/>
      </w:tblGrid>
      <w:tr w:rsidR="00C21B2C" w:rsidRPr="005C29F0" w14:paraId="0D3DCE0C" w14:textId="77777777" w:rsidTr="00474B8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278D1E95" w14:textId="77777777" w:rsidR="00C21B2C" w:rsidRPr="005C29F0" w:rsidRDefault="00C21B2C" w:rsidP="00474B8C">
            <w:pPr>
              <w:ind w:hanging="142"/>
              <w:rPr>
                <w:rFonts w:eastAsia="Calibri"/>
                <w:b/>
                <w:sz w:val="24"/>
                <w:szCs w:val="24"/>
              </w:rPr>
            </w:pPr>
            <w:r w:rsidRPr="005C29F0">
              <w:rPr>
                <w:rFonts w:eastAsia="Calibri"/>
                <w:b/>
                <w:sz w:val="24"/>
                <w:szCs w:val="24"/>
              </w:rPr>
              <w:t>№</w:t>
            </w: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14:paraId="6BDAF372" w14:textId="77777777" w:rsidR="00C21B2C" w:rsidRPr="005C29F0" w:rsidRDefault="00C21B2C" w:rsidP="00474B8C">
            <w:pPr>
              <w:ind w:hanging="142"/>
              <w:jc w:val="center"/>
              <w:rPr>
                <w:rFonts w:eastAsia="Calibri"/>
                <w:b/>
                <w:sz w:val="24"/>
                <w:szCs w:val="24"/>
              </w:rPr>
            </w:pPr>
            <w:r w:rsidRPr="005C29F0">
              <w:rPr>
                <w:rFonts w:eastAsia="Calibri"/>
                <w:b/>
                <w:sz w:val="24"/>
                <w:szCs w:val="24"/>
              </w:rPr>
              <w:t>Название рабочей программы</w:t>
            </w:r>
          </w:p>
        </w:tc>
        <w:tc>
          <w:tcPr>
            <w:tcW w:w="3794" w:type="dxa"/>
            <w:tcBorders>
              <w:top w:val="single" w:sz="4" w:space="0" w:color="auto"/>
              <w:left w:val="single" w:sz="4" w:space="0" w:color="auto"/>
              <w:bottom w:val="single" w:sz="4" w:space="0" w:color="auto"/>
              <w:right w:val="single" w:sz="4" w:space="0" w:color="auto"/>
            </w:tcBorders>
            <w:shd w:val="clear" w:color="auto" w:fill="auto"/>
            <w:hideMark/>
          </w:tcPr>
          <w:p w14:paraId="49BA5AE5" w14:textId="77777777" w:rsidR="00C21B2C" w:rsidRPr="005C29F0" w:rsidRDefault="00C21B2C" w:rsidP="00474B8C">
            <w:pPr>
              <w:ind w:hanging="142"/>
              <w:jc w:val="center"/>
              <w:rPr>
                <w:rFonts w:eastAsia="Calibri"/>
                <w:b/>
                <w:sz w:val="24"/>
                <w:szCs w:val="24"/>
              </w:rPr>
            </w:pPr>
            <w:r w:rsidRPr="005C29F0">
              <w:rPr>
                <w:rFonts w:eastAsia="Calibri"/>
                <w:b/>
                <w:sz w:val="24"/>
                <w:szCs w:val="24"/>
              </w:rPr>
              <w:t>Автор-составитель, должность</w:t>
            </w:r>
          </w:p>
        </w:tc>
      </w:tr>
      <w:tr w:rsidR="00C21B2C" w:rsidRPr="005C29F0" w14:paraId="417F301F" w14:textId="77777777" w:rsidTr="00474B8C">
        <w:trPr>
          <w:trHeight w:val="567"/>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17166772" w14:textId="77777777" w:rsidR="00C21B2C" w:rsidRPr="00AA6FFE" w:rsidRDefault="00C21B2C" w:rsidP="00474B8C">
            <w:pPr>
              <w:pStyle w:val="a5"/>
              <w:numPr>
                <w:ilvl w:val="0"/>
                <w:numId w:val="175"/>
              </w:numPr>
              <w:ind w:left="473" w:hanging="142"/>
              <w:jc w:val="left"/>
              <w:rPr>
                <w:rFonts w:eastAsia="Calibri"/>
                <w:sz w:val="24"/>
                <w:szCs w:val="24"/>
              </w:rPr>
            </w:pP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14:paraId="518B4606" w14:textId="77777777" w:rsidR="00C21B2C" w:rsidRPr="005C29F0" w:rsidRDefault="00C21B2C" w:rsidP="00474B8C">
            <w:pPr>
              <w:adjustRightInd w:val="0"/>
              <w:ind w:hanging="142"/>
              <w:rPr>
                <w:rFonts w:eastAsia="Calibri"/>
                <w:sz w:val="24"/>
                <w:szCs w:val="24"/>
              </w:rPr>
            </w:pPr>
            <w:r w:rsidRPr="005C29F0">
              <w:rPr>
                <w:rFonts w:eastAsia="Calibri"/>
                <w:sz w:val="24"/>
                <w:szCs w:val="24"/>
              </w:rPr>
              <w:t>Рабочая программа кружка для детей 2-4 лет «В мире сказок» (обогащение детского замысла яркими впечатлениями через произведения народного творчества)</w:t>
            </w:r>
          </w:p>
        </w:tc>
        <w:tc>
          <w:tcPr>
            <w:tcW w:w="3794" w:type="dxa"/>
            <w:tcBorders>
              <w:top w:val="single" w:sz="4" w:space="0" w:color="auto"/>
              <w:left w:val="single" w:sz="4" w:space="0" w:color="auto"/>
              <w:bottom w:val="single" w:sz="4" w:space="0" w:color="auto"/>
              <w:right w:val="single" w:sz="4" w:space="0" w:color="auto"/>
            </w:tcBorders>
            <w:shd w:val="clear" w:color="auto" w:fill="auto"/>
            <w:hideMark/>
          </w:tcPr>
          <w:p w14:paraId="670A2433" w14:textId="77777777" w:rsidR="00C21B2C" w:rsidRPr="005C29F0" w:rsidRDefault="00C21B2C" w:rsidP="00474B8C">
            <w:pPr>
              <w:adjustRightInd w:val="0"/>
              <w:ind w:hanging="142"/>
              <w:rPr>
                <w:rFonts w:eastAsia="Calibri"/>
                <w:sz w:val="24"/>
                <w:szCs w:val="24"/>
              </w:rPr>
            </w:pPr>
            <w:r w:rsidRPr="005C29F0">
              <w:rPr>
                <w:rFonts w:eastAsia="Calibri"/>
                <w:sz w:val="24"/>
                <w:szCs w:val="24"/>
              </w:rPr>
              <w:t xml:space="preserve">Магомедова </w:t>
            </w:r>
            <w:proofErr w:type="spellStart"/>
            <w:r w:rsidRPr="005C29F0">
              <w:rPr>
                <w:rFonts w:eastAsia="Calibri"/>
                <w:sz w:val="24"/>
                <w:szCs w:val="24"/>
              </w:rPr>
              <w:t>Зенфира</w:t>
            </w:r>
            <w:proofErr w:type="spellEnd"/>
            <w:r w:rsidRPr="005C29F0">
              <w:rPr>
                <w:rFonts w:eastAsia="Calibri"/>
                <w:sz w:val="24"/>
                <w:szCs w:val="24"/>
              </w:rPr>
              <w:t xml:space="preserve"> </w:t>
            </w:r>
            <w:proofErr w:type="spellStart"/>
            <w:r w:rsidRPr="005C29F0">
              <w:rPr>
                <w:rFonts w:eastAsia="Calibri"/>
                <w:sz w:val="24"/>
                <w:szCs w:val="24"/>
              </w:rPr>
              <w:t>Микаиловна</w:t>
            </w:r>
            <w:proofErr w:type="spellEnd"/>
            <w:r w:rsidRPr="005C29F0">
              <w:rPr>
                <w:rFonts w:eastAsia="Calibri"/>
                <w:sz w:val="24"/>
                <w:szCs w:val="24"/>
              </w:rPr>
              <w:t>,</w:t>
            </w:r>
          </w:p>
          <w:p w14:paraId="0B1BB86F" w14:textId="77777777" w:rsidR="00C21B2C" w:rsidRPr="005C29F0" w:rsidRDefault="00C21B2C" w:rsidP="00474B8C">
            <w:pPr>
              <w:adjustRightInd w:val="0"/>
              <w:ind w:hanging="142"/>
              <w:rPr>
                <w:rFonts w:eastAsia="Calibri"/>
                <w:sz w:val="24"/>
                <w:szCs w:val="24"/>
              </w:rPr>
            </w:pPr>
            <w:r w:rsidRPr="005C29F0">
              <w:rPr>
                <w:rFonts w:eastAsia="Calibri"/>
                <w:sz w:val="24"/>
                <w:szCs w:val="24"/>
              </w:rPr>
              <w:t>воспитатель</w:t>
            </w:r>
          </w:p>
        </w:tc>
      </w:tr>
      <w:tr w:rsidR="00C21B2C" w:rsidRPr="005C29F0" w14:paraId="587401E3" w14:textId="77777777" w:rsidTr="00474B8C">
        <w:trPr>
          <w:trHeight w:val="567"/>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765FF23" w14:textId="77777777" w:rsidR="00C21B2C" w:rsidRPr="00AA6FFE" w:rsidRDefault="00C21B2C" w:rsidP="00474B8C">
            <w:pPr>
              <w:pStyle w:val="a5"/>
              <w:numPr>
                <w:ilvl w:val="0"/>
                <w:numId w:val="175"/>
              </w:numPr>
              <w:ind w:left="473" w:hanging="142"/>
              <w:rPr>
                <w:rFonts w:eastAsia="Calibri"/>
                <w:sz w:val="24"/>
                <w:szCs w:val="24"/>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2EF9AE71" w14:textId="77777777" w:rsidR="00C21B2C" w:rsidRPr="005C29F0" w:rsidRDefault="00C21B2C" w:rsidP="00474B8C">
            <w:pPr>
              <w:adjustRightInd w:val="0"/>
              <w:ind w:hanging="142"/>
              <w:rPr>
                <w:rFonts w:eastAsia="Calibri"/>
                <w:sz w:val="24"/>
                <w:szCs w:val="24"/>
              </w:rPr>
            </w:pPr>
            <w:r w:rsidRPr="005C29F0">
              <w:rPr>
                <w:rFonts w:eastAsia="Calibri"/>
                <w:sz w:val="24"/>
                <w:szCs w:val="24"/>
              </w:rPr>
              <w:t>Рабочая программа кружка для детей 2-4 лет «</w:t>
            </w:r>
            <w:proofErr w:type="spellStart"/>
            <w:r w:rsidRPr="005C29F0">
              <w:rPr>
                <w:rFonts w:eastAsia="Calibri"/>
                <w:sz w:val="24"/>
                <w:szCs w:val="24"/>
              </w:rPr>
              <w:t>Игралочка</w:t>
            </w:r>
            <w:proofErr w:type="spellEnd"/>
            <w:r w:rsidRPr="005C29F0">
              <w:rPr>
                <w:rFonts w:eastAsia="Calibri"/>
                <w:sz w:val="24"/>
                <w:szCs w:val="24"/>
              </w:rPr>
              <w:t xml:space="preserve">» (формирование </w:t>
            </w:r>
            <w:r w:rsidRPr="005C29F0">
              <w:rPr>
                <w:rFonts w:eastAsia="Calibri"/>
                <w:sz w:val="24"/>
                <w:szCs w:val="24"/>
              </w:rPr>
              <w:lastRenderedPageBreak/>
              <w:t xml:space="preserve">сенсорных способностей у </w:t>
            </w:r>
            <w:proofErr w:type="gramStart"/>
            <w:r w:rsidRPr="005C29F0">
              <w:rPr>
                <w:rFonts w:eastAsia="Calibri"/>
                <w:sz w:val="24"/>
                <w:szCs w:val="24"/>
              </w:rPr>
              <w:t>детей  раннего</w:t>
            </w:r>
            <w:proofErr w:type="gramEnd"/>
            <w:r w:rsidRPr="005C29F0">
              <w:rPr>
                <w:rFonts w:eastAsia="Calibri"/>
                <w:sz w:val="24"/>
                <w:szCs w:val="24"/>
              </w:rPr>
              <w:t xml:space="preserve"> возраста)</w:t>
            </w:r>
          </w:p>
        </w:tc>
        <w:tc>
          <w:tcPr>
            <w:tcW w:w="3794" w:type="dxa"/>
            <w:tcBorders>
              <w:top w:val="single" w:sz="4" w:space="0" w:color="auto"/>
              <w:left w:val="single" w:sz="4" w:space="0" w:color="auto"/>
              <w:bottom w:val="single" w:sz="4" w:space="0" w:color="auto"/>
              <w:right w:val="single" w:sz="4" w:space="0" w:color="auto"/>
            </w:tcBorders>
            <w:shd w:val="clear" w:color="auto" w:fill="auto"/>
          </w:tcPr>
          <w:p w14:paraId="3BA5FEE4" w14:textId="77777777" w:rsidR="00C21B2C" w:rsidRPr="005C29F0" w:rsidRDefault="00C21B2C" w:rsidP="00474B8C">
            <w:pPr>
              <w:adjustRightInd w:val="0"/>
              <w:ind w:hanging="142"/>
              <w:rPr>
                <w:rFonts w:eastAsia="Calibri"/>
                <w:sz w:val="24"/>
                <w:szCs w:val="24"/>
              </w:rPr>
            </w:pPr>
            <w:r w:rsidRPr="005C29F0">
              <w:rPr>
                <w:rFonts w:eastAsia="Calibri"/>
                <w:sz w:val="24"/>
                <w:szCs w:val="24"/>
              </w:rPr>
              <w:lastRenderedPageBreak/>
              <w:t>Зотова Елена Александровна,</w:t>
            </w:r>
          </w:p>
          <w:p w14:paraId="6A30427F" w14:textId="77777777" w:rsidR="00C21B2C" w:rsidRPr="005C29F0" w:rsidRDefault="00C21B2C" w:rsidP="00474B8C">
            <w:pPr>
              <w:adjustRightInd w:val="0"/>
              <w:ind w:hanging="142"/>
              <w:rPr>
                <w:rFonts w:eastAsia="Calibri"/>
                <w:sz w:val="24"/>
                <w:szCs w:val="24"/>
              </w:rPr>
            </w:pPr>
            <w:r w:rsidRPr="005C29F0">
              <w:rPr>
                <w:rFonts w:eastAsia="Calibri"/>
                <w:sz w:val="24"/>
                <w:szCs w:val="24"/>
              </w:rPr>
              <w:t>воспитатель</w:t>
            </w:r>
          </w:p>
        </w:tc>
      </w:tr>
      <w:tr w:rsidR="00C21B2C" w:rsidRPr="005C29F0" w14:paraId="3D10C218" w14:textId="77777777" w:rsidTr="00474B8C">
        <w:trPr>
          <w:trHeight w:val="580"/>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7579560D" w14:textId="77777777" w:rsidR="00C21B2C" w:rsidRPr="00AA6FFE" w:rsidRDefault="00C21B2C" w:rsidP="00474B8C">
            <w:pPr>
              <w:pStyle w:val="a5"/>
              <w:numPr>
                <w:ilvl w:val="0"/>
                <w:numId w:val="175"/>
              </w:numPr>
              <w:ind w:left="473" w:hanging="142"/>
              <w:rPr>
                <w:rFonts w:eastAsia="Calibri"/>
                <w:sz w:val="24"/>
                <w:szCs w:val="24"/>
              </w:rPr>
            </w:pP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14:paraId="4AE722D7" w14:textId="77777777" w:rsidR="00C21B2C" w:rsidRPr="005C29F0" w:rsidRDefault="00C21B2C" w:rsidP="00474B8C">
            <w:pPr>
              <w:adjustRightInd w:val="0"/>
              <w:ind w:hanging="142"/>
              <w:rPr>
                <w:rFonts w:eastAsia="Calibri"/>
                <w:sz w:val="24"/>
                <w:szCs w:val="24"/>
              </w:rPr>
            </w:pPr>
            <w:r w:rsidRPr="005C29F0">
              <w:rPr>
                <w:rFonts w:eastAsia="Calibri"/>
                <w:sz w:val="24"/>
                <w:szCs w:val="24"/>
              </w:rPr>
              <w:t>Рабочая программа кружка для детей 5-7 лет «Увлекательное творчество» (художественно-эстетическое развитие)</w:t>
            </w:r>
          </w:p>
        </w:tc>
        <w:tc>
          <w:tcPr>
            <w:tcW w:w="3794" w:type="dxa"/>
            <w:tcBorders>
              <w:top w:val="single" w:sz="4" w:space="0" w:color="auto"/>
              <w:left w:val="single" w:sz="4" w:space="0" w:color="auto"/>
              <w:bottom w:val="single" w:sz="4" w:space="0" w:color="auto"/>
              <w:right w:val="single" w:sz="4" w:space="0" w:color="auto"/>
            </w:tcBorders>
            <w:shd w:val="clear" w:color="auto" w:fill="auto"/>
            <w:hideMark/>
          </w:tcPr>
          <w:p w14:paraId="20305E29" w14:textId="77777777" w:rsidR="00C21B2C" w:rsidRPr="005C29F0" w:rsidRDefault="00C21B2C" w:rsidP="00474B8C">
            <w:pPr>
              <w:adjustRightInd w:val="0"/>
              <w:ind w:hanging="142"/>
              <w:rPr>
                <w:rFonts w:eastAsia="Calibri"/>
                <w:sz w:val="24"/>
                <w:szCs w:val="24"/>
              </w:rPr>
            </w:pPr>
            <w:proofErr w:type="spellStart"/>
            <w:r w:rsidRPr="005C29F0">
              <w:rPr>
                <w:rFonts w:eastAsia="Calibri"/>
                <w:sz w:val="24"/>
                <w:szCs w:val="24"/>
              </w:rPr>
              <w:t>Кислобаева</w:t>
            </w:r>
            <w:proofErr w:type="spellEnd"/>
            <w:r w:rsidRPr="005C29F0">
              <w:rPr>
                <w:rFonts w:eastAsia="Calibri"/>
                <w:sz w:val="24"/>
                <w:szCs w:val="24"/>
              </w:rPr>
              <w:t xml:space="preserve"> Валерия Валерьевна,</w:t>
            </w:r>
          </w:p>
          <w:p w14:paraId="7A990C61" w14:textId="77777777" w:rsidR="00C21B2C" w:rsidRPr="005C29F0" w:rsidRDefault="00C21B2C" w:rsidP="00474B8C">
            <w:pPr>
              <w:adjustRightInd w:val="0"/>
              <w:ind w:hanging="142"/>
              <w:rPr>
                <w:rFonts w:eastAsia="Calibri"/>
                <w:sz w:val="24"/>
                <w:szCs w:val="24"/>
              </w:rPr>
            </w:pPr>
            <w:r w:rsidRPr="005C29F0">
              <w:rPr>
                <w:rFonts w:eastAsia="Calibri"/>
                <w:sz w:val="24"/>
                <w:szCs w:val="24"/>
              </w:rPr>
              <w:t>педагог дополнительного образования</w:t>
            </w:r>
          </w:p>
          <w:p w14:paraId="5C7CDC00" w14:textId="77777777" w:rsidR="00C21B2C" w:rsidRPr="005C29F0" w:rsidRDefault="00C21B2C" w:rsidP="00474B8C">
            <w:pPr>
              <w:adjustRightInd w:val="0"/>
              <w:ind w:hanging="142"/>
              <w:rPr>
                <w:rFonts w:eastAsia="Calibri"/>
                <w:sz w:val="24"/>
                <w:szCs w:val="24"/>
              </w:rPr>
            </w:pPr>
            <w:r w:rsidRPr="005C29F0">
              <w:rPr>
                <w:rFonts w:eastAsia="Calibri"/>
                <w:sz w:val="24"/>
                <w:szCs w:val="24"/>
              </w:rPr>
              <w:t xml:space="preserve"> по ИЗО</w:t>
            </w:r>
          </w:p>
        </w:tc>
      </w:tr>
    </w:tbl>
    <w:p w14:paraId="46F2E13E" w14:textId="77777777" w:rsidR="00C21B2C" w:rsidRPr="005C29F0" w:rsidRDefault="00C21B2C" w:rsidP="007327C5">
      <w:pPr>
        <w:pStyle w:val="aa"/>
        <w:spacing w:after="0"/>
        <w:ind w:left="0" w:hanging="142"/>
        <w:jc w:val="both"/>
        <w:rPr>
          <w:sz w:val="24"/>
          <w:szCs w:val="24"/>
        </w:rPr>
      </w:pPr>
    </w:p>
    <w:p w14:paraId="6EB7EF26" w14:textId="77777777" w:rsidR="00C21B2C" w:rsidRPr="005C29F0" w:rsidRDefault="00C21B2C" w:rsidP="007327C5">
      <w:pPr>
        <w:pStyle w:val="aa"/>
        <w:spacing w:after="0"/>
        <w:ind w:left="851"/>
        <w:jc w:val="both"/>
        <w:rPr>
          <w:sz w:val="24"/>
          <w:szCs w:val="24"/>
        </w:rPr>
      </w:pPr>
      <w:r w:rsidRPr="005C29F0">
        <w:rPr>
          <w:sz w:val="24"/>
          <w:szCs w:val="24"/>
        </w:rPr>
        <w:t>Образовательная деятельность вне организованных учебных занятий обеспечивает максимальный учёт особенностей и возможностей ребёнка, его интересы и склонности. Данные формы педагогической работы позволяют снизить учебную нагрузку, осуществить дифференцированный подход к детям и индивидуальную коррекционную работу.</w:t>
      </w:r>
    </w:p>
    <w:p w14:paraId="215E66AA" w14:textId="77777777" w:rsidR="00C21B2C" w:rsidRPr="005C29F0" w:rsidRDefault="00C21B2C" w:rsidP="007327C5">
      <w:pPr>
        <w:pStyle w:val="aa"/>
        <w:spacing w:after="0"/>
        <w:ind w:left="851"/>
        <w:jc w:val="both"/>
        <w:rPr>
          <w:sz w:val="24"/>
          <w:szCs w:val="24"/>
        </w:rPr>
      </w:pPr>
      <w:r w:rsidRPr="005C29F0">
        <w:rPr>
          <w:sz w:val="24"/>
          <w:szCs w:val="24"/>
        </w:rPr>
        <w:t>Сбалансированность всех компонентов, обеспечивающих образовательный процесс, способствует формированию системного подхода в работе всех участников образовательного процесса в ДОУ.</w:t>
      </w:r>
    </w:p>
    <w:p w14:paraId="3D9543ED" w14:textId="77777777" w:rsidR="00C21B2C" w:rsidRPr="005C29F0" w:rsidRDefault="00C21B2C" w:rsidP="007327C5">
      <w:pPr>
        <w:ind w:hanging="142"/>
        <w:rPr>
          <w:sz w:val="24"/>
          <w:szCs w:val="24"/>
        </w:rPr>
      </w:pPr>
    </w:p>
    <w:p w14:paraId="225BAF78" w14:textId="77777777" w:rsidR="009C2DD7" w:rsidRPr="005C29F0" w:rsidRDefault="00C21B2C" w:rsidP="00596B0E">
      <w:pPr>
        <w:pStyle w:val="a5"/>
        <w:numPr>
          <w:ilvl w:val="1"/>
          <w:numId w:val="170"/>
        </w:numPr>
        <w:tabs>
          <w:tab w:val="left" w:pos="1317"/>
        </w:tabs>
        <w:rPr>
          <w:sz w:val="24"/>
          <w:szCs w:val="24"/>
        </w:rPr>
      </w:pPr>
      <w:r w:rsidRPr="005C29F0">
        <w:rPr>
          <w:b/>
          <w:sz w:val="24"/>
          <w:szCs w:val="24"/>
        </w:rPr>
        <w:t xml:space="preserve">  </w:t>
      </w:r>
      <w:r w:rsidR="00C749F3" w:rsidRPr="005C29F0">
        <w:rPr>
          <w:b/>
          <w:sz w:val="24"/>
          <w:szCs w:val="24"/>
        </w:rPr>
        <w:t>Календарный</w:t>
      </w:r>
      <w:r w:rsidR="00C749F3" w:rsidRPr="005C29F0">
        <w:rPr>
          <w:b/>
          <w:spacing w:val="-16"/>
          <w:sz w:val="24"/>
          <w:szCs w:val="24"/>
        </w:rPr>
        <w:t xml:space="preserve"> </w:t>
      </w:r>
      <w:r w:rsidR="00C749F3" w:rsidRPr="005C29F0">
        <w:rPr>
          <w:b/>
          <w:sz w:val="24"/>
          <w:szCs w:val="24"/>
        </w:rPr>
        <w:t>учебный</w:t>
      </w:r>
      <w:r w:rsidR="00C749F3" w:rsidRPr="005C29F0">
        <w:rPr>
          <w:b/>
          <w:spacing w:val="-15"/>
          <w:sz w:val="24"/>
          <w:szCs w:val="24"/>
        </w:rPr>
        <w:t xml:space="preserve"> </w:t>
      </w:r>
      <w:r w:rsidR="00C749F3" w:rsidRPr="005C29F0">
        <w:rPr>
          <w:b/>
          <w:spacing w:val="-2"/>
          <w:sz w:val="24"/>
          <w:szCs w:val="24"/>
        </w:rPr>
        <w:t>график</w:t>
      </w:r>
    </w:p>
    <w:p w14:paraId="3267564D" w14:textId="77777777" w:rsidR="005C29F0" w:rsidRPr="005C29F0" w:rsidRDefault="005C29F0" w:rsidP="005C29F0">
      <w:pPr>
        <w:tabs>
          <w:tab w:val="left" w:pos="1317"/>
        </w:tabs>
        <w:ind w:left="1390"/>
        <w:rPr>
          <w:sz w:val="24"/>
          <w:szCs w:val="24"/>
        </w:rPr>
      </w:pPr>
    </w:p>
    <w:p w14:paraId="41669B4B" w14:textId="77777777" w:rsidR="009C2DD7" w:rsidRPr="005C29F0" w:rsidRDefault="009C2DD7" w:rsidP="007327C5">
      <w:pPr>
        <w:tabs>
          <w:tab w:val="left" w:pos="851"/>
        </w:tabs>
        <w:ind w:left="709" w:firstLine="142"/>
        <w:jc w:val="both"/>
        <w:rPr>
          <w:b/>
          <w:sz w:val="24"/>
          <w:szCs w:val="24"/>
        </w:rPr>
      </w:pPr>
      <w:r w:rsidRPr="005C29F0">
        <w:rPr>
          <w:b/>
          <w:sz w:val="24"/>
          <w:szCs w:val="24"/>
        </w:rPr>
        <w:t>Годовой календарный учебный график</w:t>
      </w:r>
      <w:r w:rsidRPr="005C29F0">
        <w:rPr>
          <w:sz w:val="24"/>
          <w:szCs w:val="24"/>
        </w:rPr>
        <w:t xml:space="preserve"> – является локальным нормативным документом, регламентирующим общие требования к организации образовательного процесса в учебном году в </w:t>
      </w:r>
      <w:r w:rsidRPr="005C29F0">
        <w:rPr>
          <w:sz w:val="24"/>
          <w:szCs w:val="24"/>
          <w:u w:val="single"/>
        </w:rPr>
        <w:t xml:space="preserve">муниципальном автономном дошкольном образовательном учреждении детский сад «Кораблик» </w:t>
      </w:r>
      <w:proofErr w:type="spellStart"/>
      <w:r w:rsidRPr="005C29F0">
        <w:rPr>
          <w:sz w:val="24"/>
          <w:szCs w:val="24"/>
          <w:u w:val="single"/>
        </w:rPr>
        <w:t>пгт</w:t>
      </w:r>
      <w:proofErr w:type="spellEnd"/>
      <w:r w:rsidRPr="005C29F0">
        <w:rPr>
          <w:sz w:val="24"/>
          <w:szCs w:val="24"/>
          <w:u w:val="single"/>
        </w:rPr>
        <w:t>. Берёзово, ХМАО-Югра,</w:t>
      </w:r>
      <w:r w:rsidRPr="005C29F0">
        <w:rPr>
          <w:sz w:val="24"/>
          <w:szCs w:val="24"/>
        </w:rPr>
        <w:t xml:space="preserve"> разработанн</w:t>
      </w:r>
      <w:r w:rsidRPr="005C29F0">
        <w:rPr>
          <w:bCs/>
          <w:sz w:val="24"/>
          <w:szCs w:val="24"/>
        </w:rPr>
        <w:t xml:space="preserve">ым </w:t>
      </w:r>
      <w:r w:rsidRPr="005C29F0">
        <w:rPr>
          <w:sz w:val="24"/>
          <w:szCs w:val="24"/>
        </w:rPr>
        <w:t xml:space="preserve">в соответствии с нормативными документами: </w:t>
      </w:r>
    </w:p>
    <w:p w14:paraId="1860657D" w14:textId="77777777" w:rsidR="009C2DD7" w:rsidRPr="005C29F0" w:rsidRDefault="009C2DD7" w:rsidP="007327C5">
      <w:pPr>
        <w:tabs>
          <w:tab w:val="left" w:pos="851"/>
        </w:tabs>
        <w:ind w:left="709" w:right="-1" w:firstLine="142"/>
        <w:jc w:val="both"/>
        <w:rPr>
          <w:sz w:val="24"/>
          <w:szCs w:val="24"/>
        </w:rPr>
      </w:pPr>
      <w:r w:rsidRPr="005C29F0">
        <w:rPr>
          <w:sz w:val="24"/>
          <w:szCs w:val="24"/>
        </w:rPr>
        <w:t>-  Федеральный закон «Об образовании в Российской Федерации» №273-ФЗ от 29.12.2012г.,</w:t>
      </w:r>
    </w:p>
    <w:p w14:paraId="45222CB3" w14:textId="77777777" w:rsidR="009C2DD7" w:rsidRPr="005C29F0" w:rsidRDefault="009C2DD7" w:rsidP="007327C5">
      <w:pPr>
        <w:tabs>
          <w:tab w:val="left" w:pos="851"/>
        </w:tabs>
        <w:ind w:left="709" w:right="-1" w:firstLine="142"/>
        <w:jc w:val="both"/>
        <w:rPr>
          <w:sz w:val="24"/>
          <w:szCs w:val="24"/>
        </w:rPr>
      </w:pPr>
      <w:r w:rsidRPr="005C29F0">
        <w:rPr>
          <w:sz w:val="24"/>
          <w:szCs w:val="24"/>
        </w:rPr>
        <w:t xml:space="preserve">- Федеральный закон «О внесении изменений в Федеральный закон «Об образовании в </w:t>
      </w:r>
      <w:proofErr w:type="gramStart"/>
      <w:r w:rsidRPr="005C29F0">
        <w:rPr>
          <w:sz w:val="24"/>
          <w:szCs w:val="24"/>
        </w:rPr>
        <w:t>Российской  Федерации</w:t>
      </w:r>
      <w:proofErr w:type="gramEnd"/>
      <w:r w:rsidRPr="005C29F0">
        <w:rPr>
          <w:sz w:val="24"/>
          <w:szCs w:val="24"/>
        </w:rPr>
        <w:t>» по вопросам воспитания обучающихся» от 31 июля 2020 года № 304-ФЗ;</w:t>
      </w:r>
    </w:p>
    <w:p w14:paraId="4B19A306" w14:textId="77777777" w:rsidR="009C2DD7" w:rsidRPr="005C29F0" w:rsidRDefault="009C2DD7" w:rsidP="007327C5">
      <w:pPr>
        <w:tabs>
          <w:tab w:val="left" w:pos="851"/>
        </w:tabs>
        <w:ind w:left="709" w:right="-1" w:firstLine="142"/>
        <w:jc w:val="both"/>
        <w:rPr>
          <w:sz w:val="24"/>
          <w:szCs w:val="24"/>
        </w:rPr>
      </w:pPr>
      <w:r w:rsidRPr="005C29F0">
        <w:rPr>
          <w:sz w:val="24"/>
          <w:szCs w:val="24"/>
        </w:rPr>
        <w:t xml:space="preserve">- Приказ </w:t>
      </w:r>
      <w:proofErr w:type="spellStart"/>
      <w:r w:rsidRPr="005C29F0">
        <w:rPr>
          <w:sz w:val="24"/>
          <w:szCs w:val="24"/>
        </w:rPr>
        <w:t>Минпросвещения</w:t>
      </w:r>
      <w:proofErr w:type="spellEnd"/>
      <w:r w:rsidRPr="005C29F0">
        <w:rPr>
          <w:sz w:val="24"/>
          <w:szCs w:val="24"/>
        </w:rPr>
        <w:t xml:space="preserve"> РФ от 30.07.2020г. № 373 «Об утверждении Порядка организации и осуществления образовательной деятельности по основным общеобразовательным программам </w:t>
      </w:r>
      <w:proofErr w:type="gramStart"/>
      <w:r w:rsidRPr="005C29F0">
        <w:rPr>
          <w:sz w:val="24"/>
          <w:szCs w:val="24"/>
        </w:rPr>
        <w:t>-  образовательным</w:t>
      </w:r>
      <w:proofErr w:type="gramEnd"/>
      <w:r w:rsidRPr="005C29F0">
        <w:rPr>
          <w:sz w:val="24"/>
          <w:szCs w:val="24"/>
        </w:rPr>
        <w:t xml:space="preserve"> программам дошкольного образования»;</w:t>
      </w:r>
    </w:p>
    <w:p w14:paraId="318FE869" w14:textId="77777777" w:rsidR="009C2DD7" w:rsidRPr="005C29F0" w:rsidRDefault="009C2DD7" w:rsidP="00474B8C">
      <w:pPr>
        <w:tabs>
          <w:tab w:val="left" w:pos="851"/>
        </w:tabs>
        <w:ind w:left="851" w:right="-1"/>
        <w:jc w:val="both"/>
        <w:rPr>
          <w:sz w:val="24"/>
          <w:szCs w:val="24"/>
        </w:rPr>
      </w:pPr>
      <w:r w:rsidRPr="005C29F0">
        <w:rPr>
          <w:sz w:val="24"/>
          <w:szCs w:val="24"/>
        </w:rPr>
        <w:t xml:space="preserve">- Приказ </w:t>
      </w:r>
      <w:proofErr w:type="spellStart"/>
      <w:r w:rsidRPr="005C29F0">
        <w:rPr>
          <w:sz w:val="24"/>
          <w:szCs w:val="24"/>
        </w:rPr>
        <w:t>МОиН</w:t>
      </w:r>
      <w:proofErr w:type="spellEnd"/>
      <w:r w:rsidRPr="005C29F0">
        <w:rPr>
          <w:sz w:val="24"/>
          <w:szCs w:val="24"/>
        </w:rPr>
        <w:t xml:space="preserve"> РФ от 17.10.2013г. № 1155 «Об утверждении федерального государственного образовательного стандарта дошкольного образования» (зарегистрирован Министерством юстиции РФ от 14.11.2013г., регистр. № 30384);</w:t>
      </w:r>
    </w:p>
    <w:p w14:paraId="78D3C5B4" w14:textId="77777777" w:rsidR="009C2DD7" w:rsidRPr="005C29F0" w:rsidRDefault="009C2DD7" w:rsidP="00474B8C">
      <w:pPr>
        <w:ind w:left="851" w:right="-1"/>
        <w:jc w:val="both"/>
        <w:rPr>
          <w:sz w:val="24"/>
          <w:szCs w:val="24"/>
        </w:rPr>
      </w:pPr>
      <w:r w:rsidRPr="005C29F0">
        <w:rPr>
          <w:sz w:val="24"/>
          <w:szCs w:val="24"/>
        </w:rPr>
        <w:t xml:space="preserve">- Санитарные правила СП-2.4.3648-20 «Санитарно-эпидемиологические требования </w:t>
      </w:r>
      <w:proofErr w:type="gramStart"/>
      <w:r w:rsidRPr="005C29F0">
        <w:rPr>
          <w:sz w:val="24"/>
          <w:szCs w:val="24"/>
        </w:rPr>
        <w:t>к  организациям</w:t>
      </w:r>
      <w:proofErr w:type="gramEnd"/>
      <w:r w:rsidRPr="005C29F0">
        <w:rPr>
          <w:sz w:val="24"/>
          <w:szCs w:val="24"/>
        </w:rPr>
        <w:t xml:space="preserve"> воспитания и обучения, отдыха и оздоровления детей и молодёжи» (утверждены Постановлением Главного государственного санитарного врача РФ от 28.09.2020г. № 28); </w:t>
      </w:r>
    </w:p>
    <w:p w14:paraId="6F54881E" w14:textId="77777777" w:rsidR="009C2DD7" w:rsidRPr="005C29F0" w:rsidRDefault="009C2DD7" w:rsidP="00474B8C">
      <w:pPr>
        <w:ind w:left="851" w:right="-1"/>
        <w:jc w:val="both"/>
        <w:rPr>
          <w:sz w:val="24"/>
          <w:szCs w:val="24"/>
        </w:rPr>
      </w:pPr>
      <w:r w:rsidRPr="005C29F0">
        <w:rPr>
          <w:sz w:val="24"/>
          <w:szCs w:val="24"/>
        </w:rPr>
        <w:t>- Санитарные правила СП-2.</w:t>
      </w:r>
      <w:proofErr w:type="gramStart"/>
      <w:r w:rsidRPr="005C29F0">
        <w:rPr>
          <w:sz w:val="24"/>
          <w:szCs w:val="24"/>
        </w:rPr>
        <w:t>3./</w:t>
      </w:r>
      <w:proofErr w:type="gramEnd"/>
      <w:r w:rsidRPr="005C29F0">
        <w:rPr>
          <w:sz w:val="24"/>
          <w:szCs w:val="24"/>
        </w:rPr>
        <w:t>2.4.3590-20 «Санитарно-эпидемиологические требования к  организации общественного питания населения» (утверждены Постановлением Главного государственного санитарного врача РФ от 27.10.2020г. № 32);</w:t>
      </w:r>
    </w:p>
    <w:p w14:paraId="18F6DF50" w14:textId="77777777" w:rsidR="009C2DD7" w:rsidRPr="005C29F0" w:rsidRDefault="009C2DD7" w:rsidP="00474B8C">
      <w:pPr>
        <w:ind w:left="851" w:right="-1"/>
        <w:jc w:val="both"/>
        <w:rPr>
          <w:sz w:val="24"/>
          <w:szCs w:val="24"/>
        </w:rPr>
      </w:pPr>
      <w:r w:rsidRPr="005C29F0">
        <w:rPr>
          <w:sz w:val="24"/>
          <w:szCs w:val="24"/>
        </w:rPr>
        <w:t>-  Санитарные правила СП-1.2.3685-21 «Гигиенические нормативы и требования к обеспечению безопасности и (или) безвредности для человека факторов среды обитания» (утверждены Постановлением Главного государственного санитарного врача РФ от 28.01.2021г. № 2);</w:t>
      </w:r>
    </w:p>
    <w:p w14:paraId="51E1AFA4" w14:textId="77777777" w:rsidR="009C2DD7" w:rsidRPr="005C29F0" w:rsidRDefault="009C2DD7" w:rsidP="00474B8C">
      <w:pPr>
        <w:ind w:left="851" w:right="-1"/>
        <w:jc w:val="both"/>
        <w:rPr>
          <w:sz w:val="24"/>
          <w:szCs w:val="24"/>
        </w:rPr>
      </w:pPr>
      <w:r w:rsidRPr="005C29F0">
        <w:rPr>
          <w:sz w:val="24"/>
          <w:szCs w:val="24"/>
        </w:rPr>
        <w:t>- Устав МАДОУ детский сад «Кораблик», утверждённый Постановлением администрации Берёзовского района ХМАО-Югры от 24.10.2018г. № 908.</w:t>
      </w:r>
    </w:p>
    <w:p w14:paraId="5A1C0D87" w14:textId="77777777" w:rsidR="009C2DD7" w:rsidRPr="005C29F0" w:rsidRDefault="009C2DD7" w:rsidP="00474B8C">
      <w:pPr>
        <w:ind w:left="851" w:right="-1"/>
        <w:jc w:val="both"/>
        <w:rPr>
          <w:sz w:val="24"/>
          <w:szCs w:val="24"/>
        </w:rPr>
      </w:pPr>
    </w:p>
    <w:p w14:paraId="013FE3EA" w14:textId="77777777" w:rsidR="009C2DD7" w:rsidRPr="005C29F0" w:rsidRDefault="009C2DD7" w:rsidP="00474B8C">
      <w:pPr>
        <w:ind w:left="851" w:right="-1"/>
        <w:jc w:val="both"/>
        <w:rPr>
          <w:sz w:val="24"/>
          <w:szCs w:val="24"/>
        </w:rPr>
      </w:pPr>
    </w:p>
    <w:p w14:paraId="0B1742C1" w14:textId="77777777" w:rsidR="009C2DD7" w:rsidRPr="005C29F0" w:rsidRDefault="009C2DD7" w:rsidP="009C2DD7">
      <w:pPr>
        <w:jc w:val="both"/>
        <w:rPr>
          <w:b/>
          <w:sz w:val="24"/>
          <w:szCs w:val="24"/>
        </w:rPr>
      </w:pPr>
      <w:r w:rsidRPr="005C29F0">
        <w:rPr>
          <w:b/>
          <w:sz w:val="24"/>
          <w:szCs w:val="24"/>
        </w:rPr>
        <w:t xml:space="preserve">1.Режим работы ДОУ в соответствии с Уставом: </w:t>
      </w:r>
    </w:p>
    <w:p w14:paraId="1668A92E" w14:textId="77777777" w:rsidR="009C2DD7" w:rsidRPr="005C29F0" w:rsidRDefault="009C2DD7" w:rsidP="009C2DD7">
      <w:pPr>
        <w:jc w:val="both"/>
        <w:rPr>
          <w:sz w:val="24"/>
          <w:szCs w:val="24"/>
          <w:u w:val="single"/>
        </w:rPr>
      </w:pPr>
      <w:r w:rsidRPr="005C29F0">
        <w:rPr>
          <w:sz w:val="24"/>
          <w:szCs w:val="24"/>
          <w:u w:val="single"/>
        </w:rPr>
        <w:t>пятидневная рабочая неделя с 11-часовым пребыванием детей, с 7 ч.30 мин. до 18 ч.30 мин.</w:t>
      </w:r>
    </w:p>
    <w:p w14:paraId="482EF821" w14:textId="77777777" w:rsidR="009C2DD7" w:rsidRPr="005C29F0" w:rsidRDefault="009C2DD7" w:rsidP="009C2DD7">
      <w:pPr>
        <w:jc w:val="both"/>
        <w:rPr>
          <w:b/>
          <w:sz w:val="24"/>
          <w:szCs w:val="24"/>
        </w:rPr>
      </w:pPr>
    </w:p>
    <w:p w14:paraId="4CF1E4D7" w14:textId="77777777" w:rsidR="009C2DD7" w:rsidRPr="005C29F0" w:rsidRDefault="009C2DD7" w:rsidP="009C2DD7">
      <w:pPr>
        <w:jc w:val="both"/>
        <w:rPr>
          <w:b/>
          <w:sz w:val="24"/>
          <w:szCs w:val="24"/>
        </w:rPr>
      </w:pPr>
      <w:r w:rsidRPr="005C29F0">
        <w:rPr>
          <w:b/>
          <w:sz w:val="24"/>
          <w:szCs w:val="24"/>
        </w:rPr>
        <w:t>2.Продолжительность учебного года:</w:t>
      </w:r>
    </w:p>
    <w:p w14:paraId="76E4DBFA" w14:textId="77777777" w:rsidR="009C2DD7" w:rsidRPr="005C29F0" w:rsidRDefault="009C2DD7" w:rsidP="009C2DD7">
      <w:pPr>
        <w:rPr>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0"/>
        <w:gridCol w:w="1474"/>
        <w:gridCol w:w="1484"/>
        <w:gridCol w:w="1200"/>
        <w:gridCol w:w="140"/>
        <w:gridCol w:w="1200"/>
        <w:gridCol w:w="140"/>
        <w:gridCol w:w="1206"/>
        <w:gridCol w:w="134"/>
        <w:gridCol w:w="1307"/>
      </w:tblGrid>
      <w:tr w:rsidR="009C2DD7" w:rsidRPr="005C29F0" w14:paraId="2DAEED15" w14:textId="77777777" w:rsidTr="009C2DD7">
        <w:tc>
          <w:tcPr>
            <w:tcW w:w="796" w:type="pct"/>
            <w:vMerge w:val="restart"/>
            <w:vAlign w:val="center"/>
            <w:hideMark/>
          </w:tcPr>
          <w:p w14:paraId="44D7F7C9" w14:textId="77777777" w:rsidR="009C2DD7" w:rsidRPr="005C29F0" w:rsidRDefault="009C2DD7" w:rsidP="009C2DD7">
            <w:pPr>
              <w:spacing w:before="100" w:beforeAutospacing="1" w:after="100" w:afterAutospacing="1"/>
              <w:jc w:val="both"/>
              <w:rPr>
                <w:sz w:val="24"/>
                <w:szCs w:val="24"/>
              </w:rPr>
            </w:pPr>
            <w:r w:rsidRPr="005C29F0">
              <w:rPr>
                <w:sz w:val="24"/>
                <w:szCs w:val="24"/>
              </w:rPr>
              <w:t>Содержание</w:t>
            </w:r>
          </w:p>
        </w:tc>
        <w:tc>
          <w:tcPr>
            <w:tcW w:w="748" w:type="pct"/>
          </w:tcPr>
          <w:p w14:paraId="2C49BE80" w14:textId="77777777" w:rsidR="009C2DD7" w:rsidRPr="005C29F0" w:rsidRDefault="009C2DD7" w:rsidP="009C2DD7">
            <w:pPr>
              <w:spacing w:before="100" w:beforeAutospacing="1" w:after="100" w:afterAutospacing="1"/>
              <w:jc w:val="both"/>
              <w:rPr>
                <w:sz w:val="24"/>
                <w:szCs w:val="24"/>
              </w:rPr>
            </w:pPr>
          </w:p>
        </w:tc>
        <w:tc>
          <w:tcPr>
            <w:tcW w:w="3456" w:type="pct"/>
            <w:gridSpan w:val="8"/>
          </w:tcPr>
          <w:p w14:paraId="241DFE3B" w14:textId="77777777" w:rsidR="009C2DD7" w:rsidRPr="005C29F0" w:rsidRDefault="009C2DD7" w:rsidP="009C2DD7">
            <w:pPr>
              <w:spacing w:before="100" w:beforeAutospacing="1" w:after="100" w:afterAutospacing="1"/>
              <w:jc w:val="center"/>
              <w:rPr>
                <w:sz w:val="24"/>
                <w:szCs w:val="24"/>
              </w:rPr>
            </w:pPr>
            <w:r w:rsidRPr="005C29F0">
              <w:rPr>
                <w:sz w:val="24"/>
                <w:szCs w:val="24"/>
              </w:rPr>
              <w:t>Возрастные группы</w:t>
            </w:r>
          </w:p>
        </w:tc>
      </w:tr>
      <w:tr w:rsidR="009C2DD7" w:rsidRPr="005C29F0" w14:paraId="4B006C03" w14:textId="77777777" w:rsidTr="009C2DD7">
        <w:tc>
          <w:tcPr>
            <w:tcW w:w="796" w:type="pct"/>
            <w:vMerge/>
            <w:hideMark/>
          </w:tcPr>
          <w:p w14:paraId="2ACA1BB1" w14:textId="77777777" w:rsidR="009C2DD7" w:rsidRPr="005C29F0" w:rsidRDefault="009C2DD7" w:rsidP="009C2DD7">
            <w:pPr>
              <w:jc w:val="both"/>
              <w:rPr>
                <w:sz w:val="24"/>
                <w:szCs w:val="24"/>
              </w:rPr>
            </w:pPr>
          </w:p>
        </w:tc>
        <w:tc>
          <w:tcPr>
            <w:tcW w:w="748" w:type="pct"/>
            <w:hideMark/>
          </w:tcPr>
          <w:p w14:paraId="26951FB5" w14:textId="77777777" w:rsidR="009C2DD7" w:rsidRPr="005C29F0" w:rsidRDefault="009C2DD7" w:rsidP="009C2DD7">
            <w:pPr>
              <w:jc w:val="both"/>
              <w:rPr>
                <w:sz w:val="24"/>
                <w:szCs w:val="24"/>
              </w:rPr>
            </w:pPr>
            <w:r w:rsidRPr="005C29F0">
              <w:rPr>
                <w:sz w:val="24"/>
                <w:szCs w:val="24"/>
              </w:rPr>
              <w:t>Первая</w:t>
            </w:r>
          </w:p>
          <w:p w14:paraId="41EE2464" w14:textId="77777777" w:rsidR="009C2DD7" w:rsidRPr="005C29F0" w:rsidRDefault="009C2DD7" w:rsidP="009C2DD7">
            <w:pPr>
              <w:jc w:val="both"/>
              <w:rPr>
                <w:sz w:val="24"/>
                <w:szCs w:val="24"/>
              </w:rPr>
            </w:pPr>
            <w:r w:rsidRPr="005C29F0">
              <w:rPr>
                <w:sz w:val="24"/>
                <w:szCs w:val="24"/>
              </w:rPr>
              <w:t>группа раннего возраста</w:t>
            </w:r>
          </w:p>
          <w:p w14:paraId="67F6EEA9" w14:textId="77777777" w:rsidR="009C2DD7" w:rsidRPr="005C29F0" w:rsidRDefault="009C2DD7" w:rsidP="009C2DD7">
            <w:pPr>
              <w:jc w:val="both"/>
              <w:rPr>
                <w:sz w:val="24"/>
                <w:szCs w:val="24"/>
              </w:rPr>
            </w:pPr>
            <w:r w:rsidRPr="005C29F0">
              <w:rPr>
                <w:sz w:val="24"/>
                <w:szCs w:val="24"/>
              </w:rPr>
              <w:t>(1,5-2 лет)</w:t>
            </w:r>
          </w:p>
          <w:p w14:paraId="072EBD8A" w14:textId="77777777" w:rsidR="009C2DD7" w:rsidRPr="005C29F0" w:rsidRDefault="009C2DD7" w:rsidP="009C2DD7">
            <w:pPr>
              <w:jc w:val="both"/>
              <w:rPr>
                <w:sz w:val="24"/>
                <w:szCs w:val="24"/>
              </w:rPr>
            </w:pPr>
          </w:p>
        </w:tc>
        <w:tc>
          <w:tcPr>
            <w:tcW w:w="752" w:type="pct"/>
          </w:tcPr>
          <w:p w14:paraId="2729F914" w14:textId="77777777" w:rsidR="009C2DD7" w:rsidRPr="005C29F0" w:rsidRDefault="009C2DD7" w:rsidP="009C2DD7">
            <w:pPr>
              <w:rPr>
                <w:sz w:val="24"/>
                <w:szCs w:val="24"/>
              </w:rPr>
            </w:pPr>
            <w:r w:rsidRPr="005C29F0">
              <w:rPr>
                <w:sz w:val="24"/>
                <w:szCs w:val="24"/>
              </w:rPr>
              <w:t>Вторая</w:t>
            </w:r>
          </w:p>
          <w:p w14:paraId="1045329C" w14:textId="77777777" w:rsidR="009C2DD7" w:rsidRPr="005C29F0" w:rsidRDefault="009C2DD7" w:rsidP="009C2DD7">
            <w:pPr>
              <w:rPr>
                <w:sz w:val="24"/>
                <w:szCs w:val="24"/>
              </w:rPr>
            </w:pPr>
            <w:r w:rsidRPr="005C29F0">
              <w:rPr>
                <w:sz w:val="24"/>
                <w:szCs w:val="24"/>
              </w:rPr>
              <w:t>группа раннего возраста</w:t>
            </w:r>
          </w:p>
          <w:p w14:paraId="49B342F1" w14:textId="77777777" w:rsidR="009C2DD7" w:rsidRPr="005C29F0" w:rsidRDefault="009C2DD7" w:rsidP="009C2DD7">
            <w:pPr>
              <w:rPr>
                <w:sz w:val="24"/>
                <w:szCs w:val="24"/>
              </w:rPr>
            </w:pPr>
            <w:r w:rsidRPr="005C29F0">
              <w:rPr>
                <w:sz w:val="24"/>
                <w:szCs w:val="24"/>
              </w:rPr>
              <w:t>(2-3 лет)</w:t>
            </w:r>
          </w:p>
        </w:tc>
        <w:tc>
          <w:tcPr>
            <w:tcW w:w="609" w:type="pct"/>
            <w:hideMark/>
          </w:tcPr>
          <w:p w14:paraId="7D1C0132" w14:textId="77777777" w:rsidR="009C2DD7" w:rsidRPr="005C29F0" w:rsidRDefault="009C2DD7" w:rsidP="009C2DD7">
            <w:pPr>
              <w:jc w:val="both"/>
              <w:rPr>
                <w:sz w:val="24"/>
                <w:szCs w:val="24"/>
              </w:rPr>
            </w:pPr>
            <w:r w:rsidRPr="005C29F0">
              <w:rPr>
                <w:sz w:val="24"/>
                <w:szCs w:val="24"/>
              </w:rPr>
              <w:t>Младшая группа</w:t>
            </w:r>
          </w:p>
          <w:p w14:paraId="3666DFB7" w14:textId="77777777" w:rsidR="009C2DD7" w:rsidRPr="005C29F0" w:rsidRDefault="009C2DD7" w:rsidP="009C2DD7">
            <w:pPr>
              <w:jc w:val="both"/>
              <w:rPr>
                <w:sz w:val="24"/>
                <w:szCs w:val="24"/>
              </w:rPr>
            </w:pPr>
            <w:r w:rsidRPr="005C29F0">
              <w:rPr>
                <w:sz w:val="24"/>
                <w:szCs w:val="24"/>
              </w:rPr>
              <w:t>(3-4 лет)</w:t>
            </w:r>
          </w:p>
        </w:tc>
        <w:tc>
          <w:tcPr>
            <w:tcW w:w="680" w:type="pct"/>
            <w:gridSpan w:val="2"/>
            <w:hideMark/>
          </w:tcPr>
          <w:p w14:paraId="23A12F65" w14:textId="77777777" w:rsidR="009C2DD7" w:rsidRPr="005C29F0" w:rsidRDefault="009C2DD7" w:rsidP="009C2DD7">
            <w:pPr>
              <w:jc w:val="both"/>
              <w:rPr>
                <w:sz w:val="24"/>
                <w:szCs w:val="24"/>
              </w:rPr>
            </w:pPr>
            <w:r w:rsidRPr="005C29F0">
              <w:rPr>
                <w:sz w:val="24"/>
                <w:szCs w:val="24"/>
              </w:rPr>
              <w:t xml:space="preserve">Средняя группа </w:t>
            </w:r>
          </w:p>
          <w:p w14:paraId="79A40D34" w14:textId="77777777" w:rsidR="009C2DD7" w:rsidRPr="005C29F0" w:rsidRDefault="009C2DD7" w:rsidP="009C2DD7">
            <w:pPr>
              <w:jc w:val="both"/>
              <w:rPr>
                <w:sz w:val="24"/>
                <w:szCs w:val="24"/>
              </w:rPr>
            </w:pPr>
            <w:r w:rsidRPr="005C29F0">
              <w:rPr>
                <w:sz w:val="24"/>
                <w:szCs w:val="24"/>
              </w:rPr>
              <w:t>(4-5 лет)</w:t>
            </w:r>
          </w:p>
        </w:tc>
        <w:tc>
          <w:tcPr>
            <w:tcW w:w="683" w:type="pct"/>
            <w:gridSpan w:val="2"/>
            <w:hideMark/>
          </w:tcPr>
          <w:p w14:paraId="259B8A17" w14:textId="77777777" w:rsidR="009C2DD7" w:rsidRPr="005C29F0" w:rsidRDefault="009C2DD7" w:rsidP="009C2DD7">
            <w:pPr>
              <w:jc w:val="both"/>
              <w:rPr>
                <w:sz w:val="24"/>
                <w:szCs w:val="24"/>
              </w:rPr>
            </w:pPr>
            <w:r w:rsidRPr="005C29F0">
              <w:rPr>
                <w:sz w:val="24"/>
                <w:szCs w:val="24"/>
              </w:rPr>
              <w:t>Группа старшего дошкольного возраста</w:t>
            </w:r>
          </w:p>
          <w:p w14:paraId="5B0D541E" w14:textId="77777777" w:rsidR="009C2DD7" w:rsidRPr="005C29F0" w:rsidRDefault="009C2DD7" w:rsidP="009C2DD7">
            <w:pPr>
              <w:jc w:val="both"/>
              <w:rPr>
                <w:sz w:val="24"/>
                <w:szCs w:val="24"/>
              </w:rPr>
            </w:pPr>
            <w:r w:rsidRPr="005C29F0">
              <w:rPr>
                <w:sz w:val="24"/>
                <w:szCs w:val="24"/>
              </w:rPr>
              <w:t>(5-6 лет)</w:t>
            </w:r>
          </w:p>
        </w:tc>
        <w:tc>
          <w:tcPr>
            <w:tcW w:w="731" w:type="pct"/>
            <w:gridSpan w:val="2"/>
            <w:hideMark/>
          </w:tcPr>
          <w:p w14:paraId="2960F2D8" w14:textId="77777777" w:rsidR="009C2DD7" w:rsidRPr="005C29F0" w:rsidRDefault="009C2DD7" w:rsidP="009C2DD7">
            <w:pPr>
              <w:jc w:val="both"/>
              <w:rPr>
                <w:sz w:val="24"/>
                <w:szCs w:val="24"/>
              </w:rPr>
            </w:pPr>
            <w:r w:rsidRPr="005C29F0">
              <w:rPr>
                <w:sz w:val="24"/>
                <w:szCs w:val="24"/>
              </w:rPr>
              <w:t>Группа старшего дошкольного возраста</w:t>
            </w:r>
          </w:p>
          <w:p w14:paraId="07510A2F" w14:textId="77777777" w:rsidR="009C2DD7" w:rsidRPr="005C29F0" w:rsidRDefault="009C2DD7" w:rsidP="009C2DD7">
            <w:pPr>
              <w:jc w:val="both"/>
              <w:rPr>
                <w:sz w:val="24"/>
                <w:szCs w:val="24"/>
              </w:rPr>
            </w:pPr>
            <w:r w:rsidRPr="005C29F0">
              <w:rPr>
                <w:sz w:val="24"/>
                <w:szCs w:val="24"/>
              </w:rPr>
              <w:t>(6-7 лет)</w:t>
            </w:r>
          </w:p>
        </w:tc>
      </w:tr>
      <w:tr w:rsidR="009C2DD7" w:rsidRPr="005C29F0" w14:paraId="69CD6642" w14:textId="77777777" w:rsidTr="009C2DD7">
        <w:tc>
          <w:tcPr>
            <w:tcW w:w="796" w:type="pct"/>
            <w:hideMark/>
          </w:tcPr>
          <w:p w14:paraId="6A3C9F1B" w14:textId="77777777" w:rsidR="009C2DD7" w:rsidRPr="005C29F0" w:rsidRDefault="009C2DD7" w:rsidP="009C2DD7">
            <w:pPr>
              <w:spacing w:before="100" w:beforeAutospacing="1" w:after="100" w:afterAutospacing="1"/>
              <w:jc w:val="both"/>
              <w:rPr>
                <w:sz w:val="24"/>
                <w:szCs w:val="24"/>
              </w:rPr>
            </w:pPr>
            <w:r w:rsidRPr="005C29F0">
              <w:rPr>
                <w:sz w:val="24"/>
                <w:szCs w:val="24"/>
              </w:rPr>
              <w:t xml:space="preserve">Кол-во возрастных групп </w:t>
            </w:r>
          </w:p>
        </w:tc>
        <w:tc>
          <w:tcPr>
            <w:tcW w:w="748" w:type="pct"/>
            <w:hideMark/>
          </w:tcPr>
          <w:p w14:paraId="32B0BDDA" w14:textId="77777777" w:rsidR="009C2DD7" w:rsidRPr="005C29F0" w:rsidRDefault="009C2DD7" w:rsidP="009C2DD7">
            <w:pPr>
              <w:spacing w:before="100" w:beforeAutospacing="1" w:after="100" w:afterAutospacing="1"/>
              <w:jc w:val="both"/>
              <w:rPr>
                <w:sz w:val="24"/>
                <w:szCs w:val="24"/>
              </w:rPr>
            </w:pPr>
            <w:r w:rsidRPr="005C29F0">
              <w:rPr>
                <w:sz w:val="24"/>
                <w:szCs w:val="24"/>
              </w:rPr>
              <w:t>2</w:t>
            </w:r>
          </w:p>
          <w:p w14:paraId="41703561" w14:textId="77777777" w:rsidR="009C2DD7" w:rsidRPr="005C29F0" w:rsidRDefault="009C2DD7" w:rsidP="009C2DD7">
            <w:pPr>
              <w:spacing w:before="100" w:beforeAutospacing="1" w:after="100" w:afterAutospacing="1"/>
              <w:jc w:val="both"/>
              <w:rPr>
                <w:sz w:val="24"/>
                <w:szCs w:val="24"/>
              </w:rPr>
            </w:pPr>
          </w:p>
        </w:tc>
        <w:tc>
          <w:tcPr>
            <w:tcW w:w="752" w:type="pct"/>
          </w:tcPr>
          <w:p w14:paraId="08BC9445" w14:textId="77777777" w:rsidR="009C2DD7" w:rsidRPr="005C29F0" w:rsidRDefault="009C2DD7" w:rsidP="009C2DD7">
            <w:pPr>
              <w:spacing w:before="100" w:beforeAutospacing="1" w:after="100" w:afterAutospacing="1"/>
              <w:jc w:val="both"/>
              <w:rPr>
                <w:sz w:val="24"/>
                <w:szCs w:val="24"/>
              </w:rPr>
            </w:pPr>
            <w:r w:rsidRPr="005C29F0">
              <w:rPr>
                <w:sz w:val="24"/>
                <w:szCs w:val="24"/>
              </w:rPr>
              <w:t>1</w:t>
            </w:r>
          </w:p>
        </w:tc>
        <w:tc>
          <w:tcPr>
            <w:tcW w:w="609" w:type="pct"/>
            <w:hideMark/>
          </w:tcPr>
          <w:p w14:paraId="4590E03A" w14:textId="77777777" w:rsidR="009C2DD7" w:rsidRPr="005C29F0" w:rsidRDefault="009C2DD7" w:rsidP="009C2DD7">
            <w:pPr>
              <w:spacing w:before="100" w:beforeAutospacing="1" w:after="100" w:afterAutospacing="1"/>
              <w:jc w:val="both"/>
              <w:rPr>
                <w:sz w:val="24"/>
                <w:szCs w:val="24"/>
              </w:rPr>
            </w:pPr>
            <w:r w:rsidRPr="005C29F0">
              <w:rPr>
                <w:sz w:val="24"/>
                <w:szCs w:val="24"/>
              </w:rPr>
              <w:t>2</w:t>
            </w:r>
          </w:p>
        </w:tc>
        <w:tc>
          <w:tcPr>
            <w:tcW w:w="680" w:type="pct"/>
            <w:gridSpan w:val="2"/>
            <w:hideMark/>
          </w:tcPr>
          <w:p w14:paraId="61F6DDA5" w14:textId="77777777" w:rsidR="009C2DD7" w:rsidRPr="005C29F0" w:rsidRDefault="009C2DD7" w:rsidP="009C2DD7">
            <w:pPr>
              <w:spacing w:before="100" w:beforeAutospacing="1" w:after="100" w:afterAutospacing="1"/>
              <w:jc w:val="both"/>
              <w:rPr>
                <w:sz w:val="24"/>
                <w:szCs w:val="24"/>
              </w:rPr>
            </w:pPr>
            <w:r w:rsidRPr="005C29F0">
              <w:rPr>
                <w:sz w:val="24"/>
                <w:szCs w:val="24"/>
              </w:rPr>
              <w:t>3</w:t>
            </w:r>
          </w:p>
        </w:tc>
        <w:tc>
          <w:tcPr>
            <w:tcW w:w="683" w:type="pct"/>
            <w:gridSpan w:val="2"/>
            <w:hideMark/>
          </w:tcPr>
          <w:p w14:paraId="56A1F535" w14:textId="77777777" w:rsidR="009C2DD7" w:rsidRPr="005C29F0" w:rsidRDefault="009C2DD7" w:rsidP="009C2DD7">
            <w:pPr>
              <w:spacing w:before="100" w:beforeAutospacing="1" w:after="100" w:afterAutospacing="1"/>
              <w:jc w:val="both"/>
              <w:rPr>
                <w:sz w:val="24"/>
                <w:szCs w:val="24"/>
              </w:rPr>
            </w:pPr>
            <w:r w:rsidRPr="005C29F0">
              <w:rPr>
                <w:sz w:val="24"/>
                <w:szCs w:val="24"/>
              </w:rPr>
              <w:t>2</w:t>
            </w:r>
          </w:p>
        </w:tc>
        <w:tc>
          <w:tcPr>
            <w:tcW w:w="731" w:type="pct"/>
            <w:gridSpan w:val="2"/>
            <w:hideMark/>
          </w:tcPr>
          <w:p w14:paraId="1E48CC2C" w14:textId="77777777" w:rsidR="009C2DD7" w:rsidRPr="005C29F0" w:rsidRDefault="009C2DD7" w:rsidP="009C2DD7">
            <w:pPr>
              <w:spacing w:before="100" w:beforeAutospacing="1" w:after="100" w:afterAutospacing="1"/>
              <w:jc w:val="both"/>
              <w:rPr>
                <w:sz w:val="24"/>
                <w:szCs w:val="24"/>
              </w:rPr>
            </w:pPr>
            <w:r w:rsidRPr="005C29F0">
              <w:rPr>
                <w:sz w:val="24"/>
                <w:szCs w:val="24"/>
              </w:rPr>
              <w:t>2</w:t>
            </w:r>
          </w:p>
        </w:tc>
      </w:tr>
      <w:tr w:rsidR="009C2DD7" w:rsidRPr="005C29F0" w14:paraId="79816DA8" w14:textId="77777777" w:rsidTr="009C2DD7">
        <w:trPr>
          <w:trHeight w:val="204"/>
        </w:trPr>
        <w:tc>
          <w:tcPr>
            <w:tcW w:w="796" w:type="pct"/>
            <w:hideMark/>
          </w:tcPr>
          <w:p w14:paraId="07D8ED9D" w14:textId="77777777" w:rsidR="009C2DD7" w:rsidRPr="005C29F0" w:rsidRDefault="009C2DD7" w:rsidP="009C2DD7">
            <w:pPr>
              <w:spacing w:before="100" w:beforeAutospacing="1" w:after="100" w:afterAutospacing="1"/>
              <w:jc w:val="both"/>
              <w:rPr>
                <w:sz w:val="24"/>
                <w:szCs w:val="24"/>
              </w:rPr>
            </w:pPr>
            <w:r w:rsidRPr="005C29F0">
              <w:rPr>
                <w:sz w:val="24"/>
                <w:szCs w:val="24"/>
              </w:rPr>
              <w:t>Всего групп</w:t>
            </w:r>
          </w:p>
        </w:tc>
        <w:tc>
          <w:tcPr>
            <w:tcW w:w="4204" w:type="pct"/>
            <w:gridSpan w:val="9"/>
          </w:tcPr>
          <w:p w14:paraId="28204846" w14:textId="77777777" w:rsidR="009C2DD7" w:rsidRPr="005C29F0" w:rsidRDefault="009C2DD7" w:rsidP="009C2DD7">
            <w:pPr>
              <w:spacing w:before="100" w:beforeAutospacing="1" w:after="100" w:afterAutospacing="1"/>
              <w:jc w:val="center"/>
              <w:rPr>
                <w:sz w:val="24"/>
                <w:szCs w:val="24"/>
              </w:rPr>
            </w:pPr>
            <w:proofErr w:type="gramStart"/>
            <w:r w:rsidRPr="005C29F0">
              <w:rPr>
                <w:sz w:val="24"/>
                <w:szCs w:val="24"/>
              </w:rPr>
              <w:t>12  групп</w:t>
            </w:r>
            <w:proofErr w:type="gramEnd"/>
          </w:p>
        </w:tc>
      </w:tr>
      <w:tr w:rsidR="009C2DD7" w:rsidRPr="005C29F0" w14:paraId="7BF6E03D" w14:textId="77777777" w:rsidTr="009C2DD7">
        <w:tc>
          <w:tcPr>
            <w:tcW w:w="796" w:type="pct"/>
            <w:hideMark/>
          </w:tcPr>
          <w:p w14:paraId="7558CA20" w14:textId="77777777" w:rsidR="009C2DD7" w:rsidRPr="005C29F0" w:rsidRDefault="009C2DD7" w:rsidP="009C2DD7">
            <w:pPr>
              <w:spacing w:before="100" w:beforeAutospacing="1" w:after="100" w:afterAutospacing="1"/>
              <w:jc w:val="both"/>
              <w:rPr>
                <w:sz w:val="24"/>
                <w:szCs w:val="24"/>
              </w:rPr>
            </w:pPr>
            <w:r w:rsidRPr="005C29F0">
              <w:rPr>
                <w:sz w:val="24"/>
                <w:szCs w:val="24"/>
              </w:rPr>
              <w:t>Период учебного года</w:t>
            </w:r>
          </w:p>
        </w:tc>
        <w:tc>
          <w:tcPr>
            <w:tcW w:w="4204" w:type="pct"/>
            <w:gridSpan w:val="9"/>
          </w:tcPr>
          <w:p w14:paraId="6A4F36D1" w14:textId="77777777" w:rsidR="009C2DD7" w:rsidRPr="005C29F0" w:rsidRDefault="009C2DD7" w:rsidP="009C2DD7">
            <w:pPr>
              <w:jc w:val="center"/>
              <w:rPr>
                <w:sz w:val="24"/>
                <w:szCs w:val="24"/>
              </w:rPr>
            </w:pPr>
            <w:r w:rsidRPr="005C29F0">
              <w:rPr>
                <w:sz w:val="24"/>
                <w:szCs w:val="24"/>
              </w:rPr>
              <w:t>с 02 сентября 2024 г.– 30 мая 2025 г.</w:t>
            </w:r>
          </w:p>
        </w:tc>
      </w:tr>
      <w:tr w:rsidR="009C2DD7" w:rsidRPr="005C29F0" w14:paraId="69A008FF" w14:textId="77777777" w:rsidTr="009C2DD7">
        <w:tc>
          <w:tcPr>
            <w:tcW w:w="796" w:type="pct"/>
            <w:hideMark/>
          </w:tcPr>
          <w:p w14:paraId="49058F14" w14:textId="77777777" w:rsidR="009C2DD7" w:rsidRPr="005C29F0" w:rsidRDefault="009C2DD7" w:rsidP="009C2DD7">
            <w:pPr>
              <w:spacing w:before="100" w:beforeAutospacing="1" w:after="100" w:afterAutospacing="1"/>
              <w:jc w:val="both"/>
              <w:rPr>
                <w:sz w:val="24"/>
                <w:szCs w:val="24"/>
              </w:rPr>
            </w:pPr>
            <w:r w:rsidRPr="005C29F0">
              <w:rPr>
                <w:sz w:val="24"/>
                <w:szCs w:val="24"/>
              </w:rPr>
              <w:t>Количество недель в году</w:t>
            </w:r>
          </w:p>
        </w:tc>
        <w:tc>
          <w:tcPr>
            <w:tcW w:w="4204" w:type="pct"/>
            <w:gridSpan w:val="9"/>
          </w:tcPr>
          <w:p w14:paraId="754EC31C" w14:textId="77777777" w:rsidR="009C2DD7" w:rsidRPr="005C29F0" w:rsidRDefault="009C2DD7" w:rsidP="009C2DD7">
            <w:pPr>
              <w:jc w:val="center"/>
              <w:rPr>
                <w:sz w:val="24"/>
                <w:szCs w:val="24"/>
              </w:rPr>
            </w:pPr>
            <w:r w:rsidRPr="005C29F0">
              <w:rPr>
                <w:sz w:val="24"/>
                <w:szCs w:val="24"/>
              </w:rPr>
              <w:t xml:space="preserve">37 недель </w:t>
            </w:r>
          </w:p>
        </w:tc>
      </w:tr>
      <w:tr w:rsidR="009C2DD7" w:rsidRPr="005C29F0" w14:paraId="0FE98317" w14:textId="77777777" w:rsidTr="009C2DD7">
        <w:trPr>
          <w:trHeight w:val="529"/>
        </w:trPr>
        <w:tc>
          <w:tcPr>
            <w:tcW w:w="796" w:type="pct"/>
            <w:hideMark/>
          </w:tcPr>
          <w:p w14:paraId="3B861A58" w14:textId="77777777" w:rsidR="009C2DD7" w:rsidRPr="005C29F0" w:rsidRDefault="009C2DD7" w:rsidP="009C2DD7">
            <w:pPr>
              <w:spacing w:before="100" w:beforeAutospacing="1" w:after="100" w:afterAutospacing="1"/>
              <w:jc w:val="both"/>
              <w:rPr>
                <w:sz w:val="24"/>
                <w:szCs w:val="24"/>
              </w:rPr>
            </w:pPr>
            <w:r w:rsidRPr="005C29F0">
              <w:rPr>
                <w:sz w:val="24"/>
                <w:szCs w:val="24"/>
              </w:rPr>
              <w:t xml:space="preserve">Адаптационный период </w:t>
            </w:r>
          </w:p>
        </w:tc>
        <w:tc>
          <w:tcPr>
            <w:tcW w:w="748" w:type="pct"/>
          </w:tcPr>
          <w:p w14:paraId="22AD778A" w14:textId="77777777" w:rsidR="009C2DD7" w:rsidRPr="005C29F0" w:rsidRDefault="009C2DD7" w:rsidP="009C2DD7">
            <w:pPr>
              <w:spacing w:before="100" w:beforeAutospacing="1" w:after="100" w:afterAutospacing="1"/>
              <w:jc w:val="both"/>
              <w:rPr>
                <w:sz w:val="24"/>
                <w:szCs w:val="24"/>
              </w:rPr>
            </w:pPr>
            <w:r w:rsidRPr="005C29F0">
              <w:rPr>
                <w:sz w:val="24"/>
                <w:szCs w:val="24"/>
              </w:rPr>
              <w:t>02.09.2024г.- 27.09.2024г.</w:t>
            </w:r>
          </w:p>
        </w:tc>
        <w:tc>
          <w:tcPr>
            <w:tcW w:w="753" w:type="pct"/>
            <w:vAlign w:val="center"/>
            <w:hideMark/>
          </w:tcPr>
          <w:p w14:paraId="73CFAD3D" w14:textId="77777777" w:rsidR="009C2DD7" w:rsidRPr="005C29F0" w:rsidRDefault="009C2DD7" w:rsidP="009C2DD7">
            <w:pPr>
              <w:jc w:val="both"/>
              <w:rPr>
                <w:sz w:val="24"/>
                <w:szCs w:val="24"/>
              </w:rPr>
            </w:pPr>
            <w:r w:rsidRPr="005C29F0">
              <w:rPr>
                <w:sz w:val="24"/>
                <w:szCs w:val="24"/>
              </w:rPr>
              <w:t>02.09.2024г.-27.09. 2024г.</w:t>
            </w:r>
          </w:p>
        </w:tc>
        <w:tc>
          <w:tcPr>
            <w:tcW w:w="2703" w:type="pct"/>
            <w:gridSpan w:val="7"/>
            <w:vAlign w:val="center"/>
          </w:tcPr>
          <w:p w14:paraId="013601A3" w14:textId="77777777" w:rsidR="009C2DD7" w:rsidRPr="005C29F0" w:rsidRDefault="009C2DD7" w:rsidP="009C2DD7">
            <w:pPr>
              <w:jc w:val="center"/>
              <w:rPr>
                <w:sz w:val="24"/>
                <w:szCs w:val="24"/>
              </w:rPr>
            </w:pPr>
            <w:r w:rsidRPr="005C29F0">
              <w:rPr>
                <w:sz w:val="24"/>
                <w:szCs w:val="24"/>
              </w:rPr>
              <w:t>-</w:t>
            </w:r>
          </w:p>
        </w:tc>
      </w:tr>
      <w:tr w:rsidR="009C2DD7" w:rsidRPr="005C29F0" w14:paraId="6401C2CE" w14:textId="77777777" w:rsidTr="009C2DD7">
        <w:tc>
          <w:tcPr>
            <w:tcW w:w="796" w:type="pct"/>
            <w:hideMark/>
          </w:tcPr>
          <w:p w14:paraId="0C56B7AA" w14:textId="77777777" w:rsidR="009C2DD7" w:rsidRPr="005C29F0" w:rsidRDefault="009C2DD7" w:rsidP="009C2DD7">
            <w:pPr>
              <w:jc w:val="both"/>
              <w:rPr>
                <w:bCs/>
                <w:sz w:val="24"/>
                <w:szCs w:val="24"/>
              </w:rPr>
            </w:pPr>
            <w:r w:rsidRPr="005C29F0">
              <w:rPr>
                <w:sz w:val="24"/>
                <w:szCs w:val="24"/>
              </w:rPr>
              <w:t>Каникулярный период</w:t>
            </w:r>
          </w:p>
        </w:tc>
        <w:tc>
          <w:tcPr>
            <w:tcW w:w="4204" w:type="pct"/>
            <w:gridSpan w:val="9"/>
          </w:tcPr>
          <w:p w14:paraId="75D0BD79" w14:textId="77777777" w:rsidR="009C2DD7" w:rsidRPr="005C29F0" w:rsidRDefault="009C2DD7" w:rsidP="009C2DD7">
            <w:pPr>
              <w:spacing w:before="100" w:beforeAutospacing="1" w:after="100" w:afterAutospacing="1"/>
              <w:jc w:val="center"/>
              <w:rPr>
                <w:sz w:val="24"/>
                <w:szCs w:val="24"/>
              </w:rPr>
            </w:pPr>
            <w:r w:rsidRPr="005C29F0">
              <w:rPr>
                <w:sz w:val="24"/>
                <w:szCs w:val="24"/>
              </w:rPr>
              <w:t>с 1 по 8 января 2025 года</w:t>
            </w:r>
          </w:p>
        </w:tc>
      </w:tr>
      <w:tr w:rsidR="009C2DD7" w:rsidRPr="005C29F0" w14:paraId="75D0D6AD" w14:textId="77777777" w:rsidTr="009C2DD7">
        <w:tc>
          <w:tcPr>
            <w:tcW w:w="796" w:type="pct"/>
            <w:hideMark/>
          </w:tcPr>
          <w:p w14:paraId="329B3406" w14:textId="77777777" w:rsidR="009C2DD7" w:rsidRPr="005C29F0" w:rsidRDefault="009C2DD7" w:rsidP="009C2DD7">
            <w:pPr>
              <w:spacing w:before="100" w:beforeAutospacing="1" w:after="100" w:afterAutospacing="1"/>
              <w:jc w:val="both"/>
              <w:rPr>
                <w:sz w:val="24"/>
                <w:szCs w:val="24"/>
              </w:rPr>
            </w:pPr>
            <w:r w:rsidRPr="005C29F0">
              <w:rPr>
                <w:sz w:val="24"/>
                <w:szCs w:val="24"/>
              </w:rPr>
              <w:t>Продолжительность учебного года, всего, в том числе (кол-во недель/дней):</w:t>
            </w:r>
          </w:p>
        </w:tc>
        <w:tc>
          <w:tcPr>
            <w:tcW w:w="748" w:type="pct"/>
            <w:shd w:val="clear" w:color="auto" w:fill="auto"/>
            <w:hideMark/>
          </w:tcPr>
          <w:p w14:paraId="0727A632" w14:textId="77777777" w:rsidR="009C2DD7" w:rsidRPr="005C29F0" w:rsidRDefault="009C2DD7" w:rsidP="009C2DD7">
            <w:pPr>
              <w:spacing w:before="100" w:beforeAutospacing="1" w:after="100" w:afterAutospacing="1"/>
              <w:jc w:val="both"/>
              <w:rPr>
                <w:sz w:val="24"/>
                <w:szCs w:val="24"/>
              </w:rPr>
            </w:pPr>
            <w:r w:rsidRPr="005C29F0">
              <w:rPr>
                <w:sz w:val="24"/>
                <w:szCs w:val="24"/>
              </w:rPr>
              <w:t>33/161</w:t>
            </w:r>
          </w:p>
          <w:p w14:paraId="171F81BE" w14:textId="77777777" w:rsidR="009C2DD7" w:rsidRPr="005C29F0" w:rsidRDefault="009C2DD7" w:rsidP="009C2DD7">
            <w:pPr>
              <w:spacing w:before="100" w:beforeAutospacing="1" w:after="100" w:afterAutospacing="1"/>
              <w:jc w:val="both"/>
              <w:rPr>
                <w:sz w:val="24"/>
                <w:szCs w:val="24"/>
              </w:rPr>
            </w:pPr>
          </w:p>
        </w:tc>
        <w:tc>
          <w:tcPr>
            <w:tcW w:w="753" w:type="pct"/>
            <w:shd w:val="clear" w:color="auto" w:fill="auto"/>
          </w:tcPr>
          <w:p w14:paraId="2EC104A1" w14:textId="77777777" w:rsidR="009C2DD7" w:rsidRPr="005C29F0" w:rsidRDefault="009C2DD7" w:rsidP="009C2DD7">
            <w:pPr>
              <w:spacing w:before="100" w:beforeAutospacing="1" w:after="100" w:afterAutospacing="1"/>
              <w:jc w:val="both"/>
              <w:rPr>
                <w:sz w:val="24"/>
                <w:szCs w:val="24"/>
              </w:rPr>
            </w:pPr>
            <w:r w:rsidRPr="005C29F0">
              <w:rPr>
                <w:sz w:val="24"/>
                <w:szCs w:val="24"/>
              </w:rPr>
              <w:t>33/161</w:t>
            </w:r>
          </w:p>
          <w:p w14:paraId="3DDB6D94" w14:textId="77777777" w:rsidR="009C2DD7" w:rsidRPr="005C29F0" w:rsidRDefault="009C2DD7" w:rsidP="009C2DD7">
            <w:pPr>
              <w:rPr>
                <w:sz w:val="24"/>
                <w:szCs w:val="24"/>
              </w:rPr>
            </w:pPr>
          </w:p>
        </w:tc>
        <w:tc>
          <w:tcPr>
            <w:tcW w:w="680" w:type="pct"/>
            <w:gridSpan w:val="2"/>
            <w:shd w:val="clear" w:color="auto" w:fill="auto"/>
          </w:tcPr>
          <w:p w14:paraId="26079F7C" w14:textId="77777777" w:rsidR="009C2DD7" w:rsidRPr="005C29F0" w:rsidRDefault="009C2DD7" w:rsidP="009C2DD7">
            <w:pPr>
              <w:spacing w:before="100" w:beforeAutospacing="1" w:after="100" w:afterAutospacing="1"/>
              <w:jc w:val="both"/>
              <w:rPr>
                <w:sz w:val="24"/>
                <w:szCs w:val="24"/>
              </w:rPr>
            </w:pPr>
            <w:r w:rsidRPr="005C29F0">
              <w:rPr>
                <w:sz w:val="24"/>
                <w:szCs w:val="24"/>
              </w:rPr>
              <w:t>37/182</w:t>
            </w:r>
          </w:p>
          <w:p w14:paraId="0D7E0DEC" w14:textId="77777777" w:rsidR="009C2DD7" w:rsidRPr="005C29F0" w:rsidRDefault="009C2DD7" w:rsidP="009C2DD7">
            <w:pPr>
              <w:jc w:val="center"/>
              <w:rPr>
                <w:sz w:val="24"/>
                <w:szCs w:val="24"/>
              </w:rPr>
            </w:pPr>
          </w:p>
        </w:tc>
        <w:tc>
          <w:tcPr>
            <w:tcW w:w="680" w:type="pct"/>
            <w:gridSpan w:val="2"/>
            <w:shd w:val="clear" w:color="auto" w:fill="auto"/>
            <w:hideMark/>
          </w:tcPr>
          <w:p w14:paraId="37E8E137" w14:textId="77777777" w:rsidR="009C2DD7" w:rsidRPr="005C29F0" w:rsidRDefault="009C2DD7" w:rsidP="009C2DD7">
            <w:pPr>
              <w:spacing w:before="100" w:beforeAutospacing="1" w:after="100" w:afterAutospacing="1"/>
              <w:jc w:val="both"/>
              <w:rPr>
                <w:sz w:val="24"/>
                <w:szCs w:val="24"/>
              </w:rPr>
            </w:pPr>
            <w:r w:rsidRPr="005C29F0">
              <w:rPr>
                <w:sz w:val="24"/>
                <w:szCs w:val="24"/>
              </w:rPr>
              <w:t>37/182</w:t>
            </w:r>
          </w:p>
          <w:p w14:paraId="7C14C395" w14:textId="77777777" w:rsidR="009C2DD7" w:rsidRPr="005C29F0" w:rsidRDefault="009C2DD7" w:rsidP="009C2DD7">
            <w:pPr>
              <w:jc w:val="center"/>
              <w:rPr>
                <w:sz w:val="24"/>
                <w:szCs w:val="24"/>
              </w:rPr>
            </w:pPr>
          </w:p>
        </w:tc>
        <w:tc>
          <w:tcPr>
            <w:tcW w:w="612" w:type="pct"/>
            <w:shd w:val="clear" w:color="auto" w:fill="auto"/>
            <w:hideMark/>
          </w:tcPr>
          <w:p w14:paraId="43A02BB5" w14:textId="77777777" w:rsidR="009C2DD7" w:rsidRPr="005C29F0" w:rsidRDefault="009C2DD7" w:rsidP="009C2DD7">
            <w:pPr>
              <w:spacing w:before="100" w:beforeAutospacing="1" w:after="100" w:afterAutospacing="1"/>
              <w:jc w:val="both"/>
              <w:rPr>
                <w:sz w:val="24"/>
                <w:szCs w:val="24"/>
              </w:rPr>
            </w:pPr>
            <w:r w:rsidRPr="005C29F0">
              <w:rPr>
                <w:sz w:val="24"/>
                <w:szCs w:val="24"/>
              </w:rPr>
              <w:t>37/182</w:t>
            </w:r>
          </w:p>
          <w:p w14:paraId="72B98CE7" w14:textId="77777777" w:rsidR="009C2DD7" w:rsidRPr="005C29F0" w:rsidRDefault="009C2DD7" w:rsidP="009C2DD7">
            <w:pPr>
              <w:rPr>
                <w:sz w:val="24"/>
                <w:szCs w:val="24"/>
              </w:rPr>
            </w:pPr>
          </w:p>
        </w:tc>
        <w:tc>
          <w:tcPr>
            <w:tcW w:w="731" w:type="pct"/>
            <w:gridSpan w:val="2"/>
            <w:shd w:val="clear" w:color="auto" w:fill="auto"/>
            <w:hideMark/>
          </w:tcPr>
          <w:p w14:paraId="535F6511" w14:textId="77777777" w:rsidR="009C2DD7" w:rsidRPr="005C29F0" w:rsidRDefault="009C2DD7" w:rsidP="009C2DD7">
            <w:pPr>
              <w:spacing w:before="100" w:beforeAutospacing="1" w:after="100" w:afterAutospacing="1"/>
              <w:jc w:val="both"/>
              <w:rPr>
                <w:sz w:val="24"/>
                <w:szCs w:val="24"/>
              </w:rPr>
            </w:pPr>
            <w:r w:rsidRPr="005C29F0">
              <w:rPr>
                <w:sz w:val="24"/>
                <w:szCs w:val="24"/>
              </w:rPr>
              <w:t>37/182</w:t>
            </w:r>
          </w:p>
          <w:p w14:paraId="0DB50D6D" w14:textId="77777777" w:rsidR="009C2DD7" w:rsidRPr="005C29F0" w:rsidRDefault="009C2DD7" w:rsidP="009C2DD7">
            <w:pPr>
              <w:jc w:val="center"/>
              <w:rPr>
                <w:sz w:val="24"/>
                <w:szCs w:val="24"/>
              </w:rPr>
            </w:pPr>
          </w:p>
        </w:tc>
      </w:tr>
      <w:tr w:rsidR="009C2DD7" w:rsidRPr="005C29F0" w14:paraId="1F1E5FA3" w14:textId="77777777" w:rsidTr="009C2DD7">
        <w:tc>
          <w:tcPr>
            <w:tcW w:w="796" w:type="pct"/>
            <w:hideMark/>
          </w:tcPr>
          <w:p w14:paraId="67C8A102" w14:textId="77777777" w:rsidR="009C2DD7" w:rsidRPr="005C29F0" w:rsidRDefault="009C2DD7" w:rsidP="009C2DD7">
            <w:pPr>
              <w:jc w:val="both"/>
              <w:rPr>
                <w:sz w:val="24"/>
                <w:szCs w:val="24"/>
              </w:rPr>
            </w:pPr>
            <w:r w:rsidRPr="005C29F0">
              <w:rPr>
                <w:sz w:val="24"/>
                <w:szCs w:val="24"/>
                <w:lang w:val="en-US"/>
              </w:rPr>
              <w:t>I</w:t>
            </w:r>
            <w:r w:rsidRPr="005C29F0">
              <w:rPr>
                <w:sz w:val="24"/>
                <w:szCs w:val="24"/>
              </w:rPr>
              <w:t xml:space="preserve"> полугодие</w:t>
            </w:r>
          </w:p>
          <w:p w14:paraId="16D5B4CD" w14:textId="77777777" w:rsidR="009C2DD7" w:rsidRPr="005C29F0" w:rsidRDefault="009C2DD7" w:rsidP="009C2DD7">
            <w:pPr>
              <w:jc w:val="both"/>
              <w:rPr>
                <w:sz w:val="24"/>
                <w:szCs w:val="24"/>
              </w:rPr>
            </w:pPr>
            <w:r w:rsidRPr="005C29F0">
              <w:rPr>
                <w:sz w:val="24"/>
                <w:szCs w:val="24"/>
              </w:rPr>
              <w:t>(кол-во недель/дней)</w:t>
            </w:r>
          </w:p>
        </w:tc>
        <w:tc>
          <w:tcPr>
            <w:tcW w:w="748" w:type="pct"/>
            <w:shd w:val="clear" w:color="auto" w:fill="auto"/>
            <w:hideMark/>
          </w:tcPr>
          <w:p w14:paraId="1F85E59B" w14:textId="77777777" w:rsidR="009C2DD7" w:rsidRPr="005C29F0" w:rsidRDefault="009C2DD7" w:rsidP="009C2DD7">
            <w:pPr>
              <w:spacing w:before="100" w:beforeAutospacing="1" w:after="100" w:afterAutospacing="1"/>
              <w:jc w:val="both"/>
              <w:rPr>
                <w:sz w:val="24"/>
                <w:szCs w:val="24"/>
              </w:rPr>
            </w:pPr>
            <w:r w:rsidRPr="005C29F0">
              <w:rPr>
                <w:sz w:val="24"/>
                <w:szCs w:val="24"/>
              </w:rPr>
              <w:t>13/63</w:t>
            </w:r>
          </w:p>
        </w:tc>
        <w:tc>
          <w:tcPr>
            <w:tcW w:w="753" w:type="pct"/>
            <w:shd w:val="clear" w:color="auto" w:fill="auto"/>
          </w:tcPr>
          <w:p w14:paraId="6EC62992" w14:textId="77777777" w:rsidR="009C2DD7" w:rsidRPr="005C29F0" w:rsidRDefault="009C2DD7" w:rsidP="009C2DD7">
            <w:pPr>
              <w:spacing w:before="100" w:beforeAutospacing="1" w:after="100" w:afterAutospacing="1"/>
              <w:jc w:val="both"/>
              <w:rPr>
                <w:sz w:val="24"/>
                <w:szCs w:val="24"/>
              </w:rPr>
            </w:pPr>
            <w:r w:rsidRPr="005C29F0">
              <w:rPr>
                <w:sz w:val="24"/>
                <w:szCs w:val="24"/>
              </w:rPr>
              <w:t>13/63</w:t>
            </w:r>
          </w:p>
        </w:tc>
        <w:tc>
          <w:tcPr>
            <w:tcW w:w="680" w:type="pct"/>
            <w:gridSpan w:val="2"/>
            <w:shd w:val="clear" w:color="auto" w:fill="auto"/>
          </w:tcPr>
          <w:p w14:paraId="4335C412" w14:textId="77777777" w:rsidR="009C2DD7" w:rsidRPr="005C29F0" w:rsidRDefault="009C2DD7" w:rsidP="009C2DD7">
            <w:pPr>
              <w:spacing w:before="100" w:beforeAutospacing="1" w:after="100" w:afterAutospacing="1"/>
              <w:jc w:val="both"/>
              <w:rPr>
                <w:sz w:val="24"/>
                <w:szCs w:val="24"/>
              </w:rPr>
            </w:pPr>
            <w:r w:rsidRPr="005C29F0">
              <w:rPr>
                <w:sz w:val="24"/>
                <w:szCs w:val="24"/>
              </w:rPr>
              <w:t>17/84</w:t>
            </w:r>
          </w:p>
        </w:tc>
        <w:tc>
          <w:tcPr>
            <w:tcW w:w="680" w:type="pct"/>
            <w:gridSpan w:val="2"/>
            <w:shd w:val="clear" w:color="auto" w:fill="auto"/>
            <w:hideMark/>
          </w:tcPr>
          <w:p w14:paraId="00AFAE1A" w14:textId="77777777" w:rsidR="009C2DD7" w:rsidRPr="005C29F0" w:rsidRDefault="009C2DD7" w:rsidP="009C2DD7">
            <w:pPr>
              <w:spacing w:before="100" w:beforeAutospacing="1" w:after="100" w:afterAutospacing="1"/>
              <w:jc w:val="both"/>
              <w:rPr>
                <w:sz w:val="24"/>
                <w:szCs w:val="24"/>
              </w:rPr>
            </w:pPr>
            <w:r w:rsidRPr="005C29F0">
              <w:rPr>
                <w:sz w:val="24"/>
                <w:szCs w:val="24"/>
              </w:rPr>
              <w:t>17/84</w:t>
            </w:r>
          </w:p>
        </w:tc>
        <w:tc>
          <w:tcPr>
            <w:tcW w:w="612" w:type="pct"/>
            <w:shd w:val="clear" w:color="auto" w:fill="auto"/>
            <w:hideMark/>
          </w:tcPr>
          <w:p w14:paraId="6EB6BA77" w14:textId="77777777" w:rsidR="009C2DD7" w:rsidRPr="005C29F0" w:rsidRDefault="009C2DD7" w:rsidP="009C2DD7">
            <w:pPr>
              <w:spacing w:before="100" w:beforeAutospacing="1" w:after="100" w:afterAutospacing="1"/>
              <w:jc w:val="both"/>
              <w:rPr>
                <w:sz w:val="24"/>
                <w:szCs w:val="24"/>
              </w:rPr>
            </w:pPr>
            <w:r w:rsidRPr="005C29F0">
              <w:rPr>
                <w:sz w:val="24"/>
                <w:szCs w:val="24"/>
              </w:rPr>
              <w:t>17/84</w:t>
            </w:r>
          </w:p>
        </w:tc>
        <w:tc>
          <w:tcPr>
            <w:tcW w:w="731" w:type="pct"/>
            <w:gridSpan w:val="2"/>
            <w:shd w:val="clear" w:color="auto" w:fill="auto"/>
            <w:hideMark/>
          </w:tcPr>
          <w:p w14:paraId="731C48B6" w14:textId="77777777" w:rsidR="009C2DD7" w:rsidRPr="005C29F0" w:rsidRDefault="009C2DD7" w:rsidP="009C2DD7">
            <w:pPr>
              <w:spacing w:before="100" w:beforeAutospacing="1" w:after="100" w:afterAutospacing="1"/>
              <w:jc w:val="both"/>
              <w:rPr>
                <w:sz w:val="24"/>
                <w:szCs w:val="24"/>
              </w:rPr>
            </w:pPr>
            <w:r w:rsidRPr="005C29F0">
              <w:rPr>
                <w:sz w:val="24"/>
                <w:szCs w:val="24"/>
              </w:rPr>
              <w:t>17/84</w:t>
            </w:r>
          </w:p>
        </w:tc>
      </w:tr>
      <w:tr w:rsidR="009C2DD7" w:rsidRPr="005C29F0" w14:paraId="48BEBBA4" w14:textId="77777777" w:rsidTr="009C2DD7">
        <w:tc>
          <w:tcPr>
            <w:tcW w:w="796" w:type="pct"/>
            <w:hideMark/>
          </w:tcPr>
          <w:p w14:paraId="6B47AAE2" w14:textId="77777777" w:rsidR="009C2DD7" w:rsidRPr="005C29F0" w:rsidRDefault="009C2DD7" w:rsidP="009C2DD7">
            <w:pPr>
              <w:jc w:val="both"/>
              <w:rPr>
                <w:sz w:val="24"/>
                <w:szCs w:val="24"/>
              </w:rPr>
            </w:pPr>
            <w:r w:rsidRPr="005C29F0">
              <w:rPr>
                <w:sz w:val="24"/>
                <w:szCs w:val="24"/>
                <w:lang w:val="en-US"/>
              </w:rPr>
              <w:t>II</w:t>
            </w:r>
            <w:r w:rsidRPr="005C29F0">
              <w:rPr>
                <w:sz w:val="24"/>
                <w:szCs w:val="24"/>
              </w:rPr>
              <w:t xml:space="preserve"> полугодие</w:t>
            </w:r>
          </w:p>
          <w:p w14:paraId="3773828F" w14:textId="77777777" w:rsidR="009C2DD7" w:rsidRPr="005C29F0" w:rsidRDefault="009C2DD7" w:rsidP="009C2DD7">
            <w:pPr>
              <w:jc w:val="both"/>
              <w:rPr>
                <w:sz w:val="24"/>
                <w:szCs w:val="24"/>
              </w:rPr>
            </w:pPr>
            <w:r w:rsidRPr="005C29F0">
              <w:rPr>
                <w:sz w:val="24"/>
                <w:szCs w:val="24"/>
              </w:rPr>
              <w:t>(кол-во недель/дней)</w:t>
            </w:r>
          </w:p>
        </w:tc>
        <w:tc>
          <w:tcPr>
            <w:tcW w:w="748" w:type="pct"/>
            <w:hideMark/>
          </w:tcPr>
          <w:p w14:paraId="6564757F" w14:textId="77777777" w:rsidR="009C2DD7" w:rsidRPr="005C29F0" w:rsidRDefault="009C2DD7" w:rsidP="009C2DD7">
            <w:pPr>
              <w:spacing w:before="100" w:beforeAutospacing="1" w:after="100" w:afterAutospacing="1"/>
              <w:jc w:val="both"/>
              <w:rPr>
                <w:sz w:val="24"/>
                <w:szCs w:val="24"/>
              </w:rPr>
            </w:pPr>
            <w:r w:rsidRPr="005C29F0">
              <w:rPr>
                <w:sz w:val="24"/>
                <w:szCs w:val="24"/>
              </w:rPr>
              <w:t>20/98</w:t>
            </w:r>
          </w:p>
        </w:tc>
        <w:tc>
          <w:tcPr>
            <w:tcW w:w="753" w:type="pct"/>
          </w:tcPr>
          <w:p w14:paraId="59FC8943" w14:textId="77777777" w:rsidR="009C2DD7" w:rsidRPr="005C29F0" w:rsidRDefault="009C2DD7" w:rsidP="009C2DD7">
            <w:pPr>
              <w:spacing w:before="100" w:beforeAutospacing="1" w:after="100" w:afterAutospacing="1"/>
              <w:jc w:val="both"/>
              <w:rPr>
                <w:sz w:val="24"/>
                <w:szCs w:val="24"/>
              </w:rPr>
            </w:pPr>
            <w:r w:rsidRPr="005C29F0">
              <w:rPr>
                <w:sz w:val="24"/>
                <w:szCs w:val="24"/>
              </w:rPr>
              <w:t>20/98</w:t>
            </w:r>
          </w:p>
        </w:tc>
        <w:tc>
          <w:tcPr>
            <w:tcW w:w="680" w:type="pct"/>
            <w:gridSpan w:val="2"/>
          </w:tcPr>
          <w:p w14:paraId="482AC068" w14:textId="77777777" w:rsidR="009C2DD7" w:rsidRPr="005C29F0" w:rsidRDefault="009C2DD7" w:rsidP="009C2DD7">
            <w:pPr>
              <w:spacing w:before="100" w:beforeAutospacing="1" w:after="100" w:afterAutospacing="1"/>
              <w:jc w:val="both"/>
              <w:rPr>
                <w:sz w:val="24"/>
                <w:szCs w:val="24"/>
              </w:rPr>
            </w:pPr>
            <w:r w:rsidRPr="005C29F0">
              <w:rPr>
                <w:sz w:val="24"/>
                <w:szCs w:val="24"/>
              </w:rPr>
              <w:t>20/98</w:t>
            </w:r>
          </w:p>
        </w:tc>
        <w:tc>
          <w:tcPr>
            <w:tcW w:w="680" w:type="pct"/>
            <w:gridSpan w:val="2"/>
            <w:hideMark/>
          </w:tcPr>
          <w:p w14:paraId="2B24334B" w14:textId="77777777" w:rsidR="009C2DD7" w:rsidRPr="005C29F0" w:rsidRDefault="009C2DD7" w:rsidP="009C2DD7">
            <w:pPr>
              <w:spacing w:before="100" w:beforeAutospacing="1" w:after="100" w:afterAutospacing="1"/>
              <w:jc w:val="both"/>
              <w:rPr>
                <w:sz w:val="24"/>
                <w:szCs w:val="24"/>
              </w:rPr>
            </w:pPr>
            <w:r w:rsidRPr="005C29F0">
              <w:rPr>
                <w:sz w:val="24"/>
                <w:szCs w:val="24"/>
              </w:rPr>
              <w:t>20/98</w:t>
            </w:r>
          </w:p>
        </w:tc>
        <w:tc>
          <w:tcPr>
            <w:tcW w:w="612" w:type="pct"/>
            <w:hideMark/>
          </w:tcPr>
          <w:p w14:paraId="26D09219" w14:textId="77777777" w:rsidR="009C2DD7" w:rsidRPr="005C29F0" w:rsidRDefault="009C2DD7" w:rsidP="009C2DD7">
            <w:pPr>
              <w:spacing w:before="100" w:beforeAutospacing="1" w:after="100" w:afterAutospacing="1"/>
              <w:jc w:val="both"/>
              <w:rPr>
                <w:sz w:val="24"/>
                <w:szCs w:val="24"/>
              </w:rPr>
            </w:pPr>
            <w:r w:rsidRPr="005C29F0">
              <w:rPr>
                <w:sz w:val="24"/>
                <w:szCs w:val="24"/>
              </w:rPr>
              <w:t>20/98</w:t>
            </w:r>
          </w:p>
        </w:tc>
        <w:tc>
          <w:tcPr>
            <w:tcW w:w="731" w:type="pct"/>
            <w:gridSpan w:val="2"/>
            <w:hideMark/>
          </w:tcPr>
          <w:p w14:paraId="2A81985C" w14:textId="77777777" w:rsidR="009C2DD7" w:rsidRPr="005C29F0" w:rsidRDefault="009C2DD7" w:rsidP="009C2DD7">
            <w:pPr>
              <w:spacing w:before="100" w:beforeAutospacing="1" w:after="100" w:afterAutospacing="1"/>
              <w:jc w:val="both"/>
              <w:rPr>
                <w:sz w:val="24"/>
                <w:szCs w:val="24"/>
              </w:rPr>
            </w:pPr>
            <w:r w:rsidRPr="005C29F0">
              <w:rPr>
                <w:sz w:val="24"/>
                <w:szCs w:val="24"/>
              </w:rPr>
              <w:t>20/98</w:t>
            </w:r>
          </w:p>
        </w:tc>
      </w:tr>
      <w:tr w:rsidR="009C2DD7" w:rsidRPr="005C29F0" w14:paraId="331A3FD5" w14:textId="77777777" w:rsidTr="009C2DD7">
        <w:tc>
          <w:tcPr>
            <w:tcW w:w="796" w:type="pct"/>
            <w:hideMark/>
          </w:tcPr>
          <w:p w14:paraId="58316196" w14:textId="77777777" w:rsidR="009C2DD7" w:rsidRPr="005C29F0" w:rsidRDefault="009C2DD7" w:rsidP="009C2DD7">
            <w:pPr>
              <w:spacing w:before="100" w:beforeAutospacing="1" w:after="100" w:afterAutospacing="1"/>
              <w:jc w:val="both"/>
              <w:rPr>
                <w:sz w:val="24"/>
                <w:szCs w:val="24"/>
              </w:rPr>
            </w:pPr>
            <w:r w:rsidRPr="005C29F0">
              <w:rPr>
                <w:sz w:val="24"/>
                <w:szCs w:val="24"/>
              </w:rPr>
              <w:t>Продолжительность учебной недели</w:t>
            </w:r>
          </w:p>
        </w:tc>
        <w:tc>
          <w:tcPr>
            <w:tcW w:w="748" w:type="pct"/>
          </w:tcPr>
          <w:p w14:paraId="79799D9E" w14:textId="77777777" w:rsidR="009C2DD7" w:rsidRPr="005C29F0" w:rsidRDefault="009C2DD7" w:rsidP="009C2DD7">
            <w:pPr>
              <w:spacing w:before="100" w:beforeAutospacing="1" w:after="100" w:afterAutospacing="1"/>
              <w:jc w:val="both"/>
              <w:rPr>
                <w:sz w:val="24"/>
                <w:szCs w:val="24"/>
              </w:rPr>
            </w:pPr>
          </w:p>
        </w:tc>
        <w:tc>
          <w:tcPr>
            <w:tcW w:w="3456" w:type="pct"/>
            <w:gridSpan w:val="8"/>
            <w:vAlign w:val="center"/>
            <w:hideMark/>
          </w:tcPr>
          <w:p w14:paraId="49A0A657" w14:textId="77777777" w:rsidR="009C2DD7" w:rsidRPr="005C29F0" w:rsidRDefault="009C2DD7" w:rsidP="009C2DD7">
            <w:pPr>
              <w:spacing w:before="100" w:beforeAutospacing="1" w:after="100" w:afterAutospacing="1"/>
              <w:jc w:val="both"/>
              <w:rPr>
                <w:sz w:val="24"/>
                <w:szCs w:val="24"/>
              </w:rPr>
            </w:pPr>
            <w:r w:rsidRPr="005C29F0">
              <w:rPr>
                <w:sz w:val="24"/>
                <w:szCs w:val="24"/>
              </w:rPr>
              <w:t>5 дней (понедельник-пятница)</w:t>
            </w:r>
          </w:p>
        </w:tc>
      </w:tr>
      <w:tr w:rsidR="009C2DD7" w:rsidRPr="005C29F0" w14:paraId="321C2506" w14:textId="77777777" w:rsidTr="009C2DD7">
        <w:tc>
          <w:tcPr>
            <w:tcW w:w="796" w:type="pct"/>
            <w:hideMark/>
          </w:tcPr>
          <w:p w14:paraId="110F9B42" w14:textId="77777777" w:rsidR="009C2DD7" w:rsidRPr="005C29F0" w:rsidRDefault="009C2DD7" w:rsidP="009C2DD7">
            <w:pPr>
              <w:spacing w:before="100" w:beforeAutospacing="1" w:after="100" w:afterAutospacing="1"/>
              <w:jc w:val="both"/>
              <w:rPr>
                <w:sz w:val="24"/>
                <w:szCs w:val="24"/>
              </w:rPr>
            </w:pPr>
            <w:r w:rsidRPr="005C29F0">
              <w:rPr>
                <w:sz w:val="24"/>
                <w:szCs w:val="24"/>
              </w:rPr>
              <w:t xml:space="preserve">Объем недельной образовательной нагрузки </w:t>
            </w:r>
            <w:r w:rsidRPr="005C29F0">
              <w:rPr>
                <w:sz w:val="24"/>
                <w:szCs w:val="24"/>
              </w:rPr>
              <w:lastRenderedPageBreak/>
              <w:t>(ООД), в том числе (кол-во занятий/минут)</w:t>
            </w:r>
          </w:p>
        </w:tc>
        <w:tc>
          <w:tcPr>
            <w:tcW w:w="748" w:type="pct"/>
            <w:hideMark/>
          </w:tcPr>
          <w:p w14:paraId="1EC3F464" w14:textId="77777777" w:rsidR="009C2DD7" w:rsidRPr="005C29F0" w:rsidRDefault="009C2DD7" w:rsidP="009C2DD7">
            <w:pPr>
              <w:spacing w:before="100" w:beforeAutospacing="1" w:after="100" w:afterAutospacing="1"/>
              <w:jc w:val="both"/>
              <w:rPr>
                <w:sz w:val="24"/>
                <w:szCs w:val="24"/>
              </w:rPr>
            </w:pPr>
            <w:r w:rsidRPr="005C29F0">
              <w:rPr>
                <w:sz w:val="24"/>
                <w:szCs w:val="24"/>
              </w:rPr>
              <w:lastRenderedPageBreak/>
              <w:t>10/80</w:t>
            </w:r>
          </w:p>
        </w:tc>
        <w:tc>
          <w:tcPr>
            <w:tcW w:w="753" w:type="pct"/>
          </w:tcPr>
          <w:p w14:paraId="5E8369C2" w14:textId="77777777" w:rsidR="009C2DD7" w:rsidRPr="005C29F0" w:rsidRDefault="009C2DD7" w:rsidP="009C2DD7">
            <w:pPr>
              <w:spacing w:before="100" w:beforeAutospacing="1" w:after="100" w:afterAutospacing="1"/>
              <w:jc w:val="both"/>
              <w:rPr>
                <w:sz w:val="24"/>
                <w:szCs w:val="24"/>
              </w:rPr>
            </w:pPr>
            <w:r w:rsidRPr="005C29F0">
              <w:rPr>
                <w:sz w:val="24"/>
                <w:szCs w:val="24"/>
              </w:rPr>
              <w:t>10/100</w:t>
            </w:r>
          </w:p>
        </w:tc>
        <w:tc>
          <w:tcPr>
            <w:tcW w:w="680" w:type="pct"/>
            <w:gridSpan w:val="2"/>
          </w:tcPr>
          <w:p w14:paraId="727D119D" w14:textId="77777777" w:rsidR="009C2DD7" w:rsidRPr="005C29F0" w:rsidRDefault="009C2DD7" w:rsidP="009C2DD7">
            <w:pPr>
              <w:spacing w:before="100" w:beforeAutospacing="1" w:after="100" w:afterAutospacing="1"/>
              <w:jc w:val="both"/>
              <w:rPr>
                <w:sz w:val="24"/>
                <w:szCs w:val="24"/>
              </w:rPr>
            </w:pPr>
            <w:r w:rsidRPr="005C29F0">
              <w:rPr>
                <w:sz w:val="24"/>
                <w:szCs w:val="24"/>
              </w:rPr>
              <w:t>11/165</w:t>
            </w:r>
          </w:p>
        </w:tc>
        <w:tc>
          <w:tcPr>
            <w:tcW w:w="680" w:type="pct"/>
            <w:gridSpan w:val="2"/>
            <w:hideMark/>
          </w:tcPr>
          <w:p w14:paraId="4319A195" w14:textId="77777777" w:rsidR="009C2DD7" w:rsidRPr="005C29F0" w:rsidRDefault="009C2DD7" w:rsidP="009C2DD7">
            <w:pPr>
              <w:spacing w:before="100" w:beforeAutospacing="1" w:after="100" w:afterAutospacing="1"/>
              <w:jc w:val="both"/>
              <w:rPr>
                <w:sz w:val="24"/>
                <w:szCs w:val="24"/>
              </w:rPr>
            </w:pPr>
            <w:r w:rsidRPr="005C29F0">
              <w:rPr>
                <w:sz w:val="24"/>
                <w:szCs w:val="24"/>
              </w:rPr>
              <w:t xml:space="preserve">13/260 </w:t>
            </w:r>
          </w:p>
        </w:tc>
        <w:tc>
          <w:tcPr>
            <w:tcW w:w="680" w:type="pct"/>
            <w:gridSpan w:val="2"/>
            <w:hideMark/>
          </w:tcPr>
          <w:p w14:paraId="49589A2F" w14:textId="77777777" w:rsidR="009C2DD7" w:rsidRPr="005C29F0" w:rsidRDefault="009C2DD7" w:rsidP="009C2DD7">
            <w:pPr>
              <w:spacing w:before="100" w:beforeAutospacing="1" w:after="100" w:afterAutospacing="1"/>
              <w:jc w:val="both"/>
              <w:rPr>
                <w:sz w:val="24"/>
                <w:szCs w:val="24"/>
              </w:rPr>
            </w:pPr>
            <w:r w:rsidRPr="005C29F0">
              <w:rPr>
                <w:sz w:val="24"/>
                <w:szCs w:val="24"/>
              </w:rPr>
              <w:t>15/375</w:t>
            </w:r>
          </w:p>
        </w:tc>
        <w:tc>
          <w:tcPr>
            <w:tcW w:w="663" w:type="pct"/>
            <w:hideMark/>
          </w:tcPr>
          <w:p w14:paraId="671FDABC" w14:textId="77777777" w:rsidR="009C2DD7" w:rsidRPr="005C29F0" w:rsidRDefault="009C2DD7" w:rsidP="009C2DD7">
            <w:pPr>
              <w:spacing w:before="100" w:beforeAutospacing="1" w:after="100" w:afterAutospacing="1"/>
              <w:jc w:val="both"/>
              <w:rPr>
                <w:sz w:val="24"/>
                <w:szCs w:val="24"/>
              </w:rPr>
            </w:pPr>
            <w:r w:rsidRPr="005C29F0">
              <w:rPr>
                <w:sz w:val="24"/>
                <w:szCs w:val="24"/>
              </w:rPr>
              <w:t>17/510</w:t>
            </w:r>
          </w:p>
          <w:p w14:paraId="4C173A15" w14:textId="77777777" w:rsidR="009C2DD7" w:rsidRPr="005C29F0" w:rsidRDefault="009C2DD7" w:rsidP="009C2DD7">
            <w:pPr>
              <w:spacing w:before="100" w:beforeAutospacing="1" w:after="100" w:afterAutospacing="1"/>
              <w:jc w:val="both"/>
              <w:rPr>
                <w:sz w:val="24"/>
                <w:szCs w:val="24"/>
              </w:rPr>
            </w:pPr>
          </w:p>
        </w:tc>
      </w:tr>
      <w:tr w:rsidR="009C2DD7" w:rsidRPr="005C29F0" w14:paraId="43747581" w14:textId="77777777" w:rsidTr="009C2DD7">
        <w:trPr>
          <w:trHeight w:val="1200"/>
        </w:trPr>
        <w:tc>
          <w:tcPr>
            <w:tcW w:w="796" w:type="pct"/>
            <w:hideMark/>
          </w:tcPr>
          <w:p w14:paraId="7CC53882" w14:textId="77777777" w:rsidR="009C2DD7" w:rsidRPr="005C29F0" w:rsidRDefault="009C2DD7" w:rsidP="009C2DD7">
            <w:pPr>
              <w:spacing w:before="100" w:beforeAutospacing="1" w:after="100" w:afterAutospacing="1"/>
              <w:jc w:val="both"/>
              <w:rPr>
                <w:sz w:val="24"/>
                <w:szCs w:val="24"/>
              </w:rPr>
            </w:pPr>
            <w:proofErr w:type="gramStart"/>
            <w:r w:rsidRPr="005C29F0">
              <w:rPr>
                <w:sz w:val="24"/>
                <w:szCs w:val="24"/>
                <w:lang w:val="en-US"/>
              </w:rPr>
              <w:t>I</w:t>
            </w:r>
            <w:r w:rsidRPr="005C29F0">
              <w:rPr>
                <w:sz w:val="24"/>
                <w:szCs w:val="24"/>
              </w:rPr>
              <w:t>  половина</w:t>
            </w:r>
            <w:proofErr w:type="gramEnd"/>
            <w:r w:rsidRPr="005C29F0">
              <w:rPr>
                <w:sz w:val="24"/>
                <w:szCs w:val="24"/>
              </w:rPr>
              <w:t xml:space="preserve"> дня (кол-во занятий/минут)</w:t>
            </w:r>
          </w:p>
        </w:tc>
        <w:tc>
          <w:tcPr>
            <w:tcW w:w="748" w:type="pct"/>
            <w:hideMark/>
          </w:tcPr>
          <w:p w14:paraId="3515D18F" w14:textId="77777777" w:rsidR="009C2DD7" w:rsidRPr="005C29F0" w:rsidRDefault="009C2DD7" w:rsidP="009C2DD7">
            <w:pPr>
              <w:jc w:val="both"/>
              <w:rPr>
                <w:sz w:val="24"/>
                <w:szCs w:val="24"/>
              </w:rPr>
            </w:pPr>
            <w:r w:rsidRPr="005C29F0">
              <w:rPr>
                <w:sz w:val="24"/>
                <w:szCs w:val="24"/>
              </w:rPr>
              <w:t>5/40</w:t>
            </w:r>
          </w:p>
          <w:p w14:paraId="21151805" w14:textId="77777777" w:rsidR="009C2DD7" w:rsidRPr="005C29F0" w:rsidRDefault="009C2DD7" w:rsidP="009C2DD7">
            <w:pPr>
              <w:jc w:val="both"/>
              <w:rPr>
                <w:sz w:val="24"/>
                <w:szCs w:val="24"/>
              </w:rPr>
            </w:pPr>
            <w:r w:rsidRPr="005C29F0">
              <w:rPr>
                <w:sz w:val="24"/>
                <w:szCs w:val="24"/>
              </w:rPr>
              <w:t>(игры-занятия)</w:t>
            </w:r>
          </w:p>
        </w:tc>
        <w:tc>
          <w:tcPr>
            <w:tcW w:w="753" w:type="pct"/>
          </w:tcPr>
          <w:p w14:paraId="41472CB7" w14:textId="77777777" w:rsidR="009C2DD7" w:rsidRPr="005C29F0" w:rsidRDefault="009C2DD7" w:rsidP="009C2DD7">
            <w:pPr>
              <w:spacing w:before="100" w:beforeAutospacing="1" w:after="100" w:afterAutospacing="1"/>
              <w:jc w:val="both"/>
              <w:rPr>
                <w:sz w:val="24"/>
                <w:szCs w:val="24"/>
              </w:rPr>
            </w:pPr>
            <w:r w:rsidRPr="005C29F0">
              <w:rPr>
                <w:sz w:val="24"/>
                <w:szCs w:val="24"/>
              </w:rPr>
              <w:t>5/50</w:t>
            </w:r>
          </w:p>
        </w:tc>
        <w:tc>
          <w:tcPr>
            <w:tcW w:w="680" w:type="pct"/>
            <w:gridSpan w:val="2"/>
          </w:tcPr>
          <w:p w14:paraId="628B4B75" w14:textId="77777777" w:rsidR="009C2DD7" w:rsidRPr="005C29F0" w:rsidRDefault="009C2DD7" w:rsidP="009C2DD7">
            <w:pPr>
              <w:spacing w:before="100" w:beforeAutospacing="1" w:after="100" w:afterAutospacing="1"/>
              <w:jc w:val="both"/>
              <w:rPr>
                <w:sz w:val="24"/>
                <w:szCs w:val="24"/>
              </w:rPr>
            </w:pPr>
            <w:r w:rsidRPr="005C29F0">
              <w:rPr>
                <w:sz w:val="24"/>
                <w:szCs w:val="24"/>
              </w:rPr>
              <w:t>10/150</w:t>
            </w:r>
          </w:p>
        </w:tc>
        <w:tc>
          <w:tcPr>
            <w:tcW w:w="680" w:type="pct"/>
            <w:gridSpan w:val="2"/>
            <w:hideMark/>
          </w:tcPr>
          <w:p w14:paraId="14DAC5B0" w14:textId="77777777" w:rsidR="009C2DD7" w:rsidRPr="005C29F0" w:rsidRDefault="009C2DD7" w:rsidP="009C2DD7">
            <w:pPr>
              <w:spacing w:before="100" w:beforeAutospacing="1" w:after="100" w:afterAutospacing="1"/>
              <w:jc w:val="both"/>
              <w:rPr>
                <w:sz w:val="24"/>
                <w:szCs w:val="24"/>
              </w:rPr>
            </w:pPr>
            <w:r w:rsidRPr="005C29F0">
              <w:rPr>
                <w:sz w:val="24"/>
                <w:szCs w:val="24"/>
              </w:rPr>
              <w:t>10/200</w:t>
            </w:r>
          </w:p>
          <w:p w14:paraId="27DE9FEB" w14:textId="77777777" w:rsidR="009C2DD7" w:rsidRPr="005C29F0" w:rsidRDefault="009C2DD7" w:rsidP="009C2DD7">
            <w:pPr>
              <w:spacing w:before="100" w:beforeAutospacing="1" w:after="100" w:afterAutospacing="1"/>
              <w:jc w:val="both"/>
              <w:rPr>
                <w:sz w:val="24"/>
                <w:szCs w:val="24"/>
              </w:rPr>
            </w:pPr>
          </w:p>
        </w:tc>
        <w:tc>
          <w:tcPr>
            <w:tcW w:w="680" w:type="pct"/>
            <w:gridSpan w:val="2"/>
            <w:hideMark/>
          </w:tcPr>
          <w:p w14:paraId="22A9CFF1" w14:textId="77777777" w:rsidR="009C2DD7" w:rsidRPr="005C29F0" w:rsidRDefault="009C2DD7" w:rsidP="009C2DD7">
            <w:pPr>
              <w:spacing w:before="100" w:beforeAutospacing="1" w:after="100" w:afterAutospacing="1"/>
              <w:jc w:val="both"/>
              <w:rPr>
                <w:sz w:val="24"/>
                <w:szCs w:val="24"/>
              </w:rPr>
            </w:pPr>
            <w:r w:rsidRPr="005C29F0">
              <w:rPr>
                <w:sz w:val="24"/>
                <w:szCs w:val="24"/>
              </w:rPr>
              <w:t>13/325</w:t>
            </w:r>
          </w:p>
        </w:tc>
        <w:tc>
          <w:tcPr>
            <w:tcW w:w="663" w:type="pct"/>
            <w:hideMark/>
          </w:tcPr>
          <w:p w14:paraId="679B14A9" w14:textId="77777777" w:rsidR="009C2DD7" w:rsidRPr="005C29F0" w:rsidRDefault="009C2DD7" w:rsidP="009C2DD7">
            <w:pPr>
              <w:spacing w:before="100" w:beforeAutospacing="1" w:after="100" w:afterAutospacing="1"/>
              <w:jc w:val="both"/>
              <w:rPr>
                <w:sz w:val="24"/>
                <w:szCs w:val="24"/>
              </w:rPr>
            </w:pPr>
            <w:r w:rsidRPr="005C29F0">
              <w:rPr>
                <w:sz w:val="24"/>
                <w:szCs w:val="24"/>
              </w:rPr>
              <w:t xml:space="preserve"> 15/450</w:t>
            </w:r>
          </w:p>
        </w:tc>
      </w:tr>
      <w:tr w:rsidR="009C2DD7" w:rsidRPr="005C29F0" w14:paraId="05721B12" w14:textId="77777777" w:rsidTr="009C2DD7">
        <w:tc>
          <w:tcPr>
            <w:tcW w:w="796" w:type="pct"/>
            <w:hideMark/>
          </w:tcPr>
          <w:p w14:paraId="65CCB518" w14:textId="77777777" w:rsidR="009C2DD7" w:rsidRPr="005C29F0" w:rsidRDefault="009C2DD7" w:rsidP="009C2DD7">
            <w:pPr>
              <w:jc w:val="both"/>
              <w:rPr>
                <w:sz w:val="24"/>
                <w:szCs w:val="24"/>
              </w:rPr>
            </w:pPr>
            <w:proofErr w:type="gramStart"/>
            <w:r w:rsidRPr="005C29F0">
              <w:rPr>
                <w:sz w:val="24"/>
                <w:szCs w:val="24"/>
                <w:lang w:val="en-US"/>
              </w:rPr>
              <w:t>II</w:t>
            </w:r>
            <w:r w:rsidRPr="005C29F0">
              <w:rPr>
                <w:sz w:val="24"/>
                <w:szCs w:val="24"/>
              </w:rPr>
              <w:t xml:space="preserve">  половина</w:t>
            </w:r>
            <w:proofErr w:type="gramEnd"/>
            <w:r w:rsidRPr="005C29F0">
              <w:rPr>
                <w:sz w:val="24"/>
                <w:szCs w:val="24"/>
              </w:rPr>
              <w:t xml:space="preserve"> дня</w:t>
            </w:r>
          </w:p>
          <w:p w14:paraId="794C54BF" w14:textId="77777777" w:rsidR="009C2DD7" w:rsidRPr="005C29F0" w:rsidRDefault="009C2DD7" w:rsidP="009C2DD7">
            <w:pPr>
              <w:jc w:val="both"/>
              <w:rPr>
                <w:sz w:val="24"/>
                <w:szCs w:val="24"/>
              </w:rPr>
            </w:pPr>
            <w:r w:rsidRPr="005C29F0">
              <w:rPr>
                <w:sz w:val="24"/>
                <w:szCs w:val="24"/>
              </w:rPr>
              <w:t>(кол-во занятий/минут)</w:t>
            </w:r>
          </w:p>
        </w:tc>
        <w:tc>
          <w:tcPr>
            <w:tcW w:w="748" w:type="pct"/>
            <w:hideMark/>
          </w:tcPr>
          <w:p w14:paraId="005C2D55" w14:textId="77777777" w:rsidR="009C2DD7" w:rsidRPr="005C29F0" w:rsidRDefault="009C2DD7" w:rsidP="009C2DD7">
            <w:pPr>
              <w:jc w:val="both"/>
              <w:rPr>
                <w:sz w:val="24"/>
                <w:szCs w:val="24"/>
              </w:rPr>
            </w:pPr>
            <w:r w:rsidRPr="005C29F0">
              <w:rPr>
                <w:sz w:val="24"/>
                <w:szCs w:val="24"/>
              </w:rPr>
              <w:t>5/40</w:t>
            </w:r>
          </w:p>
          <w:p w14:paraId="6B43D8CA" w14:textId="77777777" w:rsidR="009C2DD7" w:rsidRPr="005C29F0" w:rsidRDefault="009C2DD7" w:rsidP="009C2DD7">
            <w:pPr>
              <w:jc w:val="both"/>
              <w:rPr>
                <w:sz w:val="24"/>
                <w:szCs w:val="24"/>
              </w:rPr>
            </w:pPr>
            <w:r w:rsidRPr="005C29F0">
              <w:rPr>
                <w:sz w:val="24"/>
                <w:szCs w:val="24"/>
              </w:rPr>
              <w:t>(игры-занятия)</w:t>
            </w:r>
          </w:p>
        </w:tc>
        <w:tc>
          <w:tcPr>
            <w:tcW w:w="753" w:type="pct"/>
          </w:tcPr>
          <w:p w14:paraId="24E09F18" w14:textId="77777777" w:rsidR="009C2DD7" w:rsidRPr="005C29F0" w:rsidRDefault="009C2DD7" w:rsidP="009C2DD7">
            <w:pPr>
              <w:spacing w:before="100" w:beforeAutospacing="1" w:after="100" w:afterAutospacing="1"/>
              <w:jc w:val="both"/>
              <w:rPr>
                <w:sz w:val="24"/>
                <w:szCs w:val="24"/>
              </w:rPr>
            </w:pPr>
            <w:r w:rsidRPr="005C29F0">
              <w:rPr>
                <w:sz w:val="24"/>
                <w:szCs w:val="24"/>
              </w:rPr>
              <w:t>5/50</w:t>
            </w:r>
          </w:p>
        </w:tc>
        <w:tc>
          <w:tcPr>
            <w:tcW w:w="680" w:type="pct"/>
            <w:gridSpan w:val="2"/>
          </w:tcPr>
          <w:p w14:paraId="5844182F" w14:textId="77777777" w:rsidR="009C2DD7" w:rsidRPr="005C29F0" w:rsidRDefault="009C2DD7" w:rsidP="009C2DD7">
            <w:pPr>
              <w:spacing w:before="100" w:beforeAutospacing="1" w:after="100" w:afterAutospacing="1"/>
              <w:jc w:val="both"/>
              <w:rPr>
                <w:sz w:val="24"/>
                <w:szCs w:val="24"/>
              </w:rPr>
            </w:pPr>
            <w:r w:rsidRPr="005C29F0">
              <w:rPr>
                <w:sz w:val="24"/>
                <w:szCs w:val="24"/>
              </w:rPr>
              <w:t>1/15</w:t>
            </w:r>
          </w:p>
        </w:tc>
        <w:tc>
          <w:tcPr>
            <w:tcW w:w="680" w:type="pct"/>
            <w:gridSpan w:val="2"/>
            <w:hideMark/>
          </w:tcPr>
          <w:p w14:paraId="4760B351" w14:textId="77777777" w:rsidR="009C2DD7" w:rsidRPr="005C29F0" w:rsidRDefault="009C2DD7" w:rsidP="009C2DD7">
            <w:pPr>
              <w:spacing w:before="100" w:beforeAutospacing="1" w:after="100" w:afterAutospacing="1"/>
              <w:jc w:val="both"/>
              <w:rPr>
                <w:sz w:val="24"/>
                <w:szCs w:val="24"/>
              </w:rPr>
            </w:pPr>
            <w:r w:rsidRPr="005C29F0">
              <w:rPr>
                <w:sz w:val="24"/>
                <w:szCs w:val="24"/>
              </w:rPr>
              <w:t>3/60</w:t>
            </w:r>
          </w:p>
          <w:p w14:paraId="63CC0802" w14:textId="77777777" w:rsidR="009C2DD7" w:rsidRPr="005C29F0" w:rsidRDefault="009C2DD7" w:rsidP="009C2DD7">
            <w:pPr>
              <w:spacing w:before="100" w:beforeAutospacing="1" w:after="100" w:afterAutospacing="1"/>
              <w:jc w:val="both"/>
              <w:rPr>
                <w:sz w:val="24"/>
                <w:szCs w:val="24"/>
              </w:rPr>
            </w:pPr>
          </w:p>
        </w:tc>
        <w:tc>
          <w:tcPr>
            <w:tcW w:w="680" w:type="pct"/>
            <w:gridSpan w:val="2"/>
            <w:hideMark/>
          </w:tcPr>
          <w:p w14:paraId="255C2FE9" w14:textId="77777777" w:rsidR="009C2DD7" w:rsidRPr="005C29F0" w:rsidRDefault="009C2DD7" w:rsidP="009C2DD7">
            <w:pPr>
              <w:spacing w:before="100" w:beforeAutospacing="1" w:after="100" w:afterAutospacing="1"/>
              <w:jc w:val="both"/>
              <w:rPr>
                <w:sz w:val="24"/>
                <w:szCs w:val="24"/>
              </w:rPr>
            </w:pPr>
            <w:r w:rsidRPr="005C29F0">
              <w:rPr>
                <w:sz w:val="24"/>
                <w:szCs w:val="24"/>
              </w:rPr>
              <w:t>2/50</w:t>
            </w:r>
          </w:p>
        </w:tc>
        <w:tc>
          <w:tcPr>
            <w:tcW w:w="663" w:type="pct"/>
            <w:hideMark/>
          </w:tcPr>
          <w:p w14:paraId="5CA6C8CC" w14:textId="77777777" w:rsidR="009C2DD7" w:rsidRPr="005C29F0" w:rsidRDefault="009C2DD7" w:rsidP="009C2DD7">
            <w:pPr>
              <w:spacing w:before="100" w:beforeAutospacing="1" w:after="100" w:afterAutospacing="1"/>
              <w:jc w:val="both"/>
              <w:rPr>
                <w:sz w:val="24"/>
                <w:szCs w:val="24"/>
              </w:rPr>
            </w:pPr>
            <w:r w:rsidRPr="005C29F0">
              <w:rPr>
                <w:sz w:val="24"/>
                <w:szCs w:val="24"/>
              </w:rPr>
              <w:t>2/60</w:t>
            </w:r>
          </w:p>
        </w:tc>
      </w:tr>
      <w:tr w:rsidR="009C2DD7" w:rsidRPr="005C29F0" w14:paraId="1F983A9D" w14:textId="77777777" w:rsidTr="009C2DD7">
        <w:tc>
          <w:tcPr>
            <w:tcW w:w="796" w:type="pct"/>
            <w:vMerge w:val="restart"/>
            <w:hideMark/>
          </w:tcPr>
          <w:p w14:paraId="058536AB" w14:textId="77777777" w:rsidR="009C2DD7" w:rsidRPr="005C29F0" w:rsidRDefault="009C2DD7" w:rsidP="009C2DD7">
            <w:pPr>
              <w:jc w:val="both"/>
              <w:rPr>
                <w:sz w:val="24"/>
                <w:szCs w:val="24"/>
              </w:rPr>
            </w:pPr>
            <w:r w:rsidRPr="005C29F0">
              <w:rPr>
                <w:sz w:val="24"/>
                <w:szCs w:val="24"/>
              </w:rPr>
              <w:t>Время организованной образовательной деятельности и дополнительного образования</w:t>
            </w:r>
          </w:p>
        </w:tc>
        <w:tc>
          <w:tcPr>
            <w:tcW w:w="4204" w:type="pct"/>
            <w:gridSpan w:val="9"/>
          </w:tcPr>
          <w:p w14:paraId="628EE947" w14:textId="77777777" w:rsidR="009C2DD7" w:rsidRPr="005C29F0" w:rsidRDefault="009C2DD7" w:rsidP="009C2DD7">
            <w:pPr>
              <w:spacing w:before="100" w:beforeAutospacing="1" w:after="100" w:afterAutospacing="1"/>
              <w:jc w:val="both"/>
              <w:rPr>
                <w:b/>
                <w:sz w:val="24"/>
                <w:szCs w:val="24"/>
              </w:rPr>
            </w:pPr>
            <w:proofErr w:type="gramStart"/>
            <w:r w:rsidRPr="005C29F0">
              <w:rPr>
                <w:b/>
                <w:sz w:val="24"/>
                <w:szCs w:val="24"/>
                <w:lang w:val="en-US"/>
              </w:rPr>
              <w:t>I</w:t>
            </w:r>
            <w:r w:rsidRPr="005C29F0">
              <w:rPr>
                <w:b/>
                <w:sz w:val="24"/>
                <w:szCs w:val="24"/>
              </w:rPr>
              <w:t>  половина</w:t>
            </w:r>
            <w:proofErr w:type="gramEnd"/>
            <w:r w:rsidRPr="005C29F0">
              <w:rPr>
                <w:b/>
                <w:sz w:val="24"/>
                <w:szCs w:val="24"/>
              </w:rPr>
              <w:t xml:space="preserve"> дня</w:t>
            </w:r>
          </w:p>
        </w:tc>
      </w:tr>
      <w:tr w:rsidR="009C2DD7" w:rsidRPr="005C29F0" w14:paraId="140CAA20" w14:textId="77777777" w:rsidTr="009C2DD7">
        <w:trPr>
          <w:trHeight w:val="1485"/>
        </w:trPr>
        <w:tc>
          <w:tcPr>
            <w:tcW w:w="796" w:type="pct"/>
            <w:vMerge/>
            <w:hideMark/>
          </w:tcPr>
          <w:p w14:paraId="2E0D4924" w14:textId="77777777" w:rsidR="009C2DD7" w:rsidRPr="005C29F0" w:rsidRDefault="009C2DD7" w:rsidP="009C2DD7">
            <w:pPr>
              <w:jc w:val="both"/>
              <w:rPr>
                <w:sz w:val="24"/>
                <w:szCs w:val="24"/>
              </w:rPr>
            </w:pPr>
          </w:p>
        </w:tc>
        <w:tc>
          <w:tcPr>
            <w:tcW w:w="748" w:type="pct"/>
            <w:hideMark/>
          </w:tcPr>
          <w:p w14:paraId="4EBBB515" w14:textId="77777777" w:rsidR="009C2DD7" w:rsidRPr="005C29F0" w:rsidRDefault="009C2DD7" w:rsidP="009C2DD7">
            <w:pPr>
              <w:ind w:right="-108"/>
              <w:jc w:val="both"/>
            </w:pPr>
            <w:r w:rsidRPr="005C29F0">
              <w:t>09.05-09.13</w:t>
            </w:r>
          </w:p>
          <w:p w14:paraId="121EB9A7" w14:textId="77777777" w:rsidR="009C2DD7" w:rsidRPr="005C29F0" w:rsidRDefault="009C2DD7" w:rsidP="009C2DD7">
            <w:pPr>
              <w:jc w:val="both"/>
            </w:pPr>
            <w:r w:rsidRPr="005C29F0">
              <w:t>09.23-09.31</w:t>
            </w:r>
          </w:p>
          <w:p w14:paraId="3FC4F909" w14:textId="77777777" w:rsidR="009C2DD7" w:rsidRPr="005C29F0" w:rsidRDefault="009C2DD7" w:rsidP="009C2DD7">
            <w:pPr>
              <w:jc w:val="both"/>
              <w:rPr>
                <w:sz w:val="24"/>
                <w:szCs w:val="24"/>
                <w:lang w:val="en-US"/>
              </w:rPr>
            </w:pPr>
            <w:r w:rsidRPr="005C29F0">
              <w:t>по подгруппам</w:t>
            </w:r>
          </w:p>
        </w:tc>
        <w:tc>
          <w:tcPr>
            <w:tcW w:w="753" w:type="pct"/>
          </w:tcPr>
          <w:p w14:paraId="02929F0C" w14:textId="77777777" w:rsidR="009C2DD7" w:rsidRPr="005C29F0" w:rsidRDefault="009C2DD7" w:rsidP="009C2DD7">
            <w:pPr>
              <w:ind w:right="-108"/>
              <w:jc w:val="both"/>
            </w:pPr>
            <w:r w:rsidRPr="005C29F0">
              <w:t>09.05-09.15</w:t>
            </w:r>
          </w:p>
          <w:p w14:paraId="4DEC3B7E" w14:textId="77777777" w:rsidR="009C2DD7" w:rsidRPr="005C29F0" w:rsidRDefault="009C2DD7" w:rsidP="009C2DD7">
            <w:pPr>
              <w:ind w:right="-108"/>
              <w:jc w:val="both"/>
            </w:pPr>
            <w:r w:rsidRPr="005C29F0">
              <w:t>09.25-09.35</w:t>
            </w:r>
          </w:p>
          <w:p w14:paraId="7AB32A16" w14:textId="77777777" w:rsidR="009C2DD7" w:rsidRPr="005C29F0" w:rsidRDefault="009C2DD7" w:rsidP="009C2DD7">
            <w:pPr>
              <w:ind w:right="-108"/>
              <w:jc w:val="both"/>
            </w:pPr>
            <w:r w:rsidRPr="005C29F0">
              <w:t>по</w:t>
            </w:r>
          </w:p>
          <w:p w14:paraId="4662929D" w14:textId="77777777" w:rsidR="009C2DD7" w:rsidRPr="005C29F0" w:rsidRDefault="009C2DD7" w:rsidP="009C2DD7">
            <w:pPr>
              <w:ind w:right="-108"/>
              <w:jc w:val="both"/>
            </w:pPr>
            <w:r w:rsidRPr="005C29F0">
              <w:t>подгруппам</w:t>
            </w:r>
          </w:p>
          <w:p w14:paraId="4E9F7E5B" w14:textId="77777777" w:rsidR="009C2DD7" w:rsidRPr="005C29F0" w:rsidRDefault="009C2DD7" w:rsidP="009C2DD7">
            <w:pPr>
              <w:ind w:right="-108"/>
              <w:jc w:val="both"/>
            </w:pPr>
          </w:p>
        </w:tc>
        <w:tc>
          <w:tcPr>
            <w:tcW w:w="680" w:type="pct"/>
            <w:gridSpan w:val="2"/>
          </w:tcPr>
          <w:p w14:paraId="57BF436C" w14:textId="77777777" w:rsidR="009C2DD7" w:rsidRPr="005C29F0" w:rsidRDefault="009C2DD7" w:rsidP="009C2DD7">
            <w:pPr>
              <w:ind w:right="-108"/>
              <w:jc w:val="both"/>
            </w:pPr>
            <w:r w:rsidRPr="005C29F0">
              <w:t>09.05-09.20</w:t>
            </w:r>
          </w:p>
          <w:p w14:paraId="5F8A6252" w14:textId="77777777" w:rsidR="009C2DD7" w:rsidRPr="005C29F0" w:rsidRDefault="009C2DD7" w:rsidP="009C2DD7">
            <w:pPr>
              <w:ind w:right="-108"/>
              <w:jc w:val="both"/>
            </w:pPr>
            <w:r w:rsidRPr="005C29F0">
              <w:t>09.30-09.45</w:t>
            </w:r>
          </w:p>
          <w:p w14:paraId="5AEAC6B1" w14:textId="77777777" w:rsidR="009C2DD7" w:rsidRPr="005C29F0" w:rsidRDefault="009C2DD7" w:rsidP="009C2DD7">
            <w:pPr>
              <w:ind w:right="-108"/>
              <w:jc w:val="both"/>
            </w:pPr>
          </w:p>
        </w:tc>
        <w:tc>
          <w:tcPr>
            <w:tcW w:w="680" w:type="pct"/>
            <w:gridSpan w:val="2"/>
            <w:hideMark/>
          </w:tcPr>
          <w:p w14:paraId="7BD56B82" w14:textId="77777777" w:rsidR="009C2DD7" w:rsidRPr="005C29F0" w:rsidRDefault="009C2DD7" w:rsidP="009C2DD7">
            <w:pPr>
              <w:ind w:right="-108"/>
              <w:jc w:val="both"/>
            </w:pPr>
            <w:r w:rsidRPr="005C29F0">
              <w:t>09.05-09.25</w:t>
            </w:r>
          </w:p>
          <w:p w14:paraId="458A5A0E" w14:textId="77777777" w:rsidR="009C2DD7" w:rsidRPr="005C29F0" w:rsidRDefault="009C2DD7" w:rsidP="009C2DD7">
            <w:pPr>
              <w:ind w:right="-108"/>
              <w:jc w:val="both"/>
            </w:pPr>
            <w:r w:rsidRPr="005C29F0">
              <w:t>09.35-09.55</w:t>
            </w:r>
          </w:p>
        </w:tc>
        <w:tc>
          <w:tcPr>
            <w:tcW w:w="680" w:type="pct"/>
            <w:gridSpan w:val="2"/>
            <w:hideMark/>
          </w:tcPr>
          <w:p w14:paraId="67ADA06D" w14:textId="77777777" w:rsidR="009C2DD7" w:rsidRPr="005C29F0" w:rsidRDefault="009C2DD7" w:rsidP="009C2DD7">
            <w:pPr>
              <w:ind w:right="-108"/>
              <w:jc w:val="both"/>
            </w:pPr>
            <w:r w:rsidRPr="005C29F0">
              <w:t>09.05-09.30</w:t>
            </w:r>
          </w:p>
          <w:p w14:paraId="0AF07188" w14:textId="77777777" w:rsidR="009C2DD7" w:rsidRPr="005C29F0" w:rsidRDefault="009C2DD7" w:rsidP="009C2DD7">
            <w:pPr>
              <w:ind w:right="-108"/>
              <w:jc w:val="both"/>
            </w:pPr>
            <w:r w:rsidRPr="005C29F0">
              <w:t>09.40-10.05</w:t>
            </w:r>
          </w:p>
          <w:p w14:paraId="45403284" w14:textId="77777777" w:rsidR="009C2DD7" w:rsidRPr="005C29F0" w:rsidRDefault="009C2DD7" w:rsidP="009C2DD7">
            <w:pPr>
              <w:ind w:right="-108"/>
              <w:jc w:val="both"/>
            </w:pPr>
            <w:r w:rsidRPr="005C29F0">
              <w:t>10.15-10.40</w:t>
            </w:r>
          </w:p>
        </w:tc>
        <w:tc>
          <w:tcPr>
            <w:tcW w:w="663" w:type="pct"/>
            <w:hideMark/>
          </w:tcPr>
          <w:p w14:paraId="4ADED010" w14:textId="77777777" w:rsidR="009C2DD7" w:rsidRPr="005C29F0" w:rsidRDefault="009C2DD7" w:rsidP="009C2DD7">
            <w:pPr>
              <w:ind w:right="-108"/>
              <w:jc w:val="both"/>
            </w:pPr>
            <w:r w:rsidRPr="005C29F0">
              <w:t>09.05-09.35</w:t>
            </w:r>
          </w:p>
          <w:p w14:paraId="60E0D50B" w14:textId="77777777" w:rsidR="009C2DD7" w:rsidRPr="005C29F0" w:rsidRDefault="009C2DD7" w:rsidP="009C2DD7">
            <w:pPr>
              <w:ind w:right="-108"/>
              <w:jc w:val="both"/>
            </w:pPr>
            <w:r w:rsidRPr="005C29F0">
              <w:t>09.45-10.15</w:t>
            </w:r>
          </w:p>
          <w:p w14:paraId="2C5A0208" w14:textId="77777777" w:rsidR="009C2DD7" w:rsidRPr="005C29F0" w:rsidRDefault="009C2DD7" w:rsidP="009C2DD7">
            <w:pPr>
              <w:ind w:right="-108"/>
              <w:jc w:val="both"/>
            </w:pPr>
            <w:r w:rsidRPr="005C29F0">
              <w:t>10.25-10.55</w:t>
            </w:r>
          </w:p>
        </w:tc>
      </w:tr>
      <w:tr w:rsidR="009C2DD7" w:rsidRPr="005C29F0" w14:paraId="0D3FA7E1" w14:textId="77777777" w:rsidTr="009C2DD7">
        <w:tc>
          <w:tcPr>
            <w:tcW w:w="796" w:type="pct"/>
            <w:vMerge w:val="restart"/>
            <w:hideMark/>
          </w:tcPr>
          <w:p w14:paraId="44E75076" w14:textId="77777777" w:rsidR="009C2DD7" w:rsidRPr="005C29F0" w:rsidRDefault="009C2DD7" w:rsidP="009C2DD7">
            <w:pPr>
              <w:jc w:val="both"/>
              <w:rPr>
                <w:sz w:val="24"/>
                <w:szCs w:val="24"/>
              </w:rPr>
            </w:pPr>
            <w:r w:rsidRPr="005C29F0">
              <w:rPr>
                <w:sz w:val="24"/>
                <w:szCs w:val="24"/>
              </w:rPr>
              <w:t>Время организованной образовательной деятельности и дополнительного образования</w:t>
            </w:r>
          </w:p>
        </w:tc>
        <w:tc>
          <w:tcPr>
            <w:tcW w:w="4204" w:type="pct"/>
            <w:gridSpan w:val="9"/>
          </w:tcPr>
          <w:p w14:paraId="7906999A" w14:textId="77777777" w:rsidR="009C2DD7" w:rsidRPr="005C29F0" w:rsidRDefault="009C2DD7" w:rsidP="009C2DD7">
            <w:pPr>
              <w:jc w:val="both"/>
              <w:rPr>
                <w:b/>
                <w:sz w:val="24"/>
                <w:szCs w:val="24"/>
              </w:rPr>
            </w:pPr>
            <w:proofErr w:type="gramStart"/>
            <w:r w:rsidRPr="005C29F0">
              <w:rPr>
                <w:b/>
                <w:sz w:val="24"/>
                <w:szCs w:val="24"/>
                <w:lang w:val="en-US"/>
              </w:rPr>
              <w:t>II</w:t>
            </w:r>
            <w:r w:rsidRPr="005C29F0">
              <w:rPr>
                <w:b/>
                <w:sz w:val="24"/>
                <w:szCs w:val="24"/>
              </w:rPr>
              <w:t xml:space="preserve">  половина</w:t>
            </w:r>
            <w:proofErr w:type="gramEnd"/>
            <w:r w:rsidRPr="005C29F0">
              <w:rPr>
                <w:b/>
                <w:sz w:val="24"/>
                <w:szCs w:val="24"/>
              </w:rPr>
              <w:t xml:space="preserve"> дня</w:t>
            </w:r>
          </w:p>
        </w:tc>
      </w:tr>
      <w:tr w:rsidR="009C2DD7" w:rsidRPr="005C29F0" w14:paraId="4EB0765B" w14:textId="77777777" w:rsidTr="009C2DD7">
        <w:tc>
          <w:tcPr>
            <w:tcW w:w="796" w:type="pct"/>
            <w:vMerge/>
            <w:hideMark/>
          </w:tcPr>
          <w:p w14:paraId="5E180AD3" w14:textId="77777777" w:rsidR="009C2DD7" w:rsidRPr="005C29F0" w:rsidRDefault="009C2DD7" w:rsidP="009C2DD7">
            <w:pPr>
              <w:jc w:val="both"/>
              <w:rPr>
                <w:sz w:val="24"/>
                <w:szCs w:val="24"/>
              </w:rPr>
            </w:pPr>
          </w:p>
        </w:tc>
        <w:tc>
          <w:tcPr>
            <w:tcW w:w="748" w:type="pct"/>
            <w:hideMark/>
          </w:tcPr>
          <w:p w14:paraId="5B64214F" w14:textId="77777777" w:rsidR="009C2DD7" w:rsidRPr="005C29F0" w:rsidRDefault="009C2DD7" w:rsidP="009C2DD7">
            <w:pPr>
              <w:jc w:val="both"/>
              <w:rPr>
                <w:sz w:val="24"/>
                <w:szCs w:val="24"/>
              </w:rPr>
            </w:pPr>
            <w:r w:rsidRPr="005C29F0">
              <w:rPr>
                <w:sz w:val="24"/>
                <w:szCs w:val="24"/>
              </w:rPr>
              <w:t>15.50-15.58</w:t>
            </w:r>
          </w:p>
          <w:p w14:paraId="2B5EB9AE" w14:textId="77777777" w:rsidR="009C2DD7" w:rsidRPr="005C29F0" w:rsidRDefault="009C2DD7" w:rsidP="009C2DD7">
            <w:pPr>
              <w:jc w:val="both"/>
              <w:rPr>
                <w:sz w:val="24"/>
                <w:szCs w:val="24"/>
              </w:rPr>
            </w:pPr>
            <w:r w:rsidRPr="005C29F0">
              <w:rPr>
                <w:sz w:val="24"/>
                <w:szCs w:val="24"/>
              </w:rPr>
              <w:t>16.08-16.16</w:t>
            </w:r>
          </w:p>
          <w:p w14:paraId="6C0603DA" w14:textId="77777777" w:rsidR="009C2DD7" w:rsidRPr="005C29F0" w:rsidRDefault="009C2DD7" w:rsidP="009C2DD7">
            <w:pPr>
              <w:jc w:val="both"/>
              <w:rPr>
                <w:sz w:val="24"/>
                <w:szCs w:val="24"/>
              </w:rPr>
            </w:pPr>
            <w:r w:rsidRPr="005C29F0">
              <w:rPr>
                <w:sz w:val="24"/>
                <w:szCs w:val="24"/>
              </w:rPr>
              <w:t>по подгруппам</w:t>
            </w:r>
          </w:p>
        </w:tc>
        <w:tc>
          <w:tcPr>
            <w:tcW w:w="753" w:type="pct"/>
          </w:tcPr>
          <w:p w14:paraId="3DCEB283" w14:textId="77777777" w:rsidR="009C2DD7" w:rsidRPr="005C29F0" w:rsidRDefault="009C2DD7" w:rsidP="009C2DD7">
            <w:pPr>
              <w:jc w:val="both"/>
              <w:rPr>
                <w:sz w:val="24"/>
                <w:szCs w:val="24"/>
              </w:rPr>
            </w:pPr>
            <w:r w:rsidRPr="005C29F0">
              <w:rPr>
                <w:sz w:val="24"/>
                <w:szCs w:val="24"/>
              </w:rPr>
              <w:t>15.50-16.00</w:t>
            </w:r>
          </w:p>
          <w:p w14:paraId="3DA33038" w14:textId="77777777" w:rsidR="009C2DD7" w:rsidRPr="005C29F0" w:rsidRDefault="009C2DD7" w:rsidP="009C2DD7">
            <w:pPr>
              <w:jc w:val="both"/>
              <w:rPr>
                <w:sz w:val="24"/>
                <w:szCs w:val="24"/>
              </w:rPr>
            </w:pPr>
            <w:r w:rsidRPr="005C29F0">
              <w:rPr>
                <w:sz w:val="24"/>
                <w:szCs w:val="24"/>
              </w:rPr>
              <w:t>16.10-16.20</w:t>
            </w:r>
          </w:p>
          <w:p w14:paraId="387DAC03" w14:textId="77777777" w:rsidR="009C2DD7" w:rsidRPr="005C29F0" w:rsidRDefault="009C2DD7" w:rsidP="009C2DD7">
            <w:pPr>
              <w:jc w:val="both"/>
              <w:rPr>
                <w:sz w:val="24"/>
                <w:szCs w:val="24"/>
              </w:rPr>
            </w:pPr>
            <w:r w:rsidRPr="005C29F0">
              <w:rPr>
                <w:sz w:val="24"/>
                <w:szCs w:val="24"/>
              </w:rPr>
              <w:t>по подгруппам</w:t>
            </w:r>
          </w:p>
        </w:tc>
        <w:tc>
          <w:tcPr>
            <w:tcW w:w="680" w:type="pct"/>
            <w:gridSpan w:val="2"/>
          </w:tcPr>
          <w:p w14:paraId="483CB67F" w14:textId="77777777" w:rsidR="009C2DD7" w:rsidRPr="005C29F0" w:rsidRDefault="009C2DD7" w:rsidP="009C2DD7">
            <w:pPr>
              <w:jc w:val="both"/>
              <w:rPr>
                <w:sz w:val="24"/>
                <w:szCs w:val="24"/>
              </w:rPr>
            </w:pPr>
            <w:r w:rsidRPr="005C29F0">
              <w:rPr>
                <w:sz w:val="24"/>
                <w:szCs w:val="24"/>
              </w:rPr>
              <w:t>15.50-16.05</w:t>
            </w:r>
          </w:p>
          <w:p w14:paraId="5C3203F2" w14:textId="77777777" w:rsidR="009C2DD7" w:rsidRPr="005C29F0" w:rsidRDefault="009C2DD7" w:rsidP="009C2DD7">
            <w:pPr>
              <w:jc w:val="both"/>
              <w:rPr>
                <w:sz w:val="24"/>
                <w:szCs w:val="24"/>
              </w:rPr>
            </w:pPr>
          </w:p>
        </w:tc>
        <w:tc>
          <w:tcPr>
            <w:tcW w:w="680" w:type="pct"/>
            <w:gridSpan w:val="2"/>
            <w:hideMark/>
          </w:tcPr>
          <w:p w14:paraId="05CE44A4" w14:textId="77777777" w:rsidR="009C2DD7" w:rsidRPr="005C29F0" w:rsidRDefault="009C2DD7" w:rsidP="009C2DD7">
            <w:pPr>
              <w:spacing w:before="100" w:beforeAutospacing="1" w:after="100" w:afterAutospacing="1"/>
              <w:jc w:val="both"/>
              <w:rPr>
                <w:sz w:val="24"/>
                <w:szCs w:val="24"/>
              </w:rPr>
            </w:pPr>
            <w:r w:rsidRPr="005C29F0">
              <w:rPr>
                <w:sz w:val="24"/>
                <w:szCs w:val="24"/>
              </w:rPr>
              <w:t>15.50-16.10</w:t>
            </w:r>
          </w:p>
        </w:tc>
        <w:tc>
          <w:tcPr>
            <w:tcW w:w="680" w:type="pct"/>
            <w:gridSpan w:val="2"/>
            <w:hideMark/>
          </w:tcPr>
          <w:p w14:paraId="552C065E" w14:textId="77777777" w:rsidR="009C2DD7" w:rsidRPr="005C29F0" w:rsidRDefault="009C2DD7" w:rsidP="009C2DD7">
            <w:pPr>
              <w:spacing w:before="100" w:beforeAutospacing="1" w:after="100" w:afterAutospacing="1"/>
              <w:jc w:val="both"/>
              <w:rPr>
                <w:sz w:val="24"/>
                <w:szCs w:val="24"/>
              </w:rPr>
            </w:pPr>
            <w:r w:rsidRPr="005C29F0">
              <w:rPr>
                <w:sz w:val="24"/>
                <w:szCs w:val="24"/>
              </w:rPr>
              <w:t>15.45-16.10</w:t>
            </w:r>
          </w:p>
        </w:tc>
        <w:tc>
          <w:tcPr>
            <w:tcW w:w="663" w:type="pct"/>
            <w:hideMark/>
          </w:tcPr>
          <w:p w14:paraId="14FD263C" w14:textId="77777777" w:rsidR="009C2DD7" w:rsidRPr="005C29F0" w:rsidRDefault="009C2DD7" w:rsidP="009C2DD7">
            <w:pPr>
              <w:spacing w:before="100" w:beforeAutospacing="1" w:after="100" w:afterAutospacing="1"/>
              <w:jc w:val="both"/>
              <w:rPr>
                <w:sz w:val="24"/>
                <w:szCs w:val="24"/>
              </w:rPr>
            </w:pPr>
            <w:r w:rsidRPr="005C29F0">
              <w:rPr>
                <w:sz w:val="24"/>
                <w:szCs w:val="24"/>
              </w:rPr>
              <w:t>15.45-16.15</w:t>
            </w:r>
          </w:p>
        </w:tc>
      </w:tr>
      <w:tr w:rsidR="009C2DD7" w:rsidRPr="005C29F0" w14:paraId="4338C4BF" w14:textId="77777777" w:rsidTr="009C2DD7">
        <w:tc>
          <w:tcPr>
            <w:tcW w:w="796" w:type="pct"/>
            <w:hideMark/>
          </w:tcPr>
          <w:p w14:paraId="62B9617D" w14:textId="77777777" w:rsidR="009C2DD7" w:rsidRPr="005C29F0" w:rsidRDefault="009C2DD7" w:rsidP="009C2DD7">
            <w:pPr>
              <w:jc w:val="both"/>
              <w:rPr>
                <w:sz w:val="24"/>
                <w:szCs w:val="24"/>
              </w:rPr>
            </w:pPr>
            <w:r w:rsidRPr="005C29F0">
              <w:rPr>
                <w:sz w:val="24"/>
                <w:szCs w:val="24"/>
              </w:rPr>
              <w:t>Перерыв между организованной образовательной деятельностью</w:t>
            </w:r>
          </w:p>
        </w:tc>
        <w:tc>
          <w:tcPr>
            <w:tcW w:w="748" w:type="pct"/>
            <w:hideMark/>
          </w:tcPr>
          <w:p w14:paraId="7CDDEFD8" w14:textId="77777777" w:rsidR="009C2DD7" w:rsidRPr="005C29F0" w:rsidRDefault="009C2DD7" w:rsidP="009C2DD7">
            <w:pPr>
              <w:spacing w:before="100" w:beforeAutospacing="1" w:after="100" w:afterAutospacing="1"/>
              <w:jc w:val="both"/>
              <w:rPr>
                <w:sz w:val="24"/>
                <w:szCs w:val="24"/>
              </w:rPr>
            </w:pPr>
            <w:r w:rsidRPr="005C29F0">
              <w:rPr>
                <w:sz w:val="24"/>
                <w:szCs w:val="24"/>
              </w:rPr>
              <w:t>10 мин.</w:t>
            </w:r>
          </w:p>
        </w:tc>
        <w:tc>
          <w:tcPr>
            <w:tcW w:w="753" w:type="pct"/>
          </w:tcPr>
          <w:p w14:paraId="69471FD6" w14:textId="77777777" w:rsidR="009C2DD7" w:rsidRPr="005C29F0" w:rsidRDefault="009C2DD7" w:rsidP="009C2DD7">
            <w:pPr>
              <w:spacing w:before="100" w:beforeAutospacing="1" w:after="100" w:afterAutospacing="1"/>
              <w:jc w:val="both"/>
              <w:rPr>
                <w:sz w:val="24"/>
                <w:szCs w:val="24"/>
              </w:rPr>
            </w:pPr>
            <w:r w:rsidRPr="005C29F0">
              <w:rPr>
                <w:sz w:val="24"/>
                <w:szCs w:val="24"/>
              </w:rPr>
              <w:t>10 мин</w:t>
            </w:r>
          </w:p>
        </w:tc>
        <w:tc>
          <w:tcPr>
            <w:tcW w:w="680" w:type="pct"/>
            <w:gridSpan w:val="2"/>
          </w:tcPr>
          <w:p w14:paraId="689D4402" w14:textId="77777777" w:rsidR="009C2DD7" w:rsidRPr="005C29F0" w:rsidRDefault="009C2DD7" w:rsidP="009C2DD7">
            <w:pPr>
              <w:spacing w:before="100" w:beforeAutospacing="1" w:after="100" w:afterAutospacing="1"/>
              <w:jc w:val="both"/>
              <w:rPr>
                <w:sz w:val="24"/>
                <w:szCs w:val="24"/>
              </w:rPr>
            </w:pPr>
            <w:r w:rsidRPr="005C29F0">
              <w:rPr>
                <w:sz w:val="24"/>
                <w:szCs w:val="24"/>
              </w:rPr>
              <w:t>10 мин.</w:t>
            </w:r>
          </w:p>
        </w:tc>
        <w:tc>
          <w:tcPr>
            <w:tcW w:w="680" w:type="pct"/>
            <w:gridSpan w:val="2"/>
            <w:hideMark/>
          </w:tcPr>
          <w:p w14:paraId="7446F6D0" w14:textId="77777777" w:rsidR="009C2DD7" w:rsidRPr="005C29F0" w:rsidRDefault="009C2DD7" w:rsidP="009C2DD7">
            <w:pPr>
              <w:spacing w:before="100" w:beforeAutospacing="1" w:after="100" w:afterAutospacing="1"/>
              <w:jc w:val="both"/>
              <w:rPr>
                <w:sz w:val="24"/>
                <w:szCs w:val="24"/>
              </w:rPr>
            </w:pPr>
            <w:r w:rsidRPr="005C29F0">
              <w:rPr>
                <w:sz w:val="24"/>
                <w:szCs w:val="24"/>
              </w:rPr>
              <w:t xml:space="preserve"> 10 мин.</w:t>
            </w:r>
          </w:p>
        </w:tc>
        <w:tc>
          <w:tcPr>
            <w:tcW w:w="680" w:type="pct"/>
            <w:gridSpan w:val="2"/>
            <w:hideMark/>
          </w:tcPr>
          <w:p w14:paraId="61776D97" w14:textId="77777777" w:rsidR="009C2DD7" w:rsidRPr="005C29F0" w:rsidRDefault="009C2DD7" w:rsidP="009C2DD7">
            <w:pPr>
              <w:spacing w:before="100" w:beforeAutospacing="1" w:after="100" w:afterAutospacing="1"/>
              <w:jc w:val="both"/>
              <w:rPr>
                <w:sz w:val="24"/>
                <w:szCs w:val="24"/>
              </w:rPr>
            </w:pPr>
            <w:r w:rsidRPr="005C29F0">
              <w:rPr>
                <w:sz w:val="24"/>
                <w:szCs w:val="24"/>
              </w:rPr>
              <w:t>10 мин.</w:t>
            </w:r>
          </w:p>
        </w:tc>
        <w:tc>
          <w:tcPr>
            <w:tcW w:w="663" w:type="pct"/>
            <w:hideMark/>
          </w:tcPr>
          <w:p w14:paraId="3DB42694" w14:textId="77777777" w:rsidR="009C2DD7" w:rsidRPr="005C29F0" w:rsidRDefault="009C2DD7" w:rsidP="009C2DD7">
            <w:pPr>
              <w:spacing w:before="100" w:beforeAutospacing="1" w:after="100" w:afterAutospacing="1"/>
              <w:jc w:val="both"/>
              <w:rPr>
                <w:sz w:val="24"/>
                <w:szCs w:val="24"/>
              </w:rPr>
            </w:pPr>
            <w:r w:rsidRPr="005C29F0">
              <w:rPr>
                <w:sz w:val="24"/>
                <w:szCs w:val="24"/>
              </w:rPr>
              <w:t>10 мин.</w:t>
            </w:r>
          </w:p>
        </w:tc>
      </w:tr>
      <w:tr w:rsidR="009C2DD7" w:rsidRPr="005C29F0" w14:paraId="4DD98ACC" w14:textId="77777777" w:rsidTr="009C2DD7">
        <w:tc>
          <w:tcPr>
            <w:tcW w:w="796" w:type="pct"/>
            <w:hideMark/>
          </w:tcPr>
          <w:p w14:paraId="73E0AA13" w14:textId="77777777" w:rsidR="009C2DD7" w:rsidRPr="005C29F0" w:rsidRDefault="009C2DD7" w:rsidP="009C2DD7">
            <w:pPr>
              <w:jc w:val="both"/>
              <w:rPr>
                <w:sz w:val="24"/>
                <w:szCs w:val="24"/>
              </w:rPr>
            </w:pPr>
            <w:r w:rsidRPr="005C29F0">
              <w:rPr>
                <w:sz w:val="24"/>
                <w:szCs w:val="24"/>
              </w:rPr>
              <w:t>Продолжительность организованной образовательной деятельности (в мин.)</w:t>
            </w:r>
          </w:p>
        </w:tc>
        <w:tc>
          <w:tcPr>
            <w:tcW w:w="748" w:type="pct"/>
            <w:hideMark/>
          </w:tcPr>
          <w:p w14:paraId="0CE9A12D" w14:textId="77777777" w:rsidR="009C2DD7" w:rsidRPr="005C29F0" w:rsidRDefault="009C2DD7" w:rsidP="009C2DD7">
            <w:pPr>
              <w:spacing w:before="100" w:beforeAutospacing="1" w:after="100" w:afterAutospacing="1"/>
              <w:jc w:val="both"/>
              <w:rPr>
                <w:sz w:val="24"/>
                <w:szCs w:val="24"/>
              </w:rPr>
            </w:pPr>
            <w:r w:rsidRPr="005C29F0">
              <w:rPr>
                <w:sz w:val="24"/>
                <w:szCs w:val="24"/>
              </w:rPr>
              <w:t>8 мин.</w:t>
            </w:r>
          </w:p>
        </w:tc>
        <w:tc>
          <w:tcPr>
            <w:tcW w:w="753" w:type="pct"/>
          </w:tcPr>
          <w:p w14:paraId="79D90200" w14:textId="77777777" w:rsidR="009C2DD7" w:rsidRPr="005C29F0" w:rsidRDefault="009C2DD7" w:rsidP="009C2DD7">
            <w:pPr>
              <w:spacing w:before="100" w:beforeAutospacing="1" w:after="100" w:afterAutospacing="1"/>
              <w:jc w:val="both"/>
              <w:rPr>
                <w:sz w:val="24"/>
                <w:szCs w:val="24"/>
              </w:rPr>
            </w:pPr>
            <w:r w:rsidRPr="005C29F0">
              <w:rPr>
                <w:sz w:val="24"/>
                <w:szCs w:val="24"/>
              </w:rPr>
              <w:t>10 мин.</w:t>
            </w:r>
          </w:p>
        </w:tc>
        <w:tc>
          <w:tcPr>
            <w:tcW w:w="680" w:type="pct"/>
            <w:gridSpan w:val="2"/>
          </w:tcPr>
          <w:p w14:paraId="152EC538" w14:textId="77777777" w:rsidR="009C2DD7" w:rsidRPr="005C29F0" w:rsidRDefault="009C2DD7" w:rsidP="009C2DD7">
            <w:pPr>
              <w:spacing w:before="100" w:beforeAutospacing="1" w:after="100" w:afterAutospacing="1"/>
              <w:jc w:val="both"/>
              <w:rPr>
                <w:sz w:val="24"/>
                <w:szCs w:val="24"/>
              </w:rPr>
            </w:pPr>
            <w:r w:rsidRPr="005C29F0">
              <w:rPr>
                <w:sz w:val="24"/>
                <w:szCs w:val="24"/>
              </w:rPr>
              <w:t>15 мин.</w:t>
            </w:r>
          </w:p>
        </w:tc>
        <w:tc>
          <w:tcPr>
            <w:tcW w:w="680" w:type="pct"/>
            <w:gridSpan w:val="2"/>
            <w:hideMark/>
          </w:tcPr>
          <w:p w14:paraId="3E50BBB4" w14:textId="77777777" w:rsidR="009C2DD7" w:rsidRPr="005C29F0" w:rsidRDefault="009C2DD7" w:rsidP="009C2DD7">
            <w:pPr>
              <w:spacing w:before="100" w:beforeAutospacing="1" w:after="100" w:afterAutospacing="1"/>
              <w:jc w:val="both"/>
              <w:rPr>
                <w:sz w:val="24"/>
                <w:szCs w:val="24"/>
              </w:rPr>
            </w:pPr>
            <w:r w:rsidRPr="005C29F0">
              <w:rPr>
                <w:sz w:val="24"/>
                <w:szCs w:val="24"/>
              </w:rPr>
              <w:t>20 мин.</w:t>
            </w:r>
          </w:p>
        </w:tc>
        <w:tc>
          <w:tcPr>
            <w:tcW w:w="680" w:type="pct"/>
            <w:gridSpan w:val="2"/>
            <w:hideMark/>
          </w:tcPr>
          <w:p w14:paraId="3A3DB15F" w14:textId="77777777" w:rsidR="009C2DD7" w:rsidRPr="005C29F0" w:rsidRDefault="009C2DD7" w:rsidP="009C2DD7">
            <w:pPr>
              <w:spacing w:before="100" w:beforeAutospacing="1" w:after="100" w:afterAutospacing="1"/>
              <w:jc w:val="both"/>
              <w:rPr>
                <w:sz w:val="24"/>
                <w:szCs w:val="24"/>
              </w:rPr>
            </w:pPr>
            <w:r w:rsidRPr="005C29F0">
              <w:rPr>
                <w:sz w:val="24"/>
                <w:szCs w:val="24"/>
              </w:rPr>
              <w:t>25 мин.</w:t>
            </w:r>
          </w:p>
        </w:tc>
        <w:tc>
          <w:tcPr>
            <w:tcW w:w="663" w:type="pct"/>
            <w:hideMark/>
          </w:tcPr>
          <w:p w14:paraId="6BCA6034" w14:textId="77777777" w:rsidR="009C2DD7" w:rsidRPr="005C29F0" w:rsidRDefault="009C2DD7" w:rsidP="009C2DD7">
            <w:pPr>
              <w:spacing w:before="100" w:beforeAutospacing="1" w:after="100" w:afterAutospacing="1"/>
              <w:jc w:val="both"/>
              <w:rPr>
                <w:sz w:val="24"/>
                <w:szCs w:val="24"/>
              </w:rPr>
            </w:pPr>
            <w:r w:rsidRPr="005C29F0">
              <w:rPr>
                <w:sz w:val="24"/>
                <w:szCs w:val="24"/>
              </w:rPr>
              <w:t>30 мин.</w:t>
            </w:r>
          </w:p>
        </w:tc>
      </w:tr>
      <w:tr w:rsidR="009C2DD7" w:rsidRPr="005C29F0" w14:paraId="0D36E55F" w14:textId="77777777" w:rsidTr="009C2DD7">
        <w:tc>
          <w:tcPr>
            <w:tcW w:w="796" w:type="pct"/>
            <w:hideMark/>
          </w:tcPr>
          <w:p w14:paraId="2DAEA122" w14:textId="77777777" w:rsidR="009C2DD7" w:rsidRPr="005C29F0" w:rsidRDefault="009C2DD7" w:rsidP="009C2DD7">
            <w:pPr>
              <w:spacing w:before="100" w:beforeAutospacing="1" w:after="100" w:afterAutospacing="1"/>
              <w:jc w:val="both"/>
              <w:rPr>
                <w:sz w:val="24"/>
                <w:szCs w:val="24"/>
              </w:rPr>
            </w:pPr>
            <w:r w:rsidRPr="005C29F0">
              <w:rPr>
                <w:sz w:val="24"/>
                <w:szCs w:val="24"/>
              </w:rPr>
              <w:lastRenderedPageBreak/>
              <w:t>Объем недельной дополнительной образовательной нагрузки (название кружка и мин.)</w:t>
            </w:r>
          </w:p>
        </w:tc>
        <w:tc>
          <w:tcPr>
            <w:tcW w:w="748" w:type="pct"/>
            <w:hideMark/>
          </w:tcPr>
          <w:p w14:paraId="1F6853D8" w14:textId="77777777" w:rsidR="009C2DD7" w:rsidRPr="005C29F0" w:rsidRDefault="009C2DD7" w:rsidP="009C2DD7">
            <w:pPr>
              <w:jc w:val="both"/>
              <w:rPr>
                <w:sz w:val="24"/>
                <w:szCs w:val="24"/>
              </w:rPr>
            </w:pPr>
            <w:r w:rsidRPr="005C29F0">
              <w:rPr>
                <w:sz w:val="24"/>
                <w:szCs w:val="24"/>
              </w:rPr>
              <w:t>-</w:t>
            </w:r>
          </w:p>
        </w:tc>
        <w:tc>
          <w:tcPr>
            <w:tcW w:w="753" w:type="pct"/>
          </w:tcPr>
          <w:p w14:paraId="00654BAE" w14:textId="77777777" w:rsidR="009C2DD7" w:rsidRPr="005C29F0" w:rsidRDefault="009C2DD7" w:rsidP="009C2DD7">
            <w:pPr>
              <w:jc w:val="both"/>
              <w:rPr>
                <w:sz w:val="24"/>
                <w:szCs w:val="24"/>
              </w:rPr>
            </w:pPr>
            <w:r w:rsidRPr="005C29F0">
              <w:rPr>
                <w:sz w:val="24"/>
                <w:szCs w:val="24"/>
              </w:rPr>
              <w:t>-</w:t>
            </w:r>
          </w:p>
        </w:tc>
        <w:tc>
          <w:tcPr>
            <w:tcW w:w="680" w:type="pct"/>
            <w:gridSpan w:val="2"/>
          </w:tcPr>
          <w:p w14:paraId="49150D41" w14:textId="77777777" w:rsidR="009C2DD7" w:rsidRPr="005C29F0" w:rsidRDefault="009C2DD7" w:rsidP="009C2DD7">
            <w:pPr>
              <w:jc w:val="both"/>
              <w:rPr>
                <w:sz w:val="24"/>
                <w:szCs w:val="24"/>
              </w:rPr>
            </w:pPr>
            <w:r w:rsidRPr="005C29F0">
              <w:rPr>
                <w:sz w:val="24"/>
                <w:szCs w:val="24"/>
              </w:rPr>
              <w:t>-</w:t>
            </w:r>
          </w:p>
        </w:tc>
        <w:tc>
          <w:tcPr>
            <w:tcW w:w="680" w:type="pct"/>
            <w:gridSpan w:val="2"/>
          </w:tcPr>
          <w:p w14:paraId="47AA558C" w14:textId="77777777" w:rsidR="009C2DD7" w:rsidRPr="005C29F0" w:rsidRDefault="009C2DD7" w:rsidP="009C2DD7">
            <w:pPr>
              <w:jc w:val="both"/>
              <w:rPr>
                <w:sz w:val="24"/>
                <w:szCs w:val="24"/>
              </w:rPr>
            </w:pPr>
            <w:r w:rsidRPr="005C29F0">
              <w:rPr>
                <w:sz w:val="24"/>
                <w:szCs w:val="24"/>
              </w:rPr>
              <w:t>-</w:t>
            </w:r>
          </w:p>
          <w:p w14:paraId="6CA0C967" w14:textId="77777777" w:rsidR="009C2DD7" w:rsidRPr="005C29F0" w:rsidRDefault="009C2DD7" w:rsidP="009C2DD7">
            <w:pPr>
              <w:jc w:val="both"/>
              <w:rPr>
                <w:sz w:val="24"/>
                <w:szCs w:val="24"/>
              </w:rPr>
            </w:pPr>
          </w:p>
        </w:tc>
        <w:tc>
          <w:tcPr>
            <w:tcW w:w="680" w:type="pct"/>
            <w:gridSpan w:val="2"/>
          </w:tcPr>
          <w:p w14:paraId="6F5B63AF" w14:textId="77777777" w:rsidR="009C2DD7" w:rsidRPr="005C29F0" w:rsidRDefault="009C2DD7" w:rsidP="009C2DD7">
            <w:pPr>
              <w:jc w:val="both"/>
              <w:rPr>
                <w:sz w:val="24"/>
                <w:szCs w:val="24"/>
              </w:rPr>
            </w:pPr>
            <w:r w:rsidRPr="005C29F0">
              <w:rPr>
                <w:sz w:val="24"/>
                <w:szCs w:val="24"/>
              </w:rPr>
              <w:t>-</w:t>
            </w:r>
          </w:p>
        </w:tc>
        <w:tc>
          <w:tcPr>
            <w:tcW w:w="663" w:type="pct"/>
          </w:tcPr>
          <w:p w14:paraId="200C26BD" w14:textId="77777777" w:rsidR="009C2DD7" w:rsidRPr="005C29F0" w:rsidRDefault="009C2DD7" w:rsidP="009C2DD7">
            <w:pPr>
              <w:jc w:val="both"/>
              <w:rPr>
                <w:sz w:val="24"/>
                <w:szCs w:val="24"/>
              </w:rPr>
            </w:pPr>
            <w:r w:rsidRPr="005C29F0">
              <w:rPr>
                <w:sz w:val="24"/>
                <w:szCs w:val="24"/>
              </w:rPr>
              <w:t>-</w:t>
            </w:r>
          </w:p>
        </w:tc>
      </w:tr>
      <w:tr w:rsidR="009C2DD7" w:rsidRPr="005C29F0" w14:paraId="61280BCE" w14:textId="77777777" w:rsidTr="009C2DD7">
        <w:tc>
          <w:tcPr>
            <w:tcW w:w="796" w:type="pct"/>
            <w:hideMark/>
          </w:tcPr>
          <w:p w14:paraId="0E0A36A5" w14:textId="77777777" w:rsidR="009C2DD7" w:rsidRPr="005C29F0" w:rsidRDefault="009C2DD7" w:rsidP="009C2DD7">
            <w:pPr>
              <w:spacing w:before="100" w:beforeAutospacing="1" w:after="100" w:afterAutospacing="1"/>
              <w:jc w:val="both"/>
              <w:rPr>
                <w:sz w:val="24"/>
                <w:szCs w:val="24"/>
              </w:rPr>
            </w:pPr>
            <w:r w:rsidRPr="005C29F0">
              <w:rPr>
                <w:sz w:val="24"/>
                <w:szCs w:val="24"/>
              </w:rPr>
              <w:t>Сроки проведения мониторинга</w:t>
            </w:r>
          </w:p>
        </w:tc>
        <w:tc>
          <w:tcPr>
            <w:tcW w:w="748" w:type="pct"/>
          </w:tcPr>
          <w:p w14:paraId="38DF1635" w14:textId="77777777" w:rsidR="009C2DD7" w:rsidRPr="005C29F0" w:rsidRDefault="009C2DD7" w:rsidP="009C2DD7">
            <w:pPr>
              <w:rPr>
                <w:sz w:val="24"/>
                <w:szCs w:val="24"/>
              </w:rPr>
            </w:pPr>
            <w:r w:rsidRPr="005C29F0">
              <w:rPr>
                <w:sz w:val="24"/>
                <w:szCs w:val="24"/>
              </w:rPr>
              <w:t>14 -</w:t>
            </w:r>
            <w:proofErr w:type="gramStart"/>
            <w:r w:rsidRPr="005C29F0">
              <w:rPr>
                <w:sz w:val="24"/>
                <w:szCs w:val="24"/>
              </w:rPr>
              <w:t>25  октября</w:t>
            </w:r>
            <w:proofErr w:type="gramEnd"/>
            <w:r w:rsidRPr="005C29F0">
              <w:rPr>
                <w:sz w:val="24"/>
                <w:szCs w:val="24"/>
              </w:rPr>
              <w:t>,</w:t>
            </w:r>
          </w:p>
          <w:p w14:paraId="6163C6EB" w14:textId="77777777" w:rsidR="009C2DD7" w:rsidRPr="005C29F0" w:rsidRDefault="009C2DD7" w:rsidP="009C2DD7">
            <w:pPr>
              <w:jc w:val="both"/>
              <w:rPr>
                <w:sz w:val="24"/>
                <w:szCs w:val="24"/>
              </w:rPr>
            </w:pPr>
            <w:r w:rsidRPr="005C29F0">
              <w:rPr>
                <w:sz w:val="24"/>
                <w:szCs w:val="24"/>
              </w:rPr>
              <w:t>12-23 мая</w:t>
            </w:r>
          </w:p>
        </w:tc>
        <w:tc>
          <w:tcPr>
            <w:tcW w:w="753" w:type="pct"/>
          </w:tcPr>
          <w:p w14:paraId="4BD31324" w14:textId="77777777" w:rsidR="009C2DD7" w:rsidRPr="005C29F0" w:rsidRDefault="009C2DD7" w:rsidP="009C2DD7">
            <w:pPr>
              <w:jc w:val="both"/>
              <w:rPr>
                <w:sz w:val="24"/>
                <w:szCs w:val="24"/>
              </w:rPr>
            </w:pPr>
            <w:r w:rsidRPr="005C29F0">
              <w:rPr>
                <w:sz w:val="24"/>
                <w:szCs w:val="24"/>
              </w:rPr>
              <w:t>14-25 октября,</w:t>
            </w:r>
          </w:p>
          <w:p w14:paraId="7B9229E3" w14:textId="77777777" w:rsidR="009C2DD7" w:rsidRPr="005C29F0" w:rsidRDefault="009C2DD7" w:rsidP="009C2DD7">
            <w:pPr>
              <w:jc w:val="both"/>
              <w:rPr>
                <w:sz w:val="24"/>
                <w:szCs w:val="24"/>
              </w:rPr>
            </w:pPr>
            <w:r w:rsidRPr="005C29F0">
              <w:rPr>
                <w:sz w:val="24"/>
                <w:szCs w:val="24"/>
              </w:rPr>
              <w:t>12-23 мая</w:t>
            </w:r>
          </w:p>
        </w:tc>
        <w:tc>
          <w:tcPr>
            <w:tcW w:w="2703" w:type="pct"/>
            <w:gridSpan w:val="7"/>
          </w:tcPr>
          <w:p w14:paraId="315DD331" w14:textId="77777777" w:rsidR="009C2DD7" w:rsidRPr="005C29F0" w:rsidRDefault="009C2DD7" w:rsidP="009C2DD7">
            <w:pPr>
              <w:rPr>
                <w:sz w:val="24"/>
                <w:szCs w:val="24"/>
              </w:rPr>
            </w:pPr>
            <w:r w:rsidRPr="005C29F0">
              <w:rPr>
                <w:sz w:val="24"/>
                <w:szCs w:val="24"/>
              </w:rPr>
              <w:t>02-13 сентября,</w:t>
            </w:r>
          </w:p>
          <w:p w14:paraId="777BBDAA" w14:textId="77777777" w:rsidR="009C2DD7" w:rsidRPr="005C29F0" w:rsidRDefault="009C2DD7" w:rsidP="009C2DD7">
            <w:pPr>
              <w:jc w:val="both"/>
              <w:rPr>
                <w:sz w:val="24"/>
                <w:szCs w:val="24"/>
              </w:rPr>
            </w:pPr>
            <w:r w:rsidRPr="005C29F0">
              <w:rPr>
                <w:sz w:val="24"/>
                <w:szCs w:val="24"/>
              </w:rPr>
              <w:t>12-23 мая</w:t>
            </w:r>
          </w:p>
        </w:tc>
      </w:tr>
      <w:tr w:rsidR="009C2DD7" w:rsidRPr="005C29F0" w14:paraId="7242BCA7" w14:textId="77777777" w:rsidTr="009C2DD7">
        <w:trPr>
          <w:trHeight w:val="415"/>
        </w:trPr>
        <w:tc>
          <w:tcPr>
            <w:tcW w:w="796" w:type="pct"/>
            <w:hideMark/>
          </w:tcPr>
          <w:p w14:paraId="5859D126" w14:textId="77777777" w:rsidR="009C2DD7" w:rsidRPr="005C29F0" w:rsidRDefault="009C2DD7" w:rsidP="009C2DD7">
            <w:pPr>
              <w:spacing w:before="100" w:beforeAutospacing="1" w:after="100" w:afterAutospacing="1"/>
              <w:jc w:val="both"/>
              <w:rPr>
                <w:sz w:val="24"/>
                <w:szCs w:val="24"/>
              </w:rPr>
            </w:pPr>
            <w:r w:rsidRPr="005C29F0">
              <w:rPr>
                <w:sz w:val="24"/>
                <w:szCs w:val="24"/>
              </w:rPr>
              <w:t>Периодичность проведения родительских собраний</w:t>
            </w:r>
          </w:p>
        </w:tc>
        <w:tc>
          <w:tcPr>
            <w:tcW w:w="4204" w:type="pct"/>
            <w:gridSpan w:val="9"/>
          </w:tcPr>
          <w:p w14:paraId="08B98D8D" w14:textId="77777777" w:rsidR="009C2DD7" w:rsidRPr="005C29F0" w:rsidRDefault="009C2DD7" w:rsidP="009C2DD7">
            <w:pPr>
              <w:jc w:val="both"/>
              <w:rPr>
                <w:sz w:val="24"/>
                <w:szCs w:val="24"/>
              </w:rPr>
            </w:pPr>
            <w:r w:rsidRPr="005C29F0">
              <w:rPr>
                <w:sz w:val="24"/>
                <w:szCs w:val="24"/>
              </w:rPr>
              <w:t>3 собрания в год:</w:t>
            </w:r>
          </w:p>
          <w:p w14:paraId="51781F88" w14:textId="77777777" w:rsidR="009C2DD7" w:rsidRPr="005C29F0" w:rsidRDefault="009C2DD7" w:rsidP="009C2DD7">
            <w:pPr>
              <w:jc w:val="both"/>
              <w:rPr>
                <w:sz w:val="24"/>
                <w:szCs w:val="24"/>
              </w:rPr>
            </w:pPr>
            <w:r w:rsidRPr="005C29F0">
              <w:rPr>
                <w:sz w:val="24"/>
                <w:szCs w:val="24"/>
              </w:rPr>
              <w:t>(один раз в квартал)</w:t>
            </w:r>
          </w:p>
          <w:p w14:paraId="085E7EEC" w14:textId="77777777" w:rsidR="009C2DD7" w:rsidRPr="005C29F0" w:rsidRDefault="009C2DD7" w:rsidP="009C2DD7">
            <w:pPr>
              <w:jc w:val="both"/>
              <w:rPr>
                <w:sz w:val="24"/>
                <w:szCs w:val="24"/>
              </w:rPr>
            </w:pPr>
            <w:r w:rsidRPr="005C29F0">
              <w:rPr>
                <w:sz w:val="24"/>
                <w:szCs w:val="24"/>
              </w:rPr>
              <w:t xml:space="preserve">1- Сентябрь-октябрь (организационное) </w:t>
            </w:r>
          </w:p>
          <w:p w14:paraId="2C37E765" w14:textId="77777777" w:rsidR="009C2DD7" w:rsidRPr="005C29F0" w:rsidRDefault="009C2DD7" w:rsidP="009C2DD7">
            <w:pPr>
              <w:jc w:val="both"/>
              <w:rPr>
                <w:sz w:val="24"/>
                <w:szCs w:val="24"/>
              </w:rPr>
            </w:pPr>
            <w:r w:rsidRPr="005C29F0">
              <w:rPr>
                <w:sz w:val="24"/>
                <w:szCs w:val="24"/>
              </w:rPr>
              <w:t>2- Февраль-март (тематическое)</w:t>
            </w:r>
          </w:p>
          <w:p w14:paraId="77B4E85A" w14:textId="77777777" w:rsidR="009C2DD7" w:rsidRPr="005C29F0" w:rsidRDefault="009C2DD7" w:rsidP="009C2DD7">
            <w:pPr>
              <w:jc w:val="both"/>
              <w:rPr>
                <w:sz w:val="24"/>
                <w:szCs w:val="24"/>
              </w:rPr>
            </w:pPr>
            <w:r w:rsidRPr="005C29F0">
              <w:rPr>
                <w:sz w:val="24"/>
                <w:szCs w:val="24"/>
              </w:rPr>
              <w:t>3- Май (итоговое)</w:t>
            </w:r>
          </w:p>
        </w:tc>
      </w:tr>
      <w:tr w:rsidR="009C2DD7" w:rsidRPr="005C29F0" w14:paraId="505F978C" w14:textId="77777777" w:rsidTr="009C2DD7">
        <w:tc>
          <w:tcPr>
            <w:tcW w:w="796" w:type="pct"/>
            <w:hideMark/>
          </w:tcPr>
          <w:p w14:paraId="054C4B88" w14:textId="77777777" w:rsidR="009C2DD7" w:rsidRPr="005C29F0" w:rsidRDefault="009C2DD7" w:rsidP="009C2DD7">
            <w:pPr>
              <w:jc w:val="both"/>
              <w:rPr>
                <w:sz w:val="24"/>
                <w:szCs w:val="24"/>
              </w:rPr>
            </w:pPr>
            <w:r w:rsidRPr="005C29F0">
              <w:rPr>
                <w:sz w:val="24"/>
                <w:szCs w:val="24"/>
              </w:rPr>
              <w:t>Летний оздоровительный период</w:t>
            </w:r>
          </w:p>
        </w:tc>
        <w:tc>
          <w:tcPr>
            <w:tcW w:w="4204" w:type="pct"/>
            <w:gridSpan w:val="9"/>
          </w:tcPr>
          <w:p w14:paraId="5AFA536E" w14:textId="77777777" w:rsidR="009C2DD7" w:rsidRPr="005C29F0" w:rsidRDefault="009C2DD7" w:rsidP="009C2DD7">
            <w:pPr>
              <w:spacing w:before="100" w:beforeAutospacing="1" w:after="100" w:afterAutospacing="1"/>
              <w:jc w:val="both"/>
              <w:rPr>
                <w:sz w:val="24"/>
                <w:szCs w:val="24"/>
              </w:rPr>
            </w:pPr>
            <w:r w:rsidRPr="005C29F0">
              <w:rPr>
                <w:sz w:val="24"/>
                <w:szCs w:val="24"/>
              </w:rPr>
              <w:t>02.06.- 29.2025г.</w:t>
            </w:r>
          </w:p>
        </w:tc>
      </w:tr>
      <w:tr w:rsidR="009C2DD7" w:rsidRPr="005C29F0" w14:paraId="18E72C2C" w14:textId="77777777" w:rsidTr="009C2DD7">
        <w:tc>
          <w:tcPr>
            <w:tcW w:w="796" w:type="pct"/>
            <w:hideMark/>
          </w:tcPr>
          <w:p w14:paraId="7E45C7F9" w14:textId="77777777" w:rsidR="009C2DD7" w:rsidRPr="005C29F0" w:rsidRDefault="009C2DD7" w:rsidP="009C2DD7">
            <w:pPr>
              <w:spacing w:before="100" w:beforeAutospacing="1" w:after="100" w:afterAutospacing="1"/>
              <w:jc w:val="both"/>
              <w:rPr>
                <w:sz w:val="24"/>
                <w:szCs w:val="24"/>
              </w:rPr>
            </w:pPr>
            <w:r w:rsidRPr="005C29F0">
              <w:rPr>
                <w:sz w:val="24"/>
                <w:szCs w:val="24"/>
              </w:rPr>
              <w:t>Праздничные дни</w:t>
            </w:r>
          </w:p>
        </w:tc>
        <w:tc>
          <w:tcPr>
            <w:tcW w:w="4204" w:type="pct"/>
            <w:gridSpan w:val="9"/>
          </w:tcPr>
          <w:p w14:paraId="56158DCC" w14:textId="77777777" w:rsidR="009C2DD7" w:rsidRPr="005C29F0" w:rsidRDefault="009C2DD7" w:rsidP="009C2DD7">
            <w:pPr>
              <w:pStyle w:val="a5"/>
              <w:spacing w:before="100" w:beforeAutospacing="1" w:after="100" w:afterAutospacing="1"/>
              <w:jc w:val="center"/>
              <w:rPr>
                <w:sz w:val="24"/>
                <w:szCs w:val="24"/>
              </w:rPr>
            </w:pPr>
            <w:r w:rsidRPr="005C29F0">
              <w:rPr>
                <w:sz w:val="24"/>
                <w:szCs w:val="24"/>
              </w:rPr>
              <w:t xml:space="preserve">29 декабря- </w:t>
            </w:r>
            <w:proofErr w:type="gramStart"/>
            <w:r w:rsidRPr="005C29F0">
              <w:rPr>
                <w:sz w:val="24"/>
                <w:szCs w:val="24"/>
              </w:rPr>
              <w:t>8  января</w:t>
            </w:r>
            <w:proofErr w:type="gramEnd"/>
            <w:r w:rsidRPr="005C29F0">
              <w:rPr>
                <w:sz w:val="24"/>
                <w:szCs w:val="24"/>
              </w:rPr>
              <w:t xml:space="preserve"> - Новогодние каникулы </w:t>
            </w:r>
            <w:r w:rsidRPr="005C29F0">
              <w:rPr>
                <w:sz w:val="24"/>
                <w:szCs w:val="24"/>
              </w:rPr>
              <w:br/>
              <w:t xml:space="preserve">22-24 февраля - День защитника Отечества </w:t>
            </w:r>
            <w:r w:rsidRPr="005C29F0">
              <w:rPr>
                <w:sz w:val="24"/>
                <w:szCs w:val="24"/>
              </w:rPr>
              <w:br/>
              <w:t xml:space="preserve">8-10 марта - Международный женский день </w:t>
            </w:r>
            <w:r w:rsidRPr="005C29F0">
              <w:rPr>
                <w:sz w:val="24"/>
                <w:szCs w:val="24"/>
              </w:rPr>
              <w:br/>
              <w:t>1-4 мая – Праздник Весны и Труда</w:t>
            </w:r>
          </w:p>
          <w:p w14:paraId="13EDAC25" w14:textId="77777777" w:rsidR="009C2DD7" w:rsidRPr="005C29F0" w:rsidRDefault="009C2DD7" w:rsidP="009C2DD7">
            <w:pPr>
              <w:pStyle w:val="a5"/>
              <w:spacing w:before="100" w:beforeAutospacing="1" w:after="100" w:afterAutospacing="1"/>
              <w:jc w:val="center"/>
              <w:rPr>
                <w:sz w:val="24"/>
                <w:szCs w:val="24"/>
              </w:rPr>
            </w:pPr>
            <w:r w:rsidRPr="005C29F0">
              <w:rPr>
                <w:sz w:val="24"/>
                <w:szCs w:val="24"/>
              </w:rPr>
              <w:t>9-11 мая — День Победы</w:t>
            </w:r>
          </w:p>
          <w:p w14:paraId="1FF1C389" w14:textId="77777777" w:rsidR="009C2DD7" w:rsidRPr="005C29F0" w:rsidRDefault="009C2DD7" w:rsidP="009C2DD7">
            <w:pPr>
              <w:pStyle w:val="a5"/>
              <w:spacing w:before="100" w:beforeAutospacing="1" w:after="100" w:afterAutospacing="1"/>
              <w:jc w:val="center"/>
              <w:rPr>
                <w:sz w:val="24"/>
                <w:szCs w:val="24"/>
              </w:rPr>
            </w:pPr>
            <w:r w:rsidRPr="005C29F0">
              <w:rPr>
                <w:sz w:val="24"/>
                <w:szCs w:val="24"/>
              </w:rPr>
              <w:t>12-</w:t>
            </w:r>
            <w:proofErr w:type="gramStart"/>
            <w:r w:rsidRPr="005C29F0">
              <w:rPr>
                <w:sz w:val="24"/>
                <w:szCs w:val="24"/>
              </w:rPr>
              <w:t>15  июня</w:t>
            </w:r>
            <w:proofErr w:type="gramEnd"/>
            <w:r w:rsidRPr="005C29F0">
              <w:rPr>
                <w:sz w:val="24"/>
                <w:szCs w:val="24"/>
              </w:rPr>
              <w:t xml:space="preserve"> - День России </w:t>
            </w:r>
            <w:r w:rsidRPr="005C29F0">
              <w:rPr>
                <w:sz w:val="24"/>
                <w:szCs w:val="24"/>
              </w:rPr>
              <w:br/>
              <w:t>2-4 ноября - День народного единства</w:t>
            </w:r>
          </w:p>
        </w:tc>
      </w:tr>
    </w:tbl>
    <w:p w14:paraId="77965FCF" w14:textId="77777777" w:rsidR="009C2DD7" w:rsidRPr="005C29F0" w:rsidRDefault="009C2DD7" w:rsidP="00596B0E">
      <w:pPr>
        <w:ind w:left="567"/>
        <w:jc w:val="both"/>
        <w:rPr>
          <w:sz w:val="24"/>
          <w:szCs w:val="24"/>
        </w:rPr>
      </w:pPr>
      <w:r w:rsidRPr="005C29F0">
        <w:rPr>
          <w:sz w:val="24"/>
          <w:szCs w:val="24"/>
        </w:rPr>
        <w:t>В летний оздоровительный период проводится образовательная деятельность только художественно – эстетического и физкультурно-оздоровительного направлений (музыкальные, спортивные, изобразительного искусства).</w:t>
      </w:r>
    </w:p>
    <w:p w14:paraId="5EE68182" w14:textId="77777777" w:rsidR="005C29F0" w:rsidRDefault="005C29F0" w:rsidP="009C2DD7">
      <w:pPr>
        <w:rPr>
          <w:b/>
          <w:sz w:val="24"/>
          <w:szCs w:val="24"/>
        </w:rPr>
      </w:pPr>
    </w:p>
    <w:p w14:paraId="4C033510" w14:textId="77777777" w:rsidR="009C2DD7" w:rsidRPr="005C29F0" w:rsidRDefault="009C2DD7" w:rsidP="009C2DD7">
      <w:pPr>
        <w:rPr>
          <w:b/>
          <w:sz w:val="24"/>
          <w:szCs w:val="24"/>
        </w:rPr>
      </w:pPr>
      <w:r w:rsidRPr="005C29F0">
        <w:rPr>
          <w:b/>
          <w:sz w:val="24"/>
          <w:szCs w:val="24"/>
        </w:rPr>
        <w:t xml:space="preserve"> Общий режим дня воспитанников: </w:t>
      </w:r>
    </w:p>
    <w:p w14:paraId="321782AD" w14:textId="77777777" w:rsidR="009C2DD7" w:rsidRPr="005C29F0" w:rsidRDefault="009C2DD7" w:rsidP="009C2DD7">
      <w:pPr>
        <w:rPr>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
        <w:gridCol w:w="5809"/>
        <w:gridCol w:w="3148"/>
      </w:tblGrid>
      <w:tr w:rsidR="009C2DD7" w:rsidRPr="005C29F0" w14:paraId="3D9E3F00" w14:textId="77777777" w:rsidTr="009C2DD7">
        <w:tc>
          <w:tcPr>
            <w:tcW w:w="456" w:type="pct"/>
          </w:tcPr>
          <w:p w14:paraId="4AFCF4D9" w14:textId="77777777" w:rsidR="009C2DD7" w:rsidRPr="005C29F0" w:rsidRDefault="009C2DD7" w:rsidP="009C2DD7">
            <w:pPr>
              <w:jc w:val="both"/>
              <w:rPr>
                <w:b/>
                <w:sz w:val="24"/>
                <w:szCs w:val="24"/>
              </w:rPr>
            </w:pPr>
            <w:r w:rsidRPr="005C29F0">
              <w:rPr>
                <w:b/>
                <w:sz w:val="24"/>
                <w:szCs w:val="24"/>
              </w:rPr>
              <w:t>№</w:t>
            </w:r>
          </w:p>
        </w:tc>
        <w:tc>
          <w:tcPr>
            <w:tcW w:w="2947" w:type="pct"/>
          </w:tcPr>
          <w:p w14:paraId="654A060A" w14:textId="77777777" w:rsidR="009C2DD7" w:rsidRPr="005C29F0" w:rsidRDefault="009C2DD7" w:rsidP="009C2DD7">
            <w:pPr>
              <w:jc w:val="both"/>
              <w:rPr>
                <w:b/>
                <w:sz w:val="24"/>
                <w:szCs w:val="24"/>
              </w:rPr>
            </w:pPr>
            <w:r w:rsidRPr="005C29F0">
              <w:rPr>
                <w:b/>
                <w:sz w:val="24"/>
                <w:szCs w:val="24"/>
              </w:rPr>
              <w:t>Мероприятия</w:t>
            </w:r>
          </w:p>
        </w:tc>
        <w:tc>
          <w:tcPr>
            <w:tcW w:w="1597" w:type="pct"/>
          </w:tcPr>
          <w:p w14:paraId="63D6AC56" w14:textId="77777777" w:rsidR="009C2DD7" w:rsidRPr="005C29F0" w:rsidRDefault="009C2DD7" w:rsidP="009C2DD7">
            <w:pPr>
              <w:jc w:val="both"/>
              <w:rPr>
                <w:b/>
                <w:sz w:val="24"/>
                <w:szCs w:val="24"/>
              </w:rPr>
            </w:pPr>
            <w:r w:rsidRPr="005C29F0">
              <w:rPr>
                <w:b/>
                <w:sz w:val="24"/>
                <w:szCs w:val="24"/>
              </w:rPr>
              <w:t>Время</w:t>
            </w:r>
          </w:p>
        </w:tc>
      </w:tr>
      <w:tr w:rsidR="009C2DD7" w:rsidRPr="005C29F0" w14:paraId="483AD1FE" w14:textId="77777777" w:rsidTr="009C2DD7">
        <w:tc>
          <w:tcPr>
            <w:tcW w:w="456" w:type="pct"/>
          </w:tcPr>
          <w:p w14:paraId="7AE3C215" w14:textId="77777777" w:rsidR="009C2DD7" w:rsidRPr="005C29F0" w:rsidRDefault="009C2DD7" w:rsidP="009C2DD7">
            <w:pPr>
              <w:jc w:val="both"/>
              <w:rPr>
                <w:sz w:val="24"/>
                <w:szCs w:val="24"/>
              </w:rPr>
            </w:pPr>
            <w:r w:rsidRPr="005C29F0">
              <w:rPr>
                <w:sz w:val="24"/>
                <w:szCs w:val="24"/>
              </w:rPr>
              <w:t>1</w:t>
            </w:r>
          </w:p>
        </w:tc>
        <w:tc>
          <w:tcPr>
            <w:tcW w:w="2947" w:type="pct"/>
          </w:tcPr>
          <w:p w14:paraId="0E998CBA" w14:textId="77777777" w:rsidR="009C2DD7" w:rsidRPr="005C29F0" w:rsidRDefault="009C2DD7" w:rsidP="009C2DD7">
            <w:pPr>
              <w:jc w:val="both"/>
              <w:rPr>
                <w:sz w:val="24"/>
                <w:szCs w:val="24"/>
              </w:rPr>
            </w:pPr>
            <w:r w:rsidRPr="005C29F0">
              <w:rPr>
                <w:sz w:val="24"/>
                <w:szCs w:val="24"/>
              </w:rPr>
              <w:t>Приём, осмотр, игры</w:t>
            </w:r>
          </w:p>
        </w:tc>
        <w:tc>
          <w:tcPr>
            <w:tcW w:w="1597" w:type="pct"/>
          </w:tcPr>
          <w:p w14:paraId="33B88108" w14:textId="77777777" w:rsidR="009C2DD7" w:rsidRPr="005C29F0" w:rsidRDefault="009C2DD7" w:rsidP="009C2DD7">
            <w:pPr>
              <w:jc w:val="both"/>
              <w:rPr>
                <w:sz w:val="24"/>
                <w:szCs w:val="24"/>
              </w:rPr>
            </w:pPr>
            <w:r w:rsidRPr="005C29F0">
              <w:rPr>
                <w:sz w:val="24"/>
                <w:szCs w:val="24"/>
              </w:rPr>
              <w:t>07.30-08.30</w:t>
            </w:r>
          </w:p>
        </w:tc>
      </w:tr>
      <w:tr w:rsidR="009C2DD7" w:rsidRPr="005C29F0" w14:paraId="16AE4CAA" w14:textId="77777777" w:rsidTr="009C2DD7">
        <w:tc>
          <w:tcPr>
            <w:tcW w:w="456" w:type="pct"/>
          </w:tcPr>
          <w:p w14:paraId="1396DF0F" w14:textId="77777777" w:rsidR="009C2DD7" w:rsidRPr="005C29F0" w:rsidRDefault="009C2DD7" w:rsidP="009C2DD7">
            <w:pPr>
              <w:jc w:val="both"/>
              <w:rPr>
                <w:sz w:val="24"/>
                <w:szCs w:val="24"/>
              </w:rPr>
            </w:pPr>
            <w:r w:rsidRPr="005C29F0">
              <w:rPr>
                <w:sz w:val="24"/>
                <w:szCs w:val="24"/>
              </w:rPr>
              <w:t>2</w:t>
            </w:r>
          </w:p>
        </w:tc>
        <w:tc>
          <w:tcPr>
            <w:tcW w:w="2947" w:type="pct"/>
          </w:tcPr>
          <w:p w14:paraId="1DF7F780" w14:textId="77777777" w:rsidR="009C2DD7" w:rsidRPr="005C29F0" w:rsidRDefault="009C2DD7" w:rsidP="009C2DD7">
            <w:pPr>
              <w:jc w:val="both"/>
              <w:rPr>
                <w:sz w:val="24"/>
                <w:szCs w:val="24"/>
              </w:rPr>
            </w:pPr>
            <w:r w:rsidRPr="005C29F0">
              <w:rPr>
                <w:sz w:val="24"/>
                <w:szCs w:val="24"/>
              </w:rPr>
              <w:t>Утренняя гимнастика (зарядка)</w:t>
            </w:r>
          </w:p>
        </w:tc>
        <w:tc>
          <w:tcPr>
            <w:tcW w:w="1597" w:type="pct"/>
          </w:tcPr>
          <w:p w14:paraId="4CDEB40E" w14:textId="77777777" w:rsidR="009C2DD7" w:rsidRPr="005C29F0" w:rsidRDefault="009C2DD7" w:rsidP="009C2DD7">
            <w:pPr>
              <w:jc w:val="both"/>
              <w:rPr>
                <w:sz w:val="24"/>
                <w:szCs w:val="24"/>
              </w:rPr>
            </w:pPr>
            <w:r w:rsidRPr="005C29F0">
              <w:rPr>
                <w:sz w:val="24"/>
                <w:szCs w:val="24"/>
              </w:rPr>
              <w:t>08.05-08.40</w:t>
            </w:r>
          </w:p>
        </w:tc>
      </w:tr>
      <w:tr w:rsidR="009C2DD7" w:rsidRPr="005C29F0" w14:paraId="49AF5FA2" w14:textId="77777777" w:rsidTr="009C2DD7">
        <w:tc>
          <w:tcPr>
            <w:tcW w:w="456" w:type="pct"/>
          </w:tcPr>
          <w:p w14:paraId="37BFC57D" w14:textId="77777777" w:rsidR="009C2DD7" w:rsidRPr="005C29F0" w:rsidRDefault="009C2DD7" w:rsidP="009C2DD7">
            <w:pPr>
              <w:jc w:val="both"/>
              <w:rPr>
                <w:sz w:val="24"/>
                <w:szCs w:val="24"/>
              </w:rPr>
            </w:pPr>
            <w:r w:rsidRPr="005C29F0">
              <w:rPr>
                <w:sz w:val="24"/>
                <w:szCs w:val="24"/>
              </w:rPr>
              <w:t>3</w:t>
            </w:r>
          </w:p>
        </w:tc>
        <w:tc>
          <w:tcPr>
            <w:tcW w:w="2947" w:type="pct"/>
          </w:tcPr>
          <w:p w14:paraId="53081AEF" w14:textId="77777777" w:rsidR="009C2DD7" w:rsidRPr="005C29F0" w:rsidRDefault="009C2DD7" w:rsidP="009C2DD7">
            <w:pPr>
              <w:jc w:val="both"/>
              <w:rPr>
                <w:sz w:val="24"/>
                <w:szCs w:val="24"/>
              </w:rPr>
            </w:pPr>
            <w:r w:rsidRPr="005C29F0">
              <w:rPr>
                <w:sz w:val="24"/>
                <w:szCs w:val="24"/>
              </w:rPr>
              <w:t>Подготовка к завтраку, завтрак</w:t>
            </w:r>
          </w:p>
        </w:tc>
        <w:tc>
          <w:tcPr>
            <w:tcW w:w="1597" w:type="pct"/>
          </w:tcPr>
          <w:p w14:paraId="78FE2A72" w14:textId="77777777" w:rsidR="009C2DD7" w:rsidRPr="005C29F0" w:rsidRDefault="009C2DD7" w:rsidP="009C2DD7">
            <w:pPr>
              <w:jc w:val="both"/>
              <w:rPr>
                <w:sz w:val="24"/>
                <w:szCs w:val="24"/>
              </w:rPr>
            </w:pPr>
            <w:r w:rsidRPr="005C29F0">
              <w:rPr>
                <w:sz w:val="24"/>
                <w:szCs w:val="24"/>
              </w:rPr>
              <w:t>08.10-08.45</w:t>
            </w:r>
          </w:p>
        </w:tc>
      </w:tr>
      <w:tr w:rsidR="009C2DD7" w:rsidRPr="005C29F0" w14:paraId="334E0D94" w14:textId="77777777" w:rsidTr="009C2DD7">
        <w:tc>
          <w:tcPr>
            <w:tcW w:w="456" w:type="pct"/>
          </w:tcPr>
          <w:p w14:paraId="67F4AC61" w14:textId="77777777" w:rsidR="009C2DD7" w:rsidRPr="005C29F0" w:rsidRDefault="009C2DD7" w:rsidP="009C2DD7">
            <w:pPr>
              <w:jc w:val="both"/>
              <w:rPr>
                <w:sz w:val="24"/>
                <w:szCs w:val="24"/>
              </w:rPr>
            </w:pPr>
            <w:r w:rsidRPr="005C29F0">
              <w:rPr>
                <w:sz w:val="24"/>
                <w:szCs w:val="24"/>
              </w:rPr>
              <w:t>4</w:t>
            </w:r>
          </w:p>
        </w:tc>
        <w:tc>
          <w:tcPr>
            <w:tcW w:w="2947" w:type="pct"/>
          </w:tcPr>
          <w:p w14:paraId="3085FFF9" w14:textId="77777777" w:rsidR="009C2DD7" w:rsidRPr="005C29F0" w:rsidRDefault="009C2DD7" w:rsidP="009C2DD7">
            <w:pPr>
              <w:jc w:val="both"/>
              <w:rPr>
                <w:sz w:val="24"/>
                <w:szCs w:val="24"/>
              </w:rPr>
            </w:pPr>
            <w:r w:rsidRPr="005C29F0">
              <w:rPr>
                <w:sz w:val="24"/>
                <w:szCs w:val="24"/>
              </w:rPr>
              <w:t>Игры, самостоятельная деятельность</w:t>
            </w:r>
          </w:p>
        </w:tc>
        <w:tc>
          <w:tcPr>
            <w:tcW w:w="1597" w:type="pct"/>
          </w:tcPr>
          <w:p w14:paraId="1FB9BB2A" w14:textId="77777777" w:rsidR="009C2DD7" w:rsidRPr="005C29F0" w:rsidRDefault="009C2DD7" w:rsidP="009C2DD7">
            <w:pPr>
              <w:jc w:val="both"/>
              <w:rPr>
                <w:sz w:val="24"/>
                <w:szCs w:val="24"/>
              </w:rPr>
            </w:pPr>
            <w:r w:rsidRPr="005C29F0">
              <w:rPr>
                <w:sz w:val="24"/>
                <w:szCs w:val="24"/>
              </w:rPr>
              <w:t>08.40-09.05</w:t>
            </w:r>
          </w:p>
        </w:tc>
      </w:tr>
      <w:tr w:rsidR="009C2DD7" w:rsidRPr="005C29F0" w14:paraId="1AA42F4B" w14:textId="77777777" w:rsidTr="009C2DD7">
        <w:tc>
          <w:tcPr>
            <w:tcW w:w="456" w:type="pct"/>
          </w:tcPr>
          <w:p w14:paraId="546BC001" w14:textId="77777777" w:rsidR="009C2DD7" w:rsidRPr="005C29F0" w:rsidRDefault="009C2DD7" w:rsidP="009C2DD7">
            <w:pPr>
              <w:jc w:val="both"/>
              <w:rPr>
                <w:sz w:val="24"/>
                <w:szCs w:val="24"/>
              </w:rPr>
            </w:pPr>
            <w:r w:rsidRPr="005C29F0">
              <w:rPr>
                <w:sz w:val="24"/>
                <w:szCs w:val="24"/>
              </w:rPr>
              <w:t>5</w:t>
            </w:r>
          </w:p>
        </w:tc>
        <w:tc>
          <w:tcPr>
            <w:tcW w:w="2947" w:type="pct"/>
          </w:tcPr>
          <w:p w14:paraId="44B1CD04" w14:textId="77777777" w:rsidR="009C2DD7" w:rsidRPr="005C29F0" w:rsidRDefault="009C2DD7" w:rsidP="009C2DD7">
            <w:pPr>
              <w:jc w:val="both"/>
              <w:rPr>
                <w:sz w:val="24"/>
                <w:szCs w:val="24"/>
              </w:rPr>
            </w:pPr>
            <w:r w:rsidRPr="005C29F0">
              <w:rPr>
                <w:sz w:val="24"/>
                <w:szCs w:val="24"/>
              </w:rPr>
              <w:t xml:space="preserve">Организованная образовательная деятельность, </w:t>
            </w:r>
          </w:p>
          <w:p w14:paraId="7412E672" w14:textId="77777777" w:rsidR="009C2DD7" w:rsidRPr="005C29F0" w:rsidRDefault="009C2DD7" w:rsidP="009C2DD7">
            <w:pPr>
              <w:jc w:val="both"/>
              <w:rPr>
                <w:sz w:val="24"/>
                <w:szCs w:val="24"/>
              </w:rPr>
            </w:pPr>
            <w:r w:rsidRPr="005C29F0">
              <w:rPr>
                <w:sz w:val="24"/>
                <w:szCs w:val="24"/>
              </w:rPr>
              <w:t>занятия со специалистами</w:t>
            </w:r>
          </w:p>
        </w:tc>
        <w:tc>
          <w:tcPr>
            <w:tcW w:w="1597" w:type="pct"/>
          </w:tcPr>
          <w:p w14:paraId="141F9502" w14:textId="77777777" w:rsidR="009C2DD7" w:rsidRPr="005C29F0" w:rsidRDefault="009C2DD7" w:rsidP="009C2DD7">
            <w:pPr>
              <w:jc w:val="both"/>
              <w:rPr>
                <w:sz w:val="24"/>
                <w:szCs w:val="24"/>
              </w:rPr>
            </w:pPr>
            <w:r w:rsidRPr="005C29F0">
              <w:rPr>
                <w:sz w:val="24"/>
                <w:szCs w:val="24"/>
              </w:rPr>
              <w:t>09.05-10.55</w:t>
            </w:r>
          </w:p>
        </w:tc>
      </w:tr>
      <w:tr w:rsidR="009C2DD7" w:rsidRPr="005C29F0" w14:paraId="684D7F85" w14:textId="77777777" w:rsidTr="009C2DD7">
        <w:tc>
          <w:tcPr>
            <w:tcW w:w="456" w:type="pct"/>
          </w:tcPr>
          <w:p w14:paraId="27B70140" w14:textId="77777777" w:rsidR="009C2DD7" w:rsidRPr="005C29F0" w:rsidRDefault="009C2DD7" w:rsidP="009C2DD7">
            <w:pPr>
              <w:jc w:val="both"/>
              <w:rPr>
                <w:sz w:val="24"/>
                <w:szCs w:val="24"/>
              </w:rPr>
            </w:pPr>
            <w:r w:rsidRPr="005C29F0">
              <w:rPr>
                <w:sz w:val="24"/>
                <w:szCs w:val="24"/>
              </w:rPr>
              <w:t>6</w:t>
            </w:r>
          </w:p>
        </w:tc>
        <w:tc>
          <w:tcPr>
            <w:tcW w:w="2947" w:type="pct"/>
          </w:tcPr>
          <w:p w14:paraId="32B7C626" w14:textId="77777777" w:rsidR="009C2DD7" w:rsidRPr="005C29F0" w:rsidRDefault="009C2DD7" w:rsidP="009C2DD7">
            <w:pPr>
              <w:jc w:val="both"/>
              <w:rPr>
                <w:sz w:val="24"/>
                <w:szCs w:val="24"/>
              </w:rPr>
            </w:pPr>
            <w:r w:rsidRPr="005C29F0">
              <w:rPr>
                <w:sz w:val="24"/>
                <w:szCs w:val="24"/>
              </w:rPr>
              <w:t>Второй завтрак</w:t>
            </w:r>
          </w:p>
        </w:tc>
        <w:tc>
          <w:tcPr>
            <w:tcW w:w="1597" w:type="pct"/>
          </w:tcPr>
          <w:p w14:paraId="4F3967BC" w14:textId="77777777" w:rsidR="009C2DD7" w:rsidRPr="005C29F0" w:rsidRDefault="009C2DD7" w:rsidP="009C2DD7">
            <w:pPr>
              <w:rPr>
                <w:sz w:val="24"/>
                <w:szCs w:val="24"/>
              </w:rPr>
            </w:pPr>
            <w:r w:rsidRPr="005C29F0">
              <w:rPr>
                <w:sz w:val="24"/>
                <w:szCs w:val="24"/>
              </w:rPr>
              <w:t>10.30</w:t>
            </w:r>
          </w:p>
        </w:tc>
      </w:tr>
      <w:tr w:rsidR="009C2DD7" w:rsidRPr="005C29F0" w14:paraId="66945681" w14:textId="77777777" w:rsidTr="009C2DD7">
        <w:tc>
          <w:tcPr>
            <w:tcW w:w="456" w:type="pct"/>
          </w:tcPr>
          <w:p w14:paraId="0022048F" w14:textId="77777777" w:rsidR="009C2DD7" w:rsidRPr="005C29F0" w:rsidRDefault="009C2DD7" w:rsidP="009C2DD7">
            <w:pPr>
              <w:jc w:val="both"/>
              <w:rPr>
                <w:sz w:val="24"/>
                <w:szCs w:val="24"/>
              </w:rPr>
            </w:pPr>
            <w:r w:rsidRPr="005C29F0">
              <w:rPr>
                <w:sz w:val="24"/>
                <w:szCs w:val="24"/>
              </w:rPr>
              <w:t>7</w:t>
            </w:r>
          </w:p>
        </w:tc>
        <w:tc>
          <w:tcPr>
            <w:tcW w:w="2947" w:type="pct"/>
          </w:tcPr>
          <w:p w14:paraId="3415A35D" w14:textId="77777777" w:rsidR="009C2DD7" w:rsidRPr="005C29F0" w:rsidRDefault="009C2DD7" w:rsidP="009C2DD7">
            <w:pPr>
              <w:jc w:val="both"/>
              <w:rPr>
                <w:sz w:val="24"/>
                <w:szCs w:val="24"/>
              </w:rPr>
            </w:pPr>
            <w:r w:rsidRPr="005C29F0">
              <w:rPr>
                <w:sz w:val="24"/>
                <w:szCs w:val="24"/>
              </w:rPr>
              <w:t>Подготовка к прогулке, прогулка</w:t>
            </w:r>
          </w:p>
        </w:tc>
        <w:tc>
          <w:tcPr>
            <w:tcW w:w="1597" w:type="pct"/>
          </w:tcPr>
          <w:p w14:paraId="3D28F038" w14:textId="77777777" w:rsidR="009C2DD7" w:rsidRPr="005C29F0" w:rsidRDefault="009C2DD7" w:rsidP="009C2DD7">
            <w:pPr>
              <w:jc w:val="both"/>
              <w:rPr>
                <w:sz w:val="24"/>
                <w:szCs w:val="24"/>
              </w:rPr>
            </w:pPr>
            <w:r w:rsidRPr="005C29F0">
              <w:rPr>
                <w:sz w:val="24"/>
                <w:szCs w:val="24"/>
              </w:rPr>
              <w:t>10.00-12.35</w:t>
            </w:r>
          </w:p>
        </w:tc>
      </w:tr>
      <w:tr w:rsidR="009C2DD7" w:rsidRPr="005C29F0" w14:paraId="2EAD5378" w14:textId="77777777" w:rsidTr="009C2DD7">
        <w:trPr>
          <w:trHeight w:val="391"/>
        </w:trPr>
        <w:tc>
          <w:tcPr>
            <w:tcW w:w="456" w:type="pct"/>
          </w:tcPr>
          <w:p w14:paraId="63C77B9C" w14:textId="77777777" w:rsidR="009C2DD7" w:rsidRPr="005C29F0" w:rsidRDefault="009C2DD7" w:rsidP="009C2DD7">
            <w:pPr>
              <w:jc w:val="both"/>
              <w:rPr>
                <w:sz w:val="24"/>
                <w:szCs w:val="24"/>
              </w:rPr>
            </w:pPr>
            <w:r w:rsidRPr="005C29F0">
              <w:rPr>
                <w:sz w:val="24"/>
                <w:szCs w:val="24"/>
              </w:rPr>
              <w:t>8</w:t>
            </w:r>
          </w:p>
        </w:tc>
        <w:tc>
          <w:tcPr>
            <w:tcW w:w="2947" w:type="pct"/>
          </w:tcPr>
          <w:p w14:paraId="76DE0D53" w14:textId="77777777" w:rsidR="009C2DD7" w:rsidRPr="005C29F0" w:rsidRDefault="009C2DD7" w:rsidP="009C2DD7">
            <w:pPr>
              <w:jc w:val="both"/>
              <w:rPr>
                <w:sz w:val="24"/>
                <w:szCs w:val="24"/>
              </w:rPr>
            </w:pPr>
            <w:r w:rsidRPr="005C29F0">
              <w:rPr>
                <w:sz w:val="24"/>
                <w:szCs w:val="24"/>
              </w:rPr>
              <w:t>Возвращение с прогулки, подготовка к обеду</w:t>
            </w:r>
          </w:p>
        </w:tc>
        <w:tc>
          <w:tcPr>
            <w:tcW w:w="1597" w:type="pct"/>
          </w:tcPr>
          <w:p w14:paraId="3FB21A72" w14:textId="77777777" w:rsidR="009C2DD7" w:rsidRPr="005C29F0" w:rsidRDefault="009C2DD7" w:rsidP="009C2DD7">
            <w:pPr>
              <w:jc w:val="both"/>
              <w:rPr>
                <w:sz w:val="24"/>
                <w:szCs w:val="24"/>
              </w:rPr>
            </w:pPr>
            <w:r w:rsidRPr="005C29F0">
              <w:rPr>
                <w:sz w:val="24"/>
                <w:szCs w:val="24"/>
              </w:rPr>
              <w:t>11.20-13.00</w:t>
            </w:r>
          </w:p>
        </w:tc>
      </w:tr>
      <w:tr w:rsidR="009C2DD7" w:rsidRPr="005C29F0" w14:paraId="1B070FDF" w14:textId="77777777" w:rsidTr="009C2DD7">
        <w:tc>
          <w:tcPr>
            <w:tcW w:w="456" w:type="pct"/>
          </w:tcPr>
          <w:p w14:paraId="4A67E415" w14:textId="77777777" w:rsidR="009C2DD7" w:rsidRPr="005C29F0" w:rsidRDefault="009C2DD7" w:rsidP="009C2DD7">
            <w:pPr>
              <w:jc w:val="both"/>
              <w:rPr>
                <w:sz w:val="24"/>
                <w:szCs w:val="24"/>
              </w:rPr>
            </w:pPr>
            <w:r w:rsidRPr="005C29F0">
              <w:rPr>
                <w:sz w:val="24"/>
                <w:szCs w:val="24"/>
              </w:rPr>
              <w:t>9</w:t>
            </w:r>
          </w:p>
        </w:tc>
        <w:tc>
          <w:tcPr>
            <w:tcW w:w="2947" w:type="pct"/>
          </w:tcPr>
          <w:p w14:paraId="0EA5CA08" w14:textId="77777777" w:rsidR="009C2DD7" w:rsidRPr="005C29F0" w:rsidRDefault="009C2DD7" w:rsidP="009C2DD7">
            <w:pPr>
              <w:jc w:val="both"/>
              <w:rPr>
                <w:sz w:val="24"/>
                <w:szCs w:val="24"/>
              </w:rPr>
            </w:pPr>
            <w:r w:rsidRPr="005C29F0">
              <w:rPr>
                <w:sz w:val="24"/>
                <w:szCs w:val="24"/>
              </w:rPr>
              <w:t>Обед</w:t>
            </w:r>
          </w:p>
        </w:tc>
        <w:tc>
          <w:tcPr>
            <w:tcW w:w="1597" w:type="pct"/>
          </w:tcPr>
          <w:p w14:paraId="09444490" w14:textId="77777777" w:rsidR="009C2DD7" w:rsidRPr="005C29F0" w:rsidRDefault="009C2DD7" w:rsidP="009C2DD7">
            <w:pPr>
              <w:jc w:val="both"/>
              <w:rPr>
                <w:sz w:val="24"/>
                <w:szCs w:val="24"/>
              </w:rPr>
            </w:pPr>
            <w:r w:rsidRPr="005C29F0">
              <w:rPr>
                <w:sz w:val="24"/>
                <w:szCs w:val="24"/>
              </w:rPr>
              <w:t>12.00-13.00</w:t>
            </w:r>
          </w:p>
        </w:tc>
      </w:tr>
      <w:tr w:rsidR="009C2DD7" w:rsidRPr="005C29F0" w14:paraId="3EFA7B73" w14:textId="77777777" w:rsidTr="009C2DD7">
        <w:tc>
          <w:tcPr>
            <w:tcW w:w="456" w:type="pct"/>
          </w:tcPr>
          <w:p w14:paraId="78F8A364" w14:textId="77777777" w:rsidR="009C2DD7" w:rsidRPr="005C29F0" w:rsidRDefault="009C2DD7" w:rsidP="009C2DD7">
            <w:pPr>
              <w:jc w:val="both"/>
              <w:rPr>
                <w:sz w:val="24"/>
                <w:szCs w:val="24"/>
              </w:rPr>
            </w:pPr>
            <w:r w:rsidRPr="005C29F0">
              <w:rPr>
                <w:sz w:val="24"/>
                <w:szCs w:val="24"/>
              </w:rPr>
              <w:t>10</w:t>
            </w:r>
          </w:p>
        </w:tc>
        <w:tc>
          <w:tcPr>
            <w:tcW w:w="2947" w:type="pct"/>
          </w:tcPr>
          <w:p w14:paraId="75A13B2C" w14:textId="77777777" w:rsidR="009C2DD7" w:rsidRPr="005C29F0" w:rsidRDefault="009C2DD7" w:rsidP="009C2DD7">
            <w:pPr>
              <w:jc w:val="both"/>
              <w:rPr>
                <w:sz w:val="24"/>
                <w:szCs w:val="24"/>
              </w:rPr>
            </w:pPr>
            <w:r w:rsidRPr="005C29F0">
              <w:rPr>
                <w:sz w:val="24"/>
                <w:szCs w:val="24"/>
              </w:rPr>
              <w:t>Подготовка ко сну, сон</w:t>
            </w:r>
          </w:p>
        </w:tc>
        <w:tc>
          <w:tcPr>
            <w:tcW w:w="1597" w:type="pct"/>
          </w:tcPr>
          <w:p w14:paraId="4567ECF6" w14:textId="77777777" w:rsidR="009C2DD7" w:rsidRPr="005C29F0" w:rsidRDefault="009C2DD7" w:rsidP="009C2DD7">
            <w:pPr>
              <w:jc w:val="both"/>
              <w:rPr>
                <w:sz w:val="24"/>
                <w:szCs w:val="24"/>
              </w:rPr>
            </w:pPr>
            <w:r w:rsidRPr="005C29F0">
              <w:rPr>
                <w:sz w:val="24"/>
                <w:szCs w:val="24"/>
              </w:rPr>
              <w:t>12.00-15.00</w:t>
            </w:r>
          </w:p>
        </w:tc>
      </w:tr>
      <w:tr w:rsidR="009C2DD7" w:rsidRPr="005C29F0" w14:paraId="21633A8F" w14:textId="77777777" w:rsidTr="009C2DD7">
        <w:tc>
          <w:tcPr>
            <w:tcW w:w="456" w:type="pct"/>
          </w:tcPr>
          <w:p w14:paraId="2A5EBBB4" w14:textId="77777777" w:rsidR="009C2DD7" w:rsidRPr="005C29F0" w:rsidRDefault="009C2DD7" w:rsidP="009C2DD7">
            <w:pPr>
              <w:jc w:val="both"/>
              <w:rPr>
                <w:sz w:val="24"/>
                <w:szCs w:val="24"/>
              </w:rPr>
            </w:pPr>
            <w:r w:rsidRPr="005C29F0">
              <w:rPr>
                <w:sz w:val="24"/>
                <w:szCs w:val="24"/>
              </w:rPr>
              <w:t>11</w:t>
            </w:r>
          </w:p>
        </w:tc>
        <w:tc>
          <w:tcPr>
            <w:tcW w:w="2947" w:type="pct"/>
          </w:tcPr>
          <w:p w14:paraId="0F53A277" w14:textId="77777777" w:rsidR="009C2DD7" w:rsidRPr="005C29F0" w:rsidRDefault="009C2DD7" w:rsidP="009C2DD7">
            <w:pPr>
              <w:jc w:val="both"/>
              <w:rPr>
                <w:sz w:val="24"/>
                <w:szCs w:val="24"/>
              </w:rPr>
            </w:pPr>
            <w:r w:rsidRPr="005C29F0">
              <w:rPr>
                <w:sz w:val="24"/>
                <w:szCs w:val="24"/>
              </w:rPr>
              <w:t>Постепенный подъём, закаливающие процедуры,</w:t>
            </w:r>
            <w:r w:rsidRPr="005C29F0">
              <w:t xml:space="preserve"> </w:t>
            </w:r>
            <w:r w:rsidRPr="005C29F0">
              <w:rPr>
                <w:sz w:val="24"/>
                <w:szCs w:val="24"/>
              </w:rPr>
              <w:t>гимнастика пробуждения</w:t>
            </w:r>
          </w:p>
        </w:tc>
        <w:tc>
          <w:tcPr>
            <w:tcW w:w="1597" w:type="pct"/>
          </w:tcPr>
          <w:p w14:paraId="168C59F1" w14:textId="77777777" w:rsidR="009C2DD7" w:rsidRPr="005C29F0" w:rsidRDefault="009C2DD7" w:rsidP="009C2DD7">
            <w:pPr>
              <w:jc w:val="both"/>
              <w:rPr>
                <w:sz w:val="24"/>
                <w:szCs w:val="24"/>
              </w:rPr>
            </w:pPr>
            <w:r w:rsidRPr="005C29F0">
              <w:rPr>
                <w:sz w:val="24"/>
                <w:szCs w:val="24"/>
              </w:rPr>
              <w:t>15.00-15.30</w:t>
            </w:r>
          </w:p>
        </w:tc>
      </w:tr>
      <w:tr w:rsidR="009C2DD7" w:rsidRPr="005C29F0" w14:paraId="4B1C8E63" w14:textId="77777777" w:rsidTr="009C2DD7">
        <w:tc>
          <w:tcPr>
            <w:tcW w:w="456" w:type="pct"/>
          </w:tcPr>
          <w:p w14:paraId="76CA48C7" w14:textId="77777777" w:rsidR="009C2DD7" w:rsidRPr="005C29F0" w:rsidRDefault="009C2DD7" w:rsidP="009C2DD7">
            <w:pPr>
              <w:jc w:val="both"/>
              <w:rPr>
                <w:sz w:val="24"/>
                <w:szCs w:val="24"/>
              </w:rPr>
            </w:pPr>
            <w:r w:rsidRPr="005C29F0">
              <w:rPr>
                <w:sz w:val="24"/>
                <w:szCs w:val="24"/>
              </w:rPr>
              <w:lastRenderedPageBreak/>
              <w:t>12</w:t>
            </w:r>
          </w:p>
        </w:tc>
        <w:tc>
          <w:tcPr>
            <w:tcW w:w="2947" w:type="pct"/>
          </w:tcPr>
          <w:p w14:paraId="4956E969" w14:textId="77777777" w:rsidR="009C2DD7" w:rsidRPr="005C29F0" w:rsidRDefault="009C2DD7" w:rsidP="009C2DD7">
            <w:pPr>
              <w:jc w:val="both"/>
              <w:rPr>
                <w:sz w:val="24"/>
                <w:szCs w:val="24"/>
              </w:rPr>
            </w:pPr>
            <w:r w:rsidRPr="005C29F0">
              <w:rPr>
                <w:sz w:val="24"/>
                <w:szCs w:val="24"/>
              </w:rPr>
              <w:t>Подготовка к полднику. Полдник</w:t>
            </w:r>
          </w:p>
        </w:tc>
        <w:tc>
          <w:tcPr>
            <w:tcW w:w="1597" w:type="pct"/>
          </w:tcPr>
          <w:p w14:paraId="2645495F" w14:textId="77777777" w:rsidR="009C2DD7" w:rsidRPr="005C29F0" w:rsidRDefault="009C2DD7" w:rsidP="009C2DD7">
            <w:pPr>
              <w:jc w:val="both"/>
              <w:rPr>
                <w:sz w:val="24"/>
                <w:szCs w:val="24"/>
              </w:rPr>
            </w:pPr>
            <w:r w:rsidRPr="005C29F0">
              <w:rPr>
                <w:sz w:val="24"/>
                <w:szCs w:val="24"/>
              </w:rPr>
              <w:t>15.30-15.50</w:t>
            </w:r>
          </w:p>
        </w:tc>
      </w:tr>
      <w:tr w:rsidR="009C2DD7" w:rsidRPr="005C29F0" w14:paraId="02BECE58" w14:textId="77777777" w:rsidTr="009C2DD7">
        <w:tc>
          <w:tcPr>
            <w:tcW w:w="456" w:type="pct"/>
          </w:tcPr>
          <w:p w14:paraId="218F53BE" w14:textId="77777777" w:rsidR="009C2DD7" w:rsidRPr="005C29F0" w:rsidRDefault="009C2DD7" w:rsidP="009C2DD7">
            <w:pPr>
              <w:jc w:val="both"/>
              <w:rPr>
                <w:sz w:val="24"/>
                <w:szCs w:val="24"/>
              </w:rPr>
            </w:pPr>
            <w:r w:rsidRPr="005C29F0">
              <w:rPr>
                <w:sz w:val="24"/>
                <w:szCs w:val="24"/>
              </w:rPr>
              <w:t>13</w:t>
            </w:r>
          </w:p>
        </w:tc>
        <w:tc>
          <w:tcPr>
            <w:tcW w:w="2947" w:type="pct"/>
          </w:tcPr>
          <w:p w14:paraId="128C6975" w14:textId="77777777" w:rsidR="009C2DD7" w:rsidRPr="005C29F0" w:rsidRDefault="009C2DD7" w:rsidP="009C2DD7">
            <w:pPr>
              <w:jc w:val="both"/>
              <w:rPr>
                <w:sz w:val="24"/>
                <w:szCs w:val="24"/>
              </w:rPr>
            </w:pPr>
            <w:r w:rsidRPr="005C29F0">
              <w:rPr>
                <w:sz w:val="24"/>
                <w:szCs w:val="24"/>
              </w:rPr>
              <w:t>Организованная образовательная деятельность, дополнительное образование, занятия со специалистами</w:t>
            </w:r>
          </w:p>
        </w:tc>
        <w:tc>
          <w:tcPr>
            <w:tcW w:w="1597" w:type="pct"/>
          </w:tcPr>
          <w:p w14:paraId="2FB66148" w14:textId="77777777" w:rsidR="009C2DD7" w:rsidRPr="005C29F0" w:rsidRDefault="009C2DD7" w:rsidP="009C2DD7">
            <w:pPr>
              <w:jc w:val="both"/>
              <w:rPr>
                <w:sz w:val="24"/>
                <w:szCs w:val="24"/>
              </w:rPr>
            </w:pPr>
            <w:r w:rsidRPr="005C29F0">
              <w:rPr>
                <w:sz w:val="24"/>
                <w:szCs w:val="24"/>
              </w:rPr>
              <w:t>15.45-16.16</w:t>
            </w:r>
          </w:p>
        </w:tc>
      </w:tr>
      <w:tr w:rsidR="009C2DD7" w:rsidRPr="005C29F0" w14:paraId="4314752C" w14:textId="77777777" w:rsidTr="009C2DD7">
        <w:tc>
          <w:tcPr>
            <w:tcW w:w="456" w:type="pct"/>
          </w:tcPr>
          <w:p w14:paraId="6CFEA882" w14:textId="77777777" w:rsidR="009C2DD7" w:rsidRPr="005C29F0" w:rsidRDefault="009C2DD7" w:rsidP="009C2DD7">
            <w:pPr>
              <w:jc w:val="both"/>
              <w:rPr>
                <w:sz w:val="24"/>
                <w:szCs w:val="24"/>
              </w:rPr>
            </w:pPr>
            <w:r w:rsidRPr="005C29F0">
              <w:rPr>
                <w:sz w:val="24"/>
                <w:szCs w:val="24"/>
              </w:rPr>
              <w:t>14</w:t>
            </w:r>
          </w:p>
        </w:tc>
        <w:tc>
          <w:tcPr>
            <w:tcW w:w="2947" w:type="pct"/>
          </w:tcPr>
          <w:p w14:paraId="00937952" w14:textId="77777777" w:rsidR="009C2DD7" w:rsidRPr="005C29F0" w:rsidRDefault="009C2DD7" w:rsidP="009C2DD7">
            <w:pPr>
              <w:jc w:val="both"/>
              <w:rPr>
                <w:sz w:val="24"/>
                <w:szCs w:val="24"/>
              </w:rPr>
            </w:pPr>
            <w:r w:rsidRPr="005C29F0">
              <w:rPr>
                <w:sz w:val="24"/>
                <w:szCs w:val="24"/>
              </w:rPr>
              <w:t>Игры, самостоятельная деятельность детей</w:t>
            </w:r>
          </w:p>
        </w:tc>
        <w:tc>
          <w:tcPr>
            <w:tcW w:w="1597" w:type="pct"/>
          </w:tcPr>
          <w:p w14:paraId="34A1ED2C" w14:textId="77777777" w:rsidR="009C2DD7" w:rsidRPr="005C29F0" w:rsidRDefault="009C2DD7" w:rsidP="009C2DD7">
            <w:pPr>
              <w:tabs>
                <w:tab w:val="left" w:pos="930"/>
                <w:tab w:val="center" w:pos="1629"/>
              </w:tabs>
              <w:rPr>
                <w:sz w:val="24"/>
                <w:szCs w:val="24"/>
              </w:rPr>
            </w:pPr>
            <w:r w:rsidRPr="005C29F0">
              <w:rPr>
                <w:sz w:val="24"/>
                <w:szCs w:val="24"/>
              </w:rPr>
              <w:t>16.05-17.05</w:t>
            </w:r>
          </w:p>
        </w:tc>
      </w:tr>
      <w:tr w:rsidR="009C2DD7" w:rsidRPr="005C29F0" w14:paraId="29A6CB65" w14:textId="77777777" w:rsidTr="009C2DD7">
        <w:tc>
          <w:tcPr>
            <w:tcW w:w="456" w:type="pct"/>
          </w:tcPr>
          <w:p w14:paraId="02DFE334" w14:textId="77777777" w:rsidR="009C2DD7" w:rsidRPr="005C29F0" w:rsidRDefault="009C2DD7" w:rsidP="009C2DD7">
            <w:pPr>
              <w:jc w:val="both"/>
              <w:rPr>
                <w:sz w:val="24"/>
                <w:szCs w:val="24"/>
              </w:rPr>
            </w:pPr>
            <w:r w:rsidRPr="005C29F0">
              <w:rPr>
                <w:sz w:val="24"/>
                <w:szCs w:val="24"/>
              </w:rPr>
              <w:t>15</w:t>
            </w:r>
          </w:p>
        </w:tc>
        <w:tc>
          <w:tcPr>
            <w:tcW w:w="2947" w:type="pct"/>
          </w:tcPr>
          <w:p w14:paraId="621C0553" w14:textId="77777777" w:rsidR="009C2DD7" w:rsidRPr="005C29F0" w:rsidRDefault="009C2DD7" w:rsidP="009C2DD7">
            <w:pPr>
              <w:jc w:val="both"/>
              <w:rPr>
                <w:sz w:val="24"/>
                <w:szCs w:val="24"/>
              </w:rPr>
            </w:pPr>
            <w:r w:rsidRPr="005C29F0">
              <w:rPr>
                <w:sz w:val="24"/>
                <w:szCs w:val="24"/>
              </w:rPr>
              <w:t>Чтение художественной литературы, рассматривание иллюстраций</w:t>
            </w:r>
          </w:p>
        </w:tc>
        <w:tc>
          <w:tcPr>
            <w:tcW w:w="1597" w:type="pct"/>
          </w:tcPr>
          <w:p w14:paraId="68052D46" w14:textId="77777777" w:rsidR="009C2DD7" w:rsidRPr="005C29F0" w:rsidRDefault="009C2DD7" w:rsidP="009C2DD7">
            <w:pPr>
              <w:jc w:val="both"/>
              <w:rPr>
                <w:sz w:val="24"/>
                <w:szCs w:val="24"/>
              </w:rPr>
            </w:pPr>
            <w:r w:rsidRPr="005C29F0">
              <w:rPr>
                <w:sz w:val="24"/>
                <w:szCs w:val="24"/>
              </w:rPr>
              <w:t>16.45-17.15</w:t>
            </w:r>
          </w:p>
        </w:tc>
      </w:tr>
      <w:tr w:rsidR="009C2DD7" w:rsidRPr="005C29F0" w14:paraId="34E9657A" w14:textId="77777777" w:rsidTr="009C2DD7">
        <w:tc>
          <w:tcPr>
            <w:tcW w:w="456" w:type="pct"/>
          </w:tcPr>
          <w:p w14:paraId="7ED5A9EB" w14:textId="77777777" w:rsidR="009C2DD7" w:rsidRPr="005C29F0" w:rsidRDefault="009C2DD7" w:rsidP="009C2DD7">
            <w:pPr>
              <w:jc w:val="both"/>
              <w:rPr>
                <w:sz w:val="24"/>
                <w:szCs w:val="24"/>
              </w:rPr>
            </w:pPr>
            <w:r w:rsidRPr="005C29F0">
              <w:rPr>
                <w:sz w:val="24"/>
                <w:szCs w:val="24"/>
              </w:rPr>
              <w:t>16</w:t>
            </w:r>
          </w:p>
        </w:tc>
        <w:tc>
          <w:tcPr>
            <w:tcW w:w="2947" w:type="pct"/>
          </w:tcPr>
          <w:p w14:paraId="65E4A078" w14:textId="77777777" w:rsidR="009C2DD7" w:rsidRPr="005C29F0" w:rsidRDefault="009C2DD7" w:rsidP="009C2DD7">
            <w:pPr>
              <w:jc w:val="both"/>
              <w:rPr>
                <w:sz w:val="24"/>
                <w:szCs w:val="24"/>
              </w:rPr>
            </w:pPr>
            <w:r w:rsidRPr="005C29F0">
              <w:rPr>
                <w:sz w:val="24"/>
                <w:szCs w:val="24"/>
              </w:rPr>
              <w:t>Ужин</w:t>
            </w:r>
          </w:p>
        </w:tc>
        <w:tc>
          <w:tcPr>
            <w:tcW w:w="1597" w:type="pct"/>
          </w:tcPr>
          <w:p w14:paraId="0EECFE6D" w14:textId="77777777" w:rsidR="009C2DD7" w:rsidRPr="005C29F0" w:rsidRDefault="009C2DD7" w:rsidP="009C2DD7">
            <w:pPr>
              <w:jc w:val="both"/>
              <w:rPr>
                <w:sz w:val="24"/>
                <w:szCs w:val="24"/>
              </w:rPr>
            </w:pPr>
            <w:r w:rsidRPr="005C29F0">
              <w:rPr>
                <w:sz w:val="24"/>
                <w:szCs w:val="24"/>
              </w:rPr>
              <w:t>17.10-17.25</w:t>
            </w:r>
          </w:p>
        </w:tc>
      </w:tr>
      <w:tr w:rsidR="009C2DD7" w:rsidRPr="005C29F0" w14:paraId="235A0D8B" w14:textId="77777777" w:rsidTr="009C2DD7">
        <w:tc>
          <w:tcPr>
            <w:tcW w:w="456" w:type="pct"/>
          </w:tcPr>
          <w:p w14:paraId="78E6D6E7" w14:textId="77777777" w:rsidR="009C2DD7" w:rsidRPr="005C29F0" w:rsidRDefault="009C2DD7" w:rsidP="009C2DD7">
            <w:pPr>
              <w:jc w:val="both"/>
              <w:rPr>
                <w:sz w:val="24"/>
                <w:szCs w:val="24"/>
              </w:rPr>
            </w:pPr>
            <w:r w:rsidRPr="005C29F0">
              <w:rPr>
                <w:sz w:val="24"/>
                <w:szCs w:val="24"/>
              </w:rPr>
              <w:t>17</w:t>
            </w:r>
          </w:p>
        </w:tc>
        <w:tc>
          <w:tcPr>
            <w:tcW w:w="2947" w:type="pct"/>
          </w:tcPr>
          <w:p w14:paraId="4ACF571A" w14:textId="77777777" w:rsidR="009C2DD7" w:rsidRPr="005C29F0" w:rsidRDefault="009C2DD7" w:rsidP="009C2DD7">
            <w:pPr>
              <w:jc w:val="both"/>
              <w:rPr>
                <w:sz w:val="24"/>
                <w:szCs w:val="24"/>
              </w:rPr>
            </w:pPr>
            <w:r w:rsidRPr="005C29F0">
              <w:rPr>
                <w:sz w:val="24"/>
                <w:szCs w:val="24"/>
              </w:rPr>
              <w:t>Игры, прогулка, уход домой, прогулка (по погодным условиям)</w:t>
            </w:r>
          </w:p>
        </w:tc>
        <w:tc>
          <w:tcPr>
            <w:tcW w:w="1597" w:type="pct"/>
          </w:tcPr>
          <w:p w14:paraId="0F4D4B9A" w14:textId="77777777" w:rsidR="009C2DD7" w:rsidRPr="005C29F0" w:rsidRDefault="009C2DD7" w:rsidP="009C2DD7">
            <w:pPr>
              <w:jc w:val="both"/>
              <w:rPr>
                <w:sz w:val="24"/>
                <w:szCs w:val="24"/>
              </w:rPr>
            </w:pPr>
            <w:r w:rsidRPr="005C29F0">
              <w:rPr>
                <w:sz w:val="24"/>
                <w:szCs w:val="24"/>
              </w:rPr>
              <w:t>17.15-18.30</w:t>
            </w:r>
          </w:p>
        </w:tc>
      </w:tr>
    </w:tbl>
    <w:p w14:paraId="50C6429F" w14:textId="77777777" w:rsidR="009C2DD7" w:rsidRPr="005C29F0" w:rsidRDefault="009C2DD7" w:rsidP="009C2DD7">
      <w:pPr>
        <w:rPr>
          <w:b/>
          <w:sz w:val="24"/>
          <w:szCs w:val="24"/>
        </w:rPr>
      </w:pPr>
    </w:p>
    <w:p w14:paraId="60F69F48" w14:textId="77777777" w:rsidR="009C2DD7" w:rsidRPr="005C29F0" w:rsidRDefault="009C2DD7" w:rsidP="009C2DD7">
      <w:pPr>
        <w:rPr>
          <w:b/>
          <w:sz w:val="24"/>
          <w:szCs w:val="24"/>
        </w:rPr>
      </w:pPr>
      <w:r w:rsidRPr="005C29F0">
        <w:rPr>
          <w:b/>
          <w:sz w:val="24"/>
          <w:szCs w:val="24"/>
        </w:rPr>
        <w:t xml:space="preserve">в летний оздоровительный период  </w:t>
      </w: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1"/>
        <w:gridCol w:w="5600"/>
        <w:gridCol w:w="3168"/>
      </w:tblGrid>
      <w:tr w:rsidR="009C2DD7" w:rsidRPr="005C29F0" w14:paraId="57AA7735" w14:textId="77777777" w:rsidTr="00596B0E">
        <w:tc>
          <w:tcPr>
            <w:tcW w:w="503" w:type="pct"/>
          </w:tcPr>
          <w:p w14:paraId="70497EF8" w14:textId="77777777" w:rsidR="009C2DD7" w:rsidRPr="005C29F0" w:rsidRDefault="009C2DD7" w:rsidP="009C2DD7">
            <w:pPr>
              <w:jc w:val="both"/>
              <w:rPr>
                <w:b/>
                <w:sz w:val="24"/>
                <w:szCs w:val="24"/>
              </w:rPr>
            </w:pPr>
            <w:r w:rsidRPr="005C29F0">
              <w:rPr>
                <w:b/>
                <w:sz w:val="24"/>
                <w:szCs w:val="24"/>
              </w:rPr>
              <w:t>№</w:t>
            </w:r>
          </w:p>
        </w:tc>
        <w:tc>
          <w:tcPr>
            <w:tcW w:w="2872" w:type="pct"/>
          </w:tcPr>
          <w:p w14:paraId="4E98ECEC" w14:textId="77777777" w:rsidR="009C2DD7" w:rsidRPr="005C29F0" w:rsidRDefault="009C2DD7" w:rsidP="009C2DD7">
            <w:pPr>
              <w:jc w:val="both"/>
              <w:rPr>
                <w:b/>
                <w:sz w:val="24"/>
                <w:szCs w:val="24"/>
              </w:rPr>
            </w:pPr>
            <w:r w:rsidRPr="005C29F0">
              <w:rPr>
                <w:b/>
                <w:sz w:val="24"/>
                <w:szCs w:val="24"/>
              </w:rPr>
              <w:t>Мероприятия</w:t>
            </w:r>
          </w:p>
        </w:tc>
        <w:tc>
          <w:tcPr>
            <w:tcW w:w="1625" w:type="pct"/>
          </w:tcPr>
          <w:p w14:paraId="5BC60B40" w14:textId="77777777" w:rsidR="009C2DD7" w:rsidRPr="005C29F0" w:rsidRDefault="009C2DD7" w:rsidP="009C2DD7">
            <w:pPr>
              <w:jc w:val="both"/>
              <w:rPr>
                <w:b/>
                <w:sz w:val="24"/>
                <w:szCs w:val="24"/>
              </w:rPr>
            </w:pPr>
            <w:r w:rsidRPr="005C29F0">
              <w:rPr>
                <w:b/>
                <w:sz w:val="24"/>
                <w:szCs w:val="24"/>
              </w:rPr>
              <w:t>Время</w:t>
            </w:r>
          </w:p>
        </w:tc>
      </w:tr>
      <w:tr w:rsidR="009C2DD7" w:rsidRPr="005C29F0" w14:paraId="71A2FE9A" w14:textId="77777777" w:rsidTr="00596B0E">
        <w:tc>
          <w:tcPr>
            <w:tcW w:w="503" w:type="pct"/>
          </w:tcPr>
          <w:p w14:paraId="41AC07BE" w14:textId="77777777" w:rsidR="009C2DD7" w:rsidRPr="005C29F0" w:rsidRDefault="009C2DD7" w:rsidP="009C2DD7">
            <w:pPr>
              <w:jc w:val="both"/>
              <w:rPr>
                <w:sz w:val="24"/>
                <w:szCs w:val="24"/>
              </w:rPr>
            </w:pPr>
            <w:r w:rsidRPr="005C29F0">
              <w:rPr>
                <w:sz w:val="24"/>
                <w:szCs w:val="24"/>
              </w:rPr>
              <w:t>1</w:t>
            </w:r>
          </w:p>
        </w:tc>
        <w:tc>
          <w:tcPr>
            <w:tcW w:w="2872" w:type="pct"/>
          </w:tcPr>
          <w:p w14:paraId="7FB1D58B" w14:textId="77777777" w:rsidR="009C2DD7" w:rsidRPr="005C29F0" w:rsidRDefault="009C2DD7" w:rsidP="009C2DD7">
            <w:pPr>
              <w:jc w:val="both"/>
              <w:rPr>
                <w:sz w:val="24"/>
                <w:szCs w:val="24"/>
              </w:rPr>
            </w:pPr>
            <w:r w:rsidRPr="005C29F0">
              <w:rPr>
                <w:sz w:val="24"/>
                <w:szCs w:val="24"/>
              </w:rPr>
              <w:t>Приём, осмотр, игры</w:t>
            </w:r>
          </w:p>
        </w:tc>
        <w:tc>
          <w:tcPr>
            <w:tcW w:w="1625" w:type="pct"/>
          </w:tcPr>
          <w:p w14:paraId="645A274F" w14:textId="77777777" w:rsidR="009C2DD7" w:rsidRPr="005C29F0" w:rsidRDefault="009C2DD7" w:rsidP="009C2DD7">
            <w:pPr>
              <w:jc w:val="both"/>
              <w:rPr>
                <w:sz w:val="24"/>
                <w:szCs w:val="24"/>
              </w:rPr>
            </w:pPr>
            <w:r w:rsidRPr="005C29F0">
              <w:rPr>
                <w:sz w:val="24"/>
                <w:szCs w:val="24"/>
              </w:rPr>
              <w:t>07.30-08.30</w:t>
            </w:r>
          </w:p>
        </w:tc>
      </w:tr>
      <w:tr w:rsidR="009C2DD7" w:rsidRPr="005C29F0" w14:paraId="0D749CD6" w14:textId="77777777" w:rsidTr="00596B0E">
        <w:tc>
          <w:tcPr>
            <w:tcW w:w="503" w:type="pct"/>
          </w:tcPr>
          <w:p w14:paraId="150E5248" w14:textId="77777777" w:rsidR="009C2DD7" w:rsidRPr="005C29F0" w:rsidRDefault="009C2DD7" w:rsidP="009C2DD7">
            <w:pPr>
              <w:jc w:val="both"/>
              <w:rPr>
                <w:sz w:val="24"/>
                <w:szCs w:val="24"/>
              </w:rPr>
            </w:pPr>
            <w:r w:rsidRPr="005C29F0">
              <w:rPr>
                <w:sz w:val="24"/>
                <w:szCs w:val="24"/>
              </w:rPr>
              <w:t>2</w:t>
            </w:r>
          </w:p>
        </w:tc>
        <w:tc>
          <w:tcPr>
            <w:tcW w:w="2872" w:type="pct"/>
          </w:tcPr>
          <w:p w14:paraId="61776334" w14:textId="77777777" w:rsidR="009C2DD7" w:rsidRPr="005C29F0" w:rsidRDefault="009C2DD7" w:rsidP="009C2DD7">
            <w:pPr>
              <w:jc w:val="both"/>
              <w:rPr>
                <w:sz w:val="24"/>
                <w:szCs w:val="24"/>
              </w:rPr>
            </w:pPr>
            <w:r w:rsidRPr="005C29F0">
              <w:rPr>
                <w:sz w:val="24"/>
                <w:szCs w:val="24"/>
              </w:rPr>
              <w:t>Утренняя гимнастика (зарядка)</w:t>
            </w:r>
          </w:p>
        </w:tc>
        <w:tc>
          <w:tcPr>
            <w:tcW w:w="1625" w:type="pct"/>
          </w:tcPr>
          <w:p w14:paraId="3C25B3EF" w14:textId="77777777" w:rsidR="009C2DD7" w:rsidRPr="005C29F0" w:rsidRDefault="009C2DD7" w:rsidP="009C2DD7">
            <w:pPr>
              <w:jc w:val="both"/>
              <w:rPr>
                <w:sz w:val="24"/>
                <w:szCs w:val="24"/>
              </w:rPr>
            </w:pPr>
            <w:r w:rsidRPr="005C29F0">
              <w:rPr>
                <w:sz w:val="24"/>
                <w:szCs w:val="24"/>
              </w:rPr>
              <w:t>08.15-08.50</w:t>
            </w:r>
          </w:p>
        </w:tc>
      </w:tr>
      <w:tr w:rsidR="009C2DD7" w:rsidRPr="005C29F0" w14:paraId="57AADFE8" w14:textId="77777777" w:rsidTr="00596B0E">
        <w:tc>
          <w:tcPr>
            <w:tcW w:w="503" w:type="pct"/>
          </w:tcPr>
          <w:p w14:paraId="4DB17C62" w14:textId="77777777" w:rsidR="009C2DD7" w:rsidRPr="005C29F0" w:rsidRDefault="009C2DD7" w:rsidP="009C2DD7">
            <w:pPr>
              <w:jc w:val="both"/>
              <w:rPr>
                <w:sz w:val="24"/>
                <w:szCs w:val="24"/>
              </w:rPr>
            </w:pPr>
            <w:r w:rsidRPr="005C29F0">
              <w:rPr>
                <w:sz w:val="24"/>
                <w:szCs w:val="24"/>
              </w:rPr>
              <w:t>3</w:t>
            </w:r>
          </w:p>
        </w:tc>
        <w:tc>
          <w:tcPr>
            <w:tcW w:w="2872" w:type="pct"/>
          </w:tcPr>
          <w:p w14:paraId="2CFD8FBF" w14:textId="77777777" w:rsidR="009C2DD7" w:rsidRPr="005C29F0" w:rsidRDefault="009C2DD7" w:rsidP="009C2DD7">
            <w:pPr>
              <w:jc w:val="both"/>
              <w:rPr>
                <w:sz w:val="24"/>
                <w:szCs w:val="24"/>
              </w:rPr>
            </w:pPr>
            <w:r w:rsidRPr="005C29F0">
              <w:rPr>
                <w:sz w:val="24"/>
                <w:szCs w:val="24"/>
              </w:rPr>
              <w:t>Подготовка к завтраку, завтрак</w:t>
            </w:r>
          </w:p>
        </w:tc>
        <w:tc>
          <w:tcPr>
            <w:tcW w:w="1625" w:type="pct"/>
          </w:tcPr>
          <w:p w14:paraId="16806B8E" w14:textId="77777777" w:rsidR="009C2DD7" w:rsidRPr="005C29F0" w:rsidRDefault="009C2DD7" w:rsidP="009C2DD7">
            <w:pPr>
              <w:jc w:val="both"/>
              <w:rPr>
                <w:sz w:val="24"/>
                <w:szCs w:val="24"/>
              </w:rPr>
            </w:pPr>
            <w:r w:rsidRPr="005C29F0">
              <w:rPr>
                <w:sz w:val="24"/>
                <w:szCs w:val="24"/>
              </w:rPr>
              <w:t>08.15-09.05</w:t>
            </w:r>
          </w:p>
        </w:tc>
      </w:tr>
      <w:tr w:rsidR="009C2DD7" w:rsidRPr="005C29F0" w14:paraId="3F8E648B" w14:textId="77777777" w:rsidTr="00596B0E">
        <w:tc>
          <w:tcPr>
            <w:tcW w:w="503" w:type="pct"/>
          </w:tcPr>
          <w:p w14:paraId="515C9F65" w14:textId="77777777" w:rsidR="009C2DD7" w:rsidRPr="005C29F0" w:rsidRDefault="009C2DD7" w:rsidP="009C2DD7">
            <w:pPr>
              <w:jc w:val="both"/>
              <w:rPr>
                <w:sz w:val="24"/>
                <w:szCs w:val="24"/>
              </w:rPr>
            </w:pPr>
            <w:r w:rsidRPr="005C29F0">
              <w:rPr>
                <w:sz w:val="24"/>
                <w:szCs w:val="24"/>
              </w:rPr>
              <w:t>4</w:t>
            </w:r>
          </w:p>
        </w:tc>
        <w:tc>
          <w:tcPr>
            <w:tcW w:w="2872" w:type="pct"/>
          </w:tcPr>
          <w:p w14:paraId="695BD6E8" w14:textId="77777777" w:rsidR="009C2DD7" w:rsidRPr="005C29F0" w:rsidRDefault="009C2DD7" w:rsidP="009C2DD7">
            <w:pPr>
              <w:jc w:val="both"/>
              <w:rPr>
                <w:sz w:val="24"/>
                <w:szCs w:val="24"/>
              </w:rPr>
            </w:pPr>
            <w:r w:rsidRPr="005C29F0">
              <w:rPr>
                <w:sz w:val="24"/>
                <w:szCs w:val="24"/>
              </w:rPr>
              <w:t>Совместная деятельность детей и взрослых</w:t>
            </w:r>
          </w:p>
        </w:tc>
        <w:tc>
          <w:tcPr>
            <w:tcW w:w="1625" w:type="pct"/>
          </w:tcPr>
          <w:p w14:paraId="03506DBC" w14:textId="77777777" w:rsidR="009C2DD7" w:rsidRPr="005C29F0" w:rsidRDefault="009C2DD7" w:rsidP="009C2DD7">
            <w:pPr>
              <w:jc w:val="both"/>
              <w:rPr>
                <w:sz w:val="24"/>
                <w:szCs w:val="24"/>
              </w:rPr>
            </w:pPr>
            <w:r w:rsidRPr="005C29F0">
              <w:rPr>
                <w:sz w:val="24"/>
                <w:szCs w:val="24"/>
              </w:rPr>
              <w:t>08.40-09.05</w:t>
            </w:r>
          </w:p>
        </w:tc>
      </w:tr>
      <w:tr w:rsidR="009C2DD7" w:rsidRPr="005C29F0" w14:paraId="22CA6927" w14:textId="77777777" w:rsidTr="00596B0E">
        <w:tc>
          <w:tcPr>
            <w:tcW w:w="503" w:type="pct"/>
          </w:tcPr>
          <w:p w14:paraId="54B3F885" w14:textId="77777777" w:rsidR="009C2DD7" w:rsidRPr="005C29F0" w:rsidRDefault="009C2DD7" w:rsidP="009C2DD7">
            <w:pPr>
              <w:jc w:val="both"/>
              <w:rPr>
                <w:sz w:val="24"/>
                <w:szCs w:val="24"/>
              </w:rPr>
            </w:pPr>
            <w:r w:rsidRPr="005C29F0">
              <w:rPr>
                <w:sz w:val="24"/>
                <w:szCs w:val="24"/>
              </w:rPr>
              <w:t>5</w:t>
            </w:r>
          </w:p>
        </w:tc>
        <w:tc>
          <w:tcPr>
            <w:tcW w:w="2872" w:type="pct"/>
          </w:tcPr>
          <w:p w14:paraId="1751F6DD" w14:textId="77777777" w:rsidR="009C2DD7" w:rsidRPr="005C29F0" w:rsidRDefault="009C2DD7" w:rsidP="009C2DD7">
            <w:pPr>
              <w:jc w:val="both"/>
              <w:rPr>
                <w:sz w:val="24"/>
                <w:szCs w:val="24"/>
              </w:rPr>
            </w:pPr>
            <w:r w:rsidRPr="005C29F0">
              <w:rPr>
                <w:sz w:val="24"/>
                <w:szCs w:val="24"/>
              </w:rPr>
              <w:t xml:space="preserve">Самостоятельная деятельность, </w:t>
            </w:r>
            <w:r w:rsidRPr="005C29F0">
              <w:rPr>
                <w:b/>
                <w:sz w:val="24"/>
                <w:szCs w:val="24"/>
              </w:rPr>
              <w:t>занятия</w:t>
            </w:r>
            <w:r w:rsidRPr="005C29F0">
              <w:rPr>
                <w:sz w:val="24"/>
                <w:szCs w:val="24"/>
              </w:rPr>
              <w:t xml:space="preserve"> (художественно-эстетическое </w:t>
            </w:r>
            <w:proofErr w:type="gramStart"/>
            <w:r w:rsidRPr="005C29F0">
              <w:rPr>
                <w:sz w:val="24"/>
                <w:szCs w:val="24"/>
              </w:rPr>
              <w:t>и  физическое</w:t>
            </w:r>
            <w:proofErr w:type="gramEnd"/>
            <w:r w:rsidRPr="005C29F0">
              <w:rPr>
                <w:sz w:val="24"/>
                <w:szCs w:val="24"/>
              </w:rPr>
              <w:t xml:space="preserve"> развитие),  игры</w:t>
            </w:r>
          </w:p>
        </w:tc>
        <w:tc>
          <w:tcPr>
            <w:tcW w:w="1625" w:type="pct"/>
          </w:tcPr>
          <w:p w14:paraId="3E782905" w14:textId="77777777" w:rsidR="009C2DD7" w:rsidRPr="005C29F0" w:rsidRDefault="009C2DD7" w:rsidP="009C2DD7">
            <w:pPr>
              <w:jc w:val="both"/>
              <w:rPr>
                <w:sz w:val="24"/>
                <w:szCs w:val="24"/>
              </w:rPr>
            </w:pPr>
            <w:r w:rsidRPr="005C29F0">
              <w:rPr>
                <w:sz w:val="24"/>
                <w:szCs w:val="24"/>
              </w:rPr>
              <w:t>09.05-10.05</w:t>
            </w:r>
          </w:p>
        </w:tc>
      </w:tr>
      <w:tr w:rsidR="009C2DD7" w:rsidRPr="005C29F0" w14:paraId="7B49DAF3" w14:textId="77777777" w:rsidTr="00596B0E">
        <w:tc>
          <w:tcPr>
            <w:tcW w:w="503" w:type="pct"/>
          </w:tcPr>
          <w:p w14:paraId="4A30C9D2" w14:textId="77777777" w:rsidR="009C2DD7" w:rsidRPr="005C29F0" w:rsidRDefault="009C2DD7" w:rsidP="009C2DD7">
            <w:pPr>
              <w:jc w:val="both"/>
              <w:rPr>
                <w:sz w:val="24"/>
                <w:szCs w:val="24"/>
              </w:rPr>
            </w:pPr>
            <w:r w:rsidRPr="005C29F0">
              <w:rPr>
                <w:sz w:val="24"/>
                <w:szCs w:val="24"/>
              </w:rPr>
              <w:t>6</w:t>
            </w:r>
          </w:p>
        </w:tc>
        <w:tc>
          <w:tcPr>
            <w:tcW w:w="2872" w:type="pct"/>
          </w:tcPr>
          <w:p w14:paraId="4CBB5029" w14:textId="77777777" w:rsidR="009C2DD7" w:rsidRPr="005C29F0" w:rsidRDefault="009C2DD7" w:rsidP="009C2DD7">
            <w:pPr>
              <w:jc w:val="both"/>
              <w:rPr>
                <w:sz w:val="24"/>
                <w:szCs w:val="24"/>
              </w:rPr>
            </w:pPr>
            <w:r w:rsidRPr="005C29F0">
              <w:rPr>
                <w:sz w:val="24"/>
                <w:szCs w:val="24"/>
              </w:rPr>
              <w:t>Второй завтрак</w:t>
            </w:r>
          </w:p>
        </w:tc>
        <w:tc>
          <w:tcPr>
            <w:tcW w:w="1625" w:type="pct"/>
          </w:tcPr>
          <w:p w14:paraId="48FF0AB0" w14:textId="77777777" w:rsidR="009C2DD7" w:rsidRPr="005C29F0" w:rsidRDefault="009C2DD7" w:rsidP="009C2DD7">
            <w:pPr>
              <w:jc w:val="both"/>
              <w:rPr>
                <w:sz w:val="24"/>
                <w:szCs w:val="24"/>
              </w:rPr>
            </w:pPr>
            <w:r w:rsidRPr="005C29F0">
              <w:rPr>
                <w:sz w:val="24"/>
                <w:szCs w:val="24"/>
              </w:rPr>
              <w:t>09.50-10.15</w:t>
            </w:r>
          </w:p>
        </w:tc>
      </w:tr>
      <w:tr w:rsidR="009C2DD7" w:rsidRPr="005C29F0" w14:paraId="28CAF5FF" w14:textId="77777777" w:rsidTr="00596B0E">
        <w:tc>
          <w:tcPr>
            <w:tcW w:w="503" w:type="pct"/>
          </w:tcPr>
          <w:p w14:paraId="5B619463" w14:textId="77777777" w:rsidR="009C2DD7" w:rsidRPr="005C29F0" w:rsidRDefault="009C2DD7" w:rsidP="009C2DD7">
            <w:pPr>
              <w:jc w:val="both"/>
              <w:rPr>
                <w:sz w:val="24"/>
                <w:szCs w:val="24"/>
              </w:rPr>
            </w:pPr>
            <w:r w:rsidRPr="005C29F0">
              <w:rPr>
                <w:sz w:val="24"/>
                <w:szCs w:val="24"/>
              </w:rPr>
              <w:t>7</w:t>
            </w:r>
          </w:p>
        </w:tc>
        <w:tc>
          <w:tcPr>
            <w:tcW w:w="2872" w:type="pct"/>
          </w:tcPr>
          <w:p w14:paraId="49867A66" w14:textId="77777777" w:rsidR="009C2DD7" w:rsidRPr="005C29F0" w:rsidRDefault="009C2DD7" w:rsidP="009C2DD7">
            <w:pPr>
              <w:jc w:val="both"/>
              <w:rPr>
                <w:sz w:val="24"/>
                <w:szCs w:val="24"/>
              </w:rPr>
            </w:pPr>
            <w:r w:rsidRPr="005C29F0">
              <w:rPr>
                <w:sz w:val="24"/>
                <w:szCs w:val="24"/>
              </w:rPr>
              <w:t>Подготовка к прогулке, прогулка</w:t>
            </w:r>
          </w:p>
        </w:tc>
        <w:tc>
          <w:tcPr>
            <w:tcW w:w="1625" w:type="pct"/>
          </w:tcPr>
          <w:p w14:paraId="47126C21" w14:textId="77777777" w:rsidR="009C2DD7" w:rsidRPr="005C29F0" w:rsidRDefault="009C2DD7" w:rsidP="009C2DD7">
            <w:pPr>
              <w:jc w:val="both"/>
              <w:rPr>
                <w:sz w:val="24"/>
                <w:szCs w:val="24"/>
              </w:rPr>
            </w:pPr>
            <w:r w:rsidRPr="005C29F0">
              <w:rPr>
                <w:sz w:val="24"/>
                <w:szCs w:val="24"/>
              </w:rPr>
              <w:t>09.55-12.35</w:t>
            </w:r>
          </w:p>
        </w:tc>
      </w:tr>
      <w:tr w:rsidR="009C2DD7" w:rsidRPr="005C29F0" w14:paraId="3933C4F5" w14:textId="77777777" w:rsidTr="00596B0E">
        <w:tc>
          <w:tcPr>
            <w:tcW w:w="503" w:type="pct"/>
          </w:tcPr>
          <w:p w14:paraId="0D4C0078" w14:textId="77777777" w:rsidR="009C2DD7" w:rsidRPr="005C29F0" w:rsidRDefault="009C2DD7" w:rsidP="009C2DD7">
            <w:pPr>
              <w:jc w:val="both"/>
              <w:rPr>
                <w:sz w:val="24"/>
                <w:szCs w:val="24"/>
              </w:rPr>
            </w:pPr>
            <w:r w:rsidRPr="005C29F0">
              <w:rPr>
                <w:sz w:val="24"/>
                <w:szCs w:val="24"/>
              </w:rPr>
              <w:t>8</w:t>
            </w:r>
          </w:p>
        </w:tc>
        <w:tc>
          <w:tcPr>
            <w:tcW w:w="2872" w:type="pct"/>
          </w:tcPr>
          <w:p w14:paraId="37BAC45A" w14:textId="77777777" w:rsidR="009C2DD7" w:rsidRPr="005C29F0" w:rsidRDefault="009C2DD7" w:rsidP="009C2DD7">
            <w:pPr>
              <w:jc w:val="both"/>
              <w:rPr>
                <w:sz w:val="24"/>
                <w:szCs w:val="24"/>
              </w:rPr>
            </w:pPr>
            <w:r w:rsidRPr="005C29F0">
              <w:rPr>
                <w:sz w:val="24"/>
                <w:szCs w:val="24"/>
              </w:rPr>
              <w:t>Возвращение с прогулки, подготовка к обеду</w:t>
            </w:r>
          </w:p>
        </w:tc>
        <w:tc>
          <w:tcPr>
            <w:tcW w:w="1625" w:type="pct"/>
          </w:tcPr>
          <w:p w14:paraId="130B727C" w14:textId="77777777" w:rsidR="009C2DD7" w:rsidRPr="005C29F0" w:rsidRDefault="009C2DD7" w:rsidP="009C2DD7">
            <w:pPr>
              <w:jc w:val="both"/>
              <w:rPr>
                <w:sz w:val="24"/>
                <w:szCs w:val="24"/>
              </w:rPr>
            </w:pPr>
            <w:r w:rsidRPr="005C29F0">
              <w:rPr>
                <w:sz w:val="24"/>
                <w:szCs w:val="24"/>
              </w:rPr>
              <w:t>11.35-13.10</w:t>
            </w:r>
          </w:p>
        </w:tc>
      </w:tr>
      <w:tr w:rsidR="009C2DD7" w:rsidRPr="005C29F0" w14:paraId="22ABECDF" w14:textId="77777777" w:rsidTr="00596B0E">
        <w:tc>
          <w:tcPr>
            <w:tcW w:w="503" w:type="pct"/>
          </w:tcPr>
          <w:p w14:paraId="1217B08A" w14:textId="77777777" w:rsidR="009C2DD7" w:rsidRPr="005C29F0" w:rsidRDefault="009C2DD7" w:rsidP="009C2DD7">
            <w:pPr>
              <w:jc w:val="both"/>
              <w:rPr>
                <w:sz w:val="24"/>
                <w:szCs w:val="24"/>
              </w:rPr>
            </w:pPr>
            <w:r w:rsidRPr="005C29F0">
              <w:rPr>
                <w:sz w:val="24"/>
                <w:szCs w:val="24"/>
              </w:rPr>
              <w:t>9</w:t>
            </w:r>
          </w:p>
        </w:tc>
        <w:tc>
          <w:tcPr>
            <w:tcW w:w="2872" w:type="pct"/>
          </w:tcPr>
          <w:p w14:paraId="31DC6730" w14:textId="77777777" w:rsidR="009C2DD7" w:rsidRPr="005C29F0" w:rsidRDefault="009C2DD7" w:rsidP="009C2DD7">
            <w:pPr>
              <w:jc w:val="both"/>
              <w:rPr>
                <w:sz w:val="24"/>
                <w:szCs w:val="24"/>
              </w:rPr>
            </w:pPr>
            <w:r w:rsidRPr="005C29F0">
              <w:rPr>
                <w:sz w:val="24"/>
                <w:szCs w:val="24"/>
              </w:rPr>
              <w:t>Обед</w:t>
            </w:r>
          </w:p>
        </w:tc>
        <w:tc>
          <w:tcPr>
            <w:tcW w:w="1625" w:type="pct"/>
          </w:tcPr>
          <w:p w14:paraId="6F6F7A18" w14:textId="77777777" w:rsidR="009C2DD7" w:rsidRPr="005C29F0" w:rsidRDefault="009C2DD7" w:rsidP="009C2DD7">
            <w:pPr>
              <w:jc w:val="both"/>
              <w:rPr>
                <w:sz w:val="24"/>
                <w:szCs w:val="24"/>
              </w:rPr>
            </w:pPr>
            <w:r w:rsidRPr="005C29F0">
              <w:rPr>
                <w:sz w:val="24"/>
                <w:szCs w:val="24"/>
              </w:rPr>
              <w:t>11.40-13.00</w:t>
            </w:r>
          </w:p>
        </w:tc>
      </w:tr>
      <w:tr w:rsidR="009C2DD7" w:rsidRPr="005C29F0" w14:paraId="3D563D2B" w14:textId="77777777" w:rsidTr="00596B0E">
        <w:tc>
          <w:tcPr>
            <w:tcW w:w="503" w:type="pct"/>
          </w:tcPr>
          <w:p w14:paraId="38AAEE1F" w14:textId="77777777" w:rsidR="009C2DD7" w:rsidRPr="005C29F0" w:rsidRDefault="009C2DD7" w:rsidP="009C2DD7">
            <w:pPr>
              <w:jc w:val="both"/>
              <w:rPr>
                <w:sz w:val="24"/>
                <w:szCs w:val="24"/>
              </w:rPr>
            </w:pPr>
            <w:r w:rsidRPr="005C29F0">
              <w:rPr>
                <w:sz w:val="24"/>
                <w:szCs w:val="24"/>
              </w:rPr>
              <w:t>10</w:t>
            </w:r>
          </w:p>
        </w:tc>
        <w:tc>
          <w:tcPr>
            <w:tcW w:w="2872" w:type="pct"/>
          </w:tcPr>
          <w:p w14:paraId="107DDD34" w14:textId="77777777" w:rsidR="009C2DD7" w:rsidRPr="005C29F0" w:rsidRDefault="009C2DD7" w:rsidP="009C2DD7">
            <w:pPr>
              <w:jc w:val="both"/>
              <w:rPr>
                <w:sz w:val="24"/>
                <w:szCs w:val="24"/>
              </w:rPr>
            </w:pPr>
            <w:r w:rsidRPr="005C29F0">
              <w:rPr>
                <w:sz w:val="24"/>
                <w:szCs w:val="24"/>
              </w:rPr>
              <w:t xml:space="preserve">Подготовка ко </w:t>
            </w:r>
            <w:proofErr w:type="gramStart"/>
            <w:r w:rsidRPr="005C29F0">
              <w:rPr>
                <w:sz w:val="24"/>
                <w:szCs w:val="24"/>
              </w:rPr>
              <w:t>сну,  дневной</w:t>
            </w:r>
            <w:proofErr w:type="gramEnd"/>
            <w:r w:rsidRPr="005C29F0">
              <w:rPr>
                <w:sz w:val="24"/>
                <w:szCs w:val="24"/>
              </w:rPr>
              <w:t xml:space="preserve"> сон</w:t>
            </w:r>
          </w:p>
        </w:tc>
        <w:tc>
          <w:tcPr>
            <w:tcW w:w="1625" w:type="pct"/>
          </w:tcPr>
          <w:p w14:paraId="479BC15F" w14:textId="77777777" w:rsidR="009C2DD7" w:rsidRPr="005C29F0" w:rsidRDefault="009C2DD7" w:rsidP="009C2DD7">
            <w:pPr>
              <w:jc w:val="both"/>
              <w:rPr>
                <w:sz w:val="24"/>
                <w:szCs w:val="24"/>
              </w:rPr>
            </w:pPr>
            <w:r w:rsidRPr="005C29F0">
              <w:rPr>
                <w:sz w:val="24"/>
                <w:szCs w:val="24"/>
              </w:rPr>
              <w:t>12.10-15.00</w:t>
            </w:r>
          </w:p>
        </w:tc>
      </w:tr>
      <w:tr w:rsidR="009C2DD7" w:rsidRPr="005C29F0" w14:paraId="4EEBA683" w14:textId="77777777" w:rsidTr="00596B0E">
        <w:tc>
          <w:tcPr>
            <w:tcW w:w="503" w:type="pct"/>
          </w:tcPr>
          <w:p w14:paraId="3075646D" w14:textId="77777777" w:rsidR="009C2DD7" w:rsidRPr="005C29F0" w:rsidRDefault="009C2DD7" w:rsidP="009C2DD7">
            <w:pPr>
              <w:jc w:val="both"/>
              <w:rPr>
                <w:sz w:val="24"/>
                <w:szCs w:val="24"/>
              </w:rPr>
            </w:pPr>
            <w:r w:rsidRPr="005C29F0">
              <w:rPr>
                <w:sz w:val="24"/>
                <w:szCs w:val="24"/>
              </w:rPr>
              <w:t>11</w:t>
            </w:r>
          </w:p>
        </w:tc>
        <w:tc>
          <w:tcPr>
            <w:tcW w:w="2872" w:type="pct"/>
          </w:tcPr>
          <w:p w14:paraId="229A8038" w14:textId="77777777" w:rsidR="009C2DD7" w:rsidRPr="005C29F0" w:rsidRDefault="009C2DD7" w:rsidP="009C2DD7">
            <w:pPr>
              <w:jc w:val="both"/>
              <w:rPr>
                <w:sz w:val="24"/>
                <w:szCs w:val="24"/>
              </w:rPr>
            </w:pPr>
            <w:r w:rsidRPr="005C29F0">
              <w:rPr>
                <w:sz w:val="24"/>
                <w:szCs w:val="24"/>
              </w:rPr>
              <w:t>Постепенный подъём, закаливающие процедуры, гимнастика пробуждения</w:t>
            </w:r>
          </w:p>
        </w:tc>
        <w:tc>
          <w:tcPr>
            <w:tcW w:w="1625" w:type="pct"/>
          </w:tcPr>
          <w:p w14:paraId="1C3596EC" w14:textId="77777777" w:rsidR="009C2DD7" w:rsidRPr="005C29F0" w:rsidRDefault="009C2DD7" w:rsidP="009C2DD7">
            <w:pPr>
              <w:jc w:val="both"/>
              <w:rPr>
                <w:sz w:val="24"/>
                <w:szCs w:val="24"/>
              </w:rPr>
            </w:pPr>
            <w:r w:rsidRPr="005C29F0">
              <w:rPr>
                <w:sz w:val="24"/>
                <w:szCs w:val="24"/>
              </w:rPr>
              <w:t>15.00-15.30</w:t>
            </w:r>
          </w:p>
        </w:tc>
      </w:tr>
      <w:tr w:rsidR="009C2DD7" w:rsidRPr="005C29F0" w14:paraId="7468978A" w14:textId="77777777" w:rsidTr="00596B0E">
        <w:tc>
          <w:tcPr>
            <w:tcW w:w="503" w:type="pct"/>
          </w:tcPr>
          <w:p w14:paraId="415FD412" w14:textId="77777777" w:rsidR="009C2DD7" w:rsidRPr="005C29F0" w:rsidRDefault="009C2DD7" w:rsidP="009C2DD7">
            <w:pPr>
              <w:jc w:val="both"/>
              <w:rPr>
                <w:sz w:val="24"/>
                <w:szCs w:val="24"/>
              </w:rPr>
            </w:pPr>
            <w:r w:rsidRPr="005C29F0">
              <w:rPr>
                <w:sz w:val="24"/>
                <w:szCs w:val="24"/>
              </w:rPr>
              <w:t>12</w:t>
            </w:r>
          </w:p>
        </w:tc>
        <w:tc>
          <w:tcPr>
            <w:tcW w:w="2872" w:type="pct"/>
          </w:tcPr>
          <w:p w14:paraId="14578046" w14:textId="77777777" w:rsidR="009C2DD7" w:rsidRPr="005C29F0" w:rsidRDefault="009C2DD7" w:rsidP="009C2DD7">
            <w:pPr>
              <w:jc w:val="both"/>
              <w:rPr>
                <w:sz w:val="24"/>
                <w:szCs w:val="24"/>
              </w:rPr>
            </w:pPr>
            <w:r w:rsidRPr="005C29F0">
              <w:rPr>
                <w:sz w:val="24"/>
                <w:szCs w:val="24"/>
              </w:rPr>
              <w:t>Полдник</w:t>
            </w:r>
          </w:p>
        </w:tc>
        <w:tc>
          <w:tcPr>
            <w:tcW w:w="1625" w:type="pct"/>
          </w:tcPr>
          <w:p w14:paraId="7BE0A6B6" w14:textId="77777777" w:rsidR="009C2DD7" w:rsidRPr="005C29F0" w:rsidRDefault="009C2DD7" w:rsidP="009C2DD7">
            <w:pPr>
              <w:jc w:val="both"/>
              <w:rPr>
                <w:sz w:val="24"/>
                <w:szCs w:val="24"/>
              </w:rPr>
            </w:pPr>
            <w:r w:rsidRPr="005C29F0">
              <w:rPr>
                <w:sz w:val="24"/>
                <w:szCs w:val="24"/>
              </w:rPr>
              <w:t>15.30-15.50</w:t>
            </w:r>
          </w:p>
        </w:tc>
      </w:tr>
      <w:tr w:rsidR="009C2DD7" w:rsidRPr="005C29F0" w14:paraId="38D722BA" w14:textId="77777777" w:rsidTr="00596B0E">
        <w:tc>
          <w:tcPr>
            <w:tcW w:w="503" w:type="pct"/>
          </w:tcPr>
          <w:p w14:paraId="6B8A7A0C" w14:textId="77777777" w:rsidR="009C2DD7" w:rsidRPr="005C29F0" w:rsidRDefault="009C2DD7" w:rsidP="009C2DD7">
            <w:pPr>
              <w:jc w:val="both"/>
              <w:rPr>
                <w:sz w:val="24"/>
                <w:szCs w:val="24"/>
              </w:rPr>
            </w:pPr>
            <w:r w:rsidRPr="005C29F0">
              <w:rPr>
                <w:sz w:val="24"/>
                <w:szCs w:val="24"/>
              </w:rPr>
              <w:t>13</w:t>
            </w:r>
          </w:p>
        </w:tc>
        <w:tc>
          <w:tcPr>
            <w:tcW w:w="2872" w:type="pct"/>
          </w:tcPr>
          <w:p w14:paraId="3A79145F" w14:textId="77777777" w:rsidR="009C2DD7" w:rsidRPr="005C29F0" w:rsidRDefault="009C2DD7" w:rsidP="009C2DD7">
            <w:pPr>
              <w:jc w:val="both"/>
              <w:rPr>
                <w:sz w:val="24"/>
                <w:szCs w:val="24"/>
              </w:rPr>
            </w:pPr>
            <w:r w:rsidRPr="005C29F0">
              <w:rPr>
                <w:sz w:val="24"/>
                <w:szCs w:val="24"/>
              </w:rPr>
              <w:t xml:space="preserve">Подготовка к прогулке, прогулка. </w:t>
            </w:r>
          </w:p>
          <w:p w14:paraId="520F5DA6" w14:textId="77777777" w:rsidR="009C2DD7" w:rsidRPr="005C29F0" w:rsidRDefault="009C2DD7" w:rsidP="009C2DD7">
            <w:pPr>
              <w:jc w:val="both"/>
              <w:rPr>
                <w:sz w:val="24"/>
                <w:szCs w:val="24"/>
              </w:rPr>
            </w:pPr>
            <w:r w:rsidRPr="005C29F0">
              <w:rPr>
                <w:sz w:val="24"/>
                <w:szCs w:val="24"/>
              </w:rPr>
              <w:t>Игры, самостоятельная деятельность детей</w:t>
            </w:r>
          </w:p>
        </w:tc>
        <w:tc>
          <w:tcPr>
            <w:tcW w:w="1625" w:type="pct"/>
          </w:tcPr>
          <w:p w14:paraId="32887AAE" w14:textId="77777777" w:rsidR="009C2DD7" w:rsidRPr="005C29F0" w:rsidRDefault="009C2DD7" w:rsidP="009C2DD7">
            <w:pPr>
              <w:jc w:val="both"/>
              <w:rPr>
                <w:sz w:val="24"/>
                <w:szCs w:val="24"/>
              </w:rPr>
            </w:pPr>
            <w:r w:rsidRPr="005C29F0">
              <w:rPr>
                <w:sz w:val="24"/>
                <w:szCs w:val="24"/>
              </w:rPr>
              <w:t>15.45-16.55</w:t>
            </w:r>
          </w:p>
        </w:tc>
      </w:tr>
      <w:tr w:rsidR="009C2DD7" w:rsidRPr="005C29F0" w14:paraId="790F01D4" w14:textId="77777777" w:rsidTr="00596B0E">
        <w:tc>
          <w:tcPr>
            <w:tcW w:w="503" w:type="pct"/>
          </w:tcPr>
          <w:p w14:paraId="305C1848" w14:textId="77777777" w:rsidR="009C2DD7" w:rsidRPr="005C29F0" w:rsidRDefault="009C2DD7" w:rsidP="009C2DD7">
            <w:pPr>
              <w:jc w:val="both"/>
              <w:rPr>
                <w:sz w:val="24"/>
                <w:szCs w:val="24"/>
              </w:rPr>
            </w:pPr>
            <w:r w:rsidRPr="005C29F0">
              <w:rPr>
                <w:sz w:val="24"/>
                <w:szCs w:val="24"/>
              </w:rPr>
              <w:t>14</w:t>
            </w:r>
          </w:p>
        </w:tc>
        <w:tc>
          <w:tcPr>
            <w:tcW w:w="2872" w:type="pct"/>
          </w:tcPr>
          <w:p w14:paraId="581C4C69" w14:textId="77777777" w:rsidR="009C2DD7" w:rsidRPr="005C29F0" w:rsidRDefault="009C2DD7" w:rsidP="009C2DD7">
            <w:pPr>
              <w:jc w:val="both"/>
              <w:rPr>
                <w:sz w:val="24"/>
                <w:szCs w:val="24"/>
              </w:rPr>
            </w:pPr>
            <w:r w:rsidRPr="005C29F0">
              <w:rPr>
                <w:sz w:val="24"/>
                <w:szCs w:val="24"/>
              </w:rPr>
              <w:t>Чтение художественной литературы, рассматривание иллюстраций</w:t>
            </w:r>
          </w:p>
        </w:tc>
        <w:tc>
          <w:tcPr>
            <w:tcW w:w="1625" w:type="pct"/>
          </w:tcPr>
          <w:p w14:paraId="50AC3235" w14:textId="77777777" w:rsidR="009C2DD7" w:rsidRPr="005C29F0" w:rsidRDefault="009C2DD7" w:rsidP="009C2DD7">
            <w:pPr>
              <w:jc w:val="both"/>
              <w:rPr>
                <w:sz w:val="24"/>
                <w:szCs w:val="24"/>
              </w:rPr>
            </w:pPr>
            <w:r w:rsidRPr="005C29F0">
              <w:rPr>
                <w:sz w:val="24"/>
                <w:szCs w:val="24"/>
              </w:rPr>
              <w:t>16.50-17.10</w:t>
            </w:r>
          </w:p>
        </w:tc>
      </w:tr>
      <w:tr w:rsidR="009C2DD7" w:rsidRPr="005C29F0" w14:paraId="4FF6142C" w14:textId="77777777" w:rsidTr="00596B0E">
        <w:tc>
          <w:tcPr>
            <w:tcW w:w="503" w:type="pct"/>
          </w:tcPr>
          <w:p w14:paraId="4FC61568" w14:textId="77777777" w:rsidR="009C2DD7" w:rsidRPr="005C29F0" w:rsidRDefault="009C2DD7" w:rsidP="009C2DD7">
            <w:pPr>
              <w:jc w:val="both"/>
              <w:rPr>
                <w:sz w:val="24"/>
                <w:szCs w:val="24"/>
              </w:rPr>
            </w:pPr>
            <w:r w:rsidRPr="005C29F0">
              <w:rPr>
                <w:sz w:val="24"/>
                <w:szCs w:val="24"/>
              </w:rPr>
              <w:t>15.</w:t>
            </w:r>
          </w:p>
        </w:tc>
        <w:tc>
          <w:tcPr>
            <w:tcW w:w="2872" w:type="pct"/>
          </w:tcPr>
          <w:p w14:paraId="7D300620" w14:textId="77777777" w:rsidR="009C2DD7" w:rsidRPr="005C29F0" w:rsidRDefault="009C2DD7" w:rsidP="009C2DD7">
            <w:pPr>
              <w:jc w:val="both"/>
              <w:rPr>
                <w:sz w:val="24"/>
                <w:szCs w:val="24"/>
              </w:rPr>
            </w:pPr>
            <w:r w:rsidRPr="005C29F0">
              <w:rPr>
                <w:sz w:val="24"/>
                <w:szCs w:val="24"/>
              </w:rPr>
              <w:t>Ужин</w:t>
            </w:r>
          </w:p>
        </w:tc>
        <w:tc>
          <w:tcPr>
            <w:tcW w:w="1625" w:type="pct"/>
          </w:tcPr>
          <w:p w14:paraId="3668078A" w14:textId="77777777" w:rsidR="009C2DD7" w:rsidRPr="005C29F0" w:rsidRDefault="009C2DD7" w:rsidP="009C2DD7">
            <w:pPr>
              <w:jc w:val="both"/>
              <w:rPr>
                <w:sz w:val="24"/>
                <w:szCs w:val="24"/>
              </w:rPr>
            </w:pPr>
            <w:r w:rsidRPr="005C29F0">
              <w:rPr>
                <w:sz w:val="24"/>
                <w:szCs w:val="24"/>
              </w:rPr>
              <w:t>16.45-17.10</w:t>
            </w:r>
          </w:p>
        </w:tc>
      </w:tr>
      <w:tr w:rsidR="009C2DD7" w:rsidRPr="005C29F0" w14:paraId="078970E4" w14:textId="77777777" w:rsidTr="00596B0E">
        <w:tc>
          <w:tcPr>
            <w:tcW w:w="503" w:type="pct"/>
          </w:tcPr>
          <w:p w14:paraId="2E70AA10" w14:textId="77777777" w:rsidR="009C2DD7" w:rsidRPr="005C29F0" w:rsidRDefault="009C2DD7" w:rsidP="009C2DD7">
            <w:pPr>
              <w:jc w:val="both"/>
              <w:rPr>
                <w:sz w:val="24"/>
                <w:szCs w:val="24"/>
              </w:rPr>
            </w:pPr>
            <w:r w:rsidRPr="005C29F0">
              <w:rPr>
                <w:sz w:val="24"/>
                <w:szCs w:val="24"/>
              </w:rPr>
              <w:t>16.</w:t>
            </w:r>
          </w:p>
        </w:tc>
        <w:tc>
          <w:tcPr>
            <w:tcW w:w="2872" w:type="pct"/>
          </w:tcPr>
          <w:p w14:paraId="3338E5A1" w14:textId="77777777" w:rsidR="009C2DD7" w:rsidRPr="005C29F0" w:rsidRDefault="009C2DD7" w:rsidP="009C2DD7">
            <w:pPr>
              <w:jc w:val="both"/>
              <w:rPr>
                <w:sz w:val="24"/>
                <w:szCs w:val="24"/>
              </w:rPr>
            </w:pPr>
            <w:r w:rsidRPr="005C29F0">
              <w:rPr>
                <w:sz w:val="24"/>
                <w:szCs w:val="24"/>
              </w:rPr>
              <w:t>Игры, прогулка, уход домой</w:t>
            </w:r>
          </w:p>
        </w:tc>
        <w:tc>
          <w:tcPr>
            <w:tcW w:w="1625" w:type="pct"/>
          </w:tcPr>
          <w:p w14:paraId="28CE25B6" w14:textId="77777777" w:rsidR="009C2DD7" w:rsidRPr="005C29F0" w:rsidRDefault="009C2DD7" w:rsidP="009C2DD7">
            <w:pPr>
              <w:jc w:val="both"/>
              <w:rPr>
                <w:sz w:val="24"/>
                <w:szCs w:val="24"/>
              </w:rPr>
            </w:pPr>
            <w:r w:rsidRPr="005C29F0">
              <w:rPr>
                <w:sz w:val="24"/>
                <w:szCs w:val="24"/>
              </w:rPr>
              <w:t>17.15-18.30</w:t>
            </w:r>
          </w:p>
        </w:tc>
      </w:tr>
    </w:tbl>
    <w:p w14:paraId="3EBC9007" w14:textId="77777777" w:rsidR="009C2DD7" w:rsidRPr="005C29F0" w:rsidRDefault="009C2DD7" w:rsidP="009C2DD7">
      <w:pPr>
        <w:rPr>
          <w:b/>
          <w:sz w:val="24"/>
          <w:szCs w:val="24"/>
        </w:rPr>
      </w:pPr>
    </w:p>
    <w:p w14:paraId="62EE3508" w14:textId="77777777" w:rsidR="00166C08" w:rsidRPr="005C29F0" w:rsidRDefault="00166C08" w:rsidP="00596B0E">
      <w:pPr>
        <w:ind w:left="567"/>
        <w:jc w:val="both"/>
        <w:rPr>
          <w:b/>
          <w:sz w:val="24"/>
          <w:szCs w:val="24"/>
        </w:rPr>
      </w:pPr>
      <w:r w:rsidRPr="005C29F0">
        <w:rPr>
          <w:b/>
          <w:sz w:val="24"/>
          <w:szCs w:val="24"/>
        </w:rPr>
        <w:t>Реализация организованной образовательной деятельности (ООД):</w:t>
      </w:r>
    </w:p>
    <w:p w14:paraId="67756199" w14:textId="77777777" w:rsidR="00166C08" w:rsidRPr="005C29F0" w:rsidRDefault="00166C08" w:rsidP="00596B0E">
      <w:pPr>
        <w:pStyle w:val="Default"/>
        <w:spacing w:line="276" w:lineRule="auto"/>
        <w:ind w:left="567"/>
        <w:jc w:val="both"/>
        <w:rPr>
          <w:color w:val="auto"/>
        </w:rPr>
      </w:pPr>
      <w:r w:rsidRPr="005C29F0">
        <w:rPr>
          <w:color w:val="auto"/>
        </w:rPr>
        <w:t xml:space="preserve">Наименование общеобразовательной программы, по которой работает дошкольная образовательная организация: общеобразовательная программа МАДОУ детский сад «Кораблик», разработана в соответствии с федеральным государственным образовательным стандартом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 </w:t>
      </w:r>
      <w:proofErr w:type="spellStart"/>
      <w:r w:rsidRPr="005C29F0">
        <w:rPr>
          <w:color w:val="auto"/>
        </w:rPr>
        <w:t>Минпросвещения</w:t>
      </w:r>
      <w:proofErr w:type="spellEnd"/>
      <w:r w:rsidRPr="005C29F0">
        <w:rPr>
          <w:color w:val="auto"/>
        </w:rPr>
        <w:t xml:space="preserve"> России от 8 ноября 2022 г. № 955, зарегистрировано в Минюсте России 6 февраля 2023 г., регистрационный № 72264) и федеральной образовательной программой дошкольного образования (утверждена приказом </w:t>
      </w:r>
      <w:proofErr w:type="spellStart"/>
      <w:r w:rsidRPr="005C29F0">
        <w:rPr>
          <w:color w:val="auto"/>
        </w:rPr>
        <w:t>Минпросвещения</w:t>
      </w:r>
      <w:proofErr w:type="spellEnd"/>
      <w:r w:rsidRPr="005C29F0">
        <w:rPr>
          <w:color w:val="auto"/>
        </w:rPr>
        <w:t xml:space="preserve"> России от 25 ноября 2022 г. № 1028, зарегистрировано в Минюсте России 28 декабря 2022 г., регистрационный № 71847) </w:t>
      </w:r>
    </w:p>
    <w:p w14:paraId="1D2E27CA" w14:textId="77777777" w:rsidR="00166C08" w:rsidRPr="005C29F0" w:rsidRDefault="00166C08" w:rsidP="00596B0E">
      <w:pPr>
        <w:ind w:left="567"/>
        <w:jc w:val="both"/>
        <w:rPr>
          <w:sz w:val="24"/>
          <w:szCs w:val="24"/>
        </w:rPr>
      </w:pPr>
      <w:r w:rsidRPr="005C29F0">
        <w:rPr>
          <w:sz w:val="24"/>
          <w:szCs w:val="24"/>
        </w:rPr>
        <w:t>Количество и продолжительность занятий по направлениям:</w:t>
      </w:r>
    </w:p>
    <w:p w14:paraId="0EB937DE" w14:textId="77777777" w:rsidR="00166C08" w:rsidRPr="005C29F0" w:rsidRDefault="00166C08" w:rsidP="00596B0E">
      <w:pPr>
        <w:tabs>
          <w:tab w:val="left" w:pos="2922"/>
          <w:tab w:val="center" w:pos="5102"/>
        </w:tabs>
        <w:ind w:left="567"/>
        <w:jc w:val="both"/>
        <w:rPr>
          <w:b/>
          <w:sz w:val="24"/>
          <w:szCs w:val="24"/>
        </w:rPr>
      </w:pPr>
      <w:r w:rsidRPr="005C29F0">
        <w:rPr>
          <w:b/>
          <w:sz w:val="24"/>
          <w:szCs w:val="24"/>
        </w:rPr>
        <w:lastRenderedPageBreak/>
        <w:t>с 02 сентября 2024г. по 30 мая 2025г.</w:t>
      </w:r>
    </w:p>
    <w:tbl>
      <w:tblPr>
        <w:tblStyle w:val="af2"/>
        <w:tblW w:w="5000" w:type="pct"/>
        <w:tblLook w:val="04A0" w:firstRow="1" w:lastRow="0" w:firstColumn="1" w:lastColumn="0" w:noHBand="0" w:noVBand="1"/>
      </w:tblPr>
      <w:tblGrid>
        <w:gridCol w:w="1340"/>
        <w:gridCol w:w="1100"/>
        <w:gridCol w:w="790"/>
        <w:gridCol w:w="790"/>
        <w:gridCol w:w="760"/>
        <w:gridCol w:w="577"/>
        <w:gridCol w:w="731"/>
        <w:gridCol w:w="550"/>
        <w:gridCol w:w="790"/>
        <w:gridCol w:w="731"/>
        <w:gridCol w:w="965"/>
        <w:gridCol w:w="731"/>
      </w:tblGrid>
      <w:tr w:rsidR="00166C08" w:rsidRPr="005C29F0" w14:paraId="33477FB3" w14:textId="77777777" w:rsidTr="00BD0E6C">
        <w:trPr>
          <w:trHeight w:val="320"/>
        </w:trPr>
        <w:tc>
          <w:tcPr>
            <w:tcW w:w="706" w:type="pct"/>
            <w:vMerge w:val="restart"/>
          </w:tcPr>
          <w:p w14:paraId="72A0FE10" w14:textId="77777777" w:rsidR="00166C08" w:rsidRPr="005C29F0" w:rsidRDefault="00166C08" w:rsidP="00BD0E6C">
            <w:pPr>
              <w:rPr>
                <w:sz w:val="24"/>
                <w:szCs w:val="24"/>
              </w:rPr>
            </w:pPr>
            <w:r w:rsidRPr="005C29F0">
              <w:rPr>
                <w:sz w:val="24"/>
                <w:szCs w:val="24"/>
              </w:rPr>
              <w:t>Возрастная группа</w:t>
            </w:r>
          </w:p>
        </w:tc>
        <w:tc>
          <w:tcPr>
            <w:tcW w:w="579" w:type="pct"/>
            <w:vMerge w:val="restart"/>
          </w:tcPr>
          <w:p w14:paraId="253F916B" w14:textId="77777777" w:rsidR="00166C08" w:rsidRPr="005C29F0" w:rsidRDefault="00166C08" w:rsidP="00BD0E6C">
            <w:pPr>
              <w:rPr>
                <w:sz w:val="24"/>
                <w:szCs w:val="24"/>
              </w:rPr>
            </w:pPr>
            <w:r w:rsidRPr="005C29F0">
              <w:rPr>
                <w:sz w:val="24"/>
                <w:szCs w:val="24"/>
              </w:rPr>
              <w:t>Направления развития</w:t>
            </w:r>
          </w:p>
        </w:tc>
        <w:tc>
          <w:tcPr>
            <w:tcW w:w="3715" w:type="pct"/>
            <w:gridSpan w:val="10"/>
          </w:tcPr>
          <w:p w14:paraId="12BA750A" w14:textId="77777777" w:rsidR="00166C08" w:rsidRPr="005C29F0" w:rsidRDefault="00166C08" w:rsidP="00BD0E6C">
            <w:pPr>
              <w:rPr>
                <w:sz w:val="24"/>
                <w:szCs w:val="24"/>
              </w:rPr>
            </w:pPr>
            <w:r w:rsidRPr="005C29F0">
              <w:rPr>
                <w:sz w:val="24"/>
                <w:szCs w:val="24"/>
              </w:rPr>
              <w:t>Количество организованной образовательной деятельности</w:t>
            </w:r>
          </w:p>
          <w:p w14:paraId="1628B8D5" w14:textId="77777777" w:rsidR="00166C08" w:rsidRPr="005C29F0" w:rsidRDefault="00166C08" w:rsidP="00BD0E6C">
            <w:pPr>
              <w:rPr>
                <w:sz w:val="24"/>
                <w:szCs w:val="24"/>
              </w:rPr>
            </w:pPr>
            <w:r w:rsidRPr="005C29F0">
              <w:rPr>
                <w:sz w:val="24"/>
                <w:szCs w:val="24"/>
              </w:rPr>
              <w:t>Кол-во/мин.</w:t>
            </w:r>
          </w:p>
        </w:tc>
      </w:tr>
      <w:tr w:rsidR="00166C08" w:rsidRPr="005C29F0" w14:paraId="372F7D14" w14:textId="77777777" w:rsidTr="00BD0E6C">
        <w:trPr>
          <w:trHeight w:val="320"/>
        </w:trPr>
        <w:tc>
          <w:tcPr>
            <w:tcW w:w="706" w:type="pct"/>
            <w:vMerge/>
          </w:tcPr>
          <w:p w14:paraId="58FAB1F8" w14:textId="77777777" w:rsidR="00166C08" w:rsidRPr="005C29F0" w:rsidRDefault="00166C08" w:rsidP="00BD0E6C">
            <w:pPr>
              <w:rPr>
                <w:sz w:val="24"/>
                <w:szCs w:val="24"/>
              </w:rPr>
            </w:pPr>
          </w:p>
        </w:tc>
        <w:tc>
          <w:tcPr>
            <w:tcW w:w="579" w:type="pct"/>
            <w:vMerge/>
          </w:tcPr>
          <w:p w14:paraId="248A5CEC" w14:textId="77777777" w:rsidR="00166C08" w:rsidRPr="005C29F0" w:rsidRDefault="00166C08" w:rsidP="00BD0E6C">
            <w:pPr>
              <w:rPr>
                <w:sz w:val="24"/>
                <w:szCs w:val="24"/>
              </w:rPr>
            </w:pPr>
          </w:p>
        </w:tc>
        <w:tc>
          <w:tcPr>
            <w:tcW w:w="822" w:type="pct"/>
            <w:gridSpan w:val="2"/>
          </w:tcPr>
          <w:p w14:paraId="6B1B9DCD" w14:textId="77777777" w:rsidR="00166C08" w:rsidRPr="005C29F0" w:rsidRDefault="00166C08" w:rsidP="00BD0E6C">
            <w:pPr>
              <w:rPr>
                <w:sz w:val="24"/>
                <w:szCs w:val="24"/>
              </w:rPr>
            </w:pPr>
            <w:proofErr w:type="spellStart"/>
            <w:r w:rsidRPr="005C29F0">
              <w:rPr>
                <w:sz w:val="24"/>
                <w:szCs w:val="24"/>
              </w:rPr>
              <w:t>Понедель</w:t>
            </w:r>
            <w:proofErr w:type="spellEnd"/>
          </w:p>
          <w:p w14:paraId="1D81BA09" w14:textId="77777777" w:rsidR="00166C08" w:rsidRPr="005C29F0" w:rsidRDefault="00166C08" w:rsidP="00BD0E6C">
            <w:pPr>
              <w:rPr>
                <w:sz w:val="24"/>
                <w:szCs w:val="24"/>
              </w:rPr>
            </w:pPr>
            <w:r w:rsidRPr="005C29F0">
              <w:rPr>
                <w:sz w:val="24"/>
                <w:szCs w:val="24"/>
              </w:rPr>
              <w:t xml:space="preserve">ник </w:t>
            </w:r>
          </w:p>
        </w:tc>
        <w:tc>
          <w:tcPr>
            <w:tcW w:w="637" w:type="pct"/>
            <w:gridSpan w:val="2"/>
          </w:tcPr>
          <w:p w14:paraId="14CAA8CA" w14:textId="77777777" w:rsidR="00166C08" w:rsidRPr="005C29F0" w:rsidRDefault="00166C08" w:rsidP="00BD0E6C">
            <w:pPr>
              <w:rPr>
                <w:sz w:val="24"/>
                <w:szCs w:val="24"/>
              </w:rPr>
            </w:pPr>
            <w:r w:rsidRPr="005C29F0">
              <w:rPr>
                <w:sz w:val="24"/>
                <w:szCs w:val="24"/>
              </w:rPr>
              <w:t xml:space="preserve">Вторник </w:t>
            </w:r>
          </w:p>
        </w:tc>
        <w:tc>
          <w:tcPr>
            <w:tcW w:w="660" w:type="pct"/>
            <w:gridSpan w:val="2"/>
          </w:tcPr>
          <w:p w14:paraId="3DBA05BB" w14:textId="77777777" w:rsidR="00166C08" w:rsidRPr="005C29F0" w:rsidRDefault="00166C08" w:rsidP="00BD0E6C">
            <w:pPr>
              <w:rPr>
                <w:sz w:val="24"/>
                <w:szCs w:val="24"/>
              </w:rPr>
            </w:pPr>
            <w:r w:rsidRPr="005C29F0">
              <w:rPr>
                <w:sz w:val="24"/>
                <w:szCs w:val="24"/>
              </w:rPr>
              <w:t xml:space="preserve">Среда </w:t>
            </w:r>
          </w:p>
        </w:tc>
        <w:tc>
          <w:tcPr>
            <w:tcW w:w="785" w:type="pct"/>
            <w:gridSpan w:val="2"/>
          </w:tcPr>
          <w:p w14:paraId="247AA131" w14:textId="77777777" w:rsidR="00166C08" w:rsidRPr="005C29F0" w:rsidRDefault="00166C08" w:rsidP="00BD0E6C">
            <w:pPr>
              <w:rPr>
                <w:sz w:val="24"/>
                <w:szCs w:val="24"/>
              </w:rPr>
            </w:pPr>
            <w:r w:rsidRPr="005C29F0">
              <w:rPr>
                <w:sz w:val="24"/>
                <w:szCs w:val="24"/>
              </w:rPr>
              <w:t xml:space="preserve">Четверг </w:t>
            </w:r>
          </w:p>
        </w:tc>
        <w:tc>
          <w:tcPr>
            <w:tcW w:w="811" w:type="pct"/>
            <w:gridSpan w:val="2"/>
          </w:tcPr>
          <w:p w14:paraId="0F868881" w14:textId="77777777" w:rsidR="00166C08" w:rsidRPr="005C29F0" w:rsidRDefault="00166C08" w:rsidP="00BD0E6C">
            <w:pPr>
              <w:rPr>
                <w:sz w:val="24"/>
                <w:szCs w:val="24"/>
              </w:rPr>
            </w:pPr>
            <w:r w:rsidRPr="005C29F0">
              <w:rPr>
                <w:sz w:val="24"/>
                <w:szCs w:val="24"/>
              </w:rPr>
              <w:t xml:space="preserve">Пятница </w:t>
            </w:r>
          </w:p>
        </w:tc>
      </w:tr>
      <w:tr w:rsidR="00166C08" w:rsidRPr="005C29F0" w14:paraId="18A018B7" w14:textId="77777777" w:rsidTr="00BD0E6C">
        <w:trPr>
          <w:trHeight w:val="320"/>
        </w:trPr>
        <w:tc>
          <w:tcPr>
            <w:tcW w:w="706" w:type="pct"/>
            <w:vMerge/>
          </w:tcPr>
          <w:p w14:paraId="33DE354B" w14:textId="77777777" w:rsidR="00166C08" w:rsidRPr="005C29F0" w:rsidRDefault="00166C08" w:rsidP="00BD0E6C">
            <w:pPr>
              <w:rPr>
                <w:sz w:val="24"/>
                <w:szCs w:val="24"/>
              </w:rPr>
            </w:pPr>
          </w:p>
        </w:tc>
        <w:tc>
          <w:tcPr>
            <w:tcW w:w="579" w:type="pct"/>
            <w:vMerge/>
          </w:tcPr>
          <w:p w14:paraId="6EAF4D98" w14:textId="77777777" w:rsidR="00166C08" w:rsidRPr="005C29F0" w:rsidRDefault="00166C08" w:rsidP="00BD0E6C">
            <w:pPr>
              <w:rPr>
                <w:sz w:val="24"/>
                <w:szCs w:val="24"/>
              </w:rPr>
            </w:pPr>
          </w:p>
        </w:tc>
        <w:tc>
          <w:tcPr>
            <w:tcW w:w="411" w:type="pct"/>
          </w:tcPr>
          <w:p w14:paraId="5640A7C5" w14:textId="77777777" w:rsidR="00166C08" w:rsidRPr="005C29F0" w:rsidRDefault="00166C08" w:rsidP="00BD0E6C">
            <w:pPr>
              <w:rPr>
                <w:sz w:val="24"/>
                <w:szCs w:val="24"/>
              </w:rPr>
            </w:pPr>
            <w:r w:rsidRPr="005C29F0">
              <w:rPr>
                <w:sz w:val="24"/>
                <w:szCs w:val="24"/>
                <w:lang w:val="en-US"/>
              </w:rPr>
              <w:t xml:space="preserve">I </w:t>
            </w:r>
            <w:r w:rsidRPr="005C29F0">
              <w:rPr>
                <w:sz w:val="24"/>
                <w:szCs w:val="24"/>
              </w:rPr>
              <w:t>пол</w:t>
            </w:r>
          </w:p>
        </w:tc>
        <w:tc>
          <w:tcPr>
            <w:tcW w:w="411" w:type="pct"/>
          </w:tcPr>
          <w:p w14:paraId="09710B9C" w14:textId="77777777" w:rsidR="00166C08" w:rsidRPr="005C29F0" w:rsidRDefault="00166C08" w:rsidP="00BD0E6C">
            <w:pPr>
              <w:rPr>
                <w:sz w:val="24"/>
                <w:szCs w:val="24"/>
              </w:rPr>
            </w:pPr>
            <w:r w:rsidRPr="005C29F0">
              <w:rPr>
                <w:sz w:val="24"/>
                <w:szCs w:val="24"/>
                <w:lang w:val="en-US"/>
              </w:rPr>
              <w:t xml:space="preserve">II </w:t>
            </w:r>
            <w:r w:rsidRPr="005C29F0">
              <w:rPr>
                <w:sz w:val="24"/>
                <w:szCs w:val="24"/>
              </w:rPr>
              <w:t>пол</w:t>
            </w:r>
          </w:p>
        </w:tc>
        <w:tc>
          <w:tcPr>
            <w:tcW w:w="341" w:type="pct"/>
          </w:tcPr>
          <w:p w14:paraId="50D70762" w14:textId="77777777" w:rsidR="00166C08" w:rsidRPr="005C29F0" w:rsidRDefault="00166C08" w:rsidP="00BD0E6C">
            <w:pPr>
              <w:rPr>
                <w:sz w:val="24"/>
                <w:szCs w:val="24"/>
              </w:rPr>
            </w:pPr>
            <w:r w:rsidRPr="005C29F0">
              <w:rPr>
                <w:sz w:val="24"/>
                <w:szCs w:val="24"/>
                <w:lang w:val="en-US"/>
              </w:rPr>
              <w:t xml:space="preserve">I </w:t>
            </w:r>
            <w:r w:rsidRPr="005C29F0">
              <w:rPr>
                <w:sz w:val="24"/>
                <w:szCs w:val="24"/>
              </w:rPr>
              <w:t>пол</w:t>
            </w:r>
          </w:p>
        </w:tc>
        <w:tc>
          <w:tcPr>
            <w:tcW w:w="296" w:type="pct"/>
          </w:tcPr>
          <w:p w14:paraId="64431EC7" w14:textId="77777777" w:rsidR="00166C08" w:rsidRPr="005C29F0" w:rsidRDefault="00166C08" w:rsidP="00BD0E6C">
            <w:pPr>
              <w:rPr>
                <w:sz w:val="24"/>
                <w:szCs w:val="24"/>
              </w:rPr>
            </w:pPr>
            <w:r w:rsidRPr="005C29F0">
              <w:rPr>
                <w:sz w:val="24"/>
                <w:szCs w:val="24"/>
                <w:lang w:val="en-US"/>
              </w:rPr>
              <w:t xml:space="preserve">II </w:t>
            </w:r>
            <w:r w:rsidRPr="005C29F0">
              <w:rPr>
                <w:sz w:val="24"/>
                <w:szCs w:val="24"/>
              </w:rPr>
              <w:t>пол</w:t>
            </w:r>
          </w:p>
        </w:tc>
        <w:tc>
          <w:tcPr>
            <w:tcW w:w="379" w:type="pct"/>
          </w:tcPr>
          <w:p w14:paraId="7E00B2DF" w14:textId="77777777" w:rsidR="00166C08" w:rsidRPr="005C29F0" w:rsidRDefault="00166C08" w:rsidP="00BD0E6C">
            <w:pPr>
              <w:rPr>
                <w:sz w:val="24"/>
                <w:szCs w:val="24"/>
              </w:rPr>
            </w:pPr>
            <w:r w:rsidRPr="005C29F0">
              <w:rPr>
                <w:sz w:val="24"/>
                <w:szCs w:val="24"/>
                <w:lang w:val="en-US"/>
              </w:rPr>
              <w:t xml:space="preserve">I </w:t>
            </w:r>
            <w:r w:rsidRPr="005C29F0">
              <w:rPr>
                <w:sz w:val="24"/>
                <w:szCs w:val="24"/>
              </w:rPr>
              <w:t>пол</w:t>
            </w:r>
          </w:p>
        </w:tc>
        <w:tc>
          <w:tcPr>
            <w:tcW w:w="281" w:type="pct"/>
          </w:tcPr>
          <w:p w14:paraId="7BDB1B81" w14:textId="77777777" w:rsidR="00166C08" w:rsidRPr="005C29F0" w:rsidRDefault="00166C08" w:rsidP="00BD0E6C">
            <w:pPr>
              <w:rPr>
                <w:sz w:val="24"/>
                <w:szCs w:val="24"/>
              </w:rPr>
            </w:pPr>
            <w:r w:rsidRPr="005C29F0">
              <w:rPr>
                <w:sz w:val="24"/>
                <w:szCs w:val="24"/>
                <w:lang w:val="en-US"/>
              </w:rPr>
              <w:t xml:space="preserve">II </w:t>
            </w:r>
            <w:r w:rsidRPr="005C29F0">
              <w:rPr>
                <w:sz w:val="24"/>
                <w:szCs w:val="24"/>
              </w:rPr>
              <w:t>пол</w:t>
            </w:r>
          </w:p>
        </w:tc>
        <w:tc>
          <w:tcPr>
            <w:tcW w:w="406" w:type="pct"/>
          </w:tcPr>
          <w:p w14:paraId="1FBB25DE" w14:textId="77777777" w:rsidR="00166C08" w:rsidRPr="005C29F0" w:rsidRDefault="00166C08" w:rsidP="00BD0E6C">
            <w:pPr>
              <w:rPr>
                <w:sz w:val="24"/>
                <w:szCs w:val="24"/>
              </w:rPr>
            </w:pPr>
            <w:r w:rsidRPr="005C29F0">
              <w:rPr>
                <w:sz w:val="24"/>
                <w:szCs w:val="24"/>
                <w:lang w:val="en-US"/>
              </w:rPr>
              <w:t xml:space="preserve">I </w:t>
            </w:r>
            <w:r w:rsidRPr="005C29F0">
              <w:rPr>
                <w:sz w:val="24"/>
                <w:szCs w:val="24"/>
              </w:rPr>
              <w:t>пол</w:t>
            </w:r>
          </w:p>
        </w:tc>
        <w:tc>
          <w:tcPr>
            <w:tcW w:w="379" w:type="pct"/>
          </w:tcPr>
          <w:p w14:paraId="69A86ED1" w14:textId="77777777" w:rsidR="00166C08" w:rsidRPr="005C29F0" w:rsidRDefault="00166C08" w:rsidP="00BD0E6C">
            <w:pPr>
              <w:rPr>
                <w:sz w:val="24"/>
                <w:szCs w:val="24"/>
              </w:rPr>
            </w:pPr>
            <w:r w:rsidRPr="005C29F0">
              <w:rPr>
                <w:sz w:val="24"/>
                <w:szCs w:val="24"/>
                <w:lang w:val="en-US"/>
              </w:rPr>
              <w:t xml:space="preserve">II </w:t>
            </w:r>
            <w:r w:rsidRPr="005C29F0">
              <w:rPr>
                <w:sz w:val="24"/>
                <w:szCs w:val="24"/>
              </w:rPr>
              <w:t>пол</w:t>
            </w:r>
          </w:p>
        </w:tc>
        <w:tc>
          <w:tcPr>
            <w:tcW w:w="432" w:type="pct"/>
          </w:tcPr>
          <w:p w14:paraId="7DB03877" w14:textId="77777777" w:rsidR="00166C08" w:rsidRPr="005C29F0" w:rsidRDefault="00166C08" w:rsidP="00BD0E6C">
            <w:pPr>
              <w:rPr>
                <w:sz w:val="24"/>
                <w:szCs w:val="24"/>
              </w:rPr>
            </w:pPr>
            <w:r w:rsidRPr="005C29F0">
              <w:rPr>
                <w:sz w:val="24"/>
                <w:szCs w:val="24"/>
                <w:lang w:val="en-US"/>
              </w:rPr>
              <w:t xml:space="preserve">I </w:t>
            </w:r>
            <w:r w:rsidRPr="005C29F0">
              <w:rPr>
                <w:sz w:val="24"/>
                <w:szCs w:val="24"/>
              </w:rPr>
              <w:t>пол</w:t>
            </w:r>
          </w:p>
        </w:tc>
        <w:tc>
          <w:tcPr>
            <w:tcW w:w="379" w:type="pct"/>
          </w:tcPr>
          <w:p w14:paraId="6C7326B0" w14:textId="77777777" w:rsidR="00166C08" w:rsidRPr="005C29F0" w:rsidRDefault="00166C08" w:rsidP="00BD0E6C">
            <w:pPr>
              <w:rPr>
                <w:sz w:val="24"/>
                <w:szCs w:val="24"/>
              </w:rPr>
            </w:pPr>
            <w:r w:rsidRPr="005C29F0">
              <w:rPr>
                <w:sz w:val="24"/>
                <w:szCs w:val="24"/>
                <w:lang w:val="en-US"/>
              </w:rPr>
              <w:t xml:space="preserve">II </w:t>
            </w:r>
            <w:r w:rsidRPr="005C29F0">
              <w:rPr>
                <w:sz w:val="24"/>
                <w:szCs w:val="24"/>
              </w:rPr>
              <w:t>пол</w:t>
            </w:r>
          </w:p>
        </w:tc>
      </w:tr>
      <w:tr w:rsidR="00166C08" w:rsidRPr="005C29F0" w14:paraId="2E177C78" w14:textId="77777777" w:rsidTr="00BD0E6C">
        <w:trPr>
          <w:trHeight w:val="321"/>
        </w:trPr>
        <w:tc>
          <w:tcPr>
            <w:tcW w:w="706" w:type="pct"/>
            <w:vMerge w:val="restart"/>
          </w:tcPr>
          <w:p w14:paraId="50E0D1D0" w14:textId="77777777" w:rsidR="00166C08" w:rsidRPr="005C29F0" w:rsidRDefault="00166C08" w:rsidP="00BD0E6C">
            <w:pPr>
              <w:rPr>
                <w:sz w:val="24"/>
                <w:szCs w:val="24"/>
              </w:rPr>
            </w:pPr>
            <w:r w:rsidRPr="005C29F0">
              <w:rPr>
                <w:sz w:val="24"/>
                <w:szCs w:val="24"/>
              </w:rPr>
              <w:t>Группа раннего возраста №6 (игры-занятия)</w:t>
            </w:r>
          </w:p>
        </w:tc>
        <w:tc>
          <w:tcPr>
            <w:tcW w:w="579" w:type="pct"/>
          </w:tcPr>
          <w:p w14:paraId="5BDDEE47" w14:textId="77777777" w:rsidR="00166C08" w:rsidRPr="005C29F0" w:rsidRDefault="00166C08" w:rsidP="00BD0E6C">
            <w:pPr>
              <w:rPr>
                <w:sz w:val="24"/>
                <w:szCs w:val="24"/>
              </w:rPr>
            </w:pPr>
            <w:r w:rsidRPr="005C29F0">
              <w:rPr>
                <w:sz w:val="24"/>
                <w:szCs w:val="24"/>
              </w:rPr>
              <w:t>Расширение ориентировки в окружающем и развитие речи</w:t>
            </w:r>
          </w:p>
        </w:tc>
        <w:tc>
          <w:tcPr>
            <w:tcW w:w="411" w:type="pct"/>
          </w:tcPr>
          <w:p w14:paraId="6C0B1233" w14:textId="77777777" w:rsidR="00166C08" w:rsidRPr="005C29F0" w:rsidRDefault="00166C08" w:rsidP="00BD0E6C">
            <w:pPr>
              <w:rPr>
                <w:sz w:val="24"/>
                <w:szCs w:val="24"/>
              </w:rPr>
            </w:pPr>
            <w:r w:rsidRPr="005C29F0">
              <w:rPr>
                <w:sz w:val="24"/>
                <w:szCs w:val="24"/>
              </w:rPr>
              <w:t>1/8</w:t>
            </w:r>
          </w:p>
        </w:tc>
        <w:tc>
          <w:tcPr>
            <w:tcW w:w="411" w:type="pct"/>
          </w:tcPr>
          <w:p w14:paraId="7FC62AC1" w14:textId="77777777" w:rsidR="00166C08" w:rsidRPr="005C29F0" w:rsidRDefault="00166C08" w:rsidP="00BD0E6C">
            <w:pPr>
              <w:rPr>
                <w:sz w:val="24"/>
                <w:szCs w:val="24"/>
              </w:rPr>
            </w:pPr>
          </w:p>
        </w:tc>
        <w:tc>
          <w:tcPr>
            <w:tcW w:w="341" w:type="pct"/>
          </w:tcPr>
          <w:p w14:paraId="7063349B" w14:textId="77777777" w:rsidR="00166C08" w:rsidRPr="005C29F0" w:rsidRDefault="00166C08" w:rsidP="00BD0E6C">
            <w:pPr>
              <w:rPr>
                <w:sz w:val="24"/>
                <w:szCs w:val="24"/>
              </w:rPr>
            </w:pPr>
          </w:p>
        </w:tc>
        <w:tc>
          <w:tcPr>
            <w:tcW w:w="296" w:type="pct"/>
          </w:tcPr>
          <w:p w14:paraId="28E62050" w14:textId="77777777" w:rsidR="00166C08" w:rsidRPr="005C29F0" w:rsidRDefault="00166C08" w:rsidP="00BD0E6C">
            <w:pPr>
              <w:rPr>
                <w:sz w:val="24"/>
                <w:szCs w:val="24"/>
              </w:rPr>
            </w:pPr>
            <w:r w:rsidRPr="005C29F0">
              <w:rPr>
                <w:sz w:val="24"/>
                <w:szCs w:val="24"/>
              </w:rPr>
              <w:t>1/8</w:t>
            </w:r>
          </w:p>
        </w:tc>
        <w:tc>
          <w:tcPr>
            <w:tcW w:w="379" w:type="pct"/>
          </w:tcPr>
          <w:p w14:paraId="1F72563C" w14:textId="77777777" w:rsidR="00166C08" w:rsidRPr="005C29F0" w:rsidRDefault="00166C08" w:rsidP="00BD0E6C">
            <w:pPr>
              <w:rPr>
                <w:sz w:val="24"/>
                <w:szCs w:val="24"/>
              </w:rPr>
            </w:pPr>
          </w:p>
        </w:tc>
        <w:tc>
          <w:tcPr>
            <w:tcW w:w="281" w:type="pct"/>
          </w:tcPr>
          <w:p w14:paraId="006305FB" w14:textId="77777777" w:rsidR="00166C08" w:rsidRPr="005C29F0" w:rsidRDefault="00166C08" w:rsidP="00BD0E6C">
            <w:pPr>
              <w:rPr>
                <w:sz w:val="24"/>
                <w:szCs w:val="24"/>
              </w:rPr>
            </w:pPr>
          </w:p>
        </w:tc>
        <w:tc>
          <w:tcPr>
            <w:tcW w:w="406" w:type="pct"/>
          </w:tcPr>
          <w:p w14:paraId="71E91AEA" w14:textId="77777777" w:rsidR="00166C08" w:rsidRPr="005C29F0" w:rsidRDefault="00166C08" w:rsidP="00BD0E6C">
            <w:pPr>
              <w:rPr>
                <w:sz w:val="24"/>
                <w:szCs w:val="24"/>
              </w:rPr>
            </w:pPr>
          </w:p>
        </w:tc>
        <w:tc>
          <w:tcPr>
            <w:tcW w:w="379" w:type="pct"/>
          </w:tcPr>
          <w:p w14:paraId="16BA6DB6" w14:textId="77777777" w:rsidR="00166C08" w:rsidRPr="005C29F0" w:rsidRDefault="00166C08" w:rsidP="00BD0E6C">
            <w:pPr>
              <w:rPr>
                <w:sz w:val="24"/>
                <w:szCs w:val="24"/>
              </w:rPr>
            </w:pPr>
            <w:r w:rsidRPr="005C29F0">
              <w:rPr>
                <w:sz w:val="24"/>
                <w:szCs w:val="24"/>
              </w:rPr>
              <w:t>1/8</w:t>
            </w:r>
          </w:p>
        </w:tc>
        <w:tc>
          <w:tcPr>
            <w:tcW w:w="432" w:type="pct"/>
          </w:tcPr>
          <w:p w14:paraId="090F93CC" w14:textId="77777777" w:rsidR="00166C08" w:rsidRPr="005C29F0" w:rsidRDefault="00166C08" w:rsidP="00BD0E6C">
            <w:pPr>
              <w:rPr>
                <w:sz w:val="24"/>
                <w:szCs w:val="24"/>
              </w:rPr>
            </w:pPr>
          </w:p>
        </w:tc>
        <w:tc>
          <w:tcPr>
            <w:tcW w:w="379" w:type="pct"/>
          </w:tcPr>
          <w:p w14:paraId="35A5A0D3" w14:textId="77777777" w:rsidR="00166C08" w:rsidRPr="005C29F0" w:rsidRDefault="00166C08" w:rsidP="00BD0E6C">
            <w:pPr>
              <w:rPr>
                <w:sz w:val="24"/>
                <w:szCs w:val="24"/>
              </w:rPr>
            </w:pPr>
          </w:p>
        </w:tc>
      </w:tr>
      <w:tr w:rsidR="00166C08" w:rsidRPr="005C29F0" w14:paraId="46BB0FD6" w14:textId="77777777" w:rsidTr="00BD0E6C">
        <w:trPr>
          <w:trHeight w:val="321"/>
        </w:trPr>
        <w:tc>
          <w:tcPr>
            <w:tcW w:w="706" w:type="pct"/>
            <w:vMerge/>
          </w:tcPr>
          <w:p w14:paraId="560EDBD0" w14:textId="77777777" w:rsidR="00166C08" w:rsidRPr="005C29F0" w:rsidRDefault="00166C08" w:rsidP="00BD0E6C">
            <w:pPr>
              <w:rPr>
                <w:sz w:val="24"/>
                <w:szCs w:val="24"/>
              </w:rPr>
            </w:pPr>
          </w:p>
        </w:tc>
        <w:tc>
          <w:tcPr>
            <w:tcW w:w="579" w:type="pct"/>
          </w:tcPr>
          <w:p w14:paraId="13139AB3" w14:textId="77777777" w:rsidR="00166C08" w:rsidRPr="005C29F0" w:rsidRDefault="00166C08" w:rsidP="00BD0E6C">
            <w:pPr>
              <w:rPr>
                <w:sz w:val="24"/>
                <w:szCs w:val="24"/>
              </w:rPr>
            </w:pPr>
            <w:r w:rsidRPr="005C29F0">
              <w:rPr>
                <w:sz w:val="24"/>
                <w:szCs w:val="24"/>
              </w:rPr>
              <w:t>Развитие движений</w:t>
            </w:r>
          </w:p>
        </w:tc>
        <w:tc>
          <w:tcPr>
            <w:tcW w:w="411" w:type="pct"/>
          </w:tcPr>
          <w:p w14:paraId="72227A39" w14:textId="77777777" w:rsidR="00166C08" w:rsidRPr="005C29F0" w:rsidRDefault="00166C08" w:rsidP="00BD0E6C">
            <w:pPr>
              <w:rPr>
                <w:sz w:val="24"/>
                <w:szCs w:val="24"/>
              </w:rPr>
            </w:pPr>
          </w:p>
        </w:tc>
        <w:tc>
          <w:tcPr>
            <w:tcW w:w="411" w:type="pct"/>
          </w:tcPr>
          <w:p w14:paraId="2FB7DB90" w14:textId="77777777" w:rsidR="00166C08" w:rsidRPr="005C29F0" w:rsidRDefault="00166C08" w:rsidP="00BD0E6C">
            <w:pPr>
              <w:rPr>
                <w:sz w:val="24"/>
                <w:szCs w:val="24"/>
              </w:rPr>
            </w:pPr>
            <w:r w:rsidRPr="005C29F0">
              <w:rPr>
                <w:sz w:val="24"/>
                <w:szCs w:val="24"/>
              </w:rPr>
              <w:t>1/8</w:t>
            </w:r>
          </w:p>
        </w:tc>
        <w:tc>
          <w:tcPr>
            <w:tcW w:w="341" w:type="pct"/>
          </w:tcPr>
          <w:p w14:paraId="3B6EEAB8" w14:textId="77777777" w:rsidR="00166C08" w:rsidRPr="005C29F0" w:rsidRDefault="00166C08" w:rsidP="00BD0E6C">
            <w:pPr>
              <w:rPr>
                <w:sz w:val="24"/>
                <w:szCs w:val="24"/>
              </w:rPr>
            </w:pPr>
          </w:p>
        </w:tc>
        <w:tc>
          <w:tcPr>
            <w:tcW w:w="296" w:type="pct"/>
          </w:tcPr>
          <w:p w14:paraId="292F72A8" w14:textId="77777777" w:rsidR="00166C08" w:rsidRPr="005C29F0" w:rsidRDefault="00166C08" w:rsidP="00BD0E6C">
            <w:pPr>
              <w:rPr>
                <w:sz w:val="24"/>
                <w:szCs w:val="24"/>
              </w:rPr>
            </w:pPr>
          </w:p>
        </w:tc>
        <w:tc>
          <w:tcPr>
            <w:tcW w:w="379" w:type="pct"/>
          </w:tcPr>
          <w:p w14:paraId="1C4E5A65" w14:textId="77777777" w:rsidR="00166C08" w:rsidRPr="005C29F0" w:rsidRDefault="00166C08" w:rsidP="00BD0E6C">
            <w:pPr>
              <w:rPr>
                <w:sz w:val="24"/>
                <w:szCs w:val="24"/>
              </w:rPr>
            </w:pPr>
          </w:p>
        </w:tc>
        <w:tc>
          <w:tcPr>
            <w:tcW w:w="281" w:type="pct"/>
          </w:tcPr>
          <w:p w14:paraId="04EE937C" w14:textId="77777777" w:rsidR="00166C08" w:rsidRPr="005C29F0" w:rsidRDefault="00166C08" w:rsidP="00BD0E6C">
            <w:pPr>
              <w:rPr>
                <w:sz w:val="24"/>
                <w:szCs w:val="24"/>
              </w:rPr>
            </w:pPr>
            <w:r w:rsidRPr="005C29F0">
              <w:rPr>
                <w:sz w:val="24"/>
                <w:szCs w:val="24"/>
              </w:rPr>
              <w:t>1/8</w:t>
            </w:r>
          </w:p>
        </w:tc>
        <w:tc>
          <w:tcPr>
            <w:tcW w:w="406" w:type="pct"/>
          </w:tcPr>
          <w:p w14:paraId="4F9CB7C4" w14:textId="77777777" w:rsidR="00166C08" w:rsidRPr="005C29F0" w:rsidRDefault="00166C08" w:rsidP="00BD0E6C">
            <w:pPr>
              <w:rPr>
                <w:sz w:val="24"/>
                <w:szCs w:val="24"/>
              </w:rPr>
            </w:pPr>
          </w:p>
        </w:tc>
        <w:tc>
          <w:tcPr>
            <w:tcW w:w="379" w:type="pct"/>
          </w:tcPr>
          <w:p w14:paraId="4A42AB20" w14:textId="77777777" w:rsidR="00166C08" w:rsidRPr="005C29F0" w:rsidRDefault="00166C08" w:rsidP="00BD0E6C">
            <w:pPr>
              <w:rPr>
                <w:sz w:val="24"/>
                <w:szCs w:val="24"/>
              </w:rPr>
            </w:pPr>
          </w:p>
        </w:tc>
        <w:tc>
          <w:tcPr>
            <w:tcW w:w="432" w:type="pct"/>
          </w:tcPr>
          <w:p w14:paraId="7AABCB0E" w14:textId="77777777" w:rsidR="00166C08" w:rsidRPr="005C29F0" w:rsidRDefault="00166C08" w:rsidP="00BD0E6C">
            <w:pPr>
              <w:rPr>
                <w:sz w:val="24"/>
                <w:szCs w:val="24"/>
              </w:rPr>
            </w:pPr>
          </w:p>
        </w:tc>
        <w:tc>
          <w:tcPr>
            <w:tcW w:w="379" w:type="pct"/>
          </w:tcPr>
          <w:p w14:paraId="2B99CF86" w14:textId="77777777" w:rsidR="00166C08" w:rsidRPr="005C29F0" w:rsidRDefault="00166C08" w:rsidP="00BD0E6C">
            <w:pPr>
              <w:rPr>
                <w:sz w:val="24"/>
                <w:szCs w:val="24"/>
              </w:rPr>
            </w:pPr>
          </w:p>
        </w:tc>
      </w:tr>
      <w:tr w:rsidR="00166C08" w:rsidRPr="005C29F0" w14:paraId="69E005BF" w14:textId="77777777" w:rsidTr="00BD0E6C">
        <w:trPr>
          <w:trHeight w:val="321"/>
        </w:trPr>
        <w:tc>
          <w:tcPr>
            <w:tcW w:w="706" w:type="pct"/>
            <w:vMerge/>
          </w:tcPr>
          <w:p w14:paraId="115B5B83" w14:textId="77777777" w:rsidR="00166C08" w:rsidRPr="005C29F0" w:rsidRDefault="00166C08" w:rsidP="00BD0E6C">
            <w:pPr>
              <w:rPr>
                <w:sz w:val="24"/>
                <w:szCs w:val="24"/>
              </w:rPr>
            </w:pPr>
          </w:p>
        </w:tc>
        <w:tc>
          <w:tcPr>
            <w:tcW w:w="579" w:type="pct"/>
          </w:tcPr>
          <w:p w14:paraId="78D2711A" w14:textId="77777777" w:rsidR="00166C08" w:rsidRPr="005C29F0" w:rsidRDefault="00166C08" w:rsidP="00BD0E6C">
            <w:pPr>
              <w:rPr>
                <w:sz w:val="24"/>
                <w:szCs w:val="24"/>
              </w:rPr>
            </w:pPr>
            <w:r w:rsidRPr="005C29F0">
              <w:rPr>
                <w:sz w:val="24"/>
                <w:szCs w:val="24"/>
              </w:rPr>
              <w:t>Со строительным материалом</w:t>
            </w:r>
          </w:p>
        </w:tc>
        <w:tc>
          <w:tcPr>
            <w:tcW w:w="411" w:type="pct"/>
          </w:tcPr>
          <w:p w14:paraId="3C49DB58" w14:textId="77777777" w:rsidR="00166C08" w:rsidRPr="005C29F0" w:rsidRDefault="00166C08" w:rsidP="00BD0E6C">
            <w:pPr>
              <w:rPr>
                <w:sz w:val="24"/>
                <w:szCs w:val="24"/>
              </w:rPr>
            </w:pPr>
          </w:p>
        </w:tc>
        <w:tc>
          <w:tcPr>
            <w:tcW w:w="411" w:type="pct"/>
          </w:tcPr>
          <w:p w14:paraId="7870A432" w14:textId="77777777" w:rsidR="00166C08" w:rsidRPr="005C29F0" w:rsidRDefault="00166C08" w:rsidP="00BD0E6C">
            <w:pPr>
              <w:rPr>
                <w:sz w:val="24"/>
                <w:szCs w:val="24"/>
              </w:rPr>
            </w:pPr>
          </w:p>
        </w:tc>
        <w:tc>
          <w:tcPr>
            <w:tcW w:w="341" w:type="pct"/>
          </w:tcPr>
          <w:p w14:paraId="1457FB37" w14:textId="77777777" w:rsidR="00166C08" w:rsidRPr="005C29F0" w:rsidRDefault="00166C08" w:rsidP="00BD0E6C">
            <w:pPr>
              <w:rPr>
                <w:sz w:val="24"/>
                <w:szCs w:val="24"/>
              </w:rPr>
            </w:pPr>
          </w:p>
        </w:tc>
        <w:tc>
          <w:tcPr>
            <w:tcW w:w="296" w:type="pct"/>
          </w:tcPr>
          <w:p w14:paraId="0E4D39EF" w14:textId="77777777" w:rsidR="00166C08" w:rsidRPr="005C29F0" w:rsidRDefault="00166C08" w:rsidP="00BD0E6C">
            <w:pPr>
              <w:rPr>
                <w:sz w:val="24"/>
                <w:szCs w:val="24"/>
              </w:rPr>
            </w:pPr>
          </w:p>
        </w:tc>
        <w:tc>
          <w:tcPr>
            <w:tcW w:w="379" w:type="pct"/>
          </w:tcPr>
          <w:p w14:paraId="43B44E34" w14:textId="77777777" w:rsidR="00166C08" w:rsidRPr="005C29F0" w:rsidRDefault="00166C08" w:rsidP="00BD0E6C">
            <w:pPr>
              <w:rPr>
                <w:sz w:val="24"/>
                <w:szCs w:val="24"/>
              </w:rPr>
            </w:pPr>
          </w:p>
        </w:tc>
        <w:tc>
          <w:tcPr>
            <w:tcW w:w="281" w:type="pct"/>
          </w:tcPr>
          <w:p w14:paraId="77290C8F" w14:textId="77777777" w:rsidR="00166C08" w:rsidRPr="005C29F0" w:rsidRDefault="00166C08" w:rsidP="00BD0E6C">
            <w:pPr>
              <w:rPr>
                <w:sz w:val="24"/>
                <w:szCs w:val="24"/>
              </w:rPr>
            </w:pPr>
          </w:p>
        </w:tc>
        <w:tc>
          <w:tcPr>
            <w:tcW w:w="406" w:type="pct"/>
          </w:tcPr>
          <w:p w14:paraId="7CD3CAD3" w14:textId="77777777" w:rsidR="00166C08" w:rsidRPr="005C29F0" w:rsidRDefault="00166C08" w:rsidP="00BD0E6C">
            <w:pPr>
              <w:rPr>
                <w:sz w:val="24"/>
                <w:szCs w:val="24"/>
              </w:rPr>
            </w:pPr>
          </w:p>
        </w:tc>
        <w:tc>
          <w:tcPr>
            <w:tcW w:w="379" w:type="pct"/>
          </w:tcPr>
          <w:p w14:paraId="6418EAAD" w14:textId="77777777" w:rsidR="00166C08" w:rsidRPr="005C29F0" w:rsidRDefault="00166C08" w:rsidP="00BD0E6C">
            <w:pPr>
              <w:rPr>
                <w:sz w:val="24"/>
                <w:szCs w:val="24"/>
              </w:rPr>
            </w:pPr>
          </w:p>
        </w:tc>
        <w:tc>
          <w:tcPr>
            <w:tcW w:w="432" w:type="pct"/>
          </w:tcPr>
          <w:p w14:paraId="2AEFC996" w14:textId="77777777" w:rsidR="00166C08" w:rsidRPr="005C29F0" w:rsidRDefault="00166C08" w:rsidP="00BD0E6C">
            <w:pPr>
              <w:rPr>
                <w:sz w:val="24"/>
                <w:szCs w:val="24"/>
              </w:rPr>
            </w:pPr>
            <w:r w:rsidRPr="005C29F0">
              <w:rPr>
                <w:sz w:val="24"/>
                <w:szCs w:val="24"/>
              </w:rPr>
              <w:t>1/8</w:t>
            </w:r>
          </w:p>
        </w:tc>
        <w:tc>
          <w:tcPr>
            <w:tcW w:w="379" w:type="pct"/>
          </w:tcPr>
          <w:p w14:paraId="4C15580F" w14:textId="77777777" w:rsidR="00166C08" w:rsidRPr="005C29F0" w:rsidRDefault="00166C08" w:rsidP="00BD0E6C">
            <w:pPr>
              <w:rPr>
                <w:sz w:val="24"/>
                <w:szCs w:val="24"/>
              </w:rPr>
            </w:pPr>
          </w:p>
        </w:tc>
      </w:tr>
      <w:tr w:rsidR="00166C08" w:rsidRPr="005C29F0" w14:paraId="7EA33124" w14:textId="77777777" w:rsidTr="00BD0E6C">
        <w:trPr>
          <w:trHeight w:val="321"/>
        </w:trPr>
        <w:tc>
          <w:tcPr>
            <w:tcW w:w="706" w:type="pct"/>
            <w:vMerge/>
          </w:tcPr>
          <w:p w14:paraId="52496978" w14:textId="77777777" w:rsidR="00166C08" w:rsidRPr="005C29F0" w:rsidRDefault="00166C08" w:rsidP="00BD0E6C">
            <w:pPr>
              <w:rPr>
                <w:sz w:val="24"/>
                <w:szCs w:val="24"/>
              </w:rPr>
            </w:pPr>
          </w:p>
        </w:tc>
        <w:tc>
          <w:tcPr>
            <w:tcW w:w="579" w:type="pct"/>
          </w:tcPr>
          <w:p w14:paraId="65600ED0" w14:textId="77777777" w:rsidR="00166C08" w:rsidRPr="005C29F0" w:rsidRDefault="00166C08" w:rsidP="00BD0E6C">
            <w:pPr>
              <w:rPr>
                <w:sz w:val="24"/>
                <w:szCs w:val="24"/>
              </w:rPr>
            </w:pPr>
            <w:r w:rsidRPr="005C29F0">
              <w:rPr>
                <w:sz w:val="24"/>
                <w:szCs w:val="24"/>
              </w:rPr>
              <w:t>С дидактическим материалом</w:t>
            </w:r>
          </w:p>
        </w:tc>
        <w:tc>
          <w:tcPr>
            <w:tcW w:w="411" w:type="pct"/>
          </w:tcPr>
          <w:p w14:paraId="312522D2" w14:textId="77777777" w:rsidR="00166C08" w:rsidRPr="005C29F0" w:rsidRDefault="00166C08" w:rsidP="00BD0E6C">
            <w:pPr>
              <w:rPr>
                <w:sz w:val="24"/>
                <w:szCs w:val="24"/>
              </w:rPr>
            </w:pPr>
          </w:p>
        </w:tc>
        <w:tc>
          <w:tcPr>
            <w:tcW w:w="411" w:type="pct"/>
          </w:tcPr>
          <w:p w14:paraId="78B5A349" w14:textId="77777777" w:rsidR="00166C08" w:rsidRPr="005C29F0" w:rsidRDefault="00166C08" w:rsidP="00BD0E6C">
            <w:pPr>
              <w:rPr>
                <w:sz w:val="24"/>
                <w:szCs w:val="24"/>
              </w:rPr>
            </w:pPr>
          </w:p>
        </w:tc>
        <w:tc>
          <w:tcPr>
            <w:tcW w:w="341" w:type="pct"/>
          </w:tcPr>
          <w:p w14:paraId="6B460EEB" w14:textId="77777777" w:rsidR="00166C08" w:rsidRPr="005C29F0" w:rsidRDefault="00166C08" w:rsidP="00BD0E6C">
            <w:pPr>
              <w:rPr>
                <w:sz w:val="24"/>
                <w:szCs w:val="24"/>
              </w:rPr>
            </w:pPr>
          </w:p>
        </w:tc>
        <w:tc>
          <w:tcPr>
            <w:tcW w:w="296" w:type="pct"/>
          </w:tcPr>
          <w:p w14:paraId="79B740AF" w14:textId="77777777" w:rsidR="00166C08" w:rsidRPr="005C29F0" w:rsidRDefault="00166C08" w:rsidP="00BD0E6C">
            <w:pPr>
              <w:rPr>
                <w:sz w:val="24"/>
                <w:szCs w:val="24"/>
              </w:rPr>
            </w:pPr>
          </w:p>
        </w:tc>
        <w:tc>
          <w:tcPr>
            <w:tcW w:w="379" w:type="pct"/>
          </w:tcPr>
          <w:p w14:paraId="06396866" w14:textId="77777777" w:rsidR="00166C08" w:rsidRPr="005C29F0" w:rsidRDefault="00166C08" w:rsidP="00BD0E6C">
            <w:pPr>
              <w:rPr>
                <w:sz w:val="24"/>
                <w:szCs w:val="24"/>
              </w:rPr>
            </w:pPr>
            <w:r w:rsidRPr="005C29F0">
              <w:rPr>
                <w:sz w:val="24"/>
                <w:szCs w:val="24"/>
              </w:rPr>
              <w:t>1/8</w:t>
            </w:r>
          </w:p>
        </w:tc>
        <w:tc>
          <w:tcPr>
            <w:tcW w:w="281" w:type="pct"/>
          </w:tcPr>
          <w:p w14:paraId="6366B70B" w14:textId="77777777" w:rsidR="00166C08" w:rsidRPr="005C29F0" w:rsidRDefault="00166C08" w:rsidP="00BD0E6C">
            <w:pPr>
              <w:rPr>
                <w:sz w:val="24"/>
                <w:szCs w:val="24"/>
              </w:rPr>
            </w:pPr>
          </w:p>
        </w:tc>
        <w:tc>
          <w:tcPr>
            <w:tcW w:w="406" w:type="pct"/>
          </w:tcPr>
          <w:p w14:paraId="7688FE5B" w14:textId="77777777" w:rsidR="00166C08" w:rsidRPr="005C29F0" w:rsidRDefault="00166C08" w:rsidP="00BD0E6C">
            <w:pPr>
              <w:rPr>
                <w:sz w:val="24"/>
                <w:szCs w:val="24"/>
              </w:rPr>
            </w:pPr>
          </w:p>
        </w:tc>
        <w:tc>
          <w:tcPr>
            <w:tcW w:w="379" w:type="pct"/>
          </w:tcPr>
          <w:p w14:paraId="0092CF57" w14:textId="77777777" w:rsidR="00166C08" w:rsidRPr="005C29F0" w:rsidRDefault="00166C08" w:rsidP="00BD0E6C">
            <w:pPr>
              <w:rPr>
                <w:sz w:val="24"/>
                <w:szCs w:val="24"/>
              </w:rPr>
            </w:pPr>
          </w:p>
        </w:tc>
        <w:tc>
          <w:tcPr>
            <w:tcW w:w="432" w:type="pct"/>
          </w:tcPr>
          <w:p w14:paraId="1B28EDD6" w14:textId="77777777" w:rsidR="00166C08" w:rsidRPr="005C29F0" w:rsidRDefault="00166C08" w:rsidP="00BD0E6C">
            <w:pPr>
              <w:rPr>
                <w:sz w:val="24"/>
                <w:szCs w:val="24"/>
              </w:rPr>
            </w:pPr>
          </w:p>
        </w:tc>
        <w:tc>
          <w:tcPr>
            <w:tcW w:w="379" w:type="pct"/>
          </w:tcPr>
          <w:p w14:paraId="0C38EB2F" w14:textId="77777777" w:rsidR="00166C08" w:rsidRPr="005C29F0" w:rsidRDefault="00166C08" w:rsidP="00BD0E6C">
            <w:pPr>
              <w:rPr>
                <w:sz w:val="24"/>
                <w:szCs w:val="24"/>
              </w:rPr>
            </w:pPr>
            <w:r w:rsidRPr="005C29F0">
              <w:rPr>
                <w:sz w:val="24"/>
                <w:szCs w:val="24"/>
              </w:rPr>
              <w:t>1/8</w:t>
            </w:r>
          </w:p>
        </w:tc>
      </w:tr>
      <w:tr w:rsidR="00166C08" w:rsidRPr="005C29F0" w14:paraId="7991A86C" w14:textId="77777777" w:rsidTr="00BD0E6C">
        <w:trPr>
          <w:trHeight w:val="321"/>
        </w:trPr>
        <w:tc>
          <w:tcPr>
            <w:tcW w:w="706" w:type="pct"/>
            <w:vMerge/>
          </w:tcPr>
          <w:p w14:paraId="55A12A13" w14:textId="77777777" w:rsidR="00166C08" w:rsidRPr="005C29F0" w:rsidRDefault="00166C08" w:rsidP="00BD0E6C">
            <w:pPr>
              <w:rPr>
                <w:sz w:val="24"/>
                <w:szCs w:val="24"/>
              </w:rPr>
            </w:pPr>
          </w:p>
        </w:tc>
        <w:tc>
          <w:tcPr>
            <w:tcW w:w="579" w:type="pct"/>
          </w:tcPr>
          <w:p w14:paraId="22D80407" w14:textId="77777777" w:rsidR="00166C08" w:rsidRPr="005C29F0" w:rsidRDefault="00166C08" w:rsidP="00BD0E6C">
            <w:pPr>
              <w:rPr>
                <w:sz w:val="24"/>
                <w:szCs w:val="24"/>
              </w:rPr>
            </w:pPr>
            <w:r w:rsidRPr="005C29F0">
              <w:rPr>
                <w:sz w:val="24"/>
                <w:szCs w:val="24"/>
              </w:rPr>
              <w:t xml:space="preserve">Музыкальное </w:t>
            </w:r>
          </w:p>
        </w:tc>
        <w:tc>
          <w:tcPr>
            <w:tcW w:w="411" w:type="pct"/>
          </w:tcPr>
          <w:p w14:paraId="541F5450" w14:textId="77777777" w:rsidR="00166C08" w:rsidRPr="005C29F0" w:rsidRDefault="00166C08" w:rsidP="00BD0E6C">
            <w:pPr>
              <w:rPr>
                <w:sz w:val="24"/>
                <w:szCs w:val="24"/>
              </w:rPr>
            </w:pPr>
          </w:p>
        </w:tc>
        <w:tc>
          <w:tcPr>
            <w:tcW w:w="411" w:type="pct"/>
          </w:tcPr>
          <w:p w14:paraId="50F25DC0" w14:textId="77777777" w:rsidR="00166C08" w:rsidRPr="005C29F0" w:rsidRDefault="00166C08" w:rsidP="00BD0E6C">
            <w:pPr>
              <w:rPr>
                <w:sz w:val="24"/>
                <w:szCs w:val="24"/>
              </w:rPr>
            </w:pPr>
          </w:p>
        </w:tc>
        <w:tc>
          <w:tcPr>
            <w:tcW w:w="341" w:type="pct"/>
          </w:tcPr>
          <w:p w14:paraId="7D035CAC" w14:textId="77777777" w:rsidR="00166C08" w:rsidRPr="005C29F0" w:rsidRDefault="00166C08" w:rsidP="00BD0E6C">
            <w:pPr>
              <w:rPr>
                <w:sz w:val="24"/>
                <w:szCs w:val="24"/>
              </w:rPr>
            </w:pPr>
            <w:r w:rsidRPr="005C29F0">
              <w:rPr>
                <w:sz w:val="24"/>
                <w:szCs w:val="24"/>
              </w:rPr>
              <w:t>1/8</w:t>
            </w:r>
          </w:p>
        </w:tc>
        <w:tc>
          <w:tcPr>
            <w:tcW w:w="296" w:type="pct"/>
          </w:tcPr>
          <w:p w14:paraId="05072F18" w14:textId="77777777" w:rsidR="00166C08" w:rsidRPr="005C29F0" w:rsidRDefault="00166C08" w:rsidP="00BD0E6C">
            <w:pPr>
              <w:rPr>
                <w:sz w:val="24"/>
                <w:szCs w:val="24"/>
              </w:rPr>
            </w:pPr>
          </w:p>
        </w:tc>
        <w:tc>
          <w:tcPr>
            <w:tcW w:w="379" w:type="pct"/>
          </w:tcPr>
          <w:p w14:paraId="7FA661E3" w14:textId="77777777" w:rsidR="00166C08" w:rsidRPr="005C29F0" w:rsidRDefault="00166C08" w:rsidP="00BD0E6C">
            <w:pPr>
              <w:rPr>
                <w:sz w:val="24"/>
                <w:szCs w:val="24"/>
              </w:rPr>
            </w:pPr>
          </w:p>
        </w:tc>
        <w:tc>
          <w:tcPr>
            <w:tcW w:w="281" w:type="pct"/>
          </w:tcPr>
          <w:p w14:paraId="2D064E2F" w14:textId="77777777" w:rsidR="00166C08" w:rsidRPr="005C29F0" w:rsidRDefault="00166C08" w:rsidP="00BD0E6C">
            <w:pPr>
              <w:rPr>
                <w:sz w:val="24"/>
                <w:szCs w:val="24"/>
              </w:rPr>
            </w:pPr>
          </w:p>
        </w:tc>
        <w:tc>
          <w:tcPr>
            <w:tcW w:w="406" w:type="pct"/>
          </w:tcPr>
          <w:p w14:paraId="65F21958" w14:textId="77777777" w:rsidR="00166C08" w:rsidRPr="005C29F0" w:rsidRDefault="00166C08" w:rsidP="00BD0E6C">
            <w:pPr>
              <w:rPr>
                <w:sz w:val="24"/>
                <w:szCs w:val="24"/>
              </w:rPr>
            </w:pPr>
            <w:r w:rsidRPr="005C29F0">
              <w:rPr>
                <w:sz w:val="24"/>
                <w:szCs w:val="24"/>
              </w:rPr>
              <w:t>1/8</w:t>
            </w:r>
          </w:p>
        </w:tc>
        <w:tc>
          <w:tcPr>
            <w:tcW w:w="379" w:type="pct"/>
          </w:tcPr>
          <w:p w14:paraId="13C32E9F" w14:textId="77777777" w:rsidR="00166C08" w:rsidRPr="005C29F0" w:rsidRDefault="00166C08" w:rsidP="00BD0E6C">
            <w:pPr>
              <w:rPr>
                <w:sz w:val="24"/>
                <w:szCs w:val="24"/>
              </w:rPr>
            </w:pPr>
          </w:p>
        </w:tc>
        <w:tc>
          <w:tcPr>
            <w:tcW w:w="432" w:type="pct"/>
          </w:tcPr>
          <w:p w14:paraId="41E04195" w14:textId="77777777" w:rsidR="00166C08" w:rsidRPr="005C29F0" w:rsidRDefault="00166C08" w:rsidP="00BD0E6C">
            <w:pPr>
              <w:rPr>
                <w:sz w:val="24"/>
                <w:szCs w:val="24"/>
              </w:rPr>
            </w:pPr>
          </w:p>
        </w:tc>
        <w:tc>
          <w:tcPr>
            <w:tcW w:w="379" w:type="pct"/>
          </w:tcPr>
          <w:p w14:paraId="5340D755" w14:textId="77777777" w:rsidR="00166C08" w:rsidRPr="005C29F0" w:rsidRDefault="00166C08" w:rsidP="00BD0E6C">
            <w:pPr>
              <w:rPr>
                <w:sz w:val="24"/>
                <w:szCs w:val="24"/>
              </w:rPr>
            </w:pPr>
          </w:p>
        </w:tc>
      </w:tr>
      <w:tr w:rsidR="00166C08" w:rsidRPr="005C29F0" w14:paraId="0635D081" w14:textId="77777777" w:rsidTr="00BD0E6C">
        <w:trPr>
          <w:trHeight w:val="321"/>
        </w:trPr>
        <w:tc>
          <w:tcPr>
            <w:tcW w:w="706" w:type="pct"/>
            <w:vMerge w:val="restart"/>
          </w:tcPr>
          <w:p w14:paraId="63F7418D" w14:textId="77777777" w:rsidR="00166C08" w:rsidRPr="005C29F0" w:rsidRDefault="00166C08" w:rsidP="00BD0E6C">
            <w:pPr>
              <w:rPr>
                <w:sz w:val="24"/>
                <w:szCs w:val="24"/>
              </w:rPr>
            </w:pPr>
            <w:r w:rsidRPr="005C29F0">
              <w:rPr>
                <w:sz w:val="24"/>
                <w:szCs w:val="24"/>
              </w:rPr>
              <w:t xml:space="preserve">1 группа раннего возраста №5 </w:t>
            </w:r>
          </w:p>
        </w:tc>
        <w:tc>
          <w:tcPr>
            <w:tcW w:w="579" w:type="pct"/>
          </w:tcPr>
          <w:p w14:paraId="1F9AA40D" w14:textId="77777777" w:rsidR="00166C08" w:rsidRPr="005C29F0" w:rsidRDefault="00166C08" w:rsidP="00BD0E6C">
            <w:pPr>
              <w:rPr>
                <w:sz w:val="24"/>
                <w:szCs w:val="24"/>
              </w:rPr>
            </w:pPr>
            <w:r w:rsidRPr="005C29F0">
              <w:rPr>
                <w:sz w:val="24"/>
                <w:szCs w:val="24"/>
              </w:rPr>
              <w:t>Расширение ориентировки в окружающем и развитие речи</w:t>
            </w:r>
          </w:p>
        </w:tc>
        <w:tc>
          <w:tcPr>
            <w:tcW w:w="411" w:type="pct"/>
          </w:tcPr>
          <w:p w14:paraId="0A945ACC" w14:textId="77777777" w:rsidR="00166C08" w:rsidRPr="005C29F0" w:rsidRDefault="00166C08" w:rsidP="00BD0E6C">
            <w:pPr>
              <w:rPr>
                <w:sz w:val="24"/>
                <w:szCs w:val="24"/>
              </w:rPr>
            </w:pPr>
            <w:r w:rsidRPr="005C29F0">
              <w:rPr>
                <w:sz w:val="24"/>
                <w:szCs w:val="24"/>
              </w:rPr>
              <w:t>1/8</w:t>
            </w:r>
          </w:p>
        </w:tc>
        <w:tc>
          <w:tcPr>
            <w:tcW w:w="411" w:type="pct"/>
          </w:tcPr>
          <w:p w14:paraId="786BEFF0" w14:textId="77777777" w:rsidR="00166C08" w:rsidRPr="005C29F0" w:rsidRDefault="00166C08" w:rsidP="00BD0E6C">
            <w:pPr>
              <w:rPr>
                <w:sz w:val="24"/>
                <w:szCs w:val="24"/>
              </w:rPr>
            </w:pPr>
          </w:p>
        </w:tc>
        <w:tc>
          <w:tcPr>
            <w:tcW w:w="341" w:type="pct"/>
          </w:tcPr>
          <w:p w14:paraId="5FE0D45B" w14:textId="77777777" w:rsidR="00166C08" w:rsidRPr="005C29F0" w:rsidRDefault="00166C08" w:rsidP="00BD0E6C">
            <w:pPr>
              <w:rPr>
                <w:sz w:val="24"/>
                <w:szCs w:val="24"/>
              </w:rPr>
            </w:pPr>
          </w:p>
        </w:tc>
        <w:tc>
          <w:tcPr>
            <w:tcW w:w="296" w:type="pct"/>
          </w:tcPr>
          <w:p w14:paraId="4F3F7ECD" w14:textId="77777777" w:rsidR="00166C08" w:rsidRPr="005C29F0" w:rsidRDefault="00166C08" w:rsidP="00BD0E6C">
            <w:pPr>
              <w:rPr>
                <w:sz w:val="24"/>
                <w:szCs w:val="24"/>
              </w:rPr>
            </w:pPr>
            <w:r w:rsidRPr="005C29F0">
              <w:rPr>
                <w:sz w:val="24"/>
                <w:szCs w:val="24"/>
              </w:rPr>
              <w:t>1/8</w:t>
            </w:r>
          </w:p>
        </w:tc>
        <w:tc>
          <w:tcPr>
            <w:tcW w:w="379" w:type="pct"/>
          </w:tcPr>
          <w:p w14:paraId="51F04CD9" w14:textId="77777777" w:rsidR="00166C08" w:rsidRPr="005C29F0" w:rsidRDefault="00166C08" w:rsidP="00BD0E6C">
            <w:pPr>
              <w:rPr>
                <w:sz w:val="24"/>
                <w:szCs w:val="24"/>
              </w:rPr>
            </w:pPr>
          </w:p>
        </w:tc>
        <w:tc>
          <w:tcPr>
            <w:tcW w:w="281" w:type="pct"/>
          </w:tcPr>
          <w:p w14:paraId="0AC0FA86" w14:textId="77777777" w:rsidR="00166C08" w:rsidRPr="005C29F0" w:rsidRDefault="00166C08" w:rsidP="00BD0E6C">
            <w:pPr>
              <w:rPr>
                <w:sz w:val="24"/>
                <w:szCs w:val="24"/>
              </w:rPr>
            </w:pPr>
          </w:p>
        </w:tc>
        <w:tc>
          <w:tcPr>
            <w:tcW w:w="406" w:type="pct"/>
          </w:tcPr>
          <w:p w14:paraId="2857AA6B" w14:textId="77777777" w:rsidR="00166C08" w:rsidRPr="005C29F0" w:rsidRDefault="00166C08" w:rsidP="00BD0E6C">
            <w:pPr>
              <w:rPr>
                <w:sz w:val="24"/>
                <w:szCs w:val="24"/>
              </w:rPr>
            </w:pPr>
          </w:p>
        </w:tc>
        <w:tc>
          <w:tcPr>
            <w:tcW w:w="379" w:type="pct"/>
          </w:tcPr>
          <w:p w14:paraId="46318624" w14:textId="77777777" w:rsidR="00166C08" w:rsidRPr="005C29F0" w:rsidRDefault="00166C08" w:rsidP="00BD0E6C">
            <w:pPr>
              <w:rPr>
                <w:sz w:val="24"/>
                <w:szCs w:val="24"/>
              </w:rPr>
            </w:pPr>
            <w:r w:rsidRPr="005C29F0">
              <w:rPr>
                <w:sz w:val="24"/>
                <w:szCs w:val="24"/>
              </w:rPr>
              <w:t>1/8</w:t>
            </w:r>
          </w:p>
        </w:tc>
        <w:tc>
          <w:tcPr>
            <w:tcW w:w="432" w:type="pct"/>
          </w:tcPr>
          <w:p w14:paraId="74F3E08D" w14:textId="77777777" w:rsidR="00166C08" w:rsidRPr="005C29F0" w:rsidRDefault="00166C08" w:rsidP="00BD0E6C">
            <w:pPr>
              <w:rPr>
                <w:sz w:val="24"/>
                <w:szCs w:val="24"/>
              </w:rPr>
            </w:pPr>
          </w:p>
        </w:tc>
        <w:tc>
          <w:tcPr>
            <w:tcW w:w="379" w:type="pct"/>
          </w:tcPr>
          <w:p w14:paraId="4AFA7A62" w14:textId="77777777" w:rsidR="00166C08" w:rsidRPr="005C29F0" w:rsidRDefault="00166C08" w:rsidP="00BD0E6C">
            <w:pPr>
              <w:rPr>
                <w:sz w:val="24"/>
                <w:szCs w:val="24"/>
              </w:rPr>
            </w:pPr>
          </w:p>
        </w:tc>
      </w:tr>
      <w:tr w:rsidR="00166C08" w:rsidRPr="005C29F0" w14:paraId="4DF1E77A" w14:textId="77777777" w:rsidTr="00BD0E6C">
        <w:trPr>
          <w:trHeight w:val="321"/>
        </w:trPr>
        <w:tc>
          <w:tcPr>
            <w:tcW w:w="706" w:type="pct"/>
            <w:vMerge/>
          </w:tcPr>
          <w:p w14:paraId="598CA29A" w14:textId="77777777" w:rsidR="00166C08" w:rsidRPr="005C29F0" w:rsidRDefault="00166C08" w:rsidP="00BD0E6C">
            <w:pPr>
              <w:rPr>
                <w:sz w:val="24"/>
                <w:szCs w:val="24"/>
              </w:rPr>
            </w:pPr>
          </w:p>
        </w:tc>
        <w:tc>
          <w:tcPr>
            <w:tcW w:w="579" w:type="pct"/>
          </w:tcPr>
          <w:p w14:paraId="0346E190" w14:textId="77777777" w:rsidR="00166C08" w:rsidRPr="005C29F0" w:rsidRDefault="00166C08" w:rsidP="00BD0E6C">
            <w:pPr>
              <w:rPr>
                <w:sz w:val="24"/>
                <w:szCs w:val="24"/>
              </w:rPr>
            </w:pPr>
            <w:r w:rsidRPr="005C29F0">
              <w:rPr>
                <w:sz w:val="24"/>
                <w:szCs w:val="24"/>
              </w:rPr>
              <w:t>Развитие движений</w:t>
            </w:r>
          </w:p>
        </w:tc>
        <w:tc>
          <w:tcPr>
            <w:tcW w:w="411" w:type="pct"/>
          </w:tcPr>
          <w:p w14:paraId="51480F34" w14:textId="77777777" w:rsidR="00166C08" w:rsidRPr="005C29F0" w:rsidRDefault="00166C08" w:rsidP="00BD0E6C">
            <w:pPr>
              <w:rPr>
                <w:sz w:val="24"/>
                <w:szCs w:val="24"/>
              </w:rPr>
            </w:pPr>
          </w:p>
        </w:tc>
        <w:tc>
          <w:tcPr>
            <w:tcW w:w="411" w:type="pct"/>
          </w:tcPr>
          <w:p w14:paraId="547C1914" w14:textId="77777777" w:rsidR="00166C08" w:rsidRPr="005C29F0" w:rsidRDefault="00166C08" w:rsidP="00BD0E6C">
            <w:pPr>
              <w:rPr>
                <w:sz w:val="24"/>
                <w:szCs w:val="24"/>
              </w:rPr>
            </w:pPr>
            <w:r w:rsidRPr="005C29F0">
              <w:rPr>
                <w:sz w:val="24"/>
                <w:szCs w:val="24"/>
              </w:rPr>
              <w:t>1/8</w:t>
            </w:r>
          </w:p>
        </w:tc>
        <w:tc>
          <w:tcPr>
            <w:tcW w:w="341" w:type="pct"/>
          </w:tcPr>
          <w:p w14:paraId="37DB0748" w14:textId="77777777" w:rsidR="00166C08" w:rsidRPr="005C29F0" w:rsidRDefault="00166C08" w:rsidP="00BD0E6C">
            <w:pPr>
              <w:rPr>
                <w:sz w:val="24"/>
                <w:szCs w:val="24"/>
              </w:rPr>
            </w:pPr>
          </w:p>
        </w:tc>
        <w:tc>
          <w:tcPr>
            <w:tcW w:w="296" w:type="pct"/>
          </w:tcPr>
          <w:p w14:paraId="68B32806" w14:textId="77777777" w:rsidR="00166C08" w:rsidRPr="005C29F0" w:rsidRDefault="00166C08" w:rsidP="00BD0E6C">
            <w:pPr>
              <w:rPr>
                <w:sz w:val="24"/>
                <w:szCs w:val="24"/>
              </w:rPr>
            </w:pPr>
          </w:p>
        </w:tc>
        <w:tc>
          <w:tcPr>
            <w:tcW w:w="379" w:type="pct"/>
          </w:tcPr>
          <w:p w14:paraId="3C136A56" w14:textId="77777777" w:rsidR="00166C08" w:rsidRPr="005C29F0" w:rsidRDefault="00166C08" w:rsidP="00BD0E6C">
            <w:pPr>
              <w:rPr>
                <w:sz w:val="24"/>
                <w:szCs w:val="24"/>
              </w:rPr>
            </w:pPr>
          </w:p>
        </w:tc>
        <w:tc>
          <w:tcPr>
            <w:tcW w:w="281" w:type="pct"/>
          </w:tcPr>
          <w:p w14:paraId="4FE33E42" w14:textId="77777777" w:rsidR="00166C08" w:rsidRPr="005C29F0" w:rsidRDefault="00166C08" w:rsidP="00BD0E6C">
            <w:pPr>
              <w:rPr>
                <w:sz w:val="24"/>
                <w:szCs w:val="24"/>
              </w:rPr>
            </w:pPr>
            <w:r w:rsidRPr="005C29F0">
              <w:rPr>
                <w:sz w:val="24"/>
                <w:szCs w:val="24"/>
              </w:rPr>
              <w:t>1/8</w:t>
            </w:r>
          </w:p>
        </w:tc>
        <w:tc>
          <w:tcPr>
            <w:tcW w:w="406" w:type="pct"/>
          </w:tcPr>
          <w:p w14:paraId="5BD83BB9" w14:textId="77777777" w:rsidR="00166C08" w:rsidRPr="005C29F0" w:rsidRDefault="00166C08" w:rsidP="00BD0E6C">
            <w:pPr>
              <w:rPr>
                <w:sz w:val="24"/>
                <w:szCs w:val="24"/>
              </w:rPr>
            </w:pPr>
          </w:p>
        </w:tc>
        <w:tc>
          <w:tcPr>
            <w:tcW w:w="379" w:type="pct"/>
          </w:tcPr>
          <w:p w14:paraId="11780891" w14:textId="77777777" w:rsidR="00166C08" w:rsidRPr="005C29F0" w:rsidRDefault="00166C08" w:rsidP="00BD0E6C">
            <w:pPr>
              <w:rPr>
                <w:sz w:val="24"/>
                <w:szCs w:val="24"/>
              </w:rPr>
            </w:pPr>
          </w:p>
        </w:tc>
        <w:tc>
          <w:tcPr>
            <w:tcW w:w="432" w:type="pct"/>
          </w:tcPr>
          <w:p w14:paraId="44ED6CC8" w14:textId="77777777" w:rsidR="00166C08" w:rsidRPr="005C29F0" w:rsidRDefault="00166C08" w:rsidP="00BD0E6C">
            <w:pPr>
              <w:rPr>
                <w:sz w:val="24"/>
                <w:szCs w:val="24"/>
              </w:rPr>
            </w:pPr>
          </w:p>
        </w:tc>
        <w:tc>
          <w:tcPr>
            <w:tcW w:w="379" w:type="pct"/>
          </w:tcPr>
          <w:p w14:paraId="637300C8" w14:textId="77777777" w:rsidR="00166C08" w:rsidRPr="005C29F0" w:rsidRDefault="00166C08" w:rsidP="00BD0E6C">
            <w:pPr>
              <w:rPr>
                <w:sz w:val="24"/>
                <w:szCs w:val="24"/>
              </w:rPr>
            </w:pPr>
          </w:p>
        </w:tc>
      </w:tr>
      <w:tr w:rsidR="00166C08" w:rsidRPr="005C29F0" w14:paraId="3E4C5C5E" w14:textId="77777777" w:rsidTr="00BD0E6C">
        <w:trPr>
          <w:trHeight w:val="321"/>
        </w:trPr>
        <w:tc>
          <w:tcPr>
            <w:tcW w:w="706" w:type="pct"/>
            <w:vMerge/>
          </w:tcPr>
          <w:p w14:paraId="5449FF99" w14:textId="77777777" w:rsidR="00166C08" w:rsidRPr="005C29F0" w:rsidRDefault="00166C08" w:rsidP="00BD0E6C">
            <w:pPr>
              <w:rPr>
                <w:sz w:val="24"/>
                <w:szCs w:val="24"/>
              </w:rPr>
            </w:pPr>
          </w:p>
        </w:tc>
        <w:tc>
          <w:tcPr>
            <w:tcW w:w="579" w:type="pct"/>
          </w:tcPr>
          <w:p w14:paraId="35DF66FA" w14:textId="77777777" w:rsidR="00166C08" w:rsidRPr="005C29F0" w:rsidRDefault="00166C08" w:rsidP="00BD0E6C">
            <w:pPr>
              <w:rPr>
                <w:sz w:val="24"/>
                <w:szCs w:val="24"/>
              </w:rPr>
            </w:pPr>
            <w:r w:rsidRPr="005C29F0">
              <w:rPr>
                <w:sz w:val="24"/>
                <w:szCs w:val="24"/>
              </w:rPr>
              <w:t>Со строительным материалом</w:t>
            </w:r>
          </w:p>
        </w:tc>
        <w:tc>
          <w:tcPr>
            <w:tcW w:w="411" w:type="pct"/>
          </w:tcPr>
          <w:p w14:paraId="567E48DB" w14:textId="77777777" w:rsidR="00166C08" w:rsidRPr="005C29F0" w:rsidRDefault="00166C08" w:rsidP="00BD0E6C">
            <w:pPr>
              <w:rPr>
                <w:sz w:val="24"/>
                <w:szCs w:val="24"/>
              </w:rPr>
            </w:pPr>
          </w:p>
        </w:tc>
        <w:tc>
          <w:tcPr>
            <w:tcW w:w="411" w:type="pct"/>
          </w:tcPr>
          <w:p w14:paraId="45BDD0B3" w14:textId="77777777" w:rsidR="00166C08" w:rsidRPr="005C29F0" w:rsidRDefault="00166C08" w:rsidP="00BD0E6C">
            <w:pPr>
              <w:rPr>
                <w:sz w:val="24"/>
                <w:szCs w:val="24"/>
              </w:rPr>
            </w:pPr>
          </w:p>
        </w:tc>
        <w:tc>
          <w:tcPr>
            <w:tcW w:w="341" w:type="pct"/>
          </w:tcPr>
          <w:p w14:paraId="1DFC4662" w14:textId="77777777" w:rsidR="00166C08" w:rsidRPr="005C29F0" w:rsidRDefault="00166C08" w:rsidP="00BD0E6C">
            <w:pPr>
              <w:rPr>
                <w:sz w:val="24"/>
                <w:szCs w:val="24"/>
              </w:rPr>
            </w:pPr>
          </w:p>
        </w:tc>
        <w:tc>
          <w:tcPr>
            <w:tcW w:w="296" w:type="pct"/>
          </w:tcPr>
          <w:p w14:paraId="7224F1E5" w14:textId="77777777" w:rsidR="00166C08" w:rsidRPr="005C29F0" w:rsidRDefault="00166C08" w:rsidP="00BD0E6C">
            <w:pPr>
              <w:rPr>
                <w:sz w:val="24"/>
                <w:szCs w:val="24"/>
              </w:rPr>
            </w:pPr>
          </w:p>
        </w:tc>
        <w:tc>
          <w:tcPr>
            <w:tcW w:w="379" w:type="pct"/>
          </w:tcPr>
          <w:p w14:paraId="0E60C54C" w14:textId="77777777" w:rsidR="00166C08" w:rsidRPr="005C29F0" w:rsidRDefault="00166C08" w:rsidP="00BD0E6C">
            <w:pPr>
              <w:rPr>
                <w:sz w:val="24"/>
                <w:szCs w:val="24"/>
              </w:rPr>
            </w:pPr>
          </w:p>
        </w:tc>
        <w:tc>
          <w:tcPr>
            <w:tcW w:w="281" w:type="pct"/>
          </w:tcPr>
          <w:p w14:paraId="317DA5B0" w14:textId="77777777" w:rsidR="00166C08" w:rsidRPr="005C29F0" w:rsidRDefault="00166C08" w:rsidP="00BD0E6C">
            <w:pPr>
              <w:rPr>
                <w:sz w:val="24"/>
                <w:szCs w:val="24"/>
              </w:rPr>
            </w:pPr>
          </w:p>
        </w:tc>
        <w:tc>
          <w:tcPr>
            <w:tcW w:w="406" w:type="pct"/>
          </w:tcPr>
          <w:p w14:paraId="3C4A29CE" w14:textId="77777777" w:rsidR="00166C08" w:rsidRPr="005C29F0" w:rsidRDefault="00166C08" w:rsidP="00BD0E6C">
            <w:pPr>
              <w:rPr>
                <w:sz w:val="24"/>
                <w:szCs w:val="24"/>
              </w:rPr>
            </w:pPr>
          </w:p>
        </w:tc>
        <w:tc>
          <w:tcPr>
            <w:tcW w:w="379" w:type="pct"/>
          </w:tcPr>
          <w:p w14:paraId="043287A6" w14:textId="77777777" w:rsidR="00166C08" w:rsidRPr="005C29F0" w:rsidRDefault="00166C08" w:rsidP="00BD0E6C">
            <w:pPr>
              <w:rPr>
                <w:sz w:val="24"/>
                <w:szCs w:val="24"/>
              </w:rPr>
            </w:pPr>
          </w:p>
        </w:tc>
        <w:tc>
          <w:tcPr>
            <w:tcW w:w="432" w:type="pct"/>
          </w:tcPr>
          <w:p w14:paraId="218AAD8B" w14:textId="77777777" w:rsidR="00166C08" w:rsidRPr="005C29F0" w:rsidRDefault="00166C08" w:rsidP="00BD0E6C">
            <w:pPr>
              <w:rPr>
                <w:sz w:val="24"/>
                <w:szCs w:val="24"/>
              </w:rPr>
            </w:pPr>
            <w:r w:rsidRPr="005C29F0">
              <w:rPr>
                <w:sz w:val="24"/>
                <w:szCs w:val="24"/>
              </w:rPr>
              <w:t>1/8</w:t>
            </w:r>
          </w:p>
        </w:tc>
        <w:tc>
          <w:tcPr>
            <w:tcW w:w="379" w:type="pct"/>
          </w:tcPr>
          <w:p w14:paraId="603076D9" w14:textId="77777777" w:rsidR="00166C08" w:rsidRPr="005C29F0" w:rsidRDefault="00166C08" w:rsidP="00BD0E6C">
            <w:pPr>
              <w:rPr>
                <w:sz w:val="24"/>
                <w:szCs w:val="24"/>
              </w:rPr>
            </w:pPr>
          </w:p>
        </w:tc>
      </w:tr>
      <w:tr w:rsidR="00166C08" w:rsidRPr="005C29F0" w14:paraId="45814C57" w14:textId="77777777" w:rsidTr="00BD0E6C">
        <w:trPr>
          <w:trHeight w:val="321"/>
        </w:trPr>
        <w:tc>
          <w:tcPr>
            <w:tcW w:w="706" w:type="pct"/>
            <w:vMerge/>
          </w:tcPr>
          <w:p w14:paraId="12804D74" w14:textId="77777777" w:rsidR="00166C08" w:rsidRPr="005C29F0" w:rsidRDefault="00166C08" w:rsidP="00BD0E6C">
            <w:pPr>
              <w:rPr>
                <w:sz w:val="24"/>
                <w:szCs w:val="24"/>
              </w:rPr>
            </w:pPr>
          </w:p>
        </w:tc>
        <w:tc>
          <w:tcPr>
            <w:tcW w:w="579" w:type="pct"/>
          </w:tcPr>
          <w:p w14:paraId="5F2823AB" w14:textId="77777777" w:rsidR="00166C08" w:rsidRPr="005C29F0" w:rsidRDefault="00166C08" w:rsidP="00BD0E6C">
            <w:pPr>
              <w:rPr>
                <w:sz w:val="24"/>
                <w:szCs w:val="24"/>
              </w:rPr>
            </w:pPr>
            <w:r w:rsidRPr="005C29F0">
              <w:rPr>
                <w:sz w:val="24"/>
                <w:szCs w:val="24"/>
              </w:rPr>
              <w:t xml:space="preserve">С </w:t>
            </w:r>
            <w:r w:rsidRPr="005C29F0">
              <w:rPr>
                <w:sz w:val="24"/>
                <w:szCs w:val="24"/>
              </w:rPr>
              <w:lastRenderedPageBreak/>
              <w:t>дидактическим материалом</w:t>
            </w:r>
          </w:p>
        </w:tc>
        <w:tc>
          <w:tcPr>
            <w:tcW w:w="411" w:type="pct"/>
          </w:tcPr>
          <w:p w14:paraId="21ED50BB" w14:textId="77777777" w:rsidR="00166C08" w:rsidRPr="005C29F0" w:rsidRDefault="00166C08" w:rsidP="00BD0E6C">
            <w:pPr>
              <w:rPr>
                <w:sz w:val="24"/>
                <w:szCs w:val="24"/>
              </w:rPr>
            </w:pPr>
          </w:p>
        </w:tc>
        <w:tc>
          <w:tcPr>
            <w:tcW w:w="411" w:type="pct"/>
          </w:tcPr>
          <w:p w14:paraId="283EE835" w14:textId="77777777" w:rsidR="00166C08" w:rsidRPr="005C29F0" w:rsidRDefault="00166C08" w:rsidP="00BD0E6C">
            <w:pPr>
              <w:rPr>
                <w:sz w:val="24"/>
                <w:szCs w:val="24"/>
              </w:rPr>
            </w:pPr>
          </w:p>
        </w:tc>
        <w:tc>
          <w:tcPr>
            <w:tcW w:w="341" w:type="pct"/>
          </w:tcPr>
          <w:p w14:paraId="105EFDAB" w14:textId="77777777" w:rsidR="00166C08" w:rsidRPr="005C29F0" w:rsidRDefault="00166C08" w:rsidP="00BD0E6C">
            <w:pPr>
              <w:rPr>
                <w:sz w:val="24"/>
                <w:szCs w:val="24"/>
              </w:rPr>
            </w:pPr>
          </w:p>
        </w:tc>
        <w:tc>
          <w:tcPr>
            <w:tcW w:w="296" w:type="pct"/>
          </w:tcPr>
          <w:p w14:paraId="27363661" w14:textId="77777777" w:rsidR="00166C08" w:rsidRPr="005C29F0" w:rsidRDefault="00166C08" w:rsidP="00BD0E6C">
            <w:pPr>
              <w:rPr>
                <w:sz w:val="24"/>
                <w:szCs w:val="24"/>
              </w:rPr>
            </w:pPr>
          </w:p>
        </w:tc>
        <w:tc>
          <w:tcPr>
            <w:tcW w:w="379" w:type="pct"/>
          </w:tcPr>
          <w:p w14:paraId="65D0F5FC" w14:textId="77777777" w:rsidR="00166C08" w:rsidRPr="005C29F0" w:rsidRDefault="00166C08" w:rsidP="00BD0E6C">
            <w:pPr>
              <w:rPr>
                <w:sz w:val="24"/>
                <w:szCs w:val="24"/>
              </w:rPr>
            </w:pPr>
            <w:r w:rsidRPr="005C29F0">
              <w:rPr>
                <w:sz w:val="24"/>
                <w:szCs w:val="24"/>
              </w:rPr>
              <w:t>1/8</w:t>
            </w:r>
          </w:p>
        </w:tc>
        <w:tc>
          <w:tcPr>
            <w:tcW w:w="281" w:type="pct"/>
          </w:tcPr>
          <w:p w14:paraId="1C79C115" w14:textId="77777777" w:rsidR="00166C08" w:rsidRPr="005C29F0" w:rsidRDefault="00166C08" w:rsidP="00BD0E6C">
            <w:pPr>
              <w:rPr>
                <w:sz w:val="24"/>
                <w:szCs w:val="24"/>
              </w:rPr>
            </w:pPr>
          </w:p>
        </w:tc>
        <w:tc>
          <w:tcPr>
            <w:tcW w:w="406" w:type="pct"/>
          </w:tcPr>
          <w:p w14:paraId="05F0F1C3" w14:textId="77777777" w:rsidR="00166C08" w:rsidRPr="005C29F0" w:rsidRDefault="00166C08" w:rsidP="00BD0E6C">
            <w:pPr>
              <w:rPr>
                <w:sz w:val="24"/>
                <w:szCs w:val="24"/>
              </w:rPr>
            </w:pPr>
          </w:p>
        </w:tc>
        <w:tc>
          <w:tcPr>
            <w:tcW w:w="379" w:type="pct"/>
          </w:tcPr>
          <w:p w14:paraId="077782FC" w14:textId="77777777" w:rsidR="00166C08" w:rsidRPr="005C29F0" w:rsidRDefault="00166C08" w:rsidP="00BD0E6C">
            <w:pPr>
              <w:rPr>
                <w:sz w:val="24"/>
                <w:szCs w:val="24"/>
              </w:rPr>
            </w:pPr>
          </w:p>
        </w:tc>
        <w:tc>
          <w:tcPr>
            <w:tcW w:w="432" w:type="pct"/>
          </w:tcPr>
          <w:p w14:paraId="0EE8B96B" w14:textId="77777777" w:rsidR="00166C08" w:rsidRPr="005C29F0" w:rsidRDefault="00166C08" w:rsidP="00BD0E6C">
            <w:pPr>
              <w:rPr>
                <w:sz w:val="24"/>
                <w:szCs w:val="24"/>
              </w:rPr>
            </w:pPr>
          </w:p>
        </w:tc>
        <w:tc>
          <w:tcPr>
            <w:tcW w:w="379" w:type="pct"/>
          </w:tcPr>
          <w:p w14:paraId="111DF65F" w14:textId="77777777" w:rsidR="00166C08" w:rsidRPr="005C29F0" w:rsidRDefault="00166C08" w:rsidP="00BD0E6C">
            <w:pPr>
              <w:rPr>
                <w:sz w:val="24"/>
                <w:szCs w:val="24"/>
              </w:rPr>
            </w:pPr>
            <w:r w:rsidRPr="005C29F0">
              <w:rPr>
                <w:sz w:val="24"/>
                <w:szCs w:val="24"/>
              </w:rPr>
              <w:t>1/8</w:t>
            </w:r>
          </w:p>
        </w:tc>
      </w:tr>
      <w:tr w:rsidR="00166C08" w:rsidRPr="005C29F0" w14:paraId="196E1C8A" w14:textId="77777777" w:rsidTr="00BD0E6C">
        <w:trPr>
          <w:trHeight w:val="321"/>
        </w:trPr>
        <w:tc>
          <w:tcPr>
            <w:tcW w:w="706" w:type="pct"/>
            <w:vMerge/>
          </w:tcPr>
          <w:p w14:paraId="0C5A776E" w14:textId="77777777" w:rsidR="00166C08" w:rsidRPr="005C29F0" w:rsidRDefault="00166C08" w:rsidP="00BD0E6C">
            <w:pPr>
              <w:rPr>
                <w:sz w:val="24"/>
                <w:szCs w:val="24"/>
              </w:rPr>
            </w:pPr>
          </w:p>
        </w:tc>
        <w:tc>
          <w:tcPr>
            <w:tcW w:w="579" w:type="pct"/>
          </w:tcPr>
          <w:p w14:paraId="05A477ED" w14:textId="77777777" w:rsidR="00166C08" w:rsidRPr="005C29F0" w:rsidRDefault="00166C08" w:rsidP="00BD0E6C">
            <w:pPr>
              <w:rPr>
                <w:sz w:val="24"/>
                <w:szCs w:val="24"/>
              </w:rPr>
            </w:pPr>
            <w:r w:rsidRPr="005C29F0">
              <w:rPr>
                <w:sz w:val="24"/>
                <w:szCs w:val="24"/>
              </w:rPr>
              <w:t xml:space="preserve">Музыкальное </w:t>
            </w:r>
          </w:p>
        </w:tc>
        <w:tc>
          <w:tcPr>
            <w:tcW w:w="411" w:type="pct"/>
          </w:tcPr>
          <w:p w14:paraId="11998515" w14:textId="77777777" w:rsidR="00166C08" w:rsidRPr="005C29F0" w:rsidRDefault="00166C08" w:rsidP="00BD0E6C">
            <w:pPr>
              <w:rPr>
                <w:sz w:val="24"/>
                <w:szCs w:val="24"/>
              </w:rPr>
            </w:pPr>
          </w:p>
        </w:tc>
        <w:tc>
          <w:tcPr>
            <w:tcW w:w="411" w:type="pct"/>
          </w:tcPr>
          <w:p w14:paraId="49934321" w14:textId="77777777" w:rsidR="00166C08" w:rsidRPr="005C29F0" w:rsidRDefault="00166C08" w:rsidP="00BD0E6C">
            <w:pPr>
              <w:rPr>
                <w:sz w:val="24"/>
                <w:szCs w:val="24"/>
              </w:rPr>
            </w:pPr>
          </w:p>
        </w:tc>
        <w:tc>
          <w:tcPr>
            <w:tcW w:w="341" w:type="pct"/>
          </w:tcPr>
          <w:p w14:paraId="31833449" w14:textId="77777777" w:rsidR="00166C08" w:rsidRPr="005C29F0" w:rsidRDefault="00166C08" w:rsidP="00BD0E6C">
            <w:pPr>
              <w:rPr>
                <w:sz w:val="24"/>
                <w:szCs w:val="24"/>
              </w:rPr>
            </w:pPr>
            <w:r w:rsidRPr="005C29F0">
              <w:rPr>
                <w:sz w:val="24"/>
                <w:szCs w:val="24"/>
              </w:rPr>
              <w:t>1/8</w:t>
            </w:r>
          </w:p>
        </w:tc>
        <w:tc>
          <w:tcPr>
            <w:tcW w:w="296" w:type="pct"/>
          </w:tcPr>
          <w:p w14:paraId="1179B28F" w14:textId="77777777" w:rsidR="00166C08" w:rsidRPr="005C29F0" w:rsidRDefault="00166C08" w:rsidP="00BD0E6C">
            <w:pPr>
              <w:rPr>
                <w:sz w:val="24"/>
                <w:szCs w:val="24"/>
              </w:rPr>
            </w:pPr>
          </w:p>
        </w:tc>
        <w:tc>
          <w:tcPr>
            <w:tcW w:w="379" w:type="pct"/>
          </w:tcPr>
          <w:p w14:paraId="04C3C9DB" w14:textId="77777777" w:rsidR="00166C08" w:rsidRPr="005C29F0" w:rsidRDefault="00166C08" w:rsidP="00BD0E6C">
            <w:pPr>
              <w:rPr>
                <w:sz w:val="24"/>
                <w:szCs w:val="24"/>
              </w:rPr>
            </w:pPr>
          </w:p>
        </w:tc>
        <w:tc>
          <w:tcPr>
            <w:tcW w:w="281" w:type="pct"/>
          </w:tcPr>
          <w:p w14:paraId="662388FC" w14:textId="77777777" w:rsidR="00166C08" w:rsidRPr="005C29F0" w:rsidRDefault="00166C08" w:rsidP="00BD0E6C">
            <w:pPr>
              <w:rPr>
                <w:sz w:val="24"/>
                <w:szCs w:val="24"/>
              </w:rPr>
            </w:pPr>
          </w:p>
        </w:tc>
        <w:tc>
          <w:tcPr>
            <w:tcW w:w="406" w:type="pct"/>
          </w:tcPr>
          <w:p w14:paraId="7C4B0EC0" w14:textId="77777777" w:rsidR="00166C08" w:rsidRPr="005C29F0" w:rsidRDefault="00166C08" w:rsidP="00BD0E6C">
            <w:pPr>
              <w:rPr>
                <w:sz w:val="24"/>
                <w:szCs w:val="24"/>
              </w:rPr>
            </w:pPr>
            <w:r w:rsidRPr="005C29F0">
              <w:rPr>
                <w:sz w:val="24"/>
                <w:szCs w:val="24"/>
              </w:rPr>
              <w:t>1/8</w:t>
            </w:r>
          </w:p>
        </w:tc>
        <w:tc>
          <w:tcPr>
            <w:tcW w:w="379" w:type="pct"/>
          </w:tcPr>
          <w:p w14:paraId="6681C878" w14:textId="77777777" w:rsidR="00166C08" w:rsidRPr="005C29F0" w:rsidRDefault="00166C08" w:rsidP="00BD0E6C">
            <w:pPr>
              <w:rPr>
                <w:sz w:val="24"/>
                <w:szCs w:val="24"/>
              </w:rPr>
            </w:pPr>
          </w:p>
        </w:tc>
        <w:tc>
          <w:tcPr>
            <w:tcW w:w="432" w:type="pct"/>
          </w:tcPr>
          <w:p w14:paraId="1BF49304" w14:textId="77777777" w:rsidR="00166C08" w:rsidRPr="005C29F0" w:rsidRDefault="00166C08" w:rsidP="00BD0E6C">
            <w:pPr>
              <w:rPr>
                <w:sz w:val="24"/>
                <w:szCs w:val="24"/>
              </w:rPr>
            </w:pPr>
          </w:p>
        </w:tc>
        <w:tc>
          <w:tcPr>
            <w:tcW w:w="379" w:type="pct"/>
          </w:tcPr>
          <w:p w14:paraId="10B8B7C1" w14:textId="77777777" w:rsidR="00166C08" w:rsidRPr="005C29F0" w:rsidRDefault="00166C08" w:rsidP="00BD0E6C">
            <w:pPr>
              <w:rPr>
                <w:sz w:val="24"/>
                <w:szCs w:val="24"/>
              </w:rPr>
            </w:pPr>
          </w:p>
        </w:tc>
      </w:tr>
      <w:tr w:rsidR="00166C08" w:rsidRPr="005C29F0" w14:paraId="22A0A492" w14:textId="77777777" w:rsidTr="00BD0E6C">
        <w:trPr>
          <w:trHeight w:val="321"/>
        </w:trPr>
        <w:tc>
          <w:tcPr>
            <w:tcW w:w="706" w:type="pct"/>
            <w:vMerge w:val="restart"/>
          </w:tcPr>
          <w:p w14:paraId="3049A12B" w14:textId="77777777" w:rsidR="00166C08" w:rsidRPr="005C29F0" w:rsidRDefault="00166C08" w:rsidP="00BD0E6C">
            <w:pPr>
              <w:rPr>
                <w:sz w:val="24"/>
                <w:szCs w:val="24"/>
              </w:rPr>
            </w:pPr>
            <w:r w:rsidRPr="005C29F0">
              <w:rPr>
                <w:sz w:val="24"/>
                <w:szCs w:val="24"/>
              </w:rPr>
              <w:t>2 группа раннего возраста №2</w:t>
            </w:r>
          </w:p>
        </w:tc>
        <w:tc>
          <w:tcPr>
            <w:tcW w:w="579" w:type="pct"/>
          </w:tcPr>
          <w:p w14:paraId="13B8A998" w14:textId="77777777" w:rsidR="00166C08" w:rsidRPr="005C29F0" w:rsidRDefault="00166C08" w:rsidP="00BD0E6C">
            <w:pPr>
              <w:rPr>
                <w:sz w:val="24"/>
                <w:szCs w:val="24"/>
              </w:rPr>
            </w:pPr>
            <w:r w:rsidRPr="005C29F0">
              <w:rPr>
                <w:sz w:val="24"/>
                <w:szCs w:val="24"/>
              </w:rPr>
              <w:t>Социально-коммуникативное</w:t>
            </w:r>
          </w:p>
        </w:tc>
        <w:tc>
          <w:tcPr>
            <w:tcW w:w="3715" w:type="pct"/>
            <w:gridSpan w:val="10"/>
          </w:tcPr>
          <w:p w14:paraId="2E4EDDD3" w14:textId="77777777" w:rsidR="00166C08" w:rsidRPr="005C29F0" w:rsidRDefault="00166C08" w:rsidP="00BD0E6C">
            <w:pPr>
              <w:rPr>
                <w:sz w:val="24"/>
                <w:szCs w:val="24"/>
              </w:rPr>
            </w:pPr>
            <w:r w:rsidRPr="005C29F0">
              <w:rPr>
                <w:sz w:val="24"/>
                <w:szCs w:val="24"/>
              </w:rPr>
              <w:t>Реализуется в образовательной деятельности в ходе режимных моментов</w:t>
            </w:r>
          </w:p>
        </w:tc>
      </w:tr>
      <w:tr w:rsidR="00166C08" w:rsidRPr="005C29F0" w14:paraId="1260207A" w14:textId="77777777" w:rsidTr="00BD0E6C">
        <w:trPr>
          <w:trHeight w:val="321"/>
        </w:trPr>
        <w:tc>
          <w:tcPr>
            <w:tcW w:w="706" w:type="pct"/>
            <w:vMerge/>
          </w:tcPr>
          <w:p w14:paraId="07D6425E" w14:textId="77777777" w:rsidR="00166C08" w:rsidRPr="005C29F0" w:rsidRDefault="00166C08" w:rsidP="00BD0E6C">
            <w:pPr>
              <w:rPr>
                <w:sz w:val="24"/>
                <w:szCs w:val="24"/>
              </w:rPr>
            </w:pPr>
          </w:p>
        </w:tc>
        <w:tc>
          <w:tcPr>
            <w:tcW w:w="579" w:type="pct"/>
          </w:tcPr>
          <w:p w14:paraId="41BCD502" w14:textId="77777777" w:rsidR="00166C08" w:rsidRPr="005C29F0" w:rsidRDefault="00166C08" w:rsidP="00BD0E6C">
            <w:pPr>
              <w:rPr>
                <w:sz w:val="24"/>
                <w:szCs w:val="24"/>
              </w:rPr>
            </w:pPr>
            <w:r w:rsidRPr="005C29F0">
              <w:rPr>
                <w:sz w:val="24"/>
                <w:szCs w:val="24"/>
              </w:rPr>
              <w:t>Познавательное</w:t>
            </w:r>
          </w:p>
        </w:tc>
        <w:tc>
          <w:tcPr>
            <w:tcW w:w="411" w:type="pct"/>
          </w:tcPr>
          <w:p w14:paraId="044484CC" w14:textId="77777777" w:rsidR="00166C08" w:rsidRPr="005C29F0" w:rsidRDefault="00166C08" w:rsidP="00BD0E6C">
            <w:pPr>
              <w:rPr>
                <w:sz w:val="24"/>
                <w:szCs w:val="24"/>
              </w:rPr>
            </w:pPr>
          </w:p>
        </w:tc>
        <w:tc>
          <w:tcPr>
            <w:tcW w:w="411" w:type="pct"/>
          </w:tcPr>
          <w:p w14:paraId="53A73C22" w14:textId="77777777" w:rsidR="00166C08" w:rsidRPr="005C29F0" w:rsidRDefault="00166C08" w:rsidP="00BD0E6C">
            <w:pPr>
              <w:rPr>
                <w:sz w:val="24"/>
                <w:szCs w:val="24"/>
              </w:rPr>
            </w:pPr>
          </w:p>
        </w:tc>
        <w:tc>
          <w:tcPr>
            <w:tcW w:w="341" w:type="pct"/>
          </w:tcPr>
          <w:p w14:paraId="51BABCC4" w14:textId="77777777" w:rsidR="00166C08" w:rsidRPr="005C29F0" w:rsidRDefault="00166C08" w:rsidP="00BD0E6C">
            <w:pPr>
              <w:rPr>
                <w:sz w:val="24"/>
                <w:szCs w:val="24"/>
              </w:rPr>
            </w:pPr>
          </w:p>
        </w:tc>
        <w:tc>
          <w:tcPr>
            <w:tcW w:w="296" w:type="pct"/>
          </w:tcPr>
          <w:p w14:paraId="03E891EF" w14:textId="77777777" w:rsidR="00166C08" w:rsidRPr="005C29F0" w:rsidRDefault="00166C08" w:rsidP="00BD0E6C">
            <w:pPr>
              <w:rPr>
                <w:sz w:val="24"/>
                <w:szCs w:val="24"/>
              </w:rPr>
            </w:pPr>
          </w:p>
        </w:tc>
        <w:tc>
          <w:tcPr>
            <w:tcW w:w="379" w:type="pct"/>
          </w:tcPr>
          <w:p w14:paraId="0C33326D" w14:textId="77777777" w:rsidR="00166C08" w:rsidRPr="005C29F0" w:rsidRDefault="00166C08" w:rsidP="00BD0E6C">
            <w:pPr>
              <w:rPr>
                <w:sz w:val="24"/>
                <w:szCs w:val="24"/>
              </w:rPr>
            </w:pPr>
            <w:r w:rsidRPr="005C29F0">
              <w:rPr>
                <w:sz w:val="24"/>
                <w:szCs w:val="24"/>
              </w:rPr>
              <w:t>1/10</w:t>
            </w:r>
          </w:p>
        </w:tc>
        <w:tc>
          <w:tcPr>
            <w:tcW w:w="281" w:type="pct"/>
          </w:tcPr>
          <w:p w14:paraId="232246B5" w14:textId="77777777" w:rsidR="00166C08" w:rsidRPr="005C29F0" w:rsidRDefault="00166C08" w:rsidP="00BD0E6C">
            <w:pPr>
              <w:rPr>
                <w:sz w:val="24"/>
                <w:szCs w:val="24"/>
              </w:rPr>
            </w:pPr>
          </w:p>
        </w:tc>
        <w:tc>
          <w:tcPr>
            <w:tcW w:w="406" w:type="pct"/>
          </w:tcPr>
          <w:p w14:paraId="74FF4FB0" w14:textId="77777777" w:rsidR="00166C08" w:rsidRPr="005C29F0" w:rsidRDefault="00166C08" w:rsidP="00BD0E6C">
            <w:pPr>
              <w:rPr>
                <w:sz w:val="24"/>
                <w:szCs w:val="24"/>
              </w:rPr>
            </w:pPr>
          </w:p>
        </w:tc>
        <w:tc>
          <w:tcPr>
            <w:tcW w:w="379" w:type="pct"/>
          </w:tcPr>
          <w:p w14:paraId="01A10D26" w14:textId="77777777" w:rsidR="00166C08" w:rsidRPr="005C29F0" w:rsidRDefault="00166C08" w:rsidP="00BD0E6C">
            <w:pPr>
              <w:rPr>
                <w:sz w:val="24"/>
                <w:szCs w:val="24"/>
              </w:rPr>
            </w:pPr>
          </w:p>
        </w:tc>
        <w:tc>
          <w:tcPr>
            <w:tcW w:w="432" w:type="pct"/>
          </w:tcPr>
          <w:p w14:paraId="1A82282C" w14:textId="77777777" w:rsidR="00166C08" w:rsidRPr="005C29F0" w:rsidRDefault="00166C08" w:rsidP="00BD0E6C">
            <w:pPr>
              <w:rPr>
                <w:sz w:val="24"/>
                <w:szCs w:val="24"/>
              </w:rPr>
            </w:pPr>
          </w:p>
        </w:tc>
        <w:tc>
          <w:tcPr>
            <w:tcW w:w="379" w:type="pct"/>
          </w:tcPr>
          <w:p w14:paraId="0E4BF0C3" w14:textId="77777777" w:rsidR="00166C08" w:rsidRPr="005C29F0" w:rsidRDefault="00166C08" w:rsidP="00BD0E6C">
            <w:pPr>
              <w:rPr>
                <w:sz w:val="24"/>
                <w:szCs w:val="24"/>
              </w:rPr>
            </w:pPr>
          </w:p>
        </w:tc>
      </w:tr>
      <w:tr w:rsidR="00166C08" w:rsidRPr="005C29F0" w14:paraId="1A23F07A" w14:textId="77777777" w:rsidTr="00BD0E6C">
        <w:trPr>
          <w:trHeight w:val="321"/>
        </w:trPr>
        <w:tc>
          <w:tcPr>
            <w:tcW w:w="706" w:type="pct"/>
            <w:vMerge/>
          </w:tcPr>
          <w:p w14:paraId="0CCAA9EC" w14:textId="77777777" w:rsidR="00166C08" w:rsidRPr="005C29F0" w:rsidRDefault="00166C08" w:rsidP="00BD0E6C">
            <w:pPr>
              <w:rPr>
                <w:sz w:val="24"/>
                <w:szCs w:val="24"/>
              </w:rPr>
            </w:pPr>
          </w:p>
        </w:tc>
        <w:tc>
          <w:tcPr>
            <w:tcW w:w="579" w:type="pct"/>
          </w:tcPr>
          <w:p w14:paraId="55E58A67" w14:textId="77777777" w:rsidR="00166C08" w:rsidRPr="005C29F0" w:rsidRDefault="00166C08" w:rsidP="00BD0E6C">
            <w:pPr>
              <w:rPr>
                <w:sz w:val="24"/>
                <w:szCs w:val="24"/>
              </w:rPr>
            </w:pPr>
            <w:r w:rsidRPr="005C29F0">
              <w:rPr>
                <w:sz w:val="24"/>
                <w:szCs w:val="24"/>
              </w:rPr>
              <w:t>Речевое</w:t>
            </w:r>
          </w:p>
        </w:tc>
        <w:tc>
          <w:tcPr>
            <w:tcW w:w="411" w:type="pct"/>
          </w:tcPr>
          <w:p w14:paraId="61FB746F" w14:textId="77777777" w:rsidR="00166C08" w:rsidRPr="005C29F0" w:rsidRDefault="00166C08" w:rsidP="00BD0E6C">
            <w:pPr>
              <w:rPr>
                <w:sz w:val="24"/>
                <w:szCs w:val="24"/>
              </w:rPr>
            </w:pPr>
          </w:p>
        </w:tc>
        <w:tc>
          <w:tcPr>
            <w:tcW w:w="411" w:type="pct"/>
          </w:tcPr>
          <w:p w14:paraId="06AEB4C6" w14:textId="77777777" w:rsidR="00166C08" w:rsidRPr="005C29F0" w:rsidRDefault="00166C08" w:rsidP="00BD0E6C">
            <w:pPr>
              <w:rPr>
                <w:sz w:val="24"/>
                <w:szCs w:val="24"/>
              </w:rPr>
            </w:pPr>
          </w:p>
        </w:tc>
        <w:tc>
          <w:tcPr>
            <w:tcW w:w="341" w:type="pct"/>
          </w:tcPr>
          <w:p w14:paraId="7759B95D" w14:textId="77777777" w:rsidR="00166C08" w:rsidRPr="005C29F0" w:rsidRDefault="00166C08" w:rsidP="00BD0E6C">
            <w:pPr>
              <w:rPr>
                <w:sz w:val="24"/>
                <w:szCs w:val="24"/>
              </w:rPr>
            </w:pPr>
          </w:p>
        </w:tc>
        <w:tc>
          <w:tcPr>
            <w:tcW w:w="296" w:type="pct"/>
          </w:tcPr>
          <w:p w14:paraId="48290FC8" w14:textId="77777777" w:rsidR="00166C08" w:rsidRPr="005C29F0" w:rsidRDefault="00166C08" w:rsidP="00BD0E6C">
            <w:pPr>
              <w:rPr>
                <w:sz w:val="24"/>
                <w:szCs w:val="24"/>
              </w:rPr>
            </w:pPr>
          </w:p>
        </w:tc>
        <w:tc>
          <w:tcPr>
            <w:tcW w:w="379" w:type="pct"/>
          </w:tcPr>
          <w:p w14:paraId="6A4F542E" w14:textId="77777777" w:rsidR="00166C08" w:rsidRPr="005C29F0" w:rsidRDefault="00166C08" w:rsidP="00BD0E6C">
            <w:pPr>
              <w:rPr>
                <w:sz w:val="24"/>
                <w:szCs w:val="24"/>
              </w:rPr>
            </w:pPr>
          </w:p>
        </w:tc>
        <w:tc>
          <w:tcPr>
            <w:tcW w:w="281" w:type="pct"/>
          </w:tcPr>
          <w:p w14:paraId="005D5177" w14:textId="77777777" w:rsidR="00166C08" w:rsidRPr="005C29F0" w:rsidRDefault="00166C08" w:rsidP="00BD0E6C">
            <w:pPr>
              <w:rPr>
                <w:sz w:val="24"/>
                <w:szCs w:val="24"/>
              </w:rPr>
            </w:pPr>
            <w:r w:rsidRPr="005C29F0">
              <w:rPr>
                <w:sz w:val="24"/>
                <w:szCs w:val="24"/>
              </w:rPr>
              <w:t>1/10</w:t>
            </w:r>
          </w:p>
        </w:tc>
        <w:tc>
          <w:tcPr>
            <w:tcW w:w="406" w:type="pct"/>
          </w:tcPr>
          <w:p w14:paraId="170AF329" w14:textId="77777777" w:rsidR="00166C08" w:rsidRPr="005C29F0" w:rsidRDefault="00166C08" w:rsidP="00BD0E6C">
            <w:pPr>
              <w:rPr>
                <w:sz w:val="24"/>
                <w:szCs w:val="24"/>
              </w:rPr>
            </w:pPr>
          </w:p>
        </w:tc>
        <w:tc>
          <w:tcPr>
            <w:tcW w:w="379" w:type="pct"/>
          </w:tcPr>
          <w:p w14:paraId="1A1F36D4" w14:textId="77777777" w:rsidR="00166C08" w:rsidRPr="005C29F0" w:rsidRDefault="00166C08" w:rsidP="00BD0E6C">
            <w:pPr>
              <w:rPr>
                <w:sz w:val="24"/>
                <w:szCs w:val="24"/>
              </w:rPr>
            </w:pPr>
          </w:p>
        </w:tc>
        <w:tc>
          <w:tcPr>
            <w:tcW w:w="432" w:type="pct"/>
          </w:tcPr>
          <w:p w14:paraId="3A871713" w14:textId="77777777" w:rsidR="00166C08" w:rsidRPr="005C29F0" w:rsidRDefault="00166C08" w:rsidP="00BD0E6C">
            <w:pPr>
              <w:rPr>
                <w:sz w:val="24"/>
                <w:szCs w:val="24"/>
              </w:rPr>
            </w:pPr>
          </w:p>
        </w:tc>
        <w:tc>
          <w:tcPr>
            <w:tcW w:w="379" w:type="pct"/>
          </w:tcPr>
          <w:p w14:paraId="6B8CF871" w14:textId="77777777" w:rsidR="00166C08" w:rsidRPr="005C29F0" w:rsidRDefault="00166C08" w:rsidP="00BD0E6C">
            <w:pPr>
              <w:rPr>
                <w:sz w:val="24"/>
                <w:szCs w:val="24"/>
              </w:rPr>
            </w:pPr>
            <w:r w:rsidRPr="005C29F0">
              <w:rPr>
                <w:sz w:val="24"/>
                <w:szCs w:val="24"/>
              </w:rPr>
              <w:t>1/10</w:t>
            </w:r>
          </w:p>
        </w:tc>
      </w:tr>
      <w:tr w:rsidR="00166C08" w:rsidRPr="005C29F0" w14:paraId="0AE47891" w14:textId="77777777" w:rsidTr="00BD0E6C">
        <w:trPr>
          <w:trHeight w:val="321"/>
        </w:trPr>
        <w:tc>
          <w:tcPr>
            <w:tcW w:w="706" w:type="pct"/>
            <w:vMerge/>
          </w:tcPr>
          <w:p w14:paraId="6FCD41AC" w14:textId="77777777" w:rsidR="00166C08" w:rsidRPr="005C29F0" w:rsidRDefault="00166C08" w:rsidP="00BD0E6C">
            <w:pPr>
              <w:rPr>
                <w:sz w:val="24"/>
                <w:szCs w:val="24"/>
              </w:rPr>
            </w:pPr>
          </w:p>
        </w:tc>
        <w:tc>
          <w:tcPr>
            <w:tcW w:w="579" w:type="pct"/>
          </w:tcPr>
          <w:p w14:paraId="305D5D05" w14:textId="77777777" w:rsidR="00166C08" w:rsidRPr="005C29F0" w:rsidRDefault="00166C08" w:rsidP="00BD0E6C">
            <w:pPr>
              <w:rPr>
                <w:sz w:val="24"/>
                <w:szCs w:val="24"/>
              </w:rPr>
            </w:pPr>
            <w:r w:rsidRPr="005C29F0">
              <w:rPr>
                <w:sz w:val="24"/>
                <w:szCs w:val="24"/>
              </w:rPr>
              <w:t>Физическое</w:t>
            </w:r>
          </w:p>
        </w:tc>
        <w:tc>
          <w:tcPr>
            <w:tcW w:w="411" w:type="pct"/>
          </w:tcPr>
          <w:p w14:paraId="08C65446" w14:textId="77777777" w:rsidR="00166C08" w:rsidRPr="005C29F0" w:rsidRDefault="00166C08" w:rsidP="00BD0E6C">
            <w:pPr>
              <w:rPr>
                <w:sz w:val="24"/>
                <w:szCs w:val="24"/>
              </w:rPr>
            </w:pPr>
          </w:p>
        </w:tc>
        <w:tc>
          <w:tcPr>
            <w:tcW w:w="411" w:type="pct"/>
          </w:tcPr>
          <w:p w14:paraId="3B9BB189" w14:textId="77777777" w:rsidR="00166C08" w:rsidRPr="005C29F0" w:rsidRDefault="00166C08" w:rsidP="00BD0E6C">
            <w:pPr>
              <w:rPr>
                <w:sz w:val="24"/>
                <w:szCs w:val="24"/>
              </w:rPr>
            </w:pPr>
            <w:r w:rsidRPr="005C29F0">
              <w:rPr>
                <w:sz w:val="24"/>
                <w:szCs w:val="24"/>
              </w:rPr>
              <w:t>1/10</w:t>
            </w:r>
          </w:p>
        </w:tc>
        <w:tc>
          <w:tcPr>
            <w:tcW w:w="341" w:type="pct"/>
          </w:tcPr>
          <w:p w14:paraId="5EF69FC5" w14:textId="77777777" w:rsidR="00166C08" w:rsidRPr="005C29F0" w:rsidRDefault="00166C08" w:rsidP="00BD0E6C">
            <w:pPr>
              <w:rPr>
                <w:sz w:val="24"/>
                <w:szCs w:val="24"/>
              </w:rPr>
            </w:pPr>
            <w:r w:rsidRPr="005C29F0">
              <w:rPr>
                <w:sz w:val="24"/>
                <w:szCs w:val="24"/>
              </w:rPr>
              <w:t>1/10</w:t>
            </w:r>
          </w:p>
        </w:tc>
        <w:tc>
          <w:tcPr>
            <w:tcW w:w="296" w:type="pct"/>
          </w:tcPr>
          <w:p w14:paraId="365C41F3" w14:textId="77777777" w:rsidR="00166C08" w:rsidRPr="005C29F0" w:rsidRDefault="00166C08" w:rsidP="00BD0E6C">
            <w:pPr>
              <w:rPr>
                <w:sz w:val="24"/>
                <w:szCs w:val="24"/>
              </w:rPr>
            </w:pPr>
          </w:p>
        </w:tc>
        <w:tc>
          <w:tcPr>
            <w:tcW w:w="379" w:type="pct"/>
          </w:tcPr>
          <w:p w14:paraId="0C5AEB03" w14:textId="77777777" w:rsidR="00166C08" w:rsidRPr="005C29F0" w:rsidRDefault="00166C08" w:rsidP="00BD0E6C">
            <w:pPr>
              <w:rPr>
                <w:sz w:val="24"/>
                <w:szCs w:val="24"/>
              </w:rPr>
            </w:pPr>
          </w:p>
        </w:tc>
        <w:tc>
          <w:tcPr>
            <w:tcW w:w="281" w:type="pct"/>
          </w:tcPr>
          <w:p w14:paraId="16F67C81" w14:textId="77777777" w:rsidR="00166C08" w:rsidRPr="005C29F0" w:rsidRDefault="00166C08" w:rsidP="00BD0E6C">
            <w:pPr>
              <w:rPr>
                <w:sz w:val="24"/>
                <w:szCs w:val="24"/>
              </w:rPr>
            </w:pPr>
          </w:p>
        </w:tc>
        <w:tc>
          <w:tcPr>
            <w:tcW w:w="406" w:type="pct"/>
          </w:tcPr>
          <w:p w14:paraId="09130D00" w14:textId="77777777" w:rsidR="00166C08" w:rsidRPr="005C29F0" w:rsidRDefault="00166C08" w:rsidP="00BD0E6C">
            <w:pPr>
              <w:rPr>
                <w:sz w:val="24"/>
                <w:szCs w:val="24"/>
              </w:rPr>
            </w:pPr>
          </w:p>
        </w:tc>
        <w:tc>
          <w:tcPr>
            <w:tcW w:w="379" w:type="pct"/>
          </w:tcPr>
          <w:p w14:paraId="3AE66BF4" w14:textId="77777777" w:rsidR="00166C08" w:rsidRPr="005C29F0" w:rsidRDefault="00166C08" w:rsidP="00BD0E6C">
            <w:pPr>
              <w:rPr>
                <w:sz w:val="24"/>
                <w:szCs w:val="24"/>
              </w:rPr>
            </w:pPr>
          </w:p>
        </w:tc>
        <w:tc>
          <w:tcPr>
            <w:tcW w:w="432" w:type="pct"/>
          </w:tcPr>
          <w:p w14:paraId="34C836E6" w14:textId="77777777" w:rsidR="00166C08" w:rsidRPr="005C29F0" w:rsidRDefault="00166C08" w:rsidP="00BD0E6C">
            <w:pPr>
              <w:rPr>
                <w:sz w:val="24"/>
                <w:szCs w:val="24"/>
              </w:rPr>
            </w:pPr>
            <w:r w:rsidRPr="005C29F0">
              <w:rPr>
                <w:sz w:val="24"/>
                <w:szCs w:val="24"/>
              </w:rPr>
              <w:t>1/10</w:t>
            </w:r>
          </w:p>
        </w:tc>
        <w:tc>
          <w:tcPr>
            <w:tcW w:w="379" w:type="pct"/>
          </w:tcPr>
          <w:p w14:paraId="7FEEE56D" w14:textId="77777777" w:rsidR="00166C08" w:rsidRPr="005C29F0" w:rsidRDefault="00166C08" w:rsidP="00BD0E6C">
            <w:pPr>
              <w:rPr>
                <w:sz w:val="24"/>
                <w:szCs w:val="24"/>
              </w:rPr>
            </w:pPr>
          </w:p>
        </w:tc>
      </w:tr>
      <w:tr w:rsidR="00166C08" w:rsidRPr="005C29F0" w14:paraId="47A3BCE2" w14:textId="77777777" w:rsidTr="00BD0E6C">
        <w:trPr>
          <w:trHeight w:val="321"/>
        </w:trPr>
        <w:tc>
          <w:tcPr>
            <w:tcW w:w="706" w:type="pct"/>
            <w:vMerge/>
          </w:tcPr>
          <w:p w14:paraId="79F210CA" w14:textId="77777777" w:rsidR="00166C08" w:rsidRPr="005C29F0" w:rsidRDefault="00166C08" w:rsidP="00BD0E6C">
            <w:pPr>
              <w:rPr>
                <w:sz w:val="24"/>
                <w:szCs w:val="24"/>
              </w:rPr>
            </w:pPr>
          </w:p>
        </w:tc>
        <w:tc>
          <w:tcPr>
            <w:tcW w:w="579" w:type="pct"/>
          </w:tcPr>
          <w:p w14:paraId="567B0579" w14:textId="77777777" w:rsidR="00166C08" w:rsidRPr="005C29F0" w:rsidRDefault="00166C08" w:rsidP="00BD0E6C">
            <w:pPr>
              <w:rPr>
                <w:sz w:val="24"/>
                <w:szCs w:val="24"/>
              </w:rPr>
            </w:pPr>
            <w:r w:rsidRPr="005C29F0">
              <w:rPr>
                <w:sz w:val="24"/>
                <w:szCs w:val="24"/>
              </w:rPr>
              <w:t>Художественно-эстетическое</w:t>
            </w:r>
          </w:p>
        </w:tc>
        <w:tc>
          <w:tcPr>
            <w:tcW w:w="411" w:type="pct"/>
          </w:tcPr>
          <w:p w14:paraId="488DE8F8" w14:textId="77777777" w:rsidR="00166C08" w:rsidRPr="005C29F0" w:rsidRDefault="00166C08" w:rsidP="00BD0E6C">
            <w:pPr>
              <w:rPr>
                <w:sz w:val="24"/>
                <w:szCs w:val="24"/>
              </w:rPr>
            </w:pPr>
            <w:r w:rsidRPr="005C29F0">
              <w:rPr>
                <w:sz w:val="24"/>
                <w:szCs w:val="24"/>
              </w:rPr>
              <w:t>1/10</w:t>
            </w:r>
          </w:p>
          <w:p w14:paraId="072F4F29" w14:textId="77777777" w:rsidR="00166C08" w:rsidRPr="005C29F0" w:rsidRDefault="00166C08" w:rsidP="00BD0E6C">
            <w:pPr>
              <w:rPr>
                <w:sz w:val="24"/>
                <w:szCs w:val="24"/>
              </w:rPr>
            </w:pPr>
            <w:proofErr w:type="spellStart"/>
            <w:r w:rsidRPr="005C29F0">
              <w:rPr>
                <w:sz w:val="24"/>
                <w:szCs w:val="24"/>
              </w:rPr>
              <w:t>Рисо</w:t>
            </w:r>
            <w:proofErr w:type="spellEnd"/>
          </w:p>
          <w:p w14:paraId="3CFC7BF0" w14:textId="77777777" w:rsidR="00166C08" w:rsidRPr="005C29F0" w:rsidRDefault="00166C08" w:rsidP="00BD0E6C">
            <w:pPr>
              <w:rPr>
                <w:sz w:val="24"/>
                <w:szCs w:val="24"/>
              </w:rPr>
            </w:pPr>
            <w:proofErr w:type="spellStart"/>
            <w:r w:rsidRPr="005C29F0">
              <w:rPr>
                <w:sz w:val="24"/>
                <w:szCs w:val="24"/>
              </w:rPr>
              <w:t>вание</w:t>
            </w:r>
            <w:proofErr w:type="spellEnd"/>
          </w:p>
        </w:tc>
        <w:tc>
          <w:tcPr>
            <w:tcW w:w="411" w:type="pct"/>
          </w:tcPr>
          <w:p w14:paraId="3D2B67D3" w14:textId="77777777" w:rsidR="00166C08" w:rsidRPr="005C29F0" w:rsidRDefault="00166C08" w:rsidP="00BD0E6C">
            <w:pPr>
              <w:rPr>
                <w:sz w:val="24"/>
                <w:szCs w:val="24"/>
              </w:rPr>
            </w:pPr>
          </w:p>
        </w:tc>
        <w:tc>
          <w:tcPr>
            <w:tcW w:w="341" w:type="pct"/>
          </w:tcPr>
          <w:p w14:paraId="453AE7FD" w14:textId="77777777" w:rsidR="00166C08" w:rsidRPr="005C29F0" w:rsidRDefault="00166C08" w:rsidP="00BD0E6C">
            <w:pPr>
              <w:rPr>
                <w:sz w:val="24"/>
                <w:szCs w:val="24"/>
              </w:rPr>
            </w:pPr>
          </w:p>
        </w:tc>
        <w:tc>
          <w:tcPr>
            <w:tcW w:w="296" w:type="pct"/>
          </w:tcPr>
          <w:p w14:paraId="7FE2A2AF" w14:textId="77777777" w:rsidR="00166C08" w:rsidRPr="005C29F0" w:rsidRDefault="00166C08" w:rsidP="00BD0E6C">
            <w:pPr>
              <w:rPr>
                <w:sz w:val="24"/>
                <w:szCs w:val="24"/>
              </w:rPr>
            </w:pPr>
            <w:r w:rsidRPr="005C29F0">
              <w:rPr>
                <w:sz w:val="24"/>
                <w:szCs w:val="24"/>
              </w:rPr>
              <w:t>1/10</w:t>
            </w:r>
          </w:p>
          <w:p w14:paraId="3488023F" w14:textId="77777777" w:rsidR="00166C08" w:rsidRPr="005C29F0" w:rsidRDefault="00166C08" w:rsidP="00BD0E6C">
            <w:pPr>
              <w:rPr>
                <w:sz w:val="24"/>
                <w:szCs w:val="24"/>
              </w:rPr>
            </w:pPr>
            <w:r w:rsidRPr="005C29F0">
              <w:rPr>
                <w:sz w:val="24"/>
                <w:szCs w:val="24"/>
              </w:rPr>
              <w:t>Музык</w:t>
            </w:r>
          </w:p>
        </w:tc>
        <w:tc>
          <w:tcPr>
            <w:tcW w:w="379" w:type="pct"/>
          </w:tcPr>
          <w:p w14:paraId="60CAE94D" w14:textId="77777777" w:rsidR="00166C08" w:rsidRPr="005C29F0" w:rsidRDefault="00166C08" w:rsidP="00BD0E6C">
            <w:pPr>
              <w:rPr>
                <w:sz w:val="24"/>
                <w:szCs w:val="24"/>
              </w:rPr>
            </w:pPr>
          </w:p>
        </w:tc>
        <w:tc>
          <w:tcPr>
            <w:tcW w:w="281" w:type="pct"/>
          </w:tcPr>
          <w:p w14:paraId="63651493" w14:textId="77777777" w:rsidR="00166C08" w:rsidRPr="005C29F0" w:rsidRDefault="00166C08" w:rsidP="00BD0E6C">
            <w:pPr>
              <w:rPr>
                <w:sz w:val="24"/>
                <w:szCs w:val="24"/>
              </w:rPr>
            </w:pPr>
          </w:p>
        </w:tc>
        <w:tc>
          <w:tcPr>
            <w:tcW w:w="406" w:type="pct"/>
          </w:tcPr>
          <w:p w14:paraId="37D330EE" w14:textId="77777777" w:rsidR="00166C08" w:rsidRPr="005C29F0" w:rsidRDefault="00166C08" w:rsidP="00BD0E6C">
            <w:pPr>
              <w:rPr>
                <w:sz w:val="24"/>
                <w:szCs w:val="24"/>
              </w:rPr>
            </w:pPr>
            <w:r w:rsidRPr="005C29F0">
              <w:rPr>
                <w:sz w:val="24"/>
                <w:szCs w:val="24"/>
              </w:rPr>
              <w:t>1/10</w:t>
            </w:r>
          </w:p>
          <w:p w14:paraId="3C08F905" w14:textId="77777777" w:rsidR="00166C08" w:rsidRPr="005C29F0" w:rsidRDefault="00166C08" w:rsidP="00BD0E6C">
            <w:pPr>
              <w:rPr>
                <w:sz w:val="24"/>
                <w:szCs w:val="24"/>
              </w:rPr>
            </w:pPr>
            <w:r w:rsidRPr="005C29F0">
              <w:rPr>
                <w:sz w:val="24"/>
                <w:szCs w:val="24"/>
              </w:rPr>
              <w:t>Музыка</w:t>
            </w:r>
          </w:p>
        </w:tc>
        <w:tc>
          <w:tcPr>
            <w:tcW w:w="379" w:type="pct"/>
          </w:tcPr>
          <w:p w14:paraId="3F46177F" w14:textId="77777777" w:rsidR="00166C08" w:rsidRPr="005C29F0" w:rsidRDefault="00166C08" w:rsidP="00BD0E6C">
            <w:pPr>
              <w:rPr>
                <w:sz w:val="24"/>
                <w:szCs w:val="24"/>
              </w:rPr>
            </w:pPr>
            <w:r w:rsidRPr="005C29F0">
              <w:rPr>
                <w:sz w:val="24"/>
                <w:szCs w:val="24"/>
              </w:rPr>
              <w:t>1/10 лепка</w:t>
            </w:r>
          </w:p>
        </w:tc>
        <w:tc>
          <w:tcPr>
            <w:tcW w:w="432" w:type="pct"/>
          </w:tcPr>
          <w:p w14:paraId="7F004570" w14:textId="77777777" w:rsidR="00166C08" w:rsidRPr="005C29F0" w:rsidRDefault="00166C08" w:rsidP="00BD0E6C">
            <w:pPr>
              <w:rPr>
                <w:sz w:val="24"/>
                <w:szCs w:val="24"/>
              </w:rPr>
            </w:pPr>
          </w:p>
        </w:tc>
        <w:tc>
          <w:tcPr>
            <w:tcW w:w="379" w:type="pct"/>
          </w:tcPr>
          <w:p w14:paraId="4874E5E1" w14:textId="77777777" w:rsidR="00166C08" w:rsidRPr="005C29F0" w:rsidRDefault="00166C08" w:rsidP="00BD0E6C">
            <w:pPr>
              <w:rPr>
                <w:sz w:val="24"/>
                <w:szCs w:val="24"/>
              </w:rPr>
            </w:pPr>
          </w:p>
        </w:tc>
      </w:tr>
      <w:tr w:rsidR="00166C08" w:rsidRPr="005C29F0" w14:paraId="0512A55B" w14:textId="77777777" w:rsidTr="00BD0E6C">
        <w:trPr>
          <w:trHeight w:val="321"/>
        </w:trPr>
        <w:tc>
          <w:tcPr>
            <w:tcW w:w="706" w:type="pct"/>
            <w:vMerge w:val="restart"/>
          </w:tcPr>
          <w:p w14:paraId="6F920343" w14:textId="77777777" w:rsidR="00166C08" w:rsidRPr="005C29F0" w:rsidRDefault="00166C08" w:rsidP="00BD0E6C">
            <w:pPr>
              <w:rPr>
                <w:sz w:val="24"/>
                <w:szCs w:val="24"/>
              </w:rPr>
            </w:pPr>
            <w:r w:rsidRPr="005C29F0">
              <w:rPr>
                <w:sz w:val="24"/>
                <w:szCs w:val="24"/>
              </w:rPr>
              <w:t xml:space="preserve">Группа </w:t>
            </w:r>
            <w:proofErr w:type="spellStart"/>
            <w:r w:rsidRPr="005C29F0">
              <w:rPr>
                <w:sz w:val="24"/>
                <w:szCs w:val="24"/>
              </w:rPr>
              <w:t>ранне</w:t>
            </w:r>
            <w:proofErr w:type="spellEnd"/>
            <w:r w:rsidRPr="005C29F0">
              <w:rPr>
                <w:sz w:val="24"/>
                <w:szCs w:val="24"/>
              </w:rPr>
              <w:t>-младшего возраста №1(комбинированная)</w:t>
            </w:r>
          </w:p>
        </w:tc>
        <w:tc>
          <w:tcPr>
            <w:tcW w:w="579" w:type="pct"/>
          </w:tcPr>
          <w:p w14:paraId="4F942763" w14:textId="77777777" w:rsidR="00166C08" w:rsidRPr="005C29F0" w:rsidRDefault="00166C08" w:rsidP="00BD0E6C">
            <w:pPr>
              <w:rPr>
                <w:sz w:val="24"/>
                <w:szCs w:val="24"/>
              </w:rPr>
            </w:pPr>
            <w:r w:rsidRPr="005C29F0">
              <w:rPr>
                <w:sz w:val="24"/>
                <w:szCs w:val="24"/>
              </w:rPr>
              <w:t xml:space="preserve">Социально – коммуникативное </w:t>
            </w:r>
          </w:p>
        </w:tc>
        <w:tc>
          <w:tcPr>
            <w:tcW w:w="3715" w:type="pct"/>
            <w:gridSpan w:val="10"/>
          </w:tcPr>
          <w:p w14:paraId="01B7D929" w14:textId="77777777" w:rsidR="00166C08" w:rsidRPr="005C29F0" w:rsidRDefault="00166C08" w:rsidP="00BD0E6C">
            <w:pPr>
              <w:rPr>
                <w:sz w:val="24"/>
                <w:szCs w:val="24"/>
              </w:rPr>
            </w:pPr>
            <w:r w:rsidRPr="005C29F0">
              <w:rPr>
                <w:sz w:val="24"/>
                <w:szCs w:val="24"/>
              </w:rPr>
              <w:t xml:space="preserve">Реализуется в образовательной деятельности в ходе режимных моментов </w:t>
            </w:r>
          </w:p>
        </w:tc>
      </w:tr>
      <w:tr w:rsidR="00166C08" w:rsidRPr="005C29F0" w14:paraId="7EE72887" w14:textId="77777777" w:rsidTr="00BD0E6C">
        <w:trPr>
          <w:trHeight w:val="321"/>
        </w:trPr>
        <w:tc>
          <w:tcPr>
            <w:tcW w:w="706" w:type="pct"/>
            <w:vMerge/>
          </w:tcPr>
          <w:p w14:paraId="375E5506" w14:textId="77777777" w:rsidR="00166C08" w:rsidRPr="005C29F0" w:rsidRDefault="00166C08" w:rsidP="00BD0E6C">
            <w:pPr>
              <w:rPr>
                <w:sz w:val="24"/>
                <w:szCs w:val="24"/>
              </w:rPr>
            </w:pPr>
          </w:p>
        </w:tc>
        <w:tc>
          <w:tcPr>
            <w:tcW w:w="579" w:type="pct"/>
          </w:tcPr>
          <w:p w14:paraId="38F0A428" w14:textId="77777777" w:rsidR="00166C08" w:rsidRPr="005C29F0" w:rsidRDefault="00166C08" w:rsidP="00BD0E6C">
            <w:pPr>
              <w:rPr>
                <w:sz w:val="24"/>
                <w:szCs w:val="24"/>
              </w:rPr>
            </w:pPr>
            <w:r w:rsidRPr="005C29F0">
              <w:rPr>
                <w:sz w:val="24"/>
                <w:szCs w:val="24"/>
              </w:rPr>
              <w:t xml:space="preserve">Познавательное </w:t>
            </w:r>
          </w:p>
        </w:tc>
        <w:tc>
          <w:tcPr>
            <w:tcW w:w="411" w:type="pct"/>
          </w:tcPr>
          <w:p w14:paraId="02D66D0C" w14:textId="77777777" w:rsidR="00166C08" w:rsidRPr="005C29F0" w:rsidRDefault="00166C08" w:rsidP="00BD0E6C">
            <w:pPr>
              <w:rPr>
                <w:sz w:val="24"/>
                <w:szCs w:val="24"/>
              </w:rPr>
            </w:pPr>
          </w:p>
        </w:tc>
        <w:tc>
          <w:tcPr>
            <w:tcW w:w="411" w:type="pct"/>
          </w:tcPr>
          <w:p w14:paraId="77222904" w14:textId="77777777" w:rsidR="00166C08" w:rsidRPr="005C29F0" w:rsidRDefault="00166C08" w:rsidP="00BD0E6C">
            <w:pPr>
              <w:rPr>
                <w:sz w:val="24"/>
                <w:szCs w:val="24"/>
              </w:rPr>
            </w:pPr>
          </w:p>
        </w:tc>
        <w:tc>
          <w:tcPr>
            <w:tcW w:w="341" w:type="pct"/>
          </w:tcPr>
          <w:p w14:paraId="748C7F7B" w14:textId="77777777" w:rsidR="00166C08" w:rsidRPr="005C29F0" w:rsidRDefault="00166C08" w:rsidP="00BD0E6C">
            <w:pPr>
              <w:rPr>
                <w:sz w:val="24"/>
                <w:szCs w:val="24"/>
              </w:rPr>
            </w:pPr>
          </w:p>
        </w:tc>
        <w:tc>
          <w:tcPr>
            <w:tcW w:w="296" w:type="pct"/>
          </w:tcPr>
          <w:p w14:paraId="4D037A5C" w14:textId="77777777" w:rsidR="00166C08" w:rsidRPr="005C29F0" w:rsidRDefault="00166C08" w:rsidP="00BD0E6C">
            <w:pPr>
              <w:rPr>
                <w:sz w:val="24"/>
                <w:szCs w:val="24"/>
              </w:rPr>
            </w:pPr>
          </w:p>
        </w:tc>
        <w:tc>
          <w:tcPr>
            <w:tcW w:w="379" w:type="pct"/>
          </w:tcPr>
          <w:p w14:paraId="1979EBD3" w14:textId="77777777" w:rsidR="00166C08" w:rsidRPr="005C29F0" w:rsidRDefault="00166C08" w:rsidP="00BD0E6C">
            <w:pPr>
              <w:rPr>
                <w:sz w:val="24"/>
                <w:szCs w:val="24"/>
              </w:rPr>
            </w:pPr>
            <w:r w:rsidRPr="005C29F0">
              <w:rPr>
                <w:sz w:val="24"/>
                <w:szCs w:val="24"/>
              </w:rPr>
              <w:t>1/10</w:t>
            </w:r>
          </w:p>
        </w:tc>
        <w:tc>
          <w:tcPr>
            <w:tcW w:w="281" w:type="pct"/>
          </w:tcPr>
          <w:p w14:paraId="7558AD4E" w14:textId="77777777" w:rsidR="00166C08" w:rsidRPr="005C29F0" w:rsidRDefault="00166C08" w:rsidP="00BD0E6C">
            <w:pPr>
              <w:rPr>
                <w:sz w:val="24"/>
                <w:szCs w:val="24"/>
              </w:rPr>
            </w:pPr>
          </w:p>
        </w:tc>
        <w:tc>
          <w:tcPr>
            <w:tcW w:w="406" w:type="pct"/>
          </w:tcPr>
          <w:p w14:paraId="65FD7741" w14:textId="77777777" w:rsidR="00166C08" w:rsidRPr="005C29F0" w:rsidRDefault="00166C08" w:rsidP="00BD0E6C">
            <w:pPr>
              <w:rPr>
                <w:sz w:val="24"/>
                <w:szCs w:val="24"/>
              </w:rPr>
            </w:pPr>
          </w:p>
        </w:tc>
        <w:tc>
          <w:tcPr>
            <w:tcW w:w="379" w:type="pct"/>
          </w:tcPr>
          <w:p w14:paraId="47D4E46F" w14:textId="77777777" w:rsidR="00166C08" w:rsidRPr="005C29F0" w:rsidRDefault="00166C08" w:rsidP="00BD0E6C">
            <w:pPr>
              <w:rPr>
                <w:sz w:val="24"/>
                <w:szCs w:val="24"/>
              </w:rPr>
            </w:pPr>
          </w:p>
        </w:tc>
        <w:tc>
          <w:tcPr>
            <w:tcW w:w="432" w:type="pct"/>
          </w:tcPr>
          <w:p w14:paraId="4D4C5EC6" w14:textId="77777777" w:rsidR="00166C08" w:rsidRPr="005C29F0" w:rsidRDefault="00166C08" w:rsidP="00BD0E6C">
            <w:pPr>
              <w:rPr>
                <w:sz w:val="24"/>
                <w:szCs w:val="24"/>
              </w:rPr>
            </w:pPr>
          </w:p>
        </w:tc>
        <w:tc>
          <w:tcPr>
            <w:tcW w:w="379" w:type="pct"/>
          </w:tcPr>
          <w:p w14:paraId="05DCB3B7" w14:textId="77777777" w:rsidR="00166C08" w:rsidRPr="005C29F0" w:rsidRDefault="00166C08" w:rsidP="00BD0E6C">
            <w:pPr>
              <w:rPr>
                <w:sz w:val="24"/>
                <w:szCs w:val="24"/>
              </w:rPr>
            </w:pPr>
          </w:p>
        </w:tc>
      </w:tr>
      <w:tr w:rsidR="00166C08" w:rsidRPr="005C29F0" w14:paraId="0A58E316" w14:textId="77777777" w:rsidTr="00BD0E6C">
        <w:trPr>
          <w:trHeight w:val="321"/>
        </w:trPr>
        <w:tc>
          <w:tcPr>
            <w:tcW w:w="706" w:type="pct"/>
            <w:vMerge/>
          </w:tcPr>
          <w:p w14:paraId="050AB3F7" w14:textId="77777777" w:rsidR="00166C08" w:rsidRPr="005C29F0" w:rsidRDefault="00166C08" w:rsidP="00BD0E6C">
            <w:pPr>
              <w:rPr>
                <w:sz w:val="24"/>
                <w:szCs w:val="24"/>
              </w:rPr>
            </w:pPr>
          </w:p>
        </w:tc>
        <w:tc>
          <w:tcPr>
            <w:tcW w:w="579" w:type="pct"/>
          </w:tcPr>
          <w:p w14:paraId="06A6B405" w14:textId="77777777" w:rsidR="00166C08" w:rsidRPr="005C29F0" w:rsidRDefault="00166C08" w:rsidP="00BD0E6C">
            <w:pPr>
              <w:rPr>
                <w:sz w:val="24"/>
                <w:szCs w:val="24"/>
              </w:rPr>
            </w:pPr>
            <w:r w:rsidRPr="005C29F0">
              <w:rPr>
                <w:sz w:val="24"/>
                <w:szCs w:val="24"/>
              </w:rPr>
              <w:t xml:space="preserve">Речевое </w:t>
            </w:r>
          </w:p>
        </w:tc>
        <w:tc>
          <w:tcPr>
            <w:tcW w:w="411" w:type="pct"/>
          </w:tcPr>
          <w:p w14:paraId="4454DA84" w14:textId="77777777" w:rsidR="00166C08" w:rsidRPr="005C29F0" w:rsidRDefault="00166C08" w:rsidP="00BD0E6C">
            <w:pPr>
              <w:rPr>
                <w:sz w:val="24"/>
                <w:szCs w:val="24"/>
              </w:rPr>
            </w:pPr>
          </w:p>
        </w:tc>
        <w:tc>
          <w:tcPr>
            <w:tcW w:w="411" w:type="pct"/>
          </w:tcPr>
          <w:p w14:paraId="064FC45C" w14:textId="77777777" w:rsidR="00166C08" w:rsidRPr="005C29F0" w:rsidRDefault="00166C08" w:rsidP="00BD0E6C">
            <w:pPr>
              <w:rPr>
                <w:sz w:val="24"/>
                <w:szCs w:val="24"/>
              </w:rPr>
            </w:pPr>
          </w:p>
        </w:tc>
        <w:tc>
          <w:tcPr>
            <w:tcW w:w="341" w:type="pct"/>
          </w:tcPr>
          <w:p w14:paraId="3D2CBF0F" w14:textId="77777777" w:rsidR="00166C08" w:rsidRPr="005C29F0" w:rsidRDefault="00166C08" w:rsidP="00BD0E6C">
            <w:pPr>
              <w:rPr>
                <w:sz w:val="24"/>
                <w:szCs w:val="24"/>
              </w:rPr>
            </w:pPr>
          </w:p>
        </w:tc>
        <w:tc>
          <w:tcPr>
            <w:tcW w:w="296" w:type="pct"/>
          </w:tcPr>
          <w:p w14:paraId="78AA80C8" w14:textId="77777777" w:rsidR="00166C08" w:rsidRPr="005C29F0" w:rsidRDefault="00166C08" w:rsidP="00BD0E6C">
            <w:pPr>
              <w:rPr>
                <w:sz w:val="24"/>
                <w:szCs w:val="24"/>
              </w:rPr>
            </w:pPr>
          </w:p>
        </w:tc>
        <w:tc>
          <w:tcPr>
            <w:tcW w:w="379" w:type="pct"/>
          </w:tcPr>
          <w:p w14:paraId="401B6CCC" w14:textId="77777777" w:rsidR="00166C08" w:rsidRPr="005C29F0" w:rsidRDefault="00166C08" w:rsidP="00BD0E6C">
            <w:pPr>
              <w:rPr>
                <w:sz w:val="24"/>
                <w:szCs w:val="24"/>
              </w:rPr>
            </w:pPr>
          </w:p>
        </w:tc>
        <w:tc>
          <w:tcPr>
            <w:tcW w:w="281" w:type="pct"/>
          </w:tcPr>
          <w:p w14:paraId="77299690" w14:textId="77777777" w:rsidR="00166C08" w:rsidRPr="005C29F0" w:rsidRDefault="00166C08" w:rsidP="00BD0E6C">
            <w:pPr>
              <w:rPr>
                <w:sz w:val="24"/>
                <w:szCs w:val="24"/>
              </w:rPr>
            </w:pPr>
            <w:r w:rsidRPr="005C29F0">
              <w:rPr>
                <w:sz w:val="24"/>
                <w:szCs w:val="24"/>
              </w:rPr>
              <w:t>1/10</w:t>
            </w:r>
          </w:p>
        </w:tc>
        <w:tc>
          <w:tcPr>
            <w:tcW w:w="406" w:type="pct"/>
          </w:tcPr>
          <w:p w14:paraId="118204F5" w14:textId="77777777" w:rsidR="00166C08" w:rsidRPr="005C29F0" w:rsidRDefault="00166C08" w:rsidP="00BD0E6C">
            <w:pPr>
              <w:rPr>
                <w:sz w:val="24"/>
                <w:szCs w:val="24"/>
              </w:rPr>
            </w:pPr>
          </w:p>
        </w:tc>
        <w:tc>
          <w:tcPr>
            <w:tcW w:w="379" w:type="pct"/>
          </w:tcPr>
          <w:p w14:paraId="4404DB2F" w14:textId="77777777" w:rsidR="00166C08" w:rsidRPr="005C29F0" w:rsidRDefault="00166C08" w:rsidP="00BD0E6C">
            <w:pPr>
              <w:rPr>
                <w:sz w:val="24"/>
                <w:szCs w:val="24"/>
              </w:rPr>
            </w:pPr>
          </w:p>
        </w:tc>
        <w:tc>
          <w:tcPr>
            <w:tcW w:w="432" w:type="pct"/>
          </w:tcPr>
          <w:p w14:paraId="09596C0D" w14:textId="77777777" w:rsidR="00166C08" w:rsidRPr="005C29F0" w:rsidRDefault="00166C08" w:rsidP="00BD0E6C">
            <w:pPr>
              <w:rPr>
                <w:sz w:val="24"/>
                <w:szCs w:val="24"/>
              </w:rPr>
            </w:pPr>
          </w:p>
        </w:tc>
        <w:tc>
          <w:tcPr>
            <w:tcW w:w="379" w:type="pct"/>
          </w:tcPr>
          <w:p w14:paraId="4692D742" w14:textId="77777777" w:rsidR="00166C08" w:rsidRPr="005C29F0" w:rsidRDefault="00166C08" w:rsidP="00BD0E6C">
            <w:pPr>
              <w:rPr>
                <w:sz w:val="24"/>
                <w:szCs w:val="24"/>
              </w:rPr>
            </w:pPr>
            <w:r w:rsidRPr="005C29F0">
              <w:rPr>
                <w:sz w:val="24"/>
                <w:szCs w:val="24"/>
              </w:rPr>
              <w:t>1/10</w:t>
            </w:r>
          </w:p>
        </w:tc>
      </w:tr>
      <w:tr w:rsidR="00166C08" w:rsidRPr="005C29F0" w14:paraId="62E90C93" w14:textId="77777777" w:rsidTr="00BD0E6C">
        <w:trPr>
          <w:trHeight w:val="321"/>
        </w:trPr>
        <w:tc>
          <w:tcPr>
            <w:tcW w:w="706" w:type="pct"/>
            <w:vMerge/>
          </w:tcPr>
          <w:p w14:paraId="0F0C69E2" w14:textId="77777777" w:rsidR="00166C08" w:rsidRPr="005C29F0" w:rsidRDefault="00166C08" w:rsidP="00BD0E6C">
            <w:pPr>
              <w:rPr>
                <w:sz w:val="24"/>
                <w:szCs w:val="24"/>
              </w:rPr>
            </w:pPr>
          </w:p>
        </w:tc>
        <w:tc>
          <w:tcPr>
            <w:tcW w:w="579" w:type="pct"/>
          </w:tcPr>
          <w:p w14:paraId="6A46C0FD" w14:textId="77777777" w:rsidR="00166C08" w:rsidRPr="005C29F0" w:rsidRDefault="00166C08" w:rsidP="00BD0E6C">
            <w:pPr>
              <w:rPr>
                <w:sz w:val="24"/>
                <w:szCs w:val="24"/>
              </w:rPr>
            </w:pPr>
            <w:r w:rsidRPr="005C29F0">
              <w:rPr>
                <w:sz w:val="24"/>
                <w:szCs w:val="24"/>
              </w:rPr>
              <w:t xml:space="preserve">Физическое </w:t>
            </w:r>
          </w:p>
        </w:tc>
        <w:tc>
          <w:tcPr>
            <w:tcW w:w="411" w:type="pct"/>
          </w:tcPr>
          <w:p w14:paraId="3766AB76" w14:textId="77777777" w:rsidR="00166C08" w:rsidRPr="005C29F0" w:rsidRDefault="00166C08" w:rsidP="00BD0E6C">
            <w:pPr>
              <w:rPr>
                <w:sz w:val="24"/>
                <w:szCs w:val="24"/>
              </w:rPr>
            </w:pPr>
          </w:p>
        </w:tc>
        <w:tc>
          <w:tcPr>
            <w:tcW w:w="411" w:type="pct"/>
          </w:tcPr>
          <w:p w14:paraId="78CCA9E0" w14:textId="77777777" w:rsidR="00166C08" w:rsidRPr="005C29F0" w:rsidRDefault="00166C08" w:rsidP="00BD0E6C">
            <w:pPr>
              <w:rPr>
                <w:sz w:val="24"/>
                <w:szCs w:val="24"/>
              </w:rPr>
            </w:pPr>
            <w:r w:rsidRPr="005C29F0">
              <w:rPr>
                <w:sz w:val="24"/>
                <w:szCs w:val="24"/>
              </w:rPr>
              <w:t>1/10</w:t>
            </w:r>
          </w:p>
        </w:tc>
        <w:tc>
          <w:tcPr>
            <w:tcW w:w="341" w:type="pct"/>
          </w:tcPr>
          <w:p w14:paraId="5E9DF8AC" w14:textId="77777777" w:rsidR="00166C08" w:rsidRPr="005C29F0" w:rsidRDefault="00166C08" w:rsidP="00BD0E6C">
            <w:pPr>
              <w:rPr>
                <w:sz w:val="24"/>
                <w:szCs w:val="24"/>
              </w:rPr>
            </w:pPr>
            <w:r w:rsidRPr="005C29F0">
              <w:rPr>
                <w:sz w:val="24"/>
                <w:szCs w:val="24"/>
              </w:rPr>
              <w:t>1/10</w:t>
            </w:r>
          </w:p>
        </w:tc>
        <w:tc>
          <w:tcPr>
            <w:tcW w:w="296" w:type="pct"/>
          </w:tcPr>
          <w:p w14:paraId="6D59D9E4" w14:textId="77777777" w:rsidR="00166C08" w:rsidRPr="005C29F0" w:rsidRDefault="00166C08" w:rsidP="00BD0E6C">
            <w:pPr>
              <w:rPr>
                <w:sz w:val="24"/>
                <w:szCs w:val="24"/>
              </w:rPr>
            </w:pPr>
          </w:p>
        </w:tc>
        <w:tc>
          <w:tcPr>
            <w:tcW w:w="379" w:type="pct"/>
          </w:tcPr>
          <w:p w14:paraId="2B08DFE3" w14:textId="77777777" w:rsidR="00166C08" w:rsidRPr="005C29F0" w:rsidRDefault="00166C08" w:rsidP="00BD0E6C">
            <w:pPr>
              <w:rPr>
                <w:sz w:val="24"/>
                <w:szCs w:val="24"/>
              </w:rPr>
            </w:pPr>
          </w:p>
        </w:tc>
        <w:tc>
          <w:tcPr>
            <w:tcW w:w="281" w:type="pct"/>
          </w:tcPr>
          <w:p w14:paraId="0E81DC36" w14:textId="77777777" w:rsidR="00166C08" w:rsidRPr="005C29F0" w:rsidRDefault="00166C08" w:rsidP="00BD0E6C">
            <w:pPr>
              <w:rPr>
                <w:sz w:val="24"/>
                <w:szCs w:val="24"/>
              </w:rPr>
            </w:pPr>
          </w:p>
        </w:tc>
        <w:tc>
          <w:tcPr>
            <w:tcW w:w="406" w:type="pct"/>
          </w:tcPr>
          <w:p w14:paraId="26E9C7CE" w14:textId="77777777" w:rsidR="00166C08" w:rsidRPr="005C29F0" w:rsidRDefault="00166C08" w:rsidP="00BD0E6C">
            <w:pPr>
              <w:rPr>
                <w:sz w:val="24"/>
                <w:szCs w:val="24"/>
              </w:rPr>
            </w:pPr>
          </w:p>
        </w:tc>
        <w:tc>
          <w:tcPr>
            <w:tcW w:w="379" w:type="pct"/>
          </w:tcPr>
          <w:p w14:paraId="71A2E88C" w14:textId="77777777" w:rsidR="00166C08" w:rsidRPr="005C29F0" w:rsidRDefault="00166C08" w:rsidP="00BD0E6C">
            <w:pPr>
              <w:rPr>
                <w:sz w:val="24"/>
                <w:szCs w:val="24"/>
              </w:rPr>
            </w:pPr>
          </w:p>
        </w:tc>
        <w:tc>
          <w:tcPr>
            <w:tcW w:w="432" w:type="pct"/>
          </w:tcPr>
          <w:p w14:paraId="11C04457" w14:textId="77777777" w:rsidR="00166C08" w:rsidRPr="005C29F0" w:rsidRDefault="00166C08" w:rsidP="00BD0E6C">
            <w:pPr>
              <w:rPr>
                <w:sz w:val="24"/>
                <w:szCs w:val="24"/>
              </w:rPr>
            </w:pPr>
            <w:r w:rsidRPr="005C29F0">
              <w:rPr>
                <w:sz w:val="24"/>
                <w:szCs w:val="24"/>
              </w:rPr>
              <w:t>1/10</w:t>
            </w:r>
          </w:p>
        </w:tc>
        <w:tc>
          <w:tcPr>
            <w:tcW w:w="379" w:type="pct"/>
          </w:tcPr>
          <w:p w14:paraId="180A6C4A" w14:textId="77777777" w:rsidR="00166C08" w:rsidRPr="005C29F0" w:rsidRDefault="00166C08" w:rsidP="00BD0E6C">
            <w:pPr>
              <w:rPr>
                <w:sz w:val="24"/>
                <w:szCs w:val="24"/>
              </w:rPr>
            </w:pPr>
          </w:p>
        </w:tc>
      </w:tr>
      <w:tr w:rsidR="00166C08" w:rsidRPr="005C29F0" w14:paraId="20A28D4A" w14:textId="77777777" w:rsidTr="00BD0E6C">
        <w:trPr>
          <w:trHeight w:val="321"/>
        </w:trPr>
        <w:tc>
          <w:tcPr>
            <w:tcW w:w="706" w:type="pct"/>
            <w:vMerge/>
          </w:tcPr>
          <w:p w14:paraId="21945E5D" w14:textId="77777777" w:rsidR="00166C08" w:rsidRPr="005C29F0" w:rsidRDefault="00166C08" w:rsidP="00BD0E6C">
            <w:pPr>
              <w:rPr>
                <w:sz w:val="24"/>
                <w:szCs w:val="24"/>
              </w:rPr>
            </w:pPr>
          </w:p>
        </w:tc>
        <w:tc>
          <w:tcPr>
            <w:tcW w:w="579" w:type="pct"/>
          </w:tcPr>
          <w:p w14:paraId="53F4CC08" w14:textId="77777777" w:rsidR="00166C08" w:rsidRPr="005C29F0" w:rsidRDefault="00166C08" w:rsidP="00BD0E6C">
            <w:pPr>
              <w:rPr>
                <w:sz w:val="24"/>
                <w:szCs w:val="24"/>
              </w:rPr>
            </w:pPr>
            <w:r w:rsidRPr="005C29F0">
              <w:rPr>
                <w:sz w:val="24"/>
                <w:szCs w:val="24"/>
              </w:rPr>
              <w:t>Художественно - эстетическое</w:t>
            </w:r>
          </w:p>
        </w:tc>
        <w:tc>
          <w:tcPr>
            <w:tcW w:w="411" w:type="pct"/>
          </w:tcPr>
          <w:p w14:paraId="71443C39" w14:textId="77777777" w:rsidR="00166C08" w:rsidRPr="005C29F0" w:rsidRDefault="00166C08" w:rsidP="00BD0E6C">
            <w:pPr>
              <w:rPr>
                <w:sz w:val="24"/>
                <w:szCs w:val="24"/>
              </w:rPr>
            </w:pPr>
            <w:r w:rsidRPr="005C29F0">
              <w:rPr>
                <w:sz w:val="24"/>
                <w:szCs w:val="24"/>
              </w:rPr>
              <w:t>1/10</w:t>
            </w:r>
          </w:p>
          <w:p w14:paraId="61C7576F" w14:textId="77777777" w:rsidR="00166C08" w:rsidRPr="005C29F0" w:rsidRDefault="00166C08" w:rsidP="00BD0E6C">
            <w:pPr>
              <w:rPr>
                <w:sz w:val="24"/>
                <w:szCs w:val="24"/>
              </w:rPr>
            </w:pPr>
            <w:r w:rsidRPr="005C29F0">
              <w:rPr>
                <w:sz w:val="24"/>
                <w:szCs w:val="24"/>
              </w:rPr>
              <w:t>Рис-</w:t>
            </w:r>
            <w:proofErr w:type="spellStart"/>
            <w:r w:rsidRPr="005C29F0">
              <w:rPr>
                <w:sz w:val="24"/>
                <w:szCs w:val="24"/>
              </w:rPr>
              <w:t>вание</w:t>
            </w:r>
            <w:proofErr w:type="spellEnd"/>
          </w:p>
        </w:tc>
        <w:tc>
          <w:tcPr>
            <w:tcW w:w="411" w:type="pct"/>
          </w:tcPr>
          <w:p w14:paraId="37721990" w14:textId="77777777" w:rsidR="00166C08" w:rsidRPr="005C29F0" w:rsidRDefault="00166C08" w:rsidP="00BD0E6C">
            <w:pPr>
              <w:rPr>
                <w:sz w:val="24"/>
                <w:szCs w:val="24"/>
              </w:rPr>
            </w:pPr>
          </w:p>
        </w:tc>
        <w:tc>
          <w:tcPr>
            <w:tcW w:w="341" w:type="pct"/>
          </w:tcPr>
          <w:p w14:paraId="2F4B73CB" w14:textId="77777777" w:rsidR="00166C08" w:rsidRPr="005C29F0" w:rsidRDefault="00166C08" w:rsidP="00BD0E6C">
            <w:pPr>
              <w:rPr>
                <w:sz w:val="24"/>
                <w:szCs w:val="24"/>
              </w:rPr>
            </w:pPr>
          </w:p>
        </w:tc>
        <w:tc>
          <w:tcPr>
            <w:tcW w:w="296" w:type="pct"/>
          </w:tcPr>
          <w:p w14:paraId="7CA5FB59" w14:textId="77777777" w:rsidR="00166C08" w:rsidRPr="005C29F0" w:rsidRDefault="00166C08" w:rsidP="00BD0E6C">
            <w:pPr>
              <w:rPr>
                <w:sz w:val="24"/>
                <w:szCs w:val="24"/>
              </w:rPr>
            </w:pPr>
            <w:r w:rsidRPr="005C29F0">
              <w:rPr>
                <w:sz w:val="24"/>
                <w:szCs w:val="24"/>
              </w:rPr>
              <w:t>1/10 музыка</w:t>
            </w:r>
          </w:p>
        </w:tc>
        <w:tc>
          <w:tcPr>
            <w:tcW w:w="379" w:type="pct"/>
          </w:tcPr>
          <w:p w14:paraId="06A885EA" w14:textId="77777777" w:rsidR="00166C08" w:rsidRPr="005C29F0" w:rsidRDefault="00166C08" w:rsidP="00BD0E6C">
            <w:pPr>
              <w:rPr>
                <w:sz w:val="24"/>
                <w:szCs w:val="24"/>
              </w:rPr>
            </w:pPr>
          </w:p>
        </w:tc>
        <w:tc>
          <w:tcPr>
            <w:tcW w:w="281" w:type="pct"/>
          </w:tcPr>
          <w:p w14:paraId="0A2609CC" w14:textId="77777777" w:rsidR="00166C08" w:rsidRPr="005C29F0" w:rsidRDefault="00166C08" w:rsidP="00BD0E6C">
            <w:pPr>
              <w:rPr>
                <w:sz w:val="24"/>
                <w:szCs w:val="24"/>
              </w:rPr>
            </w:pPr>
          </w:p>
        </w:tc>
        <w:tc>
          <w:tcPr>
            <w:tcW w:w="406" w:type="pct"/>
          </w:tcPr>
          <w:p w14:paraId="70529BE4" w14:textId="77777777" w:rsidR="00166C08" w:rsidRPr="005C29F0" w:rsidRDefault="00166C08" w:rsidP="00BD0E6C">
            <w:pPr>
              <w:rPr>
                <w:sz w:val="24"/>
                <w:szCs w:val="24"/>
              </w:rPr>
            </w:pPr>
            <w:r w:rsidRPr="005C29F0">
              <w:rPr>
                <w:sz w:val="24"/>
                <w:szCs w:val="24"/>
              </w:rPr>
              <w:t>1/10музыка</w:t>
            </w:r>
          </w:p>
        </w:tc>
        <w:tc>
          <w:tcPr>
            <w:tcW w:w="379" w:type="pct"/>
          </w:tcPr>
          <w:p w14:paraId="2C33704B" w14:textId="77777777" w:rsidR="00166C08" w:rsidRPr="005C29F0" w:rsidRDefault="00166C08" w:rsidP="00BD0E6C">
            <w:pPr>
              <w:rPr>
                <w:sz w:val="24"/>
                <w:szCs w:val="24"/>
              </w:rPr>
            </w:pPr>
            <w:r w:rsidRPr="005C29F0">
              <w:rPr>
                <w:sz w:val="24"/>
                <w:szCs w:val="24"/>
              </w:rPr>
              <w:t>1/10 лепка</w:t>
            </w:r>
          </w:p>
        </w:tc>
        <w:tc>
          <w:tcPr>
            <w:tcW w:w="432" w:type="pct"/>
          </w:tcPr>
          <w:p w14:paraId="4C67A777" w14:textId="77777777" w:rsidR="00166C08" w:rsidRPr="005C29F0" w:rsidRDefault="00166C08" w:rsidP="00BD0E6C">
            <w:pPr>
              <w:rPr>
                <w:sz w:val="24"/>
                <w:szCs w:val="24"/>
              </w:rPr>
            </w:pPr>
          </w:p>
        </w:tc>
        <w:tc>
          <w:tcPr>
            <w:tcW w:w="379" w:type="pct"/>
          </w:tcPr>
          <w:p w14:paraId="3F905F3D" w14:textId="77777777" w:rsidR="00166C08" w:rsidRPr="005C29F0" w:rsidRDefault="00166C08" w:rsidP="00BD0E6C">
            <w:pPr>
              <w:rPr>
                <w:sz w:val="24"/>
                <w:szCs w:val="24"/>
              </w:rPr>
            </w:pPr>
          </w:p>
        </w:tc>
      </w:tr>
      <w:tr w:rsidR="00166C08" w:rsidRPr="005C29F0" w14:paraId="711F57F2" w14:textId="77777777" w:rsidTr="00BD0E6C">
        <w:trPr>
          <w:trHeight w:val="321"/>
        </w:trPr>
        <w:tc>
          <w:tcPr>
            <w:tcW w:w="706" w:type="pct"/>
            <w:vMerge/>
          </w:tcPr>
          <w:p w14:paraId="17131977" w14:textId="77777777" w:rsidR="00166C08" w:rsidRPr="005C29F0" w:rsidRDefault="00166C08" w:rsidP="00BD0E6C">
            <w:pPr>
              <w:rPr>
                <w:sz w:val="24"/>
                <w:szCs w:val="24"/>
              </w:rPr>
            </w:pPr>
          </w:p>
        </w:tc>
        <w:tc>
          <w:tcPr>
            <w:tcW w:w="579" w:type="pct"/>
          </w:tcPr>
          <w:p w14:paraId="52C4ABF1" w14:textId="77777777" w:rsidR="00166C08" w:rsidRPr="005C29F0" w:rsidRDefault="00166C08" w:rsidP="00BD0E6C">
            <w:pPr>
              <w:rPr>
                <w:sz w:val="24"/>
                <w:szCs w:val="24"/>
              </w:rPr>
            </w:pPr>
          </w:p>
        </w:tc>
        <w:tc>
          <w:tcPr>
            <w:tcW w:w="411" w:type="pct"/>
          </w:tcPr>
          <w:p w14:paraId="5E0521DA" w14:textId="77777777" w:rsidR="00166C08" w:rsidRPr="005C29F0" w:rsidRDefault="00166C08" w:rsidP="00BD0E6C">
            <w:pPr>
              <w:rPr>
                <w:sz w:val="24"/>
                <w:szCs w:val="24"/>
              </w:rPr>
            </w:pPr>
          </w:p>
        </w:tc>
        <w:tc>
          <w:tcPr>
            <w:tcW w:w="411" w:type="pct"/>
          </w:tcPr>
          <w:p w14:paraId="05F09838" w14:textId="77777777" w:rsidR="00166C08" w:rsidRPr="005C29F0" w:rsidRDefault="00166C08" w:rsidP="00BD0E6C">
            <w:pPr>
              <w:rPr>
                <w:sz w:val="24"/>
                <w:szCs w:val="24"/>
              </w:rPr>
            </w:pPr>
          </w:p>
        </w:tc>
        <w:tc>
          <w:tcPr>
            <w:tcW w:w="341" w:type="pct"/>
          </w:tcPr>
          <w:p w14:paraId="7A0C3EA8" w14:textId="77777777" w:rsidR="00166C08" w:rsidRPr="005C29F0" w:rsidRDefault="00166C08" w:rsidP="00BD0E6C">
            <w:pPr>
              <w:rPr>
                <w:sz w:val="24"/>
                <w:szCs w:val="24"/>
              </w:rPr>
            </w:pPr>
          </w:p>
        </w:tc>
        <w:tc>
          <w:tcPr>
            <w:tcW w:w="296" w:type="pct"/>
          </w:tcPr>
          <w:p w14:paraId="42CCBA94" w14:textId="77777777" w:rsidR="00166C08" w:rsidRPr="005C29F0" w:rsidRDefault="00166C08" w:rsidP="00BD0E6C">
            <w:pPr>
              <w:rPr>
                <w:sz w:val="24"/>
                <w:szCs w:val="24"/>
              </w:rPr>
            </w:pPr>
          </w:p>
        </w:tc>
        <w:tc>
          <w:tcPr>
            <w:tcW w:w="379" w:type="pct"/>
          </w:tcPr>
          <w:p w14:paraId="431E89DF" w14:textId="77777777" w:rsidR="00166C08" w:rsidRPr="005C29F0" w:rsidRDefault="00166C08" w:rsidP="00BD0E6C">
            <w:pPr>
              <w:rPr>
                <w:sz w:val="24"/>
                <w:szCs w:val="24"/>
              </w:rPr>
            </w:pPr>
          </w:p>
        </w:tc>
        <w:tc>
          <w:tcPr>
            <w:tcW w:w="281" w:type="pct"/>
          </w:tcPr>
          <w:p w14:paraId="059BFC25" w14:textId="77777777" w:rsidR="00166C08" w:rsidRPr="005C29F0" w:rsidRDefault="00166C08" w:rsidP="00BD0E6C">
            <w:pPr>
              <w:rPr>
                <w:sz w:val="24"/>
                <w:szCs w:val="24"/>
              </w:rPr>
            </w:pPr>
          </w:p>
        </w:tc>
        <w:tc>
          <w:tcPr>
            <w:tcW w:w="406" w:type="pct"/>
          </w:tcPr>
          <w:p w14:paraId="4C24B989" w14:textId="77777777" w:rsidR="00166C08" w:rsidRPr="005C29F0" w:rsidRDefault="00166C08" w:rsidP="00BD0E6C">
            <w:pPr>
              <w:rPr>
                <w:sz w:val="24"/>
                <w:szCs w:val="24"/>
              </w:rPr>
            </w:pPr>
          </w:p>
        </w:tc>
        <w:tc>
          <w:tcPr>
            <w:tcW w:w="379" w:type="pct"/>
          </w:tcPr>
          <w:p w14:paraId="37EE890C" w14:textId="77777777" w:rsidR="00166C08" w:rsidRPr="005C29F0" w:rsidRDefault="00166C08" w:rsidP="00BD0E6C">
            <w:pPr>
              <w:rPr>
                <w:sz w:val="24"/>
                <w:szCs w:val="24"/>
              </w:rPr>
            </w:pPr>
          </w:p>
        </w:tc>
        <w:tc>
          <w:tcPr>
            <w:tcW w:w="432" w:type="pct"/>
          </w:tcPr>
          <w:p w14:paraId="550C67C0" w14:textId="77777777" w:rsidR="00166C08" w:rsidRPr="005C29F0" w:rsidRDefault="00166C08" w:rsidP="00BD0E6C">
            <w:pPr>
              <w:rPr>
                <w:sz w:val="24"/>
                <w:szCs w:val="24"/>
              </w:rPr>
            </w:pPr>
          </w:p>
        </w:tc>
        <w:tc>
          <w:tcPr>
            <w:tcW w:w="379" w:type="pct"/>
          </w:tcPr>
          <w:p w14:paraId="57F51B26" w14:textId="77777777" w:rsidR="00166C08" w:rsidRPr="005C29F0" w:rsidRDefault="00166C08" w:rsidP="00BD0E6C">
            <w:pPr>
              <w:rPr>
                <w:sz w:val="24"/>
                <w:szCs w:val="24"/>
              </w:rPr>
            </w:pPr>
          </w:p>
        </w:tc>
      </w:tr>
      <w:tr w:rsidR="00166C08" w:rsidRPr="005C29F0" w14:paraId="25743CE7" w14:textId="77777777" w:rsidTr="00BD0E6C">
        <w:trPr>
          <w:trHeight w:val="321"/>
        </w:trPr>
        <w:tc>
          <w:tcPr>
            <w:tcW w:w="706" w:type="pct"/>
            <w:vMerge w:val="restart"/>
          </w:tcPr>
          <w:p w14:paraId="5A7DC245" w14:textId="77777777" w:rsidR="00166C08" w:rsidRPr="005C29F0" w:rsidRDefault="00166C08" w:rsidP="00BD0E6C">
            <w:pPr>
              <w:rPr>
                <w:sz w:val="24"/>
                <w:szCs w:val="24"/>
              </w:rPr>
            </w:pPr>
            <w:r w:rsidRPr="005C29F0">
              <w:rPr>
                <w:sz w:val="24"/>
                <w:szCs w:val="24"/>
              </w:rPr>
              <w:t>Младшая группа №3</w:t>
            </w:r>
          </w:p>
        </w:tc>
        <w:tc>
          <w:tcPr>
            <w:tcW w:w="579" w:type="pct"/>
          </w:tcPr>
          <w:p w14:paraId="2592A583" w14:textId="77777777" w:rsidR="00166C08" w:rsidRPr="005C29F0" w:rsidRDefault="00166C08" w:rsidP="00BD0E6C">
            <w:pPr>
              <w:rPr>
                <w:sz w:val="24"/>
                <w:szCs w:val="24"/>
              </w:rPr>
            </w:pPr>
            <w:r w:rsidRPr="005C29F0">
              <w:rPr>
                <w:sz w:val="24"/>
                <w:szCs w:val="24"/>
              </w:rPr>
              <w:t>Социально - коммуникативное</w:t>
            </w:r>
          </w:p>
        </w:tc>
        <w:tc>
          <w:tcPr>
            <w:tcW w:w="3715" w:type="pct"/>
            <w:gridSpan w:val="10"/>
          </w:tcPr>
          <w:p w14:paraId="05E46145" w14:textId="77777777" w:rsidR="00166C08" w:rsidRPr="005C29F0" w:rsidRDefault="00166C08" w:rsidP="00BD0E6C">
            <w:pPr>
              <w:rPr>
                <w:sz w:val="24"/>
                <w:szCs w:val="24"/>
              </w:rPr>
            </w:pPr>
            <w:r w:rsidRPr="005C29F0">
              <w:rPr>
                <w:sz w:val="24"/>
                <w:szCs w:val="24"/>
              </w:rPr>
              <w:t xml:space="preserve">Реализуется в образовательной </w:t>
            </w:r>
            <w:proofErr w:type="gramStart"/>
            <w:r w:rsidRPr="005C29F0">
              <w:rPr>
                <w:sz w:val="24"/>
                <w:szCs w:val="24"/>
              </w:rPr>
              <w:t>деятельности  ходе</w:t>
            </w:r>
            <w:proofErr w:type="gramEnd"/>
            <w:r w:rsidRPr="005C29F0">
              <w:rPr>
                <w:sz w:val="24"/>
                <w:szCs w:val="24"/>
              </w:rPr>
              <w:t xml:space="preserve"> режимных моментов </w:t>
            </w:r>
          </w:p>
        </w:tc>
      </w:tr>
      <w:tr w:rsidR="00166C08" w:rsidRPr="005C29F0" w14:paraId="18F44759" w14:textId="77777777" w:rsidTr="00BD0E6C">
        <w:trPr>
          <w:trHeight w:val="321"/>
        </w:trPr>
        <w:tc>
          <w:tcPr>
            <w:tcW w:w="706" w:type="pct"/>
            <w:vMerge/>
          </w:tcPr>
          <w:p w14:paraId="77514387" w14:textId="77777777" w:rsidR="00166C08" w:rsidRPr="005C29F0" w:rsidRDefault="00166C08" w:rsidP="00BD0E6C">
            <w:pPr>
              <w:rPr>
                <w:sz w:val="24"/>
                <w:szCs w:val="24"/>
              </w:rPr>
            </w:pPr>
          </w:p>
        </w:tc>
        <w:tc>
          <w:tcPr>
            <w:tcW w:w="579" w:type="pct"/>
          </w:tcPr>
          <w:p w14:paraId="03989B8A" w14:textId="77777777" w:rsidR="00166C08" w:rsidRPr="005C29F0" w:rsidRDefault="00166C08" w:rsidP="00BD0E6C">
            <w:pPr>
              <w:rPr>
                <w:sz w:val="24"/>
                <w:szCs w:val="24"/>
              </w:rPr>
            </w:pPr>
            <w:r w:rsidRPr="005C29F0">
              <w:rPr>
                <w:sz w:val="24"/>
                <w:szCs w:val="24"/>
              </w:rPr>
              <w:t xml:space="preserve">Познавательное </w:t>
            </w:r>
          </w:p>
        </w:tc>
        <w:tc>
          <w:tcPr>
            <w:tcW w:w="411" w:type="pct"/>
          </w:tcPr>
          <w:p w14:paraId="1093BC9A" w14:textId="77777777" w:rsidR="00166C08" w:rsidRPr="005C29F0" w:rsidRDefault="00166C08" w:rsidP="00BD0E6C">
            <w:pPr>
              <w:rPr>
                <w:sz w:val="24"/>
                <w:szCs w:val="24"/>
              </w:rPr>
            </w:pPr>
          </w:p>
        </w:tc>
        <w:tc>
          <w:tcPr>
            <w:tcW w:w="411" w:type="pct"/>
          </w:tcPr>
          <w:p w14:paraId="0EB70DA8" w14:textId="77777777" w:rsidR="00166C08" w:rsidRPr="005C29F0" w:rsidRDefault="00166C08" w:rsidP="00BD0E6C">
            <w:pPr>
              <w:rPr>
                <w:sz w:val="24"/>
                <w:szCs w:val="24"/>
              </w:rPr>
            </w:pPr>
          </w:p>
        </w:tc>
        <w:tc>
          <w:tcPr>
            <w:tcW w:w="341" w:type="pct"/>
          </w:tcPr>
          <w:p w14:paraId="1F9391DE" w14:textId="77777777" w:rsidR="00166C08" w:rsidRPr="005C29F0" w:rsidRDefault="00166C08" w:rsidP="00BD0E6C">
            <w:pPr>
              <w:rPr>
                <w:sz w:val="24"/>
                <w:szCs w:val="24"/>
              </w:rPr>
            </w:pPr>
          </w:p>
        </w:tc>
        <w:tc>
          <w:tcPr>
            <w:tcW w:w="296" w:type="pct"/>
          </w:tcPr>
          <w:p w14:paraId="7B4FAF16" w14:textId="77777777" w:rsidR="00166C08" w:rsidRPr="005C29F0" w:rsidRDefault="00166C08" w:rsidP="00BD0E6C">
            <w:pPr>
              <w:rPr>
                <w:sz w:val="24"/>
                <w:szCs w:val="24"/>
              </w:rPr>
            </w:pPr>
          </w:p>
        </w:tc>
        <w:tc>
          <w:tcPr>
            <w:tcW w:w="379" w:type="pct"/>
          </w:tcPr>
          <w:p w14:paraId="3AFCDD19" w14:textId="77777777" w:rsidR="00166C08" w:rsidRPr="005C29F0" w:rsidRDefault="00166C08" w:rsidP="00BD0E6C">
            <w:pPr>
              <w:jc w:val="both"/>
              <w:rPr>
                <w:sz w:val="24"/>
                <w:szCs w:val="24"/>
              </w:rPr>
            </w:pPr>
            <w:r w:rsidRPr="005C29F0">
              <w:rPr>
                <w:sz w:val="24"/>
                <w:szCs w:val="24"/>
              </w:rPr>
              <w:t>1/15</w:t>
            </w:r>
          </w:p>
          <w:p w14:paraId="11BAD689" w14:textId="77777777" w:rsidR="00166C08" w:rsidRPr="005C29F0" w:rsidRDefault="00166C08" w:rsidP="00BD0E6C">
            <w:pPr>
              <w:jc w:val="both"/>
              <w:rPr>
                <w:sz w:val="24"/>
                <w:szCs w:val="24"/>
              </w:rPr>
            </w:pPr>
            <w:r w:rsidRPr="005C29F0">
              <w:rPr>
                <w:sz w:val="24"/>
                <w:szCs w:val="24"/>
              </w:rPr>
              <w:t>ФЭМП ПИД и КД</w:t>
            </w:r>
          </w:p>
        </w:tc>
        <w:tc>
          <w:tcPr>
            <w:tcW w:w="281" w:type="pct"/>
          </w:tcPr>
          <w:p w14:paraId="47C50010" w14:textId="77777777" w:rsidR="00166C08" w:rsidRPr="005C29F0" w:rsidRDefault="00166C08" w:rsidP="00BD0E6C">
            <w:pPr>
              <w:rPr>
                <w:sz w:val="24"/>
                <w:szCs w:val="24"/>
              </w:rPr>
            </w:pPr>
          </w:p>
        </w:tc>
        <w:tc>
          <w:tcPr>
            <w:tcW w:w="406" w:type="pct"/>
          </w:tcPr>
          <w:p w14:paraId="6BA04BCA" w14:textId="77777777" w:rsidR="00166C08" w:rsidRPr="005C29F0" w:rsidRDefault="00166C08" w:rsidP="00BD0E6C">
            <w:pPr>
              <w:rPr>
                <w:sz w:val="24"/>
                <w:szCs w:val="24"/>
              </w:rPr>
            </w:pPr>
          </w:p>
        </w:tc>
        <w:tc>
          <w:tcPr>
            <w:tcW w:w="379" w:type="pct"/>
          </w:tcPr>
          <w:p w14:paraId="7F886663" w14:textId="77777777" w:rsidR="00166C08" w:rsidRPr="005C29F0" w:rsidRDefault="00166C08" w:rsidP="00BD0E6C">
            <w:pPr>
              <w:rPr>
                <w:sz w:val="24"/>
                <w:szCs w:val="24"/>
              </w:rPr>
            </w:pPr>
          </w:p>
        </w:tc>
        <w:tc>
          <w:tcPr>
            <w:tcW w:w="432" w:type="pct"/>
          </w:tcPr>
          <w:p w14:paraId="2ECCD449" w14:textId="77777777" w:rsidR="00166C08" w:rsidRPr="005C29F0" w:rsidRDefault="00166C08" w:rsidP="00BD0E6C">
            <w:pPr>
              <w:rPr>
                <w:sz w:val="24"/>
                <w:szCs w:val="24"/>
              </w:rPr>
            </w:pPr>
            <w:r w:rsidRPr="005C29F0">
              <w:rPr>
                <w:sz w:val="24"/>
                <w:szCs w:val="24"/>
              </w:rPr>
              <w:t>1/15</w:t>
            </w:r>
          </w:p>
          <w:p w14:paraId="02F8B2CA" w14:textId="77777777" w:rsidR="00166C08" w:rsidRPr="005C29F0" w:rsidRDefault="00166C08" w:rsidP="00BD0E6C">
            <w:pPr>
              <w:rPr>
                <w:sz w:val="24"/>
                <w:szCs w:val="24"/>
              </w:rPr>
            </w:pPr>
            <w:proofErr w:type="spellStart"/>
            <w:r w:rsidRPr="005C29F0">
              <w:rPr>
                <w:sz w:val="24"/>
                <w:szCs w:val="24"/>
              </w:rPr>
              <w:t>Окр</w:t>
            </w:r>
            <w:proofErr w:type="spellEnd"/>
            <w:r w:rsidRPr="005C29F0">
              <w:rPr>
                <w:sz w:val="24"/>
                <w:szCs w:val="24"/>
              </w:rPr>
              <w:t>. мир</w:t>
            </w:r>
          </w:p>
        </w:tc>
        <w:tc>
          <w:tcPr>
            <w:tcW w:w="379" w:type="pct"/>
          </w:tcPr>
          <w:p w14:paraId="19EFA0B0" w14:textId="77777777" w:rsidR="00166C08" w:rsidRPr="005C29F0" w:rsidRDefault="00166C08" w:rsidP="00BD0E6C">
            <w:pPr>
              <w:rPr>
                <w:sz w:val="24"/>
                <w:szCs w:val="24"/>
              </w:rPr>
            </w:pPr>
          </w:p>
        </w:tc>
      </w:tr>
      <w:tr w:rsidR="00166C08" w:rsidRPr="005C29F0" w14:paraId="6D78D87E" w14:textId="77777777" w:rsidTr="00BD0E6C">
        <w:trPr>
          <w:trHeight w:val="321"/>
        </w:trPr>
        <w:tc>
          <w:tcPr>
            <w:tcW w:w="706" w:type="pct"/>
            <w:vMerge/>
          </w:tcPr>
          <w:p w14:paraId="6E61EFC8" w14:textId="77777777" w:rsidR="00166C08" w:rsidRPr="005C29F0" w:rsidRDefault="00166C08" w:rsidP="00BD0E6C">
            <w:pPr>
              <w:rPr>
                <w:sz w:val="24"/>
                <w:szCs w:val="24"/>
              </w:rPr>
            </w:pPr>
          </w:p>
        </w:tc>
        <w:tc>
          <w:tcPr>
            <w:tcW w:w="579" w:type="pct"/>
          </w:tcPr>
          <w:p w14:paraId="3E38AC50" w14:textId="77777777" w:rsidR="00166C08" w:rsidRPr="005C29F0" w:rsidRDefault="00166C08" w:rsidP="00BD0E6C">
            <w:pPr>
              <w:rPr>
                <w:sz w:val="24"/>
                <w:szCs w:val="24"/>
              </w:rPr>
            </w:pPr>
            <w:r w:rsidRPr="005C29F0">
              <w:rPr>
                <w:sz w:val="24"/>
                <w:szCs w:val="24"/>
              </w:rPr>
              <w:t xml:space="preserve">Речевое </w:t>
            </w:r>
          </w:p>
        </w:tc>
        <w:tc>
          <w:tcPr>
            <w:tcW w:w="411" w:type="pct"/>
          </w:tcPr>
          <w:p w14:paraId="1F375F31" w14:textId="77777777" w:rsidR="00166C08" w:rsidRPr="005C29F0" w:rsidRDefault="00166C08" w:rsidP="00BD0E6C">
            <w:pPr>
              <w:rPr>
                <w:sz w:val="24"/>
                <w:szCs w:val="24"/>
              </w:rPr>
            </w:pPr>
            <w:r w:rsidRPr="005C29F0">
              <w:rPr>
                <w:sz w:val="24"/>
                <w:szCs w:val="24"/>
              </w:rPr>
              <w:t>1/15</w:t>
            </w:r>
          </w:p>
        </w:tc>
        <w:tc>
          <w:tcPr>
            <w:tcW w:w="411" w:type="pct"/>
          </w:tcPr>
          <w:p w14:paraId="2A4BA462" w14:textId="77777777" w:rsidR="00166C08" w:rsidRPr="005C29F0" w:rsidRDefault="00166C08" w:rsidP="00BD0E6C">
            <w:pPr>
              <w:rPr>
                <w:sz w:val="24"/>
                <w:szCs w:val="24"/>
              </w:rPr>
            </w:pPr>
          </w:p>
        </w:tc>
        <w:tc>
          <w:tcPr>
            <w:tcW w:w="341" w:type="pct"/>
          </w:tcPr>
          <w:p w14:paraId="32EE0551" w14:textId="77777777" w:rsidR="00166C08" w:rsidRPr="005C29F0" w:rsidRDefault="00166C08" w:rsidP="00BD0E6C">
            <w:pPr>
              <w:rPr>
                <w:sz w:val="24"/>
                <w:szCs w:val="24"/>
              </w:rPr>
            </w:pPr>
          </w:p>
        </w:tc>
        <w:tc>
          <w:tcPr>
            <w:tcW w:w="296" w:type="pct"/>
          </w:tcPr>
          <w:p w14:paraId="704EB35D" w14:textId="77777777" w:rsidR="00166C08" w:rsidRPr="005C29F0" w:rsidRDefault="00166C08" w:rsidP="00BD0E6C">
            <w:pPr>
              <w:rPr>
                <w:sz w:val="24"/>
                <w:szCs w:val="24"/>
              </w:rPr>
            </w:pPr>
          </w:p>
        </w:tc>
        <w:tc>
          <w:tcPr>
            <w:tcW w:w="379" w:type="pct"/>
          </w:tcPr>
          <w:p w14:paraId="1643E6CE" w14:textId="77777777" w:rsidR="00166C08" w:rsidRPr="005C29F0" w:rsidRDefault="00166C08" w:rsidP="00BD0E6C">
            <w:pPr>
              <w:rPr>
                <w:sz w:val="24"/>
                <w:szCs w:val="24"/>
              </w:rPr>
            </w:pPr>
          </w:p>
        </w:tc>
        <w:tc>
          <w:tcPr>
            <w:tcW w:w="281" w:type="pct"/>
          </w:tcPr>
          <w:p w14:paraId="45FA3597" w14:textId="77777777" w:rsidR="00166C08" w:rsidRPr="005C29F0" w:rsidRDefault="00166C08" w:rsidP="00BD0E6C">
            <w:pPr>
              <w:rPr>
                <w:sz w:val="24"/>
                <w:szCs w:val="24"/>
              </w:rPr>
            </w:pPr>
          </w:p>
        </w:tc>
        <w:tc>
          <w:tcPr>
            <w:tcW w:w="406" w:type="pct"/>
          </w:tcPr>
          <w:p w14:paraId="2AE6CA02" w14:textId="77777777" w:rsidR="00166C08" w:rsidRPr="005C29F0" w:rsidRDefault="00166C08" w:rsidP="00BD0E6C">
            <w:pPr>
              <w:rPr>
                <w:sz w:val="24"/>
                <w:szCs w:val="24"/>
              </w:rPr>
            </w:pPr>
          </w:p>
        </w:tc>
        <w:tc>
          <w:tcPr>
            <w:tcW w:w="379" w:type="pct"/>
          </w:tcPr>
          <w:p w14:paraId="72E074A2" w14:textId="77777777" w:rsidR="00166C08" w:rsidRPr="005C29F0" w:rsidRDefault="00166C08" w:rsidP="00BD0E6C">
            <w:pPr>
              <w:rPr>
                <w:sz w:val="24"/>
                <w:szCs w:val="24"/>
              </w:rPr>
            </w:pPr>
          </w:p>
        </w:tc>
        <w:tc>
          <w:tcPr>
            <w:tcW w:w="432" w:type="pct"/>
          </w:tcPr>
          <w:p w14:paraId="27E756C0" w14:textId="77777777" w:rsidR="00166C08" w:rsidRPr="005C29F0" w:rsidRDefault="00166C08" w:rsidP="00BD0E6C">
            <w:pPr>
              <w:rPr>
                <w:sz w:val="24"/>
                <w:szCs w:val="24"/>
              </w:rPr>
            </w:pPr>
          </w:p>
        </w:tc>
        <w:tc>
          <w:tcPr>
            <w:tcW w:w="379" w:type="pct"/>
          </w:tcPr>
          <w:p w14:paraId="70F7CCCD" w14:textId="77777777" w:rsidR="00166C08" w:rsidRPr="005C29F0" w:rsidRDefault="00166C08" w:rsidP="00BD0E6C">
            <w:pPr>
              <w:rPr>
                <w:sz w:val="24"/>
                <w:szCs w:val="24"/>
              </w:rPr>
            </w:pPr>
          </w:p>
        </w:tc>
      </w:tr>
      <w:tr w:rsidR="00166C08" w:rsidRPr="005C29F0" w14:paraId="2572B052" w14:textId="77777777" w:rsidTr="00BD0E6C">
        <w:trPr>
          <w:trHeight w:val="321"/>
        </w:trPr>
        <w:tc>
          <w:tcPr>
            <w:tcW w:w="706" w:type="pct"/>
            <w:vMerge/>
          </w:tcPr>
          <w:p w14:paraId="50165C13" w14:textId="77777777" w:rsidR="00166C08" w:rsidRPr="005C29F0" w:rsidRDefault="00166C08" w:rsidP="00BD0E6C">
            <w:pPr>
              <w:rPr>
                <w:sz w:val="24"/>
                <w:szCs w:val="24"/>
              </w:rPr>
            </w:pPr>
          </w:p>
        </w:tc>
        <w:tc>
          <w:tcPr>
            <w:tcW w:w="579" w:type="pct"/>
          </w:tcPr>
          <w:p w14:paraId="04D719F3" w14:textId="77777777" w:rsidR="00166C08" w:rsidRPr="005C29F0" w:rsidRDefault="00166C08" w:rsidP="00BD0E6C">
            <w:pPr>
              <w:rPr>
                <w:sz w:val="24"/>
                <w:szCs w:val="24"/>
              </w:rPr>
            </w:pPr>
            <w:r w:rsidRPr="005C29F0">
              <w:rPr>
                <w:sz w:val="24"/>
                <w:szCs w:val="24"/>
              </w:rPr>
              <w:t xml:space="preserve">Физическое </w:t>
            </w:r>
          </w:p>
        </w:tc>
        <w:tc>
          <w:tcPr>
            <w:tcW w:w="411" w:type="pct"/>
          </w:tcPr>
          <w:p w14:paraId="4B0B38F9" w14:textId="77777777" w:rsidR="00166C08" w:rsidRPr="005C29F0" w:rsidRDefault="00166C08" w:rsidP="00BD0E6C">
            <w:pPr>
              <w:rPr>
                <w:sz w:val="24"/>
                <w:szCs w:val="24"/>
              </w:rPr>
            </w:pPr>
            <w:r w:rsidRPr="005C29F0">
              <w:rPr>
                <w:sz w:val="24"/>
                <w:szCs w:val="24"/>
              </w:rPr>
              <w:t>1/15</w:t>
            </w:r>
          </w:p>
        </w:tc>
        <w:tc>
          <w:tcPr>
            <w:tcW w:w="411" w:type="pct"/>
          </w:tcPr>
          <w:p w14:paraId="08957D0E" w14:textId="77777777" w:rsidR="00166C08" w:rsidRPr="005C29F0" w:rsidRDefault="00166C08" w:rsidP="00BD0E6C">
            <w:pPr>
              <w:rPr>
                <w:sz w:val="24"/>
                <w:szCs w:val="24"/>
              </w:rPr>
            </w:pPr>
          </w:p>
        </w:tc>
        <w:tc>
          <w:tcPr>
            <w:tcW w:w="341" w:type="pct"/>
          </w:tcPr>
          <w:p w14:paraId="69EB3855" w14:textId="77777777" w:rsidR="00166C08" w:rsidRPr="005C29F0" w:rsidRDefault="00166C08" w:rsidP="00BD0E6C">
            <w:pPr>
              <w:rPr>
                <w:sz w:val="24"/>
                <w:szCs w:val="24"/>
              </w:rPr>
            </w:pPr>
          </w:p>
        </w:tc>
        <w:tc>
          <w:tcPr>
            <w:tcW w:w="296" w:type="pct"/>
          </w:tcPr>
          <w:p w14:paraId="7FDD0232" w14:textId="77777777" w:rsidR="00166C08" w:rsidRPr="005C29F0" w:rsidRDefault="00166C08" w:rsidP="00BD0E6C">
            <w:pPr>
              <w:rPr>
                <w:sz w:val="24"/>
                <w:szCs w:val="24"/>
              </w:rPr>
            </w:pPr>
          </w:p>
        </w:tc>
        <w:tc>
          <w:tcPr>
            <w:tcW w:w="379" w:type="pct"/>
          </w:tcPr>
          <w:p w14:paraId="5CAA38E4" w14:textId="77777777" w:rsidR="00166C08" w:rsidRPr="005C29F0" w:rsidRDefault="00166C08" w:rsidP="00BD0E6C">
            <w:pPr>
              <w:rPr>
                <w:sz w:val="24"/>
                <w:szCs w:val="24"/>
              </w:rPr>
            </w:pPr>
            <w:r w:rsidRPr="005C29F0">
              <w:rPr>
                <w:sz w:val="24"/>
                <w:szCs w:val="24"/>
              </w:rPr>
              <w:t>1/15</w:t>
            </w:r>
          </w:p>
        </w:tc>
        <w:tc>
          <w:tcPr>
            <w:tcW w:w="281" w:type="pct"/>
          </w:tcPr>
          <w:p w14:paraId="09555F12" w14:textId="77777777" w:rsidR="00166C08" w:rsidRPr="005C29F0" w:rsidRDefault="00166C08" w:rsidP="00BD0E6C">
            <w:pPr>
              <w:rPr>
                <w:sz w:val="24"/>
                <w:szCs w:val="24"/>
              </w:rPr>
            </w:pPr>
          </w:p>
        </w:tc>
        <w:tc>
          <w:tcPr>
            <w:tcW w:w="406" w:type="pct"/>
          </w:tcPr>
          <w:p w14:paraId="2B2CD9A8" w14:textId="77777777" w:rsidR="00166C08" w:rsidRPr="005C29F0" w:rsidRDefault="00166C08" w:rsidP="00BD0E6C">
            <w:pPr>
              <w:rPr>
                <w:sz w:val="24"/>
                <w:szCs w:val="24"/>
              </w:rPr>
            </w:pPr>
          </w:p>
        </w:tc>
        <w:tc>
          <w:tcPr>
            <w:tcW w:w="379" w:type="pct"/>
          </w:tcPr>
          <w:p w14:paraId="72A6CAA2" w14:textId="77777777" w:rsidR="00166C08" w:rsidRPr="005C29F0" w:rsidRDefault="00166C08" w:rsidP="00BD0E6C">
            <w:pPr>
              <w:rPr>
                <w:sz w:val="24"/>
                <w:szCs w:val="24"/>
              </w:rPr>
            </w:pPr>
          </w:p>
        </w:tc>
        <w:tc>
          <w:tcPr>
            <w:tcW w:w="432" w:type="pct"/>
          </w:tcPr>
          <w:p w14:paraId="03B8A96F" w14:textId="77777777" w:rsidR="00166C08" w:rsidRPr="005C29F0" w:rsidRDefault="00166C08" w:rsidP="00BD0E6C">
            <w:pPr>
              <w:rPr>
                <w:sz w:val="24"/>
                <w:szCs w:val="24"/>
              </w:rPr>
            </w:pPr>
            <w:r w:rsidRPr="005C29F0">
              <w:rPr>
                <w:sz w:val="24"/>
                <w:szCs w:val="24"/>
              </w:rPr>
              <w:t>1/15</w:t>
            </w:r>
          </w:p>
        </w:tc>
        <w:tc>
          <w:tcPr>
            <w:tcW w:w="379" w:type="pct"/>
          </w:tcPr>
          <w:p w14:paraId="5E48AF1C" w14:textId="77777777" w:rsidR="00166C08" w:rsidRPr="005C29F0" w:rsidRDefault="00166C08" w:rsidP="00BD0E6C">
            <w:pPr>
              <w:rPr>
                <w:sz w:val="24"/>
                <w:szCs w:val="24"/>
              </w:rPr>
            </w:pPr>
          </w:p>
        </w:tc>
      </w:tr>
      <w:tr w:rsidR="00166C08" w:rsidRPr="005C29F0" w14:paraId="42819C6E" w14:textId="77777777" w:rsidTr="00BD0E6C">
        <w:trPr>
          <w:trHeight w:val="321"/>
        </w:trPr>
        <w:tc>
          <w:tcPr>
            <w:tcW w:w="706" w:type="pct"/>
            <w:vMerge/>
          </w:tcPr>
          <w:p w14:paraId="3BE309E3" w14:textId="77777777" w:rsidR="00166C08" w:rsidRPr="005C29F0" w:rsidRDefault="00166C08" w:rsidP="00BD0E6C">
            <w:pPr>
              <w:rPr>
                <w:sz w:val="24"/>
                <w:szCs w:val="24"/>
              </w:rPr>
            </w:pPr>
          </w:p>
        </w:tc>
        <w:tc>
          <w:tcPr>
            <w:tcW w:w="579" w:type="pct"/>
          </w:tcPr>
          <w:p w14:paraId="0FFF29FA" w14:textId="77777777" w:rsidR="00166C08" w:rsidRPr="005C29F0" w:rsidRDefault="00166C08" w:rsidP="00BD0E6C">
            <w:pPr>
              <w:rPr>
                <w:sz w:val="24"/>
                <w:szCs w:val="24"/>
              </w:rPr>
            </w:pPr>
            <w:r w:rsidRPr="005C29F0">
              <w:rPr>
                <w:sz w:val="24"/>
                <w:szCs w:val="24"/>
              </w:rPr>
              <w:t xml:space="preserve">Художественно- эстетическое </w:t>
            </w:r>
          </w:p>
        </w:tc>
        <w:tc>
          <w:tcPr>
            <w:tcW w:w="411" w:type="pct"/>
          </w:tcPr>
          <w:p w14:paraId="4AFA0D7F" w14:textId="77777777" w:rsidR="00166C08" w:rsidRPr="005C29F0" w:rsidRDefault="00166C08" w:rsidP="00BD0E6C">
            <w:pPr>
              <w:rPr>
                <w:sz w:val="24"/>
                <w:szCs w:val="24"/>
              </w:rPr>
            </w:pPr>
          </w:p>
        </w:tc>
        <w:tc>
          <w:tcPr>
            <w:tcW w:w="411" w:type="pct"/>
          </w:tcPr>
          <w:p w14:paraId="75E4AB62" w14:textId="77777777" w:rsidR="00166C08" w:rsidRPr="005C29F0" w:rsidRDefault="00166C08" w:rsidP="00BD0E6C">
            <w:pPr>
              <w:rPr>
                <w:sz w:val="24"/>
                <w:szCs w:val="24"/>
              </w:rPr>
            </w:pPr>
          </w:p>
        </w:tc>
        <w:tc>
          <w:tcPr>
            <w:tcW w:w="341" w:type="pct"/>
          </w:tcPr>
          <w:p w14:paraId="608FBE2B" w14:textId="77777777" w:rsidR="00166C08" w:rsidRPr="005C29F0" w:rsidRDefault="00166C08" w:rsidP="00BD0E6C">
            <w:pPr>
              <w:rPr>
                <w:sz w:val="24"/>
                <w:szCs w:val="24"/>
              </w:rPr>
            </w:pPr>
            <w:r w:rsidRPr="005C29F0">
              <w:rPr>
                <w:sz w:val="24"/>
                <w:szCs w:val="24"/>
              </w:rPr>
              <w:t>1/15 Рисование,</w:t>
            </w:r>
          </w:p>
          <w:p w14:paraId="057F634C" w14:textId="77777777" w:rsidR="00166C08" w:rsidRPr="005C29F0" w:rsidRDefault="00166C08" w:rsidP="00BD0E6C">
            <w:pPr>
              <w:rPr>
                <w:sz w:val="24"/>
                <w:szCs w:val="24"/>
              </w:rPr>
            </w:pPr>
            <w:r w:rsidRPr="005C29F0">
              <w:rPr>
                <w:sz w:val="24"/>
                <w:szCs w:val="24"/>
              </w:rPr>
              <w:t>1/15</w:t>
            </w:r>
          </w:p>
          <w:p w14:paraId="03110EC3" w14:textId="77777777" w:rsidR="00166C08" w:rsidRPr="005C29F0" w:rsidRDefault="00166C08" w:rsidP="00BD0E6C">
            <w:pPr>
              <w:rPr>
                <w:sz w:val="24"/>
                <w:szCs w:val="24"/>
              </w:rPr>
            </w:pPr>
            <w:r w:rsidRPr="005C29F0">
              <w:rPr>
                <w:sz w:val="24"/>
                <w:szCs w:val="24"/>
              </w:rPr>
              <w:t>музыка</w:t>
            </w:r>
          </w:p>
        </w:tc>
        <w:tc>
          <w:tcPr>
            <w:tcW w:w="296" w:type="pct"/>
          </w:tcPr>
          <w:p w14:paraId="40701280" w14:textId="77777777" w:rsidR="00166C08" w:rsidRPr="005C29F0" w:rsidRDefault="00166C08" w:rsidP="00BD0E6C">
            <w:pPr>
              <w:rPr>
                <w:sz w:val="24"/>
                <w:szCs w:val="24"/>
              </w:rPr>
            </w:pPr>
          </w:p>
        </w:tc>
        <w:tc>
          <w:tcPr>
            <w:tcW w:w="379" w:type="pct"/>
          </w:tcPr>
          <w:p w14:paraId="2682932B" w14:textId="77777777" w:rsidR="00166C08" w:rsidRPr="005C29F0" w:rsidRDefault="00166C08" w:rsidP="00BD0E6C">
            <w:pPr>
              <w:rPr>
                <w:sz w:val="24"/>
                <w:szCs w:val="24"/>
              </w:rPr>
            </w:pPr>
          </w:p>
        </w:tc>
        <w:tc>
          <w:tcPr>
            <w:tcW w:w="281" w:type="pct"/>
          </w:tcPr>
          <w:p w14:paraId="7A549ADB" w14:textId="77777777" w:rsidR="00166C08" w:rsidRPr="005C29F0" w:rsidRDefault="00166C08" w:rsidP="00BD0E6C">
            <w:pPr>
              <w:rPr>
                <w:sz w:val="24"/>
                <w:szCs w:val="24"/>
              </w:rPr>
            </w:pPr>
          </w:p>
        </w:tc>
        <w:tc>
          <w:tcPr>
            <w:tcW w:w="406" w:type="pct"/>
          </w:tcPr>
          <w:p w14:paraId="1AC5B347" w14:textId="77777777" w:rsidR="00166C08" w:rsidRPr="005C29F0" w:rsidRDefault="00166C08" w:rsidP="00BD0E6C">
            <w:pPr>
              <w:rPr>
                <w:sz w:val="24"/>
                <w:szCs w:val="24"/>
              </w:rPr>
            </w:pPr>
            <w:r w:rsidRPr="005C29F0">
              <w:rPr>
                <w:sz w:val="24"/>
                <w:szCs w:val="24"/>
              </w:rPr>
              <w:t>1/15 лепка/ап-</w:t>
            </w:r>
            <w:proofErr w:type="spellStart"/>
            <w:r w:rsidRPr="005C29F0">
              <w:rPr>
                <w:sz w:val="24"/>
                <w:szCs w:val="24"/>
              </w:rPr>
              <w:t>ция</w:t>
            </w:r>
            <w:proofErr w:type="spellEnd"/>
            <w:r w:rsidRPr="005C29F0">
              <w:rPr>
                <w:sz w:val="24"/>
                <w:szCs w:val="24"/>
              </w:rPr>
              <w:t>,</w:t>
            </w:r>
          </w:p>
          <w:p w14:paraId="2D7B7E0A" w14:textId="77777777" w:rsidR="00166C08" w:rsidRPr="005C29F0" w:rsidRDefault="00166C08" w:rsidP="00BD0E6C">
            <w:pPr>
              <w:rPr>
                <w:sz w:val="24"/>
                <w:szCs w:val="24"/>
              </w:rPr>
            </w:pPr>
            <w:r w:rsidRPr="005C29F0">
              <w:rPr>
                <w:sz w:val="24"/>
                <w:szCs w:val="24"/>
              </w:rPr>
              <w:t>1/15 музыка</w:t>
            </w:r>
          </w:p>
        </w:tc>
        <w:tc>
          <w:tcPr>
            <w:tcW w:w="379" w:type="pct"/>
          </w:tcPr>
          <w:p w14:paraId="759F17E7" w14:textId="77777777" w:rsidR="00166C08" w:rsidRPr="005C29F0" w:rsidRDefault="00166C08" w:rsidP="00BD0E6C">
            <w:pPr>
              <w:rPr>
                <w:sz w:val="24"/>
                <w:szCs w:val="24"/>
              </w:rPr>
            </w:pPr>
          </w:p>
        </w:tc>
        <w:tc>
          <w:tcPr>
            <w:tcW w:w="432" w:type="pct"/>
          </w:tcPr>
          <w:p w14:paraId="7364E3B0" w14:textId="77777777" w:rsidR="00166C08" w:rsidRPr="005C29F0" w:rsidRDefault="00166C08" w:rsidP="00BD0E6C">
            <w:pPr>
              <w:rPr>
                <w:sz w:val="24"/>
                <w:szCs w:val="24"/>
              </w:rPr>
            </w:pPr>
          </w:p>
        </w:tc>
        <w:tc>
          <w:tcPr>
            <w:tcW w:w="379" w:type="pct"/>
          </w:tcPr>
          <w:p w14:paraId="007FD100" w14:textId="77777777" w:rsidR="00166C08" w:rsidRPr="005C29F0" w:rsidRDefault="00166C08" w:rsidP="00BD0E6C">
            <w:pPr>
              <w:rPr>
                <w:sz w:val="24"/>
                <w:szCs w:val="24"/>
              </w:rPr>
            </w:pPr>
          </w:p>
        </w:tc>
      </w:tr>
      <w:tr w:rsidR="00166C08" w:rsidRPr="005C29F0" w14:paraId="116D5E0A" w14:textId="77777777" w:rsidTr="00BD0E6C">
        <w:trPr>
          <w:trHeight w:val="321"/>
        </w:trPr>
        <w:tc>
          <w:tcPr>
            <w:tcW w:w="706" w:type="pct"/>
            <w:vMerge/>
          </w:tcPr>
          <w:p w14:paraId="015B00FB" w14:textId="77777777" w:rsidR="00166C08" w:rsidRPr="005C29F0" w:rsidRDefault="00166C08" w:rsidP="00BD0E6C">
            <w:pPr>
              <w:rPr>
                <w:sz w:val="24"/>
                <w:szCs w:val="24"/>
              </w:rPr>
            </w:pPr>
          </w:p>
        </w:tc>
        <w:tc>
          <w:tcPr>
            <w:tcW w:w="579" w:type="pct"/>
          </w:tcPr>
          <w:p w14:paraId="1B415409" w14:textId="77777777" w:rsidR="00166C08" w:rsidRPr="005C29F0" w:rsidRDefault="00166C08" w:rsidP="00BD0E6C">
            <w:pPr>
              <w:rPr>
                <w:sz w:val="24"/>
                <w:szCs w:val="24"/>
              </w:rPr>
            </w:pPr>
            <w:r w:rsidRPr="005C29F0">
              <w:rPr>
                <w:sz w:val="24"/>
                <w:szCs w:val="24"/>
              </w:rPr>
              <w:t xml:space="preserve">Кружковая деятельность </w:t>
            </w:r>
          </w:p>
        </w:tc>
        <w:tc>
          <w:tcPr>
            <w:tcW w:w="411" w:type="pct"/>
          </w:tcPr>
          <w:p w14:paraId="34418F40" w14:textId="77777777" w:rsidR="00166C08" w:rsidRPr="005C29F0" w:rsidRDefault="00166C08" w:rsidP="00BD0E6C">
            <w:pPr>
              <w:rPr>
                <w:sz w:val="24"/>
                <w:szCs w:val="24"/>
              </w:rPr>
            </w:pPr>
          </w:p>
        </w:tc>
        <w:tc>
          <w:tcPr>
            <w:tcW w:w="411" w:type="pct"/>
          </w:tcPr>
          <w:p w14:paraId="52214F25" w14:textId="77777777" w:rsidR="00166C08" w:rsidRPr="005C29F0" w:rsidRDefault="00166C08" w:rsidP="00BD0E6C">
            <w:pPr>
              <w:rPr>
                <w:sz w:val="24"/>
                <w:szCs w:val="24"/>
              </w:rPr>
            </w:pPr>
            <w:r w:rsidRPr="005C29F0">
              <w:rPr>
                <w:sz w:val="24"/>
                <w:szCs w:val="24"/>
              </w:rPr>
              <w:t>1/15 1подгруппа</w:t>
            </w:r>
          </w:p>
        </w:tc>
        <w:tc>
          <w:tcPr>
            <w:tcW w:w="341" w:type="pct"/>
          </w:tcPr>
          <w:p w14:paraId="62E62C2C" w14:textId="77777777" w:rsidR="00166C08" w:rsidRPr="005C29F0" w:rsidRDefault="00166C08" w:rsidP="00BD0E6C">
            <w:pPr>
              <w:rPr>
                <w:sz w:val="24"/>
                <w:szCs w:val="24"/>
              </w:rPr>
            </w:pPr>
          </w:p>
        </w:tc>
        <w:tc>
          <w:tcPr>
            <w:tcW w:w="296" w:type="pct"/>
          </w:tcPr>
          <w:p w14:paraId="33398188" w14:textId="77777777" w:rsidR="00166C08" w:rsidRPr="005C29F0" w:rsidRDefault="00166C08" w:rsidP="00BD0E6C">
            <w:pPr>
              <w:rPr>
                <w:sz w:val="24"/>
                <w:szCs w:val="24"/>
              </w:rPr>
            </w:pPr>
          </w:p>
        </w:tc>
        <w:tc>
          <w:tcPr>
            <w:tcW w:w="379" w:type="pct"/>
          </w:tcPr>
          <w:p w14:paraId="402B0750" w14:textId="77777777" w:rsidR="00166C08" w:rsidRPr="005C29F0" w:rsidRDefault="00166C08" w:rsidP="00BD0E6C">
            <w:pPr>
              <w:rPr>
                <w:sz w:val="24"/>
                <w:szCs w:val="24"/>
              </w:rPr>
            </w:pPr>
          </w:p>
        </w:tc>
        <w:tc>
          <w:tcPr>
            <w:tcW w:w="281" w:type="pct"/>
          </w:tcPr>
          <w:p w14:paraId="4DC457C9" w14:textId="77777777" w:rsidR="00166C08" w:rsidRPr="005C29F0" w:rsidRDefault="00166C08" w:rsidP="00BD0E6C">
            <w:pPr>
              <w:rPr>
                <w:sz w:val="24"/>
                <w:szCs w:val="24"/>
              </w:rPr>
            </w:pPr>
          </w:p>
        </w:tc>
        <w:tc>
          <w:tcPr>
            <w:tcW w:w="406" w:type="pct"/>
          </w:tcPr>
          <w:p w14:paraId="00689E0E" w14:textId="77777777" w:rsidR="00166C08" w:rsidRPr="005C29F0" w:rsidRDefault="00166C08" w:rsidP="00BD0E6C">
            <w:pPr>
              <w:rPr>
                <w:sz w:val="24"/>
                <w:szCs w:val="24"/>
              </w:rPr>
            </w:pPr>
          </w:p>
        </w:tc>
        <w:tc>
          <w:tcPr>
            <w:tcW w:w="379" w:type="pct"/>
          </w:tcPr>
          <w:p w14:paraId="48841F01" w14:textId="77777777" w:rsidR="00166C08" w:rsidRPr="005C29F0" w:rsidRDefault="00166C08" w:rsidP="00BD0E6C">
            <w:pPr>
              <w:rPr>
                <w:sz w:val="24"/>
                <w:szCs w:val="24"/>
              </w:rPr>
            </w:pPr>
            <w:r w:rsidRPr="005C29F0">
              <w:rPr>
                <w:sz w:val="24"/>
                <w:szCs w:val="24"/>
              </w:rPr>
              <w:t>1/15</w:t>
            </w:r>
          </w:p>
          <w:p w14:paraId="0FA651BE" w14:textId="77777777" w:rsidR="00166C08" w:rsidRPr="005C29F0" w:rsidRDefault="00166C08" w:rsidP="00BD0E6C">
            <w:pPr>
              <w:rPr>
                <w:sz w:val="24"/>
                <w:szCs w:val="24"/>
              </w:rPr>
            </w:pPr>
            <w:r w:rsidRPr="005C29F0">
              <w:rPr>
                <w:sz w:val="24"/>
                <w:szCs w:val="24"/>
              </w:rPr>
              <w:t>2 подгруппа</w:t>
            </w:r>
          </w:p>
        </w:tc>
        <w:tc>
          <w:tcPr>
            <w:tcW w:w="432" w:type="pct"/>
          </w:tcPr>
          <w:p w14:paraId="7A9AA8DB" w14:textId="77777777" w:rsidR="00166C08" w:rsidRPr="005C29F0" w:rsidRDefault="00166C08" w:rsidP="00BD0E6C">
            <w:pPr>
              <w:rPr>
                <w:sz w:val="24"/>
                <w:szCs w:val="24"/>
              </w:rPr>
            </w:pPr>
          </w:p>
        </w:tc>
        <w:tc>
          <w:tcPr>
            <w:tcW w:w="379" w:type="pct"/>
          </w:tcPr>
          <w:p w14:paraId="1A4CDAAA" w14:textId="77777777" w:rsidR="00166C08" w:rsidRPr="005C29F0" w:rsidRDefault="00166C08" w:rsidP="00BD0E6C">
            <w:pPr>
              <w:rPr>
                <w:sz w:val="24"/>
                <w:szCs w:val="24"/>
              </w:rPr>
            </w:pPr>
          </w:p>
        </w:tc>
      </w:tr>
      <w:tr w:rsidR="00166C08" w:rsidRPr="005C29F0" w14:paraId="1762BCC8" w14:textId="77777777" w:rsidTr="00BD0E6C">
        <w:trPr>
          <w:trHeight w:val="321"/>
        </w:trPr>
        <w:tc>
          <w:tcPr>
            <w:tcW w:w="706" w:type="pct"/>
            <w:vMerge w:val="restart"/>
          </w:tcPr>
          <w:p w14:paraId="2BBD548A" w14:textId="77777777" w:rsidR="00166C08" w:rsidRPr="005C29F0" w:rsidRDefault="00166C08" w:rsidP="00BD0E6C">
            <w:pPr>
              <w:rPr>
                <w:sz w:val="24"/>
                <w:szCs w:val="24"/>
              </w:rPr>
            </w:pPr>
            <w:r w:rsidRPr="005C29F0">
              <w:rPr>
                <w:sz w:val="24"/>
                <w:szCs w:val="24"/>
              </w:rPr>
              <w:t>Средняя группа №4 (комбинированная)</w:t>
            </w:r>
          </w:p>
        </w:tc>
        <w:tc>
          <w:tcPr>
            <w:tcW w:w="579" w:type="pct"/>
          </w:tcPr>
          <w:p w14:paraId="196100BC" w14:textId="77777777" w:rsidR="00166C08" w:rsidRPr="005C29F0" w:rsidRDefault="00166C08" w:rsidP="00BD0E6C">
            <w:pPr>
              <w:rPr>
                <w:sz w:val="24"/>
                <w:szCs w:val="24"/>
              </w:rPr>
            </w:pPr>
            <w:r w:rsidRPr="005C29F0">
              <w:rPr>
                <w:sz w:val="24"/>
                <w:szCs w:val="24"/>
              </w:rPr>
              <w:t xml:space="preserve">Социально – коммутативное </w:t>
            </w:r>
          </w:p>
        </w:tc>
        <w:tc>
          <w:tcPr>
            <w:tcW w:w="3715" w:type="pct"/>
            <w:gridSpan w:val="10"/>
          </w:tcPr>
          <w:p w14:paraId="3965F487" w14:textId="77777777" w:rsidR="00166C08" w:rsidRPr="005C29F0" w:rsidRDefault="00166C08" w:rsidP="00BD0E6C">
            <w:pPr>
              <w:rPr>
                <w:sz w:val="24"/>
                <w:szCs w:val="24"/>
              </w:rPr>
            </w:pPr>
            <w:r w:rsidRPr="005C29F0">
              <w:rPr>
                <w:sz w:val="24"/>
                <w:szCs w:val="24"/>
              </w:rPr>
              <w:t xml:space="preserve">Реализуется в образовательной </w:t>
            </w:r>
            <w:proofErr w:type="gramStart"/>
            <w:r w:rsidRPr="005C29F0">
              <w:rPr>
                <w:sz w:val="24"/>
                <w:szCs w:val="24"/>
              </w:rPr>
              <w:t>деятельности  в</w:t>
            </w:r>
            <w:proofErr w:type="gramEnd"/>
            <w:r w:rsidRPr="005C29F0">
              <w:rPr>
                <w:sz w:val="24"/>
                <w:szCs w:val="24"/>
              </w:rPr>
              <w:t xml:space="preserve">  ходе режимных моментов </w:t>
            </w:r>
          </w:p>
        </w:tc>
      </w:tr>
      <w:tr w:rsidR="00166C08" w:rsidRPr="005C29F0" w14:paraId="0E50D62B" w14:textId="77777777" w:rsidTr="00BD0E6C">
        <w:trPr>
          <w:trHeight w:val="321"/>
        </w:trPr>
        <w:tc>
          <w:tcPr>
            <w:tcW w:w="706" w:type="pct"/>
            <w:vMerge/>
          </w:tcPr>
          <w:p w14:paraId="41F1010C" w14:textId="77777777" w:rsidR="00166C08" w:rsidRPr="005C29F0" w:rsidRDefault="00166C08" w:rsidP="00BD0E6C">
            <w:pPr>
              <w:rPr>
                <w:sz w:val="24"/>
                <w:szCs w:val="24"/>
              </w:rPr>
            </w:pPr>
          </w:p>
        </w:tc>
        <w:tc>
          <w:tcPr>
            <w:tcW w:w="579" w:type="pct"/>
          </w:tcPr>
          <w:p w14:paraId="55C212A2" w14:textId="77777777" w:rsidR="00166C08" w:rsidRPr="005C29F0" w:rsidRDefault="00166C08" w:rsidP="00BD0E6C">
            <w:pPr>
              <w:rPr>
                <w:sz w:val="24"/>
                <w:szCs w:val="24"/>
              </w:rPr>
            </w:pPr>
            <w:r w:rsidRPr="005C29F0">
              <w:rPr>
                <w:sz w:val="24"/>
                <w:szCs w:val="24"/>
              </w:rPr>
              <w:t xml:space="preserve">Познавательное </w:t>
            </w:r>
          </w:p>
        </w:tc>
        <w:tc>
          <w:tcPr>
            <w:tcW w:w="411" w:type="pct"/>
          </w:tcPr>
          <w:p w14:paraId="1151B290" w14:textId="77777777" w:rsidR="00166C08" w:rsidRPr="005C29F0" w:rsidRDefault="00166C08" w:rsidP="00BD0E6C">
            <w:pPr>
              <w:rPr>
                <w:sz w:val="24"/>
                <w:szCs w:val="24"/>
              </w:rPr>
            </w:pPr>
            <w:r w:rsidRPr="005C29F0">
              <w:rPr>
                <w:sz w:val="24"/>
                <w:szCs w:val="24"/>
              </w:rPr>
              <w:t>1/20</w:t>
            </w:r>
          </w:p>
          <w:p w14:paraId="063BEC66" w14:textId="77777777" w:rsidR="00166C08" w:rsidRPr="005C29F0" w:rsidRDefault="00166C08" w:rsidP="00BD0E6C">
            <w:pPr>
              <w:rPr>
                <w:sz w:val="24"/>
                <w:szCs w:val="24"/>
              </w:rPr>
            </w:pPr>
            <w:r w:rsidRPr="005C29F0">
              <w:rPr>
                <w:sz w:val="24"/>
                <w:szCs w:val="24"/>
              </w:rPr>
              <w:t>ПИД и КД</w:t>
            </w:r>
          </w:p>
        </w:tc>
        <w:tc>
          <w:tcPr>
            <w:tcW w:w="411" w:type="pct"/>
          </w:tcPr>
          <w:p w14:paraId="43E8AD5E" w14:textId="77777777" w:rsidR="00166C08" w:rsidRPr="005C29F0" w:rsidRDefault="00166C08" w:rsidP="00BD0E6C">
            <w:pPr>
              <w:rPr>
                <w:sz w:val="24"/>
                <w:szCs w:val="24"/>
              </w:rPr>
            </w:pPr>
          </w:p>
        </w:tc>
        <w:tc>
          <w:tcPr>
            <w:tcW w:w="341" w:type="pct"/>
          </w:tcPr>
          <w:p w14:paraId="504FBE59" w14:textId="77777777" w:rsidR="00166C08" w:rsidRPr="005C29F0" w:rsidRDefault="00166C08" w:rsidP="00BD0E6C">
            <w:pPr>
              <w:rPr>
                <w:sz w:val="24"/>
                <w:szCs w:val="24"/>
              </w:rPr>
            </w:pPr>
            <w:r w:rsidRPr="005C29F0">
              <w:rPr>
                <w:sz w:val="24"/>
                <w:szCs w:val="24"/>
              </w:rPr>
              <w:t>1/20 ФЭМП</w:t>
            </w:r>
          </w:p>
        </w:tc>
        <w:tc>
          <w:tcPr>
            <w:tcW w:w="296" w:type="pct"/>
          </w:tcPr>
          <w:p w14:paraId="1E4635F3" w14:textId="77777777" w:rsidR="00166C08" w:rsidRPr="005C29F0" w:rsidRDefault="00166C08" w:rsidP="00BD0E6C">
            <w:pPr>
              <w:rPr>
                <w:sz w:val="24"/>
                <w:szCs w:val="24"/>
              </w:rPr>
            </w:pPr>
          </w:p>
        </w:tc>
        <w:tc>
          <w:tcPr>
            <w:tcW w:w="379" w:type="pct"/>
          </w:tcPr>
          <w:p w14:paraId="0690680C" w14:textId="77777777" w:rsidR="00166C08" w:rsidRPr="005C29F0" w:rsidRDefault="00166C08" w:rsidP="00BD0E6C">
            <w:pPr>
              <w:rPr>
                <w:sz w:val="24"/>
                <w:szCs w:val="24"/>
              </w:rPr>
            </w:pPr>
          </w:p>
        </w:tc>
        <w:tc>
          <w:tcPr>
            <w:tcW w:w="281" w:type="pct"/>
          </w:tcPr>
          <w:p w14:paraId="6CF453BF" w14:textId="77777777" w:rsidR="00166C08" w:rsidRPr="005C29F0" w:rsidRDefault="00166C08" w:rsidP="00BD0E6C">
            <w:pPr>
              <w:rPr>
                <w:sz w:val="24"/>
                <w:szCs w:val="24"/>
              </w:rPr>
            </w:pPr>
          </w:p>
        </w:tc>
        <w:tc>
          <w:tcPr>
            <w:tcW w:w="406" w:type="pct"/>
          </w:tcPr>
          <w:p w14:paraId="743DB9D9" w14:textId="77777777" w:rsidR="00166C08" w:rsidRPr="005C29F0" w:rsidRDefault="00166C08" w:rsidP="00BD0E6C">
            <w:pPr>
              <w:rPr>
                <w:sz w:val="24"/>
                <w:szCs w:val="24"/>
              </w:rPr>
            </w:pPr>
            <w:r w:rsidRPr="005C29F0">
              <w:rPr>
                <w:sz w:val="24"/>
                <w:szCs w:val="24"/>
              </w:rPr>
              <w:t xml:space="preserve">1/20 </w:t>
            </w:r>
            <w:proofErr w:type="spellStart"/>
            <w:r w:rsidRPr="005C29F0">
              <w:rPr>
                <w:sz w:val="24"/>
                <w:szCs w:val="24"/>
              </w:rPr>
              <w:t>Окруж</w:t>
            </w:r>
            <w:proofErr w:type="spellEnd"/>
            <w:r w:rsidRPr="005C29F0">
              <w:rPr>
                <w:sz w:val="24"/>
                <w:szCs w:val="24"/>
              </w:rPr>
              <w:t>.</w:t>
            </w:r>
          </w:p>
          <w:p w14:paraId="7F0FB696" w14:textId="77777777" w:rsidR="00166C08" w:rsidRPr="005C29F0" w:rsidRDefault="00166C08" w:rsidP="00BD0E6C">
            <w:pPr>
              <w:rPr>
                <w:sz w:val="24"/>
                <w:szCs w:val="24"/>
              </w:rPr>
            </w:pPr>
            <w:r w:rsidRPr="005C29F0">
              <w:rPr>
                <w:sz w:val="24"/>
                <w:szCs w:val="24"/>
              </w:rPr>
              <w:t>мир</w:t>
            </w:r>
          </w:p>
        </w:tc>
        <w:tc>
          <w:tcPr>
            <w:tcW w:w="379" w:type="pct"/>
          </w:tcPr>
          <w:p w14:paraId="18DC82F8" w14:textId="77777777" w:rsidR="00166C08" w:rsidRPr="005C29F0" w:rsidRDefault="00166C08" w:rsidP="00BD0E6C">
            <w:pPr>
              <w:rPr>
                <w:sz w:val="24"/>
                <w:szCs w:val="24"/>
              </w:rPr>
            </w:pPr>
          </w:p>
        </w:tc>
        <w:tc>
          <w:tcPr>
            <w:tcW w:w="432" w:type="pct"/>
          </w:tcPr>
          <w:p w14:paraId="5E991BEA" w14:textId="77777777" w:rsidR="00166C08" w:rsidRPr="005C29F0" w:rsidRDefault="00166C08" w:rsidP="00BD0E6C">
            <w:pPr>
              <w:rPr>
                <w:sz w:val="24"/>
                <w:szCs w:val="24"/>
              </w:rPr>
            </w:pPr>
          </w:p>
        </w:tc>
        <w:tc>
          <w:tcPr>
            <w:tcW w:w="379" w:type="pct"/>
          </w:tcPr>
          <w:p w14:paraId="32D0C636" w14:textId="77777777" w:rsidR="00166C08" w:rsidRPr="005C29F0" w:rsidRDefault="00166C08" w:rsidP="00BD0E6C">
            <w:pPr>
              <w:rPr>
                <w:sz w:val="24"/>
                <w:szCs w:val="24"/>
              </w:rPr>
            </w:pPr>
          </w:p>
        </w:tc>
      </w:tr>
      <w:tr w:rsidR="00166C08" w:rsidRPr="005C29F0" w14:paraId="77C66563" w14:textId="77777777" w:rsidTr="00BD0E6C">
        <w:trPr>
          <w:trHeight w:val="321"/>
        </w:trPr>
        <w:tc>
          <w:tcPr>
            <w:tcW w:w="706" w:type="pct"/>
            <w:vMerge/>
          </w:tcPr>
          <w:p w14:paraId="4E34ED36" w14:textId="77777777" w:rsidR="00166C08" w:rsidRPr="005C29F0" w:rsidRDefault="00166C08" w:rsidP="00BD0E6C">
            <w:pPr>
              <w:rPr>
                <w:sz w:val="24"/>
                <w:szCs w:val="24"/>
              </w:rPr>
            </w:pPr>
          </w:p>
        </w:tc>
        <w:tc>
          <w:tcPr>
            <w:tcW w:w="579" w:type="pct"/>
          </w:tcPr>
          <w:p w14:paraId="5F7D164B" w14:textId="77777777" w:rsidR="00166C08" w:rsidRPr="005C29F0" w:rsidRDefault="00166C08" w:rsidP="00BD0E6C">
            <w:pPr>
              <w:rPr>
                <w:sz w:val="24"/>
                <w:szCs w:val="24"/>
              </w:rPr>
            </w:pPr>
            <w:r w:rsidRPr="005C29F0">
              <w:rPr>
                <w:sz w:val="24"/>
                <w:szCs w:val="24"/>
              </w:rPr>
              <w:t xml:space="preserve">Речевое </w:t>
            </w:r>
          </w:p>
        </w:tc>
        <w:tc>
          <w:tcPr>
            <w:tcW w:w="411" w:type="pct"/>
          </w:tcPr>
          <w:p w14:paraId="5CCD27BE" w14:textId="77777777" w:rsidR="00166C08" w:rsidRPr="005C29F0" w:rsidRDefault="00166C08" w:rsidP="00BD0E6C">
            <w:pPr>
              <w:rPr>
                <w:sz w:val="24"/>
                <w:szCs w:val="24"/>
              </w:rPr>
            </w:pPr>
            <w:r w:rsidRPr="005C29F0">
              <w:rPr>
                <w:sz w:val="24"/>
                <w:szCs w:val="24"/>
              </w:rPr>
              <w:t>1/20</w:t>
            </w:r>
          </w:p>
        </w:tc>
        <w:tc>
          <w:tcPr>
            <w:tcW w:w="411" w:type="pct"/>
          </w:tcPr>
          <w:p w14:paraId="457A7E76" w14:textId="77777777" w:rsidR="00166C08" w:rsidRPr="005C29F0" w:rsidRDefault="00166C08" w:rsidP="00BD0E6C">
            <w:pPr>
              <w:rPr>
                <w:sz w:val="24"/>
                <w:szCs w:val="24"/>
              </w:rPr>
            </w:pPr>
          </w:p>
        </w:tc>
        <w:tc>
          <w:tcPr>
            <w:tcW w:w="341" w:type="pct"/>
          </w:tcPr>
          <w:p w14:paraId="075257ED" w14:textId="77777777" w:rsidR="00166C08" w:rsidRPr="005C29F0" w:rsidRDefault="00166C08" w:rsidP="00BD0E6C">
            <w:pPr>
              <w:rPr>
                <w:sz w:val="24"/>
                <w:szCs w:val="24"/>
              </w:rPr>
            </w:pPr>
          </w:p>
        </w:tc>
        <w:tc>
          <w:tcPr>
            <w:tcW w:w="296" w:type="pct"/>
          </w:tcPr>
          <w:p w14:paraId="7D03D784" w14:textId="77777777" w:rsidR="00166C08" w:rsidRPr="005C29F0" w:rsidRDefault="00166C08" w:rsidP="00BD0E6C">
            <w:pPr>
              <w:rPr>
                <w:sz w:val="24"/>
                <w:szCs w:val="24"/>
              </w:rPr>
            </w:pPr>
          </w:p>
        </w:tc>
        <w:tc>
          <w:tcPr>
            <w:tcW w:w="379" w:type="pct"/>
          </w:tcPr>
          <w:p w14:paraId="176FDA8B" w14:textId="77777777" w:rsidR="00166C08" w:rsidRPr="005C29F0" w:rsidRDefault="00166C08" w:rsidP="00BD0E6C">
            <w:pPr>
              <w:rPr>
                <w:sz w:val="24"/>
                <w:szCs w:val="24"/>
              </w:rPr>
            </w:pPr>
          </w:p>
        </w:tc>
        <w:tc>
          <w:tcPr>
            <w:tcW w:w="281" w:type="pct"/>
          </w:tcPr>
          <w:p w14:paraId="391FB614" w14:textId="77777777" w:rsidR="00166C08" w:rsidRPr="005C29F0" w:rsidRDefault="00166C08" w:rsidP="00BD0E6C">
            <w:pPr>
              <w:rPr>
                <w:sz w:val="24"/>
                <w:szCs w:val="24"/>
              </w:rPr>
            </w:pPr>
          </w:p>
        </w:tc>
        <w:tc>
          <w:tcPr>
            <w:tcW w:w="406" w:type="pct"/>
          </w:tcPr>
          <w:p w14:paraId="1098DDDB" w14:textId="77777777" w:rsidR="00166C08" w:rsidRPr="005C29F0" w:rsidRDefault="00166C08" w:rsidP="00BD0E6C">
            <w:pPr>
              <w:rPr>
                <w:sz w:val="24"/>
                <w:szCs w:val="24"/>
              </w:rPr>
            </w:pPr>
          </w:p>
        </w:tc>
        <w:tc>
          <w:tcPr>
            <w:tcW w:w="379" w:type="pct"/>
          </w:tcPr>
          <w:p w14:paraId="5383E410" w14:textId="77777777" w:rsidR="00166C08" w:rsidRPr="005C29F0" w:rsidRDefault="00166C08" w:rsidP="00BD0E6C">
            <w:pPr>
              <w:rPr>
                <w:sz w:val="24"/>
                <w:szCs w:val="24"/>
              </w:rPr>
            </w:pPr>
          </w:p>
        </w:tc>
        <w:tc>
          <w:tcPr>
            <w:tcW w:w="432" w:type="pct"/>
          </w:tcPr>
          <w:p w14:paraId="05D11AEC" w14:textId="77777777" w:rsidR="00166C08" w:rsidRPr="005C29F0" w:rsidRDefault="00166C08" w:rsidP="00BD0E6C">
            <w:pPr>
              <w:rPr>
                <w:sz w:val="24"/>
                <w:szCs w:val="24"/>
              </w:rPr>
            </w:pPr>
          </w:p>
        </w:tc>
        <w:tc>
          <w:tcPr>
            <w:tcW w:w="379" w:type="pct"/>
          </w:tcPr>
          <w:p w14:paraId="420292CC" w14:textId="77777777" w:rsidR="00166C08" w:rsidRPr="005C29F0" w:rsidRDefault="00166C08" w:rsidP="00BD0E6C">
            <w:pPr>
              <w:rPr>
                <w:sz w:val="24"/>
                <w:szCs w:val="24"/>
              </w:rPr>
            </w:pPr>
          </w:p>
        </w:tc>
      </w:tr>
      <w:tr w:rsidR="00166C08" w:rsidRPr="005C29F0" w14:paraId="3D6A3EB1" w14:textId="77777777" w:rsidTr="00BD0E6C">
        <w:trPr>
          <w:trHeight w:val="321"/>
        </w:trPr>
        <w:tc>
          <w:tcPr>
            <w:tcW w:w="706" w:type="pct"/>
            <w:vMerge/>
          </w:tcPr>
          <w:p w14:paraId="112C7989" w14:textId="77777777" w:rsidR="00166C08" w:rsidRPr="005C29F0" w:rsidRDefault="00166C08" w:rsidP="00BD0E6C">
            <w:pPr>
              <w:rPr>
                <w:sz w:val="24"/>
                <w:szCs w:val="24"/>
              </w:rPr>
            </w:pPr>
          </w:p>
        </w:tc>
        <w:tc>
          <w:tcPr>
            <w:tcW w:w="579" w:type="pct"/>
          </w:tcPr>
          <w:p w14:paraId="723F25E7" w14:textId="77777777" w:rsidR="00166C08" w:rsidRPr="005C29F0" w:rsidRDefault="00166C08" w:rsidP="00BD0E6C">
            <w:pPr>
              <w:rPr>
                <w:sz w:val="24"/>
                <w:szCs w:val="24"/>
              </w:rPr>
            </w:pPr>
            <w:r w:rsidRPr="005C29F0">
              <w:rPr>
                <w:sz w:val="24"/>
                <w:szCs w:val="24"/>
              </w:rPr>
              <w:t xml:space="preserve">Физическое </w:t>
            </w:r>
          </w:p>
        </w:tc>
        <w:tc>
          <w:tcPr>
            <w:tcW w:w="411" w:type="pct"/>
          </w:tcPr>
          <w:p w14:paraId="7B9E0467" w14:textId="77777777" w:rsidR="00166C08" w:rsidRPr="005C29F0" w:rsidRDefault="00166C08" w:rsidP="00BD0E6C">
            <w:pPr>
              <w:rPr>
                <w:sz w:val="24"/>
                <w:szCs w:val="24"/>
              </w:rPr>
            </w:pPr>
          </w:p>
        </w:tc>
        <w:tc>
          <w:tcPr>
            <w:tcW w:w="411" w:type="pct"/>
          </w:tcPr>
          <w:p w14:paraId="781BDC6D" w14:textId="77777777" w:rsidR="00166C08" w:rsidRPr="005C29F0" w:rsidRDefault="00166C08" w:rsidP="00BD0E6C">
            <w:pPr>
              <w:rPr>
                <w:sz w:val="24"/>
                <w:szCs w:val="24"/>
              </w:rPr>
            </w:pPr>
          </w:p>
        </w:tc>
        <w:tc>
          <w:tcPr>
            <w:tcW w:w="341" w:type="pct"/>
          </w:tcPr>
          <w:p w14:paraId="5FE428EC" w14:textId="77777777" w:rsidR="00166C08" w:rsidRPr="005C29F0" w:rsidRDefault="00166C08" w:rsidP="00BD0E6C">
            <w:pPr>
              <w:rPr>
                <w:sz w:val="24"/>
                <w:szCs w:val="24"/>
              </w:rPr>
            </w:pPr>
          </w:p>
        </w:tc>
        <w:tc>
          <w:tcPr>
            <w:tcW w:w="296" w:type="pct"/>
          </w:tcPr>
          <w:p w14:paraId="4F02D228" w14:textId="77777777" w:rsidR="00166C08" w:rsidRPr="005C29F0" w:rsidRDefault="00166C08" w:rsidP="00BD0E6C">
            <w:pPr>
              <w:rPr>
                <w:sz w:val="24"/>
                <w:szCs w:val="24"/>
              </w:rPr>
            </w:pPr>
            <w:r w:rsidRPr="005C29F0">
              <w:rPr>
                <w:sz w:val="24"/>
                <w:szCs w:val="24"/>
              </w:rPr>
              <w:t>1/20</w:t>
            </w:r>
          </w:p>
        </w:tc>
        <w:tc>
          <w:tcPr>
            <w:tcW w:w="379" w:type="pct"/>
          </w:tcPr>
          <w:p w14:paraId="3A451C01" w14:textId="77777777" w:rsidR="00166C08" w:rsidRPr="005C29F0" w:rsidRDefault="00166C08" w:rsidP="00BD0E6C">
            <w:pPr>
              <w:rPr>
                <w:sz w:val="24"/>
                <w:szCs w:val="24"/>
              </w:rPr>
            </w:pPr>
            <w:r w:rsidRPr="005C29F0">
              <w:rPr>
                <w:sz w:val="24"/>
                <w:szCs w:val="24"/>
              </w:rPr>
              <w:t>1/20</w:t>
            </w:r>
          </w:p>
        </w:tc>
        <w:tc>
          <w:tcPr>
            <w:tcW w:w="281" w:type="pct"/>
          </w:tcPr>
          <w:p w14:paraId="0850132E" w14:textId="77777777" w:rsidR="00166C08" w:rsidRPr="005C29F0" w:rsidRDefault="00166C08" w:rsidP="00BD0E6C">
            <w:pPr>
              <w:rPr>
                <w:sz w:val="24"/>
                <w:szCs w:val="24"/>
              </w:rPr>
            </w:pPr>
          </w:p>
        </w:tc>
        <w:tc>
          <w:tcPr>
            <w:tcW w:w="406" w:type="pct"/>
          </w:tcPr>
          <w:p w14:paraId="02FC83C3" w14:textId="77777777" w:rsidR="00166C08" w:rsidRPr="005C29F0" w:rsidRDefault="00166C08" w:rsidP="00BD0E6C">
            <w:pPr>
              <w:rPr>
                <w:sz w:val="24"/>
                <w:szCs w:val="24"/>
              </w:rPr>
            </w:pPr>
            <w:r w:rsidRPr="005C29F0">
              <w:rPr>
                <w:sz w:val="24"/>
                <w:szCs w:val="24"/>
              </w:rPr>
              <w:t>1/20</w:t>
            </w:r>
          </w:p>
        </w:tc>
        <w:tc>
          <w:tcPr>
            <w:tcW w:w="379" w:type="pct"/>
          </w:tcPr>
          <w:p w14:paraId="2C577E39" w14:textId="77777777" w:rsidR="00166C08" w:rsidRPr="005C29F0" w:rsidRDefault="00166C08" w:rsidP="00BD0E6C">
            <w:pPr>
              <w:rPr>
                <w:sz w:val="24"/>
                <w:szCs w:val="24"/>
              </w:rPr>
            </w:pPr>
          </w:p>
        </w:tc>
        <w:tc>
          <w:tcPr>
            <w:tcW w:w="432" w:type="pct"/>
          </w:tcPr>
          <w:p w14:paraId="339214E5" w14:textId="77777777" w:rsidR="00166C08" w:rsidRPr="005C29F0" w:rsidRDefault="00166C08" w:rsidP="00BD0E6C">
            <w:pPr>
              <w:rPr>
                <w:sz w:val="24"/>
                <w:szCs w:val="24"/>
              </w:rPr>
            </w:pPr>
          </w:p>
        </w:tc>
        <w:tc>
          <w:tcPr>
            <w:tcW w:w="379" w:type="pct"/>
          </w:tcPr>
          <w:p w14:paraId="06386AEA" w14:textId="77777777" w:rsidR="00166C08" w:rsidRPr="005C29F0" w:rsidRDefault="00166C08" w:rsidP="00BD0E6C">
            <w:pPr>
              <w:rPr>
                <w:sz w:val="24"/>
                <w:szCs w:val="24"/>
              </w:rPr>
            </w:pPr>
          </w:p>
        </w:tc>
      </w:tr>
      <w:tr w:rsidR="00166C08" w:rsidRPr="005C29F0" w14:paraId="7C1152E0" w14:textId="77777777" w:rsidTr="00BD0E6C">
        <w:trPr>
          <w:trHeight w:val="321"/>
        </w:trPr>
        <w:tc>
          <w:tcPr>
            <w:tcW w:w="706" w:type="pct"/>
            <w:vMerge/>
          </w:tcPr>
          <w:p w14:paraId="2FF3E22B" w14:textId="77777777" w:rsidR="00166C08" w:rsidRPr="005C29F0" w:rsidRDefault="00166C08" w:rsidP="00BD0E6C">
            <w:pPr>
              <w:rPr>
                <w:sz w:val="24"/>
                <w:szCs w:val="24"/>
              </w:rPr>
            </w:pPr>
          </w:p>
        </w:tc>
        <w:tc>
          <w:tcPr>
            <w:tcW w:w="579" w:type="pct"/>
          </w:tcPr>
          <w:p w14:paraId="3A386B9B" w14:textId="77777777" w:rsidR="00166C08" w:rsidRPr="005C29F0" w:rsidRDefault="00166C08" w:rsidP="00BD0E6C">
            <w:pPr>
              <w:rPr>
                <w:sz w:val="24"/>
                <w:szCs w:val="24"/>
              </w:rPr>
            </w:pPr>
            <w:r w:rsidRPr="005C29F0">
              <w:rPr>
                <w:sz w:val="24"/>
                <w:szCs w:val="24"/>
              </w:rPr>
              <w:t>Художественно- эстетическое</w:t>
            </w:r>
          </w:p>
        </w:tc>
        <w:tc>
          <w:tcPr>
            <w:tcW w:w="411" w:type="pct"/>
          </w:tcPr>
          <w:p w14:paraId="2184E6F0" w14:textId="77777777" w:rsidR="00166C08" w:rsidRPr="005C29F0" w:rsidRDefault="00166C08" w:rsidP="00BD0E6C">
            <w:pPr>
              <w:rPr>
                <w:sz w:val="24"/>
                <w:szCs w:val="24"/>
              </w:rPr>
            </w:pPr>
          </w:p>
        </w:tc>
        <w:tc>
          <w:tcPr>
            <w:tcW w:w="411" w:type="pct"/>
          </w:tcPr>
          <w:p w14:paraId="029C3F90" w14:textId="77777777" w:rsidR="00166C08" w:rsidRPr="005C29F0" w:rsidRDefault="00166C08" w:rsidP="00BD0E6C">
            <w:pPr>
              <w:rPr>
                <w:sz w:val="24"/>
                <w:szCs w:val="24"/>
              </w:rPr>
            </w:pPr>
          </w:p>
        </w:tc>
        <w:tc>
          <w:tcPr>
            <w:tcW w:w="341" w:type="pct"/>
          </w:tcPr>
          <w:p w14:paraId="3F3F1788" w14:textId="77777777" w:rsidR="00166C08" w:rsidRPr="005C29F0" w:rsidRDefault="00166C08" w:rsidP="00BD0E6C">
            <w:pPr>
              <w:rPr>
                <w:sz w:val="24"/>
                <w:szCs w:val="24"/>
              </w:rPr>
            </w:pPr>
            <w:r w:rsidRPr="005C29F0">
              <w:rPr>
                <w:sz w:val="24"/>
                <w:szCs w:val="24"/>
              </w:rPr>
              <w:t>1/20</w:t>
            </w:r>
          </w:p>
        </w:tc>
        <w:tc>
          <w:tcPr>
            <w:tcW w:w="296" w:type="pct"/>
          </w:tcPr>
          <w:p w14:paraId="72769A4A" w14:textId="77777777" w:rsidR="00166C08" w:rsidRPr="005C29F0" w:rsidRDefault="00166C08" w:rsidP="00BD0E6C">
            <w:pPr>
              <w:rPr>
                <w:sz w:val="24"/>
                <w:szCs w:val="24"/>
              </w:rPr>
            </w:pPr>
          </w:p>
        </w:tc>
        <w:tc>
          <w:tcPr>
            <w:tcW w:w="379" w:type="pct"/>
          </w:tcPr>
          <w:p w14:paraId="4B0A1094" w14:textId="77777777" w:rsidR="00166C08" w:rsidRPr="005C29F0" w:rsidRDefault="00166C08" w:rsidP="00BD0E6C">
            <w:pPr>
              <w:rPr>
                <w:sz w:val="24"/>
                <w:szCs w:val="24"/>
              </w:rPr>
            </w:pPr>
            <w:r w:rsidRPr="005C29F0">
              <w:rPr>
                <w:sz w:val="24"/>
                <w:szCs w:val="24"/>
              </w:rPr>
              <w:t>1/20 Лепка /</w:t>
            </w:r>
            <w:proofErr w:type="spellStart"/>
            <w:r w:rsidRPr="005C29F0">
              <w:rPr>
                <w:sz w:val="24"/>
                <w:szCs w:val="24"/>
              </w:rPr>
              <w:t>апл</w:t>
            </w:r>
            <w:proofErr w:type="spellEnd"/>
          </w:p>
        </w:tc>
        <w:tc>
          <w:tcPr>
            <w:tcW w:w="281" w:type="pct"/>
          </w:tcPr>
          <w:p w14:paraId="5C2AD5CE" w14:textId="77777777" w:rsidR="00166C08" w:rsidRPr="005C29F0" w:rsidRDefault="00166C08" w:rsidP="00BD0E6C">
            <w:pPr>
              <w:rPr>
                <w:sz w:val="24"/>
                <w:szCs w:val="24"/>
              </w:rPr>
            </w:pPr>
          </w:p>
        </w:tc>
        <w:tc>
          <w:tcPr>
            <w:tcW w:w="406" w:type="pct"/>
          </w:tcPr>
          <w:p w14:paraId="72592A15" w14:textId="77777777" w:rsidR="00166C08" w:rsidRPr="005C29F0" w:rsidRDefault="00166C08" w:rsidP="00BD0E6C">
            <w:pPr>
              <w:rPr>
                <w:sz w:val="24"/>
                <w:szCs w:val="24"/>
              </w:rPr>
            </w:pPr>
          </w:p>
        </w:tc>
        <w:tc>
          <w:tcPr>
            <w:tcW w:w="379" w:type="pct"/>
          </w:tcPr>
          <w:p w14:paraId="61B05732" w14:textId="77777777" w:rsidR="00166C08" w:rsidRPr="005C29F0" w:rsidRDefault="00166C08" w:rsidP="00BD0E6C">
            <w:pPr>
              <w:rPr>
                <w:sz w:val="24"/>
                <w:szCs w:val="24"/>
              </w:rPr>
            </w:pPr>
          </w:p>
        </w:tc>
        <w:tc>
          <w:tcPr>
            <w:tcW w:w="432" w:type="pct"/>
          </w:tcPr>
          <w:p w14:paraId="450E04D6" w14:textId="77777777" w:rsidR="00166C08" w:rsidRPr="005C29F0" w:rsidRDefault="00166C08" w:rsidP="00BD0E6C">
            <w:pPr>
              <w:rPr>
                <w:sz w:val="24"/>
                <w:szCs w:val="24"/>
              </w:rPr>
            </w:pPr>
            <w:r w:rsidRPr="005C29F0">
              <w:rPr>
                <w:sz w:val="24"/>
                <w:szCs w:val="24"/>
              </w:rPr>
              <w:t>1/20 Рисование,1/20</w:t>
            </w:r>
          </w:p>
          <w:p w14:paraId="45DC6041" w14:textId="77777777" w:rsidR="00166C08" w:rsidRPr="005C29F0" w:rsidRDefault="00166C08" w:rsidP="00BD0E6C">
            <w:pPr>
              <w:rPr>
                <w:sz w:val="24"/>
                <w:szCs w:val="24"/>
              </w:rPr>
            </w:pPr>
            <w:r w:rsidRPr="005C29F0">
              <w:rPr>
                <w:sz w:val="24"/>
                <w:szCs w:val="24"/>
              </w:rPr>
              <w:t>Музыка</w:t>
            </w:r>
          </w:p>
        </w:tc>
        <w:tc>
          <w:tcPr>
            <w:tcW w:w="379" w:type="pct"/>
          </w:tcPr>
          <w:p w14:paraId="326587A3" w14:textId="77777777" w:rsidR="00166C08" w:rsidRPr="005C29F0" w:rsidRDefault="00166C08" w:rsidP="00BD0E6C">
            <w:pPr>
              <w:rPr>
                <w:sz w:val="24"/>
                <w:szCs w:val="24"/>
              </w:rPr>
            </w:pPr>
          </w:p>
        </w:tc>
      </w:tr>
      <w:tr w:rsidR="00166C08" w:rsidRPr="005C29F0" w14:paraId="3DB2684B" w14:textId="77777777" w:rsidTr="00BD0E6C">
        <w:trPr>
          <w:trHeight w:val="321"/>
        </w:trPr>
        <w:tc>
          <w:tcPr>
            <w:tcW w:w="706" w:type="pct"/>
            <w:vMerge/>
          </w:tcPr>
          <w:p w14:paraId="3FA55356" w14:textId="77777777" w:rsidR="00166C08" w:rsidRPr="005C29F0" w:rsidRDefault="00166C08" w:rsidP="00BD0E6C">
            <w:pPr>
              <w:rPr>
                <w:sz w:val="24"/>
                <w:szCs w:val="24"/>
              </w:rPr>
            </w:pPr>
          </w:p>
        </w:tc>
        <w:tc>
          <w:tcPr>
            <w:tcW w:w="579" w:type="pct"/>
          </w:tcPr>
          <w:p w14:paraId="447ADCBD" w14:textId="77777777" w:rsidR="00166C08" w:rsidRPr="005C29F0" w:rsidRDefault="00166C08" w:rsidP="00BD0E6C">
            <w:pPr>
              <w:rPr>
                <w:sz w:val="24"/>
                <w:szCs w:val="24"/>
              </w:rPr>
            </w:pPr>
            <w:r w:rsidRPr="005C29F0">
              <w:rPr>
                <w:sz w:val="24"/>
                <w:szCs w:val="24"/>
              </w:rPr>
              <w:t xml:space="preserve">Кружковая деятельность </w:t>
            </w:r>
          </w:p>
        </w:tc>
        <w:tc>
          <w:tcPr>
            <w:tcW w:w="411" w:type="pct"/>
          </w:tcPr>
          <w:p w14:paraId="387317FA" w14:textId="77777777" w:rsidR="00166C08" w:rsidRPr="005C29F0" w:rsidRDefault="00166C08" w:rsidP="00BD0E6C">
            <w:pPr>
              <w:rPr>
                <w:sz w:val="24"/>
                <w:szCs w:val="24"/>
              </w:rPr>
            </w:pPr>
          </w:p>
        </w:tc>
        <w:tc>
          <w:tcPr>
            <w:tcW w:w="411" w:type="pct"/>
          </w:tcPr>
          <w:p w14:paraId="326B9914" w14:textId="77777777" w:rsidR="00166C08" w:rsidRPr="005C29F0" w:rsidRDefault="00166C08" w:rsidP="00BD0E6C">
            <w:pPr>
              <w:rPr>
                <w:sz w:val="24"/>
                <w:szCs w:val="24"/>
              </w:rPr>
            </w:pPr>
            <w:r w:rsidRPr="005C29F0">
              <w:rPr>
                <w:sz w:val="24"/>
                <w:szCs w:val="24"/>
              </w:rPr>
              <w:t>1/20</w:t>
            </w:r>
          </w:p>
        </w:tc>
        <w:tc>
          <w:tcPr>
            <w:tcW w:w="341" w:type="pct"/>
          </w:tcPr>
          <w:p w14:paraId="64DC6423" w14:textId="77777777" w:rsidR="00166C08" w:rsidRPr="005C29F0" w:rsidRDefault="00166C08" w:rsidP="00BD0E6C">
            <w:pPr>
              <w:rPr>
                <w:sz w:val="24"/>
                <w:szCs w:val="24"/>
              </w:rPr>
            </w:pPr>
          </w:p>
        </w:tc>
        <w:tc>
          <w:tcPr>
            <w:tcW w:w="296" w:type="pct"/>
          </w:tcPr>
          <w:p w14:paraId="75FA84AE" w14:textId="77777777" w:rsidR="00166C08" w:rsidRPr="005C29F0" w:rsidRDefault="00166C08" w:rsidP="00BD0E6C">
            <w:pPr>
              <w:rPr>
                <w:sz w:val="24"/>
                <w:szCs w:val="24"/>
              </w:rPr>
            </w:pPr>
          </w:p>
        </w:tc>
        <w:tc>
          <w:tcPr>
            <w:tcW w:w="379" w:type="pct"/>
          </w:tcPr>
          <w:p w14:paraId="26C0EB9E" w14:textId="77777777" w:rsidR="00166C08" w:rsidRPr="005C29F0" w:rsidRDefault="00166C08" w:rsidP="00BD0E6C">
            <w:pPr>
              <w:rPr>
                <w:sz w:val="24"/>
                <w:szCs w:val="24"/>
              </w:rPr>
            </w:pPr>
          </w:p>
        </w:tc>
        <w:tc>
          <w:tcPr>
            <w:tcW w:w="281" w:type="pct"/>
          </w:tcPr>
          <w:p w14:paraId="521BCF29" w14:textId="77777777" w:rsidR="00166C08" w:rsidRPr="005C29F0" w:rsidRDefault="00166C08" w:rsidP="00BD0E6C">
            <w:pPr>
              <w:rPr>
                <w:sz w:val="24"/>
                <w:szCs w:val="24"/>
              </w:rPr>
            </w:pPr>
          </w:p>
        </w:tc>
        <w:tc>
          <w:tcPr>
            <w:tcW w:w="406" w:type="pct"/>
          </w:tcPr>
          <w:p w14:paraId="0FE72BAB" w14:textId="77777777" w:rsidR="00166C08" w:rsidRPr="005C29F0" w:rsidRDefault="00166C08" w:rsidP="00BD0E6C">
            <w:pPr>
              <w:rPr>
                <w:sz w:val="24"/>
                <w:szCs w:val="24"/>
              </w:rPr>
            </w:pPr>
          </w:p>
        </w:tc>
        <w:tc>
          <w:tcPr>
            <w:tcW w:w="379" w:type="pct"/>
          </w:tcPr>
          <w:p w14:paraId="3282F572" w14:textId="77777777" w:rsidR="00166C08" w:rsidRPr="005C29F0" w:rsidRDefault="00166C08" w:rsidP="00BD0E6C">
            <w:pPr>
              <w:rPr>
                <w:sz w:val="24"/>
                <w:szCs w:val="24"/>
              </w:rPr>
            </w:pPr>
          </w:p>
        </w:tc>
        <w:tc>
          <w:tcPr>
            <w:tcW w:w="432" w:type="pct"/>
          </w:tcPr>
          <w:p w14:paraId="650EE456" w14:textId="77777777" w:rsidR="00166C08" w:rsidRPr="005C29F0" w:rsidRDefault="00166C08" w:rsidP="00BD0E6C">
            <w:pPr>
              <w:rPr>
                <w:sz w:val="24"/>
                <w:szCs w:val="24"/>
              </w:rPr>
            </w:pPr>
          </w:p>
        </w:tc>
        <w:tc>
          <w:tcPr>
            <w:tcW w:w="379" w:type="pct"/>
          </w:tcPr>
          <w:p w14:paraId="075AB3DA" w14:textId="77777777" w:rsidR="00166C08" w:rsidRPr="005C29F0" w:rsidRDefault="00166C08" w:rsidP="00BD0E6C">
            <w:pPr>
              <w:rPr>
                <w:strike/>
                <w:sz w:val="24"/>
                <w:szCs w:val="24"/>
              </w:rPr>
            </w:pPr>
            <w:r w:rsidRPr="005C29F0">
              <w:rPr>
                <w:strike/>
                <w:sz w:val="24"/>
                <w:szCs w:val="24"/>
              </w:rPr>
              <w:t>1/20</w:t>
            </w:r>
          </w:p>
        </w:tc>
      </w:tr>
      <w:tr w:rsidR="00166C08" w:rsidRPr="005C29F0" w14:paraId="595F046B" w14:textId="77777777" w:rsidTr="00BD0E6C">
        <w:trPr>
          <w:trHeight w:val="321"/>
        </w:trPr>
        <w:tc>
          <w:tcPr>
            <w:tcW w:w="706" w:type="pct"/>
            <w:vMerge w:val="restart"/>
          </w:tcPr>
          <w:p w14:paraId="0057E4A2" w14:textId="77777777" w:rsidR="00166C08" w:rsidRPr="005C29F0" w:rsidRDefault="00166C08" w:rsidP="00BD0E6C">
            <w:pPr>
              <w:rPr>
                <w:sz w:val="24"/>
                <w:szCs w:val="24"/>
              </w:rPr>
            </w:pPr>
            <w:r w:rsidRPr="005C29F0">
              <w:rPr>
                <w:sz w:val="24"/>
                <w:szCs w:val="24"/>
              </w:rPr>
              <w:t>Средняя группа №11, №12</w:t>
            </w:r>
          </w:p>
        </w:tc>
        <w:tc>
          <w:tcPr>
            <w:tcW w:w="579" w:type="pct"/>
          </w:tcPr>
          <w:p w14:paraId="46EAD718" w14:textId="77777777" w:rsidR="00166C08" w:rsidRPr="005C29F0" w:rsidRDefault="00166C08" w:rsidP="00BD0E6C">
            <w:pPr>
              <w:rPr>
                <w:sz w:val="24"/>
                <w:szCs w:val="24"/>
              </w:rPr>
            </w:pPr>
            <w:r w:rsidRPr="005C29F0">
              <w:rPr>
                <w:sz w:val="24"/>
                <w:szCs w:val="24"/>
              </w:rPr>
              <w:t xml:space="preserve">Социально – коммутативное </w:t>
            </w:r>
          </w:p>
        </w:tc>
        <w:tc>
          <w:tcPr>
            <w:tcW w:w="3715" w:type="pct"/>
            <w:gridSpan w:val="10"/>
          </w:tcPr>
          <w:p w14:paraId="3A4A8F0F" w14:textId="77777777" w:rsidR="00166C08" w:rsidRPr="005C29F0" w:rsidRDefault="00166C08" w:rsidP="00BD0E6C">
            <w:pPr>
              <w:rPr>
                <w:sz w:val="24"/>
                <w:szCs w:val="24"/>
              </w:rPr>
            </w:pPr>
            <w:r w:rsidRPr="005C29F0">
              <w:rPr>
                <w:sz w:val="24"/>
                <w:szCs w:val="24"/>
              </w:rPr>
              <w:t xml:space="preserve">Реализуется в образовательной </w:t>
            </w:r>
            <w:proofErr w:type="gramStart"/>
            <w:r w:rsidRPr="005C29F0">
              <w:rPr>
                <w:sz w:val="24"/>
                <w:szCs w:val="24"/>
              </w:rPr>
              <w:t>деятельности  в</w:t>
            </w:r>
            <w:proofErr w:type="gramEnd"/>
            <w:r w:rsidRPr="005C29F0">
              <w:rPr>
                <w:sz w:val="24"/>
                <w:szCs w:val="24"/>
              </w:rPr>
              <w:t xml:space="preserve">  ходе режимных моментов</w:t>
            </w:r>
          </w:p>
        </w:tc>
      </w:tr>
      <w:tr w:rsidR="00166C08" w:rsidRPr="005C29F0" w14:paraId="3F96FCAE" w14:textId="77777777" w:rsidTr="00BD0E6C">
        <w:trPr>
          <w:trHeight w:val="321"/>
        </w:trPr>
        <w:tc>
          <w:tcPr>
            <w:tcW w:w="706" w:type="pct"/>
            <w:vMerge/>
          </w:tcPr>
          <w:p w14:paraId="2D397223" w14:textId="77777777" w:rsidR="00166C08" w:rsidRPr="005C29F0" w:rsidRDefault="00166C08" w:rsidP="00BD0E6C">
            <w:pPr>
              <w:rPr>
                <w:sz w:val="24"/>
                <w:szCs w:val="24"/>
              </w:rPr>
            </w:pPr>
          </w:p>
        </w:tc>
        <w:tc>
          <w:tcPr>
            <w:tcW w:w="579" w:type="pct"/>
          </w:tcPr>
          <w:p w14:paraId="0FDC6676" w14:textId="77777777" w:rsidR="00166C08" w:rsidRPr="005C29F0" w:rsidRDefault="00166C08" w:rsidP="00BD0E6C">
            <w:pPr>
              <w:rPr>
                <w:sz w:val="24"/>
                <w:szCs w:val="24"/>
              </w:rPr>
            </w:pPr>
            <w:r w:rsidRPr="005C29F0">
              <w:rPr>
                <w:sz w:val="24"/>
                <w:szCs w:val="24"/>
              </w:rPr>
              <w:t xml:space="preserve">Познавательное </w:t>
            </w:r>
          </w:p>
        </w:tc>
        <w:tc>
          <w:tcPr>
            <w:tcW w:w="411" w:type="pct"/>
          </w:tcPr>
          <w:p w14:paraId="155363C2" w14:textId="77777777" w:rsidR="00166C08" w:rsidRPr="005C29F0" w:rsidRDefault="00166C08" w:rsidP="00BD0E6C">
            <w:pPr>
              <w:rPr>
                <w:sz w:val="24"/>
                <w:szCs w:val="24"/>
              </w:rPr>
            </w:pPr>
            <w:r w:rsidRPr="005C29F0">
              <w:rPr>
                <w:sz w:val="24"/>
                <w:szCs w:val="24"/>
              </w:rPr>
              <w:t>1/20 ПИД и КД</w:t>
            </w:r>
          </w:p>
        </w:tc>
        <w:tc>
          <w:tcPr>
            <w:tcW w:w="411" w:type="pct"/>
          </w:tcPr>
          <w:p w14:paraId="3B26C75E" w14:textId="77777777" w:rsidR="00166C08" w:rsidRPr="005C29F0" w:rsidRDefault="00166C08" w:rsidP="00BD0E6C">
            <w:pPr>
              <w:rPr>
                <w:sz w:val="24"/>
                <w:szCs w:val="24"/>
              </w:rPr>
            </w:pPr>
            <w:r w:rsidRPr="005C29F0">
              <w:rPr>
                <w:sz w:val="24"/>
                <w:szCs w:val="24"/>
              </w:rPr>
              <w:t>1/20</w:t>
            </w:r>
          </w:p>
          <w:p w14:paraId="59BB3C56" w14:textId="77777777" w:rsidR="00166C08" w:rsidRPr="005C29F0" w:rsidRDefault="00166C08" w:rsidP="00BD0E6C">
            <w:pPr>
              <w:rPr>
                <w:sz w:val="24"/>
                <w:szCs w:val="24"/>
              </w:rPr>
            </w:pPr>
            <w:r w:rsidRPr="005C29F0">
              <w:rPr>
                <w:sz w:val="24"/>
                <w:szCs w:val="24"/>
              </w:rPr>
              <w:t>ФЭМП</w:t>
            </w:r>
          </w:p>
        </w:tc>
        <w:tc>
          <w:tcPr>
            <w:tcW w:w="341" w:type="pct"/>
          </w:tcPr>
          <w:p w14:paraId="7F068B40" w14:textId="77777777" w:rsidR="00166C08" w:rsidRPr="005C29F0" w:rsidRDefault="00166C08" w:rsidP="00BD0E6C">
            <w:pPr>
              <w:rPr>
                <w:sz w:val="24"/>
                <w:szCs w:val="24"/>
              </w:rPr>
            </w:pPr>
          </w:p>
        </w:tc>
        <w:tc>
          <w:tcPr>
            <w:tcW w:w="296" w:type="pct"/>
          </w:tcPr>
          <w:p w14:paraId="3919188D" w14:textId="77777777" w:rsidR="00166C08" w:rsidRPr="005C29F0" w:rsidRDefault="00166C08" w:rsidP="00BD0E6C">
            <w:pPr>
              <w:rPr>
                <w:sz w:val="24"/>
                <w:szCs w:val="24"/>
              </w:rPr>
            </w:pPr>
          </w:p>
        </w:tc>
        <w:tc>
          <w:tcPr>
            <w:tcW w:w="379" w:type="pct"/>
          </w:tcPr>
          <w:p w14:paraId="12CFAE45" w14:textId="77777777" w:rsidR="00166C08" w:rsidRPr="005C29F0" w:rsidRDefault="00166C08" w:rsidP="00BD0E6C">
            <w:pPr>
              <w:rPr>
                <w:sz w:val="24"/>
                <w:szCs w:val="24"/>
              </w:rPr>
            </w:pPr>
          </w:p>
        </w:tc>
        <w:tc>
          <w:tcPr>
            <w:tcW w:w="281" w:type="pct"/>
          </w:tcPr>
          <w:p w14:paraId="445D46C3" w14:textId="77777777" w:rsidR="00166C08" w:rsidRPr="005C29F0" w:rsidRDefault="00166C08" w:rsidP="00BD0E6C">
            <w:pPr>
              <w:rPr>
                <w:sz w:val="24"/>
                <w:szCs w:val="24"/>
              </w:rPr>
            </w:pPr>
            <w:r w:rsidRPr="005C29F0">
              <w:rPr>
                <w:sz w:val="24"/>
                <w:szCs w:val="24"/>
              </w:rPr>
              <w:t>1/20</w:t>
            </w:r>
          </w:p>
          <w:p w14:paraId="49707B6F" w14:textId="77777777" w:rsidR="00166C08" w:rsidRPr="005C29F0" w:rsidRDefault="00166C08" w:rsidP="00BD0E6C">
            <w:pPr>
              <w:rPr>
                <w:sz w:val="24"/>
                <w:szCs w:val="24"/>
              </w:rPr>
            </w:pPr>
            <w:proofErr w:type="spellStart"/>
            <w:r w:rsidRPr="005C29F0">
              <w:rPr>
                <w:sz w:val="24"/>
                <w:szCs w:val="24"/>
              </w:rPr>
              <w:t>Окруж</w:t>
            </w:r>
            <w:proofErr w:type="spellEnd"/>
            <w:r w:rsidRPr="005C29F0">
              <w:rPr>
                <w:sz w:val="24"/>
                <w:szCs w:val="24"/>
              </w:rPr>
              <w:t xml:space="preserve"> мир</w:t>
            </w:r>
          </w:p>
        </w:tc>
        <w:tc>
          <w:tcPr>
            <w:tcW w:w="406" w:type="pct"/>
          </w:tcPr>
          <w:p w14:paraId="7B3C2DEF" w14:textId="77777777" w:rsidR="00166C08" w:rsidRPr="005C29F0" w:rsidRDefault="00166C08" w:rsidP="00BD0E6C">
            <w:pPr>
              <w:rPr>
                <w:sz w:val="24"/>
                <w:szCs w:val="24"/>
              </w:rPr>
            </w:pPr>
          </w:p>
        </w:tc>
        <w:tc>
          <w:tcPr>
            <w:tcW w:w="379" w:type="pct"/>
          </w:tcPr>
          <w:p w14:paraId="4EBB1725" w14:textId="77777777" w:rsidR="00166C08" w:rsidRPr="005C29F0" w:rsidRDefault="00166C08" w:rsidP="00BD0E6C">
            <w:pPr>
              <w:rPr>
                <w:sz w:val="24"/>
                <w:szCs w:val="24"/>
              </w:rPr>
            </w:pPr>
          </w:p>
        </w:tc>
        <w:tc>
          <w:tcPr>
            <w:tcW w:w="432" w:type="pct"/>
          </w:tcPr>
          <w:p w14:paraId="7A73C0E0" w14:textId="77777777" w:rsidR="00166C08" w:rsidRPr="005C29F0" w:rsidRDefault="00166C08" w:rsidP="00BD0E6C">
            <w:pPr>
              <w:rPr>
                <w:sz w:val="24"/>
                <w:szCs w:val="24"/>
              </w:rPr>
            </w:pPr>
          </w:p>
        </w:tc>
        <w:tc>
          <w:tcPr>
            <w:tcW w:w="379" w:type="pct"/>
          </w:tcPr>
          <w:p w14:paraId="45BB5ACB" w14:textId="77777777" w:rsidR="00166C08" w:rsidRPr="005C29F0" w:rsidRDefault="00166C08" w:rsidP="00BD0E6C">
            <w:pPr>
              <w:rPr>
                <w:sz w:val="24"/>
                <w:szCs w:val="24"/>
              </w:rPr>
            </w:pPr>
          </w:p>
        </w:tc>
      </w:tr>
      <w:tr w:rsidR="00166C08" w:rsidRPr="005C29F0" w14:paraId="3E3EAAC2" w14:textId="77777777" w:rsidTr="00BD0E6C">
        <w:trPr>
          <w:trHeight w:val="321"/>
        </w:trPr>
        <w:tc>
          <w:tcPr>
            <w:tcW w:w="706" w:type="pct"/>
            <w:vMerge/>
          </w:tcPr>
          <w:p w14:paraId="1E687E5F" w14:textId="77777777" w:rsidR="00166C08" w:rsidRPr="005C29F0" w:rsidRDefault="00166C08" w:rsidP="00BD0E6C">
            <w:pPr>
              <w:rPr>
                <w:sz w:val="24"/>
                <w:szCs w:val="24"/>
              </w:rPr>
            </w:pPr>
          </w:p>
        </w:tc>
        <w:tc>
          <w:tcPr>
            <w:tcW w:w="579" w:type="pct"/>
          </w:tcPr>
          <w:p w14:paraId="29C4D037" w14:textId="77777777" w:rsidR="00166C08" w:rsidRPr="005C29F0" w:rsidRDefault="00166C08" w:rsidP="00BD0E6C">
            <w:pPr>
              <w:rPr>
                <w:sz w:val="24"/>
                <w:szCs w:val="24"/>
              </w:rPr>
            </w:pPr>
            <w:r w:rsidRPr="005C29F0">
              <w:rPr>
                <w:sz w:val="24"/>
                <w:szCs w:val="24"/>
              </w:rPr>
              <w:t xml:space="preserve">Речевое </w:t>
            </w:r>
          </w:p>
        </w:tc>
        <w:tc>
          <w:tcPr>
            <w:tcW w:w="411" w:type="pct"/>
          </w:tcPr>
          <w:p w14:paraId="7E748F51" w14:textId="77777777" w:rsidR="00166C08" w:rsidRPr="005C29F0" w:rsidRDefault="00166C08" w:rsidP="00BD0E6C">
            <w:pPr>
              <w:rPr>
                <w:sz w:val="24"/>
                <w:szCs w:val="24"/>
              </w:rPr>
            </w:pPr>
            <w:r w:rsidRPr="005C29F0">
              <w:rPr>
                <w:sz w:val="24"/>
                <w:szCs w:val="24"/>
              </w:rPr>
              <w:t>1/20</w:t>
            </w:r>
          </w:p>
        </w:tc>
        <w:tc>
          <w:tcPr>
            <w:tcW w:w="411" w:type="pct"/>
          </w:tcPr>
          <w:p w14:paraId="58AAFF40" w14:textId="77777777" w:rsidR="00166C08" w:rsidRPr="005C29F0" w:rsidRDefault="00166C08" w:rsidP="00BD0E6C">
            <w:pPr>
              <w:rPr>
                <w:sz w:val="24"/>
                <w:szCs w:val="24"/>
              </w:rPr>
            </w:pPr>
          </w:p>
        </w:tc>
        <w:tc>
          <w:tcPr>
            <w:tcW w:w="341" w:type="pct"/>
          </w:tcPr>
          <w:p w14:paraId="330F1896" w14:textId="77777777" w:rsidR="00166C08" w:rsidRPr="005C29F0" w:rsidRDefault="00166C08" w:rsidP="00BD0E6C">
            <w:pPr>
              <w:rPr>
                <w:sz w:val="24"/>
                <w:szCs w:val="24"/>
              </w:rPr>
            </w:pPr>
          </w:p>
        </w:tc>
        <w:tc>
          <w:tcPr>
            <w:tcW w:w="296" w:type="pct"/>
          </w:tcPr>
          <w:p w14:paraId="652F0044" w14:textId="77777777" w:rsidR="00166C08" w:rsidRPr="005C29F0" w:rsidRDefault="00166C08" w:rsidP="00BD0E6C">
            <w:pPr>
              <w:rPr>
                <w:sz w:val="24"/>
                <w:szCs w:val="24"/>
              </w:rPr>
            </w:pPr>
          </w:p>
        </w:tc>
        <w:tc>
          <w:tcPr>
            <w:tcW w:w="379" w:type="pct"/>
          </w:tcPr>
          <w:p w14:paraId="572A1F5F" w14:textId="77777777" w:rsidR="00166C08" w:rsidRPr="005C29F0" w:rsidRDefault="00166C08" w:rsidP="00BD0E6C">
            <w:pPr>
              <w:rPr>
                <w:sz w:val="24"/>
                <w:szCs w:val="24"/>
              </w:rPr>
            </w:pPr>
          </w:p>
        </w:tc>
        <w:tc>
          <w:tcPr>
            <w:tcW w:w="281" w:type="pct"/>
          </w:tcPr>
          <w:p w14:paraId="06026438" w14:textId="77777777" w:rsidR="00166C08" w:rsidRPr="005C29F0" w:rsidRDefault="00166C08" w:rsidP="00BD0E6C">
            <w:pPr>
              <w:rPr>
                <w:sz w:val="24"/>
                <w:szCs w:val="24"/>
              </w:rPr>
            </w:pPr>
          </w:p>
        </w:tc>
        <w:tc>
          <w:tcPr>
            <w:tcW w:w="406" w:type="pct"/>
          </w:tcPr>
          <w:p w14:paraId="24CB709E" w14:textId="77777777" w:rsidR="00166C08" w:rsidRPr="005C29F0" w:rsidRDefault="00166C08" w:rsidP="00BD0E6C">
            <w:pPr>
              <w:rPr>
                <w:sz w:val="24"/>
                <w:szCs w:val="24"/>
              </w:rPr>
            </w:pPr>
          </w:p>
        </w:tc>
        <w:tc>
          <w:tcPr>
            <w:tcW w:w="379" w:type="pct"/>
          </w:tcPr>
          <w:p w14:paraId="2BAC20B0" w14:textId="77777777" w:rsidR="00166C08" w:rsidRPr="005C29F0" w:rsidRDefault="00166C08" w:rsidP="00BD0E6C">
            <w:pPr>
              <w:rPr>
                <w:sz w:val="24"/>
                <w:szCs w:val="24"/>
              </w:rPr>
            </w:pPr>
          </w:p>
        </w:tc>
        <w:tc>
          <w:tcPr>
            <w:tcW w:w="432" w:type="pct"/>
          </w:tcPr>
          <w:p w14:paraId="056EB7C3" w14:textId="77777777" w:rsidR="00166C08" w:rsidRPr="005C29F0" w:rsidRDefault="00166C08" w:rsidP="00BD0E6C">
            <w:pPr>
              <w:rPr>
                <w:sz w:val="24"/>
                <w:szCs w:val="24"/>
              </w:rPr>
            </w:pPr>
          </w:p>
        </w:tc>
        <w:tc>
          <w:tcPr>
            <w:tcW w:w="379" w:type="pct"/>
          </w:tcPr>
          <w:p w14:paraId="038C73AF" w14:textId="77777777" w:rsidR="00166C08" w:rsidRPr="005C29F0" w:rsidRDefault="00166C08" w:rsidP="00BD0E6C">
            <w:pPr>
              <w:rPr>
                <w:sz w:val="24"/>
                <w:szCs w:val="24"/>
              </w:rPr>
            </w:pPr>
          </w:p>
        </w:tc>
      </w:tr>
      <w:tr w:rsidR="00166C08" w:rsidRPr="005C29F0" w14:paraId="6F41892E" w14:textId="77777777" w:rsidTr="00BD0E6C">
        <w:trPr>
          <w:trHeight w:val="321"/>
        </w:trPr>
        <w:tc>
          <w:tcPr>
            <w:tcW w:w="706" w:type="pct"/>
            <w:vMerge/>
          </w:tcPr>
          <w:p w14:paraId="0529B86F" w14:textId="77777777" w:rsidR="00166C08" w:rsidRPr="005C29F0" w:rsidRDefault="00166C08" w:rsidP="00BD0E6C">
            <w:pPr>
              <w:rPr>
                <w:sz w:val="24"/>
                <w:szCs w:val="24"/>
              </w:rPr>
            </w:pPr>
          </w:p>
        </w:tc>
        <w:tc>
          <w:tcPr>
            <w:tcW w:w="579" w:type="pct"/>
          </w:tcPr>
          <w:p w14:paraId="2C9539A4" w14:textId="77777777" w:rsidR="00166C08" w:rsidRPr="005C29F0" w:rsidRDefault="00166C08" w:rsidP="00BD0E6C">
            <w:pPr>
              <w:rPr>
                <w:sz w:val="24"/>
                <w:szCs w:val="24"/>
              </w:rPr>
            </w:pPr>
            <w:r w:rsidRPr="005C29F0">
              <w:rPr>
                <w:sz w:val="24"/>
                <w:szCs w:val="24"/>
              </w:rPr>
              <w:t>Физичес</w:t>
            </w:r>
            <w:r w:rsidRPr="005C29F0">
              <w:rPr>
                <w:sz w:val="24"/>
                <w:szCs w:val="24"/>
              </w:rPr>
              <w:lastRenderedPageBreak/>
              <w:t xml:space="preserve">кое </w:t>
            </w:r>
          </w:p>
        </w:tc>
        <w:tc>
          <w:tcPr>
            <w:tcW w:w="411" w:type="pct"/>
          </w:tcPr>
          <w:p w14:paraId="73D10EB5" w14:textId="77777777" w:rsidR="00166C08" w:rsidRPr="005C29F0" w:rsidRDefault="00166C08" w:rsidP="00BD0E6C">
            <w:pPr>
              <w:rPr>
                <w:sz w:val="24"/>
                <w:szCs w:val="24"/>
              </w:rPr>
            </w:pPr>
            <w:r w:rsidRPr="005C29F0">
              <w:rPr>
                <w:sz w:val="24"/>
                <w:szCs w:val="24"/>
              </w:rPr>
              <w:lastRenderedPageBreak/>
              <w:t>1/20</w:t>
            </w:r>
          </w:p>
        </w:tc>
        <w:tc>
          <w:tcPr>
            <w:tcW w:w="411" w:type="pct"/>
          </w:tcPr>
          <w:p w14:paraId="362E368E" w14:textId="77777777" w:rsidR="00166C08" w:rsidRPr="005C29F0" w:rsidRDefault="00166C08" w:rsidP="00BD0E6C">
            <w:pPr>
              <w:rPr>
                <w:sz w:val="24"/>
                <w:szCs w:val="24"/>
              </w:rPr>
            </w:pPr>
          </w:p>
        </w:tc>
        <w:tc>
          <w:tcPr>
            <w:tcW w:w="341" w:type="pct"/>
          </w:tcPr>
          <w:p w14:paraId="25EFC8B8" w14:textId="77777777" w:rsidR="00166C08" w:rsidRPr="005C29F0" w:rsidRDefault="00166C08" w:rsidP="00BD0E6C">
            <w:pPr>
              <w:rPr>
                <w:sz w:val="24"/>
                <w:szCs w:val="24"/>
              </w:rPr>
            </w:pPr>
          </w:p>
        </w:tc>
        <w:tc>
          <w:tcPr>
            <w:tcW w:w="296" w:type="pct"/>
          </w:tcPr>
          <w:p w14:paraId="7AF3FA3B" w14:textId="77777777" w:rsidR="00166C08" w:rsidRPr="005C29F0" w:rsidRDefault="00166C08" w:rsidP="00BD0E6C">
            <w:pPr>
              <w:rPr>
                <w:sz w:val="24"/>
                <w:szCs w:val="24"/>
              </w:rPr>
            </w:pPr>
          </w:p>
        </w:tc>
        <w:tc>
          <w:tcPr>
            <w:tcW w:w="379" w:type="pct"/>
          </w:tcPr>
          <w:p w14:paraId="7CD39CE5" w14:textId="77777777" w:rsidR="00166C08" w:rsidRPr="005C29F0" w:rsidRDefault="00166C08" w:rsidP="00BD0E6C">
            <w:pPr>
              <w:rPr>
                <w:sz w:val="24"/>
                <w:szCs w:val="24"/>
              </w:rPr>
            </w:pPr>
            <w:r w:rsidRPr="005C29F0">
              <w:rPr>
                <w:sz w:val="24"/>
                <w:szCs w:val="24"/>
              </w:rPr>
              <w:t>1/20</w:t>
            </w:r>
          </w:p>
        </w:tc>
        <w:tc>
          <w:tcPr>
            <w:tcW w:w="281" w:type="pct"/>
          </w:tcPr>
          <w:p w14:paraId="5D36F9F2" w14:textId="77777777" w:rsidR="00166C08" w:rsidRPr="005C29F0" w:rsidRDefault="00166C08" w:rsidP="00BD0E6C">
            <w:pPr>
              <w:rPr>
                <w:sz w:val="24"/>
                <w:szCs w:val="24"/>
              </w:rPr>
            </w:pPr>
          </w:p>
        </w:tc>
        <w:tc>
          <w:tcPr>
            <w:tcW w:w="406" w:type="pct"/>
          </w:tcPr>
          <w:p w14:paraId="211FA364" w14:textId="77777777" w:rsidR="00166C08" w:rsidRPr="005C29F0" w:rsidRDefault="00166C08" w:rsidP="00BD0E6C">
            <w:pPr>
              <w:rPr>
                <w:sz w:val="24"/>
                <w:szCs w:val="24"/>
              </w:rPr>
            </w:pPr>
            <w:r w:rsidRPr="005C29F0">
              <w:rPr>
                <w:sz w:val="24"/>
                <w:szCs w:val="24"/>
              </w:rPr>
              <w:t>1/20</w:t>
            </w:r>
          </w:p>
        </w:tc>
        <w:tc>
          <w:tcPr>
            <w:tcW w:w="379" w:type="pct"/>
          </w:tcPr>
          <w:p w14:paraId="55CBEB13" w14:textId="77777777" w:rsidR="00166C08" w:rsidRPr="005C29F0" w:rsidRDefault="00166C08" w:rsidP="00BD0E6C">
            <w:pPr>
              <w:rPr>
                <w:sz w:val="24"/>
                <w:szCs w:val="24"/>
              </w:rPr>
            </w:pPr>
          </w:p>
        </w:tc>
        <w:tc>
          <w:tcPr>
            <w:tcW w:w="432" w:type="pct"/>
          </w:tcPr>
          <w:p w14:paraId="0B061724" w14:textId="77777777" w:rsidR="00166C08" w:rsidRPr="005C29F0" w:rsidRDefault="00166C08" w:rsidP="00BD0E6C">
            <w:pPr>
              <w:rPr>
                <w:sz w:val="24"/>
                <w:szCs w:val="24"/>
              </w:rPr>
            </w:pPr>
          </w:p>
        </w:tc>
        <w:tc>
          <w:tcPr>
            <w:tcW w:w="379" w:type="pct"/>
          </w:tcPr>
          <w:p w14:paraId="03B26E63" w14:textId="77777777" w:rsidR="00166C08" w:rsidRPr="005C29F0" w:rsidRDefault="00166C08" w:rsidP="00BD0E6C">
            <w:pPr>
              <w:rPr>
                <w:sz w:val="24"/>
                <w:szCs w:val="24"/>
              </w:rPr>
            </w:pPr>
          </w:p>
        </w:tc>
      </w:tr>
      <w:tr w:rsidR="00166C08" w:rsidRPr="005C29F0" w14:paraId="5989355C" w14:textId="77777777" w:rsidTr="00BD0E6C">
        <w:trPr>
          <w:trHeight w:val="321"/>
        </w:trPr>
        <w:tc>
          <w:tcPr>
            <w:tcW w:w="706" w:type="pct"/>
            <w:vMerge/>
          </w:tcPr>
          <w:p w14:paraId="403892E9" w14:textId="77777777" w:rsidR="00166C08" w:rsidRPr="005C29F0" w:rsidRDefault="00166C08" w:rsidP="00BD0E6C">
            <w:pPr>
              <w:rPr>
                <w:sz w:val="24"/>
                <w:szCs w:val="24"/>
              </w:rPr>
            </w:pPr>
          </w:p>
        </w:tc>
        <w:tc>
          <w:tcPr>
            <w:tcW w:w="579" w:type="pct"/>
          </w:tcPr>
          <w:p w14:paraId="5568CF62" w14:textId="77777777" w:rsidR="00166C08" w:rsidRPr="005C29F0" w:rsidRDefault="00166C08" w:rsidP="00BD0E6C">
            <w:pPr>
              <w:rPr>
                <w:sz w:val="24"/>
                <w:szCs w:val="24"/>
              </w:rPr>
            </w:pPr>
            <w:r w:rsidRPr="005C29F0">
              <w:rPr>
                <w:sz w:val="24"/>
                <w:szCs w:val="24"/>
              </w:rPr>
              <w:t xml:space="preserve">Художественно – эстетическое </w:t>
            </w:r>
          </w:p>
        </w:tc>
        <w:tc>
          <w:tcPr>
            <w:tcW w:w="411" w:type="pct"/>
          </w:tcPr>
          <w:p w14:paraId="30E8BB2B" w14:textId="77777777" w:rsidR="00166C08" w:rsidRPr="005C29F0" w:rsidRDefault="00166C08" w:rsidP="00BD0E6C">
            <w:pPr>
              <w:rPr>
                <w:sz w:val="24"/>
                <w:szCs w:val="24"/>
              </w:rPr>
            </w:pPr>
          </w:p>
        </w:tc>
        <w:tc>
          <w:tcPr>
            <w:tcW w:w="411" w:type="pct"/>
          </w:tcPr>
          <w:p w14:paraId="6B612EEB" w14:textId="77777777" w:rsidR="00166C08" w:rsidRPr="005C29F0" w:rsidRDefault="00166C08" w:rsidP="00BD0E6C">
            <w:pPr>
              <w:rPr>
                <w:sz w:val="24"/>
                <w:szCs w:val="24"/>
              </w:rPr>
            </w:pPr>
          </w:p>
        </w:tc>
        <w:tc>
          <w:tcPr>
            <w:tcW w:w="341" w:type="pct"/>
          </w:tcPr>
          <w:p w14:paraId="0A51E675" w14:textId="77777777" w:rsidR="00166C08" w:rsidRPr="005C29F0" w:rsidRDefault="00166C08" w:rsidP="00BD0E6C">
            <w:pPr>
              <w:rPr>
                <w:sz w:val="24"/>
                <w:szCs w:val="24"/>
              </w:rPr>
            </w:pPr>
            <w:r w:rsidRPr="005C29F0">
              <w:rPr>
                <w:sz w:val="24"/>
                <w:szCs w:val="24"/>
              </w:rPr>
              <w:t>1/20 музыка</w:t>
            </w:r>
          </w:p>
        </w:tc>
        <w:tc>
          <w:tcPr>
            <w:tcW w:w="296" w:type="pct"/>
          </w:tcPr>
          <w:p w14:paraId="0302DE5D" w14:textId="77777777" w:rsidR="00166C08" w:rsidRPr="005C29F0" w:rsidRDefault="00166C08" w:rsidP="00BD0E6C">
            <w:pPr>
              <w:rPr>
                <w:sz w:val="24"/>
                <w:szCs w:val="24"/>
              </w:rPr>
            </w:pPr>
          </w:p>
        </w:tc>
        <w:tc>
          <w:tcPr>
            <w:tcW w:w="379" w:type="pct"/>
          </w:tcPr>
          <w:p w14:paraId="201950AE" w14:textId="77777777" w:rsidR="00166C08" w:rsidRPr="005C29F0" w:rsidRDefault="00166C08" w:rsidP="00BD0E6C">
            <w:pPr>
              <w:rPr>
                <w:sz w:val="24"/>
                <w:szCs w:val="24"/>
              </w:rPr>
            </w:pPr>
            <w:r w:rsidRPr="005C29F0">
              <w:rPr>
                <w:sz w:val="24"/>
                <w:szCs w:val="24"/>
              </w:rPr>
              <w:t>1/20 Лепка / ап-</w:t>
            </w:r>
            <w:proofErr w:type="spellStart"/>
            <w:r w:rsidRPr="005C29F0">
              <w:rPr>
                <w:sz w:val="24"/>
                <w:szCs w:val="24"/>
              </w:rPr>
              <w:t>ция</w:t>
            </w:r>
            <w:proofErr w:type="spellEnd"/>
          </w:p>
        </w:tc>
        <w:tc>
          <w:tcPr>
            <w:tcW w:w="281" w:type="pct"/>
          </w:tcPr>
          <w:p w14:paraId="0638F437" w14:textId="77777777" w:rsidR="00166C08" w:rsidRPr="005C29F0" w:rsidRDefault="00166C08" w:rsidP="00BD0E6C">
            <w:pPr>
              <w:rPr>
                <w:sz w:val="24"/>
                <w:szCs w:val="24"/>
              </w:rPr>
            </w:pPr>
          </w:p>
        </w:tc>
        <w:tc>
          <w:tcPr>
            <w:tcW w:w="406" w:type="pct"/>
          </w:tcPr>
          <w:p w14:paraId="51FD93A8" w14:textId="77777777" w:rsidR="00166C08" w:rsidRPr="005C29F0" w:rsidRDefault="00166C08" w:rsidP="00BD0E6C">
            <w:pPr>
              <w:rPr>
                <w:sz w:val="24"/>
                <w:szCs w:val="24"/>
              </w:rPr>
            </w:pPr>
          </w:p>
        </w:tc>
        <w:tc>
          <w:tcPr>
            <w:tcW w:w="379" w:type="pct"/>
          </w:tcPr>
          <w:p w14:paraId="08167E49" w14:textId="77777777" w:rsidR="00166C08" w:rsidRPr="005C29F0" w:rsidRDefault="00166C08" w:rsidP="00BD0E6C">
            <w:pPr>
              <w:rPr>
                <w:sz w:val="24"/>
                <w:szCs w:val="24"/>
              </w:rPr>
            </w:pPr>
          </w:p>
        </w:tc>
        <w:tc>
          <w:tcPr>
            <w:tcW w:w="432" w:type="pct"/>
          </w:tcPr>
          <w:p w14:paraId="61F7595C" w14:textId="77777777" w:rsidR="00166C08" w:rsidRPr="005C29F0" w:rsidRDefault="00166C08" w:rsidP="00BD0E6C">
            <w:pPr>
              <w:rPr>
                <w:sz w:val="24"/>
                <w:szCs w:val="24"/>
              </w:rPr>
            </w:pPr>
            <w:r w:rsidRPr="005C29F0">
              <w:rPr>
                <w:sz w:val="24"/>
                <w:szCs w:val="24"/>
              </w:rPr>
              <w:t>1/20 Рисование, 1/20 музыка</w:t>
            </w:r>
          </w:p>
        </w:tc>
        <w:tc>
          <w:tcPr>
            <w:tcW w:w="379" w:type="pct"/>
          </w:tcPr>
          <w:p w14:paraId="692C0A04" w14:textId="77777777" w:rsidR="00166C08" w:rsidRPr="005C29F0" w:rsidRDefault="00166C08" w:rsidP="00BD0E6C">
            <w:pPr>
              <w:rPr>
                <w:sz w:val="24"/>
                <w:szCs w:val="24"/>
              </w:rPr>
            </w:pPr>
          </w:p>
        </w:tc>
      </w:tr>
      <w:tr w:rsidR="00166C08" w:rsidRPr="005C29F0" w14:paraId="1B920F57" w14:textId="77777777" w:rsidTr="00BD0E6C">
        <w:trPr>
          <w:trHeight w:val="321"/>
        </w:trPr>
        <w:tc>
          <w:tcPr>
            <w:tcW w:w="706" w:type="pct"/>
            <w:vMerge/>
          </w:tcPr>
          <w:p w14:paraId="7FD0F890" w14:textId="77777777" w:rsidR="00166C08" w:rsidRPr="005C29F0" w:rsidRDefault="00166C08" w:rsidP="00BD0E6C">
            <w:pPr>
              <w:rPr>
                <w:sz w:val="24"/>
                <w:szCs w:val="24"/>
              </w:rPr>
            </w:pPr>
          </w:p>
        </w:tc>
        <w:tc>
          <w:tcPr>
            <w:tcW w:w="579" w:type="pct"/>
          </w:tcPr>
          <w:p w14:paraId="0EDCACF8" w14:textId="77777777" w:rsidR="00166C08" w:rsidRPr="005C29F0" w:rsidRDefault="00166C08" w:rsidP="00BD0E6C">
            <w:pPr>
              <w:rPr>
                <w:sz w:val="24"/>
                <w:szCs w:val="24"/>
              </w:rPr>
            </w:pPr>
            <w:r w:rsidRPr="005C29F0">
              <w:rPr>
                <w:sz w:val="24"/>
                <w:szCs w:val="24"/>
              </w:rPr>
              <w:t>Кружковая деятельность</w:t>
            </w:r>
          </w:p>
        </w:tc>
        <w:tc>
          <w:tcPr>
            <w:tcW w:w="411" w:type="pct"/>
          </w:tcPr>
          <w:p w14:paraId="42E454ED" w14:textId="77777777" w:rsidR="00166C08" w:rsidRPr="005C29F0" w:rsidRDefault="00166C08" w:rsidP="00BD0E6C">
            <w:pPr>
              <w:rPr>
                <w:sz w:val="24"/>
                <w:szCs w:val="24"/>
              </w:rPr>
            </w:pPr>
          </w:p>
        </w:tc>
        <w:tc>
          <w:tcPr>
            <w:tcW w:w="411" w:type="pct"/>
          </w:tcPr>
          <w:p w14:paraId="4C9ACFBB" w14:textId="77777777" w:rsidR="00166C08" w:rsidRPr="005C29F0" w:rsidRDefault="00166C08" w:rsidP="00BD0E6C">
            <w:pPr>
              <w:rPr>
                <w:sz w:val="24"/>
                <w:szCs w:val="24"/>
              </w:rPr>
            </w:pPr>
          </w:p>
        </w:tc>
        <w:tc>
          <w:tcPr>
            <w:tcW w:w="341" w:type="pct"/>
          </w:tcPr>
          <w:p w14:paraId="6A200549" w14:textId="77777777" w:rsidR="00166C08" w:rsidRPr="005C29F0" w:rsidRDefault="00166C08" w:rsidP="00BD0E6C">
            <w:pPr>
              <w:rPr>
                <w:sz w:val="24"/>
                <w:szCs w:val="24"/>
              </w:rPr>
            </w:pPr>
          </w:p>
        </w:tc>
        <w:tc>
          <w:tcPr>
            <w:tcW w:w="296" w:type="pct"/>
          </w:tcPr>
          <w:p w14:paraId="69779EE1" w14:textId="77777777" w:rsidR="00166C08" w:rsidRPr="005C29F0" w:rsidRDefault="00166C08" w:rsidP="00BD0E6C">
            <w:pPr>
              <w:rPr>
                <w:sz w:val="24"/>
                <w:szCs w:val="24"/>
              </w:rPr>
            </w:pPr>
            <w:r w:rsidRPr="005C29F0">
              <w:rPr>
                <w:sz w:val="24"/>
                <w:szCs w:val="24"/>
              </w:rPr>
              <w:t>1/20</w:t>
            </w:r>
          </w:p>
        </w:tc>
        <w:tc>
          <w:tcPr>
            <w:tcW w:w="379" w:type="pct"/>
          </w:tcPr>
          <w:p w14:paraId="2D170404" w14:textId="77777777" w:rsidR="00166C08" w:rsidRPr="005C29F0" w:rsidRDefault="00166C08" w:rsidP="00BD0E6C">
            <w:pPr>
              <w:rPr>
                <w:sz w:val="24"/>
                <w:szCs w:val="24"/>
              </w:rPr>
            </w:pPr>
          </w:p>
        </w:tc>
        <w:tc>
          <w:tcPr>
            <w:tcW w:w="281" w:type="pct"/>
          </w:tcPr>
          <w:p w14:paraId="6701E4F8" w14:textId="77777777" w:rsidR="00166C08" w:rsidRPr="005C29F0" w:rsidRDefault="00166C08" w:rsidP="00BD0E6C">
            <w:pPr>
              <w:rPr>
                <w:sz w:val="24"/>
                <w:szCs w:val="24"/>
              </w:rPr>
            </w:pPr>
          </w:p>
        </w:tc>
        <w:tc>
          <w:tcPr>
            <w:tcW w:w="406" w:type="pct"/>
          </w:tcPr>
          <w:p w14:paraId="4EB9DDED" w14:textId="77777777" w:rsidR="00166C08" w:rsidRPr="005C29F0" w:rsidRDefault="00166C08" w:rsidP="00BD0E6C">
            <w:pPr>
              <w:rPr>
                <w:sz w:val="24"/>
                <w:szCs w:val="24"/>
              </w:rPr>
            </w:pPr>
          </w:p>
        </w:tc>
        <w:tc>
          <w:tcPr>
            <w:tcW w:w="379" w:type="pct"/>
          </w:tcPr>
          <w:p w14:paraId="4B83B326" w14:textId="77777777" w:rsidR="00166C08" w:rsidRPr="005C29F0" w:rsidRDefault="00166C08" w:rsidP="00BD0E6C">
            <w:pPr>
              <w:rPr>
                <w:sz w:val="24"/>
                <w:szCs w:val="24"/>
              </w:rPr>
            </w:pPr>
          </w:p>
        </w:tc>
        <w:tc>
          <w:tcPr>
            <w:tcW w:w="432" w:type="pct"/>
          </w:tcPr>
          <w:p w14:paraId="167CA1C8" w14:textId="77777777" w:rsidR="00166C08" w:rsidRPr="005C29F0" w:rsidRDefault="00166C08" w:rsidP="00BD0E6C">
            <w:pPr>
              <w:rPr>
                <w:sz w:val="24"/>
                <w:szCs w:val="24"/>
              </w:rPr>
            </w:pPr>
          </w:p>
        </w:tc>
        <w:tc>
          <w:tcPr>
            <w:tcW w:w="379" w:type="pct"/>
          </w:tcPr>
          <w:p w14:paraId="46573B7D" w14:textId="77777777" w:rsidR="00166C08" w:rsidRPr="005C29F0" w:rsidRDefault="00166C08" w:rsidP="00BD0E6C">
            <w:pPr>
              <w:rPr>
                <w:sz w:val="24"/>
                <w:szCs w:val="24"/>
              </w:rPr>
            </w:pPr>
            <w:r w:rsidRPr="005C29F0">
              <w:rPr>
                <w:sz w:val="24"/>
                <w:szCs w:val="24"/>
              </w:rPr>
              <w:t>1/20</w:t>
            </w:r>
          </w:p>
        </w:tc>
      </w:tr>
      <w:tr w:rsidR="00166C08" w:rsidRPr="005C29F0" w14:paraId="5F3C098F" w14:textId="77777777" w:rsidTr="00BD0E6C">
        <w:trPr>
          <w:trHeight w:val="321"/>
        </w:trPr>
        <w:tc>
          <w:tcPr>
            <w:tcW w:w="706" w:type="pct"/>
            <w:vMerge w:val="restart"/>
          </w:tcPr>
          <w:p w14:paraId="4D6349C8" w14:textId="77777777" w:rsidR="00166C08" w:rsidRPr="005C29F0" w:rsidRDefault="00166C08" w:rsidP="00BD0E6C">
            <w:pPr>
              <w:rPr>
                <w:sz w:val="24"/>
                <w:szCs w:val="24"/>
              </w:rPr>
            </w:pPr>
            <w:r w:rsidRPr="005C29F0">
              <w:rPr>
                <w:sz w:val="24"/>
                <w:szCs w:val="24"/>
              </w:rPr>
              <w:t>Старшая группа №13, №14</w:t>
            </w:r>
          </w:p>
        </w:tc>
        <w:tc>
          <w:tcPr>
            <w:tcW w:w="579" w:type="pct"/>
          </w:tcPr>
          <w:p w14:paraId="75125AF0" w14:textId="77777777" w:rsidR="00166C08" w:rsidRPr="005C29F0" w:rsidRDefault="00166C08" w:rsidP="00BD0E6C">
            <w:pPr>
              <w:rPr>
                <w:sz w:val="24"/>
                <w:szCs w:val="24"/>
              </w:rPr>
            </w:pPr>
            <w:r w:rsidRPr="005C29F0">
              <w:rPr>
                <w:sz w:val="24"/>
                <w:szCs w:val="24"/>
              </w:rPr>
              <w:t>Социально – коммутативное</w:t>
            </w:r>
          </w:p>
        </w:tc>
        <w:tc>
          <w:tcPr>
            <w:tcW w:w="3715" w:type="pct"/>
            <w:gridSpan w:val="10"/>
          </w:tcPr>
          <w:p w14:paraId="5C37AEDC" w14:textId="77777777" w:rsidR="00166C08" w:rsidRPr="005C29F0" w:rsidRDefault="00166C08" w:rsidP="00BD0E6C">
            <w:pPr>
              <w:rPr>
                <w:sz w:val="24"/>
                <w:szCs w:val="24"/>
              </w:rPr>
            </w:pPr>
            <w:r w:rsidRPr="005C29F0">
              <w:rPr>
                <w:sz w:val="24"/>
                <w:szCs w:val="24"/>
              </w:rPr>
              <w:t xml:space="preserve">Реализуется в образовательной </w:t>
            </w:r>
            <w:proofErr w:type="gramStart"/>
            <w:r w:rsidRPr="005C29F0">
              <w:rPr>
                <w:sz w:val="24"/>
                <w:szCs w:val="24"/>
              </w:rPr>
              <w:t>деятельности  в</w:t>
            </w:r>
            <w:proofErr w:type="gramEnd"/>
            <w:r w:rsidRPr="005C29F0">
              <w:rPr>
                <w:sz w:val="24"/>
                <w:szCs w:val="24"/>
              </w:rPr>
              <w:t xml:space="preserve">  ходе режимных моментов</w:t>
            </w:r>
          </w:p>
        </w:tc>
      </w:tr>
      <w:tr w:rsidR="00166C08" w:rsidRPr="005C29F0" w14:paraId="2D1D2900" w14:textId="77777777" w:rsidTr="00BD0E6C">
        <w:trPr>
          <w:trHeight w:val="321"/>
        </w:trPr>
        <w:tc>
          <w:tcPr>
            <w:tcW w:w="706" w:type="pct"/>
            <w:vMerge/>
          </w:tcPr>
          <w:p w14:paraId="1D479269" w14:textId="77777777" w:rsidR="00166C08" w:rsidRPr="005C29F0" w:rsidRDefault="00166C08" w:rsidP="00BD0E6C">
            <w:pPr>
              <w:rPr>
                <w:sz w:val="24"/>
                <w:szCs w:val="24"/>
              </w:rPr>
            </w:pPr>
          </w:p>
        </w:tc>
        <w:tc>
          <w:tcPr>
            <w:tcW w:w="579" w:type="pct"/>
          </w:tcPr>
          <w:p w14:paraId="5DC8895B" w14:textId="77777777" w:rsidR="00166C08" w:rsidRPr="005C29F0" w:rsidRDefault="00166C08" w:rsidP="00BD0E6C">
            <w:pPr>
              <w:rPr>
                <w:sz w:val="24"/>
                <w:szCs w:val="24"/>
              </w:rPr>
            </w:pPr>
            <w:r w:rsidRPr="005C29F0">
              <w:rPr>
                <w:sz w:val="24"/>
                <w:szCs w:val="24"/>
              </w:rPr>
              <w:t xml:space="preserve">Познавательное </w:t>
            </w:r>
          </w:p>
        </w:tc>
        <w:tc>
          <w:tcPr>
            <w:tcW w:w="411" w:type="pct"/>
          </w:tcPr>
          <w:p w14:paraId="714A3F46" w14:textId="77777777" w:rsidR="00166C08" w:rsidRPr="005C29F0" w:rsidRDefault="00166C08" w:rsidP="00BD0E6C">
            <w:pPr>
              <w:rPr>
                <w:sz w:val="24"/>
                <w:szCs w:val="24"/>
              </w:rPr>
            </w:pPr>
          </w:p>
        </w:tc>
        <w:tc>
          <w:tcPr>
            <w:tcW w:w="411" w:type="pct"/>
          </w:tcPr>
          <w:p w14:paraId="486A4AC1" w14:textId="77777777" w:rsidR="00166C08" w:rsidRPr="005C29F0" w:rsidRDefault="00166C08" w:rsidP="00BD0E6C">
            <w:pPr>
              <w:rPr>
                <w:sz w:val="24"/>
                <w:szCs w:val="24"/>
              </w:rPr>
            </w:pPr>
          </w:p>
        </w:tc>
        <w:tc>
          <w:tcPr>
            <w:tcW w:w="341" w:type="pct"/>
          </w:tcPr>
          <w:p w14:paraId="30C29E5D" w14:textId="77777777" w:rsidR="00166C08" w:rsidRPr="005C29F0" w:rsidRDefault="00166C08" w:rsidP="00BD0E6C">
            <w:pPr>
              <w:rPr>
                <w:sz w:val="24"/>
                <w:szCs w:val="24"/>
              </w:rPr>
            </w:pPr>
            <w:r w:rsidRPr="005C29F0">
              <w:rPr>
                <w:sz w:val="24"/>
                <w:szCs w:val="24"/>
              </w:rPr>
              <w:t xml:space="preserve">1/25 </w:t>
            </w:r>
            <w:proofErr w:type="spellStart"/>
            <w:r w:rsidRPr="005C29F0">
              <w:rPr>
                <w:sz w:val="24"/>
                <w:szCs w:val="24"/>
              </w:rPr>
              <w:t>Окр</w:t>
            </w:r>
            <w:proofErr w:type="spellEnd"/>
            <w:r w:rsidRPr="005C29F0">
              <w:rPr>
                <w:sz w:val="24"/>
                <w:szCs w:val="24"/>
              </w:rPr>
              <w:t>.</w:t>
            </w:r>
          </w:p>
          <w:p w14:paraId="35421DDE" w14:textId="77777777" w:rsidR="00166C08" w:rsidRPr="005C29F0" w:rsidRDefault="00166C08" w:rsidP="00BD0E6C">
            <w:pPr>
              <w:rPr>
                <w:sz w:val="24"/>
                <w:szCs w:val="24"/>
              </w:rPr>
            </w:pPr>
            <w:r w:rsidRPr="005C29F0">
              <w:rPr>
                <w:sz w:val="24"/>
                <w:szCs w:val="24"/>
              </w:rPr>
              <w:t>мир</w:t>
            </w:r>
          </w:p>
        </w:tc>
        <w:tc>
          <w:tcPr>
            <w:tcW w:w="296" w:type="pct"/>
          </w:tcPr>
          <w:p w14:paraId="44809D72" w14:textId="77777777" w:rsidR="00166C08" w:rsidRPr="005C29F0" w:rsidRDefault="00166C08" w:rsidP="00BD0E6C">
            <w:pPr>
              <w:rPr>
                <w:sz w:val="24"/>
                <w:szCs w:val="24"/>
              </w:rPr>
            </w:pPr>
          </w:p>
        </w:tc>
        <w:tc>
          <w:tcPr>
            <w:tcW w:w="379" w:type="pct"/>
          </w:tcPr>
          <w:p w14:paraId="1525096A" w14:textId="77777777" w:rsidR="00166C08" w:rsidRPr="005C29F0" w:rsidRDefault="00166C08" w:rsidP="00BD0E6C">
            <w:pPr>
              <w:rPr>
                <w:sz w:val="24"/>
                <w:szCs w:val="24"/>
              </w:rPr>
            </w:pPr>
            <w:r w:rsidRPr="005C29F0">
              <w:rPr>
                <w:sz w:val="24"/>
                <w:szCs w:val="24"/>
              </w:rPr>
              <w:t>1/25 ФЭМП</w:t>
            </w:r>
          </w:p>
        </w:tc>
        <w:tc>
          <w:tcPr>
            <w:tcW w:w="281" w:type="pct"/>
          </w:tcPr>
          <w:p w14:paraId="48E6E9AB" w14:textId="77777777" w:rsidR="00166C08" w:rsidRPr="005C29F0" w:rsidRDefault="00166C08" w:rsidP="00BD0E6C">
            <w:pPr>
              <w:rPr>
                <w:sz w:val="24"/>
                <w:szCs w:val="24"/>
              </w:rPr>
            </w:pPr>
          </w:p>
        </w:tc>
        <w:tc>
          <w:tcPr>
            <w:tcW w:w="406" w:type="pct"/>
          </w:tcPr>
          <w:p w14:paraId="5D9F2DDF" w14:textId="77777777" w:rsidR="00166C08" w:rsidRPr="005C29F0" w:rsidRDefault="00166C08" w:rsidP="00BD0E6C">
            <w:pPr>
              <w:rPr>
                <w:sz w:val="24"/>
                <w:szCs w:val="24"/>
              </w:rPr>
            </w:pPr>
            <w:r w:rsidRPr="005C29F0">
              <w:rPr>
                <w:sz w:val="24"/>
                <w:szCs w:val="24"/>
              </w:rPr>
              <w:t>1/25</w:t>
            </w:r>
          </w:p>
          <w:p w14:paraId="3EAF9B4E" w14:textId="77777777" w:rsidR="00166C08" w:rsidRPr="005C29F0" w:rsidRDefault="00166C08" w:rsidP="00BD0E6C">
            <w:pPr>
              <w:rPr>
                <w:sz w:val="24"/>
                <w:szCs w:val="24"/>
              </w:rPr>
            </w:pPr>
            <w:r w:rsidRPr="005C29F0">
              <w:rPr>
                <w:sz w:val="24"/>
                <w:szCs w:val="24"/>
              </w:rPr>
              <w:t>ПИД и КД</w:t>
            </w:r>
          </w:p>
        </w:tc>
        <w:tc>
          <w:tcPr>
            <w:tcW w:w="379" w:type="pct"/>
          </w:tcPr>
          <w:p w14:paraId="71E5CA43" w14:textId="77777777" w:rsidR="00166C08" w:rsidRPr="005C29F0" w:rsidRDefault="00166C08" w:rsidP="00BD0E6C">
            <w:pPr>
              <w:rPr>
                <w:sz w:val="24"/>
                <w:szCs w:val="24"/>
              </w:rPr>
            </w:pPr>
          </w:p>
        </w:tc>
        <w:tc>
          <w:tcPr>
            <w:tcW w:w="432" w:type="pct"/>
          </w:tcPr>
          <w:p w14:paraId="178D5EC2" w14:textId="77777777" w:rsidR="00166C08" w:rsidRPr="005C29F0" w:rsidRDefault="00166C08" w:rsidP="00BD0E6C">
            <w:pPr>
              <w:rPr>
                <w:sz w:val="24"/>
                <w:szCs w:val="24"/>
              </w:rPr>
            </w:pPr>
          </w:p>
        </w:tc>
        <w:tc>
          <w:tcPr>
            <w:tcW w:w="379" w:type="pct"/>
          </w:tcPr>
          <w:p w14:paraId="2578FA0A" w14:textId="77777777" w:rsidR="00166C08" w:rsidRPr="005C29F0" w:rsidRDefault="00166C08" w:rsidP="00BD0E6C">
            <w:pPr>
              <w:rPr>
                <w:sz w:val="24"/>
                <w:szCs w:val="24"/>
              </w:rPr>
            </w:pPr>
          </w:p>
        </w:tc>
      </w:tr>
      <w:tr w:rsidR="00166C08" w:rsidRPr="005C29F0" w14:paraId="45428B66" w14:textId="77777777" w:rsidTr="00BD0E6C">
        <w:trPr>
          <w:trHeight w:val="321"/>
        </w:trPr>
        <w:tc>
          <w:tcPr>
            <w:tcW w:w="706" w:type="pct"/>
            <w:vMerge/>
          </w:tcPr>
          <w:p w14:paraId="52BAB6E5" w14:textId="77777777" w:rsidR="00166C08" w:rsidRPr="005C29F0" w:rsidRDefault="00166C08" w:rsidP="00BD0E6C">
            <w:pPr>
              <w:rPr>
                <w:sz w:val="24"/>
                <w:szCs w:val="24"/>
              </w:rPr>
            </w:pPr>
          </w:p>
        </w:tc>
        <w:tc>
          <w:tcPr>
            <w:tcW w:w="579" w:type="pct"/>
          </w:tcPr>
          <w:p w14:paraId="60075D7C" w14:textId="77777777" w:rsidR="00166C08" w:rsidRPr="005C29F0" w:rsidRDefault="00166C08" w:rsidP="00BD0E6C">
            <w:pPr>
              <w:rPr>
                <w:sz w:val="24"/>
                <w:szCs w:val="24"/>
              </w:rPr>
            </w:pPr>
            <w:r w:rsidRPr="005C29F0">
              <w:rPr>
                <w:sz w:val="24"/>
                <w:szCs w:val="24"/>
              </w:rPr>
              <w:t xml:space="preserve">Речевое </w:t>
            </w:r>
          </w:p>
        </w:tc>
        <w:tc>
          <w:tcPr>
            <w:tcW w:w="411" w:type="pct"/>
          </w:tcPr>
          <w:p w14:paraId="159A4646" w14:textId="77777777" w:rsidR="00166C08" w:rsidRPr="005C29F0" w:rsidRDefault="00166C08" w:rsidP="00BD0E6C">
            <w:pPr>
              <w:rPr>
                <w:sz w:val="24"/>
                <w:szCs w:val="24"/>
              </w:rPr>
            </w:pPr>
          </w:p>
        </w:tc>
        <w:tc>
          <w:tcPr>
            <w:tcW w:w="411" w:type="pct"/>
          </w:tcPr>
          <w:p w14:paraId="5A86B84E" w14:textId="77777777" w:rsidR="00166C08" w:rsidRPr="005C29F0" w:rsidRDefault="00166C08" w:rsidP="00BD0E6C">
            <w:pPr>
              <w:rPr>
                <w:sz w:val="24"/>
                <w:szCs w:val="24"/>
              </w:rPr>
            </w:pPr>
          </w:p>
        </w:tc>
        <w:tc>
          <w:tcPr>
            <w:tcW w:w="341" w:type="pct"/>
          </w:tcPr>
          <w:p w14:paraId="7D59701C" w14:textId="77777777" w:rsidR="00166C08" w:rsidRPr="005C29F0" w:rsidRDefault="00166C08" w:rsidP="00BD0E6C">
            <w:pPr>
              <w:rPr>
                <w:sz w:val="24"/>
                <w:szCs w:val="24"/>
              </w:rPr>
            </w:pPr>
          </w:p>
        </w:tc>
        <w:tc>
          <w:tcPr>
            <w:tcW w:w="296" w:type="pct"/>
          </w:tcPr>
          <w:p w14:paraId="6B2ED1F6" w14:textId="77777777" w:rsidR="00166C08" w:rsidRPr="005C29F0" w:rsidRDefault="00166C08" w:rsidP="00BD0E6C">
            <w:pPr>
              <w:rPr>
                <w:sz w:val="24"/>
                <w:szCs w:val="24"/>
              </w:rPr>
            </w:pPr>
          </w:p>
        </w:tc>
        <w:tc>
          <w:tcPr>
            <w:tcW w:w="379" w:type="pct"/>
          </w:tcPr>
          <w:p w14:paraId="7E39CADE" w14:textId="77777777" w:rsidR="00166C08" w:rsidRPr="005C29F0" w:rsidRDefault="00166C08" w:rsidP="00BD0E6C">
            <w:pPr>
              <w:rPr>
                <w:sz w:val="24"/>
                <w:szCs w:val="24"/>
              </w:rPr>
            </w:pPr>
          </w:p>
        </w:tc>
        <w:tc>
          <w:tcPr>
            <w:tcW w:w="281" w:type="pct"/>
          </w:tcPr>
          <w:p w14:paraId="0A289446" w14:textId="77777777" w:rsidR="00166C08" w:rsidRPr="005C29F0" w:rsidRDefault="00166C08" w:rsidP="00BD0E6C">
            <w:pPr>
              <w:rPr>
                <w:sz w:val="24"/>
                <w:szCs w:val="24"/>
              </w:rPr>
            </w:pPr>
          </w:p>
        </w:tc>
        <w:tc>
          <w:tcPr>
            <w:tcW w:w="406" w:type="pct"/>
          </w:tcPr>
          <w:p w14:paraId="51CCEB04" w14:textId="77777777" w:rsidR="00166C08" w:rsidRPr="005C29F0" w:rsidRDefault="00166C08" w:rsidP="00BD0E6C">
            <w:pPr>
              <w:rPr>
                <w:sz w:val="24"/>
                <w:szCs w:val="24"/>
              </w:rPr>
            </w:pPr>
            <w:r w:rsidRPr="005C29F0">
              <w:rPr>
                <w:sz w:val="24"/>
                <w:szCs w:val="24"/>
              </w:rPr>
              <w:t>1/25</w:t>
            </w:r>
          </w:p>
        </w:tc>
        <w:tc>
          <w:tcPr>
            <w:tcW w:w="379" w:type="pct"/>
          </w:tcPr>
          <w:p w14:paraId="3D60CB06" w14:textId="77777777" w:rsidR="00166C08" w:rsidRPr="005C29F0" w:rsidRDefault="00166C08" w:rsidP="00BD0E6C">
            <w:pPr>
              <w:rPr>
                <w:sz w:val="24"/>
                <w:szCs w:val="24"/>
              </w:rPr>
            </w:pPr>
          </w:p>
        </w:tc>
        <w:tc>
          <w:tcPr>
            <w:tcW w:w="432" w:type="pct"/>
          </w:tcPr>
          <w:p w14:paraId="45598576" w14:textId="77777777" w:rsidR="00166C08" w:rsidRPr="005C29F0" w:rsidRDefault="00166C08" w:rsidP="00BD0E6C">
            <w:pPr>
              <w:rPr>
                <w:sz w:val="24"/>
                <w:szCs w:val="24"/>
              </w:rPr>
            </w:pPr>
            <w:r w:rsidRPr="005C29F0">
              <w:rPr>
                <w:sz w:val="24"/>
                <w:szCs w:val="24"/>
              </w:rPr>
              <w:t>1/25</w:t>
            </w:r>
          </w:p>
        </w:tc>
        <w:tc>
          <w:tcPr>
            <w:tcW w:w="379" w:type="pct"/>
          </w:tcPr>
          <w:p w14:paraId="1661E95E" w14:textId="77777777" w:rsidR="00166C08" w:rsidRPr="005C29F0" w:rsidRDefault="00166C08" w:rsidP="00BD0E6C">
            <w:pPr>
              <w:rPr>
                <w:sz w:val="24"/>
                <w:szCs w:val="24"/>
              </w:rPr>
            </w:pPr>
          </w:p>
        </w:tc>
      </w:tr>
      <w:tr w:rsidR="00166C08" w:rsidRPr="005C29F0" w14:paraId="52B7DE3F" w14:textId="77777777" w:rsidTr="00BD0E6C">
        <w:trPr>
          <w:trHeight w:val="321"/>
        </w:trPr>
        <w:tc>
          <w:tcPr>
            <w:tcW w:w="706" w:type="pct"/>
            <w:vMerge/>
          </w:tcPr>
          <w:p w14:paraId="24EA9023" w14:textId="77777777" w:rsidR="00166C08" w:rsidRPr="005C29F0" w:rsidRDefault="00166C08" w:rsidP="00BD0E6C">
            <w:pPr>
              <w:rPr>
                <w:sz w:val="24"/>
                <w:szCs w:val="24"/>
              </w:rPr>
            </w:pPr>
          </w:p>
        </w:tc>
        <w:tc>
          <w:tcPr>
            <w:tcW w:w="579" w:type="pct"/>
          </w:tcPr>
          <w:p w14:paraId="55A85E83" w14:textId="77777777" w:rsidR="00166C08" w:rsidRPr="005C29F0" w:rsidRDefault="00166C08" w:rsidP="00BD0E6C">
            <w:pPr>
              <w:rPr>
                <w:sz w:val="24"/>
                <w:szCs w:val="24"/>
              </w:rPr>
            </w:pPr>
            <w:r w:rsidRPr="005C29F0">
              <w:rPr>
                <w:sz w:val="24"/>
                <w:szCs w:val="24"/>
              </w:rPr>
              <w:t>Физическое</w:t>
            </w:r>
          </w:p>
        </w:tc>
        <w:tc>
          <w:tcPr>
            <w:tcW w:w="411" w:type="pct"/>
          </w:tcPr>
          <w:p w14:paraId="373EB297" w14:textId="77777777" w:rsidR="00166C08" w:rsidRPr="005C29F0" w:rsidRDefault="00166C08" w:rsidP="00BD0E6C">
            <w:pPr>
              <w:rPr>
                <w:sz w:val="24"/>
                <w:szCs w:val="24"/>
              </w:rPr>
            </w:pPr>
          </w:p>
        </w:tc>
        <w:tc>
          <w:tcPr>
            <w:tcW w:w="411" w:type="pct"/>
          </w:tcPr>
          <w:p w14:paraId="7B560D04" w14:textId="77777777" w:rsidR="00166C08" w:rsidRPr="005C29F0" w:rsidRDefault="00166C08" w:rsidP="00BD0E6C">
            <w:pPr>
              <w:rPr>
                <w:sz w:val="24"/>
                <w:szCs w:val="24"/>
              </w:rPr>
            </w:pPr>
            <w:r w:rsidRPr="005C29F0">
              <w:rPr>
                <w:sz w:val="24"/>
                <w:szCs w:val="24"/>
              </w:rPr>
              <w:t>1/25</w:t>
            </w:r>
          </w:p>
        </w:tc>
        <w:tc>
          <w:tcPr>
            <w:tcW w:w="341" w:type="pct"/>
          </w:tcPr>
          <w:p w14:paraId="2F3E3B34" w14:textId="77777777" w:rsidR="00166C08" w:rsidRPr="005C29F0" w:rsidRDefault="00166C08" w:rsidP="00BD0E6C">
            <w:pPr>
              <w:rPr>
                <w:sz w:val="24"/>
                <w:szCs w:val="24"/>
              </w:rPr>
            </w:pPr>
            <w:r w:rsidRPr="005C29F0">
              <w:rPr>
                <w:sz w:val="24"/>
                <w:szCs w:val="24"/>
              </w:rPr>
              <w:t>1/25</w:t>
            </w:r>
          </w:p>
        </w:tc>
        <w:tc>
          <w:tcPr>
            <w:tcW w:w="296" w:type="pct"/>
          </w:tcPr>
          <w:p w14:paraId="01721156" w14:textId="77777777" w:rsidR="00166C08" w:rsidRPr="005C29F0" w:rsidRDefault="00166C08" w:rsidP="00BD0E6C">
            <w:pPr>
              <w:rPr>
                <w:sz w:val="24"/>
                <w:szCs w:val="24"/>
              </w:rPr>
            </w:pPr>
          </w:p>
        </w:tc>
        <w:tc>
          <w:tcPr>
            <w:tcW w:w="379" w:type="pct"/>
          </w:tcPr>
          <w:p w14:paraId="100FC2BF" w14:textId="77777777" w:rsidR="00166C08" w:rsidRPr="005C29F0" w:rsidRDefault="00166C08" w:rsidP="00BD0E6C">
            <w:pPr>
              <w:rPr>
                <w:sz w:val="24"/>
                <w:szCs w:val="24"/>
              </w:rPr>
            </w:pPr>
            <w:r w:rsidRPr="005C29F0">
              <w:rPr>
                <w:sz w:val="24"/>
                <w:szCs w:val="24"/>
              </w:rPr>
              <w:t>1/25</w:t>
            </w:r>
          </w:p>
        </w:tc>
        <w:tc>
          <w:tcPr>
            <w:tcW w:w="281" w:type="pct"/>
          </w:tcPr>
          <w:p w14:paraId="47AEDD33" w14:textId="77777777" w:rsidR="00166C08" w:rsidRPr="005C29F0" w:rsidRDefault="00166C08" w:rsidP="00BD0E6C">
            <w:pPr>
              <w:rPr>
                <w:sz w:val="24"/>
                <w:szCs w:val="24"/>
              </w:rPr>
            </w:pPr>
          </w:p>
        </w:tc>
        <w:tc>
          <w:tcPr>
            <w:tcW w:w="406" w:type="pct"/>
          </w:tcPr>
          <w:p w14:paraId="1A68BB45" w14:textId="77777777" w:rsidR="00166C08" w:rsidRPr="005C29F0" w:rsidRDefault="00166C08" w:rsidP="00BD0E6C">
            <w:pPr>
              <w:rPr>
                <w:sz w:val="24"/>
                <w:szCs w:val="24"/>
              </w:rPr>
            </w:pPr>
          </w:p>
        </w:tc>
        <w:tc>
          <w:tcPr>
            <w:tcW w:w="379" w:type="pct"/>
          </w:tcPr>
          <w:p w14:paraId="3EE4F7AB" w14:textId="77777777" w:rsidR="00166C08" w:rsidRPr="005C29F0" w:rsidRDefault="00166C08" w:rsidP="00BD0E6C">
            <w:pPr>
              <w:rPr>
                <w:sz w:val="24"/>
                <w:szCs w:val="24"/>
              </w:rPr>
            </w:pPr>
          </w:p>
        </w:tc>
        <w:tc>
          <w:tcPr>
            <w:tcW w:w="432" w:type="pct"/>
          </w:tcPr>
          <w:p w14:paraId="70FE3E66" w14:textId="77777777" w:rsidR="00166C08" w:rsidRPr="005C29F0" w:rsidRDefault="00166C08" w:rsidP="00BD0E6C">
            <w:pPr>
              <w:rPr>
                <w:sz w:val="24"/>
                <w:szCs w:val="24"/>
              </w:rPr>
            </w:pPr>
          </w:p>
        </w:tc>
        <w:tc>
          <w:tcPr>
            <w:tcW w:w="379" w:type="pct"/>
          </w:tcPr>
          <w:p w14:paraId="64ACC2BE" w14:textId="77777777" w:rsidR="00166C08" w:rsidRPr="005C29F0" w:rsidRDefault="00166C08" w:rsidP="00BD0E6C">
            <w:pPr>
              <w:rPr>
                <w:sz w:val="24"/>
                <w:szCs w:val="24"/>
              </w:rPr>
            </w:pPr>
          </w:p>
        </w:tc>
      </w:tr>
      <w:tr w:rsidR="00166C08" w:rsidRPr="005C29F0" w14:paraId="317D33CE" w14:textId="77777777" w:rsidTr="00BD0E6C">
        <w:trPr>
          <w:trHeight w:val="321"/>
        </w:trPr>
        <w:tc>
          <w:tcPr>
            <w:tcW w:w="706" w:type="pct"/>
            <w:vMerge/>
          </w:tcPr>
          <w:p w14:paraId="72D5EDF3" w14:textId="77777777" w:rsidR="00166C08" w:rsidRPr="005C29F0" w:rsidRDefault="00166C08" w:rsidP="00BD0E6C">
            <w:pPr>
              <w:rPr>
                <w:sz w:val="24"/>
                <w:szCs w:val="24"/>
              </w:rPr>
            </w:pPr>
          </w:p>
        </w:tc>
        <w:tc>
          <w:tcPr>
            <w:tcW w:w="579" w:type="pct"/>
          </w:tcPr>
          <w:p w14:paraId="14168608" w14:textId="77777777" w:rsidR="00166C08" w:rsidRPr="005C29F0" w:rsidRDefault="00166C08" w:rsidP="00BD0E6C">
            <w:pPr>
              <w:rPr>
                <w:sz w:val="24"/>
                <w:szCs w:val="24"/>
              </w:rPr>
            </w:pPr>
            <w:r w:rsidRPr="005C29F0">
              <w:rPr>
                <w:sz w:val="24"/>
                <w:szCs w:val="24"/>
              </w:rPr>
              <w:t xml:space="preserve">Художественно – эстетическое </w:t>
            </w:r>
          </w:p>
        </w:tc>
        <w:tc>
          <w:tcPr>
            <w:tcW w:w="411" w:type="pct"/>
          </w:tcPr>
          <w:p w14:paraId="3F209309" w14:textId="77777777" w:rsidR="00166C08" w:rsidRPr="005C29F0" w:rsidRDefault="00166C08" w:rsidP="00BD0E6C">
            <w:pPr>
              <w:rPr>
                <w:sz w:val="24"/>
                <w:szCs w:val="24"/>
              </w:rPr>
            </w:pPr>
            <w:r w:rsidRPr="005C29F0">
              <w:rPr>
                <w:sz w:val="24"/>
                <w:szCs w:val="24"/>
              </w:rPr>
              <w:t>1/25</w:t>
            </w:r>
          </w:p>
          <w:p w14:paraId="5FB5879A" w14:textId="77777777" w:rsidR="00166C08" w:rsidRPr="005C29F0" w:rsidRDefault="00166C08" w:rsidP="00BD0E6C">
            <w:pPr>
              <w:rPr>
                <w:sz w:val="24"/>
                <w:szCs w:val="24"/>
              </w:rPr>
            </w:pPr>
            <w:r w:rsidRPr="005C29F0">
              <w:rPr>
                <w:sz w:val="24"/>
                <w:szCs w:val="24"/>
              </w:rPr>
              <w:t xml:space="preserve">Музыка </w:t>
            </w:r>
          </w:p>
        </w:tc>
        <w:tc>
          <w:tcPr>
            <w:tcW w:w="411" w:type="pct"/>
          </w:tcPr>
          <w:p w14:paraId="521FF5C9" w14:textId="77777777" w:rsidR="00166C08" w:rsidRPr="005C29F0" w:rsidRDefault="00166C08" w:rsidP="00BD0E6C">
            <w:pPr>
              <w:rPr>
                <w:sz w:val="24"/>
                <w:szCs w:val="24"/>
              </w:rPr>
            </w:pPr>
          </w:p>
        </w:tc>
        <w:tc>
          <w:tcPr>
            <w:tcW w:w="341" w:type="pct"/>
          </w:tcPr>
          <w:p w14:paraId="2F250DDE" w14:textId="77777777" w:rsidR="00166C08" w:rsidRPr="005C29F0" w:rsidRDefault="00166C08" w:rsidP="00BD0E6C">
            <w:pPr>
              <w:rPr>
                <w:sz w:val="24"/>
                <w:szCs w:val="24"/>
              </w:rPr>
            </w:pPr>
            <w:r w:rsidRPr="005C29F0">
              <w:rPr>
                <w:sz w:val="24"/>
                <w:szCs w:val="24"/>
              </w:rPr>
              <w:t>1/25 Рисование</w:t>
            </w:r>
          </w:p>
        </w:tc>
        <w:tc>
          <w:tcPr>
            <w:tcW w:w="296" w:type="pct"/>
          </w:tcPr>
          <w:p w14:paraId="3B91BC10" w14:textId="77777777" w:rsidR="00166C08" w:rsidRPr="005C29F0" w:rsidRDefault="00166C08" w:rsidP="00BD0E6C">
            <w:pPr>
              <w:rPr>
                <w:sz w:val="24"/>
                <w:szCs w:val="24"/>
              </w:rPr>
            </w:pPr>
          </w:p>
        </w:tc>
        <w:tc>
          <w:tcPr>
            <w:tcW w:w="379" w:type="pct"/>
          </w:tcPr>
          <w:p w14:paraId="60E8976A" w14:textId="77777777" w:rsidR="00166C08" w:rsidRPr="005C29F0" w:rsidRDefault="00166C08" w:rsidP="00BD0E6C">
            <w:pPr>
              <w:rPr>
                <w:sz w:val="24"/>
                <w:szCs w:val="24"/>
              </w:rPr>
            </w:pPr>
            <w:r w:rsidRPr="005C29F0">
              <w:rPr>
                <w:sz w:val="24"/>
                <w:szCs w:val="24"/>
              </w:rPr>
              <w:t>1/25 Лепка / ап-</w:t>
            </w:r>
            <w:proofErr w:type="spellStart"/>
            <w:r w:rsidRPr="005C29F0">
              <w:rPr>
                <w:sz w:val="24"/>
                <w:szCs w:val="24"/>
              </w:rPr>
              <w:t>ция</w:t>
            </w:r>
            <w:proofErr w:type="spellEnd"/>
          </w:p>
        </w:tc>
        <w:tc>
          <w:tcPr>
            <w:tcW w:w="281" w:type="pct"/>
          </w:tcPr>
          <w:p w14:paraId="5605A309" w14:textId="77777777" w:rsidR="00166C08" w:rsidRPr="005C29F0" w:rsidRDefault="00166C08" w:rsidP="00BD0E6C">
            <w:pPr>
              <w:rPr>
                <w:sz w:val="24"/>
                <w:szCs w:val="24"/>
              </w:rPr>
            </w:pPr>
          </w:p>
        </w:tc>
        <w:tc>
          <w:tcPr>
            <w:tcW w:w="406" w:type="pct"/>
          </w:tcPr>
          <w:p w14:paraId="314C6ED5" w14:textId="77777777" w:rsidR="00166C08" w:rsidRPr="005C29F0" w:rsidRDefault="00166C08" w:rsidP="00BD0E6C">
            <w:pPr>
              <w:rPr>
                <w:sz w:val="24"/>
                <w:szCs w:val="24"/>
              </w:rPr>
            </w:pPr>
            <w:r w:rsidRPr="005C29F0">
              <w:rPr>
                <w:sz w:val="24"/>
                <w:szCs w:val="24"/>
              </w:rPr>
              <w:t xml:space="preserve">1/25 музыка </w:t>
            </w:r>
          </w:p>
        </w:tc>
        <w:tc>
          <w:tcPr>
            <w:tcW w:w="379" w:type="pct"/>
          </w:tcPr>
          <w:p w14:paraId="5C449DB2" w14:textId="77777777" w:rsidR="00166C08" w:rsidRPr="005C29F0" w:rsidRDefault="00166C08" w:rsidP="00BD0E6C">
            <w:pPr>
              <w:rPr>
                <w:sz w:val="24"/>
                <w:szCs w:val="24"/>
              </w:rPr>
            </w:pPr>
          </w:p>
        </w:tc>
        <w:tc>
          <w:tcPr>
            <w:tcW w:w="432" w:type="pct"/>
          </w:tcPr>
          <w:p w14:paraId="4F6297F8" w14:textId="77777777" w:rsidR="00166C08" w:rsidRPr="005C29F0" w:rsidRDefault="00166C08" w:rsidP="00BD0E6C">
            <w:pPr>
              <w:rPr>
                <w:sz w:val="24"/>
                <w:szCs w:val="24"/>
              </w:rPr>
            </w:pPr>
            <w:r w:rsidRPr="005C29F0">
              <w:rPr>
                <w:sz w:val="24"/>
                <w:szCs w:val="24"/>
              </w:rPr>
              <w:t>1/25 Рисование</w:t>
            </w:r>
          </w:p>
        </w:tc>
        <w:tc>
          <w:tcPr>
            <w:tcW w:w="379" w:type="pct"/>
          </w:tcPr>
          <w:p w14:paraId="146CEAED" w14:textId="77777777" w:rsidR="00166C08" w:rsidRPr="005C29F0" w:rsidRDefault="00166C08" w:rsidP="00BD0E6C">
            <w:pPr>
              <w:rPr>
                <w:sz w:val="24"/>
                <w:szCs w:val="24"/>
              </w:rPr>
            </w:pPr>
          </w:p>
        </w:tc>
      </w:tr>
      <w:tr w:rsidR="00166C08" w:rsidRPr="005C29F0" w14:paraId="778DA900" w14:textId="77777777" w:rsidTr="00BD0E6C">
        <w:trPr>
          <w:trHeight w:val="321"/>
        </w:trPr>
        <w:tc>
          <w:tcPr>
            <w:tcW w:w="706" w:type="pct"/>
            <w:vMerge/>
          </w:tcPr>
          <w:p w14:paraId="2B393809" w14:textId="77777777" w:rsidR="00166C08" w:rsidRPr="005C29F0" w:rsidRDefault="00166C08" w:rsidP="00BD0E6C">
            <w:pPr>
              <w:rPr>
                <w:sz w:val="24"/>
                <w:szCs w:val="24"/>
              </w:rPr>
            </w:pPr>
          </w:p>
        </w:tc>
        <w:tc>
          <w:tcPr>
            <w:tcW w:w="579" w:type="pct"/>
          </w:tcPr>
          <w:p w14:paraId="4D276EB6" w14:textId="77777777" w:rsidR="00166C08" w:rsidRPr="005C29F0" w:rsidRDefault="00166C08" w:rsidP="00BD0E6C">
            <w:pPr>
              <w:rPr>
                <w:sz w:val="24"/>
                <w:szCs w:val="24"/>
              </w:rPr>
            </w:pPr>
            <w:r w:rsidRPr="005C29F0">
              <w:rPr>
                <w:sz w:val="24"/>
                <w:szCs w:val="24"/>
              </w:rPr>
              <w:t xml:space="preserve">Кружковая деятельность </w:t>
            </w:r>
          </w:p>
        </w:tc>
        <w:tc>
          <w:tcPr>
            <w:tcW w:w="411" w:type="pct"/>
          </w:tcPr>
          <w:p w14:paraId="7CCF13DB" w14:textId="77777777" w:rsidR="00166C08" w:rsidRPr="005C29F0" w:rsidRDefault="00166C08" w:rsidP="00BD0E6C">
            <w:pPr>
              <w:rPr>
                <w:sz w:val="24"/>
                <w:szCs w:val="24"/>
              </w:rPr>
            </w:pPr>
            <w:r w:rsidRPr="005C29F0">
              <w:rPr>
                <w:sz w:val="24"/>
                <w:szCs w:val="24"/>
              </w:rPr>
              <w:t>1/25</w:t>
            </w:r>
          </w:p>
          <w:p w14:paraId="2F39AD4C" w14:textId="77777777" w:rsidR="00166C08" w:rsidRPr="005C29F0" w:rsidRDefault="00166C08" w:rsidP="00BD0E6C">
            <w:pPr>
              <w:rPr>
                <w:sz w:val="24"/>
                <w:szCs w:val="24"/>
              </w:rPr>
            </w:pPr>
            <w:r w:rsidRPr="005C29F0">
              <w:rPr>
                <w:sz w:val="24"/>
                <w:szCs w:val="24"/>
              </w:rPr>
              <w:t>Подготовка к обучению и грамоте</w:t>
            </w:r>
          </w:p>
        </w:tc>
        <w:tc>
          <w:tcPr>
            <w:tcW w:w="411" w:type="pct"/>
          </w:tcPr>
          <w:p w14:paraId="52BA1673" w14:textId="77777777" w:rsidR="00166C08" w:rsidRPr="005C29F0" w:rsidRDefault="00166C08" w:rsidP="00BD0E6C">
            <w:pPr>
              <w:rPr>
                <w:sz w:val="24"/>
                <w:szCs w:val="24"/>
              </w:rPr>
            </w:pPr>
          </w:p>
        </w:tc>
        <w:tc>
          <w:tcPr>
            <w:tcW w:w="341" w:type="pct"/>
          </w:tcPr>
          <w:p w14:paraId="47FC0B73" w14:textId="77777777" w:rsidR="00166C08" w:rsidRPr="005C29F0" w:rsidRDefault="00166C08" w:rsidP="00BD0E6C">
            <w:pPr>
              <w:rPr>
                <w:sz w:val="24"/>
                <w:szCs w:val="24"/>
              </w:rPr>
            </w:pPr>
          </w:p>
        </w:tc>
        <w:tc>
          <w:tcPr>
            <w:tcW w:w="296" w:type="pct"/>
          </w:tcPr>
          <w:p w14:paraId="2B50142B" w14:textId="77777777" w:rsidR="00166C08" w:rsidRPr="005C29F0" w:rsidRDefault="00166C08" w:rsidP="00BD0E6C">
            <w:pPr>
              <w:rPr>
                <w:sz w:val="24"/>
                <w:szCs w:val="24"/>
              </w:rPr>
            </w:pPr>
          </w:p>
        </w:tc>
        <w:tc>
          <w:tcPr>
            <w:tcW w:w="379" w:type="pct"/>
          </w:tcPr>
          <w:p w14:paraId="3A2283D9" w14:textId="77777777" w:rsidR="00166C08" w:rsidRPr="005C29F0" w:rsidRDefault="00166C08" w:rsidP="00BD0E6C">
            <w:pPr>
              <w:rPr>
                <w:sz w:val="24"/>
                <w:szCs w:val="24"/>
              </w:rPr>
            </w:pPr>
          </w:p>
        </w:tc>
        <w:tc>
          <w:tcPr>
            <w:tcW w:w="281" w:type="pct"/>
          </w:tcPr>
          <w:p w14:paraId="5928E795" w14:textId="77777777" w:rsidR="00166C08" w:rsidRPr="005C29F0" w:rsidRDefault="00166C08" w:rsidP="00BD0E6C">
            <w:pPr>
              <w:rPr>
                <w:sz w:val="24"/>
                <w:szCs w:val="24"/>
              </w:rPr>
            </w:pPr>
          </w:p>
        </w:tc>
        <w:tc>
          <w:tcPr>
            <w:tcW w:w="406" w:type="pct"/>
          </w:tcPr>
          <w:p w14:paraId="11493179" w14:textId="77777777" w:rsidR="00166C08" w:rsidRPr="005C29F0" w:rsidRDefault="00166C08" w:rsidP="00BD0E6C">
            <w:pPr>
              <w:rPr>
                <w:sz w:val="24"/>
                <w:szCs w:val="24"/>
              </w:rPr>
            </w:pPr>
          </w:p>
        </w:tc>
        <w:tc>
          <w:tcPr>
            <w:tcW w:w="379" w:type="pct"/>
          </w:tcPr>
          <w:p w14:paraId="3FFBA97A" w14:textId="77777777" w:rsidR="00166C08" w:rsidRPr="005C29F0" w:rsidRDefault="00166C08" w:rsidP="00BD0E6C">
            <w:pPr>
              <w:rPr>
                <w:sz w:val="24"/>
                <w:szCs w:val="24"/>
              </w:rPr>
            </w:pPr>
          </w:p>
        </w:tc>
        <w:tc>
          <w:tcPr>
            <w:tcW w:w="432" w:type="pct"/>
          </w:tcPr>
          <w:p w14:paraId="34A181D7" w14:textId="77777777" w:rsidR="00166C08" w:rsidRPr="005C29F0" w:rsidRDefault="00166C08" w:rsidP="00BD0E6C">
            <w:pPr>
              <w:rPr>
                <w:sz w:val="24"/>
                <w:szCs w:val="24"/>
              </w:rPr>
            </w:pPr>
            <w:r w:rsidRPr="005C29F0">
              <w:rPr>
                <w:sz w:val="24"/>
                <w:szCs w:val="24"/>
              </w:rPr>
              <w:t>1/25 1 подгруппа</w:t>
            </w:r>
          </w:p>
        </w:tc>
        <w:tc>
          <w:tcPr>
            <w:tcW w:w="379" w:type="pct"/>
          </w:tcPr>
          <w:p w14:paraId="32FEEAC0" w14:textId="77777777" w:rsidR="00166C08" w:rsidRPr="005C29F0" w:rsidRDefault="00166C08" w:rsidP="00BD0E6C">
            <w:pPr>
              <w:rPr>
                <w:sz w:val="24"/>
                <w:szCs w:val="24"/>
              </w:rPr>
            </w:pPr>
            <w:r w:rsidRPr="005C29F0">
              <w:rPr>
                <w:sz w:val="24"/>
                <w:szCs w:val="24"/>
              </w:rPr>
              <w:t>1/25</w:t>
            </w:r>
          </w:p>
          <w:p w14:paraId="788092D3" w14:textId="77777777" w:rsidR="00166C08" w:rsidRPr="005C29F0" w:rsidRDefault="00166C08" w:rsidP="00BD0E6C">
            <w:pPr>
              <w:rPr>
                <w:sz w:val="24"/>
                <w:szCs w:val="24"/>
              </w:rPr>
            </w:pPr>
            <w:r w:rsidRPr="005C29F0">
              <w:rPr>
                <w:sz w:val="24"/>
                <w:szCs w:val="24"/>
              </w:rPr>
              <w:t>2 подгруппа</w:t>
            </w:r>
          </w:p>
        </w:tc>
      </w:tr>
      <w:tr w:rsidR="00166C08" w:rsidRPr="005C29F0" w14:paraId="499FAF52" w14:textId="77777777" w:rsidTr="00BD0E6C">
        <w:trPr>
          <w:trHeight w:val="321"/>
        </w:trPr>
        <w:tc>
          <w:tcPr>
            <w:tcW w:w="706" w:type="pct"/>
            <w:vMerge w:val="restart"/>
          </w:tcPr>
          <w:p w14:paraId="10996B0D" w14:textId="77777777" w:rsidR="00166C08" w:rsidRPr="005C29F0" w:rsidRDefault="00166C08" w:rsidP="00BD0E6C">
            <w:pPr>
              <w:rPr>
                <w:sz w:val="24"/>
                <w:szCs w:val="24"/>
              </w:rPr>
            </w:pPr>
            <w:r w:rsidRPr="005C29F0">
              <w:rPr>
                <w:sz w:val="24"/>
                <w:szCs w:val="24"/>
              </w:rPr>
              <w:t>Подготовительная к школе группа №9 (комбинированная)</w:t>
            </w:r>
          </w:p>
        </w:tc>
        <w:tc>
          <w:tcPr>
            <w:tcW w:w="579" w:type="pct"/>
          </w:tcPr>
          <w:p w14:paraId="68AC838C" w14:textId="77777777" w:rsidR="00166C08" w:rsidRPr="005C29F0" w:rsidRDefault="00166C08" w:rsidP="00BD0E6C">
            <w:pPr>
              <w:rPr>
                <w:sz w:val="24"/>
                <w:szCs w:val="24"/>
              </w:rPr>
            </w:pPr>
            <w:r w:rsidRPr="005C29F0">
              <w:rPr>
                <w:sz w:val="24"/>
                <w:szCs w:val="24"/>
              </w:rPr>
              <w:t>Социально – коммутативное</w:t>
            </w:r>
          </w:p>
        </w:tc>
        <w:tc>
          <w:tcPr>
            <w:tcW w:w="3715" w:type="pct"/>
            <w:gridSpan w:val="10"/>
          </w:tcPr>
          <w:p w14:paraId="3D3F8A0B" w14:textId="77777777" w:rsidR="00166C08" w:rsidRPr="005C29F0" w:rsidRDefault="00166C08" w:rsidP="00BD0E6C">
            <w:pPr>
              <w:rPr>
                <w:sz w:val="24"/>
                <w:szCs w:val="24"/>
              </w:rPr>
            </w:pPr>
            <w:r w:rsidRPr="005C29F0">
              <w:rPr>
                <w:sz w:val="24"/>
                <w:szCs w:val="24"/>
              </w:rPr>
              <w:t xml:space="preserve">Реализуется в образовательной </w:t>
            </w:r>
            <w:proofErr w:type="gramStart"/>
            <w:r w:rsidRPr="005C29F0">
              <w:rPr>
                <w:sz w:val="24"/>
                <w:szCs w:val="24"/>
              </w:rPr>
              <w:t>деятельности  в</w:t>
            </w:r>
            <w:proofErr w:type="gramEnd"/>
            <w:r w:rsidRPr="005C29F0">
              <w:rPr>
                <w:sz w:val="24"/>
                <w:szCs w:val="24"/>
              </w:rPr>
              <w:t xml:space="preserve">  ходе режимных моментов</w:t>
            </w:r>
          </w:p>
        </w:tc>
      </w:tr>
      <w:tr w:rsidR="00166C08" w:rsidRPr="005C29F0" w14:paraId="37557A55" w14:textId="77777777" w:rsidTr="00BD0E6C">
        <w:trPr>
          <w:trHeight w:val="321"/>
        </w:trPr>
        <w:tc>
          <w:tcPr>
            <w:tcW w:w="706" w:type="pct"/>
            <w:vMerge/>
          </w:tcPr>
          <w:p w14:paraId="0E15C924" w14:textId="77777777" w:rsidR="00166C08" w:rsidRPr="005C29F0" w:rsidRDefault="00166C08" w:rsidP="00BD0E6C">
            <w:pPr>
              <w:rPr>
                <w:sz w:val="24"/>
                <w:szCs w:val="24"/>
              </w:rPr>
            </w:pPr>
          </w:p>
        </w:tc>
        <w:tc>
          <w:tcPr>
            <w:tcW w:w="579" w:type="pct"/>
          </w:tcPr>
          <w:p w14:paraId="74D21037" w14:textId="77777777" w:rsidR="00166C08" w:rsidRPr="005C29F0" w:rsidRDefault="00166C08" w:rsidP="00BD0E6C">
            <w:pPr>
              <w:rPr>
                <w:sz w:val="24"/>
                <w:szCs w:val="24"/>
              </w:rPr>
            </w:pPr>
            <w:r w:rsidRPr="005C29F0">
              <w:rPr>
                <w:sz w:val="24"/>
                <w:szCs w:val="24"/>
              </w:rPr>
              <w:t xml:space="preserve">Познавательное </w:t>
            </w:r>
          </w:p>
        </w:tc>
        <w:tc>
          <w:tcPr>
            <w:tcW w:w="411" w:type="pct"/>
          </w:tcPr>
          <w:p w14:paraId="39C4F947" w14:textId="77777777" w:rsidR="00166C08" w:rsidRPr="005C29F0" w:rsidRDefault="00166C08" w:rsidP="00BD0E6C">
            <w:pPr>
              <w:rPr>
                <w:sz w:val="24"/>
                <w:szCs w:val="24"/>
              </w:rPr>
            </w:pPr>
          </w:p>
        </w:tc>
        <w:tc>
          <w:tcPr>
            <w:tcW w:w="411" w:type="pct"/>
          </w:tcPr>
          <w:p w14:paraId="549BF6D4" w14:textId="77777777" w:rsidR="00166C08" w:rsidRPr="005C29F0" w:rsidRDefault="00166C08" w:rsidP="00BD0E6C">
            <w:pPr>
              <w:rPr>
                <w:sz w:val="24"/>
                <w:szCs w:val="24"/>
              </w:rPr>
            </w:pPr>
          </w:p>
        </w:tc>
        <w:tc>
          <w:tcPr>
            <w:tcW w:w="341" w:type="pct"/>
          </w:tcPr>
          <w:p w14:paraId="7E58FB47" w14:textId="77777777" w:rsidR="00166C08" w:rsidRPr="005C29F0" w:rsidRDefault="00166C08" w:rsidP="00BD0E6C">
            <w:pPr>
              <w:rPr>
                <w:sz w:val="24"/>
                <w:szCs w:val="24"/>
              </w:rPr>
            </w:pPr>
            <w:r w:rsidRPr="005C29F0">
              <w:rPr>
                <w:sz w:val="24"/>
                <w:szCs w:val="24"/>
              </w:rPr>
              <w:t>1/30</w:t>
            </w:r>
          </w:p>
          <w:p w14:paraId="36ACD1F2" w14:textId="77777777" w:rsidR="00166C08" w:rsidRPr="005C29F0" w:rsidRDefault="00166C08" w:rsidP="00BD0E6C">
            <w:pPr>
              <w:rPr>
                <w:sz w:val="24"/>
                <w:szCs w:val="24"/>
              </w:rPr>
            </w:pPr>
            <w:proofErr w:type="spellStart"/>
            <w:r w:rsidRPr="005C29F0">
              <w:rPr>
                <w:sz w:val="24"/>
                <w:szCs w:val="24"/>
              </w:rPr>
              <w:t>Окр</w:t>
            </w:r>
            <w:proofErr w:type="spellEnd"/>
            <w:r w:rsidRPr="005C29F0">
              <w:rPr>
                <w:sz w:val="24"/>
                <w:szCs w:val="24"/>
              </w:rPr>
              <w:t>. мир</w:t>
            </w:r>
          </w:p>
        </w:tc>
        <w:tc>
          <w:tcPr>
            <w:tcW w:w="296" w:type="pct"/>
          </w:tcPr>
          <w:p w14:paraId="1EFF1432" w14:textId="77777777" w:rsidR="00166C08" w:rsidRPr="005C29F0" w:rsidRDefault="00166C08" w:rsidP="00BD0E6C">
            <w:pPr>
              <w:rPr>
                <w:sz w:val="24"/>
                <w:szCs w:val="24"/>
              </w:rPr>
            </w:pPr>
          </w:p>
        </w:tc>
        <w:tc>
          <w:tcPr>
            <w:tcW w:w="379" w:type="pct"/>
          </w:tcPr>
          <w:p w14:paraId="3AB68F7E" w14:textId="77777777" w:rsidR="00166C08" w:rsidRPr="005C29F0" w:rsidRDefault="00166C08" w:rsidP="00BD0E6C">
            <w:pPr>
              <w:rPr>
                <w:sz w:val="24"/>
                <w:szCs w:val="24"/>
              </w:rPr>
            </w:pPr>
            <w:r w:rsidRPr="005C29F0">
              <w:rPr>
                <w:sz w:val="24"/>
                <w:szCs w:val="24"/>
              </w:rPr>
              <w:t>1/30</w:t>
            </w:r>
          </w:p>
          <w:p w14:paraId="08AB99A3" w14:textId="77777777" w:rsidR="00166C08" w:rsidRPr="005C29F0" w:rsidRDefault="00166C08" w:rsidP="00BD0E6C">
            <w:pPr>
              <w:rPr>
                <w:sz w:val="24"/>
                <w:szCs w:val="24"/>
              </w:rPr>
            </w:pPr>
            <w:r w:rsidRPr="005C29F0">
              <w:rPr>
                <w:sz w:val="24"/>
                <w:szCs w:val="24"/>
              </w:rPr>
              <w:t>ФЭМП</w:t>
            </w:r>
          </w:p>
        </w:tc>
        <w:tc>
          <w:tcPr>
            <w:tcW w:w="281" w:type="pct"/>
          </w:tcPr>
          <w:p w14:paraId="3A31B2EB" w14:textId="77777777" w:rsidR="00166C08" w:rsidRPr="005C29F0" w:rsidRDefault="00166C08" w:rsidP="00BD0E6C">
            <w:pPr>
              <w:rPr>
                <w:sz w:val="24"/>
                <w:szCs w:val="24"/>
              </w:rPr>
            </w:pPr>
          </w:p>
        </w:tc>
        <w:tc>
          <w:tcPr>
            <w:tcW w:w="406" w:type="pct"/>
          </w:tcPr>
          <w:p w14:paraId="1FA9BDC3" w14:textId="77777777" w:rsidR="00166C08" w:rsidRPr="005C29F0" w:rsidRDefault="00166C08" w:rsidP="00BD0E6C">
            <w:pPr>
              <w:rPr>
                <w:sz w:val="24"/>
                <w:szCs w:val="24"/>
              </w:rPr>
            </w:pPr>
            <w:r w:rsidRPr="005C29F0">
              <w:rPr>
                <w:sz w:val="24"/>
                <w:szCs w:val="24"/>
              </w:rPr>
              <w:t>1/30 ФЭМП</w:t>
            </w:r>
          </w:p>
        </w:tc>
        <w:tc>
          <w:tcPr>
            <w:tcW w:w="379" w:type="pct"/>
          </w:tcPr>
          <w:p w14:paraId="4DE193E4" w14:textId="77777777" w:rsidR="00166C08" w:rsidRPr="005C29F0" w:rsidRDefault="00166C08" w:rsidP="00BD0E6C">
            <w:pPr>
              <w:rPr>
                <w:sz w:val="24"/>
                <w:szCs w:val="24"/>
              </w:rPr>
            </w:pPr>
          </w:p>
        </w:tc>
        <w:tc>
          <w:tcPr>
            <w:tcW w:w="432" w:type="pct"/>
          </w:tcPr>
          <w:p w14:paraId="61F3788E" w14:textId="77777777" w:rsidR="00166C08" w:rsidRPr="005C29F0" w:rsidRDefault="00166C08" w:rsidP="00BD0E6C">
            <w:pPr>
              <w:rPr>
                <w:sz w:val="24"/>
                <w:szCs w:val="24"/>
              </w:rPr>
            </w:pPr>
            <w:r w:rsidRPr="005C29F0">
              <w:rPr>
                <w:sz w:val="24"/>
                <w:szCs w:val="24"/>
              </w:rPr>
              <w:t>1/30 ПИД и КД</w:t>
            </w:r>
          </w:p>
        </w:tc>
        <w:tc>
          <w:tcPr>
            <w:tcW w:w="379" w:type="pct"/>
          </w:tcPr>
          <w:p w14:paraId="5464BA8C" w14:textId="77777777" w:rsidR="00166C08" w:rsidRPr="005C29F0" w:rsidRDefault="00166C08" w:rsidP="00BD0E6C">
            <w:pPr>
              <w:rPr>
                <w:sz w:val="24"/>
                <w:szCs w:val="24"/>
              </w:rPr>
            </w:pPr>
          </w:p>
        </w:tc>
      </w:tr>
      <w:tr w:rsidR="00166C08" w:rsidRPr="005C29F0" w14:paraId="6F2E9740" w14:textId="77777777" w:rsidTr="00BD0E6C">
        <w:trPr>
          <w:trHeight w:val="321"/>
        </w:trPr>
        <w:tc>
          <w:tcPr>
            <w:tcW w:w="706" w:type="pct"/>
            <w:vMerge/>
          </w:tcPr>
          <w:p w14:paraId="6542D0D0" w14:textId="77777777" w:rsidR="00166C08" w:rsidRPr="005C29F0" w:rsidRDefault="00166C08" w:rsidP="00BD0E6C">
            <w:pPr>
              <w:rPr>
                <w:sz w:val="24"/>
                <w:szCs w:val="24"/>
              </w:rPr>
            </w:pPr>
          </w:p>
        </w:tc>
        <w:tc>
          <w:tcPr>
            <w:tcW w:w="579" w:type="pct"/>
          </w:tcPr>
          <w:p w14:paraId="4F51B5C5" w14:textId="77777777" w:rsidR="00166C08" w:rsidRPr="005C29F0" w:rsidRDefault="00166C08" w:rsidP="00BD0E6C">
            <w:pPr>
              <w:rPr>
                <w:sz w:val="24"/>
                <w:szCs w:val="24"/>
              </w:rPr>
            </w:pPr>
            <w:r w:rsidRPr="005C29F0">
              <w:rPr>
                <w:sz w:val="24"/>
                <w:szCs w:val="24"/>
              </w:rPr>
              <w:t xml:space="preserve">Речевое </w:t>
            </w:r>
          </w:p>
        </w:tc>
        <w:tc>
          <w:tcPr>
            <w:tcW w:w="411" w:type="pct"/>
          </w:tcPr>
          <w:p w14:paraId="0CB72A39" w14:textId="77777777" w:rsidR="00166C08" w:rsidRPr="005C29F0" w:rsidRDefault="00166C08" w:rsidP="00BD0E6C">
            <w:pPr>
              <w:rPr>
                <w:sz w:val="24"/>
                <w:szCs w:val="24"/>
              </w:rPr>
            </w:pPr>
          </w:p>
        </w:tc>
        <w:tc>
          <w:tcPr>
            <w:tcW w:w="411" w:type="pct"/>
          </w:tcPr>
          <w:p w14:paraId="69DB9682" w14:textId="77777777" w:rsidR="00166C08" w:rsidRPr="005C29F0" w:rsidRDefault="00166C08" w:rsidP="00BD0E6C">
            <w:pPr>
              <w:rPr>
                <w:sz w:val="24"/>
                <w:szCs w:val="24"/>
              </w:rPr>
            </w:pPr>
            <w:r w:rsidRPr="005C29F0">
              <w:rPr>
                <w:sz w:val="24"/>
                <w:szCs w:val="24"/>
              </w:rPr>
              <w:t>1/30</w:t>
            </w:r>
          </w:p>
          <w:p w14:paraId="2829F635" w14:textId="77777777" w:rsidR="00166C08" w:rsidRPr="005C29F0" w:rsidRDefault="00166C08" w:rsidP="00BD0E6C">
            <w:pPr>
              <w:rPr>
                <w:sz w:val="24"/>
                <w:szCs w:val="24"/>
              </w:rPr>
            </w:pPr>
            <w:r w:rsidRPr="005C29F0">
              <w:rPr>
                <w:sz w:val="24"/>
                <w:szCs w:val="24"/>
              </w:rPr>
              <w:t>Подготовка к обучению грамоте</w:t>
            </w:r>
          </w:p>
        </w:tc>
        <w:tc>
          <w:tcPr>
            <w:tcW w:w="341" w:type="pct"/>
          </w:tcPr>
          <w:p w14:paraId="6CD72831" w14:textId="77777777" w:rsidR="00166C08" w:rsidRPr="005C29F0" w:rsidRDefault="00166C08" w:rsidP="00BD0E6C">
            <w:pPr>
              <w:rPr>
                <w:sz w:val="24"/>
                <w:szCs w:val="24"/>
              </w:rPr>
            </w:pPr>
          </w:p>
        </w:tc>
        <w:tc>
          <w:tcPr>
            <w:tcW w:w="296" w:type="pct"/>
          </w:tcPr>
          <w:p w14:paraId="152DD0F2" w14:textId="77777777" w:rsidR="00166C08" w:rsidRPr="005C29F0" w:rsidRDefault="00166C08" w:rsidP="00BD0E6C">
            <w:pPr>
              <w:rPr>
                <w:sz w:val="24"/>
                <w:szCs w:val="24"/>
              </w:rPr>
            </w:pPr>
            <w:r w:rsidRPr="005C29F0">
              <w:rPr>
                <w:sz w:val="24"/>
                <w:szCs w:val="24"/>
              </w:rPr>
              <w:t>1/30</w:t>
            </w:r>
          </w:p>
        </w:tc>
        <w:tc>
          <w:tcPr>
            <w:tcW w:w="379" w:type="pct"/>
          </w:tcPr>
          <w:p w14:paraId="19B5922F" w14:textId="77777777" w:rsidR="00166C08" w:rsidRPr="005C29F0" w:rsidRDefault="00166C08" w:rsidP="00BD0E6C">
            <w:pPr>
              <w:rPr>
                <w:sz w:val="24"/>
                <w:szCs w:val="24"/>
              </w:rPr>
            </w:pPr>
          </w:p>
        </w:tc>
        <w:tc>
          <w:tcPr>
            <w:tcW w:w="281" w:type="pct"/>
          </w:tcPr>
          <w:p w14:paraId="65B5C660" w14:textId="77777777" w:rsidR="00166C08" w:rsidRPr="005C29F0" w:rsidRDefault="00166C08" w:rsidP="00BD0E6C">
            <w:pPr>
              <w:rPr>
                <w:sz w:val="24"/>
                <w:szCs w:val="24"/>
              </w:rPr>
            </w:pPr>
          </w:p>
        </w:tc>
        <w:tc>
          <w:tcPr>
            <w:tcW w:w="406" w:type="pct"/>
          </w:tcPr>
          <w:p w14:paraId="09883EA6" w14:textId="77777777" w:rsidR="00166C08" w:rsidRPr="005C29F0" w:rsidRDefault="00166C08" w:rsidP="00BD0E6C">
            <w:pPr>
              <w:rPr>
                <w:sz w:val="24"/>
                <w:szCs w:val="24"/>
              </w:rPr>
            </w:pPr>
          </w:p>
        </w:tc>
        <w:tc>
          <w:tcPr>
            <w:tcW w:w="379" w:type="pct"/>
          </w:tcPr>
          <w:p w14:paraId="4AD81DC0" w14:textId="77777777" w:rsidR="00166C08" w:rsidRPr="005C29F0" w:rsidRDefault="00166C08" w:rsidP="00BD0E6C">
            <w:pPr>
              <w:rPr>
                <w:sz w:val="24"/>
                <w:szCs w:val="24"/>
              </w:rPr>
            </w:pPr>
          </w:p>
        </w:tc>
        <w:tc>
          <w:tcPr>
            <w:tcW w:w="432" w:type="pct"/>
          </w:tcPr>
          <w:p w14:paraId="5FFA3879" w14:textId="77777777" w:rsidR="00166C08" w:rsidRPr="005C29F0" w:rsidRDefault="00166C08" w:rsidP="00BD0E6C">
            <w:pPr>
              <w:rPr>
                <w:sz w:val="24"/>
                <w:szCs w:val="24"/>
              </w:rPr>
            </w:pPr>
            <w:r w:rsidRPr="005C29F0">
              <w:rPr>
                <w:sz w:val="24"/>
                <w:szCs w:val="24"/>
              </w:rPr>
              <w:t>1/30</w:t>
            </w:r>
          </w:p>
        </w:tc>
        <w:tc>
          <w:tcPr>
            <w:tcW w:w="379" w:type="pct"/>
          </w:tcPr>
          <w:p w14:paraId="1D555F1D" w14:textId="77777777" w:rsidR="00166C08" w:rsidRPr="005C29F0" w:rsidRDefault="00166C08" w:rsidP="00BD0E6C">
            <w:pPr>
              <w:rPr>
                <w:sz w:val="24"/>
                <w:szCs w:val="24"/>
              </w:rPr>
            </w:pPr>
          </w:p>
        </w:tc>
      </w:tr>
      <w:tr w:rsidR="00166C08" w:rsidRPr="005C29F0" w14:paraId="0A9E95A2" w14:textId="77777777" w:rsidTr="00BD0E6C">
        <w:trPr>
          <w:trHeight w:val="321"/>
        </w:trPr>
        <w:tc>
          <w:tcPr>
            <w:tcW w:w="706" w:type="pct"/>
            <w:vMerge/>
          </w:tcPr>
          <w:p w14:paraId="696D6989" w14:textId="77777777" w:rsidR="00166C08" w:rsidRPr="005C29F0" w:rsidRDefault="00166C08" w:rsidP="00BD0E6C">
            <w:pPr>
              <w:rPr>
                <w:sz w:val="24"/>
                <w:szCs w:val="24"/>
              </w:rPr>
            </w:pPr>
          </w:p>
        </w:tc>
        <w:tc>
          <w:tcPr>
            <w:tcW w:w="579" w:type="pct"/>
          </w:tcPr>
          <w:p w14:paraId="25768D34" w14:textId="77777777" w:rsidR="00166C08" w:rsidRPr="005C29F0" w:rsidRDefault="00166C08" w:rsidP="00BD0E6C">
            <w:pPr>
              <w:rPr>
                <w:sz w:val="24"/>
                <w:szCs w:val="24"/>
              </w:rPr>
            </w:pPr>
            <w:r w:rsidRPr="005C29F0">
              <w:rPr>
                <w:sz w:val="24"/>
                <w:szCs w:val="24"/>
              </w:rPr>
              <w:t xml:space="preserve">Физическое </w:t>
            </w:r>
          </w:p>
        </w:tc>
        <w:tc>
          <w:tcPr>
            <w:tcW w:w="411" w:type="pct"/>
          </w:tcPr>
          <w:p w14:paraId="5013D4F6" w14:textId="77777777" w:rsidR="00166C08" w:rsidRPr="005C29F0" w:rsidRDefault="00166C08" w:rsidP="00BD0E6C">
            <w:pPr>
              <w:rPr>
                <w:sz w:val="24"/>
                <w:szCs w:val="24"/>
              </w:rPr>
            </w:pPr>
            <w:r w:rsidRPr="005C29F0">
              <w:rPr>
                <w:sz w:val="24"/>
                <w:szCs w:val="24"/>
              </w:rPr>
              <w:t>1/30</w:t>
            </w:r>
          </w:p>
        </w:tc>
        <w:tc>
          <w:tcPr>
            <w:tcW w:w="411" w:type="pct"/>
          </w:tcPr>
          <w:p w14:paraId="23DDCFBD" w14:textId="77777777" w:rsidR="00166C08" w:rsidRPr="005C29F0" w:rsidRDefault="00166C08" w:rsidP="00BD0E6C">
            <w:pPr>
              <w:rPr>
                <w:sz w:val="24"/>
                <w:szCs w:val="24"/>
              </w:rPr>
            </w:pPr>
          </w:p>
        </w:tc>
        <w:tc>
          <w:tcPr>
            <w:tcW w:w="341" w:type="pct"/>
          </w:tcPr>
          <w:p w14:paraId="0F774E7E" w14:textId="77777777" w:rsidR="00166C08" w:rsidRPr="005C29F0" w:rsidRDefault="00166C08" w:rsidP="00BD0E6C">
            <w:pPr>
              <w:rPr>
                <w:sz w:val="24"/>
                <w:szCs w:val="24"/>
              </w:rPr>
            </w:pPr>
          </w:p>
        </w:tc>
        <w:tc>
          <w:tcPr>
            <w:tcW w:w="296" w:type="pct"/>
          </w:tcPr>
          <w:p w14:paraId="6F0B0087" w14:textId="77777777" w:rsidR="00166C08" w:rsidRPr="005C29F0" w:rsidRDefault="00166C08" w:rsidP="00BD0E6C">
            <w:pPr>
              <w:rPr>
                <w:sz w:val="24"/>
                <w:szCs w:val="24"/>
              </w:rPr>
            </w:pPr>
          </w:p>
        </w:tc>
        <w:tc>
          <w:tcPr>
            <w:tcW w:w="379" w:type="pct"/>
          </w:tcPr>
          <w:p w14:paraId="14202332" w14:textId="77777777" w:rsidR="00166C08" w:rsidRPr="005C29F0" w:rsidRDefault="00166C08" w:rsidP="00BD0E6C">
            <w:pPr>
              <w:rPr>
                <w:sz w:val="24"/>
                <w:szCs w:val="24"/>
              </w:rPr>
            </w:pPr>
          </w:p>
        </w:tc>
        <w:tc>
          <w:tcPr>
            <w:tcW w:w="281" w:type="pct"/>
          </w:tcPr>
          <w:p w14:paraId="2FF2FB39" w14:textId="77777777" w:rsidR="00166C08" w:rsidRPr="005C29F0" w:rsidRDefault="00166C08" w:rsidP="00BD0E6C">
            <w:pPr>
              <w:rPr>
                <w:sz w:val="24"/>
                <w:szCs w:val="24"/>
              </w:rPr>
            </w:pPr>
          </w:p>
        </w:tc>
        <w:tc>
          <w:tcPr>
            <w:tcW w:w="406" w:type="pct"/>
          </w:tcPr>
          <w:p w14:paraId="179C8D2E" w14:textId="77777777" w:rsidR="00166C08" w:rsidRPr="005C29F0" w:rsidRDefault="00166C08" w:rsidP="00BD0E6C">
            <w:pPr>
              <w:rPr>
                <w:sz w:val="24"/>
                <w:szCs w:val="24"/>
              </w:rPr>
            </w:pPr>
            <w:r w:rsidRPr="005C29F0">
              <w:rPr>
                <w:sz w:val="24"/>
                <w:szCs w:val="24"/>
              </w:rPr>
              <w:t>1/30</w:t>
            </w:r>
          </w:p>
        </w:tc>
        <w:tc>
          <w:tcPr>
            <w:tcW w:w="379" w:type="pct"/>
          </w:tcPr>
          <w:p w14:paraId="6BE0DE86" w14:textId="77777777" w:rsidR="00166C08" w:rsidRPr="005C29F0" w:rsidRDefault="00166C08" w:rsidP="00BD0E6C">
            <w:pPr>
              <w:rPr>
                <w:sz w:val="24"/>
                <w:szCs w:val="24"/>
              </w:rPr>
            </w:pPr>
          </w:p>
        </w:tc>
        <w:tc>
          <w:tcPr>
            <w:tcW w:w="432" w:type="pct"/>
          </w:tcPr>
          <w:p w14:paraId="2CC59917" w14:textId="77777777" w:rsidR="00166C08" w:rsidRPr="005C29F0" w:rsidRDefault="00166C08" w:rsidP="00BD0E6C">
            <w:pPr>
              <w:rPr>
                <w:sz w:val="24"/>
                <w:szCs w:val="24"/>
              </w:rPr>
            </w:pPr>
            <w:r w:rsidRPr="005C29F0">
              <w:rPr>
                <w:sz w:val="24"/>
                <w:szCs w:val="24"/>
              </w:rPr>
              <w:t>1/30</w:t>
            </w:r>
          </w:p>
        </w:tc>
        <w:tc>
          <w:tcPr>
            <w:tcW w:w="379" w:type="pct"/>
          </w:tcPr>
          <w:p w14:paraId="338EDC1A" w14:textId="77777777" w:rsidR="00166C08" w:rsidRPr="005C29F0" w:rsidRDefault="00166C08" w:rsidP="00BD0E6C">
            <w:pPr>
              <w:rPr>
                <w:sz w:val="24"/>
                <w:szCs w:val="24"/>
              </w:rPr>
            </w:pPr>
          </w:p>
        </w:tc>
      </w:tr>
      <w:tr w:rsidR="00166C08" w:rsidRPr="005C29F0" w14:paraId="2FD78FD0" w14:textId="77777777" w:rsidTr="00BD0E6C">
        <w:trPr>
          <w:trHeight w:val="321"/>
        </w:trPr>
        <w:tc>
          <w:tcPr>
            <w:tcW w:w="706" w:type="pct"/>
            <w:vMerge/>
          </w:tcPr>
          <w:p w14:paraId="00DF2692" w14:textId="77777777" w:rsidR="00166C08" w:rsidRPr="005C29F0" w:rsidRDefault="00166C08" w:rsidP="00BD0E6C">
            <w:pPr>
              <w:rPr>
                <w:sz w:val="24"/>
                <w:szCs w:val="24"/>
              </w:rPr>
            </w:pPr>
          </w:p>
        </w:tc>
        <w:tc>
          <w:tcPr>
            <w:tcW w:w="579" w:type="pct"/>
          </w:tcPr>
          <w:p w14:paraId="0BD763CB" w14:textId="77777777" w:rsidR="00166C08" w:rsidRPr="005C29F0" w:rsidRDefault="00166C08" w:rsidP="00BD0E6C">
            <w:pPr>
              <w:rPr>
                <w:sz w:val="24"/>
                <w:szCs w:val="24"/>
              </w:rPr>
            </w:pPr>
            <w:r w:rsidRPr="005C29F0">
              <w:rPr>
                <w:sz w:val="24"/>
                <w:szCs w:val="24"/>
              </w:rPr>
              <w:t xml:space="preserve">Художественно – эстетическое </w:t>
            </w:r>
          </w:p>
        </w:tc>
        <w:tc>
          <w:tcPr>
            <w:tcW w:w="411" w:type="pct"/>
          </w:tcPr>
          <w:p w14:paraId="611C116D" w14:textId="77777777" w:rsidR="00166C08" w:rsidRPr="005C29F0" w:rsidRDefault="00166C08" w:rsidP="00BD0E6C">
            <w:pPr>
              <w:rPr>
                <w:sz w:val="24"/>
                <w:szCs w:val="24"/>
              </w:rPr>
            </w:pPr>
            <w:r w:rsidRPr="005C29F0">
              <w:rPr>
                <w:sz w:val="24"/>
                <w:szCs w:val="24"/>
              </w:rPr>
              <w:t>1/30</w:t>
            </w:r>
          </w:p>
          <w:p w14:paraId="0CD56E29" w14:textId="77777777" w:rsidR="00166C08" w:rsidRPr="005C29F0" w:rsidRDefault="00166C08" w:rsidP="00BD0E6C">
            <w:pPr>
              <w:rPr>
                <w:sz w:val="24"/>
                <w:szCs w:val="24"/>
              </w:rPr>
            </w:pPr>
            <w:r w:rsidRPr="005C29F0">
              <w:rPr>
                <w:sz w:val="24"/>
                <w:szCs w:val="24"/>
              </w:rPr>
              <w:t xml:space="preserve">Рисование </w:t>
            </w:r>
          </w:p>
        </w:tc>
        <w:tc>
          <w:tcPr>
            <w:tcW w:w="411" w:type="pct"/>
          </w:tcPr>
          <w:p w14:paraId="72EFD7BC" w14:textId="77777777" w:rsidR="00166C08" w:rsidRPr="005C29F0" w:rsidRDefault="00166C08" w:rsidP="00BD0E6C">
            <w:pPr>
              <w:rPr>
                <w:sz w:val="24"/>
                <w:szCs w:val="24"/>
              </w:rPr>
            </w:pPr>
          </w:p>
        </w:tc>
        <w:tc>
          <w:tcPr>
            <w:tcW w:w="341" w:type="pct"/>
          </w:tcPr>
          <w:p w14:paraId="76343404" w14:textId="77777777" w:rsidR="00166C08" w:rsidRPr="005C29F0" w:rsidRDefault="00166C08" w:rsidP="00BD0E6C">
            <w:pPr>
              <w:rPr>
                <w:sz w:val="24"/>
                <w:szCs w:val="24"/>
              </w:rPr>
            </w:pPr>
            <w:r w:rsidRPr="005C29F0">
              <w:rPr>
                <w:sz w:val="24"/>
                <w:szCs w:val="24"/>
              </w:rPr>
              <w:t>1/30</w:t>
            </w:r>
          </w:p>
          <w:p w14:paraId="4BBC6CDF" w14:textId="77777777" w:rsidR="00166C08" w:rsidRPr="005C29F0" w:rsidRDefault="00166C08" w:rsidP="00BD0E6C">
            <w:pPr>
              <w:rPr>
                <w:sz w:val="24"/>
                <w:szCs w:val="24"/>
              </w:rPr>
            </w:pPr>
            <w:r w:rsidRPr="005C29F0">
              <w:rPr>
                <w:sz w:val="24"/>
                <w:szCs w:val="24"/>
              </w:rPr>
              <w:t>Лепка/ ап-</w:t>
            </w:r>
            <w:proofErr w:type="spellStart"/>
            <w:r w:rsidRPr="005C29F0">
              <w:rPr>
                <w:sz w:val="24"/>
                <w:szCs w:val="24"/>
              </w:rPr>
              <w:t>ция</w:t>
            </w:r>
            <w:proofErr w:type="spellEnd"/>
          </w:p>
        </w:tc>
        <w:tc>
          <w:tcPr>
            <w:tcW w:w="296" w:type="pct"/>
          </w:tcPr>
          <w:p w14:paraId="16A984C0" w14:textId="77777777" w:rsidR="00166C08" w:rsidRPr="005C29F0" w:rsidRDefault="00166C08" w:rsidP="00BD0E6C">
            <w:pPr>
              <w:rPr>
                <w:sz w:val="24"/>
                <w:szCs w:val="24"/>
              </w:rPr>
            </w:pPr>
          </w:p>
        </w:tc>
        <w:tc>
          <w:tcPr>
            <w:tcW w:w="379" w:type="pct"/>
          </w:tcPr>
          <w:p w14:paraId="00567625" w14:textId="77777777" w:rsidR="00166C08" w:rsidRPr="005C29F0" w:rsidRDefault="00166C08" w:rsidP="00BD0E6C">
            <w:pPr>
              <w:rPr>
                <w:sz w:val="24"/>
                <w:szCs w:val="24"/>
              </w:rPr>
            </w:pPr>
            <w:r w:rsidRPr="005C29F0">
              <w:rPr>
                <w:sz w:val="24"/>
                <w:szCs w:val="24"/>
              </w:rPr>
              <w:t>1/30</w:t>
            </w:r>
          </w:p>
          <w:p w14:paraId="0FFF2C5B" w14:textId="77777777" w:rsidR="00166C08" w:rsidRPr="005C29F0" w:rsidRDefault="00166C08" w:rsidP="00BD0E6C">
            <w:pPr>
              <w:rPr>
                <w:sz w:val="24"/>
                <w:szCs w:val="24"/>
              </w:rPr>
            </w:pPr>
            <w:r w:rsidRPr="005C29F0">
              <w:rPr>
                <w:sz w:val="24"/>
                <w:szCs w:val="24"/>
              </w:rPr>
              <w:t xml:space="preserve">Рисование </w:t>
            </w:r>
          </w:p>
        </w:tc>
        <w:tc>
          <w:tcPr>
            <w:tcW w:w="281" w:type="pct"/>
          </w:tcPr>
          <w:p w14:paraId="4B555A67" w14:textId="77777777" w:rsidR="00166C08" w:rsidRPr="005C29F0" w:rsidRDefault="00166C08" w:rsidP="00BD0E6C">
            <w:pPr>
              <w:rPr>
                <w:sz w:val="24"/>
                <w:szCs w:val="24"/>
              </w:rPr>
            </w:pPr>
          </w:p>
        </w:tc>
        <w:tc>
          <w:tcPr>
            <w:tcW w:w="406" w:type="pct"/>
          </w:tcPr>
          <w:p w14:paraId="247A043B" w14:textId="77777777" w:rsidR="00166C08" w:rsidRPr="005C29F0" w:rsidRDefault="00166C08" w:rsidP="00BD0E6C">
            <w:pPr>
              <w:rPr>
                <w:sz w:val="24"/>
                <w:szCs w:val="24"/>
              </w:rPr>
            </w:pPr>
            <w:r w:rsidRPr="005C29F0">
              <w:rPr>
                <w:sz w:val="24"/>
                <w:szCs w:val="24"/>
              </w:rPr>
              <w:t xml:space="preserve">1/30 Музыка </w:t>
            </w:r>
          </w:p>
        </w:tc>
        <w:tc>
          <w:tcPr>
            <w:tcW w:w="379" w:type="pct"/>
          </w:tcPr>
          <w:p w14:paraId="78011D2D" w14:textId="77777777" w:rsidR="00166C08" w:rsidRPr="005C29F0" w:rsidRDefault="00166C08" w:rsidP="00BD0E6C">
            <w:pPr>
              <w:rPr>
                <w:sz w:val="24"/>
                <w:szCs w:val="24"/>
              </w:rPr>
            </w:pPr>
          </w:p>
        </w:tc>
        <w:tc>
          <w:tcPr>
            <w:tcW w:w="432" w:type="pct"/>
          </w:tcPr>
          <w:p w14:paraId="5DC94E11" w14:textId="77777777" w:rsidR="00166C08" w:rsidRPr="005C29F0" w:rsidRDefault="00166C08" w:rsidP="00BD0E6C">
            <w:pPr>
              <w:rPr>
                <w:sz w:val="24"/>
                <w:szCs w:val="24"/>
              </w:rPr>
            </w:pPr>
          </w:p>
        </w:tc>
        <w:tc>
          <w:tcPr>
            <w:tcW w:w="379" w:type="pct"/>
          </w:tcPr>
          <w:p w14:paraId="0EC4D2CC" w14:textId="77777777" w:rsidR="00166C08" w:rsidRPr="005C29F0" w:rsidRDefault="00166C08" w:rsidP="00BD0E6C">
            <w:pPr>
              <w:rPr>
                <w:sz w:val="24"/>
                <w:szCs w:val="24"/>
              </w:rPr>
            </w:pPr>
          </w:p>
        </w:tc>
      </w:tr>
      <w:tr w:rsidR="00166C08" w:rsidRPr="005C29F0" w14:paraId="38E1B5C0" w14:textId="77777777" w:rsidTr="00BD0E6C">
        <w:trPr>
          <w:trHeight w:val="321"/>
        </w:trPr>
        <w:tc>
          <w:tcPr>
            <w:tcW w:w="706" w:type="pct"/>
            <w:vMerge/>
          </w:tcPr>
          <w:p w14:paraId="7BB4DEC6" w14:textId="77777777" w:rsidR="00166C08" w:rsidRPr="005C29F0" w:rsidRDefault="00166C08" w:rsidP="00BD0E6C">
            <w:pPr>
              <w:rPr>
                <w:sz w:val="24"/>
                <w:szCs w:val="24"/>
              </w:rPr>
            </w:pPr>
          </w:p>
        </w:tc>
        <w:tc>
          <w:tcPr>
            <w:tcW w:w="579" w:type="pct"/>
          </w:tcPr>
          <w:p w14:paraId="64D34551" w14:textId="77777777" w:rsidR="00166C08" w:rsidRPr="005C29F0" w:rsidRDefault="00166C08" w:rsidP="00BD0E6C">
            <w:pPr>
              <w:rPr>
                <w:sz w:val="24"/>
                <w:szCs w:val="24"/>
              </w:rPr>
            </w:pPr>
            <w:r w:rsidRPr="005C29F0">
              <w:rPr>
                <w:sz w:val="24"/>
                <w:szCs w:val="24"/>
              </w:rPr>
              <w:t xml:space="preserve">Кружковая деятельность </w:t>
            </w:r>
          </w:p>
        </w:tc>
        <w:tc>
          <w:tcPr>
            <w:tcW w:w="411" w:type="pct"/>
          </w:tcPr>
          <w:p w14:paraId="18172A24" w14:textId="77777777" w:rsidR="00166C08" w:rsidRPr="005C29F0" w:rsidRDefault="00166C08" w:rsidP="00BD0E6C">
            <w:pPr>
              <w:rPr>
                <w:sz w:val="24"/>
                <w:szCs w:val="24"/>
              </w:rPr>
            </w:pPr>
          </w:p>
        </w:tc>
        <w:tc>
          <w:tcPr>
            <w:tcW w:w="411" w:type="pct"/>
          </w:tcPr>
          <w:p w14:paraId="4BB86844" w14:textId="77777777" w:rsidR="00166C08" w:rsidRPr="005C29F0" w:rsidRDefault="00166C08" w:rsidP="00BD0E6C">
            <w:pPr>
              <w:rPr>
                <w:sz w:val="24"/>
                <w:szCs w:val="24"/>
              </w:rPr>
            </w:pPr>
          </w:p>
        </w:tc>
        <w:tc>
          <w:tcPr>
            <w:tcW w:w="341" w:type="pct"/>
          </w:tcPr>
          <w:p w14:paraId="7C84D396" w14:textId="77777777" w:rsidR="00166C08" w:rsidRPr="005C29F0" w:rsidRDefault="00166C08" w:rsidP="00BD0E6C">
            <w:pPr>
              <w:rPr>
                <w:sz w:val="24"/>
                <w:szCs w:val="24"/>
              </w:rPr>
            </w:pPr>
          </w:p>
        </w:tc>
        <w:tc>
          <w:tcPr>
            <w:tcW w:w="296" w:type="pct"/>
          </w:tcPr>
          <w:p w14:paraId="0EB62E5C" w14:textId="77777777" w:rsidR="00166C08" w:rsidRPr="005C29F0" w:rsidRDefault="00166C08" w:rsidP="00BD0E6C">
            <w:pPr>
              <w:rPr>
                <w:sz w:val="24"/>
                <w:szCs w:val="24"/>
              </w:rPr>
            </w:pPr>
          </w:p>
        </w:tc>
        <w:tc>
          <w:tcPr>
            <w:tcW w:w="379" w:type="pct"/>
          </w:tcPr>
          <w:p w14:paraId="7E1D457A" w14:textId="77777777" w:rsidR="00166C08" w:rsidRPr="005C29F0" w:rsidRDefault="00166C08" w:rsidP="00BD0E6C">
            <w:pPr>
              <w:rPr>
                <w:sz w:val="24"/>
                <w:szCs w:val="24"/>
              </w:rPr>
            </w:pPr>
          </w:p>
        </w:tc>
        <w:tc>
          <w:tcPr>
            <w:tcW w:w="281" w:type="pct"/>
          </w:tcPr>
          <w:p w14:paraId="43FF5327" w14:textId="77777777" w:rsidR="00166C08" w:rsidRPr="005C29F0" w:rsidRDefault="00166C08" w:rsidP="00BD0E6C">
            <w:pPr>
              <w:rPr>
                <w:sz w:val="24"/>
                <w:szCs w:val="24"/>
              </w:rPr>
            </w:pPr>
            <w:r w:rsidRPr="005C29F0">
              <w:rPr>
                <w:sz w:val="24"/>
                <w:szCs w:val="24"/>
              </w:rPr>
              <w:t>1/30</w:t>
            </w:r>
          </w:p>
        </w:tc>
        <w:tc>
          <w:tcPr>
            <w:tcW w:w="406" w:type="pct"/>
          </w:tcPr>
          <w:p w14:paraId="3525E67F" w14:textId="77777777" w:rsidR="00166C08" w:rsidRPr="005C29F0" w:rsidRDefault="00166C08" w:rsidP="00BD0E6C">
            <w:pPr>
              <w:rPr>
                <w:sz w:val="24"/>
                <w:szCs w:val="24"/>
              </w:rPr>
            </w:pPr>
          </w:p>
        </w:tc>
        <w:tc>
          <w:tcPr>
            <w:tcW w:w="379" w:type="pct"/>
          </w:tcPr>
          <w:p w14:paraId="0A085C20" w14:textId="77777777" w:rsidR="00166C08" w:rsidRPr="005C29F0" w:rsidRDefault="00166C08" w:rsidP="00BD0E6C">
            <w:pPr>
              <w:rPr>
                <w:sz w:val="24"/>
                <w:szCs w:val="24"/>
              </w:rPr>
            </w:pPr>
            <w:r w:rsidRPr="005C29F0">
              <w:rPr>
                <w:sz w:val="24"/>
                <w:szCs w:val="24"/>
              </w:rPr>
              <w:t>1/30</w:t>
            </w:r>
          </w:p>
        </w:tc>
        <w:tc>
          <w:tcPr>
            <w:tcW w:w="432" w:type="pct"/>
          </w:tcPr>
          <w:p w14:paraId="7DC2DDC3" w14:textId="77777777" w:rsidR="00166C08" w:rsidRPr="005C29F0" w:rsidRDefault="00166C08" w:rsidP="00BD0E6C">
            <w:pPr>
              <w:rPr>
                <w:sz w:val="24"/>
                <w:szCs w:val="24"/>
              </w:rPr>
            </w:pPr>
          </w:p>
        </w:tc>
        <w:tc>
          <w:tcPr>
            <w:tcW w:w="379" w:type="pct"/>
          </w:tcPr>
          <w:p w14:paraId="37C26D23" w14:textId="77777777" w:rsidR="00166C08" w:rsidRPr="005C29F0" w:rsidRDefault="00166C08" w:rsidP="00BD0E6C">
            <w:pPr>
              <w:rPr>
                <w:sz w:val="24"/>
                <w:szCs w:val="24"/>
              </w:rPr>
            </w:pPr>
          </w:p>
        </w:tc>
      </w:tr>
      <w:tr w:rsidR="00166C08" w:rsidRPr="005C29F0" w14:paraId="1AF5824B" w14:textId="77777777" w:rsidTr="00BD0E6C">
        <w:trPr>
          <w:trHeight w:val="321"/>
        </w:trPr>
        <w:tc>
          <w:tcPr>
            <w:tcW w:w="706" w:type="pct"/>
            <w:vMerge w:val="restart"/>
          </w:tcPr>
          <w:p w14:paraId="46065F04" w14:textId="77777777" w:rsidR="00166C08" w:rsidRPr="005C29F0" w:rsidRDefault="00166C08" w:rsidP="00BD0E6C">
            <w:pPr>
              <w:rPr>
                <w:sz w:val="24"/>
                <w:szCs w:val="24"/>
              </w:rPr>
            </w:pPr>
            <w:r w:rsidRPr="005C29F0">
              <w:rPr>
                <w:sz w:val="24"/>
                <w:szCs w:val="24"/>
              </w:rPr>
              <w:t>Подготовительная к школе группа №10</w:t>
            </w:r>
          </w:p>
        </w:tc>
        <w:tc>
          <w:tcPr>
            <w:tcW w:w="579" w:type="pct"/>
          </w:tcPr>
          <w:p w14:paraId="7D77F53D" w14:textId="77777777" w:rsidR="00166C08" w:rsidRPr="005C29F0" w:rsidRDefault="00166C08" w:rsidP="00BD0E6C">
            <w:pPr>
              <w:rPr>
                <w:sz w:val="24"/>
                <w:szCs w:val="24"/>
              </w:rPr>
            </w:pPr>
            <w:r w:rsidRPr="005C29F0">
              <w:rPr>
                <w:sz w:val="24"/>
                <w:szCs w:val="24"/>
              </w:rPr>
              <w:t>Социально – коммутативное</w:t>
            </w:r>
          </w:p>
        </w:tc>
        <w:tc>
          <w:tcPr>
            <w:tcW w:w="3715" w:type="pct"/>
            <w:gridSpan w:val="10"/>
          </w:tcPr>
          <w:p w14:paraId="7E082EBA" w14:textId="77777777" w:rsidR="00166C08" w:rsidRPr="005C29F0" w:rsidRDefault="00166C08" w:rsidP="00BD0E6C">
            <w:pPr>
              <w:rPr>
                <w:sz w:val="24"/>
                <w:szCs w:val="24"/>
              </w:rPr>
            </w:pPr>
            <w:r w:rsidRPr="005C29F0">
              <w:rPr>
                <w:sz w:val="24"/>
                <w:szCs w:val="24"/>
              </w:rPr>
              <w:t xml:space="preserve">Реализуется в образовательной </w:t>
            </w:r>
            <w:proofErr w:type="gramStart"/>
            <w:r w:rsidRPr="005C29F0">
              <w:rPr>
                <w:sz w:val="24"/>
                <w:szCs w:val="24"/>
              </w:rPr>
              <w:t>деятельности  в</w:t>
            </w:r>
            <w:proofErr w:type="gramEnd"/>
            <w:r w:rsidRPr="005C29F0">
              <w:rPr>
                <w:sz w:val="24"/>
                <w:szCs w:val="24"/>
              </w:rPr>
              <w:t xml:space="preserve">  ходе режимных моментов</w:t>
            </w:r>
          </w:p>
        </w:tc>
      </w:tr>
      <w:tr w:rsidR="00166C08" w:rsidRPr="005C29F0" w14:paraId="05031A1D" w14:textId="77777777" w:rsidTr="00BD0E6C">
        <w:trPr>
          <w:trHeight w:val="321"/>
        </w:trPr>
        <w:tc>
          <w:tcPr>
            <w:tcW w:w="706" w:type="pct"/>
            <w:vMerge/>
          </w:tcPr>
          <w:p w14:paraId="5794404D" w14:textId="77777777" w:rsidR="00166C08" w:rsidRPr="005C29F0" w:rsidRDefault="00166C08" w:rsidP="00BD0E6C">
            <w:pPr>
              <w:rPr>
                <w:sz w:val="24"/>
                <w:szCs w:val="24"/>
              </w:rPr>
            </w:pPr>
          </w:p>
        </w:tc>
        <w:tc>
          <w:tcPr>
            <w:tcW w:w="579" w:type="pct"/>
          </w:tcPr>
          <w:p w14:paraId="6D73A7A1" w14:textId="77777777" w:rsidR="00166C08" w:rsidRPr="005C29F0" w:rsidRDefault="00166C08" w:rsidP="00BD0E6C">
            <w:pPr>
              <w:rPr>
                <w:sz w:val="24"/>
                <w:szCs w:val="24"/>
              </w:rPr>
            </w:pPr>
            <w:r w:rsidRPr="005C29F0">
              <w:rPr>
                <w:sz w:val="24"/>
                <w:szCs w:val="24"/>
              </w:rPr>
              <w:t xml:space="preserve">Познавательное </w:t>
            </w:r>
          </w:p>
        </w:tc>
        <w:tc>
          <w:tcPr>
            <w:tcW w:w="411" w:type="pct"/>
          </w:tcPr>
          <w:p w14:paraId="08F2CDA4" w14:textId="77777777" w:rsidR="00166C08" w:rsidRPr="005C29F0" w:rsidRDefault="00166C08" w:rsidP="00BD0E6C">
            <w:pPr>
              <w:rPr>
                <w:sz w:val="24"/>
                <w:szCs w:val="24"/>
              </w:rPr>
            </w:pPr>
            <w:r w:rsidRPr="005C29F0">
              <w:rPr>
                <w:sz w:val="24"/>
                <w:szCs w:val="24"/>
              </w:rPr>
              <w:t xml:space="preserve">1/30 </w:t>
            </w:r>
            <w:proofErr w:type="spellStart"/>
            <w:r w:rsidRPr="005C29F0">
              <w:rPr>
                <w:sz w:val="24"/>
                <w:szCs w:val="24"/>
              </w:rPr>
              <w:t>Окр</w:t>
            </w:r>
            <w:proofErr w:type="spellEnd"/>
            <w:r w:rsidRPr="005C29F0">
              <w:rPr>
                <w:sz w:val="24"/>
                <w:szCs w:val="24"/>
              </w:rPr>
              <w:t xml:space="preserve">. мир </w:t>
            </w:r>
          </w:p>
        </w:tc>
        <w:tc>
          <w:tcPr>
            <w:tcW w:w="411" w:type="pct"/>
          </w:tcPr>
          <w:p w14:paraId="65C7D3AF" w14:textId="77777777" w:rsidR="00166C08" w:rsidRPr="005C29F0" w:rsidRDefault="00166C08" w:rsidP="00BD0E6C">
            <w:pPr>
              <w:rPr>
                <w:sz w:val="24"/>
                <w:szCs w:val="24"/>
              </w:rPr>
            </w:pPr>
          </w:p>
        </w:tc>
        <w:tc>
          <w:tcPr>
            <w:tcW w:w="341" w:type="pct"/>
          </w:tcPr>
          <w:p w14:paraId="3E10C8E0" w14:textId="77777777" w:rsidR="00166C08" w:rsidRPr="005C29F0" w:rsidRDefault="00166C08" w:rsidP="00BD0E6C">
            <w:pPr>
              <w:rPr>
                <w:sz w:val="24"/>
                <w:szCs w:val="24"/>
              </w:rPr>
            </w:pPr>
            <w:r w:rsidRPr="005C29F0">
              <w:rPr>
                <w:sz w:val="24"/>
                <w:szCs w:val="24"/>
              </w:rPr>
              <w:t>1/30 ФЭМП</w:t>
            </w:r>
          </w:p>
        </w:tc>
        <w:tc>
          <w:tcPr>
            <w:tcW w:w="296" w:type="pct"/>
          </w:tcPr>
          <w:p w14:paraId="24F70D39" w14:textId="77777777" w:rsidR="00166C08" w:rsidRPr="005C29F0" w:rsidRDefault="00166C08" w:rsidP="00BD0E6C">
            <w:pPr>
              <w:rPr>
                <w:sz w:val="24"/>
                <w:szCs w:val="24"/>
              </w:rPr>
            </w:pPr>
          </w:p>
        </w:tc>
        <w:tc>
          <w:tcPr>
            <w:tcW w:w="379" w:type="pct"/>
          </w:tcPr>
          <w:p w14:paraId="34C30100" w14:textId="77777777" w:rsidR="00166C08" w:rsidRPr="005C29F0" w:rsidRDefault="00166C08" w:rsidP="00BD0E6C">
            <w:pPr>
              <w:rPr>
                <w:sz w:val="24"/>
                <w:szCs w:val="24"/>
              </w:rPr>
            </w:pPr>
            <w:r w:rsidRPr="005C29F0">
              <w:rPr>
                <w:sz w:val="24"/>
                <w:szCs w:val="24"/>
              </w:rPr>
              <w:t xml:space="preserve">1/30 ФЭМП </w:t>
            </w:r>
          </w:p>
        </w:tc>
        <w:tc>
          <w:tcPr>
            <w:tcW w:w="281" w:type="pct"/>
          </w:tcPr>
          <w:p w14:paraId="380A26CE" w14:textId="77777777" w:rsidR="00166C08" w:rsidRPr="005C29F0" w:rsidRDefault="00166C08" w:rsidP="00BD0E6C">
            <w:pPr>
              <w:rPr>
                <w:sz w:val="24"/>
                <w:szCs w:val="24"/>
              </w:rPr>
            </w:pPr>
          </w:p>
        </w:tc>
        <w:tc>
          <w:tcPr>
            <w:tcW w:w="406" w:type="pct"/>
          </w:tcPr>
          <w:p w14:paraId="787F8373" w14:textId="77777777" w:rsidR="00166C08" w:rsidRPr="005C29F0" w:rsidRDefault="00166C08" w:rsidP="00BD0E6C">
            <w:pPr>
              <w:rPr>
                <w:sz w:val="24"/>
                <w:szCs w:val="24"/>
              </w:rPr>
            </w:pPr>
            <w:r w:rsidRPr="005C29F0">
              <w:rPr>
                <w:sz w:val="24"/>
                <w:szCs w:val="24"/>
              </w:rPr>
              <w:t>1/30 ПИД и КД</w:t>
            </w:r>
          </w:p>
        </w:tc>
        <w:tc>
          <w:tcPr>
            <w:tcW w:w="379" w:type="pct"/>
          </w:tcPr>
          <w:p w14:paraId="4EE2D214" w14:textId="77777777" w:rsidR="00166C08" w:rsidRPr="005C29F0" w:rsidRDefault="00166C08" w:rsidP="00BD0E6C">
            <w:pPr>
              <w:rPr>
                <w:sz w:val="24"/>
                <w:szCs w:val="24"/>
              </w:rPr>
            </w:pPr>
          </w:p>
        </w:tc>
        <w:tc>
          <w:tcPr>
            <w:tcW w:w="432" w:type="pct"/>
          </w:tcPr>
          <w:p w14:paraId="6EA23A7B" w14:textId="77777777" w:rsidR="00166C08" w:rsidRPr="005C29F0" w:rsidRDefault="00166C08" w:rsidP="00BD0E6C">
            <w:pPr>
              <w:rPr>
                <w:sz w:val="24"/>
                <w:szCs w:val="24"/>
              </w:rPr>
            </w:pPr>
          </w:p>
        </w:tc>
        <w:tc>
          <w:tcPr>
            <w:tcW w:w="379" w:type="pct"/>
          </w:tcPr>
          <w:p w14:paraId="60AA6C21" w14:textId="77777777" w:rsidR="00166C08" w:rsidRPr="005C29F0" w:rsidRDefault="00166C08" w:rsidP="00BD0E6C">
            <w:pPr>
              <w:rPr>
                <w:sz w:val="24"/>
                <w:szCs w:val="24"/>
              </w:rPr>
            </w:pPr>
          </w:p>
        </w:tc>
      </w:tr>
      <w:tr w:rsidR="00166C08" w:rsidRPr="005C29F0" w14:paraId="398B1344" w14:textId="77777777" w:rsidTr="00BD0E6C">
        <w:trPr>
          <w:trHeight w:val="321"/>
        </w:trPr>
        <w:tc>
          <w:tcPr>
            <w:tcW w:w="706" w:type="pct"/>
            <w:vMerge/>
          </w:tcPr>
          <w:p w14:paraId="630D8221" w14:textId="77777777" w:rsidR="00166C08" w:rsidRPr="005C29F0" w:rsidRDefault="00166C08" w:rsidP="00BD0E6C">
            <w:pPr>
              <w:rPr>
                <w:sz w:val="24"/>
                <w:szCs w:val="24"/>
              </w:rPr>
            </w:pPr>
          </w:p>
        </w:tc>
        <w:tc>
          <w:tcPr>
            <w:tcW w:w="579" w:type="pct"/>
          </w:tcPr>
          <w:p w14:paraId="184623A7" w14:textId="77777777" w:rsidR="00166C08" w:rsidRPr="005C29F0" w:rsidRDefault="00166C08" w:rsidP="00BD0E6C">
            <w:pPr>
              <w:rPr>
                <w:sz w:val="24"/>
                <w:szCs w:val="24"/>
              </w:rPr>
            </w:pPr>
            <w:r w:rsidRPr="005C29F0">
              <w:rPr>
                <w:sz w:val="24"/>
                <w:szCs w:val="24"/>
              </w:rPr>
              <w:t xml:space="preserve">Речевое </w:t>
            </w:r>
          </w:p>
        </w:tc>
        <w:tc>
          <w:tcPr>
            <w:tcW w:w="411" w:type="pct"/>
          </w:tcPr>
          <w:p w14:paraId="55D27437" w14:textId="77777777" w:rsidR="00166C08" w:rsidRPr="005C29F0" w:rsidRDefault="00166C08" w:rsidP="00BD0E6C">
            <w:pPr>
              <w:rPr>
                <w:sz w:val="24"/>
                <w:szCs w:val="24"/>
              </w:rPr>
            </w:pPr>
          </w:p>
        </w:tc>
        <w:tc>
          <w:tcPr>
            <w:tcW w:w="411" w:type="pct"/>
          </w:tcPr>
          <w:p w14:paraId="05C144D1" w14:textId="77777777" w:rsidR="00166C08" w:rsidRPr="005C29F0" w:rsidRDefault="00166C08" w:rsidP="00BD0E6C">
            <w:pPr>
              <w:rPr>
                <w:sz w:val="24"/>
                <w:szCs w:val="24"/>
              </w:rPr>
            </w:pPr>
          </w:p>
        </w:tc>
        <w:tc>
          <w:tcPr>
            <w:tcW w:w="341" w:type="pct"/>
          </w:tcPr>
          <w:p w14:paraId="6279A971" w14:textId="77777777" w:rsidR="00166C08" w:rsidRPr="005C29F0" w:rsidRDefault="00166C08" w:rsidP="00BD0E6C">
            <w:pPr>
              <w:rPr>
                <w:sz w:val="24"/>
                <w:szCs w:val="24"/>
              </w:rPr>
            </w:pPr>
          </w:p>
        </w:tc>
        <w:tc>
          <w:tcPr>
            <w:tcW w:w="296" w:type="pct"/>
          </w:tcPr>
          <w:p w14:paraId="706631A2" w14:textId="77777777" w:rsidR="00166C08" w:rsidRPr="005C29F0" w:rsidRDefault="00166C08" w:rsidP="00BD0E6C">
            <w:pPr>
              <w:rPr>
                <w:sz w:val="24"/>
                <w:szCs w:val="24"/>
              </w:rPr>
            </w:pPr>
          </w:p>
        </w:tc>
        <w:tc>
          <w:tcPr>
            <w:tcW w:w="379" w:type="pct"/>
          </w:tcPr>
          <w:p w14:paraId="1B8B0F09" w14:textId="77777777" w:rsidR="00166C08" w:rsidRPr="005C29F0" w:rsidRDefault="00166C08" w:rsidP="00BD0E6C">
            <w:pPr>
              <w:rPr>
                <w:sz w:val="24"/>
                <w:szCs w:val="24"/>
              </w:rPr>
            </w:pPr>
            <w:r w:rsidRPr="005C29F0">
              <w:rPr>
                <w:sz w:val="24"/>
                <w:szCs w:val="24"/>
              </w:rPr>
              <w:t>1/30</w:t>
            </w:r>
          </w:p>
        </w:tc>
        <w:tc>
          <w:tcPr>
            <w:tcW w:w="281" w:type="pct"/>
          </w:tcPr>
          <w:p w14:paraId="40CC976C" w14:textId="77777777" w:rsidR="00166C08" w:rsidRPr="005C29F0" w:rsidRDefault="00166C08" w:rsidP="00BD0E6C">
            <w:pPr>
              <w:rPr>
                <w:sz w:val="24"/>
                <w:szCs w:val="24"/>
              </w:rPr>
            </w:pPr>
          </w:p>
        </w:tc>
        <w:tc>
          <w:tcPr>
            <w:tcW w:w="406" w:type="pct"/>
          </w:tcPr>
          <w:p w14:paraId="03D9EB32" w14:textId="77777777" w:rsidR="00166C08" w:rsidRPr="005C29F0" w:rsidRDefault="00166C08" w:rsidP="00BD0E6C">
            <w:pPr>
              <w:rPr>
                <w:sz w:val="24"/>
                <w:szCs w:val="24"/>
              </w:rPr>
            </w:pPr>
            <w:r w:rsidRPr="005C29F0">
              <w:rPr>
                <w:sz w:val="24"/>
                <w:szCs w:val="24"/>
              </w:rPr>
              <w:t>1/30 Подготовка к обучению грамоте</w:t>
            </w:r>
          </w:p>
        </w:tc>
        <w:tc>
          <w:tcPr>
            <w:tcW w:w="379" w:type="pct"/>
          </w:tcPr>
          <w:p w14:paraId="5A209249" w14:textId="77777777" w:rsidR="00166C08" w:rsidRPr="005C29F0" w:rsidRDefault="00166C08" w:rsidP="00BD0E6C">
            <w:pPr>
              <w:rPr>
                <w:sz w:val="24"/>
                <w:szCs w:val="24"/>
              </w:rPr>
            </w:pPr>
          </w:p>
        </w:tc>
        <w:tc>
          <w:tcPr>
            <w:tcW w:w="432" w:type="pct"/>
          </w:tcPr>
          <w:p w14:paraId="2E98F268" w14:textId="77777777" w:rsidR="00166C08" w:rsidRPr="005C29F0" w:rsidRDefault="00166C08" w:rsidP="00BD0E6C">
            <w:pPr>
              <w:rPr>
                <w:sz w:val="24"/>
                <w:szCs w:val="24"/>
              </w:rPr>
            </w:pPr>
            <w:r w:rsidRPr="005C29F0">
              <w:rPr>
                <w:sz w:val="24"/>
                <w:szCs w:val="24"/>
              </w:rPr>
              <w:t>1/30</w:t>
            </w:r>
          </w:p>
        </w:tc>
        <w:tc>
          <w:tcPr>
            <w:tcW w:w="379" w:type="pct"/>
          </w:tcPr>
          <w:p w14:paraId="3C984B3C" w14:textId="77777777" w:rsidR="00166C08" w:rsidRPr="005C29F0" w:rsidRDefault="00166C08" w:rsidP="00BD0E6C">
            <w:pPr>
              <w:rPr>
                <w:sz w:val="24"/>
                <w:szCs w:val="24"/>
              </w:rPr>
            </w:pPr>
          </w:p>
        </w:tc>
      </w:tr>
      <w:tr w:rsidR="00166C08" w:rsidRPr="005C29F0" w14:paraId="1411C873" w14:textId="77777777" w:rsidTr="00BD0E6C">
        <w:trPr>
          <w:trHeight w:val="321"/>
        </w:trPr>
        <w:tc>
          <w:tcPr>
            <w:tcW w:w="706" w:type="pct"/>
            <w:vMerge/>
          </w:tcPr>
          <w:p w14:paraId="276EE2B5" w14:textId="77777777" w:rsidR="00166C08" w:rsidRPr="005C29F0" w:rsidRDefault="00166C08" w:rsidP="00BD0E6C">
            <w:pPr>
              <w:rPr>
                <w:sz w:val="24"/>
                <w:szCs w:val="24"/>
              </w:rPr>
            </w:pPr>
          </w:p>
        </w:tc>
        <w:tc>
          <w:tcPr>
            <w:tcW w:w="579" w:type="pct"/>
          </w:tcPr>
          <w:p w14:paraId="63FC0CC6" w14:textId="77777777" w:rsidR="00166C08" w:rsidRPr="005C29F0" w:rsidRDefault="00166C08" w:rsidP="00BD0E6C">
            <w:pPr>
              <w:rPr>
                <w:sz w:val="24"/>
                <w:szCs w:val="24"/>
              </w:rPr>
            </w:pPr>
            <w:r w:rsidRPr="005C29F0">
              <w:rPr>
                <w:sz w:val="24"/>
                <w:szCs w:val="24"/>
              </w:rPr>
              <w:t xml:space="preserve">Физическое </w:t>
            </w:r>
          </w:p>
        </w:tc>
        <w:tc>
          <w:tcPr>
            <w:tcW w:w="411" w:type="pct"/>
          </w:tcPr>
          <w:p w14:paraId="5782EBA8" w14:textId="77777777" w:rsidR="00166C08" w:rsidRPr="005C29F0" w:rsidRDefault="00166C08" w:rsidP="00BD0E6C">
            <w:pPr>
              <w:rPr>
                <w:sz w:val="24"/>
                <w:szCs w:val="24"/>
              </w:rPr>
            </w:pPr>
            <w:r w:rsidRPr="005C29F0">
              <w:rPr>
                <w:sz w:val="24"/>
                <w:szCs w:val="24"/>
              </w:rPr>
              <w:t>1/30</w:t>
            </w:r>
          </w:p>
        </w:tc>
        <w:tc>
          <w:tcPr>
            <w:tcW w:w="411" w:type="pct"/>
          </w:tcPr>
          <w:p w14:paraId="5497832B" w14:textId="77777777" w:rsidR="00166C08" w:rsidRPr="005C29F0" w:rsidRDefault="00166C08" w:rsidP="00BD0E6C">
            <w:pPr>
              <w:rPr>
                <w:sz w:val="24"/>
                <w:szCs w:val="24"/>
              </w:rPr>
            </w:pPr>
          </w:p>
        </w:tc>
        <w:tc>
          <w:tcPr>
            <w:tcW w:w="341" w:type="pct"/>
          </w:tcPr>
          <w:p w14:paraId="538FDB1E" w14:textId="77777777" w:rsidR="00166C08" w:rsidRPr="005C29F0" w:rsidRDefault="00166C08" w:rsidP="00BD0E6C">
            <w:pPr>
              <w:rPr>
                <w:sz w:val="24"/>
                <w:szCs w:val="24"/>
              </w:rPr>
            </w:pPr>
          </w:p>
        </w:tc>
        <w:tc>
          <w:tcPr>
            <w:tcW w:w="296" w:type="pct"/>
          </w:tcPr>
          <w:p w14:paraId="50D5E736" w14:textId="77777777" w:rsidR="00166C08" w:rsidRPr="005C29F0" w:rsidRDefault="00166C08" w:rsidP="00BD0E6C">
            <w:pPr>
              <w:rPr>
                <w:sz w:val="24"/>
                <w:szCs w:val="24"/>
              </w:rPr>
            </w:pPr>
          </w:p>
        </w:tc>
        <w:tc>
          <w:tcPr>
            <w:tcW w:w="379" w:type="pct"/>
          </w:tcPr>
          <w:p w14:paraId="3913F03D" w14:textId="77777777" w:rsidR="00166C08" w:rsidRPr="005C29F0" w:rsidRDefault="00166C08" w:rsidP="00BD0E6C">
            <w:pPr>
              <w:rPr>
                <w:sz w:val="24"/>
                <w:szCs w:val="24"/>
              </w:rPr>
            </w:pPr>
          </w:p>
        </w:tc>
        <w:tc>
          <w:tcPr>
            <w:tcW w:w="281" w:type="pct"/>
          </w:tcPr>
          <w:p w14:paraId="4CF42409" w14:textId="77777777" w:rsidR="00166C08" w:rsidRPr="005C29F0" w:rsidRDefault="00166C08" w:rsidP="00BD0E6C">
            <w:pPr>
              <w:rPr>
                <w:sz w:val="24"/>
                <w:szCs w:val="24"/>
              </w:rPr>
            </w:pPr>
          </w:p>
        </w:tc>
        <w:tc>
          <w:tcPr>
            <w:tcW w:w="406" w:type="pct"/>
          </w:tcPr>
          <w:p w14:paraId="4D1738DF" w14:textId="77777777" w:rsidR="00166C08" w:rsidRPr="005C29F0" w:rsidRDefault="00166C08" w:rsidP="00BD0E6C">
            <w:pPr>
              <w:rPr>
                <w:sz w:val="24"/>
                <w:szCs w:val="24"/>
              </w:rPr>
            </w:pPr>
            <w:r w:rsidRPr="005C29F0">
              <w:rPr>
                <w:sz w:val="24"/>
                <w:szCs w:val="24"/>
              </w:rPr>
              <w:t>1/30</w:t>
            </w:r>
          </w:p>
        </w:tc>
        <w:tc>
          <w:tcPr>
            <w:tcW w:w="379" w:type="pct"/>
          </w:tcPr>
          <w:p w14:paraId="0EEDA76B" w14:textId="77777777" w:rsidR="00166C08" w:rsidRPr="005C29F0" w:rsidRDefault="00166C08" w:rsidP="00BD0E6C">
            <w:pPr>
              <w:rPr>
                <w:sz w:val="24"/>
                <w:szCs w:val="24"/>
              </w:rPr>
            </w:pPr>
          </w:p>
        </w:tc>
        <w:tc>
          <w:tcPr>
            <w:tcW w:w="432" w:type="pct"/>
          </w:tcPr>
          <w:p w14:paraId="4E3C76A2" w14:textId="77777777" w:rsidR="00166C08" w:rsidRPr="005C29F0" w:rsidRDefault="00166C08" w:rsidP="00BD0E6C">
            <w:pPr>
              <w:rPr>
                <w:sz w:val="24"/>
                <w:szCs w:val="24"/>
              </w:rPr>
            </w:pPr>
            <w:r w:rsidRPr="005C29F0">
              <w:rPr>
                <w:sz w:val="24"/>
                <w:szCs w:val="24"/>
              </w:rPr>
              <w:t>1/30</w:t>
            </w:r>
          </w:p>
        </w:tc>
        <w:tc>
          <w:tcPr>
            <w:tcW w:w="379" w:type="pct"/>
          </w:tcPr>
          <w:p w14:paraId="009FF8A0" w14:textId="77777777" w:rsidR="00166C08" w:rsidRPr="005C29F0" w:rsidRDefault="00166C08" w:rsidP="00BD0E6C">
            <w:pPr>
              <w:rPr>
                <w:sz w:val="24"/>
                <w:szCs w:val="24"/>
              </w:rPr>
            </w:pPr>
          </w:p>
        </w:tc>
      </w:tr>
      <w:tr w:rsidR="00166C08" w:rsidRPr="005C29F0" w14:paraId="62DAA087" w14:textId="77777777" w:rsidTr="00BD0E6C">
        <w:trPr>
          <w:trHeight w:val="321"/>
        </w:trPr>
        <w:tc>
          <w:tcPr>
            <w:tcW w:w="706" w:type="pct"/>
            <w:vMerge/>
          </w:tcPr>
          <w:p w14:paraId="0943B1B5" w14:textId="77777777" w:rsidR="00166C08" w:rsidRPr="005C29F0" w:rsidRDefault="00166C08" w:rsidP="00BD0E6C">
            <w:pPr>
              <w:rPr>
                <w:sz w:val="24"/>
                <w:szCs w:val="24"/>
              </w:rPr>
            </w:pPr>
          </w:p>
        </w:tc>
        <w:tc>
          <w:tcPr>
            <w:tcW w:w="579" w:type="pct"/>
          </w:tcPr>
          <w:p w14:paraId="05052823" w14:textId="77777777" w:rsidR="00166C08" w:rsidRPr="005C29F0" w:rsidRDefault="00166C08" w:rsidP="00BD0E6C">
            <w:pPr>
              <w:rPr>
                <w:sz w:val="24"/>
                <w:szCs w:val="24"/>
              </w:rPr>
            </w:pPr>
            <w:r w:rsidRPr="005C29F0">
              <w:rPr>
                <w:sz w:val="24"/>
                <w:szCs w:val="24"/>
              </w:rPr>
              <w:t xml:space="preserve">Художественно – эстетическое </w:t>
            </w:r>
          </w:p>
        </w:tc>
        <w:tc>
          <w:tcPr>
            <w:tcW w:w="411" w:type="pct"/>
          </w:tcPr>
          <w:p w14:paraId="31E18B76" w14:textId="77777777" w:rsidR="00166C08" w:rsidRPr="005C29F0" w:rsidRDefault="00166C08" w:rsidP="00BD0E6C">
            <w:pPr>
              <w:rPr>
                <w:sz w:val="24"/>
                <w:szCs w:val="24"/>
              </w:rPr>
            </w:pPr>
            <w:r w:rsidRPr="005C29F0">
              <w:rPr>
                <w:sz w:val="24"/>
                <w:szCs w:val="24"/>
              </w:rPr>
              <w:t>1/30 Рисование</w:t>
            </w:r>
          </w:p>
        </w:tc>
        <w:tc>
          <w:tcPr>
            <w:tcW w:w="411" w:type="pct"/>
          </w:tcPr>
          <w:p w14:paraId="34B00DAA" w14:textId="77777777" w:rsidR="00166C08" w:rsidRPr="005C29F0" w:rsidRDefault="00166C08" w:rsidP="00BD0E6C">
            <w:pPr>
              <w:rPr>
                <w:sz w:val="24"/>
                <w:szCs w:val="24"/>
              </w:rPr>
            </w:pPr>
          </w:p>
        </w:tc>
        <w:tc>
          <w:tcPr>
            <w:tcW w:w="341" w:type="pct"/>
          </w:tcPr>
          <w:p w14:paraId="61090225" w14:textId="77777777" w:rsidR="00166C08" w:rsidRPr="005C29F0" w:rsidRDefault="00166C08" w:rsidP="00BD0E6C">
            <w:pPr>
              <w:rPr>
                <w:sz w:val="24"/>
                <w:szCs w:val="24"/>
              </w:rPr>
            </w:pPr>
            <w:r w:rsidRPr="005C29F0">
              <w:rPr>
                <w:sz w:val="24"/>
                <w:szCs w:val="24"/>
              </w:rPr>
              <w:t>1/30 Лепка/ап-</w:t>
            </w:r>
            <w:proofErr w:type="spellStart"/>
            <w:r w:rsidRPr="005C29F0">
              <w:rPr>
                <w:sz w:val="24"/>
                <w:szCs w:val="24"/>
              </w:rPr>
              <w:t>ция</w:t>
            </w:r>
            <w:proofErr w:type="spellEnd"/>
            <w:r w:rsidRPr="005C29F0">
              <w:rPr>
                <w:sz w:val="24"/>
                <w:szCs w:val="24"/>
              </w:rPr>
              <w:t>, 1/30 Музыка</w:t>
            </w:r>
          </w:p>
        </w:tc>
        <w:tc>
          <w:tcPr>
            <w:tcW w:w="296" w:type="pct"/>
          </w:tcPr>
          <w:p w14:paraId="31A41D4C" w14:textId="77777777" w:rsidR="00166C08" w:rsidRPr="005C29F0" w:rsidRDefault="00166C08" w:rsidP="00BD0E6C">
            <w:pPr>
              <w:rPr>
                <w:sz w:val="24"/>
                <w:szCs w:val="24"/>
              </w:rPr>
            </w:pPr>
          </w:p>
        </w:tc>
        <w:tc>
          <w:tcPr>
            <w:tcW w:w="379" w:type="pct"/>
          </w:tcPr>
          <w:p w14:paraId="0004B24C" w14:textId="77777777" w:rsidR="00166C08" w:rsidRPr="005C29F0" w:rsidRDefault="00166C08" w:rsidP="00BD0E6C">
            <w:pPr>
              <w:rPr>
                <w:sz w:val="24"/>
                <w:szCs w:val="24"/>
              </w:rPr>
            </w:pPr>
            <w:r w:rsidRPr="005C29F0">
              <w:rPr>
                <w:sz w:val="24"/>
                <w:szCs w:val="24"/>
              </w:rPr>
              <w:t>1/30 Рисование</w:t>
            </w:r>
          </w:p>
        </w:tc>
        <w:tc>
          <w:tcPr>
            <w:tcW w:w="281" w:type="pct"/>
          </w:tcPr>
          <w:p w14:paraId="4F38BE3D" w14:textId="77777777" w:rsidR="00166C08" w:rsidRPr="005C29F0" w:rsidRDefault="00166C08" w:rsidP="00BD0E6C">
            <w:pPr>
              <w:rPr>
                <w:sz w:val="24"/>
                <w:szCs w:val="24"/>
              </w:rPr>
            </w:pPr>
          </w:p>
        </w:tc>
        <w:tc>
          <w:tcPr>
            <w:tcW w:w="406" w:type="pct"/>
          </w:tcPr>
          <w:p w14:paraId="4EE6FF94" w14:textId="77777777" w:rsidR="00166C08" w:rsidRPr="005C29F0" w:rsidRDefault="00166C08" w:rsidP="00BD0E6C">
            <w:pPr>
              <w:rPr>
                <w:sz w:val="24"/>
                <w:szCs w:val="24"/>
              </w:rPr>
            </w:pPr>
          </w:p>
        </w:tc>
        <w:tc>
          <w:tcPr>
            <w:tcW w:w="379" w:type="pct"/>
          </w:tcPr>
          <w:p w14:paraId="0EE7BB2B" w14:textId="77777777" w:rsidR="00166C08" w:rsidRPr="005C29F0" w:rsidRDefault="00166C08" w:rsidP="00BD0E6C">
            <w:pPr>
              <w:rPr>
                <w:sz w:val="24"/>
                <w:szCs w:val="24"/>
              </w:rPr>
            </w:pPr>
          </w:p>
        </w:tc>
        <w:tc>
          <w:tcPr>
            <w:tcW w:w="432" w:type="pct"/>
          </w:tcPr>
          <w:p w14:paraId="6B041166" w14:textId="77777777" w:rsidR="00166C08" w:rsidRPr="005C29F0" w:rsidRDefault="00166C08" w:rsidP="00BD0E6C">
            <w:pPr>
              <w:rPr>
                <w:sz w:val="24"/>
                <w:szCs w:val="24"/>
              </w:rPr>
            </w:pPr>
            <w:r w:rsidRPr="005C29F0">
              <w:rPr>
                <w:sz w:val="24"/>
                <w:szCs w:val="24"/>
              </w:rPr>
              <w:t>1/30</w:t>
            </w:r>
          </w:p>
          <w:p w14:paraId="161C596A" w14:textId="77777777" w:rsidR="00166C08" w:rsidRPr="005C29F0" w:rsidRDefault="00166C08" w:rsidP="00BD0E6C">
            <w:pPr>
              <w:rPr>
                <w:sz w:val="24"/>
                <w:szCs w:val="24"/>
              </w:rPr>
            </w:pPr>
            <w:r w:rsidRPr="005C29F0">
              <w:rPr>
                <w:sz w:val="24"/>
                <w:szCs w:val="24"/>
              </w:rPr>
              <w:t>Музыка</w:t>
            </w:r>
          </w:p>
        </w:tc>
        <w:tc>
          <w:tcPr>
            <w:tcW w:w="379" w:type="pct"/>
          </w:tcPr>
          <w:p w14:paraId="589EE596" w14:textId="77777777" w:rsidR="00166C08" w:rsidRPr="005C29F0" w:rsidRDefault="00166C08" w:rsidP="00BD0E6C">
            <w:pPr>
              <w:rPr>
                <w:sz w:val="24"/>
                <w:szCs w:val="24"/>
              </w:rPr>
            </w:pPr>
          </w:p>
        </w:tc>
      </w:tr>
      <w:tr w:rsidR="00166C08" w:rsidRPr="005C29F0" w14:paraId="599177D0" w14:textId="77777777" w:rsidTr="00BD0E6C">
        <w:trPr>
          <w:trHeight w:val="321"/>
        </w:trPr>
        <w:tc>
          <w:tcPr>
            <w:tcW w:w="706" w:type="pct"/>
            <w:vMerge/>
          </w:tcPr>
          <w:p w14:paraId="784D509A" w14:textId="77777777" w:rsidR="00166C08" w:rsidRPr="005C29F0" w:rsidRDefault="00166C08" w:rsidP="00BD0E6C">
            <w:pPr>
              <w:rPr>
                <w:sz w:val="24"/>
                <w:szCs w:val="24"/>
              </w:rPr>
            </w:pPr>
          </w:p>
        </w:tc>
        <w:tc>
          <w:tcPr>
            <w:tcW w:w="579" w:type="pct"/>
          </w:tcPr>
          <w:p w14:paraId="491A23EC" w14:textId="77777777" w:rsidR="00166C08" w:rsidRPr="005C29F0" w:rsidRDefault="00166C08" w:rsidP="00BD0E6C">
            <w:pPr>
              <w:rPr>
                <w:sz w:val="24"/>
                <w:szCs w:val="24"/>
              </w:rPr>
            </w:pPr>
            <w:r w:rsidRPr="005C29F0">
              <w:rPr>
                <w:sz w:val="24"/>
                <w:szCs w:val="24"/>
              </w:rPr>
              <w:t xml:space="preserve">Кружковая деятельность </w:t>
            </w:r>
          </w:p>
        </w:tc>
        <w:tc>
          <w:tcPr>
            <w:tcW w:w="411" w:type="pct"/>
          </w:tcPr>
          <w:p w14:paraId="0AE0F7DE" w14:textId="77777777" w:rsidR="00166C08" w:rsidRPr="005C29F0" w:rsidRDefault="00166C08" w:rsidP="00BD0E6C">
            <w:pPr>
              <w:rPr>
                <w:sz w:val="24"/>
                <w:szCs w:val="24"/>
              </w:rPr>
            </w:pPr>
          </w:p>
        </w:tc>
        <w:tc>
          <w:tcPr>
            <w:tcW w:w="411" w:type="pct"/>
          </w:tcPr>
          <w:p w14:paraId="7391BF09" w14:textId="77777777" w:rsidR="00166C08" w:rsidRPr="005C29F0" w:rsidRDefault="00166C08" w:rsidP="00BD0E6C">
            <w:pPr>
              <w:rPr>
                <w:sz w:val="24"/>
                <w:szCs w:val="24"/>
              </w:rPr>
            </w:pPr>
          </w:p>
        </w:tc>
        <w:tc>
          <w:tcPr>
            <w:tcW w:w="341" w:type="pct"/>
          </w:tcPr>
          <w:p w14:paraId="395AAFBC" w14:textId="77777777" w:rsidR="00166C08" w:rsidRPr="005C29F0" w:rsidRDefault="00166C08" w:rsidP="00BD0E6C">
            <w:pPr>
              <w:rPr>
                <w:sz w:val="24"/>
                <w:szCs w:val="24"/>
              </w:rPr>
            </w:pPr>
          </w:p>
        </w:tc>
        <w:tc>
          <w:tcPr>
            <w:tcW w:w="296" w:type="pct"/>
          </w:tcPr>
          <w:p w14:paraId="671495B0" w14:textId="77777777" w:rsidR="00166C08" w:rsidRPr="005C29F0" w:rsidRDefault="00166C08" w:rsidP="00BD0E6C">
            <w:pPr>
              <w:rPr>
                <w:sz w:val="24"/>
                <w:szCs w:val="24"/>
              </w:rPr>
            </w:pPr>
          </w:p>
        </w:tc>
        <w:tc>
          <w:tcPr>
            <w:tcW w:w="379" w:type="pct"/>
          </w:tcPr>
          <w:p w14:paraId="1BBF6B57" w14:textId="77777777" w:rsidR="00166C08" w:rsidRPr="005C29F0" w:rsidRDefault="00166C08" w:rsidP="00BD0E6C">
            <w:pPr>
              <w:rPr>
                <w:sz w:val="24"/>
                <w:szCs w:val="24"/>
              </w:rPr>
            </w:pPr>
          </w:p>
        </w:tc>
        <w:tc>
          <w:tcPr>
            <w:tcW w:w="281" w:type="pct"/>
          </w:tcPr>
          <w:p w14:paraId="19859963" w14:textId="77777777" w:rsidR="00166C08" w:rsidRPr="005C29F0" w:rsidRDefault="00166C08" w:rsidP="00BD0E6C">
            <w:pPr>
              <w:rPr>
                <w:sz w:val="24"/>
                <w:szCs w:val="24"/>
              </w:rPr>
            </w:pPr>
            <w:r w:rsidRPr="005C29F0">
              <w:rPr>
                <w:sz w:val="24"/>
                <w:szCs w:val="24"/>
              </w:rPr>
              <w:t>1/30</w:t>
            </w:r>
          </w:p>
        </w:tc>
        <w:tc>
          <w:tcPr>
            <w:tcW w:w="406" w:type="pct"/>
          </w:tcPr>
          <w:p w14:paraId="355A27F5" w14:textId="77777777" w:rsidR="00166C08" w:rsidRPr="005C29F0" w:rsidRDefault="00166C08" w:rsidP="00BD0E6C">
            <w:pPr>
              <w:rPr>
                <w:sz w:val="24"/>
                <w:szCs w:val="24"/>
              </w:rPr>
            </w:pPr>
          </w:p>
        </w:tc>
        <w:tc>
          <w:tcPr>
            <w:tcW w:w="379" w:type="pct"/>
          </w:tcPr>
          <w:p w14:paraId="5EBBB64C" w14:textId="77777777" w:rsidR="00166C08" w:rsidRPr="005C29F0" w:rsidRDefault="00166C08" w:rsidP="00BD0E6C">
            <w:pPr>
              <w:rPr>
                <w:sz w:val="24"/>
                <w:szCs w:val="24"/>
              </w:rPr>
            </w:pPr>
            <w:r w:rsidRPr="005C29F0">
              <w:rPr>
                <w:sz w:val="24"/>
                <w:szCs w:val="24"/>
              </w:rPr>
              <w:t>1/30</w:t>
            </w:r>
          </w:p>
        </w:tc>
        <w:tc>
          <w:tcPr>
            <w:tcW w:w="432" w:type="pct"/>
          </w:tcPr>
          <w:p w14:paraId="624D68B5" w14:textId="77777777" w:rsidR="00166C08" w:rsidRPr="005C29F0" w:rsidRDefault="00166C08" w:rsidP="00BD0E6C">
            <w:pPr>
              <w:rPr>
                <w:sz w:val="24"/>
                <w:szCs w:val="24"/>
              </w:rPr>
            </w:pPr>
          </w:p>
        </w:tc>
        <w:tc>
          <w:tcPr>
            <w:tcW w:w="379" w:type="pct"/>
          </w:tcPr>
          <w:p w14:paraId="4EB6E58F" w14:textId="77777777" w:rsidR="00166C08" w:rsidRPr="005C29F0" w:rsidRDefault="00166C08" w:rsidP="00BD0E6C">
            <w:pPr>
              <w:rPr>
                <w:sz w:val="24"/>
                <w:szCs w:val="24"/>
              </w:rPr>
            </w:pPr>
          </w:p>
        </w:tc>
      </w:tr>
    </w:tbl>
    <w:p w14:paraId="3CAE50BD" w14:textId="77777777" w:rsidR="00166C08" w:rsidRPr="005C29F0" w:rsidRDefault="00166C08" w:rsidP="00166C08">
      <w:pPr>
        <w:ind w:firstLine="567"/>
        <w:jc w:val="both"/>
        <w:rPr>
          <w:sz w:val="24"/>
          <w:szCs w:val="24"/>
        </w:rPr>
      </w:pPr>
    </w:p>
    <w:p w14:paraId="065C24E7" w14:textId="77777777" w:rsidR="00166C08" w:rsidRPr="005C29F0" w:rsidRDefault="00166C08" w:rsidP="00166C08">
      <w:pPr>
        <w:ind w:firstLine="567"/>
        <w:jc w:val="both"/>
        <w:rPr>
          <w:sz w:val="24"/>
          <w:szCs w:val="24"/>
        </w:rPr>
      </w:pPr>
      <w:r w:rsidRPr="005C29F0">
        <w:rPr>
          <w:sz w:val="24"/>
          <w:szCs w:val="24"/>
        </w:rPr>
        <w:t>*Программа «Верность родной земле» (Истоки) предполагает деятельность в рамках кружковой деятельности и в режимных моментах с младших групп</w:t>
      </w:r>
    </w:p>
    <w:p w14:paraId="180054EA" w14:textId="77777777" w:rsidR="00166C08" w:rsidRPr="005C29F0" w:rsidRDefault="00166C08" w:rsidP="00166C08">
      <w:pPr>
        <w:ind w:firstLine="567"/>
        <w:jc w:val="center"/>
        <w:rPr>
          <w:b/>
          <w:sz w:val="24"/>
          <w:szCs w:val="24"/>
        </w:rPr>
      </w:pPr>
      <w:r w:rsidRPr="005C29F0">
        <w:rPr>
          <w:b/>
          <w:sz w:val="24"/>
          <w:szCs w:val="24"/>
        </w:rPr>
        <w:t>Количество и продолжительность организованной образовательной деятельности</w:t>
      </w:r>
    </w:p>
    <w:p w14:paraId="5FC641D0" w14:textId="77777777" w:rsidR="00166C08" w:rsidRPr="005C29F0" w:rsidRDefault="00166C08" w:rsidP="00166C08">
      <w:pPr>
        <w:ind w:firstLine="567"/>
        <w:jc w:val="center"/>
        <w:rPr>
          <w:b/>
          <w:sz w:val="24"/>
          <w:szCs w:val="24"/>
        </w:rPr>
      </w:pPr>
      <w:r w:rsidRPr="005C29F0">
        <w:rPr>
          <w:b/>
          <w:sz w:val="24"/>
          <w:szCs w:val="24"/>
        </w:rPr>
        <w:t>в летний оздоровительный период</w:t>
      </w:r>
    </w:p>
    <w:p w14:paraId="53D7BA3A" w14:textId="77777777" w:rsidR="00166C08" w:rsidRPr="005C29F0" w:rsidRDefault="00166C08" w:rsidP="00166C08">
      <w:pPr>
        <w:ind w:firstLine="567"/>
        <w:jc w:val="center"/>
        <w:rPr>
          <w:b/>
          <w:sz w:val="24"/>
          <w:szCs w:val="24"/>
        </w:rPr>
      </w:pPr>
      <w:r w:rsidRPr="005C29F0">
        <w:rPr>
          <w:b/>
          <w:sz w:val="24"/>
          <w:szCs w:val="24"/>
        </w:rPr>
        <w:t>с 02.06.2025г. – 29.08.2025г.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9"/>
        <w:gridCol w:w="2011"/>
        <w:gridCol w:w="1576"/>
        <w:gridCol w:w="1125"/>
        <w:gridCol w:w="1050"/>
        <w:gridCol w:w="1228"/>
        <w:gridCol w:w="1356"/>
      </w:tblGrid>
      <w:tr w:rsidR="00166C08" w:rsidRPr="005C29F0" w14:paraId="39E2DD21" w14:textId="77777777" w:rsidTr="00BD0E6C">
        <w:tc>
          <w:tcPr>
            <w:tcW w:w="779" w:type="pct"/>
            <w:vMerge w:val="restart"/>
            <w:vAlign w:val="center"/>
          </w:tcPr>
          <w:p w14:paraId="161031F8" w14:textId="77777777" w:rsidR="00166C08" w:rsidRPr="005C29F0" w:rsidRDefault="00166C08" w:rsidP="00BD0E6C">
            <w:pPr>
              <w:jc w:val="both"/>
              <w:rPr>
                <w:sz w:val="24"/>
                <w:szCs w:val="24"/>
              </w:rPr>
            </w:pPr>
            <w:r w:rsidRPr="005C29F0">
              <w:rPr>
                <w:sz w:val="24"/>
                <w:szCs w:val="24"/>
              </w:rPr>
              <w:t>Группа</w:t>
            </w:r>
          </w:p>
        </w:tc>
        <w:tc>
          <w:tcPr>
            <w:tcW w:w="974" w:type="pct"/>
            <w:vMerge w:val="restart"/>
            <w:vAlign w:val="center"/>
          </w:tcPr>
          <w:p w14:paraId="0659A3FB" w14:textId="77777777" w:rsidR="00166C08" w:rsidRPr="005C29F0" w:rsidRDefault="00166C08" w:rsidP="00BD0E6C">
            <w:pPr>
              <w:jc w:val="both"/>
              <w:rPr>
                <w:sz w:val="24"/>
                <w:szCs w:val="24"/>
              </w:rPr>
            </w:pPr>
            <w:r w:rsidRPr="005C29F0">
              <w:rPr>
                <w:sz w:val="24"/>
                <w:szCs w:val="24"/>
              </w:rPr>
              <w:t>Направления развития</w:t>
            </w:r>
          </w:p>
        </w:tc>
        <w:tc>
          <w:tcPr>
            <w:tcW w:w="3246" w:type="pct"/>
            <w:gridSpan w:val="5"/>
            <w:vAlign w:val="center"/>
          </w:tcPr>
          <w:p w14:paraId="37F48018" w14:textId="77777777" w:rsidR="00166C08" w:rsidRPr="005C29F0" w:rsidRDefault="00166C08" w:rsidP="00BD0E6C">
            <w:pPr>
              <w:jc w:val="both"/>
              <w:rPr>
                <w:sz w:val="24"/>
                <w:szCs w:val="24"/>
              </w:rPr>
            </w:pPr>
            <w:r w:rsidRPr="005C29F0">
              <w:rPr>
                <w:sz w:val="24"/>
                <w:szCs w:val="24"/>
              </w:rPr>
              <w:t>Количество и продолжительность ООД (мин)</w:t>
            </w:r>
          </w:p>
        </w:tc>
      </w:tr>
      <w:tr w:rsidR="00166C08" w:rsidRPr="005C29F0" w14:paraId="3F5C3E2E" w14:textId="77777777" w:rsidTr="00BD0E6C">
        <w:tc>
          <w:tcPr>
            <w:tcW w:w="779" w:type="pct"/>
            <w:vMerge/>
            <w:vAlign w:val="center"/>
          </w:tcPr>
          <w:p w14:paraId="4F4A0E9C" w14:textId="77777777" w:rsidR="00166C08" w:rsidRPr="005C29F0" w:rsidRDefault="00166C08" w:rsidP="00BD0E6C">
            <w:pPr>
              <w:jc w:val="both"/>
              <w:rPr>
                <w:sz w:val="24"/>
                <w:szCs w:val="24"/>
              </w:rPr>
            </w:pPr>
          </w:p>
        </w:tc>
        <w:tc>
          <w:tcPr>
            <w:tcW w:w="974" w:type="pct"/>
            <w:vMerge/>
            <w:vAlign w:val="center"/>
          </w:tcPr>
          <w:p w14:paraId="671F456B" w14:textId="77777777" w:rsidR="00166C08" w:rsidRPr="005C29F0" w:rsidRDefault="00166C08" w:rsidP="00BD0E6C">
            <w:pPr>
              <w:jc w:val="both"/>
              <w:rPr>
                <w:sz w:val="24"/>
                <w:szCs w:val="24"/>
              </w:rPr>
            </w:pPr>
          </w:p>
        </w:tc>
        <w:tc>
          <w:tcPr>
            <w:tcW w:w="779" w:type="pct"/>
            <w:vAlign w:val="center"/>
          </w:tcPr>
          <w:p w14:paraId="35B71667" w14:textId="77777777" w:rsidR="00166C08" w:rsidRPr="005C29F0" w:rsidRDefault="00166C08" w:rsidP="00BD0E6C">
            <w:pPr>
              <w:jc w:val="both"/>
              <w:rPr>
                <w:sz w:val="24"/>
                <w:szCs w:val="24"/>
              </w:rPr>
            </w:pPr>
            <w:r w:rsidRPr="005C29F0">
              <w:rPr>
                <w:sz w:val="24"/>
                <w:szCs w:val="24"/>
              </w:rPr>
              <w:t>Понедельник</w:t>
            </w:r>
          </w:p>
        </w:tc>
        <w:tc>
          <w:tcPr>
            <w:tcW w:w="584" w:type="pct"/>
            <w:vAlign w:val="center"/>
          </w:tcPr>
          <w:p w14:paraId="4BE342E9" w14:textId="77777777" w:rsidR="00166C08" w:rsidRPr="005C29F0" w:rsidRDefault="00166C08" w:rsidP="00BD0E6C">
            <w:pPr>
              <w:jc w:val="both"/>
              <w:rPr>
                <w:sz w:val="24"/>
                <w:szCs w:val="24"/>
              </w:rPr>
            </w:pPr>
            <w:r w:rsidRPr="005C29F0">
              <w:rPr>
                <w:sz w:val="24"/>
                <w:szCs w:val="24"/>
              </w:rPr>
              <w:t>Вторник</w:t>
            </w:r>
          </w:p>
        </w:tc>
        <w:tc>
          <w:tcPr>
            <w:tcW w:w="546" w:type="pct"/>
            <w:vAlign w:val="center"/>
          </w:tcPr>
          <w:p w14:paraId="688AC826" w14:textId="77777777" w:rsidR="00166C08" w:rsidRPr="005C29F0" w:rsidRDefault="00166C08" w:rsidP="00BD0E6C">
            <w:pPr>
              <w:jc w:val="both"/>
              <w:rPr>
                <w:sz w:val="24"/>
                <w:szCs w:val="24"/>
              </w:rPr>
            </w:pPr>
            <w:r w:rsidRPr="005C29F0">
              <w:rPr>
                <w:sz w:val="24"/>
                <w:szCs w:val="24"/>
              </w:rPr>
              <w:t>Среда</w:t>
            </w:r>
          </w:p>
        </w:tc>
        <w:tc>
          <w:tcPr>
            <w:tcW w:w="636" w:type="pct"/>
            <w:vAlign w:val="center"/>
          </w:tcPr>
          <w:p w14:paraId="2F2D3C09" w14:textId="77777777" w:rsidR="00166C08" w:rsidRPr="005C29F0" w:rsidRDefault="00166C08" w:rsidP="00BD0E6C">
            <w:pPr>
              <w:jc w:val="both"/>
              <w:rPr>
                <w:sz w:val="24"/>
                <w:szCs w:val="24"/>
              </w:rPr>
            </w:pPr>
            <w:r w:rsidRPr="005C29F0">
              <w:rPr>
                <w:sz w:val="24"/>
                <w:szCs w:val="24"/>
              </w:rPr>
              <w:t>Четверг</w:t>
            </w:r>
          </w:p>
        </w:tc>
        <w:tc>
          <w:tcPr>
            <w:tcW w:w="701" w:type="pct"/>
            <w:vAlign w:val="center"/>
          </w:tcPr>
          <w:p w14:paraId="75650420" w14:textId="77777777" w:rsidR="00166C08" w:rsidRPr="005C29F0" w:rsidRDefault="00166C08" w:rsidP="00BD0E6C">
            <w:pPr>
              <w:jc w:val="both"/>
              <w:rPr>
                <w:sz w:val="24"/>
                <w:szCs w:val="24"/>
              </w:rPr>
            </w:pPr>
            <w:r w:rsidRPr="005C29F0">
              <w:rPr>
                <w:sz w:val="24"/>
                <w:szCs w:val="24"/>
              </w:rPr>
              <w:t>Пятница</w:t>
            </w:r>
          </w:p>
        </w:tc>
      </w:tr>
      <w:tr w:rsidR="00166C08" w:rsidRPr="005C29F0" w14:paraId="0BB9AD5A" w14:textId="77777777" w:rsidTr="00BD0E6C">
        <w:trPr>
          <w:trHeight w:val="461"/>
        </w:trPr>
        <w:tc>
          <w:tcPr>
            <w:tcW w:w="779" w:type="pct"/>
            <w:vAlign w:val="center"/>
          </w:tcPr>
          <w:p w14:paraId="50CA3C9B" w14:textId="77777777" w:rsidR="00166C08" w:rsidRPr="005C29F0" w:rsidRDefault="00166C08" w:rsidP="00BD0E6C">
            <w:pPr>
              <w:jc w:val="both"/>
              <w:rPr>
                <w:sz w:val="24"/>
                <w:szCs w:val="24"/>
              </w:rPr>
            </w:pPr>
            <w:r w:rsidRPr="005C29F0">
              <w:rPr>
                <w:sz w:val="24"/>
                <w:szCs w:val="24"/>
              </w:rPr>
              <w:t>Все группы</w:t>
            </w:r>
          </w:p>
        </w:tc>
        <w:tc>
          <w:tcPr>
            <w:tcW w:w="974" w:type="pct"/>
          </w:tcPr>
          <w:p w14:paraId="7983F49A" w14:textId="77777777" w:rsidR="00166C08" w:rsidRPr="005C29F0" w:rsidRDefault="00166C08" w:rsidP="00BD0E6C">
            <w:pPr>
              <w:jc w:val="both"/>
              <w:rPr>
                <w:sz w:val="24"/>
                <w:szCs w:val="24"/>
              </w:rPr>
            </w:pPr>
            <w:r w:rsidRPr="005C29F0">
              <w:rPr>
                <w:sz w:val="24"/>
                <w:szCs w:val="24"/>
              </w:rPr>
              <w:t>Физкультурно-оздоровительное,</w:t>
            </w:r>
          </w:p>
          <w:p w14:paraId="564BA02B" w14:textId="77777777" w:rsidR="00166C08" w:rsidRPr="005C29F0" w:rsidRDefault="00166C08" w:rsidP="00BD0E6C">
            <w:pPr>
              <w:jc w:val="both"/>
              <w:rPr>
                <w:sz w:val="24"/>
                <w:szCs w:val="24"/>
              </w:rPr>
            </w:pPr>
            <w:r w:rsidRPr="005C29F0">
              <w:rPr>
                <w:sz w:val="24"/>
                <w:szCs w:val="24"/>
              </w:rPr>
              <w:t>художественно-</w:t>
            </w:r>
            <w:r w:rsidRPr="005C29F0">
              <w:rPr>
                <w:sz w:val="24"/>
                <w:szCs w:val="24"/>
              </w:rPr>
              <w:lastRenderedPageBreak/>
              <w:t>эстетическое.</w:t>
            </w:r>
          </w:p>
        </w:tc>
        <w:tc>
          <w:tcPr>
            <w:tcW w:w="3246" w:type="pct"/>
            <w:gridSpan w:val="5"/>
            <w:vAlign w:val="center"/>
          </w:tcPr>
          <w:p w14:paraId="2E4C84F0" w14:textId="77777777" w:rsidR="00166C08" w:rsidRPr="005C29F0" w:rsidRDefault="00166C08" w:rsidP="00BD0E6C">
            <w:pPr>
              <w:jc w:val="both"/>
              <w:rPr>
                <w:sz w:val="24"/>
                <w:szCs w:val="24"/>
              </w:rPr>
            </w:pPr>
            <w:r w:rsidRPr="005C29F0">
              <w:rPr>
                <w:sz w:val="24"/>
                <w:szCs w:val="24"/>
              </w:rPr>
              <w:lastRenderedPageBreak/>
              <w:t xml:space="preserve">По плану работы ДОУ </w:t>
            </w:r>
          </w:p>
          <w:p w14:paraId="4894B391" w14:textId="77777777" w:rsidR="00166C08" w:rsidRPr="005C29F0" w:rsidRDefault="00166C08" w:rsidP="00BD0E6C">
            <w:pPr>
              <w:jc w:val="both"/>
              <w:rPr>
                <w:sz w:val="24"/>
                <w:szCs w:val="24"/>
              </w:rPr>
            </w:pPr>
            <w:r w:rsidRPr="005C29F0">
              <w:rPr>
                <w:sz w:val="24"/>
                <w:szCs w:val="24"/>
              </w:rPr>
              <w:t xml:space="preserve">на летний оздоровительный период (8-30 мин) </w:t>
            </w:r>
          </w:p>
        </w:tc>
      </w:tr>
    </w:tbl>
    <w:p w14:paraId="6D3C09D8" w14:textId="77777777" w:rsidR="00166C08" w:rsidRPr="005C29F0" w:rsidRDefault="00166C08" w:rsidP="00166C08">
      <w:pPr>
        <w:spacing w:line="360" w:lineRule="auto"/>
        <w:jc w:val="both"/>
        <w:rPr>
          <w:bCs/>
          <w:sz w:val="24"/>
          <w:szCs w:val="24"/>
        </w:rPr>
      </w:pPr>
      <w:r w:rsidRPr="005C29F0">
        <w:rPr>
          <w:b/>
          <w:bCs/>
          <w:sz w:val="24"/>
          <w:szCs w:val="24"/>
        </w:rPr>
        <w:t> </w:t>
      </w:r>
    </w:p>
    <w:p w14:paraId="33528D7E" w14:textId="77777777" w:rsidR="00166C08" w:rsidRPr="005C29F0" w:rsidRDefault="00166C08" w:rsidP="00166C08">
      <w:pPr>
        <w:spacing w:line="360" w:lineRule="auto"/>
        <w:ind w:firstLine="567"/>
        <w:jc w:val="both"/>
        <w:rPr>
          <w:sz w:val="24"/>
          <w:szCs w:val="24"/>
        </w:rPr>
      </w:pPr>
      <w:r w:rsidRPr="005C29F0">
        <w:rPr>
          <w:b/>
          <w:sz w:val="24"/>
          <w:szCs w:val="24"/>
        </w:rPr>
        <w:t>Праздничные мероприятия и развлечения по возрастным группам</w:t>
      </w:r>
      <w:r w:rsidRPr="005C29F0">
        <w:rPr>
          <w:sz w:val="24"/>
          <w:szCs w:val="24"/>
        </w:rPr>
        <w:t>.</w:t>
      </w:r>
    </w:p>
    <w:p w14:paraId="010AF584" w14:textId="77777777" w:rsidR="00166C08" w:rsidRPr="005C29F0" w:rsidRDefault="00166C08" w:rsidP="00166C08">
      <w:pPr>
        <w:jc w:val="both"/>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
        <w:gridCol w:w="2748"/>
        <w:gridCol w:w="2154"/>
        <w:gridCol w:w="2441"/>
        <w:gridCol w:w="1818"/>
      </w:tblGrid>
      <w:tr w:rsidR="00166C08" w:rsidRPr="005C29F0" w14:paraId="72E4628F" w14:textId="77777777" w:rsidTr="00BD0E6C">
        <w:tc>
          <w:tcPr>
            <w:tcW w:w="391" w:type="pct"/>
            <w:vAlign w:val="center"/>
          </w:tcPr>
          <w:p w14:paraId="1C797B28" w14:textId="77777777" w:rsidR="00166C08" w:rsidRPr="005C29F0" w:rsidRDefault="00166C08" w:rsidP="00BD0E6C">
            <w:pPr>
              <w:jc w:val="both"/>
              <w:rPr>
                <w:b/>
                <w:sz w:val="24"/>
                <w:szCs w:val="24"/>
              </w:rPr>
            </w:pPr>
            <w:r w:rsidRPr="005C29F0">
              <w:rPr>
                <w:b/>
                <w:sz w:val="24"/>
                <w:szCs w:val="24"/>
              </w:rPr>
              <w:t xml:space="preserve">№ </w:t>
            </w:r>
          </w:p>
          <w:p w14:paraId="7B767BD4" w14:textId="77777777" w:rsidR="00166C08" w:rsidRPr="005C29F0" w:rsidRDefault="00166C08" w:rsidP="00BD0E6C">
            <w:pPr>
              <w:jc w:val="both"/>
              <w:rPr>
                <w:b/>
                <w:sz w:val="24"/>
                <w:szCs w:val="24"/>
              </w:rPr>
            </w:pPr>
            <w:r w:rsidRPr="005C29F0">
              <w:rPr>
                <w:b/>
                <w:sz w:val="24"/>
                <w:szCs w:val="24"/>
              </w:rPr>
              <w:t>п/п</w:t>
            </w:r>
          </w:p>
        </w:tc>
        <w:tc>
          <w:tcPr>
            <w:tcW w:w="1433" w:type="pct"/>
            <w:vAlign w:val="center"/>
          </w:tcPr>
          <w:p w14:paraId="0B79789B" w14:textId="77777777" w:rsidR="00166C08" w:rsidRPr="005C29F0" w:rsidRDefault="00166C08" w:rsidP="00BD0E6C">
            <w:pPr>
              <w:jc w:val="center"/>
              <w:rPr>
                <w:b/>
                <w:sz w:val="24"/>
                <w:szCs w:val="24"/>
              </w:rPr>
            </w:pPr>
            <w:r w:rsidRPr="005C29F0">
              <w:rPr>
                <w:b/>
                <w:sz w:val="24"/>
                <w:szCs w:val="24"/>
              </w:rPr>
              <w:t>Мероприятия</w:t>
            </w:r>
          </w:p>
        </w:tc>
        <w:tc>
          <w:tcPr>
            <w:tcW w:w="1042" w:type="pct"/>
            <w:vAlign w:val="center"/>
          </w:tcPr>
          <w:p w14:paraId="4E14827D" w14:textId="77777777" w:rsidR="00166C08" w:rsidRPr="005C29F0" w:rsidRDefault="00166C08" w:rsidP="00BD0E6C">
            <w:pPr>
              <w:jc w:val="center"/>
              <w:rPr>
                <w:b/>
                <w:sz w:val="24"/>
                <w:szCs w:val="24"/>
              </w:rPr>
            </w:pPr>
            <w:r w:rsidRPr="005C29F0">
              <w:rPr>
                <w:b/>
                <w:sz w:val="24"/>
                <w:szCs w:val="24"/>
              </w:rPr>
              <w:t>Группа</w:t>
            </w:r>
          </w:p>
        </w:tc>
        <w:tc>
          <w:tcPr>
            <w:tcW w:w="1173" w:type="pct"/>
            <w:vAlign w:val="center"/>
          </w:tcPr>
          <w:p w14:paraId="03DEC763" w14:textId="77777777" w:rsidR="00166C08" w:rsidRPr="005C29F0" w:rsidRDefault="00166C08" w:rsidP="00BD0E6C">
            <w:pPr>
              <w:jc w:val="center"/>
              <w:rPr>
                <w:b/>
                <w:sz w:val="24"/>
                <w:szCs w:val="24"/>
              </w:rPr>
            </w:pPr>
            <w:r w:rsidRPr="005C29F0">
              <w:rPr>
                <w:b/>
                <w:sz w:val="24"/>
                <w:szCs w:val="24"/>
              </w:rPr>
              <w:t>Продолжительность</w:t>
            </w:r>
          </w:p>
          <w:p w14:paraId="1493C981" w14:textId="77777777" w:rsidR="00166C08" w:rsidRPr="005C29F0" w:rsidRDefault="00166C08" w:rsidP="00BD0E6C">
            <w:pPr>
              <w:jc w:val="center"/>
              <w:rPr>
                <w:b/>
                <w:sz w:val="24"/>
                <w:szCs w:val="24"/>
              </w:rPr>
            </w:pPr>
            <w:r w:rsidRPr="005C29F0">
              <w:rPr>
                <w:b/>
                <w:sz w:val="24"/>
                <w:szCs w:val="24"/>
              </w:rPr>
              <w:t>(в мин)</w:t>
            </w:r>
          </w:p>
        </w:tc>
        <w:tc>
          <w:tcPr>
            <w:tcW w:w="961" w:type="pct"/>
            <w:vAlign w:val="center"/>
          </w:tcPr>
          <w:p w14:paraId="04A6179C" w14:textId="77777777" w:rsidR="00166C08" w:rsidRPr="005C29F0" w:rsidRDefault="00166C08" w:rsidP="00BD0E6C">
            <w:pPr>
              <w:jc w:val="center"/>
              <w:rPr>
                <w:b/>
                <w:sz w:val="24"/>
                <w:szCs w:val="24"/>
              </w:rPr>
            </w:pPr>
            <w:r w:rsidRPr="005C29F0">
              <w:rPr>
                <w:b/>
                <w:sz w:val="24"/>
                <w:szCs w:val="24"/>
              </w:rPr>
              <w:t>Срок проведения</w:t>
            </w:r>
          </w:p>
        </w:tc>
      </w:tr>
      <w:tr w:rsidR="00166C08" w:rsidRPr="005C29F0" w14:paraId="295F2B87" w14:textId="77777777" w:rsidTr="00BD0E6C">
        <w:tc>
          <w:tcPr>
            <w:tcW w:w="391" w:type="pct"/>
            <w:vAlign w:val="center"/>
          </w:tcPr>
          <w:p w14:paraId="3EA5EC34" w14:textId="77777777" w:rsidR="00166C08" w:rsidRPr="005C29F0" w:rsidRDefault="00166C08" w:rsidP="00BD0E6C">
            <w:pPr>
              <w:jc w:val="both"/>
              <w:rPr>
                <w:sz w:val="24"/>
                <w:szCs w:val="24"/>
              </w:rPr>
            </w:pPr>
            <w:r w:rsidRPr="005C29F0">
              <w:rPr>
                <w:sz w:val="24"/>
                <w:szCs w:val="24"/>
              </w:rPr>
              <w:t>1.</w:t>
            </w:r>
          </w:p>
        </w:tc>
        <w:tc>
          <w:tcPr>
            <w:tcW w:w="1433" w:type="pct"/>
            <w:vAlign w:val="center"/>
          </w:tcPr>
          <w:p w14:paraId="7E63623A" w14:textId="77777777" w:rsidR="00166C08" w:rsidRPr="005C29F0" w:rsidRDefault="00166C08" w:rsidP="00BD0E6C">
            <w:pPr>
              <w:jc w:val="both"/>
              <w:rPr>
                <w:sz w:val="24"/>
                <w:szCs w:val="24"/>
              </w:rPr>
            </w:pPr>
            <w:r w:rsidRPr="005C29F0">
              <w:rPr>
                <w:sz w:val="24"/>
                <w:szCs w:val="24"/>
              </w:rPr>
              <w:t>Праздник «День знаний»</w:t>
            </w:r>
          </w:p>
        </w:tc>
        <w:tc>
          <w:tcPr>
            <w:tcW w:w="1042" w:type="pct"/>
            <w:vAlign w:val="center"/>
          </w:tcPr>
          <w:p w14:paraId="45BC3505" w14:textId="77777777" w:rsidR="00166C08" w:rsidRPr="005C29F0" w:rsidRDefault="00166C08" w:rsidP="00BD0E6C">
            <w:pPr>
              <w:jc w:val="both"/>
              <w:rPr>
                <w:sz w:val="24"/>
                <w:szCs w:val="24"/>
              </w:rPr>
            </w:pPr>
            <w:r w:rsidRPr="005C29F0">
              <w:rPr>
                <w:sz w:val="24"/>
                <w:szCs w:val="24"/>
              </w:rPr>
              <w:t>Подготовительные к школе группы</w:t>
            </w:r>
          </w:p>
        </w:tc>
        <w:tc>
          <w:tcPr>
            <w:tcW w:w="1173" w:type="pct"/>
            <w:vAlign w:val="center"/>
          </w:tcPr>
          <w:p w14:paraId="604AD4A9" w14:textId="77777777" w:rsidR="00166C08" w:rsidRPr="005C29F0" w:rsidRDefault="00166C08" w:rsidP="00BD0E6C">
            <w:pPr>
              <w:jc w:val="both"/>
              <w:rPr>
                <w:sz w:val="24"/>
                <w:szCs w:val="24"/>
              </w:rPr>
            </w:pPr>
            <w:r w:rsidRPr="005C29F0">
              <w:rPr>
                <w:sz w:val="24"/>
                <w:szCs w:val="24"/>
              </w:rPr>
              <w:t>30-40 мин.</w:t>
            </w:r>
          </w:p>
        </w:tc>
        <w:tc>
          <w:tcPr>
            <w:tcW w:w="961" w:type="pct"/>
            <w:vAlign w:val="center"/>
          </w:tcPr>
          <w:p w14:paraId="31CD3B0D" w14:textId="77777777" w:rsidR="00166C08" w:rsidRPr="005C29F0" w:rsidRDefault="00166C08" w:rsidP="00BD0E6C">
            <w:pPr>
              <w:jc w:val="both"/>
              <w:rPr>
                <w:sz w:val="24"/>
                <w:szCs w:val="24"/>
              </w:rPr>
            </w:pPr>
            <w:r w:rsidRPr="005C29F0">
              <w:rPr>
                <w:sz w:val="24"/>
                <w:szCs w:val="24"/>
              </w:rPr>
              <w:t>02.09.2024г.</w:t>
            </w:r>
          </w:p>
        </w:tc>
      </w:tr>
      <w:tr w:rsidR="00166C08" w:rsidRPr="005C29F0" w14:paraId="64FC3841" w14:textId="77777777" w:rsidTr="00BD0E6C">
        <w:tc>
          <w:tcPr>
            <w:tcW w:w="391" w:type="pct"/>
            <w:vAlign w:val="center"/>
          </w:tcPr>
          <w:p w14:paraId="4315B0A9" w14:textId="77777777" w:rsidR="00166C08" w:rsidRPr="005C29F0" w:rsidRDefault="00166C08" w:rsidP="00BD0E6C">
            <w:pPr>
              <w:jc w:val="both"/>
              <w:rPr>
                <w:sz w:val="24"/>
                <w:szCs w:val="24"/>
              </w:rPr>
            </w:pPr>
            <w:r w:rsidRPr="005C29F0">
              <w:rPr>
                <w:sz w:val="24"/>
                <w:szCs w:val="24"/>
              </w:rPr>
              <w:t>2.</w:t>
            </w:r>
          </w:p>
        </w:tc>
        <w:tc>
          <w:tcPr>
            <w:tcW w:w="1433" w:type="pct"/>
            <w:vAlign w:val="center"/>
          </w:tcPr>
          <w:p w14:paraId="32271C56" w14:textId="77777777" w:rsidR="00166C08" w:rsidRPr="005C29F0" w:rsidRDefault="00166C08" w:rsidP="00BD0E6C">
            <w:pPr>
              <w:jc w:val="both"/>
              <w:rPr>
                <w:sz w:val="24"/>
                <w:szCs w:val="24"/>
              </w:rPr>
            </w:pPr>
            <w:r w:rsidRPr="005C29F0">
              <w:rPr>
                <w:sz w:val="24"/>
                <w:szCs w:val="24"/>
              </w:rPr>
              <w:t>Осенние праздники</w:t>
            </w:r>
          </w:p>
        </w:tc>
        <w:tc>
          <w:tcPr>
            <w:tcW w:w="1042" w:type="pct"/>
            <w:vAlign w:val="center"/>
          </w:tcPr>
          <w:p w14:paraId="2176DA06" w14:textId="77777777" w:rsidR="00166C08" w:rsidRPr="005C29F0" w:rsidRDefault="00166C08" w:rsidP="00BD0E6C">
            <w:pPr>
              <w:jc w:val="both"/>
              <w:rPr>
                <w:sz w:val="24"/>
                <w:szCs w:val="24"/>
              </w:rPr>
            </w:pPr>
            <w:r w:rsidRPr="005C29F0">
              <w:rPr>
                <w:sz w:val="24"/>
                <w:szCs w:val="24"/>
              </w:rPr>
              <w:t>Все, кроме первой группы раннего возраста</w:t>
            </w:r>
          </w:p>
        </w:tc>
        <w:tc>
          <w:tcPr>
            <w:tcW w:w="1173" w:type="pct"/>
            <w:vAlign w:val="center"/>
          </w:tcPr>
          <w:p w14:paraId="6796D64B" w14:textId="77777777" w:rsidR="00166C08" w:rsidRPr="005C29F0" w:rsidRDefault="00166C08" w:rsidP="00BD0E6C">
            <w:pPr>
              <w:jc w:val="both"/>
              <w:rPr>
                <w:sz w:val="24"/>
                <w:szCs w:val="24"/>
              </w:rPr>
            </w:pPr>
            <w:r w:rsidRPr="005C29F0">
              <w:rPr>
                <w:sz w:val="24"/>
                <w:szCs w:val="24"/>
              </w:rPr>
              <w:t>20 – 40 мин.</w:t>
            </w:r>
          </w:p>
        </w:tc>
        <w:tc>
          <w:tcPr>
            <w:tcW w:w="961" w:type="pct"/>
            <w:vAlign w:val="center"/>
          </w:tcPr>
          <w:p w14:paraId="20A7EB57" w14:textId="77777777" w:rsidR="00166C08" w:rsidRPr="005C29F0" w:rsidRDefault="00166C08" w:rsidP="00BD0E6C">
            <w:pPr>
              <w:jc w:val="both"/>
              <w:rPr>
                <w:sz w:val="24"/>
                <w:szCs w:val="24"/>
              </w:rPr>
            </w:pPr>
            <w:r w:rsidRPr="005C29F0">
              <w:rPr>
                <w:sz w:val="24"/>
                <w:szCs w:val="24"/>
              </w:rPr>
              <w:t>Октябрь</w:t>
            </w:r>
          </w:p>
        </w:tc>
      </w:tr>
      <w:tr w:rsidR="00166C08" w:rsidRPr="005C29F0" w14:paraId="78A6105E" w14:textId="77777777" w:rsidTr="00BD0E6C">
        <w:tc>
          <w:tcPr>
            <w:tcW w:w="391" w:type="pct"/>
            <w:vAlign w:val="center"/>
          </w:tcPr>
          <w:p w14:paraId="3B06F2AD" w14:textId="77777777" w:rsidR="00166C08" w:rsidRPr="005C29F0" w:rsidRDefault="00166C08" w:rsidP="00BD0E6C">
            <w:pPr>
              <w:jc w:val="both"/>
              <w:rPr>
                <w:sz w:val="24"/>
                <w:szCs w:val="24"/>
              </w:rPr>
            </w:pPr>
            <w:r w:rsidRPr="005C29F0">
              <w:rPr>
                <w:sz w:val="24"/>
                <w:szCs w:val="24"/>
              </w:rPr>
              <w:t>3.</w:t>
            </w:r>
          </w:p>
        </w:tc>
        <w:tc>
          <w:tcPr>
            <w:tcW w:w="1433" w:type="pct"/>
            <w:vAlign w:val="center"/>
          </w:tcPr>
          <w:p w14:paraId="1498A141" w14:textId="77777777" w:rsidR="00166C08" w:rsidRPr="005C29F0" w:rsidRDefault="00166C08" w:rsidP="00BD0E6C">
            <w:pPr>
              <w:jc w:val="both"/>
              <w:rPr>
                <w:sz w:val="24"/>
                <w:szCs w:val="24"/>
              </w:rPr>
            </w:pPr>
            <w:r w:rsidRPr="005C29F0">
              <w:rPr>
                <w:sz w:val="24"/>
                <w:szCs w:val="24"/>
              </w:rPr>
              <w:t>Досуг, посвящённый дню матери</w:t>
            </w:r>
          </w:p>
        </w:tc>
        <w:tc>
          <w:tcPr>
            <w:tcW w:w="1042" w:type="pct"/>
            <w:vAlign w:val="center"/>
          </w:tcPr>
          <w:p w14:paraId="3E6EFC40" w14:textId="77777777" w:rsidR="00166C08" w:rsidRPr="005C29F0" w:rsidRDefault="00166C08" w:rsidP="00BD0E6C">
            <w:pPr>
              <w:jc w:val="both"/>
              <w:rPr>
                <w:sz w:val="24"/>
                <w:szCs w:val="24"/>
              </w:rPr>
            </w:pPr>
            <w:r w:rsidRPr="005C29F0">
              <w:rPr>
                <w:sz w:val="24"/>
                <w:szCs w:val="24"/>
              </w:rPr>
              <w:t xml:space="preserve">Средние, старшие и подготовительные к </w:t>
            </w:r>
            <w:proofErr w:type="gramStart"/>
            <w:r w:rsidRPr="005C29F0">
              <w:rPr>
                <w:sz w:val="24"/>
                <w:szCs w:val="24"/>
              </w:rPr>
              <w:t>школе  группы</w:t>
            </w:r>
            <w:proofErr w:type="gramEnd"/>
          </w:p>
        </w:tc>
        <w:tc>
          <w:tcPr>
            <w:tcW w:w="1173" w:type="pct"/>
            <w:vAlign w:val="center"/>
          </w:tcPr>
          <w:p w14:paraId="42D00196" w14:textId="77777777" w:rsidR="00166C08" w:rsidRPr="005C29F0" w:rsidRDefault="00166C08" w:rsidP="00BD0E6C">
            <w:pPr>
              <w:jc w:val="both"/>
              <w:rPr>
                <w:sz w:val="24"/>
                <w:szCs w:val="24"/>
              </w:rPr>
            </w:pPr>
            <w:r w:rsidRPr="005C29F0">
              <w:rPr>
                <w:sz w:val="24"/>
                <w:szCs w:val="24"/>
              </w:rPr>
              <w:t>30-40 мин.</w:t>
            </w:r>
          </w:p>
        </w:tc>
        <w:tc>
          <w:tcPr>
            <w:tcW w:w="961" w:type="pct"/>
            <w:vAlign w:val="center"/>
          </w:tcPr>
          <w:p w14:paraId="40D9A545" w14:textId="77777777" w:rsidR="00166C08" w:rsidRPr="005C29F0" w:rsidRDefault="00166C08" w:rsidP="00BD0E6C">
            <w:pPr>
              <w:jc w:val="both"/>
              <w:rPr>
                <w:sz w:val="24"/>
                <w:szCs w:val="24"/>
              </w:rPr>
            </w:pPr>
            <w:r w:rsidRPr="005C29F0">
              <w:rPr>
                <w:sz w:val="24"/>
                <w:szCs w:val="24"/>
              </w:rPr>
              <w:t xml:space="preserve">Ноябрь </w:t>
            </w:r>
          </w:p>
        </w:tc>
      </w:tr>
      <w:tr w:rsidR="00166C08" w:rsidRPr="005C29F0" w14:paraId="6C2933C2" w14:textId="77777777" w:rsidTr="00BD0E6C">
        <w:tc>
          <w:tcPr>
            <w:tcW w:w="391" w:type="pct"/>
            <w:vAlign w:val="center"/>
          </w:tcPr>
          <w:p w14:paraId="15CEF138" w14:textId="77777777" w:rsidR="00166C08" w:rsidRPr="005C29F0" w:rsidRDefault="00166C08" w:rsidP="00BD0E6C">
            <w:pPr>
              <w:jc w:val="both"/>
              <w:rPr>
                <w:sz w:val="24"/>
                <w:szCs w:val="24"/>
              </w:rPr>
            </w:pPr>
            <w:r w:rsidRPr="005C29F0">
              <w:rPr>
                <w:sz w:val="24"/>
                <w:szCs w:val="24"/>
              </w:rPr>
              <w:t>4.</w:t>
            </w:r>
          </w:p>
        </w:tc>
        <w:tc>
          <w:tcPr>
            <w:tcW w:w="1433" w:type="pct"/>
            <w:vAlign w:val="center"/>
          </w:tcPr>
          <w:p w14:paraId="3F08A99E" w14:textId="77777777" w:rsidR="00166C08" w:rsidRPr="005C29F0" w:rsidRDefault="00166C08" w:rsidP="00BD0E6C">
            <w:pPr>
              <w:jc w:val="both"/>
              <w:rPr>
                <w:sz w:val="24"/>
                <w:szCs w:val="24"/>
              </w:rPr>
            </w:pPr>
            <w:r w:rsidRPr="005C29F0">
              <w:rPr>
                <w:sz w:val="24"/>
                <w:szCs w:val="24"/>
              </w:rPr>
              <w:t>Новогодние утренники</w:t>
            </w:r>
          </w:p>
        </w:tc>
        <w:tc>
          <w:tcPr>
            <w:tcW w:w="1042" w:type="pct"/>
            <w:vAlign w:val="center"/>
          </w:tcPr>
          <w:p w14:paraId="4A5FD5AF" w14:textId="77777777" w:rsidR="00166C08" w:rsidRPr="005C29F0" w:rsidRDefault="00166C08" w:rsidP="00BD0E6C">
            <w:pPr>
              <w:jc w:val="both"/>
              <w:rPr>
                <w:sz w:val="24"/>
                <w:szCs w:val="24"/>
              </w:rPr>
            </w:pPr>
            <w:r w:rsidRPr="005C29F0">
              <w:rPr>
                <w:sz w:val="24"/>
                <w:szCs w:val="24"/>
              </w:rPr>
              <w:t xml:space="preserve">Все, </w:t>
            </w:r>
            <w:proofErr w:type="gramStart"/>
            <w:r w:rsidRPr="005C29F0">
              <w:rPr>
                <w:sz w:val="24"/>
                <w:szCs w:val="24"/>
              </w:rPr>
              <w:t>кроме  первой</w:t>
            </w:r>
            <w:proofErr w:type="gramEnd"/>
            <w:r w:rsidRPr="005C29F0">
              <w:rPr>
                <w:sz w:val="24"/>
                <w:szCs w:val="24"/>
              </w:rPr>
              <w:t xml:space="preserve"> группы раннего возраста</w:t>
            </w:r>
          </w:p>
        </w:tc>
        <w:tc>
          <w:tcPr>
            <w:tcW w:w="1173" w:type="pct"/>
            <w:vAlign w:val="center"/>
          </w:tcPr>
          <w:p w14:paraId="599578C2" w14:textId="77777777" w:rsidR="00166C08" w:rsidRPr="005C29F0" w:rsidRDefault="00166C08" w:rsidP="00BD0E6C">
            <w:pPr>
              <w:jc w:val="both"/>
              <w:rPr>
                <w:sz w:val="24"/>
                <w:szCs w:val="24"/>
              </w:rPr>
            </w:pPr>
            <w:r w:rsidRPr="005C29F0">
              <w:rPr>
                <w:sz w:val="24"/>
                <w:szCs w:val="24"/>
              </w:rPr>
              <w:t>25-60 мин.</w:t>
            </w:r>
          </w:p>
        </w:tc>
        <w:tc>
          <w:tcPr>
            <w:tcW w:w="961" w:type="pct"/>
            <w:vAlign w:val="center"/>
          </w:tcPr>
          <w:p w14:paraId="564690AD" w14:textId="77777777" w:rsidR="00166C08" w:rsidRPr="005C29F0" w:rsidRDefault="00166C08" w:rsidP="00BD0E6C">
            <w:pPr>
              <w:jc w:val="both"/>
              <w:rPr>
                <w:sz w:val="24"/>
                <w:szCs w:val="24"/>
              </w:rPr>
            </w:pPr>
            <w:r w:rsidRPr="005C29F0">
              <w:rPr>
                <w:sz w:val="24"/>
                <w:szCs w:val="24"/>
              </w:rPr>
              <w:t xml:space="preserve">Декабрь </w:t>
            </w:r>
          </w:p>
        </w:tc>
      </w:tr>
      <w:tr w:rsidR="00166C08" w:rsidRPr="005C29F0" w14:paraId="406D09F9" w14:textId="77777777" w:rsidTr="00BD0E6C">
        <w:tc>
          <w:tcPr>
            <w:tcW w:w="391" w:type="pct"/>
            <w:vAlign w:val="center"/>
          </w:tcPr>
          <w:p w14:paraId="03B37D6F" w14:textId="77777777" w:rsidR="00166C08" w:rsidRPr="005C29F0" w:rsidRDefault="00166C08" w:rsidP="00BD0E6C">
            <w:pPr>
              <w:jc w:val="both"/>
              <w:rPr>
                <w:sz w:val="24"/>
                <w:szCs w:val="24"/>
              </w:rPr>
            </w:pPr>
            <w:r w:rsidRPr="005C29F0">
              <w:rPr>
                <w:sz w:val="24"/>
                <w:szCs w:val="24"/>
              </w:rPr>
              <w:t>5.</w:t>
            </w:r>
          </w:p>
        </w:tc>
        <w:tc>
          <w:tcPr>
            <w:tcW w:w="1433" w:type="pct"/>
            <w:vAlign w:val="center"/>
          </w:tcPr>
          <w:p w14:paraId="17DFCACB" w14:textId="77777777" w:rsidR="00166C08" w:rsidRPr="005C29F0" w:rsidRDefault="00166C08" w:rsidP="00BD0E6C">
            <w:pPr>
              <w:rPr>
                <w:sz w:val="24"/>
                <w:szCs w:val="24"/>
              </w:rPr>
            </w:pPr>
            <w:r w:rsidRPr="005C29F0">
              <w:rPr>
                <w:sz w:val="24"/>
                <w:szCs w:val="24"/>
              </w:rPr>
              <w:t>Зимние забавы и развлечения «Зимние шалости»</w:t>
            </w:r>
          </w:p>
        </w:tc>
        <w:tc>
          <w:tcPr>
            <w:tcW w:w="1042" w:type="pct"/>
            <w:vAlign w:val="center"/>
          </w:tcPr>
          <w:p w14:paraId="7F737B73" w14:textId="77777777" w:rsidR="00166C08" w:rsidRPr="005C29F0" w:rsidRDefault="00166C08" w:rsidP="00BD0E6C">
            <w:pPr>
              <w:jc w:val="both"/>
              <w:rPr>
                <w:sz w:val="24"/>
                <w:szCs w:val="24"/>
              </w:rPr>
            </w:pPr>
            <w:r w:rsidRPr="005C29F0">
              <w:rPr>
                <w:sz w:val="24"/>
                <w:szCs w:val="24"/>
              </w:rPr>
              <w:t>Все группы</w:t>
            </w:r>
          </w:p>
        </w:tc>
        <w:tc>
          <w:tcPr>
            <w:tcW w:w="1173" w:type="pct"/>
            <w:vAlign w:val="center"/>
          </w:tcPr>
          <w:p w14:paraId="0C53E357" w14:textId="77777777" w:rsidR="00166C08" w:rsidRPr="005C29F0" w:rsidRDefault="00166C08" w:rsidP="00BD0E6C">
            <w:pPr>
              <w:jc w:val="both"/>
              <w:rPr>
                <w:sz w:val="24"/>
                <w:szCs w:val="24"/>
              </w:rPr>
            </w:pPr>
            <w:r w:rsidRPr="005C29F0">
              <w:rPr>
                <w:sz w:val="24"/>
                <w:szCs w:val="24"/>
              </w:rPr>
              <w:t>15-40 мин.</w:t>
            </w:r>
          </w:p>
        </w:tc>
        <w:tc>
          <w:tcPr>
            <w:tcW w:w="961" w:type="pct"/>
            <w:vAlign w:val="center"/>
          </w:tcPr>
          <w:p w14:paraId="09453E20" w14:textId="77777777" w:rsidR="00166C08" w:rsidRPr="005C29F0" w:rsidRDefault="00166C08" w:rsidP="00BD0E6C">
            <w:pPr>
              <w:jc w:val="both"/>
              <w:rPr>
                <w:sz w:val="24"/>
                <w:szCs w:val="24"/>
              </w:rPr>
            </w:pPr>
            <w:r w:rsidRPr="005C29F0">
              <w:rPr>
                <w:sz w:val="24"/>
                <w:szCs w:val="24"/>
              </w:rPr>
              <w:t>Январь</w:t>
            </w:r>
          </w:p>
        </w:tc>
      </w:tr>
      <w:tr w:rsidR="00166C08" w:rsidRPr="005C29F0" w14:paraId="296471D3" w14:textId="77777777" w:rsidTr="00BD0E6C">
        <w:tc>
          <w:tcPr>
            <w:tcW w:w="391" w:type="pct"/>
            <w:vAlign w:val="center"/>
          </w:tcPr>
          <w:p w14:paraId="32245FB6" w14:textId="77777777" w:rsidR="00166C08" w:rsidRPr="005C29F0" w:rsidRDefault="00166C08" w:rsidP="00BD0E6C">
            <w:pPr>
              <w:jc w:val="both"/>
              <w:rPr>
                <w:sz w:val="24"/>
                <w:szCs w:val="24"/>
              </w:rPr>
            </w:pPr>
            <w:r w:rsidRPr="005C29F0">
              <w:rPr>
                <w:sz w:val="24"/>
                <w:szCs w:val="24"/>
              </w:rPr>
              <w:t>6.</w:t>
            </w:r>
          </w:p>
        </w:tc>
        <w:tc>
          <w:tcPr>
            <w:tcW w:w="1433" w:type="pct"/>
            <w:vAlign w:val="center"/>
          </w:tcPr>
          <w:p w14:paraId="3878A32F" w14:textId="77777777" w:rsidR="00166C08" w:rsidRPr="005C29F0" w:rsidRDefault="00166C08" w:rsidP="00BD0E6C">
            <w:pPr>
              <w:rPr>
                <w:sz w:val="24"/>
                <w:szCs w:val="24"/>
              </w:rPr>
            </w:pPr>
            <w:r w:rsidRPr="005C29F0">
              <w:rPr>
                <w:sz w:val="24"/>
                <w:szCs w:val="24"/>
              </w:rPr>
              <w:t>Праздник ко Дню Защитника Отечества «Вместе с папой» (с участием родителей)</w:t>
            </w:r>
          </w:p>
        </w:tc>
        <w:tc>
          <w:tcPr>
            <w:tcW w:w="1042" w:type="pct"/>
            <w:vAlign w:val="center"/>
          </w:tcPr>
          <w:p w14:paraId="0719024B" w14:textId="77777777" w:rsidR="00166C08" w:rsidRPr="005C29F0" w:rsidRDefault="00166C08" w:rsidP="00BD0E6C">
            <w:pPr>
              <w:jc w:val="both"/>
              <w:rPr>
                <w:sz w:val="24"/>
                <w:szCs w:val="24"/>
              </w:rPr>
            </w:pPr>
            <w:r w:rsidRPr="005C29F0">
              <w:rPr>
                <w:sz w:val="24"/>
                <w:szCs w:val="24"/>
              </w:rPr>
              <w:t>Все, кроме групп раннего возраста</w:t>
            </w:r>
          </w:p>
        </w:tc>
        <w:tc>
          <w:tcPr>
            <w:tcW w:w="1173" w:type="pct"/>
            <w:vAlign w:val="center"/>
          </w:tcPr>
          <w:p w14:paraId="65799DE8" w14:textId="77777777" w:rsidR="00166C08" w:rsidRPr="005C29F0" w:rsidRDefault="00166C08" w:rsidP="00BD0E6C">
            <w:pPr>
              <w:jc w:val="both"/>
              <w:rPr>
                <w:sz w:val="24"/>
                <w:szCs w:val="24"/>
              </w:rPr>
            </w:pPr>
            <w:r w:rsidRPr="005C29F0">
              <w:rPr>
                <w:sz w:val="24"/>
                <w:szCs w:val="24"/>
              </w:rPr>
              <w:t>30-50 мин.</w:t>
            </w:r>
          </w:p>
        </w:tc>
        <w:tc>
          <w:tcPr>
            <w:tcW w:w="961" w:type="pct"/>
            <w:vAlign w:val="center"/>
          </w:tcPr>
          <w:p w14:paraId="05ABC2FF" w14:textId="77777777" w:rsidR="00166C08" w:rsidRPr="005C29F0" w:rsidRDefault="00166C08" w:rsidP="00BD0E6C">
            <w:pPr>
              <w:jc w:val="both"/>
              <w:rPr>
                <w:sz w:val="24"/>
                <w:szCs w:val="24"/>
              </w:rPr>
            </w:pPr>
            <w:r w:rsidRPr="005C29F0">
              <w:rPr>
                <w:sz w:val="24"/>
                <w:szCs w:val="24"/>
              </w:rPr>
              <w:t>Февраль</w:t>
            </w:r>
          </w:p>
        </w:tc>
      </w:tr>
      <w:tr w:rsidR="00166C08" w:rsidRPr="005C29F0" w14:paraId="62DEBB57" w14:textId="77777777" w:rsidTr="00BD0E6C">
        <w:tc>
          <w:tcPr>
            <w:tcW w:w="391" w:type="pct"/>
            <w:vAlign w:val="center"/>
          </w:tcPr>
          <w:p w14:paraId="0D6F868B" w14:textId="77777777" w:rsidR="00166C08" w:rsidRPr="005C29F0" w:rsidRDefault="00166C08" w:rsidP="00BD0E6C">
            <w:pPr>
              <w:jc w:val="both"/>
              <w:rPr>
                <w:sz w:val="24"/>
                <w:szCs w:val="24"/>
              </w:rPr>
            </w:pPr>
            <w:r w:rsidRPr="005C29F0">
              <w:rPr>
                <w:sz w:val="24"/>
                <w:szCs w:val="24"/>
              </w:rPr>
              <w:t>7.</w:t>
            </w:r>
          </w:p>
        </w:tc>
        <w:tc>
          <w:tcPr>
            <w:tcW w:w="1433" w:type="pct"/>
            <w:vAlign w:val="center"/>
          </w:tcPr>
          <w:p w14:paraId="0A8942A3" w14:textId="77777777" w:rsidR="00166C08" w:rsidRPr="005C29F0" w:rsidRDefault="00166C08" w:rsidP="00BD0E6C">
            <w:pPr>
              <w:jc w:val="both"/>
              <w:rPr>
                <w:sz w:val="24"/>
                <w:szCs w:val="24"/>
              </w:rPr>
            </w:pPr>
            <w:r w:rsidRPr="005C29F0">
              <w:rPr>
                <w:sz w:val="24"/>
                <w:szCs w:val="24"/>
              </w:rPr>
              <w:t xml:space="preserve">Утренники, посвящённые Международному женскому дню </w:t>
            </w:r>
          </w:p>
        </w:tc>
        <w:tc>
          <w:tcPr>
            <w:tcW w:w="1042" w:type="pct"/>
            <w:vAlign w:val="center"/>
          </w:tcPr>
          <w:p w14:paraId="4ECE2D46" w14:textId="77777777" w:rsidR="00166C08" w:rsidRPr="005C29F0" w:rsidRDefault="00166C08" w:rsidP="00BD0E6C">
            <w:pPr>
              <w:jc w:val="both"/>
              <w:rPr>
                <w:sz w:val="24"/>
                <w:szCs w:val="24"/>
              </w:rPr>
            </w:pPr>
            <w:r w:rsidRPr="005C29F0">
              <w:rPr>
                <w:sz w:val="24"/>
                <w:szCs w:val="24"/>
              </w:rPr>
              <w:t>Все, кроме первой группы раннего возраста</w:t>
            </w:r>
          </w:p>
        </w:tc>
        <w:tc>
          <w:tcPr>
            <w:tcW w:w="1173" w:type="pct"/>
            <w:vAlign w:val="center"/>
          </w:tcPr>
          <w:p w14:paraId="56ABA9E6" w14:textId="77777777" w:rsidR="00166C08" w:rsidRPr="005C29F0" w:rsidRDefault="00166C08" w:rsidP="00BD0E6C">
            <w:pPr>
              <w:jc w:val="both"/>
              <w:rPr>
                <w:sz w:val="24"/>
                <w:szCs w:val="24"/>
              </w:rPr>
            </w:pPr>
            <w:r w:rsidRPr="005C29F0">
              <w:rPr>
                <w:sz w:val="24"/>
                <w:szCs w:val="24"/>
              </w:rPr>
              <w:t>15-40 мин.</w:t>
            </w:r>
          </w:p>
        </w:tc>
        <w:tc>
          <w:tcPr>
            <w:tcW w:w="961" w:type="pct"/>
            <w:vAlign w:val="center"/>
          </w:tcPr>
          <w:p w14:paraId="12A1C3BC" w14:textId="77777777" w:rsidR="00166C08" w:rsidRPr="005C29F0" w:rsidRDefault="00166C08" w:rsidP="00BD0E6C">
            <w:pPr>
              <w:jc w:val="both"/>
              <w:rPr>
                <w:sz w:val="24"/>
                <w:szCs w:val="24"/>
              </w:rPr>
            </w:pPr>
            <w:r w:rsidRPr="005C29F0">
              <w:rPr>
                <w:sz w:val="24"/>
                <w:szCs w:val="24"/>
              </w:rPr>
              <w:t>Март</w:t>
            </w:r>
          </w:p>
        </w:tc>
      </w:tr>
      <w:tr w:rsidR="00166C08" w:rsidRPr="005C29F0" w14:paraId="2C5879F5" w14:textId="77777777" w:rsidTr="00BD0E6C">
        <w:tc>
          <w:tcPr>
            <w:tcW w:w="391" w:type="pct"/>
            <w:vAlign w:val="center"/>
          </w:tcPr>
          <w:p w14:paraId="15C5F3B7" w14:textId="77777777" w:rsidR="00166C08" w:rsidRPr="005C29F0" w:rsidRDefault="00166C08" w:rsidP="00BD0E6C">
            <w:pPr>
              <w:jc w:val="both"/>
              <w:rPr>
                <w:sz w:val="24"/>
                <w:szCs w:val="24"/>
              </w:rPr>
            </w:pPr>
            <w:r w:rsidRPr="005C29F0">
              <w:rPr>
                <w:sz w:val="24"/>
                <w:szCs w:val="24"/>
              </w:rPr>
              <w:t>8.</w:t>
            </w:r>
          </w:p>
        </w:tc>
        <w:tc>
          <w:tcPr>
            <w:tcW w:w="1433" w:type="pct"/>
            <w:vAlign w:val="center"/>
          </w:tcPr>
          <w:p w14:paraId="662377AA" w14:textId="77777777" w:rsidR="00166C08" w:rsidRPr="005C29F0" w:rsidRDefault="00166C08" w:rsidP="00BD0E6C">
            <w:pPr>
              <w:jc w:val="both"/>
              <w:rPr>
                <w:sz w:val="24"/>
                <w:szCs w:val="24"/>
              </w:rPr>
            </w:pPr>
            <w:r w:rsidRPr="005C29F0">
              <w:rPr>
                <w:sz w:val="24"/>
                <w:szCs w:val="24"/>
              </w:rPr>
              <w:t>Развлечение ко Дню Смеха</w:t>
            </w:r>
          </w:p>
          <w:p w14:paraId="79B299D5" w14:textId="77777777" w:rsidR="00166C08" w:rsidRPr="005C29F0" w:rsidRDefault="00166C08" w:rsidP="00BD0E6C">
            <w:pPr>
              <w:jc w:val="both"/>
              <w:rPr>
                <w:sz w:val="24"/>
                <w:szCs w:val="24"/>
              </w:rPr>
            </w:pPr>
          </w:p>
        </w:tc>
        <w:tc>
          <w:tcPr>
            <w:tcW w:w="1042" w:type="pct"/>
            <w:vAlign w:val="center"/>
          </w:tcPr>
          <w:p w14:paraId="53C481DB" w14:textId="77777777" w:rsidR="00166C08" w:rsidRPr="005C29F0" w:rsidRDefault="00166C08" w:rsidP="00BD0E6C">
            <w:pPr>
              <w:jc w:val="both"/>
              <w:rPr>
                <w:sz w:val="24"/>
                <w:szCs w:val="24"/>
              </w:rPr>
            </w:pPr>
            <w:r w:rsidRPr="005C29F0">
              <w:rPr>
                <w:sz w:val="24"/>
                <w:szCs w:val="24"/>
              </w:rPr>
              <w:t xml:space="preserve">Все группы </w:t>
            </w:r>
          </w:p>
        </w:tc>
        <w:tc>
          <w:tcPr>
            <w:tcW w:w="1173" w:type="pct"/>
            <w:vAlign w:val="center"/>
          </w:tcPr>
          <w:p w14:paraId="34B6839A" w14:textId="77777777" w:rsidR="00166C08" w:rsidRPr="005C29F0" w:rsidRDefault="00166C08" w:rsidP="00BD0E6C">
            <w:pPr>
              <w:jc w:val="both"/>
              <w:rPr>
                <w:sz w:val="24"/>
                <w:szCs w:val="24"/>
              </w:rPr>
            </w:pPr>
            <w:r w:rsidRPr="005C29F0">
              <w:rPr>
                <w:sz w:val="24"/>
                <w:szCs w:val="24"/>
              </w:rPr>
              <w:t>15-40 мин.</w:t>
            </w:r>
          </w:p>
        </w:tc>
        <w:tc>
          <w:tcPr>
            <w:tcW w:w="961" w:type="pct"/>
            <w:vAlign w:val="center"/>
          </w:tcPr>
          <w:p w14:paraId="58E38B01" w14:textId="77777777" w:rsidR="00166C08" w:rsidRPr="005C29F0" w:rsidRDefault="00166C08" w:rsidP="00BD0E6C">
            <w:pPr>
              <w:jc w:val="both"/>
              <w:rPr>
                <w:sz w:val="24"/>
                <w:szCs w:val="24"/>
              </w:rPr>
            </w:pPr>
            <w:r w:rsidRPr="005C29F0">
              <w:rPr>
                <w:sz w:val="24"/>
                <w:szCs w:val="24"/>
              </w:rPr>
              <w:t>Апрель</w:t>
            </w:r>
          </w:p>
        </w:tc>
      </w:tr>
      <w:tr w:rsidR="00166C08" w:rsidRPr="005C29F0" w14:paraId="46292983" w14:textId="77777777" w:rsidTr="00BD0E6C">
        <w:tc>
          <w:tcPr>
            <w:tcW w:w="391" w:type="pct"/>
            <w:vAlign w:val="center"/>
          </w:tcPr>
          <w:p w14:paraId="594B889D" w14:textId="77777777" w:rsidR="00166C08" w:rsidRPr="005C29F0" w:rsidRDefault="00166C08" w:rsidP="00BD0E6C">
            <w:pPr>
              <w:jc w:val="both"/>
              <w:rPr>
                <w:sz w:val="24"/>
                <w:szCs w:val="24"/>
              </w:rPr>
            </w:pPr>
            <w:r w:rsidRPr="005C29F0">
              <w:rPr>
                <w:sz w:val="24"/>
                <w:szCs w:val="24"/>
              </w:rPr>
              <w:t>9.</w:t>
            </w:r>
          </w:p>
        </w:tc>
        <w:tc>
          <w:tcPr>
            <w:tcW w:w="1433" w:type="pct"/>
            <w:vAlign w:val="center"/>
          </w:tcPr>
          <w:p w14:paraId="41C4DC5B" w14:textId="77777777" w:rsidR="00166C08" w:rsidRPr="005C29F0" w:rsidRDefault="00166C08" w:rsidP="00BD0E6C">
            <w:pPr>
              <w:jc w:val="both"/>
              <w:rPr>
                <w:sz w:val="24"/>
                <w:szCs w:val="24"/>
              </w:rPr>
            </w:pPr>
            <w:r w:rsidRPr="005C29F0">
              <w:rPr>
                <w:sz w:val="24"/>
                <w:szCs w:val="24"/>
              </w:rPr>
              <w:t>Спортивное развлечение «Космическое путешествие»</w:t>
            </w:r>
          </w:p>
        </w:tc>
        <w:tc>
          <w:tcPr>
            <w:tcW w:w="1042" w:type="pct"/>
            <w:vAlign w:val="center"/>
          </w:tcPr>
          <w:p w14:paraId="3846696C" w14:textId="77777777" w:rsidR="00166C08" w:rsidRPr="005C29F0" w:rsidRDefault="00166C08" w:rsidP="00BD0E6C">
            <w:pPr>
              <w:jc w:val="both"/>
              <w:rPr>
                <w:sz w:val="24"/>
                <w:szCs w:val="24"/>
              </w:rPr>
            </w:pPr>
            <w:r w:rsidRPr="005C29F0">
              <w:rPr>
                <w:sz w:val="24"/>
                <w:szCs w:val="24"/>
              </w:rPr>
              <w:t xml:space="preserve">Средние, старшие и подготовительные к </w:t>
            </w:r>
            <w:proofErr w:type="gramStart"/>
            <w:r w:rsidRPr="005C29F0">
              <w:rPr>
                <w:sz w:val="24"/>
                <w:szCs w:val="24"/>
              </w:rPr>
              <w:t>школе  группы</w:t>
            </w:r>
            <w:proofErr w:type="gramEnd"/>
          </w:p>
        </w:tc>
        <w:tc>
          <w:tcPr>
            <w:tcW w:w="1173" w:type="pct"/>
            <w:vAlign w:val="center"/>
          </w:tcPr>
          <w:p w14:paraId="00473053" w14:textId="77777777" w:rsidR="00166C08" w:rsidRPr="005C29F0" w:rsidRDefault="00166C08" w:rsidP="00BD0E6C">
            <w:pPr>
              <w:jc w:val="both"/>
              <w:rPr>
                <w:sz w:val="24"/>
                <w:szCs w:val="24"/>
              </w:rPr>
            </w:pPr>
            <w:r w:rsidRPr="005C29F0">
              <w:rPr>
                <w:sz w:val="24"/>
                <w:szCs w:val="24"/>
              </w:rPr>
              <w:t>25-40 мин.</w:t>
            </w:r>
          </w:p>
        </w:tc>
        <w:tc>
          <w:tcPr>
            <w:tcW w:w="961" w:type="pct"/>
            <w:vAlign w:val="center"/>
          </w:tcPr>
          <w:p w14:paraId="46159CB2" w14:textId="77777777" w:rsidR="00166C08" w:rsidRPr="005C29F0" w:rsidRDefault="00166C08" w:rsidP="00BD0E6C">
            <w:pPr>
              <w:jc w:val="both"/>
              <w:rPr>
                <w:sz w:val="24"/>
                <w:szCs w:val="24"/>
              </w:rPr>
            </w:pPr>
            <w:r w:rsidRPr="005C29F0">
              <w:rPr>
                <w:sz w:val="24"/>
                <w:szCs w:val="24"/>
              </w:rPr>
              <w:t>Апрель</w:t>
            </w:r>
          </w:p>
        </w:tc>
      </w:tr>
      <w:tr w:rsidR="00166C08" w:rsidRPr="005C29F0" w14:paraId="22DEE259" w14:textId="77777777" w:rsidTr="00BD0E6C">
        <w:tc>
          <w:tcPr>
            <w:tcW w:w="391" w:type="pct"/>
            <w:vAlign w:val="center"/>
          </w:tcPr>
          <w:p w14:paraId="342A6E71" w14:textId="77777777" w:rsidR="00166C08" w:rsidRPr="005C29F0" w:rsidRDefault="00166C08" w:rsidP="00BD0E6C">
            <w:pPr>
              <w:jc w:val="both"/>
              <w:rPr>
                <w:sz w:val="24"/>
                <w:szCs w:val="24"/>
              </w:rPr>
            </w:pPr>
            <w:r w:rsidRPr="005C29F0">
              <w:rPr>
                <w:sz w:val="24"/>
                <w:szCs w:val="24"/>
              </w:rPr>
              <w:t>10.</w:t>
            </w:r>
          </w:p>
        </w:tc>
        <w:tc>
          <w:tcPr>
            <w:tcW w:w="1433" w:type="pct"/>
            <w:vAlign w:val="center"/>
          </w:tcPr>
          <w:p w14:paraId="5ADBB573" w14:textId="77777777" w:rsidR="00166C08" w:rsidRPr="005C29F0" w:rsidRDefault="00166C08" w:rsidP="00BD0E6C">
            <w:pPr>
              <w:jc w:val="both"/>
              <w:rPr>
                <w:sz w:val="24"/>
                <w:szCs w:val="24"/>
              </w:rPr>
            </w:pPr>
            <w:r w:rsidRPr="005C29F0">
              <w:rPr>
                <w:sz w:val="24"/>
                <w:szCs w:val="24"/>
              </w:rPr>
              <w:t>Спортивные соревнования «Губернаторские состязания»</w:t>
            </w:r>
          </w:p>
        </w:tc>
        <w:tc>
          <w:tcPr>
            <w:tcW w:w="1042" w:type="pct"/>
            <w:vAlign w:val="center"/>
          </w:tcPr>
          <w:p w14:paraId="39CCD2CC" w14:textId="77777777" w:rsidR="00166C08" w:rsidRPr="005C29F0" w:rsidRDefault="00166C08" w:rsidP="00BD0E6C">
            <w:pPr>
              <w:jc w:val="both"/>
              <w:rPr>
                <w:sz w:val="24"/>
                <w:szCs w:val="24"/>
              </w:rPr>
            </w:pPr>
            <w:r w:rsidRPr="005C29F0">
              <w:rPr>
                <w:sz w:val="24"/>
                <w:szCs w:val="24"/>
              </w:rPr>
              <w:t>Подготовительные к школе группы</w:t>
            </w:r>
          </w:p>
        </w:tc>
        <w:tc>
          <w:tcPr>
            <w:tcW w:w="1173" w:type="pct"/>
            <w:vAlign w:val="center"/>
          </w:tcPr>
          <w:p w14:paraId="01BFA3AC" w14:textId="77777777" w:rsidR="00166C08" w:rsidRPr="005C29F0" w:rsidRDefault="00166C08" w:rsidP="00BD0E6C">
            <w:pPr>
              <w:jc w:val="both"/>
              <w:rPr>
                <w:sz w:val="24"/>
                <w:szCs w:val="24"/>
              </w:rPr>
            </w:pPr>
            <w:r w:rsidRPr="005C29F0">
              <w:rPr>
                <w:sz w:val="24"/>
                <w:szCs w:val="24"/>
              </w:rPr>
              <w:t>60 мин.</w:t>
            </w:r>
          </w:p>
        </w:tc>
        <w:tc>
          <w:tcPr>
            <w:tcW w:w="961" w:type="pct"/>
            <w:vAlign w:val="center"/>
          </w:tcPr>
          <w:p w14:paraId="2FF69C82" w14:textId="77777777" w:rsidR="00166C08" w:rsidRPr="005C29F0" w:rsidRDefault="00166C08" w:rsidP="00BD0E6C">
            <w:pPr>
              <w:jc w:val="both"/>
              <w:rPr>
                <w:sz w:val="24"/>
                <w:szCs w:val="24"/>
              </w:rPr>
            </w:pPr>
            <w:r w:rsidRPr="005C29F0">
              <w:rPr>
                <w:sz w:val="24"/>
                <w:szCs w:val="24"/>
              </w:rPr>
              <w:t>Апрель</w:t>
            </w:r>
          </w:p>
        </w:tc>
      </w:tr>
      <w:tr w:rsidR="00166C08" w:rsidRPr="005C29F0" w14:paraId="11B36FEF" w14:textId="77777777" w:rsidTr="00BD0E6C">
        <w:tc>
          <w:tcPr>
            <w:tcW w:w="391" w:type="pct"/>
            <w:vAlign w:val="center"/>
          </w:tcPr>
          <w:p w14:paraId="5B9E46DF" w14:textId="77777777" w:rsidR="00166C08" w:rsidRPr="005C29F0" w:rsidRDefault="00166C08" w:rsidP="00BD0E6C">
            <w:pPr>
              <w:jc w:val="both"/>
              <w:rPr>
                <w:sz w:val="24"/>
                <w:szCs w:val="24"/>
              </w:rPr>
            </w:pPr>
            <w:r w:rsidRPr="005C29F0">
              <w:rPr>
                <w:sz w:val="24"/>
                <w:szCs w:val="24"/>
              </w:rPr>
              <w:t>11.</w:t>
            </w:r>
          </w:p>
        </w:tc>
        <w:tc>
          <w:tcPr>
            <w:tcW w:w="1433" w:type="pct"/>
            <w:vAlign w:val="center"/>
          </w:tcPr>
          <w:p w14:paraId="6211D158" w14:textId="77777777" w:rsidR="00166C08" w:rsidRPr="005C29F0" w:rsidRDefault="00166C08" w:rsidP="00BD0E6C">
            <w:pPr>
              <w:jc w:val="both"/>
              <w:rPr>
                <w:sz w:val="24"/>
                <w:szCs w:val="24"/>
              </w:rPr>
            </w:pPr>
            <w:r w:rsidRPr="005C29F0">
              <w:rPr>
                <w:sz w:val="24"/>
                <w:szCs w:val="24"/>
              </w:rPr>
              <w:t>Праздник, посвящённый Великой Победе «Этот день Победы»</w:t>
            </w:r>
          </w:p>
        </w:tc>
        <w:tc>
          <w:tcPr>
            <w:tcW w:w="1042" w:type="pct"/>
            <w:vAlign w:val="center"/>
          </w:tcPr>
          <w:p w14:paraId="6099123B" w14:textId="77777777" w:rsidR="00166C08" w:rsidRPr="005C29F0" w:rsidRDefault="00166C08" w:rsidP="00BD0E6C">
            <w:pPr>
              <w:jc w:val="both"/>
              <w:rPr>
                <w:sz w:val="24"/>
                <w:szCs w:val="24"/>
              </w:rPr>
            </w:pPr>
            <w:r w:rsidRPr="005C29F0">
              <w:rPr>
                <w:sz w:val="24"/>
                <w:szCs w:val="24"/>
              </w:rPr>
              <w:t>Старшие, подготовительные к школе</w:t>
            </w:r>
          </w:p>
        </w:tc>
        <w:tc>
          <w:tcPr>
            <w:tcW w:w="1173" w:type="pct"/>
            <w:vAlign w:val="center"/>
          </w:tcPr>
          <w:p w14:paraId="6B5D4589" w14:textId="77777777" w:rsidR="00166C08" w:rsidRPr="005C29F0" w:rsidRDefault="00166C08" w:rsidP="00BD0E6C">
            <w:pPr>
              <w:jc w:val="both"/>
              <w:rPr>
                <w:sz w:val="24"/>
                <w:szCs w:val="24"/>
              </w:rPr>
            </w:pPr>
            <w:r w:rsidRPr="005C29F0">
              <w:rPr>
                <w:sz w:val="24"/>
                <w:szCs w:val="24"/>
              </w:rPr>
              <w:t>30 -40 мин.</w:t>
            </w:r>
          </w:p>
        </w:tc>
        <w:tc>
          <w:tcPr>
            <w:tcW w:w="961" w:type="pct"/>
            <w:vAlign w:val="center"/>
          </w:tcPr>
          <w:p w14:paraId="74418C62" w14:textId="77777777" w:rsidR="00166C08" w:rsidRPr="005C29F0" w:rsidRDefault="00166C08" w:rsidP="00BD0E6C">
            <w:pPr>
              <w:jc w:val="both"/>
              <w:rPr>
                <w:sz w:val="24"/>
                <w:szCs w:val="24"/>
              </w:rPr>
            </w:pPr>
            <w:r w:rsidRPr="005C29F0">
              <w:rPr>
                <w:sz w:val="24"/>
                <w:szCs w:val="24"/>
              </w:rPr>
              <w:t>Май</w:t>
            </w:r>
          </w:p>
        </w:tc>
      </w:tr>
      <w:tr w:rsidR="00166C08" w:rsidRPr="005C29F0" w14:paraId="003818D1" w14:textId="77777777" w:rsidTr="00BD0E6C">
        <w:tc>
          <w:tcPr>
            <w:tcW w:w="391" w:type="pct"/>
            <w:vAlign w:val="center"/>
          </w:tcPr>
          <w:p w14:paraId="2BD9DFB2" w14:textId="77777777" w:rsidR="00166C08" w:rsidRPr="005C29F0" w:rsidRDefault="00166C08" w:rsidP="00BD0E6C">
            <w:pPr>
              <w:jc w:val="both"/>
              <w:rPr>
                <w:sz w:val="24"/>
                <w:szCs w:val="24"/>
              </w:rPr>
            </w:pPr>
            <w:r w:rsidRPr="005C29F0">
              <w:rPr>
                <w:sz w:val="24"/>
                <w:szCs w:val="24"/>
              </w:rPr>
              <w:t>12.</w:t>
            </w:r>
          </w:p>
        </w:tc>
        <w:tc>
          <w:tcPr>
            <w:tcW w:w="1433" w:type="pct"/>
            <w:vAlign w:val="center"/>
          </w:tcPr>
          <w:p w14:paraId="60676829" w14:textId="77777777" w:rsidR="00166C08" w:rsidRPr="005C29F0" w:rsidRDefault="00166C08" w:rsidP="00BD0E6C">
            <w:pPr>
              <w:jc w:val="both"/>
              <w:rPr>
                <w:sz w:val="24"/>
                <w:szCs w:val="24"/>
              </w:rPr>
            </w:pPr>
            <w:r w:rsidRPr="005C29F0">
              <w:rPr>
                <w:sz w:val="24"/>
                <w:szCs w:val="24"/>
              </w:rPr>
              <w:t>Фестиваль чтецов «Салют, Победа!»</w:t>
            </w:r>
          </w:p>
        </w:tc>
        <w:tc>
          <w:tcPr>
            <w:tcW w:w="1042" w:type="pct"/>
            <w:vAlign w:val="center"/>
          </w:tcPr>
          <w:p w14:paraId="7A13C515" w14:textId="77777777" w:rsidR="00166C08" w:rsidRPr="005C29F0" w:rsidRDefault="00166C08" w:rsidP="00BD0E6C">
            <w:pPr>
              <w:jc w:val="both"/>
              <w:rPr>
                <w:sz w:val="24"/>
                <w:szCs w:val="24"/>
              </w:rPr>
            </w:pPr>
            <w:r w:rsidRPr="005C29F0">
              <w:rPr>
                <w:sz w:val="24"/>
                <w:szCs w:val="24"/>
              </w:rPr>
              <w:t>Старшие, подготовительные к школе группы</w:t>
            </w:r>
          </w:p>
        </w:tc>
        <w:tc>
          <w:tcPr>
            <w:tcW w:w="1173" w:type="pct"/>
            <w:vAlign w:val="center"/>
          </w:tcPr>
          <w:p w14:paraId="637CAED0" w14:textId="77777777" w:rsidR="00166C08" w:rsidRPr="005C29F0" w:rsidRDefault="00166C08" w:rsidP="00BD0E6C">
            <w:pPr>
              <w:jc w:val="both"/>
              <w:rPr>
                <w:sz w:val="24"/>
                <w:szCs w:val="24"/>
              </w:rPr>
            </w:pPr>
            <w:r w:rsidRPr="005C29F0">
              <w:rPr>
                <w:sz w:val="24"/>
                <w:szCs w:val="24"/>
              </w:rPr>
              <w:t>40-50 минут</w:t>
            </w:r>
          </w:p>
        </w:tc>
        <w:tc>
          <w:tcPr>
            <w:tcW w:w="961" w:type="pct"/>
            <w:vAlign w:val="center"/>
          </w:tcPr>
          <w:p w14:paraId="414B48E4" w14:textId="77777777" w:rsidR="00166C08" w:rsidRPr="005C29F0" w:rsidRDefault="00166C08" w:rsidP="00BD0E6C">
            <w:pPr>
              <w:jc w:val="both"/>
              <w:rPr>
                <w:sz w:val="24"/>
                <w:szCs w:val="24"/>
              </w:rPr>
            </w:pPr>
            <w:r w:rsidRPr="005C29F0">
              <w:rPr>
                <w:sz w:val="24"/>
                <w:szCs w:val="24"/>
              </w:rPr>
              <w:t>Май</w:t>
            </w:r>
          </w:p>
        </w:tc>
      </w:tr>
      <w:tr w:rsidR="00166C08" w:rsidRPr="005C29F0" w14:paraId="038A7890" w14:textId="77777777" w:rsidTr="00BD0E6C">
        <w:tc>
          <w:tcPr>
            <w:tcW w:w="391" w:type="pct"/>
            <w:vAlign w:val="center"/>
          </w:tcPr>
          <w:p w14:paraId="031CB011" w14:textId="77777777" w:rsidR="00166C08" w:rsidRPr="005C29F0" w:rsidRDefault="00166C08" w:rsidP="00BD0E6C">
            <w:pPr>
              <w:jc w:val="both"/>
              <w:rPr>
                <w:sz w:val="24"/>
                <w:szCs w:val="24"/>
              </w:rPr>
            </w:pPr>
            <w:r w:rsidRPr="005C29F0">
              <w:rPr>
                <w:sz w:val="24"/>
                <w:szCs w:val="24"/>
              </w:rPr>
              <w:t>13.</w:t>
            </w:r>
          </w:p>
        </w:tc>
        <w:tc>
          <w:tcPr>
            <w:tcW w:w="1433" w:type="pct"/>
            <w:vAlign w:val="center"/>
          </w:tcPr>
          <w:p w14:paraId="7E9B411C" w14:textId="77777777" w:rsidR="00166C08" w:rsidRPr="005C29F0" w:rsidRDefault="00166C08" w:rsidP="00BD0E6C">
            <w:pPr>
              <w:jc w:val="both"/>
              <w:rPr>
                <w:sz w:val="24"/>
                <w:szCs w:val="24"/>
              </w:rPr>
            </w:pPr>
            <w:r w:rsidRPr="005C29F0">
              <w:rPr>
                <w:sz w:val="24"/>
                <w:szCs w:val="24"/>
              </w:rPr>
              <w:t>Праздник, посвящённый выпуску детей в школу</w:t>
            </w:r>
          </w:p>
        </w:tc>
        <w:tc>
          <w:tcPr>
            <w:tcW w:w="1042" w:type="pct"/>
            <w:vAlign w:val="center"/>
          </w:tcPr>
          <w:p w14:paraId="251DBB95" w14:textId="77777777" w:rsidR="00166C08" w:rsidRPr="005C29F0" w:rsidRDefault="00166C08" w:rsidP="00BD0E6C">
            <w:pPr>
              <w:jc w:val="both"/>
              <w:rPr>
                <w:sz w:val="24"/>
                <w:szCs w:val="24"/>
              </w:rPr>
            </w:pPr>
            <w:r w:rsidRPr="005C29F0">
              <w:rPr>
                <w:sz w:val="24"/>
                <w:szCs w:val="24"/>
              </w:rPr>
              <w:t>Подготовительные к школе группы</w:t>
            </w:r>
          </w:p>
        </w:tc>
        <w:tc>
          <w:tcPr>
            <w:tcW w:w="1173" w:type="pct"/>
            <w:vAlign w:val="center"/>
          </w:tcPr>
          <w:p w14:paraId="00B216D4" w14:textId="77777777" w:rsidR="00166C08" w:rsidRPr="005C29F0" w:rsidRDefault="00166C08" w:rsidP="00BD0E6C">
            <w:pPr>
              <w:jc w:val="both"/>
              <w:rPr>
                <w:sz w:val="24"/>
                <w:szCs w:val="24"/>
              </w:rPr>
            </w:pPr>
            <w:r w:rsidRPr="005C29F0">
              <w:rPr>
                <w:sz w:val="24"/>
                <w:szCs w:val="24"/>
              </w:rPr>
              <w:t>60 мин.</w:t>
            </w:r>
          </w:p>
        </w:tc>
        <w:tc>
          <w:tcPr>
            <w:tcW w:w="961" w:type="pct"/>
            <w:vAlign w:val="center"/>
          </w:tcPr>
          <w:p w14:paraId="4B22725F" w14:textId="77777777" w:rsidR="00166C08" w:rsidRPr="005C29F0" w:rsidRDefault="00166C08" w:rsidP="00BD0E6C">
            <w:pPr>
              <w:jc w:val="both"/>
              <w:rPr>
                <w:sz w:val="24"/>
                <w:szCs w:val="24"/>
              </w:rPr>
            </w:pPr>
            <w:r w:rsidRPr="005C29F0">
              <w:rPr>
                <w:sz w:val="24"/>
                <w:szCs w:val="24"/>
              </w:rPr>
              <w:t>Май</w:t>
            </w:r>
          </w:p>
        </w:tc>
      </w:tr>
      <w:tr w:rsidR="00166C08" w:rsidRPr="005C29F0" w14:paraId="3EAD3E10" w14:textId="77777777" w:rsidTr="00BD0E6C">
        <w:tc>
          <w:tcPr>
            <w:tcW w:w="391" w:type="pct"/>
            <w:vAlign w:val="center"/>
          </w:tcPr>
          <w:p w14:paraId="723FE747" w14:textId="77777777" w:rsidR="00166C08" w:rsidRPr="005C29F0" w:rsidRDefault="00166C08" w:rsidP="00BD0E6C">
            <w:pPr>
              <w:jc w:val="both"/>
              <w:rPr>
                <w:sz w:val="24"/>
                <w:szCs w:val="24"/>
              </w:rPr>
            </w:pPr>
            <w:r w:rsidRPr="005C29F0">
              <w:rPr>
                <w:sz w:val="24"/>
                <w:szCs w:val="24"/>
              </w:rPr>
              <w:lastRenderedPageBreak/>
              <w:t>14.</w:t>
            </w:r>
          </w:p>
        </w:tc>
        <w:tc>
          <w:tcPr>
            <w:tcW w:w="1433" w:type="pct"/>
            <w:vAlign w:val="center"/>
          </w:tcPr>
          <w:p w14:paraId="18988D20" w14:textId="77777777" w:rsidR="00166C08" w:rsidRPr="005C29F0" w:rsidRDefault="00166C08" w:rsidP="00BD0E6C">
            <w:pPr>
              <w:jc w:val="both"/>
              <w:rPr>
                <w:sz w:val="24"/>
                <w:szCs w:val="24"/>
              </w:rPr>
            </w:pPr>
            <w:r w:rsidRPr="005C29F0">
              <w:rPr>
                <w:sz w:val="24"/>
                <w:szCs w:val="24"/>
              </w:rPr>
              <w:t xml:space="preserve">«Дни здоровья» </w:t>
            </w:r>
          </w:p>
        </w:tc>
        <w:tc>
          <w:tcPr>
            <w:tcW w:w="1042" w:type="pct"/>
            <w:vAlign w:val="center"/>
          </w:tcPr>
          <w:p w14:paraId="2F6AC1B1" w14:textId="77777777" w:rsidR="00166C08" w:rsidRPr="005C29F0" w:rsidRDefault="00166C08" w:rsidP="00BD0E6C">
            <w:pPr>
              <w:jc w:val="both"/>
              <w:rPr>
                <w:sz w:val="24"/>
                <w:szCs w:val="24"/>
              </w:rPr>
            </w:pPr>
            <w:r w:rsidRPr="005C29F0">
              <w:rPr>
                <w:sz w:val="24"/>
                <w:szCs w:val="24"/>
              </w:rPr>
              <w:t>Все группы</w:t>
            </w:r>
          </w:p>
        </w:tc>
        <w:tc>
          <w:tcPr>
            <w:tcW w:w="1173" w:type="pct"/>
            <w:vAlign w:val="center"/>
          </w:tcPr>
          <w:p w14:paraId="2D957E91" w14:textId="77777777" w:rsidR="00166C08" w:rsidRPr="005C29F0" w:rsidRDefault="00166C08" w:rsidP="00BD0E6C">
            <w:pPr>
              <w:jc w:val="both"/>
              <w:rPr>
                <w:sz w:val="24"/>
                <w:szCs w:val="24"/>
              </w:rPr>
            </w:pPr>
            <w:r w:rsidRPr="005C29F0">
              <w:rPr>
                <w:sz w:val="24"/>
                <w:szCs w:val="24"/>
              </w:rPr>
              <w:t>в течение дня</w:t>
            </w:r>
          </w:p>
        </w:tc>
        <w:tc>
          <w:tcPr>
            <w:tcW w:w="961" w:type="pct"/>
            <w:vAlign w:val="center"/>
          </w:tcPr>
          <w:p w14:paraId="5B253D4B" w14:textId="77777777" w:rsidR="00166C08" w:rsidRPr="005C29F0" w:rsidRDefault="00166C08" w:rsidP="00BD0E6C">
            <w:pPr>
              <w:jc w:val="both"/>
              <w:rPr>
                <w:sz w:val="24"/>
                <w:szCs w:val="24"/>
              </w:rPr>
            </w:pPr>
            <w:r w:rsidRPr="005C29F0">
              <w:rPr>
                <w:sz w:val="24"/>
                <w:szCs w:val="24"/>
              </w:rPr>
              <w:t>1 раз в квартал</w:t>
            </w:r>
          </w:p>
        </w:tc>
      </w:tr>
      <w:tr w:rsidR="00166C08" w:rsidRPr="005C29F0" w14:paraId="670DE64C" w14:textId="77777777" w:rsidTr="00BD0E6C">
        <w:tc>
          <w:tcPr>
            <w:tcW w:w="391" w:type="pct"/>
            <w:vAlign w:val="center"/>
          </w:tcPr>
          <w:p w14:paraId="1732C129" w14:textId="77777777" w:rsidR="00166C08" w:rsidRPr="005C29F0" w:rsidRDefault="00166C08" w:rsidP="00BD0E6C">
            <w:pPr>
              <w:jc w:val="both"/>
              <w:rPr>
                <w:sz w:val="24"/>
                <w:szCs w:val="24"/>
              </w:rPr>
            </w:pPr>
            <w:r w:rsidRPr="005C29F0">
              <w:rPr>
                <w:sz w:val="24"/>
                <w:szCs w:val="24"/>
              </w:rPr>
              <w:t>15.</w:t>
            </w:r>
          </w:p>
        </w:tc>
        <w:tc>
          <w:tcPr>
            <w:tcW w:w="1433" w:type="pct"/>
            <w:vAlign w:val="center"/>
          </w:tcPr>
          <w:p w14:paraId="1128F11A" w14:textId="77777777" w:rsidR="00166C08" w:rsidRPr="005C29F0" w:rsidRDefault="00166C08" w:rsidP="00BD0E6C">
            <w:pPr>
              <w:jc w:val="both"/>
              <w:rPr>
                <w:sz w:val="24"/>
                <w:szCs w:val="24"/>
              </w:rPr>
            </w:pPr>
            <w:r w:rsidRPr="005C29F0">
              <w:rPr>
                <w:sz w:val="24"/>
                <w:szCs w:val="24"/>
              </w:rPr>
              <w:t>Развлечения, посвящённые Дню защиты детей</w:t>
            </w:r>
          </w:p>
        </w:tc>
        <w:tc>
          <w:tcPr>
            <w:tcW w:w="1042" w:type="pct"/>
            <w:vAlign w:val="center"/>
          </w:tcPr>
          <w:p w14:paraId="6AB6368E" w14:textId="77777777" w:rsidR="00166C08" w:rsidRPr="005C29F0" w:rsidRDefault="00166C08" w:rsidP="00BD0E6C">
            <w:pPr>
              <w:jc w:val="both"/>
              <w:rPr>
                <w:sz w:val="24"/>
                <w:szCs w:val="24"/>
              </w:rPr>
            </w:pPr>
            <w:r w:rsidRPr="005C29F0">
              <w:rPr>
                <w:sz w:val="24"/>
                <w:szCs w:val="24"/>
              </w:rPr>
              <w:t>Все группы</w:t>
            </w:r>
          </w:p>
        </w:tc>
        <w:tc>
          <w:tcPr>
            <w:tcW w:w="1173" w:type="pct"/>
            <w:vAlign w:val="center"/>
          </w:tcPr>
          <w:p w14:paraId="6B57C3B2" w14:textId="77777777" w:rsidR="00166C08" w:rsidRPr="005C29F0" w:rsidRDefault="00166C08" w:rsidP="00BD0E6C">
            <w:pPr>
              <w:jc w:val="both"/>
              <w:rPr>
                <w:sz w:val="24"/>
                <w:szCs w:val="24"/>
              </w:rPr>
            </w:pPr>
            <w:r w:rsidRPr="005C29F0">
              <w:rPr>
                <w:sz w:val="24"/>
                <w:szCs w:val="24"/>
              </w:rPr>
              <w:t>20-40 мин.</w:t>
            </w:r>
          </w:p>
        </w:tc>
        <w:tc>
          <w:tcPr>
            <w:tcW w:w="961" w:type="pct"/>
            <w:vAlign w:val="center"/>
          </w:tcPr>
          <w:p w14:paraId="20FB62E6" w14:textId="77777777" w:rsidR="00166C08" w:rsidRPr="005C29F0" w:rsidRDefault="00166C08" w:rsidP="00BD0E6C">
            <w:pPr>
              <w:jc w:val="both"/>
              <w:rPr>
                <w:sz w:val="24"/>
                <w:szCs w:val="24"/>
              </w:rPr>
            </w:pPr>
            <w:r w:rsidRPr="005C29F0">
              <w:rPr>
                <w:sz w:val="24"/>
                <w:szCs w:val="24"/>
              </w:rPr>
              <w:t>2 июня</w:t>
            </w:r>
          </w:p>
        </w:tc>
      </w:tr>
      <w:tr w:rsidR="00166C08" w:rsidRPr="005C29F0" w14:paraId="21670A9C" w14:textId="77777777" w:rsidTr="00BD0E6C">
        <w:tc>
          <w:tcPr>
            <w:tcW w:w="391" w:type="pct"/>
            <w:vAlign w:val="center"/>
          </w:tcPr>
          <w:p w14:paraId="1B48DC29" w14:textId="77777777" w:rsidR="00166C08" w:rsidRPr="005C29F0" w:rsidRDefault="00166C08" w:rsidP="00BD0E6C">
            <w:pPr>
              <w:jc w:val="both"/>
              <w:rPr>
                <w:sz w:val="24"/>
                <w:szCs w:val="24"/>
              </w:rPr>
            </w:pPr>
            <w:r w:rsidRPr="005C29F0">
              <w:rPr>
                <w:sz w:val="24"/>
                <w:szCs w:val="24"/>
              </w:rPr>
              <w:t>16.</w:t>
            </w:r>
          </w:p>
        </w:tc>
        <w:tc>
          <w:tcPr>
            <w:tcW w:w="1433" w:type="pct"/>
            <w:vAlign w:val="center"/>
          </w:tcPr>
          <w:p w14:paraId="5532CF9C" w14:textId="77777777" w:rsidR="00166C08" w:rsidRPr="005C29F0" w:rsidRDefault="00166C08" w:rsidP="00BD0E6C">
            <w:pPr>
              <w:jc w:val="both"/>
              <w:rPr>
                <w:sz w:val="24"/>
                <w:szCs w:val="24"/>
              </w:rPr>
            </w:pPr>
            <w:r w:rsidRPr="005C29F0">
              <w:rPr>
                <w:sz w:val="24"/>
                <w:szCs w:val="24"/>
              </w:rPr>
              <w:t>Участие в фестивале детского творчества «Разноцветные капельки»</w:t>
            </w:r>
          </w:p>
        </w:tc>
        <w:tc>
          <w:tcPr>
            <w:tcW w:w="1042" w:type="pct"/>
            <w:vAlign w:val="center"/>
          </w:tcPr>
          <w:p w14:paraId="19536ECA" w14:textId="77777777" w:rsidR="00166C08" w:rsidRPr="005C29F0" w:rsidRDefault="00166C08" w:rsidP="00BD0E6C">
            <w:pPr>
              <w:jc w:val="both"/>
              <w:rPr>
                <w:sz w:val="24"/>
                <w:szCs w:val="24"/>
              </w:rPr>
            </w:pPr>
            <w:r w:rsidRPr="005C29F0">
              <w:rPr>
                <w:sz w:val="24"/>
                <w:szCs w:val="24"/>
              </w:rPr>
              <w:t>Старшие, подготовительные к школе группы</w:t>
            </w:r>
          </w:p>
        </w:tc>
        <w:tc>
          <w:tcPr>
            <w:tcW w:w="1173" w:type="pct"/>
            <w:vAlign w:val="center"/>
          </w:tcPr>
          <w:p w14:paraId="30CDEA10" w14:textId="77777777" w:rsidR="00166C08" w:rsidRPr="005C29F0" w:rsidRDefault="00166C08" w:rsidP="00BD0E6C">
            <w:pPr>
              <w:jc w:val="both"/>
              <w:rPr>
                <w:sz w:val="24"/>
                <w:szCs w:val="24"/>
              </w:rPr>
            </w:pPr>
            <w:r w:rsidRPr="005C29F0">
              <w:rPr>
                <w:sz w:val="24"/>
                <w:szCs w:val="24"/>
              </w:rPr>
              <w:t>-</w:t>
            </w:r>
          </w:p>
        </w:tc>
        <w:tc>
          <w:tcPr>
            <w:tcW w:w="961" w:type="pct"/>
            <w:vAlign w:val="center"/>
          </w:tcPr>
          <w:p w14:paraId="669947DE" w14:textId="77777777" w:rsidR="00166C08" w:rsidRPr="005C29F0" w:rsidRDefault="00166C08" w:rsidP="00BD0E6C">
            <w:pPr>
              <w:jc w:val="both"/>
              <w:rPr>
                <w:sz w:val="24"/>
                <w:szCs w:val="24"/>
              </w:rPr>
            </w:pPr>
            <w:r w:rsidRPr="005C29F0">
              <w:rPr>
                <w:sz w:val="24"/>
                <w:szCs w:val="24"/>
              </w:rPr>
              <w:t>Июнь</w:t>
            </w:r>
          </w:p>
        </w:tc>
      </w:tr>
      <w:tr w:rsidR="00166C08" w:rsidRPr="005C29F0" w14:paraId="785A29B8" w14:textId="77777777" w:rsidTr="00BD0E6C">
        <w:tc>
          <w:tcPr>
            <w:tcW w:w="391" w:type="pct"/>
            <w:vAlign w:val="center"/>
          </w:tcPr>
          <w:p w14:paraId="090EB8EC" w14:textId="77777777" w:rsidR="00166C08" w:rsidRPr="005C29F0" w:rsidRDefault="00166C08" w:rsidP="00BD0E6C">
            <w:pPr>
              <w:jc w:val="both"/>
              <w:rPr>
                <w:sz w:val="24"/>
                <w:szCs w:val="24"/>
              </w:rPr>
            </w:pPr>
            <w:r w:rsidRPr="005C29F0">
              <w:rPr>
                <w:sz w:val="24"/>
                <w:szCs w:val="24"/>
              </w:rPr>
              <w:t>18.</w:t>
            </w:r>
          </w:p>
        </w:tc>
        <w:tc>
          <w:tcPr>
            <w:tcW w:w="1433" w:type="pct"/>
            <w:vAlign w:val="center"/>
          </w:tcPr>
          <w:p w14:paraId="14D8FCB2" w14:textId="77777777" w:rsidR="00166C08" w:rsidRPr="005C29F0" w:rsidRDefault="00166C08" w:rsidP="00BD0E6C">
            <w:pPr>
              <w:jc w:val="both"/>
              <w:rPr>
                <w:sz w:val="24"/>
                <w:szCs w:val="24"/>
              </w:rPr>
            </w:pPr>
            <w:r w:rsidRPr="005C29F0">
              <w:rPr>
                <w:sz w:val="24"/>
                <w:szCs w:val="24"/>
              </w:rPr>
              <w:t xml:space="preserve">Летние праздники и развлечения по плану </w:t>
            </w:r>
          </w:p>
        </w:tc>
        <w:tc>
          <w:tcPr>
            <w:tcW w:w="1042" w:type="pct"/>
            <w:vAlign w:val="center"/>
          </w:tcPr>
          <w:p w14:paraId="6362ECAA" w14:textId="77777777" w:rsidR="00166C08" w:rsidRPr="005C29F0" w:rsidRDefault="00166C08" w:rsidP="00BD0E6C">
            <w:pPr>
              <w:jc w:val="both"/>
              <w:rPr>
                <w:sz w:val="24"/>
                <w:szCs w:val="24"/>
              </w:rPr>
            </w:pPr>
            <w:r w:rsidRPr="005C29F0">
              <w:rPr>
                <w:sz w:val="24"/>
                <w:szCs w:val="24"/>
              </w:rPr>
              <w:t>Все группы</w:t>
            </w:r>
          </w:p>
        </w:tc>
        <w:tc>
          <w:tcPr>
            <w:tcW w:w="1173" w:type="pct"/>
            <w:vAlign w:val="center"/>
          </w:tcPr>
          <w:p w14:paraId="651E11D8" w14:textId="77777777" w:rsidR="00166C08" w:rsidRPr="005C29F0" w:rsidRDefault="00166C08" w:rsidP="00BD0E6C">
            <w:pPr>
              <w:jc w:val="both"/>
              <w:rPr>
                <w:sz w:val="24"/>
                <w:szCs w:val="24"/>
              </w:rPr>
            </w:pPr>
            <w:r w:rsidRPr="005C29F0">
              <w:rPr>
                <w:sz w:val="24"/>
                <w:szCs w:val="24"/>
              </w:rPr>
              <w:t>30-40 мин.</w:t>
            </w:r>
          </w:p>
        </w:tc>
        <w:tc>
          <w:tcPr>
            <w:tcW w:w="961" w:type="pct"/>
            <w:vAlign w:val="center"/>
          </w:tcPr>
          <w:p w14:paraId="4D9F6E60" w14:textId="77777777" w:rsidR="00166C08" w:rsidRPr="005C29F0" w:rsidRDefault="00166C08" w:rsidP="00BD0E6C">
            <w:pPr>
              <w:jc w:val="both"/>
              <w:rPr>
                <w:sz w:val="24"/>
                <w:szCs w:val="24"/>
              </w:rPr>
            </w:pPr>
            <w:r w:rsidRPr="005C29F0">
              <w:rPr>
                <w:sz w:val="24"/>
                <w:szCs w:val="24"/>
              </w:rPr>
              <w:t>Летние месяцы</w:t>
            </w:r>
          </w:p>
        </w:tc>
      </w:tr>
      <w:tr w:rsidR="00166C08" w:rsidRPr="005C29F0" w14:paraId="3E742831" w14:textId="77777777" w:rsidTr="00BD0E6C">
        <w:tc>
          <w:tcPr>
            <w:tcW w:w="391" w:type="pct"/>
            <w:vAlign w:val="center"/>
          </w:tcPr>
          <w:p w14:paraId="35FF77AC" w14:textId="77777777" w:rsidR="00166C08" w:rsidRPr="005C29F0" w:rsidRDefault="00166C08" w:rsidP="00BD0E6C">
            <w:pPr>
              <w:jc w:val="both"/>
              <w:rPr>
                <w:sz w:val="24"/>
                <w:szCs w:val="24"/>
              </w:rPr>
            </w:pPr>
            <w:r w:rsidRPr="005C29F0">
              <w:rPr>
                <w:sz w:val="24"/>
                <w:szCs w:val="24"/>
              </w:rPr>
              <w:t>19.</w:t>
            </w:r>
          </w:p>
        </w:tc>
        <w:tc>
          <w:tcPr>
            <w:tcW w:w="1433" w:type="pct"/>
            <w:vAlign w:val="center"/>
          </w:tcPr>
          <w:p w14:paraId="249ED6D4" w14:textId="77777777" w:rsidR="00166C08" w:rsidRPr="005C29F0" w:rsidRDefault="00166C08" w:rsidP="00BD0E6C">
            <w:pPr>
              <w:jc w:val="both"/>
              <w:rPr>
                <w:sz w:val="24"/>
                <w:szCs w:val="24"/>
              </w:rPr>
            </w:pPr>
            <w:r w:rsidRPr="005C29F0">
              <w:rPr>
                <w:sz w:val="24"/>
                <w:szCs w:val="24"/>
              </w:rPr>
              <w:t>Развлечения по ПДД, участие в акциях</w:t>
            </w:r>
          </w:p>
        </w:tc>
        <w:tc>
          <w:tcPr>
            <w:tcW w:w="1042" w:type="pct"/>
            <w:vAlign w:val="center"/>
          </w:tcPr>
          <w:p w14:paraId="7CA45895" w14:textId="77777777" w:rsidR="00166C08" w:rsidRPr="005C29F0" w:rsidRDefault="00166C08" w:rsidP="00BD0E6C">
            <w:pPr>
              <w:rPr>
                <w:sz w:val="24"/>
                <w:szCs w:val="24"/>
              </w:rPr>
            </w:pPr>
            <w:r w:rsidRPr="005C29F0">
              <w:rPr>
                <w:sz w:val="24"/>
                <w:szCs w:val="24"/>
              </w:rPr>
              <w:t>Все, кроме групп раннего возраста</w:t>
            </w:r>
          </w:p>
        </w:tc>
        <w:tc>
          <w:tcPr>
            <w:tcW w:w="1173" w:type="pct"/>
            <w:vAlign w:val="center"/>
          </w:tcPr>
          <w:p w14:paraId="47E7369A" w14:textId="77777777" w:rsidR="00166C08" w:rsidRPr="005C29F0" w:rsidRDefault="00166C08" w:rsidP="00BD0E6C">
            <w:pPr>
              <w:jc w:val="both"/>
              <w:rPr>
                <w:sz w:val="24"/>
                <w:szCs w:val="24"/>
              </w:rPr>
            </w:pPr>
            <w:r w:rsidRPr="005C29F0">
              <w:rPr>
                <w:sz w:val="24"/>
                <w:szCs w:val="24"/>
              </w:rPr>
              <w:t>20-40 мин.</w:t>
            </w:r>
          </w:p>
        </w:tc>
        <w:tc>
          <w:tcPr>
            <w:tcW w:w="961" w:type="pct"/>
            <w:vAlign w:val="center"/>
          </w:tcPr>
          <w:p w14:paraId="0C269022" w14:textId="77777777" w:rsidR="00166C08" w:rsidRPr="005C29F0" w:rsidRDefault="00166C08" w:rsidP="00BD0E6C">
            <w:pPr>
              <w:jc w:val="both"/>
              <w:rPr>
                <w:sz w:val="24"/>
                <w:szCs w:val="24"/>
              </w:rPr>
            </w:pPr>
            <w:r w:rsidRPr="005C29F0">
              <w:rPr>
                <w:sz w:val="24"/>
                <w:szCs w:val="24"/>
              </w:rPr>
              <w:t>В течение года</w:t>
            </w:r>
          </w:p>
        </w:tc>
      </w:tr>
      <w:tr w:rsidR="00166C08" w:rsidRPr="005C29F0" w14:paraId="5549D96F" w14:textId="77777777" w:rsidTr="00BD0E6C">
        <w:tc>
          <w:tcPr>
            <w:tcW w:w="391" w:type="pct"/>
            <w:vAlign w:val="center"/>
          </w:tcPr>
          <w:p w14:paraId="0936B05A" w14:textId="77777777" w:rsidR="00166C08" w:rsidRPr="005C29F0" w:rsidRDefault="00166C08" w:rsidP="00BD0E6C">
            <w:pPr>
              <w:jc w:val="both"/>
              <w:rPr>
                <w:sz w:val="24"/>
                <w:szCs w:val="24"/>
              </w:rPr>
            </w:pPr>
            <w:r w:rsidRPr="005C29F0">
              <w:rPr>
                <w:sz w:val="24"/>
                <w:szCs w:val="24"/>
              </w:rPr>
              <w:t>20.</w:t>
            </w:r>
          </w:p>
        </w:tc>
        <w:tc>
          <w:tcPr>
            <w:tcW w:w="1433" w:type="pct"/>
            <w:vAlign w:val="center"/>
          </w:tcPr>
          <w:p w14:paraId="12182A4A" w14:textId="77777777" w:rsidR="00166C08" w:rsidRPr="005C29F0" w:rsidRDefault="00166C08" w:rsidP="00BD0E6C">
            <w:pPr>
              <w:jc w:val="both"/>
              <w:rPr>
                <w:sz w:val="24"/>
                <w:szCs w:val="24"/>
              </w:rPr>
            </w:pPr>
            <w:r w:rsidRPr="005C29F0">
              <w:rPr>
                <w:sz w:val="24"/>
                <w:szCs w:val="24"/>
              </w:rPr>
              <w:t>Досуги, праздники, развлечения, кукольный театр по плану специалистов</w:t>
            </w:r>
          </w:p>
        </w:tc>
        <w:tc>
          <w:tcPr>
            <w:tcW w:w="1042" w:type="pct"/>
            <w:vAlign w:val="center"/>
          </w:tcPr>
          <w:p w14:paraId="441B1833" w14:textId="77777777" w:rsidR="00166C08" w:rsidRPr="005C29F0" w:rsidRDefault="00166C08" w:rsidP="00BD0E6C">
            <w:pPr>
              <w:jc w:val="both"/>
              <w:rPr>
                <w:sz w:val="24"/>
                <w:szCs w:val="24"/>
              </w:rPr>
            </w:pPr>
            <w:r w:rsidRPr="005C29F0">
              <w:rPr>
                <w:sz w:val="24"/>
                <w:szCs w:val="24"/>
              </w:rPr>
              <w:t>Все группы</w:t>
            </w:r>
          </w:p>
        </w:tc>
        <w:tc>
          <w:tcPr>
            <w:tcW w:w="1173" w:type="pct"/>
            <w:vAlign w:val="center"/>
          </w:tcPr>
          <w:p w14:paraId="5E7C22A9" w14:textId="77777777" w:rsidR="00166C08" w:rsidRPr="005C29F0" w:rsidRDefault="00166C08" w:rsidP="00BD0E6C">
            <w:pPr>
              <w:jc w:val="both"/>
              <w:rPr>
                <w:sz w:val="24"/>
                <w:szCs w:val="24"/>
              </w:rPr>
            </w:pPr>
            <w:r w:rsidRPr="005C29F0">
              <w:rPr>
                <w:sz w:val="24"/>
                <w:szCs w:val="24"/>
              </w:rPr>
              <w:t>20-40 мин.</w:t>
            </w:r>
          </w:p>
        </w:tc>
        <w:tc>
          <w:tcPr>
            <w:tcW w:w="961" w:type="pct"/>
            <w:vAlign w:val="center"/>
          </w:tcPr>
          <w:p w14:paraId="5B4A87D5" w14:textId="77777777" w:rsidR="00166C08" w:rsidRPr="005C29F0" w:rsidRDefault="00166C08" w:rsidP="00BD0E6C">
            <w:pPr>
              <w:jc w:val="both"/>
              <w:rPr>
                <w:sz w:val="24"/>
                <w:szCs w:val="24"/>
              </w:rPr>
            </w:pPr>
            <w:r w:rsidRPr="005C29F0">
              <w:rPr>
                <w:sz w:val="24"/>
                <w:szCs w:val="24"/>
              </w:rPr>
              <w:t>В течение года</w:t>
            </w:r>
          </w:p>
        </w:tc>
      </w:tr>
    </w:tbl>
    <w:p w14:paraId="0D27561D" w14:textId="77777777" w:rsidR="00166C08" w:rsidRPr="005C29F0" w:rsidRDefault="00166C08" w:rsidP="00166C08">
      <w:pPr>
        <w:jc w:val="both"/>
        <w:rPr>
          <w:sz w:val="24"/>
          <w:szCs w:val="24"/>
        </w:rPr>
      </w:pPr>
    </w:p>
    <w:p w14:paraId="391F4165" w14:textId="77777777" w:rsidR="00234625" w:rsidRPr="00F214E8" w:rsidRDefault="00C749F3" w:rsidP="00596B0E">
      <w:pPr>
        <w:pStyle w:val="a5"/>
        <w:numPr>
          <w:ilvl w:val="1"/>
          <w:numId w:val="170"/>
        </w:numPr>
        <w:tabs>
          <w:tab w:val="left" w:pos="1317"/>
        </w:tabs>
        <w:rPr>
          <w:b/>
          <w:sz w:val="24"/>
          <w:szCs w:val="24"/>
        </w:rPr>
      </w:pPr>
      <w:r w:rsidRPr="00F214E8">
        <w:rPr>
          <w:b/>
          <w:sz w:val="24"/>
          <w:szCs w:val="24"/>
        </w:rPr>
        <w:t>Календарный</w:t>
      </w:r>
      <w:r w:rsidRPr="00F214E8">
        <w:rPr>
          <w:b/>
          <w:spacing w:val="-10"/>
          <w:sz w:val="24"/>
          <w:szCs w:val="24"/>
        </w:rPr>
        <w:t xml:space="preserve"> </w:t>
      </w:r>
      <w:r w:rsidRPr="00F214E8">
        <w:rPr>
          <w:b/>
          <w:sz w:val="24"/>
          <w:szCs w:val="24"/>
        </w:rPr>
        <w:t>план</w:t>
      </w:r>
      <w:r w:rsidRPr="00F214E8">
        <w:rPr>
          <w:b/>
          <w:spacing w:val="-11"/>
          <w:sz w:val="24"/>
          <w:szCs w:val="24"/>
        </w:rPr>
        <w:t xml:space="preserve"> </w:t>
      </w:r>
      <w:r w:rsidRPr="00F214E8">
        <w:rPr>
          <w:b/>
          <w:sz w:val="24"/>
          <w:szCs w:val="24"/>
        </w:rPr>
        <w:t>воспитательной</w:t>
      </w:r>
      <w:r w:rsidRPr="00F214E8">
        <w:rPr>
          <w:b/>
          <w:spacing w:val="-14"/>
          <w:sz w:val="24"/>
          <w:szCs w:val="24"/>
        </w:rPr>
        <w:t xml:space="preserve"> </w:t>
      </w:r>
      <w:r w:rsidRPr="00F214E8">
        <w:rPr>
          <w:b/>
          <w:spacing w:val="-2"/>
          <w:sz w:val="24"/>
          <w:szCs w:val="24"/>
        </w:rPr>
        <w:t>работы</w:t>
      </w:r>
    </w:p>
    <w:p w14:paraId="7F1C95A1" w14:textId="77777777" w:rsidR="00E11993" w:rsidRPr="00F214E8" w:rsidRDefault="00E11993" w:rsidP="00E11993">
      <w:pPr>
        <w:shd w:val="clear" w:color="auto" w:fill="FFFFFF"/>
        <w:spacing w:line="276" w:lineRule="auto"/>
        <w:ind w:left="720"/>
        <w:jc w:val="center"/>
        <w:outlineLvl w:val="1"/>
        <w:rPr>
          <w:b/>
          <w:sz w:val="24"/>
          <w:szCs w:val="24"/>
          <w:lang w:eastAsia="ru-RU"/>
        </w:rPr>
      </w:pPr>
      <w:r w:rsidRPr="00F214E8">
        <w:rPr>
          <w:b/>
          <w:sz w:val="24"/>
          <w:szCs w:val="24"/>
          <w:lang w:eastAsia="ru-RU"/>
        </w:rPr>
        <w:t>Организация культурно-досуговой деятельности с воспитанниками</w:t>
      </w:r>
    </w:p>
    <w:tbl>
      <w:tblPr>
        <w:tblW w:w="10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7"/>
        <w:gridCol w:w="2857"/>
        <w:gridCol w:w="2318"/>
        <w:gridCol w:w="1747"/>
        <w:gridCol w:w="2873"/>
      </w:tblGrid>
      <w:tr w:rsidR="00E11993" w:rsidRPr="00235FF2" w14:paraId="030F2D3D" w14:textId="77777777" w:rsidTr="00E11993">
        <w:trPr>
          <w:trHeight w:val="147"/>
          <w:jc w:val="center"/>
        </w:trPr>
        <w:tc>
          <w:tcPr>
            <w:tcW w:w="887" w:type="dxa"/>
            <w:tcBorders>
              <w:top w:val="single" w:sz="4" w:space="0" w:color="auto"/>
              <w:left w:val="single" w:sz="4" w:space="0" w:color="auto"/>
              <w:bottom w:val="single" w:sz="4" w:space="0" w:color="auto"/>
              <w:right w:val="single" w:sz="4" w:space="0" w:color="auto"/>
            </w:tcBorders>
            <w:shd w:val="clear" w:color="auto" w:fill="auto"/>
          </w:tcPr>
          <w:p w14:paraId="06A54ECF" w14:textId="77777777" w:rsidR="00E11993" w:rsidRPr="00235FF2" w:rsidRDefault="00E11993" w:rsidP="00E11993">
            <w:pPr>
              <w:spacing w:line="276" w:lineRule="auto"/>
              <w:rPr>
                <w:rFonts w:eastAsia="Calibri"/>
                <w:sz w:val="24"/>
                <w:szCs w:val="24"/>
              </w:rPr>
            </w:pPr>
            <w:r w:rsidRPr="00235FF2">
              <w:rPr>
                <w:rFonts w:eastAsia="Calibri"/>
                <w:sz w:val="24"/>
                <w:szCs w:val="24"/>
              </w:rPr>
              <w:t xml:space="preserve">№ </w:t>
            </w:r>
          </w:p>
        </w:tc>
        <w:tc>
          <w:tcPr>
            <w:tcW w:w="2857" w:type="dxa"/>
            <w:tcBorders>
              <w:top w:val="single" w:sz="4" w:space="0" w:color="auto"/>
              <w:left w:val="single" w:sz="4" w:space="0" w:color="auto"/>
              <w:bottom w:val="single" w:sz="4" w:space="0" w:color="auto"/>
              <w:right w:val="single" w:sz="4" w:space="0" w:color="auto"/>
            </w:tcBorders>
            <w:shd w:val="clear" w:color="auto" w:fill="auto"/>
          </w:tcPr>
          <w:p w14:paraId="0ECCFE7E" w14:textId="77777777" w:rsidR="00E11993" w:rsidRPr="00235FF2" w:rsidRDefault="00E11993" w:rsidP="00E11993">
            <w:pPr>
              <w:spacing w:line="276" w:lineRule="auto"/>
              <w:rPr>
                <w:rFonts w:eastAsia="Calibri"/>
                <w:sz w:val="24"/>
                <w:szCs w:val="24"/>
              </w:rPr>
            </w:pPr>
            <w:r w:rsidRPr="00235FF2">
              <w:rPr>
                <w:rFonts w:eastAsia="Calibri"/>
                <w:sz w:val="24"/>
                <w:szCs w:val="24"/>
              </w:rPr>
              <w:t>Мероприятие</w:t>
            </w:r>
          </w:p>
        </w:tc>
        <w:tc>
          <w:tcPr>
            <w:tcW w:w="2318" w:type="dxa"/>
            <w:tcBorders>
              <w:top w:val="single" w:sz="4" w:space="0" w:color="auto"/>
              <w:left w:val="single" w:sz="4" w:space="0" w:color="auto"/>
              <w:bottom w:val="single" w:sz="4" w:space="0" w:color="auto"/>
              <w:right w:val="single" w:sz="4" w:space="0" w:color="auto"/>
            </w:tcBorders>
          </w:tcPr>
          <w:p w14:paraId="694BF074" w14:textId="77777777" w:rsidR="00E11993" w:rsidRPr="00235FF2" w:rsidRDefault="00E11993" w:rsidP="00E11993">
            <w:pPr>
              <w:spacing w:line="276" w:lineRule="auto"/>
              <w:rPr>
                <w:rFonts w:eastAsia="Calibri"/>
                <w:sz w:val="24"/>
                <w:szCs w:val="24"/>
              </w:rPr>
            </w:pPr>
            <w:r w:rsidRPr="00235FF2">
              <w:rPr>
                <w:rFonts w:eastAsia="Calibri"/>
                <w:sz w:val="24"/>
                <w:szCs w:val="24"/>
              </w:rPr>
              <w:t>Группа</w:t>
            </w:r>
          </w:p>
        </w:tc>
        <w:tc>
          <w:tcPr>
            <w:tcW w:w="1747" w:type="dxa"/>
            <w:tcBorders>
              <w:top w:val="single" w:sz="4" w:space="0" w:color="auto"/>
              <w:left w:val="single" w:sz="4" w:space="0" w:color="auto"/>
              <w:bottom w:val="single" w:sz="4" w:space="0" w:color="auto"/>
              <w:right w:val="single" w:sz="4" w:space="0" w:color="auto"/>
            </w:tcBorders>
            <w:shd w:val="clear" w:color="auto" w:fill="auto"/>
          </w:tcPr>
          <w:p w14:paraId="21547353" w14:textId="77777777" w:rsidR="00E11993" w:rsidRPr="00235FF2" w:rsidRDefault="00E11993" w:rsidP="00E11993">
            <w:pPr>
              <w:spacing w:line="276" w:lineRule="auto"/>
              <w:rPr>
                <w:rFonts w:eastAsia="Calibri"/>
                <w:sz w:val="24"/>
                <w:szCs w:val="24"/>
              </w:rPr>
            </w:pPr>
            <w:r w:rsidRPr="00235FF2">
              <w:rPr>
                <w:rFonts w:eastAsia="Calibri"/>
                <w:sz w:val="24"/>
                <w:szCs w:val="24"/>
              </w:rPr>
              <w:t>Сроки</w:t>
            </w:r>
          </w:p>
        </w:tc>
        <w:tc>
          <w:tcPr>
            <w:tcW w:w="2873" w:type="dxa"/>
            <w:tcBorders>
              <w:top w:val="single" w:sz="4" w:space="0" w:color="auto"/>
              <w:left w:val="single" w:sz="4" w:space="0" w:color="auto"/>
              <w:bottom w:val="single" w:sz="4" w:space="0" w:color="auto"/>
              <w:right w:val="single" w:sz="4" w:space="0" w:color="auto"/>
            </w:tcBorders>
            <w:shd w:val="clear" w:color="auto" w:fill="auto"/>
          </w:tcPr>
          <w:p w14:paraId="3FD9012F" w14:textId="77777777" w:rsidR="00E11993" w:rsidRPr="00235FF2" w:rsidRDefault="00E11993" w:rsidP="00E11993">
            <w:pPr>
              <w:spacing w:line="276" w:lineRule="auto"/>
              <w:rPr>
                <w:rFonts w:eastAsia="Calibri"/>
                <w:sz w:val="24"/>
                <w:szCs w:val="24"/>
              </w:rPr>
            </w:pPr>
            <w:r w:rsidRPr="00235FF2">
              <w:rPr>
                <w:rFonts w:eastAsia="Calibri"/>
                <w:sz w:val="24"/>
                <w:szCs w:val="24"/>
              </w:rPr>
              <w:t>Ответственные</w:t>
            </w:r>
          </w:p>
        </w:tc>
      </w:tr>
      <w:tr w:rsidR="00E11993" w:rsidRPr="00235FF2" w14:paraId="091524AB" w14:textId="77777777" w:rsidTr="00E11993">
        <w:trPr>
          <w:trHeight w:val="857"/>
          <w:jc w:val="center"/>
        </w:trPr>
        <w:tc>
          <w:tcPr>
            <w:tcW w:w="887" w:type="dxa"/>
            <w:tcBorders>
              <w:top w:val="single" w:sz="4" w:space="0" w:color="auto"/>
              <w:left w:val="single" w:sz="4" w:space="0" w:color="auto"/>
              <w:bottom w:val="single" w:sz="4" w:space="0" w:color="auto"/>
              <w:right w:val="single" w:sz="4" w:space="0" w:color="auto"/>
            </w:tcBorders>
            <w:shd w:val="clear" w:color="auto" w:fill="auto"/>
          </w:tcPr>
          <w:p w14:paraId="7847235F" w14:textId="77777777" w:rsidR="00E11993" w:rsidRPr="00235FF2" w:rsidRDefault="00E11993" w:rsidP="00E11993">
            <w:pPr>
              <w:spacing w:line="276" w:lineRule="auto"/>
              <w:ind w:left="-4" w:right="339"/>
              <w:rPr>
                <w:rFonts w:eastAsia="Calibri"/>
                <w:sz w:val="24"/>
                <w:szCs w:val="24"/>
              </w:rPr>
            </w:pPr>
            <w:r w:rsidRPr="00235FF2">
              <w:rPr>
                <w:rFonts w:eastAsia="Calibri"/>
                <w:sz w:val="24"/>
                <w:szCs w:val="24"/>
              </w:rPr>
              <w:t>1.</w:t>
            </w:r>
          </w:p>
        </w:tc>
        <w:tc>
          <w:tcPr>
            <w:tcW w:w="2857" w:type="dxa"/>
            <w:tcBorders>
              <w:top w:val="single" w:sz="4" w:space="0" w:color="auto"/>
              <w:left w:val="single" w:sz="4" w:space="0" w:color="auto"/>
              <w:bottom w:val="single" w:sz="4" w:space="0" w:color="auto"/>
              <w:right w:val="single" w:sz="4" w:space="0" w:color="auto"/>
            </w:tcBorders>
            <w:shd w:val="clear" w:color="auto" w:fill="auto"/>
          </w:tcPr>
          <w:p w14:paraId="5C24E5C7" w14:textId="77777777" w:rsidR="00E11993" w:rsidRPr="00235FF2" w:rsidRDefault="00E11993" w:rsidP="00E11993">
            <w:pPr>
              <w:spacing w:line="276" w:lineRule="auto"/>
              <w:rPr>
                <w:rFonts w:eastAsia="Calibri"/>
                <w:sz w:val="24"/>
                <w:szCs w:val="24"/>
              </w:rPr>
            </w:pPr>
            <w:r w:rsidRPr="00235FF2">
              <w:rPr>
                <w:rFonts w:eastAsia="Calibri"/>
                <w:sz w:val="24"/>
                <w:szCs w:val="24"/>
              </w:rPr>
              <w:t>Праздник «День знаний»</w:t>
            </w:r>
          </w:p>
        </w:tc>
        <w:tc>
          <w:tcPr>
            <w:tcW w:w="2318" w:type="dxa"/>
            <w:tcBorders>
              <w:top w:val="single" w:sz="4" w:space="0" w:color="auto"/>
              <w:left w:val="single" w:sz="4" w:space="0" w:color="auto"/>
              <w:bottom w:val="single" w:sz="4" w:space="0" w:color="auto"/>
              <w:right w:val="single" w:sz="4" w:space="0" w:color="auto"/>
            </w:tcBorders>
          </w:tcPr>
          <w:p w14:paraId="0E8FF437" w14:textId="77777777" w:rsidR="00E11993" w:rsidRPr="00235FF2" w:rsidRDefault="00E11993" w:rsidP="00E11993">
            <w:pPr>
              <w:spacing w:line="276" w:lineRule="auto"/>
              <w:ind w:firstLine="28"/>
              <w:rPr>
                <w:rFonts w:eastAsia="Calibri"/>
                <w:sz w:val="24"/>
                <w:szCs w:val="24"/>
              </w:rPr>
            </w:pPr>
            <w:r w:rsidRPr="00235FF2">
              <w:rPr>
                <w:rFonts w:eastAsia="Calibri"/>
                <w:sz w:val="24"/>
                <w:szCs w:val="24"/>
              </w:rPr>
              <w:t>Подготовительные к школе</w:t>
            </w:r>
          </w:p>
        </w:tc>
        <w:tc>
          <w:tcPr>
            <w:tcW w:w="1747" w:type="dxa"/>
            <w:tcBorders>
              <w:top w:val="single" w:sz="4" w:space="0" w:color="auto"/>
              <w:left w:val="single" w:sz="4" w:space="0" w:color="auto"/>
              <w:bottom w:val="single" w:sz="4" w:space="0" w:color="auto"/>
              <w:right w:val="single" w:sz="4" w:space="0" w:color="auto"/>
            </w:tcBorders>
            <w:shd w:val="clear" w:color="auto" w:fill="auto"/>
          </w:tcPr>
          <w:p w14:paraId="43988B31" w14:textId="77777777" w:rsidR="00E11993" w:rsidRPr="00235FF2" w:rsidRDefault="00E11993" w:rsidP="00E11993">
            <w:pPr>
              <w:spacing w:line="276" w:lineRule="auto"/>
              <w:ind w:firstLine="28"/>
              <w:rPr>
                <w:rFonts w:eastAsia="Calibri"/>
                <w:sz w:val="24"/>
                <w:szCs w:val="24"/>
              </w:rPr>
            </w:pPr>
            <w:r w:rsidRPr="00235FF2">
              <w:rPr>
                <w:rFonts w:eastAsia="Calibri"/>
                <w:sz w:val="24"/>
                <w:szCs w:val="24"/>
              </w:rPr>
              <w:t>31 августа</w:t>
            </w:r>
          </w:p>
          <w:p w14:paraId="4E20ACE5" w14:textId="77777777" w:rsidR="00E11993" w:rsidRPr="00235FF2" w:rsidRDefault="00E11993" w:rsidP="00E11993">
            <w:pPr>
              <w:spacing w:line="276" w:lineRule="auto"/>
              <w:ind w:firstLine="28"/>
              <w:rPr>
                <w:rFonts w:eastAsia="Calibri"/>
                <w:sz w:val="24"/>
                <w:szCs w:val="24"/>
              </w:rPr>
            </w:pPr>
          </w:p>
        </w:tc>
        <w:tc>
          <w:tcPr>
            <w:tcW w:w="2873" w:type="dxa"/>
            <w:tcBorders>
              <w:top w:val="single" w:sz="4" w:space="0" w:color="auto"/>
              <w:left w:val="single" w:sz="4" w:space="0" w:color="auto"/>
              <w:bottom w:val="single" w:sz="4" w:space="0" w:color="auto"/>
              <w:right w:val="single" w:sz="4" w:space="0" w:color="auto"/>
            </w:tcBorders>
            <w:shd w:val="clear" w:color="auto" w:fill="auto"/>
          </w:tcPr>
          <w:p w14:paraId="56959BB7" w14:textId="77777777" w:rsidR="00E11993" w:rsidRPr="00235FF2" w:rsidRDefault="00E11993" w:rsidP="00E11993">
            <w:pPr>
              <w:spacing w:line="276" w:lineRule="auto"/>
              <w:rPr>
                <w:rFonts w:eastAsia="Calibri"/>
                <w:sz w:val="24"/>
                <w:szCs w:val="24"/>
              </w:rPr>
            </w:pPr>
            <w:r w:rsidRPr="00235FF2">
              <w:rPr>
                <w:rFonts w:eastAsia="Calibri"/>
                <w:sz w:val="24"/>
                <w:szCs w:val="24"/>
              </w:rPr>
              <w:t>Муз. руководители</w:t>
            </w:r>
          </w:p>
          <w:p w14:paraId="4483A31B" w14:textId="77777777" w:rsidR="00E11993" w:rsidRPr="00235FF2" w:rsidRDefault="00E11993" w:rsidP="00E11993">
            <w:pPr>
              <w:spacing w:line="276" w:lineRule="auto"/>
              <w:rPr>
                <w:rFonts w:eastAsia="Calibri"/>
                <w:sz w:val="24"/>
                <w:szCs w:val="24"/>
              </w:rPr>
            </w:pPr>
            <w:r w:rsidRPr="00235FF2">
              <w:rPr>
                <w:rFonts w:eastAsia="Calibri"/>
                <w:sz w:val="24"/>
                <w:szCs w:val="24"/>
              </w:rPr>
              <w:t>Воспитатели подготовительных групп</w:t>
            </w:r>
          </w:p>
        </w:tc>
      </w:tr>
      <w:tr w:rsidR="00E11993" w:rsidRPr="00235FF2" w14:paraId="651007CB" w14:textId="77777777" w:rsidTr="00E11993">
        <w:trPr>
          <w:trHeight w:val="680"/>
          <w:jc w:val="center"/>
        </w:trPr>
        <w:tc>
          <w:tcPr>
            <w:tcW w:w="887" w:type="dxa"/>
            <w:tcBorders>
              <w:top w:val="single" w:sz="4" w:space="0" w:color="auto"/>
              <w:left w:val="single" w:sz="4" w:space="0" w:color="auto"/>
              <w:bottom w:val="single" w:sz="4" w:space="0" w:color="auto"/>
              <w:right w:val="single" w:sz="4" w:space="0" w:color="auto"/>
            </w:tcBorders>
            <w:shd w:val="clear" w:color="auto" w:fill="auto"/>
          </w:tcPr>
          <w:p w14:paraId="0B2C7024" w14:textId="77777777" w:rsidR="00E11993" w:rsidRPr="00235FF2" w:rsidRDefault="00E11993" w:rsidP="00E11993">
            <w:pPr>
              <w:spacing w:line="276" w:lineRule="auto"/>
              <w:ind w:left="-4" w:right="339"/>
              <w:rPr>
                <w:rFonts w:eastAsia="Calibri"/>
                <w:sz w:val="24"/>
                <w:szCs w:val="24"/>
              </w:rPr>
            </w:pPr>
            <w:r w:rsidRPr="00235FF2">
              <w:rPr>
                <w:rFonts w:eastAsia="Calibri"/>
                <w:sz w:val="24"/>
                <w:szCs w:val="24"/>
              </w:rPr>
              <w:t>2.</w:t>
            </w:r>
          </w:p>
        </w:tc>
        <w:tc>
          <w:tcPr>
            <w:tcW w:w="2857" w:type="dxa"/>
            <w:tcBorders>
              <w:top w:val="single" w:sz="4" w:space="0" w:color="auto"/>
              <w:left w:val="single" w:sz="4" w:space="0" w:color="auto"/>
              <w:bottom w:val="single" w:sz="4" w:space="0" w:color="auto"/>
              <w:right w:val="single" w:sz="4" w:space="0" w:color="auto"/>
            </w:tcBorders>
            <w:shd w:val="clear" w:color="auto" w:fill="auto"/>
          </w:tcPr>
          <w:p w14:paraId="42D6DB83" w14:textId="77777777" w:rsidR="00E11993" w:rsidRPr="00235FF2" w:rsidRDefault="00E11993" w:rsidP="00E11993">
            <w:pPr>
              <w:spacing w:line="276" w:lineRule="auto"/>
              <w:rPr>
                <w:rFonts w:eastAsia="Calibri"/>
                <w:sz w:val="24"/>
                <w:szCs w:val="24"/>
              </w:rPr>
            </w:pPr>
            <w:r w:rsidRPr="00235FF2">
              <w:rPr>
                <w:rFonts w:eastAsia="Calibri"/>
                <w:sz w:val="24"/>
                <w:szCs w:val="24"/>
              </w:rPr>
              <w:t>День дошкольного работника «Воспитатель призванье моё»</w:t>
            </w:r>
          </w:p>
        </w:tc>
        <w:tc>
          <w:tcPr>
            <w:tcW w:w="2318" w:type="dxa"/>
            <w:tcBorders>
              <w:top w:val="single" w:sz="4" w:space="0" w:color="auto"/>
              <w:left w:val="single" w:sz="4" w:space="0" w:color="auto"/>
              <w:bottom w:val="single" w:sz="4" w:space="0" w:color="auto"/>
              <w:right w:val="single" w:sz="4" w:space="0" w:color="auto"/>
            </w:tcBorders>
          </w:tcPr>
          <w:p w14:paraId="47B0008A" w14:textId="77777777" w:rsidR="00E11993" w:rsidRPr="00235FF2" w:rsidRDefault="00E11993" w:rsidP="00E11993">
            <w:pPr>
              <w:spacing w:line="276" w:lineRule="auto"/>
              <w:rPr>
                <w:rFonts w:eastAsia="Calibri"/>
                <w:sz w:val="24"/>
                <w:szCs w:val="24"/>
              </w:rPr>
            </w:pPr>
          </w:p>
        </w:tc>
        <w:tc>
          <w:tcPr>
            <w:tcW w:w="1747" w:type="dxa"/>
            <w:tcBorders>
              <w:top w:val="single" w:sz="4" w:space="0" w:color="auto"/>
              <w:left w:val="single" w:sz="4" w:space="0" w:color="auto"/>
              <w:bottom w:val="single" w:sz="4" w:space="0" w:color="auto"/>
              <w:right w:val="single" w:sz="4" w:space="0" w:color="auto"/>
            </w:tcBorders>
            <w:shd w:val="clear" w:color="auto" w:fill="auto"/>
          </w:tcPr>
          <w:p w14:paraId="461180B4" w14:textId="77777777" w:rsidR="00E11993" w:rsidRPr="00235FF2" w:rsidRDefault="00E11993" w:rsidP="00E11993">
            <w:pPr>
              <w:spacing w:line="276" w:lineRule="auto"/>
              <w:rPr>
                <w:rFonts w:eastAsia="Calibri"/>
                <w:sz w:val="24"/>
                <w:szCs w:val="24"/>
              </w:rPr>
            </w:pPr>
            <w:r w:rsidRPr="00235FF2">
              <w:rPr>
                <w:rFonts w:eastAsia="Calibri"/>
                <w:sz w:val="24"/>
                <w:szCs w:val="24"/>
              </w:rPr>
              <w:t>27 Сентября</w:t>
            </w:r>
          </w:p>
        </w:tc>
        <w:tc>
          <w:tcPr>
            <w:tcW w:w="2873" w:type="dxa"/>
            <w:tcBorders>
              <w:top w:val="single" w:sz="4" w:space="0" w:color="auto"/>
              <w:left w:val="single" w:sz="4" w:space="0" w:color="auto"/>
              <w:bottom w:val="single" w:sz="4" w:space="0" w:color="auto"/>
              <w:right w:val="single" w:sz="4" w:space="0" w:color="auto"/>
            </w:tcBorders>
            <w:shd w:val="clear" w:color="auto" w:fill="auto"/>
          </w:tcPr>
          <w:p w14:paraId="288359AD" w14:textId="77777777" w:rsidR="00E11993" w:rsidRPr="00235FF2" w:rsidRDefault="00E11993" w:rsidP="00E11993">
            <w:pPr>
              <w:spacing w:line="276" w:lineRule="auto"/>
              <w:rPr>
                <w:rFonts w:eastAsia="Calibri"/>
                <w:sz w:val="24"/>
                <w:szCs w:val="24"/>
              </w:rPr>
            </w:pPr>
            <w:r w:rsidRPr="00235FF2">
              <w:rPr>
                <w:rFonts w:eastAsia="Calibri"/>
                <w:sz w:val="24"/>
                <w:szCs w:val="24"/>
              </w:rPr>
              <w:t xml:space="preserve">Воспитатели </w:t>
            </w:r>
          </w:p>
          <w:p w14:paraId="521404FC" w14:textId="77777777" w:rsidR="00E11993" w:rsidRPr="00235FF2" w:rsidRDefault="00E11993" w:rsidP="00E11993">
            <w:pPr>
              <w:spacing w:line="276" w:lineRule="auto"/>
              <w:rPr>
                <w:rFonts w:eastAsia="Calibri"/>
                <w:sz w:val="24"/>
                <w:szCs w:val="24"/>
              </w:rPr>
            </w:pPr>
            <w:r w:rsidRPr="00235FF2">
              <w:rPr>
                <w:rFonts w:eastAsia="Calibri"/>
                <w:sz w:val="24"/>
                <w:szCs w:val="24"/>
              </w:rPr>
              <w:t>Муз. руководители</w:t>
            </w:r>
          </w:p>
        </w:tc>
      </w:tr>
      <w:tr w:rsidR="00E11993" w:rsidRPr="00235FF2" w14:paraId="4259094B" w14:textId="77777777" w:rsidTr="00E11993">
        <w:trPr>
          <w:trHeight w:val="122"/>
          <w:jc w:val="center"/>
        </w:trPr>
        <w:tc>
          <w:tcPr>
            <w:tcW w:w="887" w:type="dxa"/>
            <w:tcBorders>
              <w:top w:val="single" w:sz="4" w:space="0" w:color="auto"/>
              <w:left w:val="single" w:sz="4" w:space="0" w:color="auto"/>
              <w:bottom w:val="single" w:sz="4" w:space="0" w:color="auto"/>
              <w:right w:val="single" w:sz="4" w:space="0" w:color="auto"/>
            </w:tcBorders>
            <w:shd w:val="clear" w:color="auto" w:fill="auto"/>
          </w:tcPr>
          <w:p w14:paraId="3307E531" w14:textId="77777777" w:rsidR="00E11993" w:rsidRPr="00235FF2" w:rsidRDefault="00E11993" w:rsidP="00E11993">
            <w:pPr>
              <w:spacing w:line="276" w:lineRule="auto"/>
              <w:ind w:right="339"/>
              <w:rPr>
                <w:rFonts w:eastAsia="Calibri"/>
                <w:sz w:val="24"/>
                <w:szCs w:val="24"/>
              </w:rPr>
            </w:pPr>
            <w:r w:rsidRPr="00235FF2">
              <w:rPr>
                <w:rFonts w:eastAsia="Calibri"/>
                <w:sz w:val="24"/>
                <w:szCs w:val="24"/>
              </w:rPr>
              <w:t>3.</w:t>
            </w:r>
          </w:p>
        </w:tc>
        <w:tc>
          <w:tcPr>
            <w:tcW w:w="2857" w:type="dxa"/>
            <w:tcBorders>
              <w:top w:val="single" w:sz="4" w:space="0" w:color="auto"/>
              <w:left w:val="single" w:sz="4" w:space="0" w:color="auto"/>
              <w:bottom w:val="single" w:sz="4" w:space="0" w:color="auto"/>
              <w:right w:val="single" w:sz="4" w:space="0" w:color="auto"/>
            </w:tcBorders>
            <w:shd w:val="clear" w:color="auto" w:fill="auto"/>
          </w:tcPr>
          <w:p w14:paraId="50F05899" w14:textId="77777777" w:rsidR="00E11993" w:rsidRPr="00235FF2" w:rsidRDefault="00E11993" w:rsidP="00E11993">
            <w:pPr>
              <w:spacing w:line="276" w:lineRule="auto"/>
              <w:ind w:left="-97" w:firstLine="97"/>
              <w:rPr>
                <w:rFonts w:eastAsia="Calibri"/>
                <w:sz w:val="24"/>
                <w:szCs w:val="24"/>
              </w:rPr>
            </w:pPr>
            <w:r w:rsidRPr="00235FF2">
              <w:rPr>
                <w:rFonts w:eastAsia="Calibri"/>
                <w:sz w:val="24"/>
                <w:szCs w:val="24"/>
              </w:rPr>
              <w:t>Праздник осени «Осенние чудеса»</w:t>
            </w:r>
          </w:p>
        </w:tc>
        <w:tc>
          <w:tcPr>
            <w:tcW w:w="2318" w:type="dxa"/>
            <w:tcBorders>
              <w:top w:val="single" w:sz="4" w:space="0" w:color="auto"/>
              <w:left w:val="single" w:sz="4" w:space="0" w:color="auto"/>
              <w:bottom w:val="single" w:sz="4" w:space="0" w:color="auto"/>
              <w:right w:val="single" w:sz="4" w:space="0" w:color="auto"/>
            </w:tcBorders>
          </w:tcPr>
          <w:p w14:paraId="2F83D095" w14:textId="77777777" w:rsidR="00E11993" w:rsidRPr="00235FF2" w:rsidRDefault="00E11993" w:rsidP="00E11993">
            <w:pPr>
              <w:spacing w:line="276" w:lineRule="auto"/>
              <w:ind w:firstLine="28"/>
              <w:rPr>
                <w:rFonts w:eastAsia="Calibri"/>
                <w:sz w:val="24"/>
                <w:szCs w:val="24"/>
              </w:rPr>
            </w:pPr>
            <w:r w:rsidRPr="00235FF2">
              <w:rPr>
                <w:rFonts w:eastAsia="Calibri"/>
                <w:sz w:val="24"/>
                <w:szCs w:val="24"/>
              </w:rPr>
              <w:t>Все, кроме первой группы раннего возраста</w:t>
            </w:r>
          </w:p>
        </w:tc>
        <w:tc>
          <w:tcPr>
            <w:tcW w:w="1747" w:type="dxa"/>
            <w:tcBorders>
              <w:top w:val="single" w:sz="4" w:space="0" w:color="auto"/>
              <w:left w:val="single" w:sz="4" w:space="0" w:color="auto"/>
              <w:bottom w:val="single" w:sz="4" w:space="0" w:color="auto"/>
              <w:right w:val="single" w:sz="4" w:space="0" w:color="auto"/>
            </w:tcBorders>
            <w:shd w:val="clear" w:color="auto" w:fill="auto"/>
          </w:tcPr>
          <w:p w14:paraId="6EE5A64A" w14:textId="77777777" w:rsidR="00E11993" w:rsidRPr="00235FF2" w:rsidRDefault="00E11993" w:rsidP="00E11993">
            <w:pPr>
              <w:spacing w:line="276" w:lineRule="auto"/>
              <w:ind w:firstLine="28"/>
              <w:rPr>
                <w:rFonts w:eastAsia="Calibri"/>
                <w:sz w:val="24"/>
                <w:szCs w:val="24"/>
              </w:rPr>
            </w:pPr>
            <w:r w:rsidRPr="00235FF2">
              <w:rPr>
                <w:rFonts w:eastAsia="Calibri"/>
                <w:sz w:val="24"/>
                <w:szCs w:val="24"/>
              </w:rPr>
              <w:t>Октябрь</w:t>
            </w:r>
          </w:p>
          <w:p w14:paraId="7B294DA1" w14:textId="77777777" w:rsidR="00E11993" w:rsidRPr="00235FF2" w:rsidRDefault="00E11993" w:rsidP="00E11993">
            <w:pPr>
              <w:spacing w:line="276" w:lineRule="auto"/>
              <w:ind w:firstLine="28"/>
              <w:rPr>
                <w:rFonts w:eastAsia="Calibri"/>
                <w:sz w:val="24"/>
                <w:szCs w:val="24"/>
              </w:rPr>
            </w:pPr>
          </w:p>
        </w:tc>
        <w:tc>
          <w:tcPr>
            <w:tcW w:w="2873" w:type="dxa"/>
            <w:tcBorders>
              <w:top w:val="single" w:sz="4" w:space="0" w:color="auto"/>
              <w:left w:val="single" w:sz="4" w:space="0" w:color="auto"/>
              <w:bottom w:val="single" w:sz="4" w:space="0" w:color="auto"/>
              <w:right w:val="single" w:sz="4" w:space="0" w:color="auto"/>
            </w:tcBorders>
            <w:shd w:val="clear" w:color="auto" w:fill="auto"/>
          </w:tcPr>
          <w:p w14:paraId="7A94174A" w14:textId="77777777" w:rsidR="00E11993" w:rsidRPr="00235FF2" w:rsidRDefault="00E11993" w:rsidP="00E11993">
            <w:pPr>
              <w:spacing w:line="276" w:lineRule="auto"/>
              <w:rPr>
                <w:rFonts w:eastAsia="Calibri"/>
                <w:sz w:val="24"/>
                <w:szCs w:val="24"/>
              </w:rPr>
            </w:pPr>
            <w:r w:rsidRPr="00235FF2">
              <w:rPr>
                <w:rFonts w:eastAsia="Calibri"/>
                <w:sz w:val="24"/>
                <w:szCs w:val="24"/>
              </w:rPr>
              <w:t>Муз. руководители</w:t>
            </w:r>
          </w:p>
          <w:p w14:paraId="1E4E7130" w14:textId="77777777" w:rsidR="00E11993" w:rsidRPr="00235FF2" w:rsidRDefault="00E11993" w:rsidP="00E11993">
            <w:pPr>
              <w:spacing w:line="276" w:lineRule="auto"/>
              <w:rPr>
                <w:rFonts w:eastAsia="Calibri"/>
                <w:sz w:val="24"/>
                <w:szCs w:val="24"/>
              </w:rPr>
            </w:pPr>
            <w:r w:rsidRPr="00235FF2">
              <w:rPr>
                <w:rFonts w:eastAsia="Calibri"/>
                <w:sz w:val="24"/>
                <w:szCs w:val="24"/>
              </w:rPr>
              <w:t>Воспитатели всех групп, кроме групп раннего возраста.</w:t>
            </w:r>
          </w:p>
        </w:tc>
      </w:tr>
      <w:tr w:rsidR="00E11993" w:rsidRPr="00235FF2" w14:paraId="2E9ED2FB" w14:textId="77777777" w:rsidTr="00E11993">
        <w:trPr>
          <w:trHeight w:val="122"/>
          <w:jc w:val="center"/>
        </w:trPr>
        <w:tc>
          <w:tcPr>
            <w:tcW w:w="887" w:type="dxa"/>
            <w:tcBorders>
              <w:top w:val="single" w:sz="4" w:space="0" w:color="auto"/>
              <w:left w:val="single" w:sz="4" w:space="0" w:color="auto"/>
              <w:bottom w:val="single" w:sz="4" w:space="0" w:color="auto"/>
              <w:right w:val="single" w:sz="4" w:space="0" w:color="auto"/>
            </w:tcBorders>
            <w:shd w:val="clear" w:color="auto" w:fill="auto"/>
          </w:tcPr>
          <w:p w14:paraId="6CC64754" w14:textId="77777777" w:rsidR="00E11993" w:rsidRPr="00235FF2" w:rsidRDefault="00E11993" w:rsidP="00E11993">
            <w:pPr>
              <w:spacing w:line="276" w:lineRule="auto"/>
              <w:ind w:right="339"/>
              <w:rPr>
                <w:rFonts w:eastAsia="Calibri"/>
                <w:sz w:val="24"/>
                <w:szCs w:val="24"/>
              </w:rPr>
            </w:pPr>
            <w:r w:rsidRPr="00235FF2">
              <w:rPr>
                <w:rFonts w:eastAsia="Calibri"/>
                <w:sz w:val="24"/>
                <w:szCs w:val="24"/>
              </w:rPr>
              <w:t>4.</w:t>
            </w:r>
          </w:p>
        </w:tc>
        <w:tc>
          <w:tcPr>
            <w:tcW w:w="2857" w:type="dxa"/>
            <w:tcBorders>
              <w:top w:val="single" w:sz="4" w:space="0" w:color="auto"/>
              <w:left w:val="single" w:sz="4" w:space="0" w:color="auto"/>
              <w:bottom w:val="single" w:sz="4" w:space="0" w:color="auto"/>
              <w:right w:val="single" w:sz="4" w:space="0" w:color="auto"/>
            </w:tcBorders>
            <w:shd w:val="clear" w:color="auto" w:fill="auto"/>
          </w:tcPr>
          <w:p w14:paraId="0DAB4D7E" w14:textId="77777777" w:rsidR="00E11993" w:rsidRPr="00235FF2" w:rsidRDefault="00E11993" w:rsidP="00E11993">
            <w:pPr>
              <w:spacing w:line="276" w:lineRule="auto"/>
              <w:ind w:left="-97" w:firstLine="97"/>
              <w:rPr>
                <w:rFonts w:eastAsia="Calibri"/>
                <w:sz w:val="24"/>
                <w:szCs w:val="24"/>
              </w:rPr>
            </w:pPr>
            <w:r w:rsidRPr="00235FF2">
              <w:rPr>
                <w:rFonts w:eastAsia="Calibri"/>
                <w:sz w:val="24"/>
                <w:szCs w:val="24"/>
              </w:rPr>
              <w:t>День пожилых</w:t>
            </w:r>
          </w:p>
        </w:tc>
        <w:tc>
          <w:tcPr>
            <w:tcW w:w="2318" w:type="dxa"/>
            <w:tcBorders>
              <w:top w:val="single" w:sz="4" w:space="0" w:color="auto"/>
              <w:left w:val="single" w:sz="4" w:space="0" w:color="auto"/>
              <w:bottom w:val="single" w:sz="4" w:space="0" w:color="auto"/>
              <w:right w:val="single" w:sz="4" w:space="0" w:color="auto"/>
            </w:tcBorders>
          </w:tcPr>
          <w:p w14:paraId="7FC88481" w14:textId="77777777" w:rsidR="00E11993" w:rsidRPr="00235FF2" w:rsidRDefault="00E11993" w:rsidP="00E11993">
            <w:pPr>
              <w:spacing w:line="276" w:lineRule="auto"/>
              <w:ind w:firstLine="28"/>
              <w:rPr>
                <w:rFonts w:eastAsia="Calibri"/>
                <w:sz w:val="24"/>
                <w:szCs w:val="24"/>
              </w:rPr>
            </w:pPr>
            <w:r w:rsidRPr="00235FF2">
              <w:rPr>
                <w:rFonts w:eastAsia="Calibri"/>
                <w:sz w:val="24"/>
                <w:szCs w:val="24"/>
              </w:rPr>
              <w:t>Старшие</w:t>
            </w:r>
          </w:p>
          <w:p w14:paraId="4A904FBC" w14:textId="77777777" w:rsidR="00E11993" w:rsidRPr="00235FF2" w:rsidRDefault="00E11993" w:rsidP="00E11993">
            <w:pPr>
              <w:spacing w:line="276" w:lineRule="auto"/>
              <w:ind w:firstLine="28"/>
              <w:rPr>
                <w:rFonts w:eastAsia="Calibri"/>
                <w:sz w:val="24"/>
                <w:szCs w:val="24"/>
              </w:rPr>
            </w:pPr>
            <w:r w:rsidRPr="00235FF2">
              <w:rPr>
                <w:rFonts w:eastAsia="Calibri"/>
                <w:sz w:val="24"/>
                <w:szCs w:val="24"/>
              </w:rPr>
              <w:t>Подготовительные</w:t>
            </w:r>
          </w:p>
        </w:tc>
        <w:tc>
          <w:tcPr>
            <w:tcW w:w="1747" w:type="dxa"/>
            <w:tcBorders>
              <w:top w:val="single" w:sz="4" w:space="0" w:color="auto"/>
              <w:left w:val="single" w:sz="4" w:space="0" w:color="auto"/>
              <w:bottom w:val="single" w:sz="4" w:space="0" w:color="auto"/>
              <w:right w:val="single" w:sz="4" w:space="0" w:color="auto"/>
            </w:tcBorders>
            <w:shd w:val="clear" w:color="auto" w:fill="auto"/>
          </w:tcPr>
          <w:p w14:paraId="1D4FB757" w14:textId="77777777" w:rsidR="00E11993" w:rsidRPr="00235FF2" w:rsidRDefault="00E11993" w:rsidP="00E11993">
            <w:pPr>
              <w:spacing w:line="276" w:lineRule="auto"/>
              <w:ind w:firstLine="28"/>
              <w:rPr>
                <w:rFonts w:eastAsia="Calibri"/>
                <w:sz w:val="24"/>
                <w:szCs w:val="24"/>
              </w:rPr>
            </w:pPr>
            <w:r w:rsidRPr="00235FF2">
              <w:rPr>
                <w:rFonts w:eastAsia="Calibri"/>
                <w:sz w:val="24"/>
                <w:szCs w:val="24"/>
              </w:rPr>
              <w:t>Октябрь</w:t>
            </w:r>
          </w:p>
        </w:tc>
        <w:tc>
          <w:tcPr>
            <w:tcW w:w="2873" w:type="dxa"/>
            <w:tcBorders>
              <w:top w:val="single" w:sz="4" w:space="0" w:color="auto"/>
              <w:left w:val="single" w:sz="4" w:space="0" w:color="auto"/>
              <w:bottom w:val="single" w:sz="4" w:space="0" w:color="auto"/>
              <w:right w:val="single" w:sz="4" w:space="0" w:color="auto"/>
            </w:tcBorders>
            <w:shd w:val="clear" w:color="auto" w:fill="auto"/>
          </w:tcPr>
          <w:p w14:paraId="1639487E" w14:textId="77777777" w:rsidR="00E11993" w:rsidRPr="00235FF2" w:rsidRDefault="00E11993" w:rsidP="00E11993">
            <w:pPr>
              <w:spacing w:line="276" w:lineRule="auto"/>
              <w:rPr>
                <w:rFonts w:eastAsia="Calibri"/>
                <w:sz w:val="24"/>
                <w:szCs w:val="24"/>
              </w:rPr>
            </w:pPr>
            <w:r w:rsidRPr="00235FF2">
              <w:rPr>
                <w:rFonts w:eastAsia="Calibri"/>
                <w:sz w:val="24"/>
                <w:szCs w:val="24"/>
              </w:rPr>
              <w:t>Воспитатели средних, старших и подготовительных групп, музыкальные руководители</w:t>
            </w:r>
          </w:p>
        </w:tc>
      </w:tr>
      <w:tr w:rsidR="00E11993" w:rsidRPr="00235FF2" w14:paraId="53446A4A" w14:textId="77777777" w:rsidTr="00E11993">
        <w:trPr>
          <w:trHeight w:val="285"/>
          <w:jc w:val="center"/>
        </w:trPr>
        <w:tc>
          <w:tcPr>
            <w:tcW w:w="887" w:type="dxa"/>
            <w:tcBorders>
              <w:top w:val="single" w:sz="4" w:space="0" w:color="auto"/>
              <w:left w:val="single" w:sz="4" w:space="0" w:color="auto"/>
              <w:bottom w:val="single" w:sz="4" w:space="0" w:color="auto"/>
              <w:right w:val="single" w:sz="4" w:space="0" w:color="auto"/>
            </w:tcBorders>
            <w:shd w:val="clear" w:color="auto" w:fill="auto"/>
          </w:tcPr>
          <w:p w14:paraId="1E10AC6B" w14:textId="77777777" w:rsidR="00E11993" w:rsidRPr="00235FF2" w:rsidRDefault="00E11993" w:rsidP="00E11993">
            <w:pPr>
              <w:spacing w:line="276" w:lineRule="auto"/>
              <w:ind w:left="-4" w:right="339"/>
              <w:rPr>
                <w:rFonts w:eastAsia="Calibri"/>
                <w:sz w:val="24"/>
                <w:szCs w:val="24"/>
              </w:rPr>
            </w:pPr>
            <w:r w:rsidRPr="00235FF2">
              <w:rPr>
                <w:rFonts w:eastAsia="Calibri"/>
                <w:sz w:val="24"/>
                <w:szCs w:val="24"/>
              </w:rPr>
              <w:t>5.</w:t>
            </w:r>
          </w:p>
        </w:tc>
        <w:tc>
          <w:tcPr>
            <w:tcW w:w="2857" w:type="dxa"/>
            <w:tcBorders>
              <w:top w:val="single" w:sz="4" w:space="0" w:color="auto"/>
              <w:left w:val="single" w:sz="4" w:space="0" w:color="auto"/>
              <w:bottom w:val="single" w:sz="4" w:space="0" w:color="auto"/>
              <w:right w:val="single" w:sz="4" w:space="0" w:color="auto"/>
            </w:tcBorders>
            <w:shd w:val="clear" w:color="auto" w:fill="auto"/>
          </w:tcPr>
          <w:p w14:paraId="00B3586C" w14:textId="77777777" w:rsidR="00E11993" w:rsidRPr="00235FF2" w:rsidRDefault="00E11993" w:rsidP="00E11993">
            <w:pPr>
              <w:spacing w:line="276" w:lineRule="auto"/>
              <w:rPr>
                <w:rFonts w:eastAsia="Calibri"/>
                <w:sz w:val="24"/>
                <w:szCs w:val="24"/>
              </w:rPr>
            </w:pPr>
            <w:r w:rsidRPr="00235FF2">
              <w:rPr>
                <w:rFonts w:eastAsia="Calibri"/>
                <w:sz w:val="24"/>
                <w:szCs w:val="24"/>
              </w:rPr>
              <w:t>Праздник для мам «Лучше мамы друга нет»</w:t>
            </w:r>
          </w:p>
        </w:tc>
        <w:tc>
          <w:tcPr>
            <w:tcW w:w="2318" w:type="dxa"/>
            <w:tcBorders>
              <w:top w:val="single" w:sz="4" w:space="0" w:color="auto"/>
              <w:left w:val="single" w:sz="4" w:space="0" w:color="auto"/>
              <w:bottom w:val="single" w:sz="4" w:space="0" w:color="auto"/>
              <w:right w:val="single" w:sz="4" w:space="0" w:color="auto"/>
            </w:tcBorders>
          </w:tcPr>
          <w:p w14:paraId="7B53C8A6" w14:textId="77777777" w:rsidR="00E11993" w:rsidRPr="00235FF2" w:rsidRDefault="00E11993" w:rsidP="00E11993">
            <w:pPr>
              <w:spacing w:line="276" w:lineRule="auto"/>
              <w:ind w:firstLine="28"/>
              <w:rPr>
                <w:rFonts w:eastAsia="Calibri"/>
                <w:sz w:val="24"/>
                <w:szCs w:val="24"/>
              </w:rPr>
            </w:pPr>
            <w:r w:rsidRPr="00235FF2">
              <w:rPr>
                <w:rFonts w:eastAsia="Calibri"/>
                <w:sz w:val="24"/>
                <w:szCs w:val="24"/>
              </w:rPr>
              <w:t>Средние</w:t>
            </w:r>
          </w:p>
          <w:p w14:paraId="584588F5" w14:textId="77777777" w:rsidR="00E11993" w:rsidRPr="00235FF2" w:rsidRDefault="00E11993" w:rsidP="00E11993">
            <w:pPr>
              <w:spacing w:line="276" w:lineRule="auto"/>
              <w:ind w:firstLine="28"/>
              <w:rPr>
                <w:rFonts w:eastAsia="Calibri"/>
                <w:sz w:val="24"/>
                <w:szCs w:val="24"/>
              </w:rPr>
            </w:pPr>
            <w:r w:rsidRPr="00235FF2">
              <w:rPr>
                <w:rFonts w:eastAsia="Calibri"/>
                <w:sz w:val="24"/>
                <w:szCs w:val="24"/>
              </w:rPr>
              <w:t>Старшие</w:t>
            </w:r>
          </w:p>
          <w:p w14:paraId="7EA3FFBC" w14:textId="77777777" w:rsidR="00E11993" w:rsidRPr="00235FF2" w:rsidRDefault="00E11993" w:rsidP="00E11993">
            <w:pPr>
              <w:spacing w:line="276" w:lineRule="auto"/>
              <w:ind w:firstLine="28"/>
              <w:rPr>
                <w:rFonts w:eastAsia="Calibri"/>
                <w:sz w:val="24"/>
                <w:szCs w:val="24"/>
              </w:rPr>
            </w:pPr>
            <w:r w:rsidRPr="00235FF2">
              <w:rPr>
                <w:rFonts w:eastAsia="Calibri"/>
                <w:sz w:val="24"/>
                <w:szCs w:val="24"/>
              </w:rPr>
              <w:t>Подготовительные</w:t>
            </w:r>
          </w:p>
        </w:tc>
        <w:tc>
          <w:tcPr>
            <w:tcW w:w="1747" w:type="dxa"/>
            <w:tcBorders>
              <w:top w:val="single" w:sz="4" w:space="0" w:color="auto"/>
              <w:left w:val="single" w:sz="4" w:space="0" w:color="auto"/>
              <w:bottom w:val="single" w:sz="4" w:space="0" w:color="auto"/>
              <w:right w:val="single" w:sz="4" w:space="0" w:color="auto"/>
            </w:tcBorders>
            <w:shd w:val="clear" w:color="auto" w:fill="auto"/>
          </w:tcPr>
          <w:p w14:paraId="7496BC3D" w14:textId="77777777" w:rsidR="00E11993" w:rsidRPr="00235FF2" w:rsidRDefault="00E11993" w:rsidP="00E11993">
            <w:pPr>
              <w:spacing w:line="276" w:lineRule="auto"/>
              <w:ind w:firstLine="28"/>
              <w:rPr>
                <w:rFonts w:eastAsia="Calibri"/>
                <w:sz w:val="24"/>
                <w:szCs w:val="24"/>
              </w:rPr>
            </w:pPr>
            <w:r w:rsidRPr="00235FF2">
              <w:rPr>
                <w:rFonts w:eastAsia="Calibri"/>
                <w:sz w:val="24"/>
                <w:szCs w:val="24"/>
              </w:rPr>
              <w:t>Ноябрь</w:t>
            </w:r>
          </w:p>
        </w:tc>
        <w:tc>
          <w:tcPr>
            <w:tcW w:w="2873" w:type="dxa"/>
            <w:tcBorders>
              <w:top w:val="single" w:sz="4" w:space="0" w:color="auto"/>
              <w:left w:val="single" w:sz="4" w:space="0" w:color="auto"/>
              <w:bottom w:val="single" w:sz="4" w:space="0" w:color="auto"/>
              <w:right w:val="single" w:sz="4" w:space="0" w:color="auto"/>
            </w:tcBorders>
            <w:shd w:val="clear" w:color="auto" w:fill="auto"/>
          </w:tcPr>
          <w:p w14:paraId="55C0748F" w14:textId="77777777" w:rsidR="00E11993" w:rsidRPr="00235FF2" w:rsidRDefault="00E11993" w:rsidP="00E11993">
            <w:pPr>
              <w:spacing w:line="276" w:lineRule="auto"/>
              <w:rPr>
                <w:rFonts w:eastAsia="Calibri"/>
                <w:sz w:val="24"/>
                <w:szCs w:val="24"/>
              </w:rPr>
            </w:pPr>
            <w:r w:rsidRPr="00235FF2">
              <w:rPr>
                <w:rFonts w:eastAsia="Calibri"/>
                <w:sz w:val="24"/>
                <w:szCs w:val="24"/>
              </w:rPr>
              <w:t>Воспитатели средних, старших и подготовительных групп.</w:t>
            </w:r>
          </w:p>
        </w:tc>
      </w:tr>
      <w:tr w:rsidR="00E11993" w:rsidRPr="00235FF2" w14:paraId="13B0A0BB" w14:textId="77777777" w:rsidTr="00E11993">
        <w:trPr>
          <w:trHeight w:val="285"/>
          <w:jc w:val="center"/>
        </w:trPr>
        <w:tc>
          <w:tcPr>
            <w:tcW w:w="887" w:type="dxa"/>
            <w:tcBorders>
              <w:top w:val="single" w:sz="4" w:space="0" w:color="auto"/>
              <w:left w:val="single" w:sz="4" w:space="0" w:color="auto"/>
              <w:bottom w:val="single" w:sz="4" w:space="0" w:color="auto"/>
              <w:right w:val="single" w:sz="4" w:space="0" w:color="auto"/>
            </w:tcBorders>
            <w:shd w:val="clear" w:color="auto" w:fill="auto"/>
          </w:tcPr>
          <w:p w14:paraId="02AE78A5" w14:textId="77777777" w:rsidR="00E11993" w:rsidRPr="00235FF2" w:rsidRDefault="00E11993" w:rsidP="00E11993">
            <w:pPr>
              <w:spacing w:line="276" w:lineRule="auto"/>
              <w:ind w:left="-4" w:right="339"/>
              <w:rPr>
                <w:rFonts w:eastAsia="Calibri"/>
                <w:sz w:val="24"/>
                <w:szCs w:val="24"/>
              </w:rPr>
            </w:pPr>
            <w:r w:rsidRPr="00235FF2">
              <w:rPr>
                <w:rFonts w:eastAsia="Calibri"/>
                <w:sz w:val="24"/>
                <w:szCs w:val="24"/>
              </w:rPr>
              <w:t>6.</w:t>
            </w:r>
          </w:p>
        </w:tc>
        <w:tc>
          <w:tcPr>
            <w:tcW w:w="2857" w:type="dxa"/>
            <w:tcBorders>
              <w:top w:val="single" w:sz="4" w:space="0" w:color="auto"/>
              <w:left w:val="single" w:sz="4" w:space="0" w:color="auto"/>
              <w:bottom w:val="single" w:sz="4" w:space="0" w:color="auto"/>
              <w:right w:val="single" w:sz="4" w:space="0" w:color="auto"/>
            </w:tcBorders>
            <w:shd w:val="clear" w:color="auto" w:fill="auto"/>
          </w:tcPr>
          <w:p w14:paraId="7A570AA9" w14:textId="77777777" w:rsidR="00E11993" w:rsidRPr="00235FF2" w:rsidRDefault="00E11993" w:rsidP="00E11993">
            <w:pPr>
              <w:spacing w:line="276" w:lineRule="auto"/>
              <w:rPr>
                <w:rFonts w:eastAsia="Calibri"/>
                <w:sz w:val="24"/>
                <w:szCs w:val="24"/>
              </w:rPr>
            </w:pPr>
            <w:r w:rsidRPr="00235FF2">
              <w:rPr>
                <w:rFonts w:eastAsia="Calibri"/>
                <w:sz w:val="24"/>
                <w:szCs w:val="24"/>
              </w:rPr>
              <w:t>Новогодние утренники «новый год идет по свету»</w:t>
            </w:r>
          </w:p>
        </w:tc>
        <w:tc>
          <w:tcPr>
            <w:tcW w:w="2318" w:type="dxa"/>
            <w:tcBorders>
              <w:top w:val="single" w:sz="4" w:space="0" w:color="auto"/>
              <w:left w:val="single" w:sz="4" w:space="0" w:color="auto"/>
              <w:bottom w:val="single" w:sz="4" w:space="0" w:color="auto"/>
              <w:right w:val="single" w:sz="4" w:space="0" w:color="auto"/>
            </w:tcBorders>
          </w:tcPr>
          <w:p w14:paraId="7840E27D" w14:textId="77777777" w:rsidR="00E11993" w:rsidRPr="00235FF2" w:rsidRDefault="00E11993" w:rsidP="00E11993">
            <w:pPr>
              <w:spacing w:line="276" w:lineRule="auto"/>
              <w:ind w:firstLine="28"/>
              <w:rPr>
                <w:rFonts w:eastAsia="Calibri"/>
                <w:sz w:val="24"/>
                <w:szCs w:val="24"/>
              </w:rPr>
            </w:pPr>
            <w:r w:rsidRPr="00235FF2">
              <w:rPr>
                <w:rFonts w:eastAsia="Calibri"/>
                <w:sz w:val="24"/>
                <w:szCs w:val="24"/>
              </w:rPr>
              <w:t>Все, кроме первой группы раннего возраста</w:t>
            </w:r>
          </w:p>
        </w:tc>
        <w:tc>
          <w:tcPr>
            <w:tcW w:w="1747" w:type="dxa"/>
            <w:tcBorders>
              <w:top w:val="single" w:sz="4" w:space="0" w:color="auto"/>
              <w:left w:val="single" w:sz="4" w:space="0" w:color="auto"/>
              <w:bottom w:val="single" w:sz="4" w:space="0" w:color="auto"/>
              <w:right w:val="single" w:sz="4" w:space="0" w:color="auto"/>
            </w:tcBorders>
            <w:shd w:val="clear" w:color="auto" w:fill="auto"/>
          </w:tcPr>
          <w:p w14:paraId="6C3DD84F" w14:textId="77777777" w:rsidR="00E11993" w:rsidRPr="00235FF2" w:rsidRDefault="00E11993" w:rsidP="00E11993">
            <w:pPr>
              <w:spacing w:line="276" w:lineRule="auto"/>
              <w:ind w:firstLine="28"/>
              <w:rPr>
                <w:rFonts w:eastAsia="Calibri"/>
                <w:sz w:val="24"/>
                <w:szCs w:val="24"/>
              </w:rPr>
            </w:pPr>
            <w:r w:rsidRPr="00235FF2">
              <w:rPr>
                <w:rFonts w:eastAsia="Calibri"/>
                <w:sz w:val="24"/>
                <w:szCs w:val="24"/>
              </w:rPr>
              <w:t>Декабрь</w:t>
            </w:r>
          </w:p>
        </w:tc>
        <w:tc>
          <w:tcPr>
            <w:tcW w:w="2873" w:type="dxa"/>
            <w:tcBorders>
              <w:top w:val="single" w:sz="4" w:space="0" w:color="auto"/>
              <w:left w:val="single" w:sz="4" w:space="0" w:color="auto"/>
              <w:bottom w:val="single" w:sz="4" w:space="0" w:color="auto"/>
              <w:right w:val="single" w:sz="4" w:space="0" w:color="auto"/>
            </w:tcBorders>
            <w:shd w:val="clear" w:color="auto" w:fill="auto"/>
          </w:tcPr>
          <w:p w14:paraId="1BA03521" w14:textId="77777777" w:rsidR="00E11993" w:rsidRPr="00235FF2" w:rsidRDefault="00E11993" w:rsidP="00E11993">
            <w:pPr>
              <w:spacing w:line="276" w:lineRule="auto"/>
              <w:rPr>
                <w:rFonts w:eastAsia="Calibri"/>
                <w:sz w:val="24"/>
                <w:szCs w:val="24"/>
              </w:rPr>
            </w:pPr>
            <w:r w:rsidRPr="00235FF2">
              <w:rPr>
                <w:rFonts w:eastAsia="Calibri"/>
                <w:sz w:val="24"/>
                <w:szCs w:val="24"/>
              </w:rPr>
              <w:t>Муз. руководители</w:t>
            </w:r>
          </w:p>
          <w:p w14:paraId="6C22F227" w14:textId="77777777" w:rsidR="00E11993" w:rsidRPr="00235FF2" w:rsidRDefault="00E11993" w:rsidP="00E11993">
            <w:pPr>
              <w:spacing w:line="276" w:lineRule="auto"/>
              <w:rPr>
                <w:rFonts w:eastAsia="Calibri"/>
                <w:sz w:val="24"/>
                <w:szCs w:val="24"/>
              </w:rPr>
            </w:pPr>
            <w:r w:rsidRPr="00235FF2">
              <w:rPr>
                <w:rFonts w:eastAsia="Calibri"/>
                <w:sz w:val="24"/>
                <w:szCs w:val="24"/>
              </w:rPr>
              <w:t>Воспитатели всех возрастных групп, кроме первой группы раннего возраста</w:t>
            </w:r>
          </w:p>
        </w:tc>
      </w:tr>
      <w:tr w:rsidR="00E11993" w:rsidRPr="00235FF2" w14:paraId="1D5E5464" w14:textId="77777777" w:rsidTr="00E11993">
        <w:trPr>
          <w:trHeight w:val="721"/>
          <w:jc w:val="center"/>
        </w:trPr>
        <w:tc>
          <w:tcPr>
            <w:tcW w:w="887" w:type="dxa"/>
            <w:tcBorders>
              <w:top w:val="single" w:sz="4" w:space="0" w:color="auto"/>
              <w:left w:val="single" w:sz="4" w:space="0" w:color="auto"/>
              <w:bottom w:val="single" w:sz="4" w:space="0" w:color="auto"/>
              <w:right w:val="single" w:sz="4" w:space="0" w:color="auto"/>
            </w:tcBorders>
            <w:shd w:val="clear" w:color="auto" w:fill="auto"/>
          </w:tcPr>
          <w:p w14:paraId="7A12E266" w14:textId="77777777" w:rsidR="00E11993" w:rsidRPr="00235FF2" w:rsidRDefault="00E11993" w:rsidP="00E11993">
            <w:pPr>
              <w:spacing w:line="276" w:lineRule="auto"/>
              <w:ind w:left="-54" w:right="339"/>
              <w:rPr>
                <w:rFonts w:eastAsia="Calibri"/>
                <w:sz w:val="24"/>
                <w:szCs w:val="24"/>
              </w:rPr>
            </w:pPr>
            <w:r w:rsidRPr="00235FF2">
              <w:rPr>
                <w:rFonts w:eastAsia="Calibri"/>
                <w:sz w:val="24"/>
                <w:szCs w:val="24"/>
              </w:rPr>
              <w:t xml:space="preserve"> 7.</w:t>
            </w:r>
          </w:p>
        </w:tc>
        <w:tc>
          <w:tcPr>
            <w:tcW w:w="2857" w:type="dxa"/>
            <w:tcBorders>
              <w:top w:val="single" w:sz="4" w:space="0" w:color="auto"/>
              <w:left w:val="single" w:sz="4" w:space="0" w:color="auto"/>
              <w:bottom w:val="single" w:sz="4" w:space="0" w:color="auto"/>
              <w:right w:val="single" w:sz="4" w:space="0" w:color="auto"/>
            </w:tcBorders>
            <w:shd w:val="clear" w:color="auto" w:fill="auto"/>
          </w:tcPr>
          <w:p w14:paraId="4184534C" w14:textId="77777777" w:rsidR="00E11993" w:rsidRPr="00235FF2" w:rsidRDefault="00E11993" w:rsidP="00E11993">
            <w:pPr>
              <w:spacing w:line="276" w:lineRule="auto"/>
              <w:rPr>
                <w:rFonts w:eastAsia="Calibri"/>
                <w:sz w:val="24"/>
                <w:szCs w:val="24"/>
              </w:rPr>
            </w:pPr>
            <w:r w:rsidRPr="00235FF2">
              <w:rPr>
                <w:rFonts w:eastAsia="Calibri"/>
                <w:sz w:val="24"/>
                <w:szCs w:val="24"/>
              </w:rPr>
              <w:t xml:space="preserve">Зимние забавы и развлечения («Рождественский </w:t>
            </w:r>
            <w:r w:rsidRPr="00235FF2">
              <w:rPr>
                <w:rFonts w:eastAsia="Calibri"/>
                <w:sz w:val="24"/>
                <w:szCs w:val="24"/>
              </w:rPr>
              <w:lastRenderedPageBreak/>
              <w:t>сюрприз»)</w:t>
            </w:r>
          </w:p>
        </w:tc>
        <w:tc>
          <w:tcPr>
            <w:tcW w:w="2318" w:type="dxa"/>
            <w:tcBorders>
              <w:top w:val="single" w:sz="4" w:space="0" w:color="auto"/>
              <w:left w:val="single" w:sz="4" w:space="0" w:color="auto"/>
              <w:bottom w:val="single" w:sz="4" w:space="0" w:color="auto"/>
              <w:right w:val="single" w:sz="4" w:space="0" w:color="auto"/>
            </w:tcBorders>
          </w:tcPr>
          <w:p w14:paraId="0C7C6859" w14:textId="77777777" w:rsidR="00E11993" w:rsidRPr="00235FF2" w:rsidRDefault="00E11993" w:rsidP="00E11993">
            <w:pPr>
              <w:spacing w:line="276" w:lineRule="auto"/>
              <w:ind w:firstLine="28"/>
              <w:rPr>
                <w:rFonts w:eastAsia="Calibri"/>
                <w:sz w:val="24"/>
                <w:szCs w:val="24"/>
              </w:rPr>
            </w:pPr>
            <w:r w:rsidRPr="00235FF2">
              <w:rPr>
                <w:rFonts w:eastAsia="Calibri"/>
                <w:sz w:val="24"/>
                <w:szCs w:val="24"/>
              </w:rPr>
              <w:lastRenderedPageBreak/>
              <w:t>Все группы</w:t>
            </w:r>
          </w:p>
        </w:tc>
        <w:tc>
          <w:tcPr>
            <w:tcW w:w="1747" w:type="dxa"/>
            <w:tcBorders>
              <w:top w:val="single" w:sz="4" w:space="0" w:color="auto"/>
              <w:left w:val="single" w:sz="4" w:space="0" w:color="auto"/>
              <w:bottom w:val="single" w:sz="4" w:space="0" w:color="auto"/>
              <w:right w:val="single" w:sz="4" w:space="0" w:color="auto"/>
            </w:tcBorders>
            <w:shd w:val="clear" w:color="auto" w:fill="auto"/>
          </w:tcPr>
          <w:p w14:paraId="1BBBDABA" w14:textId="77777777" w:rsidR="00E11993" w:rsidRPr="00235FF2" w:rsidRDefault="00E11993" w:rsidP="00E11993">
            <w:pPr>
              <w:spacing w:line="276" w:lineRule="auto"/>
              <w:ind w:firstLine="28"/>
              <w:rPr>
                <w:rFonts w:eastAsia="Calibri"/>
                <w:sz w:val="24"/>
                <w:szCs w:val="24"/>
              </w:rPr>
            </w:pPr>
            <w:r w:rsidRPr="00235FF2">
              <w:rPr>
                <w:rFonts w:eastAsia="Calibri"/>
                <w:sz w:val="24"/>
                <w:szCs w:val="24"/>
              </w:rPr>
              <w:t>Январь</w:t>
            </w:r>
          </w:p>
        </w:tc>
        <w:tc>
          <w:tcPr>
            <w:tcW w:w="2873" w:type="dxa"/>
            <w:tcBorders>
              <w:top w:val="single" w:sz="4" w:space="0" w:color="auto"/>
              <w:left w:val="single" w:sz="4" w:space="0" w:color="auto"/>
              <w:bottom w:val="single" w:sz="4" w:space="0" w:color="auto"/>
              <w:right w:val="single" w:sz="4" w:space="0" w:color="auto"/>
            </w:tcBorders>
            <w:shd w:val="clear" w:color="auto" w:fill="auto"/>
          </w:tcPr>
          <w:p w14:paraId="10C2D47C" w14:textId="77777777" w:rsidR="00E11993" w:rsidRPr="00235FF2" w:rsidRDefault="00E11993" w:rsidP="00E11993">
            <w:pPr>
              <w:spacing w:line="276" w:lineRule="auto"/>
              <w:rPr>
                <w:rFonts w:eastAsia="Calibri"/>
                <w:sz w:val="24"/>
                <w:szCs w:val="24"/>
              </w:rPr>
            </w:pPr>
            <w:r w:rsidRPr="00235FF2">
              <w:rPr>
                <w:rFonts w:eastAsia="Calibri"/>
                <w:sz w:val="24"/>
                <w:szCs w:val="24"/>
              </w:rPr>
              <w:t>Воспитатели всех возрастных групп</w:t>
            </w:r>
          </w:p>
        </w:tc>
      </w:tr>
      <w:tr w:rsidR="00E11993" w:rsidRPr="00235FF2" w14:paraId="541DBBF4" w14:textId="77777777" w:rsidTr="00E11993">
        <w:trPr>
          <w:trHeight w:val="971"/>
          <w:jc w:val="center"/>
        </w:trPr>
        <w:tc>
          <w:tcPr>
            <w:tcW w:w="887" w:type="dxa"/>
            <w:tcBorders>
              <w:top w:val="single" w:sz="4" w:space="0" w:color="auto"/>
              <w:left w:val="single" w:sz="4" w:space="0" w:color="auto"/>
              <w:right w:val="single" w:sz="4" w:space="0" w:color="auto"/>
            </w:tcBorders>
            <w:shd w:val="clear" w:color="auto" w:fill="auto"/>
          </w:tcPr>
          <w:p w14:paraId="46D854C6" w14:textId="77777777" w:rsidR="00E11993" w:rsidRPr="00235FF2" w:rsidRDefault="00E11993" w:rsidP="00E11993">
            <w:pPr>
              <w:spacing w:line="276" w:lineRule="auto"/>
              <w:ind w:right="339"/>
              <w:rPr>
                <w:rFonts w:eastAsia="Calibri"/>
                <w:sz w:val="24"/>
                <w:szCs w:val="24"/>
              </w:rPr>
            </w:pPr>
            <w:r w:rsidRPr="00235FF2">
              <w:rPr>
                <w:rFonts w:eastAsia="Calibri"/>
                <w:sz w:val="24"/>
                <w:szCs w:val="24"/>
              </w:rPr>
              <w:t>8.</w:t>
            </w:r>
          </w:p>
          <w:p w14:paraId="7438FE9A" w14:textId="77777777" w:rsidR="00E11993" w:rsidRPr="00235FF2" w:rsidRDefault="00E11993" w:rsidP="00E11993">
            <w:pPr>
              <w:spacing w:line="276" w:lineRule="auto"/>
              <w:ind w:left="-4" w:right="339"/>
              <w:rPr>
                <w:rFonts w:eastAsia="Calibri"/>
                <w:sz w:val="24"/>
                <w:szCs w:val="24"/>
              </w:rPr>
            </w:pPr>
          </w:p>
        </w:tc>
        <w:tc>
          <w:tcPr>
            <w:tcW w:w="2857" w:type="dxa"/>
            <w:tcBorders>
              <w:top w:val="single" w:sz="4" w:space="0" w:color="auto"/>
              <w:left w:val="single" w:sz="4" w:space="0" w:color="auto"/>
              <w:right w:val="single" w:sz="4" w:space="0" w:color="auto"/>
            </w:tcBorders>
            <w:shd w:val="clear" w:color="auto" w:fill="auto"/>
          </w:tcPr>
          <w:p w14:paraId="498C4F82" w14:textId="77777777" w:rsidR="00E11993" w:rsidRPr="00235FF2" w:rsidRDefault="00E11993" w:rsidP="00E11993">
            <w:pPr>
              <w:spacing w:line="276" w:lineRule="auto"/>
              <w:rPr>
                <w:rFonts w:eastAsia="Calibri"/>
                <w:sz w:val="24"/>
                <w:szCs w:val="24"/>
              </w:rPr>
            </w:pPr>
            <w:r w:rsidRPr="00235FF2">
              <w:rPr>
                <w:rFonts w:eastAsia="Calibri"/>
                <w:sz w:val="24"/>
                <w:szCs w:val="24"/>
              </w:rPr>
              <w:t>Развлечения и праздники к 23 февраля «</w:t>
            </w:r>
            <w:proofErr w:type="gramStart"/>
            <w:r w:rsidRPr="00235FF2">
              <w:rPr>
                <w:rFonts w:eastAsia="Calibri"/>
                <w:sz w:val="24"/>
                <w:szCs w:val="24"/>
              </w:rPr>
              <w:t>буду праздновать</w:t>
            </w:r>
            <w:proofErr w:type="gramEnd"/>
            <w:r w:rsidRPr="00235FF2">
              <w:rPr>
                <w:rFonts w:eastAsia="Calibri"/>
                <w:sz w:val="24"/>
                <w:szCs w:val="24"/>
              </w:rPr>
              <w:t xml:space="preserve"> и я 23 февраля»</w:t>
            </w:r>
          </w:p>
          <w:p w14:paraId="26D307EB" w14:textId="77777777" w:rsidR="00E11993" w:rsidRPr="00235FF2" w:rsidRDefault="00E11993" w:rsidP="00E11993">
            <w:pPr>
              <w:spacing w:line="276" w:lineRule="auto"/>
              <w:rPr>
                <w:rFonts w:eastAsia="Calibri"/>
                <w:sz w:val="24"/>
                <w:szCs w:val="24"/>
              </w:rPr>
            </w:pPr>
          </w:p>
        </w:tc>
        <w:tc>
          <w:tcPr>
            <w:tcW w:w="2318" w:type="dxa"/>
            <w:tcBorders>
              <w:top w:val="single" w:sz="4" w:space="0" w:color="auto"/>
              <w:left w:val="single" w:sz="4" w:space="0" w:color="auto"/>
              <w:right w:val="single" w:sz="4" w:space="0" w:color="auto"/>
            </w:tcBorders>
          </w:tcPr>
          <w:p w14:paraId="08E3861C" w14:textId="77777777" w:rsidR="00E11993" w:rsidRPr="00235FF2" w:rsidRDefault="00E11993" w:rsidP="00E11993">
            <w:pPr>
              <w:spacing w:line="276" w:lineRule="auto"/>
              <w:ind w:firstLine="28"/>
              <w:rPr>
                <w:rFonts w:eastAsia="Calibri"/>
                <w:sz w:val="24"/>
                <w:szCs w:val="24"/>
              </w:rPr>
            </w:pPr>
            <w:r w:rsidRPr="00235FF2">
              <w:rPr>
                <w:rFonts w:eastAsia="Calibri"/>
                <w:sz w:val="24"/>
                <w:szCs w:val="24"/>
              </w:rPr>
              <w:t>Средние</w:t>
            </w:r>
          </w:p>
          <w:p w14:paraId="1B9C9B71" w14:textId="77777777" w:rsidR="00E11993" w:rsidRPr="00235FF2" w:rsidRDefault="00E11993" w:rsidP="00E11993">
            <w:pPr>
              <w:spacing w:line="276" w:lineRule="auto"/>
              <w:ind w:firstLine="28"/>
              <w:rPr>
                <w:rFonts w:eastAsia="Calibri"/>
                <w:sz w:val="24"/>
                <w:szCs w:val="24"/>
              </w:rPr>
            </w:pPr>
            <w:r w:rsidRPr="00235FF2">
              <w:rPr>
                <w:rFonts w:eastAsia="Calibri"/>
                <w:sz w:val="24"/>
                <w:szCs w:val="24"/>
              </w:rPr>
              <w:t>Старшие</w:t>
            </w:r>
          </w:p>
          <w:p w14:paraId="62040B86" w14:textId="77777777" w:rsidR="00E11993" w:rsidRPr="00235FF2" w:rsidRDefault="00E11993" w:rsidP="00E11993">
            <w:pPr>
              <w:spacing w:line="276" w:lineRule="auto"/>
              <w:ind w:firstLine="28"/>
              <w:rPr>
                <w:rFonts w:eastAsia="Calibri"/>
                <w:sz w:val="24"/>
                <w:szCs w:val="24"/>
              </w:rPr>
            </w:pPr>
            <w:r w:rsidRPr="00235FF2">
              <w:rPr>
                <w:rFonts w:eastAsia="Calibri"/>
                <w:sz w:val="24"/>
                <w:szCs w:val="24"/>
              </w:rPr>
              <w:t>Подготовительные</w:t>
            </w:r>
          </w:p>
        </w:tc>
        <w:tc>
          <w:tcPr>
            <w:tcW w:w="1747" w:type="dxa"/>
            <w:tcBorders>
              <w:top w:val="single" w:sz="4" w:space="0" w:color="auto"/>
              <w:left w:val="single" w:sz="4" w:space="0" w:color="auto"/>
              <w:right w:val="single" w:sz="4" w:space="0" w:color="auto"/>
            </w:tcBorders>
            <w:shd w:val="clear" w:color="auto" w:fill="auto"/>
          </w:tcPr>
          <w:p w14:paraId="503B0CD7" w14:textId="77777777" w:rsidR="00E11993" w:rsidRPr="00235FF2" w:rsidRDefault="00E11993" w:rsidP="00E11993">
            <w:pPr>
              <w:spacing w:line="276" w:lineRule="auto"/>
              <w:ind w:firstLine="28"/>
              <w:rPr>
                <w:rFonts w:eastAsia="Calibri"/>
                <w:sz w:val="24"/>
                <w:szCs w:val="24"/>
              </w:rPr>
            </w:pPr>
            <w:r w:rsidRPr="00235FF2">
              <w:rPr>
                <w:rFonts w:eastAsia="Calibri"/>
                <w:sz w:val="24"/>
                <w:szCs w:val="24"/>
              </w:rPr>
              <w:t xml:space="preserve">Февраль </w:t>
            </w:r>
          </w:p>
        </w:tc>
        <w:tc>
          <w:tcPr>
            <w:tcW w:w="2873" w:type="dxa"/>
            <w:tcBorders>
              <w:top w:val="single" w:sz="4" w:space="0" w:color="auto"/>
              <w:left w:val="single" w:sz="4" w:space="0" w:color="auto"/>
              <w:right w:val="single" w:sz="4" w:space="0" w:color="auto"/>
            </w:tcBorders>
            <w:shd w:val="clear" w:color="auto" w:fill="auto"/>
          </w:tcPr>
          <w:p w14:paraId="046862EF" w14:textId="77777777" w:rsidR="00E11993" w:rsidRPr="00235FF2" w:rsidRDefault="00E11993" w:rsidP="00E11993">
            <w:pPr>
              <w:spacing w:line="276" w:lineRule="auto"/>
              <w:rPr>
                <w:rFonts w:eastAsia="Calibri"/>
                <w:sz w:val="24"/>
                <w:szCs w:val="24"/>
              </w:rPr>
            </w:pPr>
            <w:r w:rsidRPr="00235FF2">
              <w:rPr>
                <w:rFonts w:eastAsia="Calibri"/>
                <w:sz w:val="24"/>
                <w:szCs w:val="24"/>
              </w:rPr>
              <w:t>Воспитатели групп</w:t>
            </w:r>
          </w:p>
          <w:p w14:paraId="33A82199" w14:textId="77777777" w:rsidR="00E11993" w:rsidRPr="00235FF2" w:rsidRDefault="00E11993" w:rsidP="00E11993">
            <w:pPr>
              <w:spacing w:line="276" w:lineRule="auto"/>
              <w:rPr>
                <w:rFonts w:eastAsia="Calibri"/>
                <w:sz w:val="24"/>
                <w:szCs w:val="24"/>
              </w:rPr>
            </w:pPr>
            <w:r w:rsidRPr="00235FF2">
              <w:rPr>
                <w:rFonts w:eastAsia="Calibri"/>
                <w:sz w:val="24"/>
                <w:szCs w:val="24"/>
              </w:rPr>
              <w:t>Муз. руководители</w:t>
            </w:r>
          </w:p>
        </w:tc>
      </w:tr>
      <w:tr w:rsidR="00E11993" w:rsidRPr="00235FF2" w14:paraId="501349F4" w14:textId="77777777" w:rsidTr="00E11993">
        <w:trPr>
          <w:trHeight w:val="147"/>
          <w:jc w:val="center"/>
        </w:trPr>
        <w:tc>
          <w:tcPr>
            <w:tcW w:w="887" w:type="dxa"/>
            <w:tcBorders>
              <w:top w:val="single" w:sz="4" w:space="0" w:color="auto"/>
              <w:left w:val="single" w:sz="4" w:space="0" w:color="auto"/>
              <w:bottom w:val="single" w:sz="4" w:space="0" w:color="auto"/>
              <w:right w:val="single" w:sz="4" w:space="0" w:color="auto"/>
            </w:tcBorders>
            <w:shd w:val="clear" w:color="auto" w:fill="auto"/>
          </w:tcPr>
          <w:p w14:paraId="13C06386" w14:textId="77777777" w:rsidR="00E11993" w:rsidRPr="00235FF2" w:rsidRDefault="00E11993" w:rsidP="00E11993">
            <w:pPr>
              <w:spacing w:line="276" w:lineRule="auto"/>
              <w:ind w:right="339"/>
              <w:rPr>
                <w:rFonts w:eastAsia="Calibri"/>
                <w:sz w:val="24"/>
                <w:szCs w:val="24"/>
              </w:rPr>
            </w:pPr>
            <w:r w:rsidRPr="00235FF2">
              <w:rPr>
                <w:rFonts w:eastAsia="Calibri"/>
                <w:sz w:val="24"/>
                <w:szCs w:val="24"/>
              </w:rPr>
              <w:t>9.</w:t>
            </w:r>
          </w:p>
        </w:tc>
        <w:tc>
          <w:tcPr>
            <w:tcW w:w="2857" w:type="dxa"/>
            <w:tcBorders>
              <w:top w:val="single" w:sz="4" w:space="0" w:color="auto"/>
              <w:left w:val="single" w:sz="4" w:space="0" w:color="auto"/>
              <w:bottom w:val="single" w:sz="4" w:space="0" w:color="auto"/>
              <w:right w:val="single" w:sz="4" w:space="0" w:color="auto"/>
            </w:tcBorders>
            <w:shd w:val="clear" w:color="auto" w:fill="auto"/>
          </w:tcPr>
          <w:p w14:paraId="56B6C406" w14:textId="77777777" w:rsidR="00E11993" w:rsidRPr="00235FF2" w:rsidRDefault="00E11993" w:rsidP="00E11993">
            <w:pPr>
              <w:spacing w:line="276" w:lineRule="auto"/>
              <w:rPr>
                <w:rFonts w:eastAsia="Calibri"/>
                <w:sz w:val="24"/>
                <w:szCs w:val="24"/>
              </w:rPr>
            </w:pPr>
            <w:r w:rsidRPr="00235FF2">
              <w:rPr>
                <w:rFonts w:eastAsia="Calibri"/>
                <w:sz w:val="24"/>
                <w:szCs w:val="24"/>
              </w:rPr>
              <w:t xml:space="preserve"> Утренник «Женский день 8 марта»</w:t>
            </w:r>
          </w:p>
        </w:tc>
        <w:tc>
          <w:tcPr>
            <w:tcW w:w="2318" w:type="dxa"/>
            <w:tcBorders>
              <w:top w:val="single" w:sz="4" w:space="0" w:color="auto"/>
              <w:left w:val="single" w:sz="4" w:space="0" w:color="auto"/>
              <w:bottom w:val="single" w:sz="4" w:space="0" w:color="auto"/>
              <w:right w:val="single" w:sz="4" w:space="0" w:color="auto"/>
            </w:tcBorders>
          </w:tcPr>
          <w:p w14:paraId="3C8B0ACC" w14:textId="77777777" w:rsidR="00E11993" w:rsidRPr="00235FF2" w:rsidRDefault="00E11993" w:rsidP="00E11993">
            <w:pPr>
              <w:spacing w:line="276" w:lineRule="auto"/>
              <w:ind w:firstLine="28"/>
              <w:rPr>
                <w:rFonts w:eastAsia="Calibri"/>
                <w:sz w:val="24"/>
                <w:szCs w:val="24"/>
              </w:rPr>
            </w:pPr>
            <w:r w:rsidRPr="00235FF2">
              <w:rPr>
                <w:rFonts w:eastAsia="Calibri"/>
                <w:sz w:val="24"/>
                <w:szCs w:val="24"/>
              </w:rPr>
              <w:t>Все кроме раннего возраста</w:t>
            </w:r>
          </w:p>
        </w:tc>
        <w:tc>
          <w:tcPr>
            <w:tcW w:w="1747" w:type="dxa"/>
            <w:tcBorders>
              <w:top w:val="single" w:sz="4" w:space="0" w:color="auto"/>
              <w:left w:val="single" w:sz="4" w:space="0" w:color="auto"/>
              <w:bottom w:val="single" w:sz="4" w:space="0" w:color="auto"/>
              <w:right w:val="single" w:sz="4" w:space="0" w:color="auto"/>
            </w:tcBorders>
            <w:shd w:val="clear" w:color="auto" w:fill="auto"/>
          </w:tcPr>
          <w:p w14:paraId="3D2A0E2C" w14:textId="77777777" w:rsidR="00E11993" w:rsidRPr="00235FF2" w:rsidRDefault="00E11993" w:rsidP="00E11993">
            <w:pPr>
              <w:spacing w:line="276" w:lineRule="auto"/>
              <w:ind w:firstLine="28"/>
              <w:rPr>
                <w:rFonts w:eastAsia="Calibri"/>
                <w:sz w:val="24"/>
                <w:szCs w:val="24"/>
              </w:rPr>
            </w:pPr>
            <w:r w:rsidRPr="00235FF2">
              <w:rPr>
                <w:rFonts w:eastAsia="Calibri"/>
                <w:sz w:val="24"/>
                <w:szCs w:val="24"/>
              </w:rPr>
              <w:t>Март</w:t>
            </w:r>
          </w:p>
        </w:tc>
        <w:tc>
          <w:tcPr>
            <w:tcW w:w="2873" w:type="dxa"/>
            <w:tcBorders>
              <w:top w:val="single" w:sz="4" w:space="0" w:color="auto"/>
              <w:left w:val="single" w:sz="4" w:space="0" w:color="auto"/>
              <w:bottom w:val="single" w:sz="4" w:space="0" w:color="auto"/>
              <w:right w:val="single" w:sz="4" w:space="0" w:color="auto"/>
            </w:tcBorders>
            <w:shd w:val="clear" w:color="auto" w:fill="auto"/>
          </w:tcPr>
          <w:p w14:paraId="116E9490" w14:textId="77777777" w:rsidR="00E11993" w:rsidRPr="00235FF2" w:rsidRDefault="00E11993" w:rsidP="00E11993">
            <w:pPr>
              <w:spacing w:line="276" w:lineRule="auto"/>
              <w:rPr>
                <w:rFonts w:eastAsia="Calibri"/>
                <w:sz w:val="24"/>
                <w:szCs w:val="24"/>
              </w:rPr>
            </w:pPr>
            <w:r w:rsidRPr="00235FF2">
              <w:rPr>
                <w:rFonts w:eastAsia="Calibri"/>
                <w:sz w:val="24"/>
                <w:szCs w:val="24"/>
              </w:rPr>
              <w:t>Воспитатели всех групп, кроме групп раннего возраста.</w:t>
            </w:r>
          </w:p>
          <w:p w14:paraId="5A462556" w14:textId="77777777" w:rsidR="00E11993" w:rsidRPr="00235FF2" w:rsidRDefault="00E11993" w:rsidP="00E11993">
            <w:pPr>
              <w:spacing w:line="276" w:lineRule="auto"/>
              <w:rPr>
                <w:rFonts w:eastAsia="Calibri"/>
                <w:sz w:val="24"/>
                <w:szCs w:val="24"/>
              </w:rPr>
            </w:pPr>
            <w:r w:rsidRPr="00235FF2">
              <w:rPr>
                <w:rFonts w:eastAsia="Calibri"/>
                <w:sz w:val="24"/>
                <w:szCs w:val="24"/>
              </w:rPr>
              <w:t>Муз. руководители</w:t>
            </w:r>
          </w:p>
        </w:tc>
      </w:tr>
      <w:tr w:rsidR="00E11993" w:rsidRPr="00235FF2" w14:paraId="5102B799" w14:textId="77777777" w:rsidTr="00E11993">
        <w:trPr>
          <w:trHeight w:val="147"/>
          <w:jc w:val="center"/>
        </w:trPr>
        <w:tc>
          <w:tcPr>
            <w:tcW w:w="887" w:type="dxa"/>
            <w:tcBorders>
              <w:top w:val="single" w:sz="4" w:space="0" w:color="auto"/>
              <w:left w:val="single" w:sz="4" w:space="0" w:color="auto"/>
              <w:bottom w:val="single" w:sz="4" w:space="0" w:color="auto"/>
              <w:right w:val="single" w:sz="4" w:space="0" w:color="auto"/>
            </w:tcBorders>
            <w:shd w:val="clear" w:color="auto" w:fill="auto"/>
          </w:tcPr>
          <w:p w14:paraId="0F08FD32" w14:textId="77777777" w:rsidR="00E11993" w:rsidRPr="00235FF2" w:rsidRDefault="00E11993" w:rsidP="00E11993">
            <w:pPr>
              <w:spacing w:line="276" w:lineRule="auto"/>
              <w:ind w:right="339"/>
              <w:rPr>
                <w:rFonts w:eastAsia="Calibri"/>
                <w:sz w:val="24"/>
                <w:szCs w:val="24"/>
              </w:rPr>
            </w:pPr>
            <w:r w:rsidRPr="00235FF2">
              <w:rPr>
                <w:rFonts w:eastAsia="Calibri"/>
                <w:sz w:val="24"/>
                <w:szCs w:val="24"/>
              </w:rPr>
              <w:t>10.</w:t>
            </w:r>
          </w:p>
        </w:tc>
        <w:tc>
          <w:tcPr>
            <w:tcW w:w="2857" w:type="dxa"/>
            <w:tcBorders>
              <w:top w:val="single" w:sz="4" w:space="0" w:color="auto"/>
              <w:left w:val="single" w:sz="4" w:space="0" w:color="auto"/>
              <w:bottom w:val="single" w:sz="4" w:space="0" w:color="auto"/>
              <w:right w:val="single" w:sz="4" w:space="0" w:color="auto"/>
            </w:tcBorders>
            <w:shd w:val="clear" w:color="auto" w:fill="auto"/>
          </w:tcPr>
          <w:p w14:paraId="66E61BB0" w14:textId="77777777" w:rsidR="00E11993" w:rsidRPr="00235FF2" w:rsidRDefault="00E11993" w:rsidP="00E11993">
            <w:pPr>
              <w:spacing w:line="276" w:lineRule="auto"/>
              <w:rPr>
                <w:rFonts w:eastAsia="Calibri"/>
                <w:sz w:val="24"/>
                <w:szCs w:val="24"/>
              </w:rPr>
            </w:pPr>
            <w:r w:rsidRPr="00235FF2">
              <w:rPr>
                <w:rFonts w:eastAsia="Calibri"/>
                <w:sz w:val="24"/>
                <w:szCs w:val="24"/>
              </w:rPr>
              <w:t>«Масленичные забавы»</w:t>
            </w:r>
          </w:p>
        </w:tc>
        <w:tc>
          <w:tcPr>
            <w:tcW w:w="2318" w:type="dxa"/>
            <w:tcBorders>
              <w:top w:val="single" w:sz="4" w:space="0" w:color="auto"/>
              <w:left w:val="single" w:sz="4" w:space="0" w:color="auto"/>
              <w:bottom w:val="single" w:sz="4" w:space="0" w:color="auto"/>
              <w:right w:val="single" w:sz="4" w:space="0" w:color="auto"/>
            </w:tcBorders>
          </w:tcPr>
          <w:p w14:paraId="24C11571" w14:textId="77777777" w:rsidR="00E11993" w:rsidRPr="00235FF2" w:rsidRDefault="00E11993" w:rsidP="00E11993">
            <w:pPr>
              <w:spacing w:line="276" w:lineRule="auto"/>
              <w:ind w:firstLine="28"/>
              <w:rPr>
                <w:rFonts w:eastAsia="Calibri"/>
                <w:sz w:val="24"/>
                <w:szCs w:val="24"/>
              </w:rPr>
            </w:pPr>
            <w:r w:rsidRPr="00235FF2">
              <w:rPr>
                <w:rFonts w:eastAsia="Calibri"/>
                <w:sz w:val="24"/>
                <w:szCs w:val="24"/>
              </w:rPr>
              <w:t>Подготовительные</w:t>
            </w:r>
          </w:p>
        </w:tc>
        <w:tc>
          <w:tcPr>
            <w:tcW w:w="1747" w:type="dxa"/>
            <w:tcBorders>
              <w:top w:val="single" w:sz="4" w:space="0" w:color="auto"/>
              <w:left w:val="single" w:sz="4" w:space="0" w:color="auto"/>
              <w:bottom w:val="single" w:sz="4" w:space="0" w:color="auto"/>
              <w:right w:val="single" w:sz="4" w:space="0" w:color="auto"/>
            </w:tcBorders>
            <w:shd w:val="clear" w:color="auto" w:fill="auto"/>
          </w:tcPr>
          <w:p w14:paraId="1E60561C" w14:textId="77777777" w:rsidR="00E11993" w:rsidRPr="00235FF2" w:rsidRDefault="00E11993" w:rsidP="00E11993">
            <w:pPr>
              <w:spacing w:line="276" w:lineRule="auto"/>
              <w:ind w:firstLine="28"/>
              <w:rPr>
                <w:rFonts w:eastAsia="Calibri"/>
                <w:sz w:val="24"/>
                <w:szCs w:val="24"/>
              </w:rPr>
            </w:pPr>
            <w:r w:rsidRPr="00235FF2">
              <w:rPr>
                <w:rFonts w:eastAsia="Calibri"/>
                <w:sz w:val="24"/>
                <w:szCs w:val="24"/>
              </w:rPr>
              <w:t>Март</w:t>
            </w:r>
          </w:p>
        </w:tc>
        <w:tc>
          <w:tcPr>
            <w:tcW w:w="2873" w:type="dxa"/>
            <w:tcBorders>
              <w:top w:val="single" w:sz="4" w:space="0" w:color="auto"/>
              <w:left w:val="single" w:sz="4" w:space="0" w:color="auto"/>
              <w:bottom w:val="single" w:sz="4" w:space="0" w:color="auto"/>
              <w:right w:val="single" w:sz="4" w:space="0" w:color="auto"/>
            </w:tcBorders>
            <w:shd w:val="clear" w:color="auto" w:fill="auto"/>
          </w:tcPr>
          <w:p w14:paraId="70D443A4" w14:textId="77777777" w:rsidR="00E11993" w:rsidRPr="00235FF2" w:rsidRDefault="00E11993" w:rsidP="00E11993">
            <w:pPr>
              <w:spacing w:line="276" w:lineRule="auto"/>
              <w:rPr>
                <w:rFonts w:eastAsia="Calibri"/>
                <w:sz w:val="24"/>
                <w:szCs w:val="24"/>
              </w:rPr>
            </w:pPr>
            <w:r w:rsidRPr="00235FF2">
              <w:rPr>
                <w:rFonts w:eastAsia="Calibri"/>
                <w:sz w:val="24"/>
                <w:szCs w:val="24"/>
              </w:rPr>
              <w:t xml:space="preserve">Воспитатели </w:t>
            </w:r>
            <w:proofErr w:type="gramStart"/>
            <w:r w:rsidRPr="00235FF2">
              <w:rPr>
                <w:rFonts w:eastAsia="Calibri"/>
                <w:sz w:val="24"/>
                <w:szCs w:val="24"/>
              </w:rPr>
              <w:t>подготовительных  групп</w:t>
            </w:r>
            <w:proofErr w:type="gramEnd"/>
            <w:r w:rsidRPr="00235FF2">
              <w:rPr>
                <w:rFonts w:eastAsia="Calibri"/>
                <w:sz w:val="24"/>
                <w:szCs w:val="24"/>
              </w:rPr>
              <w:t>,</w:t>
            </w:r>
          </w:p>
          <w:p w14:paraId="1A33D1C2" w14:textId="77777777" w:rsidR="00E11993" w:rsidRPr="00235FF2" w:rsidRDefault="00E11993" w:rsidP="00E11993">
            <w:pPr>
              <w:spacing w:line="276" w:lineRule="auto"/>
              <w:rPr>
                <w:rFonts w:eastAsia="Calibri"/>
                <w:sz w:val="24"/>
                <w:szCs w:val="24"/>
              </w:rPr>
            </w:pPr>
            <w:r w:rsidRPr="00235FF2">
              <w:rPr>
                <w:rFonts w:eastAsia="Calibri"/>
                <w:sz w:val="24"/>
                <w:szCs w:val="24"/>
              </w:rPr>
              <w:t>Муз. руководители</w:t>
            </w:r>
          </w:p>
        </w:tc>
      </w:tr>
      <w:tr w:rsidR="00E11993" w:rsidRPr="00235FF2" w14:paraId="6FDA05BE" w14:textId="77777777" w:rsidTr="00E11993">
        <w:trPr>
          <w:trHeight w:val="127"/>
          <w:jc w:val="center"/>
        </w:trPr>
        <w:tc>
          <w:tcPr>
            <w:tcW w:w="887" w:type="dxa"/>
            <w:tcBorders>
              <w:top w:val="single" w:sz="4" w:space="0" w:color="auto"/>
              <w:left w:val="single" w:sz="4" w:space="0" w:color="auto"/>
              <w:bottom w:val="single" w:sz="4" w:space="0" w:color="auto"/>
              <w:right w:val="single" w:sz="4" w:space="0" w:color="auto"/>
            </w:tcBorders>
            <w:shd w:val="clear" w:color="auto" w:fill="auto"/>
          </w:tcPr>
          <w:p w14:paraId="704A444B" w14:textId="77777777" w:rsidR="00E11993" w:rsidRPr="00235FF2" w:rsidRDefault="00E11993" w:rsidP="00E11993">
            <w:pPr>
              <w:spacing w:line="276" w:lineRule="auto"/>
              <w:ind w:right="339"/>
              <w:rPr>
                <w:rFonts w:eastAsia="Calibri"/>
                <w:sz w:val="24"/>
                <w:szCs w:val="24"/>
              </w:rPr>
            </w:pPr>
            <w:r w:rsidRPr="00235FF2">
              <w:rPr>
                <w:rFonts w:eastAsia="Calibri"/>
                <w:sz w:val="24"/>
                <w:szCs w:val="24"/>
              </w:rPr>
              <w:t>11.</w:t>
            </w:r>
          </w:p>
        </w:tc>
        <w:tc>
          <w:tcPr>
            <w:tcW w:w="2857" w:type="dxa"/>
            <w:tcBorders>
              <w:top w:val="single" w:sz="4" w:space="0" w:color="auto"/>
              <w:left w:val="single" w:sz="4" w:space="0" w:color="auto"/>
              <w:bottom w:val="single" w:sz="4" w:space="0" w:color="auto"/>
              <w:right w:val="single" w:sz="4" w:space="0" w:color="auto"/>
            </w:tcBorders>
            <w:shd w:val="clear" w:color="auto" w:fill="auto"/>
          </w:tcPr>
          <w:p w14:paraId="6C2AD7AC" w14:textId="77777777" w:rsidR="00E11993" w:rsidRPr="00235FF2" w:rsidRDefault="00E11993" w:rsidP="00E11993">
            <w:pPr>
              <w:spacing w:line="276" w:lineRule="auto"/>
              <w:rPr>
                <w:rFonts w:eastAsia="Calibri"/>
                <w:sz w:val="24"/>
                <w:szCs w:val="24"/>
              </w:rPr>
            </w:pPr>
            <w:r w:rsidRPr="00235FF2">
              <w:rPr>
                <w:rFonts w:eastAsia="Calibri"/>
                <w:sz w:val="24"/>
                <w:szCs w:val="24"/>
              </w:rPr>
              <w:t>Развлечения ко дню космонавтики «Навстречу звёздам»</w:t>
            </w:r>
          </w:p>
        </w:tc>
        <w:tc>
          <w:tcPr>
            <w:tcW w:w="2318" w:type="dxa"/>
            <w:tcBorders>
              <w:top w:val="single" w:sz="4" w:space="0" w:color="auto"/>
              <w:left w:val="single" w:sz="4" w:space="0" w:color="auto"/>
              <w:bottom w:val="single" w:sz="4" w:space="0" w:color="auto"/>
              <w:right w:val="single" w:sz="4" w:space="0" w:color="auto"/>
            </w:tcBorders>
          </w:tcPr>
          <w:p w14:paraId="42A0C703" w14:textId="77777777" w:rsidR="00E11993" w:rsidRPr="00235FF2" w:rsidRDefault="00E11993" w:rsidP="00E11993">
            <w:pPr>
              <w:spacing w:line="276" w:lineRule="auto"/>
              <w:ind w:firstLine="28"/>
              <w:rPr>
                <w:rFonts w:eastAsia="Calibri"/>
                <w:sz w:val="24"/>
                <w:szCs w:val="24"/>
              </w:rPr>
            </w:pPr>
            <w:r w:rsidRPr="00235FF2">
              <w:rPr>
                <w:rFonts w:eastAsia="Calibri"/>
                <w:sz w:val="24"/>
                <w:szCs w:val="24"/>
              </w:rPr>
              <w:t>Все кроме раннего возраста</w:t>
            </w:r>
          </w:p>
        </w:tc>
        <w:tc>
          <w:tcPr>
            <w:tcW w:w="1747" w:type="dxa"/>
            <w:tcBorders>
              <w:top w:val="single" w:sz="4" w:space="0" w:color="auto"/>
              <w:left w:val="single" w:sz="4" w:space="0" w:color="auto"/>
              <w:bottom w:val="single" w:sz="4" w:space="0" w:color="auto"/>
              <w:right w:val="single" w:sz="4" w:space="0" w:color="auto"/>
            </w:tcBorders>
            <w:shd w:val="clear" w:color="auto" w:fill="auto"/>
          </w:tcPr>
          <w:p w14:paraId="2CFF9CBA" w14:textId="77777777" w:rsidR="00E11993" w:rsidRPr="00235FF2" w:rsidRDefault="00E11993" w:rsidP="00E11993">
            <w:pPr>
              <w:spacing w:line="276" w:lineRule="auto"/>
              <w:ind w:firstLine="28"/>
              <w:rPr>
                <w:rFonts w:eastAsia="Calibri"/>
                <w:sz w:val="24"/>
                <w:szCs w:val="24"/>
              </w:rPr>
            </w:pPr>
            <w:r w:rsidRPr="00235FF2">
              <w:rPr>
                <w:rFonts w:eastAsia="Calibri"/>
                <w:sz w:val="24"/>
                <w:szCs w:val="24"/>
              </w:rPr>
              <w:t>Апрель</w:t>
            </w:r>
          </w:p>
        </w:tc>
        <w:tc>
          <w:tcPr>
            <w:tcW w:w="2873" w:type="dxa"/>
            <w:tcBorders>
              <w:top w:val="single" w:sz="4" w:space="0" w:color="auto"/>
              <w:left w:val="single" w:sz="4" w:space="0" w:color="auto"/>
              <w:bottom w:val="single" w:sz="4" w:space="0" w:color="auto"/>
              <w:right w:val="single" w:sz="4" w:space="0" w:color="auto"/>
            </w:tcBorders>
            <w:shd w:val="clear" w:color="auto" w:fill="auto"/>
          </w:tcPr>
          <w:p w14:paraId="652C4EDB" w14:textId="77777777" w:rsidR="00E11993" w:rsidRPr="00235FF2" w:rsidRDefault="00E11993" w:rsidP="00E11993">
            <w:pPr>
              <w:spacing w:line="276" w:lineRule="auto"/>
              <w:rPr>
                <w:rFonts w:eastAsia="Calibri"/>
                <w:sz w:val="24"/>
                <w:szCs w:val="24"/>
              </w:rPr>
            </w:pPr>
            <w:r w:rsidRPr="00235FF2">
              <w:rPr>
                <w:rFonts w:eastAsia="Calibri"/>
                <w:sz w:val="24"/>
                <w:szCs w:val="24"/>
              </w:rPr>
              <w:t xml:space="preserve">Воспитатели всех возрастных групп, кроме групп раннего возраста </w:t>
            </w:r>
          </w:p>
        </w:tc>
      </w:tr>
      <w:tr w:rsidR="00E11993" w:rsidRPr="00235FF2" w14:paraId="57CDF250" w14:textId="77777777" w:rsidTr="00E11993">
        <w:trPr>
          <w:trHeight w:val="725"/>
          <w:jc w:val="center"/>
        </w:trPr>
        <w:tc>
          <w:tcPr>
            <w:tcW w:w="887" w:type="dxa"/>
            <w:tcBorders>
              <w:top w:val="single" w:sz="4" w:space="0" w:color="auto"/>
              <w:left w:val="single" w:sz="4" w:space="0" w:color="auto"/>
              <w:bottom w:val="single" w:sz="4" w:space="0" w:color="auto"/>
              <w:right w:val="single" w:sz="4" w:space="0" w:color="auto"/>
            </w:tcBorders>
            <w:shd w:val="clear" w:color="auto" w:fill="auto"/>
          </w:tcPr>
          <w:p w14:paraId="1A1B303A" w14:textId="77777777" w:rsidR="00E11993" w:rsidRPr="00235FF2" w:rsidRDefault="00E11993" w:rsidP="00E11993">
            <w:pPr>
              <w:spacing w:line="276" w:lineRule="auto"/>
              <w:ind w:right="339"/>
              <w:rPr>
                <w:rFonts w:eastAsia="Calibri"/>
                <w:sz w:val="24"/>
                <w:szCs w:val="24"/>
              </w:rPr>
            </w:pPr>
            <w:r w:rsidRPr="00235FF2">
              <w:rPr>
                <w:rFonts w:eastAsia="Calibri"/>
                <w:sz w:val="24"/>
                <w:szCs w:val="24"/>
              </w:rPr>
              <w:t>12.</w:t>
            </w:r>
          </w:p>
        </w:tc>
        <w:tc>
          <w:tcPr>
            <w:tcW w:w="2857" w:type="dxa"/>
            <w:tcBorders>
              <w:top w:val="single" w:sz="4" w:space="0" w:color="auto"/>
              <w:left w:val="single" w:sz="4" w:space="0" w:color="auto"/>
              <w:bottom w:val="single" w:sz="4" w:space="0" w:color="auto"/>
              <w:right w:val="single" w:sz="4" w:space="0" w:color="auto"/>
            </w:tcBorders>
            <w:shd w:val="clear" w:color="auto" w:fill="auto"/>
          </w:tcPr>
          <w:p w14:paraId="2015F19F" w14:textId="77777777" w:rsidR="00E11993" w:rsidRPr="00235FF2" w:rsidRDefault="00E11993" w:rsidP="00E11993">
            <w:pPr>
              <w:spacing w:line="276" w:lineRule="auto"/>
              <w:rPr>
                <w:rFonts w:eastAsia="Calibri"/>
                <w:sz w:val="24"/>
                <w:szCs w:val="24"/>
              </w:rPr>
            </w:pPr>
            <w:r w:rsidRPr="00235FF2">
              <w:rPr>
                <w:rFonts w:eastAsia="Calibri"/>
                <w:sz w:val="24"/>
                <w:szCs w:val="24"/>
              </w:rPr>
              <w:t>Спортивные соревнования «Губернаторские состязания»</w:t>
            </w:r>
          </w:p>
        </w:tc>
        <w:tc>
          <w:tcPr>
            <w:tcW w:w="2318" w:type="dxa"/>
            <w:tcBorders>
              <w:top w:val="single" w:sz="4" w:space="0" w:color="auto"/>
              <w:left w:val="single" w:sz="4" w:space="0" w:color="auto"/>
              <w:bottom w:val="single" w:sz="4" w:space="0" w:color="auto"/>
              <w:right w:val="single" w:sz="4" w:space="0" w:color="auto"/>
            </w:tcBorders>
          </w:tcPr>
          <w:p w14:paraId="04E31E5B" w14:textId="77777777" w:rsidR="00E11993" w:rsidRPr="00235FF2" w:rsidRDefault="00E11993" w:rsidP="00E11993">
            <w:pPr>
              <w:spacing w:line="276" w:lineRule="auto"/>
              <w:ind w:firstLine="28"/>
              <w:rPr>
                <w:rFonts w:eastAsia="Calibri"/>
                <w:sz w:val="24"/>
                <w:szCs w:val="24"/>
              </w:rPr>
            </w:pPr>
            <w:r w:rsidRPr="00235FF2">
              <w:rPr>
                <w:rFonts w:eastAsia="Calibri"/>
                <w:sz w:val="24"/>
                <w:szCs w:val="24"/>
              </w:rPr>
              <w:t>Подготовительные</w:t>
            </w:r>
          </w:p>
        </w:tc>
        <w:tc>
          <w:tcPr>
            <w:tcW w:w="1747" w:type="dxa"/>
            <w:tcBorders>
              <w:top w:val="single" w:sz="4" w:space="0" w:color="auto"/>
              <w:left w:val="single" w:sz="4" w:space="0" w:color="auto"/>
              <w:bottom w:val="single" w:sz="4" w:space="0" w:color="auto"/>
              <w:right w:val="single" w:sz="4" w:space="0" w:color="auto"/>
            </w:tcBorders>
            <w:shd w:val="clear" w:color="auto" w:fill="auto"/>
          </w:tcPr>
          <w:p w14:paraId="18104860" w14:textId="77777777" w:rsidR="00E11993" w:rsidRPr="00235FF2" w:rsidRDefault="00E11993" w:rsidP="00E11993">
            <w:pPr>
              <w:spacing w:line="276" w:lineRule="auto"/>
              <w:ind w:firstLine="28"/>
              <w:rPr>
                <w:rFonts w:eastAsia="Calibri"/>
                <w:sz w:val="24"/>
                <w:szCs w:val="24"/>
              </w:rPr>
            </w:pPr>
            <w:r w:rsidRPr="00235FF2">
              <w:rPr>
                <w:rFonts w:eastAsia="Calibri"/>
                <w:sz w:val="24"/>
                <w:szCs w:val="24"/>
              </w:rPr>
              <w:t>Апрель-Май</w:t>
            </w:r>
          </w:p>
        </w:tc>
        <w:tc>
          <w:tcPr>
            <w:tcW w:w="2873" w:type="dxa"/>
            <w:tcBorders>
              <w:top w:val="single" w:sz="4" w:space="0" w:color="auto"/>
              <w:left w:val="single" w:sz="4" w:space="0" w:color="auto"/>
              <w:bottom w:val="single" w:sz="4" w:space="0" w:color="auto"/>
              <w:right w:val="single" w:sz="4" w:space="0" w:color="auto"/>
            </w:tcBorders>
            <w:shd w:val="clear" w:color="auto" w:fill="auto"/>
          </w:tcPr>
          <w:p w14:paraId="43B55102" w14:textId="77777777" w:rsidR="00E11993" w:rsidRPr="00235FF2" w:rsidRDefault="00E11993" w:rsidP="00E11993">
            <w:pPr>
              <w:spacing w:line="276" w:lineRule="auto"/>
              <w:rPr>
                <w:rFonts w:eastAsia="Calibri"/>
                <w:sz w:val="24"/>
                <w:szCs w:val="24"/>
              </w:rPr>
            </w:pPr>
            <w:r w:rsidRPr="00235FF2">
              <w:rPr>
                <w:rFonts w:eastAsia="Calibri"/>
                <w:sz w:val="24"/>
                <w:szCs w:val="24"/>
              </w:rPr>
              <w:t>Воспитатели</w:t>
            </w:r>
          </w:p>
          <w:p w14:paraId="1DF1942B" w14:textId="77777777" w:rsidR="00E11993" w:rsidRPr="00235FF2" w:rsidRDefault="00E11993" w:rsidP="00E11993">
            <w:pPr>
              <w:spacing w:line="276" w:lineRule="auto"/>
              <w:rPr>
                <w:rFonts w:eastAsia="Calibri"/>
                <w:sz w:val="24"/>
                <w:szCs w:val="24"/>
              </w:rPr>
            </w:pPr>
            <w:r w:rsidRPr="00235FF2">
              <w:rPr>
                <w:rFonts w:eastAsia="Calibri"/>
                <w:sz w:val="24"/>
                <w:szCs w:val="24"/>
              </w:rPr>
              <w:t>Инструктора по физической культуре</w:t>
            </w:r>
          </w:p>
        </w:tc>
      </w:tr>
      <w:tr w:rsidR="00E11993" w:rsidRPr="00235FF2" w14:paraId="36CB1900" w14:textId="77777777" w:rsidTr="00E11993">
        <w:trPr>
          <w:trHeight w:val="288"/>
          <w:jc w:val="center"/>
        </w:trPr>
        <w:tc>
          <w:tcPr>
            <w:tcW w:w="887" w:type="dxa"/>
            <w:tcBorders>
              <w:top w:val="single" w:sz="4" w:space="0" w:color="auto"/>
              <w:left w:val="single" w:sz="4" w:space="0" w:color="auto"/>
              <w:bottom w:val="single" w:sz="4" w:space="0" w:color="auto"/>
              <w:right w:val="single" w:sz="4" w:space="0" w:color="auto"/>
            </w:tcBorders>
            <w:shd w:val="clear" w:color="auto" w:fill="auto"/>
          </w:tcPr>
          <w:p w14:paraId="12D5C5DA" w14:textId="77777777" w:rsidR="00E11993" w:rsidRPr="00235FF2" w:rsidRDefault="00E11993" w:rsidP="00E11993">
            <w:pPr>
              <w:spacing w:line="276" w:lineRule="auto"/>
              <w:ind w:right="339"/>
              <w:rPr>
                <w:rFonts w:eastAsia="Calibri"/>
                <w:sz w:val="24"/>
                <w:szCs w:val="24"/>
              </w:rPr>
            </w:pPr>
            <w:r w:rsidRPr="00235FF2">
              <w:rPr>
                <w:rFonts w:eastAsia="Calibri"/>
                <w:sz w:val="24"/>
                <w:szCs w:val="24"/>
              </w:rPr>
              <w:t>13.</w:t>
            </w:r>
          </w:p>
        </w:tc>
        <w:tc>
          <w:tcPr>
            <w:tcW w:w="2857" w:type="dxa"/>
            <w:tcBorders>
              <w:top w:val="single" w:sz="4" w:space="0" w:color="auto"/>
              <w:left w:val="single" w:sz="4" w:space="0" w:color="auto"/>
              <w:bottom w:val="single" w:sz="4" w:space="0" w:color="auto"/>
              <w:right w:val="single" w:sz="4" w:space="0" w:color="auto"/>
            </w:tcBorders>
            <w:shd w:val="clear" w:color="auto" w:fill="auto"/>
          </w:tcPr>
          <w:p w14:paraId="2E13E70E" w14:textId="77777777" w:rsidR="00E11993" w:rsidRPr="00235FF2" w:rsidRDefault="00E11993" w:rsidP="00E11993">
            <w:pPr>
              <w:spacing w:line="276" w:lineRule="auto"/>
              <w:rPr>
                <w:rFonts w:eastAsia="Calibri"/>
                <w:sz w:val="24"/>
                <w:szCs w:val="24"/>
              </w:rPr>
            </w:pPr>
            <w:r w:rsidRPr="00235FF2">
              <w:rPr>
                <w:rFonts w:eastAsia="Calibri"/>
                <w:sz w:val="24"/>
                <w:szCs w:val="24"/>
              </w:rPr>
              <w:t>День Победы «Этот день Победы»</w:t>
            </w:r>
          </w:p>
        </w:tc>
        <w:tc>
          <w:tcPr>
            <w:tcW w:w="2318" w:type="dxa"/>
            <w:tcBorders>
              <w:top w:val="single" w:sz="4" w:space="0" w:color="auto"/>
              <w:left w:val="single" w:sz="4" w:space="0" w:color="auto"/>
              <w:bottom w:val="single" w:sz="4" w:space="0" w:color="auto"/>
              <w:right w:val="single" w:sz="4" w:space="0" w:color="auto"/>
            </w:tcBorders>
          </w:tcPr>
          <w:p w14:paraId="4C93DA07" w14:textId="77777777" w:rsidR="00E11993" w:rsidRPr="00235FF2" w:rsidRDefault="00E11993" w:rsidP="00E11993">
            <w:pPr>
              <w:spacing w:line="276" w:lineRule="auto"/>
              <w:ind w:firstLine="28"/>
              <w:rPr>
                <w:rFonts w:eastAsia="Calibri"/>
                <w:sz w:val="24"/>
                <w:szCs w:val="24"/>
              </w:rPr>
            </w:pPr>
            <w:r w:rsidRPr="00235FF2">
              <w:rPr>
                <w:rFonts w:eastAsia="Calibri"/>
                <w:sz w:val="24"/>
                <w:szCs w:val="24"/>
              </w:rPr>
              <w:t>Старшие</w:t>
            </w:r>
          </w:p>
          <w:p w14:paraId="5F20257E" w14:textId="77777777" w:rsidR="00E11993" w:rsidRPr="00235FF2" w:rsidRDefault="00E11993" w:rsidP="00E11993">
            <w:pPr>
              <w:spacing w:line="276" w:lineRule="auto"/>
              <w:ind w:firstLine="28"/>
              <w:rPr>
                <w:rFonts w:eastAsia="Calibri"/>
                <w:sz w:val="24"/>
                <w:szCs w:val="24"/>
              </w:rPr>
            </w:pPr>
            <w:r w:rsidRPr="00235FF2">
              <w:rPr>
                <w:rFonts w:eastAsia="Calibri"/>
                <w:sz w:val="24"/>
                <w:szCs w:val="24"/>
              </w:rPr>
              <w:t>Подготовительные</w:t>
            </w:r>
          </w:p>
        </w:tc>
        <w:tc>
          <w:tcPr>
            <w:tcW w:w="1747" w:type="dxa"/>
            <w:tcBorders>
              <w:top w:val="single" w:sz="4" w:space="0" w:color="auto"/>
              <w:left w:val="single" w:sz="4" w:space="0" w:color="auto"/>
              <w:bottom w:val="single" w:sz="4" w:space="0" w:color="auto"/>
              <w:right w:val="single" w:sz="4" w:space="0" w:color="auto"/>
            </w:tcBorders>
            <w:shd w:val="clear" w:color="auto" w:fill="auto"/>
          </w:tcPr>
          <w:p w14:paraId="6F4B42A4" w14:textId="77777777" w:rsidR="00E11993" w:rsidRPr="00235FF2" w:rsidRDefault="00E11993" w:rsidP="00E11993">
            <w:pPr>
              <w:spacing w:line="276" w:lineRule="auto"/>
              <w:ind w:firstLine="28"/>
              <w:rPr>
                <w:rFonts w:eastAsia="Calibri"/>
                <w:sz w:val="24"/>
                <w:szCs w:val="24"/>
              </w:rPr>
            </w:pPr>
            <w:r w:rsidRPr="00235FF2">
              <w:rPr>
                <w:rFonts w:eastAsia="Calibri"/>
                <w:sz w:val="24"/>
                <w:szCs w:val="24"/>
              </w:rPr>
              <w:t>Май</w:t>
            </w:r>
          </w:p>
        </w:tc>
        <w:tc>
          <w:tcPr>
            <w:tcW w:w="2873" w:type="dxa"/>
            <w:tcBorders>
              <w:top w:val="single" w:sz="4" w:space="0" w:color="auto"/>
              <w:left w:val="single" w:sz="4" w:space="0" w:color="auto"/>
              <w:bottom w:val="single" w:sz="4" w:space="0" w:color="auto"/>
              <w:right w:val="single" w:sz="4" w:space="0" w:color="auto"/>
            </w:tcBorders>
            <w:shd w:val="clear" w:color="auto" w:fill="auto"/>
          </w:tcPr>
          <w:p w14:paraId="35486EB0" w14:textId="77777777" w:rsidR="00E11993" w:rsidRPr="00235FF2" w:rsidRDefault="00E11993" w:rsidP="00E11993">
            <w:pPr>
              <w:spacing w:line="276" w:lineRule="auto"/>
              <w:rPr>
                <w:rFonts w:eastAsia="Calibri"/>
                <w:sz w:val="24"/>
                <w:szCs w:val="24"/>
              </w:rPr>
            </w:pPr>
            <w:r w:rsidRPr="00235FF2">
              <w:rPr>
                <w:rFonts w:eastAsia="Calibri"/>
                <w:sz w:val="24"/>
                <w:szCs w:val="24"/>
              </w:rPr>
              <w:t xml:space="preserve">Воспитатели старших и </w:t>
            </w:r>
            <w:proofErr w:type="gramStart"/>
            <w:r w:rsidRPr="00235FF2">
              <w:rPr>
                <w:rFonts w:eastAsia="Calibri"/>
                <w:sz w:val="24"/>
                <w:szCs w:val="24"/>
              </w:rPr>
              <w:t>подготовительных  групп</w:t>
            </w:r>
            <w:proofErr w:type="gramEnd"/>
            <w:r w:rsidRPr="00235FF2">
              <w:rPr>
                <w:rFonts w:eastAsia="Calibri"/>
                <w:sz w:val="24"/>
                <w:szCs w:val="24"/>
              </w:rPr>
              <w:t xml:space="preserve"> </w:t>
            </w:r>
          </w:p>
        </w:tc>
      </w:tr>
      <w:tr w:rsidR="00E11993" w:rsidRPr="00235FF2" w14:paraId="5A3E1398" w14:textId="77777777" w:rsidTr="00E11993">
        <w:trPr>
          <w:trHeight w:val="435"/>
          <w:jc w:val="center"/>
        </w:trPr>
        <w:tc>
          <w:tcPr>
            <w:tcW w:w="887" w:type="dxa"/>
            <w:tcBorders>
              <w:top w:val="single" w:sz="4" w:space="0" w:color="auto"/>
              <w:left w:val="single" w:sz="4" w:space="0" w:color="auto"/>
              <w:bottom w:val="single" w:sz="4" w:space="0" w:color="auto"/>
              <w:right w:val="single" w:sz="4" w:space="0" w:color="auto"/>
            </w:tcBorders>
            <w:shd w:val="clear" w:color="auto" w:fill="auto"/>
          </w:tcPr>
          <w:p w14:paraId="288ADE48" w14:textId="77777777" w:rsidR="00E11993" w:rsidRPr="00235FF2" w:rsidRDefault="00E11993" w:rsidP="00E11993">
            <w:pPr>
              <w:spacing w:line="276" w:lineRule="auto"/>
              <w:ind w:right="339"/>
              <w:rPr>
                <w:rFonts w:eastAsia="Calibri"/>
                <w:sz w:val="24"/>
                <w:szCs w:val="24"/>
              </w:rPr>
            </w:pPr>
            <w:r w:rsidRPr="00235FF2">
              <w:rPr>
                <w:rFonts w:eastAsia="Calibri"/>
                <w:sz w:val="24"/>
                <w:szCs w:val="24"/>
              </w:rPr>
              <w:t>14.</w:t>
            </w:r>
          </w:p>
        </w:tc>
        <w:tc>
          <w:tcPr>
            <w:tcW w:w="2857" w:type="dxa"/>
            <w:tcBorders>
              <w:top w:val="single" w:sz="4" w:space="0" w:color="auto"/>
              <w:left w:val="single" w:sz="4" w:space="0" w:color="auto"/>
              <w:bottom w:val="single" w:sz="4" w:space="0" w:color="auto"/>
              <w:right w:val="single" w:sz="4" w:space="0" w:color="auto"/>
            </w:tcBorders>
            <w:shd w:val="clear" w:color="auto" w:fill="auto"/>
          </w:tcPr>
          <w:p w14:paraId="727E3C5B" w14:textId="77777777" w:rsidR="00E11993" w:rsidRPr="00235FF2" w:rsidRDefault="00E11993" w:rsidP="00E11993">
            <w:pPr>
              <w:spacing w:line="276" w:lineRule="auto"/>
              <w:rPr>
                <w:rFonts w:eastAsia="Calibri"/>
                <w:sz w:val="24"/>
                <w:szCs w:val="24"/>
              </w:rPr>
            </w:pPr>
            <w:r w:rsidRPr="00235FF2">
              <w:rPr>
                <w:rFonts w:eastAsia="Calibri"/>
                <w:sz w:val="24"/>
                <w:szCs w:val="24"/>
              </w:rPr>
              <w:t>Участие в фестивале «Катюша»</w:t>
            </w:r>
          </w:p>
        </w:tc>
        <w:tc>
          <w:tcPr>
            <w:tcW w:w="2318" w:type="dxa"/>
            <w:tcBorders>
              <w:top w:val="single" w:sz="4" w:space="0" w:color="auto"/>
              <w:left w:val="single" w:sz="4" w:space="0" w:color="auto"/>
              <w:bottom w:val="single" w:sz="4" w:space="0" w:color="auto"/>
              <w:right w:val="single" w:sz="4" w:space="0" w:color="auto"/>
            </w:tcBorders>
          </w:tcPr>
          <w:p w14:paraId="6FDE64D8" w14:textId="77777777" w:rsidR="00E11993" w:rsidRPr="00235FF2" w:rsidRDefault="00E11993" w:rsidP="00E11993">
            <w:pPr>
              <w:spacing w:line="276" w:lineRule="auto"/>
              <w:ind w:firstLine="28"/>
              <w:rPr>
                <w:rFonts w:eastAsia="Calibri"/>
                <w:sz w:val="24"/>
                <w:szCs w:val="24"/>
              </w:rPr>
            </w:pPr>
          </w:p>
        </w:tc>
        <w:tc>
          <w:tcPr>
            <w:tcW w:w="1747" w:type="dxa"/>
            <w:tcBorders>
              <w:top w:val="single" w:sz="4" w:space="0" w:color="auto"/>
              <w:left w:val="single" w:sz="4" w:space="0" w:color="auto"/>
              <w:bottom w:val="single" w:sz="4" w:space="0" w:color="auto"/>
              <w:right w:val="single" w:sz="4" w:space="0" w:color="auto"/>
            </w:tcBorders>
            <w:shd w:val="clear" w:color="auto" w:fill="auto"/>
          </w:tcPr>
          <w:p w14:paraId="41CFA0FD" w14:textId="77777777" w:rsidR="00E11993" w:rsidRPr="00235FF2" w:rsidRDefault="00E11993" w:rsidP="00E11993">
            <w:pPr>
              <w:spacing w:line="276" w:lineRule="auto"/>
              <w:ind w:firstLine="28"/>
              <w:rPr>
                <w:rFonts w:eastAsia="Calibri"/>
                <w:sz w:val="24"/>
                <w:szCs w:val="24"/>
              </w:rPr>
            </w:pPr>
            <w:r w:rsidRPr="00235FF2">
              <w:rPr>
                <w:rFonts w:eastAsia="Calibri"/>
                <w:sz w:val="24"/>
                <w:szCs w:val="24"/>
              </w:rPr>
              <w:t>Май</w:t>
            </w:r>
          </w:p>
        </w:tc>
        <w:tc>
          <w:tcPr>
            <w:tcW w:w="2873" w:type="dxa"/>
            <w:tcBorders>
              <w:top w:val="single" w:sz="4" w:space="0" w:color="auto"/>
              <w:left w:val="single" w:sz="4" w:space="0" w:color="auto"/>
              <w:bottom w:val="single" w:sz="4" w:space="0" w:color="auto"/>
              <w:right w:val="single" w:sz="4" w:space="0" w:color="auto"/>
            </w:tcBorders>
            <w:shd w:val="clear" w:color="auto" w:fill="auto"/>
          </w:tcPr>
          <w:p w14:paraId="555FE0C0" w14:textId="77777777" w:rsidR="00E11993" w:rsidRPr="00235FF2" w:rsidRDefault="00E11993" w:rsidP="00E11993">
            <w:pPr>
              <w:spacing w:line="276" w:lineRule="auto"/>
              <w:rPr>
                <w:rFonts w:eastAsia="Calibri"/>
                <w:sz w:val="24"/>
                <w:szCs w:val="24"/>
              </w:rPr>
            </w:pPr>
            <w:r w:rsidRPr="00235FF2">
              <w:rPr>
                <w:rFonts w:eastAsia="Calibri"/>
                <w:sz w:val="24"/>
                <w:szCs w:val="24"/>
              </w:rPr>
              <w:t>Коллектив МАДОУ</w:t>
            </w:r>
          </w:p>
        </w:tc>
      </w:tr>
      <w:tr w:rsidR="00E11993" w:rsidRPr="00235FF2" w14:paraId="0D5445D9" w14:textId="77777777" w:rsidTr="00E11993">
        <w:trPr>
          <w:trHeight w:val="288"/>
          <w:jc w:val="center"/>
        </w:trPr>
        <w:tc>
          <w:tcPr>
            <w:tcW w:w="887" w:type="dxa"/>
            <w:tcBorders>
              <w:top w:val="single" w:sz="4" w:space="0" w:color="auto"/>
              <w:left w:val="single" w:sz="4" w:space="0" w:color="auto"/>
              <w:bottom w:val="single" w:sz="4" w:space="0" w:color="auto"/>
              <w:right w:val="single" w:sz="4" w:space="0" w:color="auto"/>
            </w:tcBorders>
            <w:shd w:val="clear" w:color="auto" w:fill="auto"/>
          </w:tcPr>
          <w:p w14:paraId="1A829300" w14:textId="77777777" w:rsidR="00E11993" w:rsidRPr="00235FF2" w:rsidRDefault="00E11993" w:rsidP="00E11993">
            <w:pPr>
              <w:spacing w:line="276" w:lineRule="auto"/>
              <w:ind w:right="339"/>
              <w:rPr>
                <w:rFonts w:eastAsia="Calibri"/>
                <w:sz w:val="24"/>
                <w:szCs w:val="24"/>
              </w:rPr>
            </w:pPr>
            <w:r w:rsidRPr="00235FF2">
              <w:rPr>
                <w:rFonts w:eastAsia="Calibri"/>
                <w:sz w:val="24"/>
                <w:szCs w:val="24"/>
              </w:rPr>
              <w:t>15.</w:t>
            </w:r>
          </w:p>
        </w:tc>
        <w:tc>
          <w:tcPr>
            <w:tcW w:w="2857" w:type="dxa"/>
            <w:tcBorders>
              <w:top w:val="single" w:sz="4" w:space="0" w:color="auto"/>
              <w:left w:val="single" w:sz="4" w:space="0" w:color="auto"/>
              <w:bottom w:val="single" w:sz="4" w:space="0" w:color="auto"/>
              <w:right w:val="single" w:sz="4" w:space="0" w:color="auto"/>
            </w:tcBorders>
            <w:shd w:val="clear" w:color="auto" w:fill="auto"/>
          </w:tcPr>
          <w:p w14:paraId="1E4E263E" w14:textId="77777777" w:rsidR="00E11993" w:rsidRPr="00235FF2" w:rsidRDefault="00E11993" w:rsidP="00E11993">
            <w:pPr>
              <w:spacing w:line="276" w:lineRule="auto"/>
              <w:rPr>
                <w:rFonts w:eastAsia="Calibri"/>
                <w:sz w:val="24"/>
                <w:szCs w:val="24"/>
              </w:rPr>
            </w:pPr>
            <w:r w:rsidRPr="00235FF2">
              <w:rPr>
                <w:rFonts w:eastAsia="Calibri"/>
                <w:sz w:val="24"/>
                <w:szCs w:val="24"/>
              </w:rPr>
              <w:t xml:space="preserve">Выпускной бал </w:t>
            </w:r>
          </w:p>
        </w:tc>
        <w:tc>
          <w:tcPr>
            <w:tcW w:w="2318" w:type="dxa"/>
            <w:tcBorders>
              <w:top w:val="single" w:sz="4" w:space="0" w:color="auto"/>
              <w:left w:val="single" w:sz="4" w:space="0" w:color="auto"/>
              <w:bottom w:val="single" w:sz="4" w:space="0" w:color="auto"/>
              <w:right w:val="single" w:sz="4" w:space="0" w:color="auto"/>
            </w:tcBorders>
          </w:tcPr>
          <w:p w14:paraId="371DD7B0" w14:textId="77777777" w:rsidR="00E11993" w:rsidRPr="00235FF2" w:rsidRDefault="00E11993" w:rsidP="00E11993">
            <w:pPr>
              <w:spacing w:line="276" w:lineRule="auto"/>
              <w:ind w:firstLine="28"/>
              <w:rPr>
                <w:rFonts w:eastAsia="Calibri"/>
                <w:sz w:val="24"/>
                <w:szCs w:val="24"/>
              </w:rPr>
            </w:pPr>
            <w:r w:rsidRPr="00235FF2">
              <w:rPr>
                <w:rFonts w:eastAsia="Calibri"/>
                <w:sz w:val="24"/>
                <w:szCs w:val="24"/>
              </w:rPr>
              <w:t>Подготовительные</w:t>
            </w:r>
          </w:p>
          <w:p w14:paraId="0EE85980" w14:textId="77777777" w:rsidR="00E11993" w:rsidRPr="00235FF2" w:rsidRDefault="00E11993" w:rsidP="00E11993">
            <w:pPr>
              <w:spacing w:line="276" w:lineRule="auto"/>
              <w:ind w:firstLine="28"/>
              <w:rPr>
                <w:rFonts w:eastAsia="Calibri"/>
                <w:sz w:val="24"/>
                <w:szCs w:val="24"/>
              </w:rPr>
            </w:pPr>
          </w:p>
          <w:p w14:paraId="02BE3FD2" w14:textId="77777777" w:rsidR="00E11993" w:rsidRPr="00235FF2" w:rsidRDefault="00E11993" w:rsidP="00E11993">
            <w:pPr>
              <w:spacing w:line="276" w:lineRule="auto"/>
              <w:ind w:firstLine="28"/>
              <w:rPr>
                <w:rFonts w:eastAsia="Calibri"/>
                <w:sz w:val="24"/>
                <w:szCs w:val="24"/>
              </w:rPr>
            </w:pPr>
          </w:p>
        </w:tc>
        <w:tc>
          <w:tcPr>
            <w:tcW w:w="1747" w:type="dxa"/>
            <w:tcBorders>
              <w:top w:val="single" w:sz="4" w:space="0" w:color="auto"/>
              <w:left w:val="single" w:sz="4" w:space="0" w:color="auto"/>
              <w:bottom w:val="single" w:sz="4" w:space="0" w:color="auto"/>
              <w:right w:val="single" w:sz="4" w:space="0" w:color="auto"/>
            </w:tcBorders>
            <w:shd w:val="clear" w:color="auto" w:fill="auto"/>
          </w:tcPr>
          <w:p w14:paraId="57A3173B" w14:textId="77777777" w:rsidR="00E11993" w:rsidRPr="00235FF2" w:rsidRDefault="00E11993" w:rsidP="00E11993">
            <w:pPr>
              <w:spacing w:line="276" w:lineRule="auto"/>
              <w:ind w:firstLine="28"/>
              <w:rPr>
                <w:rFonts w:eastAsia="Calibri"/>
                <w:sz w:val="24"/>
                <w:szCs w:val="24"/>
              </w:rPr>
            </w:pPr>
            <w:r w:rsidRPr="00235FF2">
              <w:rPr>
                <w:rFonts w:eastAsia="Calibri"/>
                <w:sz w:val="24"/>
                <w:szCs w:val="24"/>
              </w:rPr>
              <w:t>Май</w:t>
            </w:r>
          </w:p>
          <w:p w14:paraId="26BF1844" w14:textId="77777777" w:rsidR="00E11993" w:rsidRPr="00235FF2" w:rsidRDefault="00E11993" w:rsidP="00E11993">
            <w:pPr>
              <w:spacing w:line="276" w:lineRule="auto"/>
              <w:ind w:firstLine="28"/>
              <w:rPr>
                <w:rFonts w:eastAsia="Calibri"/>
                <w:sz w:val="24"/>
                <w:szCs w:val="24"/>
              </w:rPr>
            </w:pPr>
          </w:p>
        </w:tc>
        <w:tc>
          <w:tcPr>
            <w:tcW w:w="2873" w:type="dxa"/>
            <w:tcBorders>
              <w:top w:val="single" w:sz="4" w:space="0" w:color="auto"/>
              <w:left w:val="single" w:sz="4" w:space="0" w:color="auto"/>
              <w:bottom w:val="single" w:sz="4" w:space="0" w:color="auto"/>
              <w:right w:val="single" w:sz="4" w:space="0" w:color="auto"/>
            </w:tcBorders>
            <w:shd w:val="clear" w:color="auto" w:fill="auto"/>
          </w:tcPr>
          <w:p w14:paraId="0C12AD6A" w14:textId="77777777" w:rsidR="00E11993" w:rsidRPr="00235FF2" w:rsidRDefault="00E11993" w:rsidP="00E11993">
            <w:pPr>
              <w:spacing w:line="276" w:lineRule="auto"/>
              <w:rPr>
                <w:rFonts w:eastAsia="Calibri"/>
                <w:sz w:val="24"/>
                <w:szCs w:val="24"/>
              </w:rPr>
            </w:pPr>
            <w:r w:rsidRPr="00235FF2">
              <w:rPr>
                <w:rFonts w:eastAsia="Calibri"/>
                <w:sz w:val="24"/>
                <w:szCs w:val="24"/>
              </w:rPr>
              <w:t>Воспитатели подготовительных групп</w:t>
            </w:r>
          </w:p>
          <w:p w14:paraId="439384A3" w14:textId="77777777" w:rsidR="00E11993" w:rsidRPr="00235FF2" w:rsidRDefault="00E11993" w:rsidP="00E11993">
            <w:pPr>
              <w:spacing w:line="276" w:lineRule="auto"/>
              <w:rPr>
                <w:rFonts w:eastAsia="Calibri"/>
                <w:sz w:val="24"/>
                <w:szCs w:val="24"/>
              </w:rPr>
            </w:pPr>
            <w:r w:rsidRPr="00235FF2">
              <w:rPr>
                <w:rFonts w:eastAsia="Calibri"/>
                <w:sz w:val="24"/>
                <w:szCs w:val="24"/>
              </w:rPr>
              <w:t>Муз. руководители</w:t>
            </w:r>
          </w:p>
        </w:tc>
      </w:tr>
      <w:tr w:rsidR="00E11993" w:rsidRPr="00235FF2" w14:paraId="748473D9" w14:textId="77777777" w:rsidTr="00E11993">
        <w:trPr>
          <w:trHeight w:val="64"/>
          <w:jc w:val="center"/>
        </w:trPr>
        <w:tc>
          <w:tcPr>
            <w:tcW w:w="887" w:type="dxa"/>
            <w:tcBorders>
              <w:top w:val="single" w:sz="4" w:space="0" w:color="auto"/>
              <w:left w:val="single" w:sz="4" w:space="0" w:color="auto"/>
              <w:bottom w:val="single" w:sz="4" w:space="0" w:color="auto"/>
              <w:right w:val="single" w:sz="4" w:space="0" w:color="auto"/>
            </w:tcBorders>
            <w:shd w:val="clear" w:color="auto" w:fill="auto"/>
          </w:tcPr>
          <w:p w14:paraId="75084722" w14:textId="77777777" w:rsidR="00E11993" w:rsidRPr="00235FF2" w:rsidRDefault="00E11993" w:rsidP="00E11993">
            <w:pPr>
              <w:spacing w:line="276" w:lineRule="auto"/>
              <w:ind w:left="-4" w:right="339"/>
              <w:rPr>
                <w:rFonts w:eastAsia="Calibri"/>
                <w:sz w:val="24"/>
                <w:szCs w:val="24"/>
              </w:rPr>
            </w:pPr>
            <w:r w:rsidRPr="00235FF2">
              <w:rPr>
                <w:rFonts w:eastAsia="Calibri"/>
                <w:sz w:val="24"/>
                <w:szCs w:val="24"/>
              </w:rPr>
              <w:t>16.</w:t>
            </w:r>
          </w:p>
        </w:tc>
        <w:tc>
          <w:tcPr>
            <w:tcW w:w="2857" w:type="dxa"/>
            <w:tcBorders>
              <w:top w:val="single" w:sz="4" w:space="0" w:color="auto"/>
              <w:left w:val="single" w:sz="4" w:space="0" w:color="auto"/>
              <w:bottom w:val="single" w:sz="4" w:space="0" w:color="auto"/>
              <w:right w:val="single" w:sz="4" w:space="0" w:color="auto"/>
            </w:tcBorders>
            <w:shd w:val="clear" w:color="auto" w:fill="auto"/>
          </w:tcPr>
          <w:p w14:paraId="599DD11F" w14:textId="77777777" w:rsidR="00E11993" w:rsidRPr="00235FF2" w:rsidRDefault="00E11993" w:rsidP="00E11993">
            <w:pPr>
              <w:spacing w:line="276" w:lineRule="auto"/>
              <w:rPr>
                <w:rFonts w:eastAsia="Calibri"/>
                <w:sz w:val="24"/>
                <w:szCs w:val="24"/>
              </w:rPr>
            </w:pPr>
            <w:r w:rsidRPr="00235FF2">
              <w:rPr>
                <w:rFonts w:eastAsia="Calibri"/>
                <w:sz w:val="24"/>
                <w:szCs w:val="24"/>
              </w:rPr>
              <w:t xml:space="preserve">Развлечение ко Дню защиты детей </w:t>
            </w:r>
          </w:p>
        </w:tc>
        <w:tc>
          <w:tcPr>
            <w:tcW w:w="2318" w:type="dxa"/>
            <w:tcBorders>
              <w:top w:val="single" w:sz="4" w:space="0" w:color="auto"/>
              <w:left w:val="single" w:sz="4" w:space="0" w:color="auto"/>
              <w:bottom w:val="single" w:sz="4" w:space="0" w:color="auto"/>
              <w:right w:val="single" w:sz="4" w:space="0" w:color="auto"/>
            </w:tcBorders>
          </w:tcPr>
          <w:p w14:paraId="166C7026" w14:textId="77777777" w:rsidR="00E11993" w:rsidRPr="00235FF2" w:rsidRDefault="00E11993" w:rsidP="00E11993">
            <w:pPr>
              <w:spacing w:line="276" w:lineRule="auto"/>
              <w:ind w:firstLine="28"/>
              <w:rPr>
                <w:rFonts w:eastAsia="Calibri"/>
                <w:sz w:val="24"/>
                <w:szCs w:val="24"/>
              </w:rPr>
            </w:pPr>
            <w:r w:rsidRPr="00235FF2">
              <w:rPr>
                <w:rFonts w:eastAsia="Calibri"/>
                <w:sz w:val="24"/>
                <w:szCs w:val="24"/>
              </w:rPr>
              <w:t>Все возрастные группы</w:t>
            </w:r>
          </w:p>
        </w:tc>
        <w:tc>
          <w:tcPr>
            <w:tcW w:w="1747" w:type="dxa"/>
            <w:tcBorders>
              <w:top w:val="single" w:sz="4" w:space="0" w:color="auto"/>
              <w:left w:val="single" w:sz="4" w:space="0" w:color="auto"/>
              <w:bottom w:val="single" w:sz="4" w:space="0" w:color="auto"/>
              <w:right w:val="single" w:sz="4" w:space="0" w:color="auto"/>
            </w:tcBorders>
            <w:shd w:val="clear" w:color="auto" w:fill="auto"/>
          </w:tcPr>
          <w:p w14:paraId="59172C22" w14:textId="77777777" w:rsidR="00E11993" w:rsidRPr="00235FF2" w:rsidRDefault="00E11993" w:rsidP="00E11993">
            <w:pPr>
              <w:spacing w:line="276" w:lineRule="auto"/>
              <w:ind w:firstLine="28"/>
              <w:rPr>
                <w:rFonts w:eastAsia="Calibri"/>
                <w:sz w:val="24"/>
                <w:szCs w:val="24"/>
              </w:rPr>
            </w:pPr>
            <w:r w:rsidRPr="00235FF2">
              <w:rPr>
                <w:rFonts w:eastAsia="Calibri"/>
                <w:sz w:val="24"/>
                <w:szCs w:val="24"/>
              </w:rPr>
              <w:t>Июнь</w:t>
            </w:r>
          </w:p>
        </w:tc>
        <w:tc>
          <w:tcPr>
            <w:tcW w:w="2873" w:type="dxa"/>
            <w:tcBorders>
              <w:top w:val="single" w:sz="4" w:space="0" w:color="auto"/>
              <w:left w:val="single" w:sz="4" w:space="0" w:color="auto"/>
              <w:bottom w:val="single" w:sz="4" w:space="0" w:color="auto"/>
              <w:right w:val="single" w:sz="4" w:space="0" w:color="auto"/>
            </w:tcBorders>
            <w:shd w:val="clear" w:color="auto" w:fill="auto"/>
          </w:tcPr>
          <w:p w14:paraId="6904F562" w14:textId="77777777" w:rsidR="00E11993" w:rsidRPr="00235FF2" w:rsidRDefault="00E11993" w:rsidP="00E11993">
            <w:pPr>
              <w:spacing w:line="276" w:lineRule="auto"/>
              <w:rPr>
                <w:rFonts w:eastAsia="Calibri"/>
                <w:sz w:val="24"/>
                <w:szCs w:val="24"/>
              </w:rPr>
            </w:pPr>
            <w:r w:rsidRPr="00235FF2">
              <w:rPr>
                <w:rFonts w:eastAsia="Calibri"/>
                <w:sz w:val="24"/>
                <w:szCs w:val="24"/>
              </w:rPr>
              <w:t>Педагог - организатор</w:t>
            </w:r>
          </w:p>
          <w:p w14:paraId="7E46930E" w14:textId="77777777" w:rsidR="00E11993" w:rsidRPr="00235FF2" w:rsidRDefault="00E11993" w:rsidP="00E11993">
            <w:pPr>
              <w:spacing w:line="276" w:lineRule="auto"/>
              <w:rPr>
                <w:rFonts w:eastAsia="Calibri"/>
                <w:sz w:val="24"/>
                <w:szCs w:val="24"/>
              </w:rPr>
            </w:pPr>
            <w:r w:rsidRPr="00235FF2">
              <w:rPr>
                <w:rFonts w:eastAsia="Calibri"/>
                <w:sz w:val="24"/>
                <w:szCs w:val="24"/>
              </w:rPr>
              <w:t>Воспитатели групп</w:t>
            </w:r>
          </w:p>
        </w:tc>
      </w:tr>
      <w:tr w:rsidR="00E11993" w:rsidRPr="00235FF2" w14:paraId="1690E49D" w14:textId="77777777" w:rsidTr="00E11993">
        <w:trPr>
          <w:trHeight w:val="64"/>
          <w:jc w:val="center"/>
        </w:trPr>
        <w:tc>
          <w:tcPr>
            <w:tcW w:w="887" w:type="dxa"/>
            <w:tcBorders>
              <w:top w:val="single" w:sz="4" w:space="0" w:color="auto"/>
              <w:left w:val="single" w:sz="4" w:space="0" w:color="auto"/>
              <w:bottom w:val="single" w:sz="4" w:space="0" w:color="auto"/>
              <w:right w:val="single" w:sz="4" w:space="0" w:color="auto"/>
            </w:tcBorders>
            <w:shd w:val="clear" w:color="auto" w:fill="auto"/>
          </w:tcPr>
          <w:p w14:paraId="185D3E1A" w14:textId="77777777" w:rsidR="00E11993" w:rsidRPr="00235FF2" w:rsidRDefault="00E11993" w:rsidP="00E11993">
            <w:pPr>
              <w:spacing w:line="276" w:lineRule="auto"/>
              <w:ind w:left="-4" w:right="339"/>
              <w:rPr>
                <w:rFonts w:eastAsia="Calibri"/>
                <w:sz w:val="24"/>
                <w:szCs w:val="24"/>
              </w:rPr>
            </w:pPr>
            <w:r w:rsidRPr="00235FF2">
              <w:rPr>
                <w:rFonts w:eastAsia="Calibri"/>
                <w:sz w:val="24"/>
                <w:szCs w:val="24"/>
              </w:rPr>
              <w:t>17.</w:t>
            </w:r>
          </w:p>
          <w:p w14:paraId="4C241F12" w14:textId="77777777" w:rsidR="00E11993" w:rsidRPr="00235FF2" w:rsidRDefault="00E11993" w:rsidP="00E11993">
            <w:pPr>
              <w:spacing w:line="276" w:lineRule="auto"/>
              <w:ind w:left="-4" w:right="339"/>
              <w:rPr>
                <w:rFonts w:eastAsia="Calibri"/>
                <w:sz w:val="24"/>
                <w:szCs w:val="24"/>
              </w:rPr>
            </w:pPr>
          </w:p>
        </w:tc>
        <w:tc>
          <w:tcPr>
            <w:tcW w:w="2857" w:type="dxa"/>
            <w:tcBorders>
              <w:top w:val="single" w:sz="4" w:space="0" w:color="auto"/>
              <w:left w:val="single" w:sz="4" w:space="0" w:color="auto"/>
              <w:bottom w:val="single" w:sz="4" w:space="0" w:color="auto"/>
              <w:right w:val="single" w:sz="4" w:space="0" w:color="auto"/>
            </w:tcBorders>
            <w:shd w:val="clear" w:color="auto" w:fill="auto"/>
          </w:tcPr>
          <w:p w14:paraId="20C8D526" w14:textId="77777777" w:rsidR="00E11993" w:rsidRPr="00235FF2" w:rsidRDefault="00E11993" w:rsidP="00E11993">
            <w:pPr>
              <w:spacing w:line="276" w:lineRule="auto"/>
              <w:rPr>
                <w:rFonts w:eastAsia="Calibri"/>
                <w:sz w:val="24"/>
                <w:szCs w:val="24"/>
              </w:rPr>
            </w:pPr>
            <w:r w:rsidRPr="00235FF2">
              <w:rPr>
                <w:rFonts w:eastAsia="Calibri"/>
                <w:sz w:val="24"/>
                <w:szCs w:val="24"/>
              </w:rPr>
              <w:t>Участие в фестивале «Разноцветные капельки»</w:t>
            </w:r>
          </w:p>
        </w:tc>
        <w:tc>
          <w:tcPr>
            <w:tcW w:w="2318" w:type="dxa"/>
            <w:tcBorders>
              <w:top w:val="single" w:sz="4" w:space="0" w:color="auto"/>
              <w:left w:val="single" w:sz="4" w:space="0" w:color="auto"/>
              <w:bottom w:val="single" w:sz="4" w:space="0" w:color="auto"/>
              <w:right w:val="single" w:sz="4" w:space="0" w:color="auto"/>
            </w:tcBorders>
          </w:tcPr>
          <w:p w14:paraId="53A5E3F3" w14:textId="77777777" w:rsidR="00E11993" w:rsidRPr="00235FF2" w:rsidRDefault="00E11993" w:rsidP="00E11993">
            <w:pPr>
              <w:spacing w:line="276" w:lineRule="auto"/>
              <w:ind w:firstLine="28"/>
              <w:rPr>
                <w:rFonts w:eastAsia="Calibri"/>
                <w:sz w:val="24"/>
                <w:szCs w:val="24"/>
              </w:rPr>
            </w:pPr>
            <w:r w:rsidRPr="00235FF2">
              <w:rPr>
                <w:rFonts w:eastAsia="Calibri"/>
                <w:sz w:val="24"/>
                <w:szCs w:val="24"/>
              </w:rPr>
              <w:t>Старшие</w:t>
            </w:r>
          </w:p>
          <w:p w14:paraId="1E26D69E" w14:textId="77777777" w:rsidR="00E11993" w:rsidRPr="00235FF2" w:rsidRDefault="00E11993" w:rsidP="00E11993">
            <w:pPr>
              <w:spacing w:line="276" w:lineRule="auto"/>
              <w:ind w:firstLine="28"/>
              <w:rPr>
                <w:rFonts w:eastAsia="Calibri"/>
                <w:sz w:val="24"/>
                <w:szCs w:val="24"/>
              </w:rPr>
            </w:pPr>
            <w:r w:rsidRPr="00235FF2">
              <w:rPr>
                <w:rFonts w:eastAsia="Calibri"/>
                <w:sz w:val="24"/>
                <w:szCs w:val="24"/>
              </w:rPr>
              <w:t>Подготовительные</w:t>
            </w:r>
          </w:p>
        </w:tc>
        <w:tc>
          <w:tcPr>
            <w:tcW w:w="1747" w:type="dxa"/>
            <w:tcBorders>
              <w:top w:val="single" w:sz="4" w:space="0" w:color="auto"/>
              <w:left w:val="single" w:sz="4" w:space="0" w:color="auto"/>
              <w:bottom w:val="single" w:sz="4" w:space="0" w:color="auto"/>
              <w:right w:val="single" w:sz="4" w:space="0" w:color="auto"/>
            </w:tcBorders>
            <w:shd w:val="clear" w:color="auto" w:fill="auto"/>
          </w:tcPr>
          <w:p w14:paraId="5304301B" w14:textId="77777777" w:rsidR="00E11993" w:rsidRPr="00235FF2" w:rsidRDefault="00E11993" w:rsidP="00E11993">
            <w:pPr>
              <w:spacing w:line="276" w:lineRule="auto"/>
              <w:ind w:firstLine="28"/>
              <w:rPr>
                <w:rFonts w:eastAsia="Calibri"/>
                <w:sz w:val="24"/>
                <w:szCs w:val="24"/>
              </w:rPr>
            </w:pPr>
            <w:r w:rsidRPr="00235FF2">
              <w:rPr>
                <w:rFonts w:eastAsia="Calibri"/>
                <w:sz w:val="24"/>
                <w:szCs w:val="24"/>
              </w:rPr>
              <w:t>Июнь</w:t>
            </w:r>
          </w:p>
        </w:tc>
        <w:tc>
          <w:tcPr>
            <w:tcW w:w="2873" w:type="dxa"/>
            <w:tcBorders>
              <w:top w:val="single" w:sz="4" w:space="0" w:color="auto"/>
              <w:left w:val="single" w:sz="4" w:space="0" w:color="auto"/>
              <w:bottom w:val="single" w:sz="4" w:space="0" w:color="auto"/>
              <w:right w:val="single" w:sz="4" w:space="0" w:color="auto"/>
            </w:tcBorders>
            <w:shd w:val="clear" w:color="auto" w:fill="auto"/>
          </w:tcPr>
          <w:p w14:paraId="62B66B4D" w14:textId="77777777" w:rsidR="00E11993" w:rsidRPr="00235FF2" w:rsidRDefault="00E11993" w:rsidP="00E11993">
            <w:pPr>
              <w:spacing w:line="276" w:lineRule="auto"/>
              <w:rPr>
                <w:rFonts w:eastAsia="Calibri"/>
                <w:sz w:val="24"/>
                <w:szCs w:val="24"/>
              </w:rPr>
            </w:pPr>
            <w:r w:rsidRPr="00235FF2">
              <w:rPr>
                <w:rFonts w:eastAsia="Calibri"/>
                <w:sz w:val="24"/>
                <w:szCs w:val="24"/>
              </w:rPr>
              <w:t xml:space="preserve">Воспитатели участвующих групп </w:t>
            </w:r>
          </w:p>
          <w:p w14:paraId="0B3F4D9B" w14:textId="77777777" w:rsidR="00E11993" w:rsidRPr="00235FF2" w:rsidRDefault="00E11993" w:rsidP="00E11993">
            <w:pPr>
              <w:spacing w:line="276" w:lineRule="auto"/>
              <w:rPr>
                <w:rFonts w:eastAsia="Calibri"/>
                <w:sz w:val="24"/>
                <w:szCs w:val="24"/>
              </w:rPr>
            </w:pPr>
            <w:r w:rsidRPr="00235FF2">
              <w:rPr>
                <w:rFonts w:eastAsia="Calibri"/>
                <w:sz w:val="24"/>
                <w:szCs w:val="24"/>
              </w:rPr>
              <w:t>Муз.</w:t>
            </w:r>
            <w:r>
              <w:rPr>
                <w:rFonts w:eastAsia="Calibri"/>
                <w:sz w:val="24"/>
                <w:szCs w:val="24"/>
              </w:rPr>
              <w:t xml:space="preserve"> </w:t>
            </w:r>
            <w:r w:rsidRPr="00235FF2">
              <w:rPr>
                <w:rFonts w:eastAsia="Calibri"/>
                <w:sz w:val="24"/>
                <w:szCs w:val="24"/>
              </w:rPr>
              <w:t>руководител</w:t>
            </w:r>
            <w:r>
              <w:rPr>
                <w:rFonts w:eastAsia="Calibri"/>
                <w:sz w:val="24"/>
                <w:szCs w:val="24"/>
              </w:rPr>
              <w:t>ь</w:t>
            </w:r>
          </w:p>
        </w:tc>
      </w:tr>
      <w:tr w:rsidR="00E11993" w:rsidRPr="00235FF2" w14:paraId="3C901D65" w14:textId="77777777" w:rsidTr="00E11993">
        <w:trPr>
          <w:trHeight w:val="64"/>
          <w:jc w:val="center"/>
        </w:trPr>
        <w:tc>
          <w:tcPr>
            <w:tcW w:w="887" w:type="dxa"/>
            <w:tcBorders>
              <w:top w:val="single" w:sz="4" w:space="0" w:color="auto"/>
              <w:left w:val="single" w:sz="4" w:space="0" w:color="auto"/>
              <w:bottom w:val="single" w:sz="4" w:space="0" w:color="auto"/>
              <w:right w:val="single" w:sz="4" w:space="0" w:color="auto"/>
            </w:tcBorders>
            <w:shd w:val="clear" w:color="auto" w:fill="auto"/>
          </w:tcPr>
          <w:p w14:paraId="4F9F2271" w14:textId="77777777" w:rsidR="00E11993" w:rsidRPr="00235FF2" w:rsidRDefault="00E11993" w:rsidP="00E11993">
            <w:pPr>
              <w:spacing w:line="276" w:lineRule="auto"/>
              <w:ind w:left="-4" w:right="339"/>
              <w:rPr>
                <w:rFonts w:eastAsia="Calibri"/>
                <w:sz w:val="24"/>
                <w:szCs w:val="24"/>
              </w:rPr>
            </w:pPr>
            <w:r w:rsidRPr="00235FF2">
              <w:rPr>
                <w:rFonts w:eastAsia="Calibri"/>
                <w:sz w:val="24"/>
                <w:szCs w:val="24"/>
              </w:rPr>
              <w:t>18.</w:t>
            </w:r>
          </w:p>
        </w:tc>
        <w:tc>
          <w:tcPr>
            <w:tcW w:w="2857" w:type="dxa"/>
            <w:tcBorders>
              <w:top w:val="single" w:sz="4" w:space="0" w:color="auto"/>
              <w:left w:val="single" w:sz="4" w:space="0" w:color="auto"/>
              <w:bottom w:val="single" w:sz="4" w:space="0" w:color="auto"/>
              <w:right w:val="single" w:sz="4" w:space="0" w:color="auto"/>
            </w:tcBorders>
            <w:shd w:val="clear" w:color="auto" w:fill="auto"/>
          </w:tcPr>
          <w:p w14:paraId="26F926DD" w14:textId="77777777" w:rsidR="00E11993" w:rsidRPr="00235FF2" w:rsidRDefault="00E11993" w:rsidP="00E11993">
            <w:pPr>
              <w:spacing w:line="276" w:lineRule="auto"/>
              <w:rPr>
                <w:rFonts w:eastAsia="Calibri"/>
                <w:sz w:val="24"/>
                <w:szCs w:val="24"/>
              </w:rPr>
            </w:pPr>
            <w:r w:rsidRPr="00235FF2">
              <w:rPr>
                <w:rFonts w:eastAsia="Calibri"/>
                <w:sz w:val="24"/>
                <w:szCs w:val="24"/>
              </w:rPr>
              <w:t>Спектакли, досуги по плану специалистов</w:t>
            </w:r>
          </w:p>
        </w:tc>
        <w:tc>
          <w:tcPr>
            <w:tcW w:w="2318" w:type="dxa"/>
            <w:tcBorders>
              <w:top w:val="single" w:sz="4" w:space="0" w:color="auto"/>
              <w:left w:val="single" w:sz="4" w:space="0" w:color="auto"/>
              <w:bottom w:val="single" w:sz="4" w:space="0" w:color="auto"/>
              <w:right w:val="single" w:sz="4" w:space="0" w:color="auto"/>
            </w:tcBorders>
          </w:tcPr>
          <w:p w14:paraId="3F54AFA5" w14:textId="77777777" w:rsidR="00E11993" w:rsidRPr="00235FF2" w:rsidRDefault="00E11993" w:rsidP="00E11993">
            <w:pPr>
              <w:spacing w:line="276" w:lineRule="auto"/>
              <w:ind w:firstLine="28"/>
              <w:rPr>
                <w:rFonts w:eastAsia="Calibri"/>
                <w:sz w:val="24"/>
                <w:szCs w:val="24"/>
              </w:rPr>
            </w:pPr>
            <w:r w:rsidRPr="00235FF2">
              <w:rPr>
                <w:rFonts w:eastAsia="Calibri"/>
                <w:sz w:val="24"/>
                <w:szCs w:val="24"/>
              </w:rPr>
              <w:t>Все возрастные группы</w:t>
            </w:r>
          </w:p>
        </w:tc>
        <w:tc>
          <w:tcPr>
            <w:tcW w:w="1747" w:type="dxa"/>
            <w:tcBorders>
              <w:top w:val="single" w:sz="4" w:space="0" w:color="auto"/>
              <w:left w:val="single" w:sz="4" w:space="0" w:color="auto"/>
              <w:bottom w:val="single" w:sz="4" w:space="0" w:color="auto"/>
              <w:right w:val="single" w:sz="4" w:space="0" w:color="auto"/>
            </w:tcBorders>
            <w:shd w:val="clear" w:color="auto" w:fill="auto"/>
          </w:tcPr>
          <w:p w14:paraId="2EE33219" w14:textId="77777777" w:rsidR="00E11993" w:rsidRPr="00235FF2" w:rsidRDefault="00E11993" w:rsidP="00E11993">
            <w:pPr>
              <w:spacing w:line="276" w:lineRule="auto"/>
              <w:ind w:firstLine="28"/>
              <w:rPr>
                <w:rFonts w:eastAsia="Calibri"/>
                <w:sz w:val="24"/>
                <w:szCs w:val="24"/>
              </w:rPr>
            </w:pPr>
            <w:r w:rsidRPr="00235FF2">
              <w:rPr>
                <w:rFonts w:eastAsia="Calibri"/>
                <w:sz w:val="24"/>
                <w:szCs w:val="24"/>
              </w:rPr>
              <w:t>В течение года</w:t>
            </w:r>
          </w:p>
        </w:tc>
        <w:tc>
          <w:tcPr>
            <w:tcW w:w="2873" w:type="dxa"/>
            <w:tcBorders>
              <w:left w:val="single" w:sz="4" w:space="0" w:color="auto"/>
              <w:right w:val="single" w:sz="4" w:space="0" w:color="auto"/>
            </w:tcBorders>
            <w:shd w:val="clear" w:color="auto" w:fill="auto"/>
          </w:tcPr>
          <w:p w14:paraId="5D05A4CC" w14:textId="77777777" w:rsidR="00E11993" w:rsidRPr="00235FF2" w:rsidRDefault="00E11993" w:rsidP="00E11993">
            <w:pPr>
              <w:spacing w:line="276" w:lineRule="auto"/>
              <w:rPr>
                <w:rFonts w:eastAsia="Calibri"/>
                <w:sz w:val="24"/>
                <w:szCs w:val="24"/>
              </w:rPr>
            </w:pPr>
            <w:r w:rsidRPr="00235FF2">
              <w:rPr>
                <w:rFonts w:eastAsia="Calibri"/>
                <w:sz w:val="24"/>
                <w:szCs w:val="24"/>
              </w:rPr>
              <w:t>Коллектив МАДОУ детский сад «Кораблик»</w:t>
            </w:r>
          </w:p>
        </w:tc>
      </w:tr>
      <w:tr w:rsidR="00E11993" w:rsidRPr="00235FF2" w14:paraId="2C90D3E7" w14:textId="77777777" w:rsidTr="00E11993">
        <w:trPr>
          <w:trHeight w:val="64"/>
          <w:jc w:val="center"/>
        </w:trPr>
        <w:tc>
          <w:tcPr>
            <w:tcW w:w="887" w:type="dxa"/>
            <w:tcBorders>
              <w:top w:val="single" w:sz="4" w:space="0" w:color="auto"/>
              <w:left w:val="single" w:sz="4" w:space="0" w:color="auto"/>
              <w:bottom w:val="single" w:sz="4" w:space="0" w:color="auto"/>
              <w:right w:val="single" w:sz="4" w:space="0" w:color="auto"/>
            </w:tcBorders>
            <w:shd w:val="clear" w:color="auto" w:fill="auto"/>
          </w:tcPr>
          <w:p w14:paraId="7FC48C1F" w14:textId="77777777" w:rsidR="00E11993" w:rsidRPr="00235FF2" w:rsidRDefault="00E11993" w:rsidP="00E11993">
            <w:pPr>
              <w:spacing w:line="276" w:lineRule="auto"/>
              <w:ind w:left="-4" w:right="339"/>
              <w:rPr>
                <w:rFonts w:eastAsia="Calibri"/>
                <w:sz w:val="24"/>
                <w:szCs w:val="24"/>
              </w:rPr>
            </w:pPr>
            <w:r w:rsidRPr="00235FF2">
              <w:rPr>
                <w:rFonts w:eastAsia="Calibri"/>
                <w:sz w:val="24"/>
                <w:szCs w:val="24"/>
              </w:rPr>
              <w:t>19.</w:t>
            </w:r>
          </w:p>
        </w:tc>
        <w:tc>
          <w:tcPr>
            <w:tcW w:w="2857" w:type="dxa"/>
            <w:tcBorders>
              <w:top w:val="single" w:sz="4" w:space="0" w:color="auto"/>
              <w:left w:val="single" w:sz="4" w:space="0" w:color="auto"/>
              <w:bottom w:val="single" w:sz="4" w:space="0" w:color="auto"/>
              <w:right w:val="single" w:sz="4" w:space="0" w:color="auto"/>
            </w:tcBorders>
            <w:shd w:val="clear" w:color="auto" w:fill="auto"/>
          </w:tcPr>
          <w:p w14:paraId="324078B3" w14:textId="77777777" w:rsidR="00E11993" w:rsidRPr="00235FF2" w:rsidRDefault="00E11993" w:rsidP="00E11993">
            <w:pPr>
              <w:spacing w:line="276" w:lineRule="auto"/>
              <w:rPr>
                <w:rFonts w:eastAsia="Calibri"/>
                <w:sz w:val="24"/>
                <w:szCs w:val="24"/>
              </w:rPr>
            </w:pPr>
            <w:r w:rsidRPr="00235FF2">
              <w:rPr>
                <w:rFonts w:eastAsia="Calibri"/>
                <w:sz w:val="24"/>
                <w:szCs w:val="24"/>
              </w:rPr>
              <w:t>«Дни здоровья»</w:t>
            </w:r>
          </w:p>
        </w:tc>
        <w:tc>
          <w:tcPr>
            <w:tcW w:w="2318" w:type="dxa"/>
            <w:tcBorders>
              <w:top w:val="single" w:sz="4" w:space="0" w:color="auto"/>
              <w:left w:val="single" w:sz="4" w:space="0" w:color="auto"/>
              <w:bottom w:val="single" w:sz="4" w:space="0" w:color="auto"/>
              <w:right w:val="single" w:sz="4" w:space="0" w:color="auto"/>
            </w:tcBorders>
          </w:tcPr>
          <w:p w14:paraId="6E63332E" w14:textId="77777777" w:rsidR="00E11993" w:rsidRPr="00235FF2" w:rsidRDefault="00E11993" w:rsidP="00E11993">
            <w:pPr>
              <w:spacing w:line="276" w:lineRule="auto"/>
              <w:ind w:firstLine="28"/>
              <w:rPr>
                <w:rFonts w:eastAsia="Calibri"/>
                <w:sz w:val="24"/>
                <w:szCs w:val="24"/>
              </w:rPr>
            </w:pPr>
            <w:r w:rsidRPr="00235FF2">
              <w:rPr>
                <w:rFonts w:eastAsia="Calibri"/>
                <w:sz w:val="24"/>
                <w:szCs w:val="24"/>
              </w:rPr>
              <w:t>Все возрастные группы</w:t>
            </w:r>
          </w:p>
        </w:tc>
        <w:tc>
          <w:tcPr>
            <w:tcW w:w="1747" w:type="dxa"/>
            <w:tcBorders>
              <w:top w:val="single" w:sz="4" w:space="0" w:color="auto"/>
              <w:left w:val="single" w:sz="4" w:space="0" w:color="auto"/>
              <w:bottom w:val="single" w:sz="4" w:space="0" w:color="auto"/>
              <w:right w:val="single" w:sz="4" w:space="0" w:color="auto"/>
            </w:tcBorders>
            <w:shd w:val="clear" w:color="auto" w:fill="auto"/>
          </w:tcPr>
          <w:p w14:paraId="6EAF68D7" w14:textId="77777777" w:rsidR="00E11993" w:rsidRPr="00235FF2" w:rsidRDefault="00E11993" w:rsidP="00E11993">
            <w:pPr>
              <w:spacing w:line="276" w:lineRule="auto"/>
              <w:ind w:firstLine="28"/>
              <w:rPr>
                <w:rFonts w:eastAsia="Calibri"/>
                <w:sz w:val="24"/>
                <w:szCs w:val="24"/>
              </w:rPr>
            </w:pPr>
            <w:r w:rsidRPr="00235FF2">
              <w:rPr>
                <w:rFonts w:eastAsia="Calibri"/>
                <w:sz w:val="24"/>
                <w:szCs w:val="24"/>
              </w:rPr>
              <w:t>В течение года (1 раз в квартал)</w:t>
            </w:r>
          </w:p>
        </w:tc>
        <w:tc>
          <w:tcPr>
            <w:tcW w:w="2873" w:type="dxa"/>
            <w:tcBorders>
              <w:left w:val="single" w:sz="4" w:space="0" w:color="auto"/>
              <w:bottom w:val="single" w:sz="4" w:space="0" w:color="auto"/>
              <w:right w:val="single" w:sz="4" w:space="0" w:color="auto"/>
            </w:tcBorders>
            <w:shd w:val="clear" w:color="auto" w:fill="auto"/>
          </w:tcPr>
          <w:p w14:paraId="5A55E721" w14:textId="77777777" w:rsidR="00E11993" w:rsidRPr="00235FF2" w:rsidRDefault="00E11993" w:rsidP="00E11993">
            <w:pPr>
              <w:spacing w:line="276" w:lineRule="auto"/>
              <w:rPr>
                <w:rFonts w:eastAsia="Calibri"/>
                <w:sz w:val="24"/>
                <w:szCs w:val="24"/>
              </w:rPr>
            </w:pPr>
            <w:r w:rsidRPr="00235FF2">
              <w:rPr>
                <w:rFonts w:eastAsia="Calibri"/>
                <w:sz w:val="24"/>
                <w:szCs w:val="24"/>
              </w:rPr>
              <w:t>Все педагоги и специалисты</w:t>
            </w:r>
          </w:p>
        </w:tc>
      </w:tr>
    </w:tbl>
    <w:p w14:paraId="4B1E0282" w14:textId="77777777" w:rsidR="00E11993" w:rsidRPr="00235FF2" w:rsidRDefault="00E11993" w:rsidP="00E11993">
      <w:pPr>
        <w:ind w:right="2990"/>
        <w:rPr>
          <w:b/>
          <w:sz w:val="24"/>
          <w:szCs w:val="24"/>
          <w:lang w:eastAsia="ru-RU"/>
        </w:rPr>
      </w:pPr>
      <w:r w:rsidRPr="00235FF2">
        <w:rPr>
          <w:b/>
          <w:sz w:val="24"/>
          <w:szCs w:val="24"/>
          <w:lang w:eastAsia="ru-RU"/>
        </w:rPr>
        <w:t xml:space="preserve">                       </w:t>
      </w:r>
    </w:p>
    <w:p w14:paraId="59531AE7" w14:textId="77777777" w:rsidR="00E11993" w:rsidRPr="00235FF2" w:rsidRDefault="00E11993" w:rsidP="00E11993">
      <w:pPr>
        <w:ind w:right="2990"/>
        <w:jc w:val="right"/>
        <w:rPr>
          <w:b/>
          <w:sz w:val="24"/>
          <w:szCs w:val="24"/>
          <w:lang w:eastAsia="ru-RU"/>
        </w:rPr>
      </w:pPr>
      <w:proofErr w:type="gramStart"/>
      <w:r w:rsidRPr="00235FF2">
        <w:rPr>
          <w:b/>
          <w:sz w:val="24"/>
          <w:szCs w:val="24"/>
          <w:lang w:eastAsia="ru-RU"/>
        </w:rPr>
        <w:t>.</w:t>
      </w:r>
      <w:proofErr w:type="spellStart"/>
      <w:r w:rsidRPr="00235FF2">
        <w:rPr>
          <w:b/>
          <w:sz w:val="24"/>
          <w:szCs w:val="24"/>
          <w:lang w:eastAsia="ru-RU"/>
        </w:rPr>
        <w:t>Физкультурно</w:t>
      </w:r>
      <w:proofErr w:type="spellEnd"/>
      <w:proofErr w:type="gramEnd"/>
      <w:r w:rsidRPr="00235FF2">
        <w:rPr>
          <w:b/>
          <w:sz w:val="24"/>
          <w:szCs w:val="24"/>
          <w:lang w:eastAsia="ru-RU"/>
        </w:rPr>
        <w:t xml:space="preserve"> – оздоровительные мероприятия</w:t>
      </w:r>
    </w:p>
    <w:p w14:paraId="643BFC6A" w14:textId="77777777" w:rsidR="00E11993" w:rsidRPr="00235FF2" w:rsidRDefault="00E11993" w:rsidP="00E11993">
      <w:pPr>
        <w:keepNext/>
        <w:keepLines/>
        <w:spacing w:after="5" w:line="276" w:lineRule="auto"/>
        <w:ind w:left="1985" w:right="3296"/>
        <w:jc w:val="center"/>
        <w:outlineLvl w:val="1"/>
        <w:rPr>
          <w:b/>
          <w:sz w:val="24"/>
          <w:szCs w:val="24"/>
          <w:lang w:eastAsia="ru-RU"/>
        </w:rPr>
      </w:pPr>
    </w:p>
    <w:tbl>
      <w:tblPr>
        <w:tblStyle w:val="af2"/>
        <w:tblW w:w="0" w:type="auto"/>
        <w:tblLook w:val="04A0" w:firstRow="1" w:lastRow="0" w:firstColumn="1" w:lastColumn="0" w:noHBand="0" w:noVBand="1"/>
      </w:tblPr>
      <w:tblGrid>
        <w:gridCol w:w="608"/>
        <w:gridCol w:w="2434"/>
        <w:gridCol w:w="4171"/>
        <w:gridCol w:w="2642"/>
      </w:tblGrid>
      <w:tr w:rsidR="00E11993" w:rsidRPr="00235FF2" w14:paraId="145DBD18" w14:textId="77777777" w:rsidTr="00E11993">
        <w:tc>
          <w:tcPr>
            <w:tcW w:w="617" w:type="dxa"/>
            <w:tcBorders>
              <w:top w:val="single" w:sz="4" w:space="0" w:color="auto"/>
              <w:left w:val="single" w:sz="4" w:space="0" w:color="auto"/>
              <w:bottom w:val="single" w:sz="4" w:space="0" w:color="auto"/>
              <w:right w:val="single" w:sz="4" w:space="0" w:color="auto"/>
            </w:tcBorders>
            <w:hideMark/>
          </w:tcPr>
          <w:p w14:paraId="6C4F48F2" w14:textId="77777777" w:rsidR="00E11993" w:rsidRPr="00235FF2" w:rsidRDefault="00E11993" w:rsidP="00E11993">
            <w:pPr>
              <w:jc w:val="center"/>
              <w:rPr>
                <w:b/>
                <w:sz w:val="24"/>
                <w:szCs w:val="24"/>
              </w:rPr>
            </w:pPr>
            <w:r w:rsidRPr="00235FF2">
              <w:rPr>
                <w:b/>
                <w:sz w:val="24"/>
                <w:szCs w:val="24"/>
              </w:rPr>
              <w:t>№ п/п</w:t>
            </w:r>
          </w:p>
        </w:tc>
        <w:tc>
          <w:tcPr>
            <w:tcW w:w="2490" w:type="dxa"/>
            <w:tcBorders>
              <w:top w:val="single" w:sz="4" w:space="0" w:color="auto"/>
              <w:left w:val="single" w:sz="4" w:space="0" w:color="auto"/>
              <w:bottom w:val="single" w:sz="4" w:space="0" w:color="auto"/>
              <w:right w:val="single" w:sz="4" w:space="0" w:color="auto"/>
            </w:tcBorders>
            <w:hideMark/>
          </w:tcPr>
          <w:p w14:paraId="38AE4EF8" w14:textId="77777777" w:rsidR="00E11993" w:rsidRPr="00235FF2" w:rsidRDefault="00E11993" w:rsidP="00E11993">
            <w:pPr>
              <w:jc w:val="center"/>
              <w:rPr>
                <w:b/>
                <w:sz w:val="24"/>
                <w:szCs w:val="24"/>
              </w:rPr>
            </w:pPr>
            <w:r w:rsidRPr="00235FF2">
              <w:rPr>
                <w:b/>
                <w:sz w:val="24"/>
                <w:szCs w:val="24"/>
              </w:rPr>
              <w:t xml:space="preserve">Группа </w:t>
            </w:r>
          </w:p>
        </w:tc>
        <w:tc>
          <w:tcPr>
            <w:tcW w:w="4656" w:type="dxa"/>
            <w:tcBorders>
              <w:top w:val="single" w:sz="4" w:space="0" w:color="auto"/>
              <w:left w:val="single" w:sz="4" w:space="0" w:color="auto"/>
              <w:bottom w:val="single" w:sz="4" w:space="0" w:color="auto"/>
              <w:right w:val="single" w:sz="4" w:space="0" w:color="auto"/>
            </w:tcBorders>
            <w:hideMark/>
          </w:tcPr>
          <w:p w14:paraId="12185F08" w14:textId="77777777" w:rsidR="00E11993" w:rsidRPr="00235FF2" w:rsidRDefault="00E11993" w:rsidP="00E11993">
            <w:pPr>
              <w:jc w:val="center"/>
              <w:rPr>
                <w:b/>
                <w:sz w:val="24"/>
                <w:szCs w:val="24"/>
              </w:rPr>
            </w:pPr>
            <w:r w:rsidRPr="00235FF2">
              <w:rPr>
                <w:b/>
                <w:sz w:val="24"/>
                <w:szCs w:val="24"/>
              </w:rPr>
              <w:t>Название мероприятия</w:t>
            </w:r>
          </w:p>
        </w:tc>
        <w:tc>
          <w:tcPr>
            <w:tcW w:w="2835" w:type="dxa"/>
            <w:tcBorders>
              <w:top w:val="single" w:sz="4" w:space="0" w:color="auto"/>
              <w:left w:val="single" w:sz="4" w:space="0" w:color="auto"/>
              <w:bottom w:val="single" w:sz="4" w:space="0" w:color="auto"/>
              <w:right w:val="single" w:sz="4" w:space="0" w:color="auto"/>
            </w:tcBorders>
            <w:hideMark/>
          </w:tcPr>
          <w:p w14:paraId="4C026EB4" w14:textId="77777777" w:rsidR="00E11993" w:rsidRPr="00235FF2" w:rsidRDefault="00E11993" w:rsidP="00E11993">
            <w:pPr>
              <w:jc w:val="center"/>
              <w:rPr>
                <w:b/>
                <w:sz w:val="24"/>
                <w:szCs w:val="24"/>
              </w:rPr>
            </w:pPr>
            <w:r w:rsidRPr="00235FF2">
              <w:rPr>
                <w:b/>
                <w:sz w:val="24"/>
                <w:szCs w:val="24"/>
              </w:rPr>
              <w:t>Место проведения</w:t>
            </w:r>
          </w:p>
        </w:tc>
      </w:tr>
      <w:tr w:rsidR="00E11993" w:rsidRPr="00235FF2" w14:paraId="127E18EA" w14:textId="77777777" w:rsidTr="00E11993">
        <w:tc>
          <w:tcPr>
            <w:tcW w:w="10598" w:type="dxa"/>
            <w:gridSpan w:val="4"/>
            <w:tcBorders>
              <w:top w:val="single" w:sz="4" w:space="0" w:color="auto"/>
              <w:left w:val="single" w:sz="4" w:space="0" w:color="auto"/>
              <w:bottom w:val="single" w:sz="4" w:space="0" w:color="auto"/>
              <w:right w:val="single" w:sz="4" w:space="0" w:color="auto"/>
            </w:tcBorders>
            <w:hideMark/>
          </w:tcPr>
          <w:p w14:paraId="6B2C030E" w14:textId="77777777" w:rsidR="00E11993" w:rsidRPr="00235FF2" w:rsidRDefault="00E11993" w:rsidP="00E11993">
            <w:pPr>
              <w:jc w:val="center"/>
              <w:rPr>
                <w:b/>
                <w:sz w:val="24"/>
                <w:szCs w:val="24"/>
              </w:rPr>
            </w:pPr>
            <w:r w:rsidRPr="00235FF2">
              <w:rPr>
                <w:b/>
                <w:sz w:val="24"/>
                <w:szCs w:val="24"/>
              </w:rPr>
              <w:lastRenderedPageBreak/>
              <w:t xml:space="preserve">Ноябрь </w:t>
            </w:r>
          </w:p>
        </w:tc>
      </w:tr>
      <w:tr w:rsidR="00E11993" w:rsidRPr="00235FF2" w14:paraId="0DF04E13" w14:textId="77777777" w:rsidTr="00E11993">
        <w:tc>
          <w:tcPr>
            <w:tcW w:w="617" w:type="dxa"/>
            <w:tcBorders>
              <w:top w:val="single" w:sz="4" w:space="0" w:color="auto"/>
              <w:left w:val="single" w:sz="4" w:space="0" w:color="auto"/>
              <w:bottom w:val="single" w:sz="4" w:space="0" w:color="auto"/>
              <w:right w:val="single" w:sz="4" w:space="0" w:color="auto"/>
            </w:tcBorders>
          </w:tcPr>
          <w:p w14:paraId="0A8E80FC" w14:textId="77777777" w:rsidR="00E11993" w:rsidRPr="00235FF2" w:rsidRDefault="00E11993" w:rsidP="00596B0E">
            <w:pPr>
              <w:pStyle w:val="a5"/>
              <w:numPr>
                <w:ilvl w:val="0"/>
                <w:numId w:val="171"/>
              </w:numPr>
              <w:contextualSpacing/>
              <w:rPr>
                <w:sz w:val="24"/>
                <w:szCs w:val="24"/>
              </w:rPr>
            </w:pPr>
          </w:p>
        </w:tc>
        <w:tc>
          <w:tcPr>
            <w:tcW w:w="2490" w:type="dxa"/>
            <w:tcBorders>
              <w:top w:val="single" w:sz="4" w:space="0" w:color="auto"/>
              <w:left w:val="single" w:sz="4" w:space="0" w:color="auto"/>
              <w:bottom w:val="single" w:sz="4" w:space="0" w:color="auto"/>
              <w:right w:val="single" w:sz="4" w:space="0" w:color="auto"/>
            </w:tcBorders>
            <w:hideMark/>
          </w:tcPr>
          <w:p w14:paraId="17F6EAF6" w14:textId="77777777" w:rsidR="00E11993" w:rsidRPr="00235FF2" w:rsidRDefault="00E11993" w:rsidP="00E11993">
            <w:pPr>
              <w:jc w:val="both"/>
              <w:rPr>
                <w:sz w:val="24"/>
                <w:szCs w:val="24"/>
              </w:rPr>
            </w:pPr>
            <w:r w:rsidRPr="00235FF2">
              <w:rPr>
                <w:sz w:val="24"/>
                <w:szCs w:val="24"/>
              </w:rPr>
              <w:t xml:space="preserve">Младшая группа </w:t>
            </w:r>
          </w:p>
        </w:tc>
        <w:tc>
          <w:tcPr>
            <w:tcW w:w="4656" w:type="dxa"/>
            <w:tcBorders>
              <w:top w:val="single" w:sz="4" w:space="0" w:color="auto"/>
              <w:left w:val="single" w:sz="4" w:space="0" w:color="auto"/>
              <w:bottom w:val="single" w:sz="4" w:space="0" w:color="auto"/>
              <w:right w:val="single" w:sz="4" w:space="0" w:color="auto"/>
            </w:tcBorders>
            <w:hideMark/>
          </w:tcPr>
          <w:p w14:paraId="76A0A7AC" w14:textId="77777777" w:rsidR="00E11993" w:rsidRPr="006345D6" w:rsidRDefault="00E11993" w:rsidP="00E11993">
            <w:pPr>
              <w:spacing w:after="150" w:line="315" w:lineRule="atLeast"/>
              <w:rPr>
                <w:sz w:val="24"/>
                <w:szCs w:val="24"/>
              </w:rPr>
            </w:pPr>
            <w:r w:rsidRPr="006345D6">
              <w:rPr>
                <w:sz w:val="24"/>
                <w:szCs w:val="24"/>
              </w:rPr>
              <w:t>Спортивное развлечение «Мамины и папины помощники»</w:t>
            </w:r>
          </w:p>
        </w:tc>
        <w:tc>
          <w:tcPr>
            <w:tcW w:w="2835" w:type="dxa"/>
            <w:tcBorders>
              <w:top w:val="single" w:sz="4" w:space="0" w:color="auto"/>
              <w:left w:val="single" w:sz="4" w:space="0" w:color="auto"/>
              <w:bottom w:val="single" w:sz="4" w:space="0" w:color="auto"/>
              <w:right w:val="single" w:sz="4" w:space="0" w:color="auto"/>
            </w:tcBorders>
            <w:hideMark/>
          </w:tcPr>
          <w:p w14:paraId="0C4D5631" w14:textId="77777777" w:rsidR="00E11993" w:rsidRPr="006345D6" w:rsidRDefault="00E11993" w:rsidP="00E11993">
            <w:pPr>
              <w:spacing w:after="150" w:line="315" w:lineRule="atLeast"/>
              <w:rPr>
                <w:sz w:val="24"/>
                <w:szCs w:val="24"/>
              </w:rPr>
            </w:pPr>
            <w:r>
              <w:rPr>
                <w:sz w:val="24"/>
                <w:szCs w:val="24"/>
              </w:rPr>
              <w:t>Музыкальный зал»</w:t>
            </w:r>
          </w:p>
        </w:tc>
      </w:tr>
      <w:tr w:rsidR="00E11993" w:rsidRPr="00235FF2" w14:paraId="2972A9C0" w14:textId="77777777" w:rsidTr="00E11993">
        <w:tc>
          <w:tcPr>
            <w:tcW w:w="617" w:type="dxa"/>
            <w:tcBorders>
              <w:top w:val="single" w:sz="4" w:space="0" w:color="auto"/>
              <w:left w:val="single" w:sz="4" w:space="0" w:color="auto"/>
              <w:bottom w:val="single" w:sz="4" w:space="0" w:color="auto"/>
              <w:right w:val="single" w:sz="4" w:space="0" w:color="auto"/>
            </w:tcBorders>
          </w:tcPr>
          <w:p w14:paraId="56EFF230" w14:textId="77777777" w:rsidR="00E11993" w:rsidRPr="00235FF2" w:rsidRDefault="00E11993" w:rsidP="00596B0E">
            <w:pPr>
              <w:pStyle w:val="a5"/>
              <w:numPr>
                <w:ilvl w:val="0"/>
                <w:numId w:val="171"/>
              </w:numPr>
              <w:contextualSpacing/>
              <w:rPr>
                <w:sz w:val="24"/>
                <w:szCs w:val="24"/>
              </w:rPr>
            </w:pPr>
          </w:p>
        </w:tc>
        <w:tc>
          <w:tcPr>
            <w:tcW w:w="2490" w:type="dxa"/>
            <w:tcBorders>
              <w:top w:val="single" w:sz="4" w:space="0" w:color="auto"/>
              <w:left w:val="single" w:sz="4" w:space="0" w:color="auto"/>
              <w:bottom w:val="single" w:sz="4" w:space="0" w:color="auto"/>
              <w:right w:val="single" w:sz="4" w:space="0" w:color="auto"/>
            </w:tcBorders>
          </w:tcPr>
          <w:p w14:paraId="4E2AF99F" w14:textId="77777777" w:rsidR="00E11993" w:rsidRPr="00235FF2" w:rsidRDefault="00E11993" w:rsidP="00E11993">
            <w:pPr>
              <w:jc w:val="both"/>
              <w:rPr>
                <w:sz w:val="24"/>
                <w:szCs w:val="24"/>
              </w:rPr>
            </w:pPr>
            <w:r w:rsidRPr="00235FF2">
              <w:rPr>
                <w:sz w:val="24"/>
                <w:szCs w:val="24"/>
              </w:rPr>
              <w:t>Средние группы</w:t>
            </w:r>
          </w:p>
        </w:tc>
        <w:tc>
          <w:tcPr>
            <w:tcW w:w="4656" w:type="dxa"/>
            <w:tcBorders>
              <w:top w:val="single" w:sz="4" w:space="0" w:color="auto"/>
              <w:left w:val="single" w:sz="4" w:space="0" w:color="auto"/>
              <w:bottom w:val="single" w:sz="4" w:space="0" w:color="auto"/>
              <w:right w:val="single" w:sz="4" w:space="0" w:color="auto"/>
            </w:tcBorders>
          </w:tcPr>
          <w:p w14:paraId="61B72EF6" w14:textId="77777777" w:rsidR="00E11993" w:rsidRPr="00235FF2" w:rsidRDefault="00E11993" w:rsidP="00E11993">
            <w:pPr>
              <w:jc w:val="both"/>
              <w:rPr>
                <w:sz w:val="24"/>
                <w:szCs w:val="24"/>
              </w:rPr>
            </w:pPr>
            <w:r w:rsidRPr="00235FF2">
              <w:rPr>
                <w:sz w:val="24"/>
                <w:szCs w:val="24"/>
              </w:rPr>
              <w:t>Спортивно</w:t>
            </w:r>
            <w:r>
              <w:rPr>
                <w:sz w:val="24"/>
                <w:szCs w:val="24"/>
              </w:rPr>
              <w:t>е мероприятие «В мире сказок и приключений»</w:t>
            </w:r>
          </w:p>
        </w:tc>
        <w:tc>
          <w:tcPr>
            <w:tcW w:w="2835" w:type="dxa"/>
            <w:tcBorders>
              <w:top w:val="single" w:sz="4" w:space="0" w:color="auto"/>
              <w:left w:val="single" w:sz="4" w:space="0" w:color="auto"/>
              <w:bottom w:val="single" w:sz="4" w:space="0" w:color="auto"/>
              <w:right w:val="single" w:sz="4" w:space="0" w:color="auto"/>
            </w:tcBorders>
          </w:tcPr>
          <w:p w14:paraId="4B918A47" w14:textId="77777777" w:rsidR="00E11993" w:rsidRPr="006345D6" w:rsidRDefault="00E11993" w:rsidP="00E11993">
            <w:pPr>
              <w:spacing w:after="150" w:line="315" w:lineRule="atLeast"/>
              <w:rPr>
                <w:sz w:val="24"/>
                <w:szCs w:val="24"/>
              </w:rPr>
            </w:pPr>
            <w:r>
              <w:rPr>
                <w:sz w:val="24"/>
                <w:szCs w:val="24"/>
              </w:rPr>
              <w:t>Музыкальный зал»</w:t>
            </w:r>
          </w:p>
        </w:tc>
      </w:tr>
      <w:tr w:rsidR="00E11993" w:rsidRPr="00235FF2" w14:paraId="39C0DE39" w14:textId="77777777" w:rsidTr="00E11993">
        <w:tc>
          <w:tcPr>
            <w:tcW w:w="617" w:type="dxa"/>
            <w:tcBorders>
              <w:top w:val="single" w:sz="4" w:space="0" w:color="auto"/>
              <w:left w:val="single" w:sz="4" w:space="0" w:color="auto"/>
              <w:bottom w:val="single" w:sz="4" w:space="0" w:color="auto"/>
              <w:right w:val="single" w:sz="4" w:space="0" w:color="auto"/>
            </w:tcBorders>
          </w:tcPr>
          <w:p w14:paraId="2EE6EA11" w14:textId="77777777" w:rsidR="00E11993" w:rsidRPr="00235FF2" w:rsidRDefault="00E11993" w:rsidP="00596B0E">
            <w:pPr>
              <w:pStyle w:val="a5"/>
              <w:numPr>
                <w:ilvl w:val="0"/>
                <w:numId w:val="171"/>
              </w:numPr>
              <w:contextualSpacing/>
              <w:rPr>
                <w:sz w:val="24"/>
                <w:szCs w:val="24"/>
              </w:rPr>
            </w:pPr>
          </w:p>
        </w:tc>
        <w:tc>
          <w:tcPr>
            <w:tcW w:w="2490" w:type="dxa"/>
            <w:tcBorders>
              <w:top w:val="single" w:sz="4" w:space="0" w:color="auto"/>
              <w:left w:val="single" w:sz="4" w:space="0" w:color="auto"/>
              <w:bottom w:val="single" w:sz="4" w:space="0" w:color="auto"/>
              <w:right w:val="single" w:sz="4" w:space="0" w:color="auto"/>
            </w:tcBorders>
          </w:tcPr>
          <w:p w14:paraId="6BAE544E" w14:textId="77777777" w:rsidR="00E11993" w:rsidRPr="00235FF2" w:rsidRDefault="00E11993" w:rsidP="00E11993">
            <w:pPr>
              <w:jc w:val="both"/>
              <w:rPr>
                <w:sz w:val="24"/>
                <w:szCs w:val="24"/>
              </w:rPr>
            </w:pPr>
            <w:r w:rsidRPr="00235FF2">
              <w:rPr>
                <w:sz w:val="24"/>
                <w:szCs w:val="24"/>
              </w:rPr>
              <w:t>Старшие группы</w:t>
            </w:r>
          </w:p>
        </w:tc>
        <w:tc>
          <w:tcPr>
            <w:tcW w:w="4656" w:type="dxa"/>
            <w:tcBorders>
              <w:top w:val="single" w:sz="4" w:space="0" w:color="auto"/>
              <w:left w:val="single" w:sz="4" w:space="0" w:color="auto"/>
              <w:bottom w:val="single" w:sz="4" w:space="0" w:color="auto"/>
              <w:right w:val="single" w:sz="4" w:space="0" w:color="auto"/>
            </w:tcBorders>
          </w:tcPr>
          <w:p w14:paraId="19E53524" w14:textId="77777777" w:rsidR="00E11993" w:rsidRPr="00235FF2" w:rsidRDefault="00E11993" w:rsidP="00E11993">
            <w:pPr>
              <w:jc w:val="both"/>
              <w:rPr>
                <w:sz w:val="24"/>
                <w:szCs w:val="24"/>
              </w:rPr>
            </w:pPr>
            <w:r>
              <w:rPr>
                <w:sz w:val="24"/>
                <w:szCs w:val="24"/>
              </w:rPr>
              <w:t>Спортивные соревнования между группами «Мы - будущие олимпийцы»</w:t>
            </w:r>
          </w:p>
        </w:tc>
        <w:tc>
          <w:tcPr>
            <w:tcW w:w="2835" w:type="dxa"/>
            <w:tcBorders>
              <w:top w:val="single" w:sz="4" w:space="0" w:color="auto"/>
              <w:left w:val="single" w:sz="4" w:space="0" w:color="auto"/>
              <w:bottom w:val="single" w:sz="4" w:space="0" w:color="auto"/>
              <w:right w:val="single" w:sz="4" w:space="0" w:color="auto"/>
            </w:tcBorders>
          </w:tcPr>
          <w:p w14:paraId="093462D9" w14:textId="77777777" w:rsidR="00E11993" w:rsidRPr="00235FF2" w:rsidRDefault="00E11993" w:rsidP="00E11993">
            <w:pPr>
              <w:jc w:val="both"/>
              <w:rPr>
                <w:sz w:val="24"/>
                <w:szCs w:val="24"/>
              </w:rPr>
            </w:pPr>
            <w:r w:rsidRPr="00235FF2">
              <w:rPr>
                <w:sz w:val="24"/>
                <w:szCs w:val="24"/>
              </w:rPr>
              <w:t>Спортивный зал</w:t>
            </w:r>
          </w:p>
        </w:tc>
      </w:tr>
      <w:tr w:rsidR="00E11993" w:rsidRPr="00235FF2" w14:paraId="7B2AC483" w14:textId="77777777" w:rsidTr="00E11993">
        <w:tc>
          <w:tcPr>
            <w:tcW w:w="10598" w:type="dxa"/>
            <w:gridSpan w:val="4"/>
            <w:tcBorders>
              <w:top w:val="single" w:sz="4" w:space="0" w:color="auto"/>
              <w:left w:val="single" w:sz="4" w:space="0" w:color="auto"/>
              <w:bottom w:val="single" w:sz="4" w:space="0" w:color="auto"/>
              <w:right w:val="single" w:sz="4" w:space="0" w:color="auto"/>
            </w:tcBorders>
            <w:hideMark/>
          </w:tcPr>
          <w:p w14:paraId="3719FDCF" w14:textId="77777777" w:rsidR="00E11993" w:rsidRPr="00235FF2" w:rsidRDefault="00E11993" w:rsidP="00E11993">
            <w:pPr>
              <w:jc w:val="center"/>
              <w:rPr>
                <w:b/>
                <w:sz w:val="24"/>
                <w:szCs w:val="24"/>
              </w:rPr>
            </w:pPr>
            <w:r w:rsidRPr="00235FF2">
              <w:rPr>
                <w:b/>
                <w:sz w:val="24"/>
                <w:szCs w:val="24"/>
              </w:rPr>
              <w:t xml:space="preserve">Декабрь </w:t>
            </w:r>
          </w:p>
        </w:tc>
      </w:tr>
      <w:tr w:rsidR="00E11993" w:rsidRPr="00235FF2" w14:paraId="083085DE" w14:textId="77777777" w:rsidTr="00E11993">
        <w:tc>
          <w:tcPr>
            <w:tcW w:w="617" w:type="dxa"/>
            <w:tcBorders>
              <w:top w:val="single" w:sz="4" w:space="0" w:color="auto"/>
              <w:left w:val="single" w:sz="4" w:space="0" w:color="auto"/>
              <w:bottom w:val="single" w:sz="4" w:space="0" w:color="auto"/>
              <w:right w:val="single" w:sz="4" w:space="0" w:color="auto"/>
            </w:tcBorders>
          </w:tcPr>
          <w:p w14:paraId="32C1DF62" w14:textId="77777777" w:rsidR="00E11993" w:rsidRPr="00235FF2" w:rsidRDefault="00E11993" w:rsidP="00596B0E">
            <w:pPr>
              <w:pStyle w:val="a5"/>
              <w:numPr>
                <w:ilvl w:val="0"/>
                <w:numId w:val="172"/>
              </w:numPr>
              <w:contextualSpacing/>
              <w:jc w:val="center"/>
              <w:rPr>
                <w:sz w:val="24"/>
                <w:szCs w:val="24"/>
              </w:rPr>
            </w:pPr>
          </w:p>
        </w:tc>
        <w:tc>
          <w:tcPr>
            <w:tcW w:w="2490" w:type="dxa"/>
            <w:tcBorders>
              <w:top w:val="single" w:sz="4" w:space="0" w:color="auto"/>
              <w:left w:val="single" w:sz="4" w:space="0" w:color="auto"/>
              <w:bottom w:val="single" w:sz="4" w:space="0" w:color="auto"/>
              <w:right w:val="single" w:sz="4" w:space="0" w:color="auto"/>
            </w:tcBorders>
            <w:hideMark/>
          </w:tcPr>
          <w:p w14:paraId="52A38DF0" w14:textId="77777777" w:rsidR="00E11993" w:rsidRPr="00235FF2" w:rsidRDefault="00E11993" w:rsidP="00E11993">
            <w:pPr>
              <w:jc w:val="both"/>
              <w:rPr>
                <w:sz w:val="24"/>
                <w:szCs w:val="24"/>
              </w:rPr>
            </w:pPr>
            <w:r w:rsidRPr="00235FF2">
              <w:rPr>
                <w:sz w:val="24"/>
                <w:szCs w:val="24"/>
              </w:rPr>
              <w:t xml:space="preserve">Подготовительные группы </w:t>
            </w:r>
          </w:p>
        </w:tc>
        <w:tc>
          <w:tcPr>
            <w:tcW w:w="4656" w:type="dxa"/>
            <w:tcBorders>
              <w:top w:val="single" w:sz="4" w:space="0" w:color="auto"/>
              <w:left w:val="single" w:sz="4" w:space="0" w:color="auto"/>
              <w:bottom w:val="single" w:sz="4" w:space="0" w:color="auto"/>
              <w:right w:val="single" w:sz="4" w:space="0" w:color="auto"/>
            </w:tcBorders>
            <w:hideMark/>
          </w:tcPr>
          <w:p w14:paraId="67891A22" w14:textId="77777777" w:rsidR="00E11993" w:rsidRPr="00235FF2" w:rsidRDefault="00E11993" w:rsidP="00E11993">
            <w:pPr>
              <w:jc w:val="both"/>
              <w:rPr>
                <w:sz w:val="24"/>
                <w:szCs w:val="24"/>
              </w:rPr>
            </w:pPr>
            <w:r>
              <w:rPr>
                <w:sz w:val="24"/>
                <w:szCs w:val="24"/>
              </w:rPr>
              <w:t>Квест - игра «Дети и дороги</w:t>
            </w:r>
            <w:r w:rsidRPr="00235FF2">
              <w:rPr>
                <w:sz w:val="24"/>
                <w:szCs w:val="24"/>
              </w:rPr>
              <w:t>»</w:t>
            </w:r>
          </w:p>
        </w:tc>
        <w:tc>
          <w:tcPr>
            <w:tcW w:w="2835" w:type="dxa"/>
            <w:tcBorders>
              <w:top w:val="single" w:sz="4" w:space="0" w:color="auto"/>
              <w:left w:val="single" w:sz="4" w:space="0" w:color="auto"/>
              <w:bottom w:val="single" w:sz="4" w:space="0" w:color="auto"/>
              <w:right w:val="single" w:sz="4" w:space="0" w:color="auto"/>
            </w:tcBorders>
            <w:hideMark/>
          </w:tcPr>
          <w:p w14:paraId="11BC846A" w14:textId="77777777" w:rsidR="00E11993" w:rsidRPr="00235FF2" w:rsidRDefault="00E11993" w:rsidP="00E11993">
            <w:pPr>
              <w:jc w:val="both"/>
              <w:rPr>
                <w:sz w:val="24"/>
                <w:szCs w:val="24"/>
              </w:rPr>
            </w:pPr>
            <w:r w:rsidRPr="00235FF2">
              <w:rPr>
                <w:sz w:val="24"/>
                <w:szCs w:val="24"/>
              </w:rPr>
              <w:t>Спортивный зал</w:t>
            </w:r>
          </w:p>
        </w:tc>
      </w:tr>
      <w:tr w:rsidR="00E11993" w:rsidRPr="00235FF2" w14:paraId="47B32FBF" w14:textId="77777777" w:rsidTr="00E11993">
        <w:tc>
          <w:tcPr>
            <w:tcW w:w="10598" w:type="dxa"/>
            <w:gridSpan w:val="4"/>
            <w:tcBorders>
              <w:top w:val="single" w:sz="4" w:space="0" w:color="auto"/>
              <w:left w:val="single" w:sz="4" w:space="0" w:color="auto"/>
              <w:bottom w:val="single" w:sz="4" w:space="0" w:color="auto"/>
              <w:right w:val="single" w:sz="4" w:space="0" w:color="auto"/>
            </w:tcBorders>
          </w:tcPr>
          <w:p w14:paraId="488C4155" w14:textId="77777777" w:rsidR="00E11993" w:rsidRPr="00235FF2" w:rsidRDefault="00E11993" w:rsidP="00E11993">
            <w:pPr>
              <w:jc w:val="center"/>
              <w:rPr>
                <w:b/>
                <w:sz w:val="24"/>
                <w:szCs w:val="24"/>
              </w:rPr>
            </w:pPr>
            <w:r w:rsidRPr="00235FF2">
              <w:rPr>
                <w:b/>
                <w:sz w:val="24"/>
                <w:szCs w:val="24"/>
              </w:rPr>
              <w:t>Январь</w:t>
            </w:r>
          </w:p>
        </w:tc>
      </w:tr>
      <w:tr w:rsidR="00E11993" w:rsidRPr="00235FF2" w14:paraId="3A221C4F" w14:textId="77777777" w:rsidTr="00E11993">
        <w:tc>
          <w:tcPr>
            <w:tcW w:w="617" w:type="dxa"/>
            <w:tcBorders>
              <w:top w:val="single" w:sz="4" w:space="0" w:color="auto"/>
              <w:left w:val="single" w:sz="4" w:space="0" w:color="auto"/>
              <w:bottom w:val="single" w:sz="4" w:space="0" w:color="auto"/>
              <w:right w:val="single" w:sz="4" w:space="0" w:color="auto"/>
            </w:tcBorders>
          </w:tcPr>
          <w:p w14:paraId="403B925F" w14:textId="77777777" w:rsidR="00E11993" w:rsidRPr="00235FF2" w:rsidRDefault="00E11993" w:rsidP="00596B0E">
            <w:pPr>
              <w:pStyle w:val="a5"/>
              <w:numPr>
                <w:ilvl w:val="0"/>
                <w:numId w:val="174"/>
              </w:numPr>
              <w:contextualSpacing/>
              <w:jc w:val="left"/>
              <w:rPr>
                <w:sz w:val="24"/>
                <w:szCs w:val="24"/>
              </w:rPr>
            </w:pPr>
          </w:p>
        </w:tc>
        <w:tc>
          <w:tcPr>
            <w:tcW w:w="2490" w:type="dxa"/>
            <w:tcBorders>
              <w:top w:val="single" w:sz="4" w:space="0" w:color="auto"/>
              <w:left w:val="single" w:sz="4" w:space="0" w:color="auto"/>
              <w:bottom w:val="single" w:sz="4" w:space="0" w:color="auto"/>
              <w:right w:val="single" w:sz="4" w:space="0" w:color="auto"/>
            </w:tcBorders>
          </w:tcPr>
          <w:p w14:paraId="486B1423" w14:textId="77777777" w:rsidR="00E11993" w:rsidRPr="00235FF2" w:rsidRDefault="00E11993" w:rsidP="00E11993">
            <w:pPr>
              <w:jc w:val="both"/>
              <w:rPr>
                <w:sz w:val="24"/>
                <w:szCs w:val="24"/>
              </w:rPr>
            </w:pPr>
            <w:r w:rsidRPr="00235FF2">
              <w:rPr>
                <w:sz w:val="24"/>
                <w:szCs w:val="24"/>
              </w:rPr>
              <w:t>Младшая группа</w:t>
            </w:r>
          </w:p>
        </w:tc>
        <w:tc>
          <w:tcPr>
            <w:tcW w:w="4656" w:type="dxa"/>
            <w:tcBorders>
              <w:top w:val="single" w:sz="4" w:space="0" w:color="auto"/>
              <w:left w:val="single" w:sz="4" w:space="0" w:color="auto"/>
              <w:bottom w:val="single" w:sz="4" w:space="0" w:color="auto"/>
              <w:right w:val="single" w:sz="4" w:space="0" w:color="auto"/>
            </w:tcBorders>
          </w:tcPr>
          <w:p w14:paraId="4EF06372" w14:textId="77777777" w:rsidR="00E11993" w:rsidRPr="00235FF2" w:rsidRDefault="00E11993" w:rsidP="00E11993">
            <w:pPr>
              <w:jc w:val="both"/>
              <w:rPr>
                <w:sz w:val="24"/>
                <w:szCs w:val="24"/>
              </w:rPr>
            </w:pPr>
            <w:r w:rsidRPr="00235FF2">
              <w:rPr>
                <w:sz w:val="24"/>
                <w:szCs w:val="24"/>
              </w:rPr>
              <w:t>Спортивное развлечение «Не боимся мы мороза»</w:t>
            </w:r>
          </w:p>
        </w:tc>
        <w:tc>
          <w:tcPr>
            <w:tcW w:w="2835" w:type="dxa"/>
            <w:tcBorders>
              <w:top w:val="single" w:sz="4" w:space="0" w:color="auto"/>
              <w:left w:val="single" w:sz="4" w:space="0" w:color="auto"/>
              <w:bottom w:val="single" w:sz="4" w:space="0" w:color="auto"/>
              <w:right w:val="single" w:sz="4" w:space="0" w:color="auto"/>
            </w:tcBorders>
          </w:tcPr>
          <w:p w14:paraId="7723F95B" w14:textId="77777777" w:rsidR="00E11993" w:rsidRPr="00235FF2" w:rsidRDefault="00E11993" w:rsidP="00E11993">
            <w:pPr>
              <w:jc w:val="both"/>
              <w:rPr>
                <w:sz w:val="24"/>
                <w:szCs w:val="24"/>
              </w:rPr>
            </w:pPr>
            <w:r w:rsidRPr="00235FF2">
              <w:rPr>
                <w:sz w:val="24"/>
                <w:szCs w:val="24"/>
              </w:rPr>
              <w:t>Спортивный зал</w:t>
            </w:r>
          </w:p>
        </w:tc>
      </w:tr>
      <w:tr w:rsidR="00E11993" w:rsidRPr="00235FF2" w14:paraId="525D4672" w14:textId="77777777" w:rsidTr="00E11993">
        <w:tc>
          <w:tcPr>
            <w:tcW w:w="10598" w:type="dxa"/>
            <w:gridSpan w:val="4"/>
            <w:tcBorders>
              <w:top w:val="single" w:sz="4" w:space="0" w:color="auto"/>
              <w:left w:val="single" w:sz="4" w:space="0" w:color="auto"/>
              <w:bottom w:val="single" w:sz="4" w:space="0" w:color="auto"/>
              <w:right w:val="single" w:sz="4" w:space="0" w:color="auto"/>
            </w:tcBorders>
            <w:hideMark/>
          </w:tcPr>
          <w:p w14:paraId="49A4CD1A" w14:textId="77777777" w:rsidR="00E11993" w:rsidRPr="00235FF2" w:rsidRDefault="00E11993" w:rsidP="00E11993">
            <w:pPr>
              <w:jc w:val="center"/>
              <w:rPr>
                <w:b/>
                <w:sz w:val="24"/>
                <w:szCs w:val="24"/>
              </w:rPr>
            </w:pPr>
            <w:r w:rsidRPr="00235FF2">
              <w:rPr>
                <w:b/>
                <w:sz w:val="24"/>
                <w:szCs w:val="24"/>
              </w:rPr>
              <w:t xml:space="preserve">Февраль </w:t>
            </w:r>
          </w:p>
        </w:tc>
      </w:tr>
      <w:tr w:rsidR="00E11993" w:rsidRPr="00235FF2" w14:paraId="3CE7B491" w14:textId="77777777" w:rsidTr="00E11993">
        <w:tc>
          <w:tcPr>
            <w:tcW w:w="617" w:type="dxa"/>
            <w:tcBorders>
              <w:top w:val="single" w:sz="4" w:space="0" w:color="auto"/>
              <w:left w:val="single" w:sz="4" w:space="0" w:color="auto"/>
              <w:bottom w:val="single" w:sz="4" w:space="0" w:color="auto"/>
              <w:right w:val="single" w:sz="4" w:space="0" w:color="auto"/>
            </w:tcBorders>
          </w:tcPr>
          <w:p w14:paraId="5F6461BF" w14:textId="77777777" w:rsidR="00E11993" w:rsidRPr="00235FF2" w:rsidRDefault="00E11993" w:rsidP="00596B0E">
            <w:pPr>
              <w:pStyle w:val="a5"/>
              <w:numPr>
                <w:ilvl w:val="0"/>
                <w:numId w:val="173"/>
              </w:numPr>
              <w:contextualSpacing/>
              <w:jc w:val="center"/>
              <w:rPr>
                <w:sz w:val="24"/>
                <w:szCs w:val="24"/>
              </w:rPr>
            </w:pPr>
          </w:p>
        </w:tc>
        <w:tc>
          <w:tcPr>
            <w:tcW w:w="2490" w:type="dxa"/>
            <w:tcBorders>
              <w:top w:val="single" w:sz="4" w:space="0" w:color="auto"/>
              <w:left w:val="single" w:sz="4" w:space="0" w:color="auto"/>
              <w:bottom w:val="single" w:sz="4" w:space="0" w:color="auto"/>
              <w:right w:val="single" w:sz="4" w:space="0" w:color="auto"/>
            </w:tcBorders>
            <w:hideMark/>
          </w:tcPr>
          <w:p w14:paraId="2906D087" w14:textId="77777777" w:rsidR="00E11993" w:rsidRPr="00235FF2" w:rsidRDefault="00E11993" w:rsidP="00E11993">
            <w:pPr>
              <w:jc w:val="both"/>
              <w:rPr>
                <w:sz w:val="24"/>
                <w:szCs w:val="24"/>
              </w:rPr>
            </w:pPr>
            <w:r w:rsidRPr="00235FF2">
              <w:rPr>
                <w:sz w:val="24"/>
                <w:szCs w:val="24"/>
              </w:rPr>
              <w:t>Младшая группа</w:t>
            </w:r>
          </w:p>
        </w:tc>
        <w:tc>
          <w:tcPr>
            <w:tcW w:w="4656" w:type="dxa"/>
            <w:tcBorders>
              <w:top w:val="single" w:sz="4" w:space="0" w:color="auto"/>
              <w:left w:val="single" w:sz="4" w:space="0" w:color="auto"/>
              <w:bottom w:val="single" w:sz="4" w:space="0" w:color="auto"/>
              <w:right w:val="single" w:sz="4" w:space="0" w:color="auto"/>
            </w:tcBorders>
            <w:hideMark/>
          </w:tcPr>
          <w:p w14:paraId="057A935A" w14:textId="77777777" w:rsidR="00E11993" w:rsidRPr="00235FF2" w:rsidRDefault="00E11993" w:rsidP="00E11993">
            <w:pPr>
              <w:jc w:val="both"/>
              <w:rPr>
                <w:sz w:val="24"/>
                <w:szCs w:val="24"/>
              </w:rPr>
            </w:pPr>
            <w:r w:rsidRPr="00235FF2">
              <w:rPr>
                <w:sz w:val="24"/>
                <w:szCs w:val="24"/>
              </w:rPr>
              <w:t>Меропри</w:t>
            </w:r>
            <w:r>
              <w:rPr>
                <w:sz w:val="24"/>
                <w:szCs w:val="24"/>
              </w:rPr>
              <w:t>ятие «С папой вместе я шагаю!» посвященное празднованию Д</w:t>
            </w:r>
            <w:r w:rsidRPr="00235FF2">
              <w:rPr>
                <w:sz w:val="24"/>
                <w:szCs w:val="24"/>
              </w:rPr>
              <w:t>ню Защитника Отечества</w:t>
            </w:r>
          </w:p>
        </w:tc>
        <w:tc>
          <w:tcPr>
            <w:tcW w:w="2835" w:type="dxa"/>
            <w:tcBorders>
              <w:top w:val="single" w:sz="4" w:space="0" w:color="auto"/>
              <w:left w:val="single" w:sz="4" w:space="0" w:color="auto"/>
              <w:bottom w:val="single" w:sz="4" w:space="0" w:color="auto"/>
              <w:right w:val="single" w:sz="4" w:space="0" w:color="auto"/>
            </w:tcBorders>
          </w:tcPr>
          <w:p w14:paraId="4A73A209" w14:textId="77777777" w:rsidR="00E11993" w:rsidRPr="00235FF2" w:rsidRDefault="00E11993" w:rsidP="00E11993">
            <w:pPr>
              <w:jc w:val="both"/>
              <w:rPr>
                <w:sz w:val="24"/>
                <w:szCs w:val="24"/>
              </w:rPr>
            </w:pPr>
            <w:r w:rsidRPr="00235FF2">
              <w:rPr>
                <w:sz w:val="24"/>
                <w:szCs w:val="24"/>
              </w:rPr>
              <w:t>Музыкальный зал</w:t>
            </w:r>
          </w:p>
          <w:p w14:paraId="511C11E7" w14:textId="77777777" w:rsidR="00E11993" w:rsidRPr="00235FF2" w:rsidRDefault="00E11993" w:rsidP="00E11993">
            <w:pPr>
              <w:jc w:val="both"/>
              <w:rPr>
                <w:sz w:val="24"/>
                <w:szCs w:val="24"/>
              </w:rPr>
            </w:pPr>
          </w:p>
        </w:tc>
      </w:tr>
      <w:tr w:rsidR="00E11993" w:rsidRPr="00235FF2" w14:paraId="46F319DD" w14:textId="77777777" w:rsidTr="00E11993">
        <w:tc>
          <w:tcPr>
            <w:tcW w:w="617" w:type="dxa"/>
            <w:tcBorders>
              <w:top w:val="single" w:sz="4" w:space="0" w:color="auto"/>
              <w:left w:val="single" w:sz="4" w:space="0" w:color="auto"/>
              <w:bottom w:val="single" w:sz="4" w:space="0" w:color="auto"/>
              <w:right w:val="single" w:sz="4" w:space="0" w:color="auto"/>
            </w:tcBorders>
          </w:tcPr>
          <w:p w14:paraId="2006FCDD" w14:textId="77777777" w:rsidR="00E11993" w:rsidRPr="00235FF2" w:rsidRDefault="00E11993" w:rsidP="00596B0E">
            <w:pPr>
              <w:pStyle w:val="a5"/>
              <w:numPr>
                <w:ilvl w:val="0"/>
                <w:numId w:val="173"/>
              </w:numPr>
              <w:contextualSpacing/>
              <w:jc w:val="center"/>
              <w:rPr>
                <w:sz w:val="24"/>
                <w:szCs w:val="24"/>
              </w:rPr>
            </w:pPr>
          </w:p>
        </w:tc>
        <w:tc>
          <w:tcPr>
            <w:tcW w:w="2490" w:type="dxa"/>
            <w:tcBorders>
              <w:top w:val="single" w:sz="4" w:space="0" w:color="auto"/>
              <w:left w:val="single" w:sz="4" w:space="0" w:color="auto"/>
              <w:bottom w:val="single" w:sz="4" w:space="0" w:color="auto"/>
              <w:right w:val="single" w:sz="4" w:space="0" w:color="auto"/>
            </w:tcBorders>
          </w:tcPr>
          <w:p w14:paraId="471F6A20" w14:textId="77777777" w:rsidR="00E11993" w:rsidRPr="00235FF2" w:rsidRDefault="00E11993" w:rsidP="00E11993">
            <w:pPr>
              <w:jc w:val="both"/>
              <w:rPr>
                <w:sz w:val="24"/>
                <w:szCs w:val="24"/>
              </w:rPr>
            </w:pPr>
            <w:r w:rsidRPr="00235FF2">
              <w:rPr>
                <w:sz w:val="24"/>
                <w:szCs w:val="24"/>
              </w:rPr>
              <w:t xml:space="preserve">Старшая группа </w:t>
            </w:r>
          </w:p>
        </w:tc>
        <w:tc>
          <w:tcPr>
            <w:tcW w:w="4656" w:type="dxa"/>
            <w:tcBorders>
              <w:top w:val="single" w:sz="4" w:space="0" w:color="auto"/>
              <w:left w:val="single" w:sz="4" w:space="0" w:color="auto"/>
              <w:bottom w:val="single" w:sz="4" w:space="0" w:color="auto"/>
              <w:right w:val="single" w:sz="4" w:space="0" w:color="auto"/>
            </w:tcBorders>
          </w:tcPr>
          <w:p w14:paraId="1B371E2D" w14:textId="77777777" w:rsidR="00E11993" w:rsidRPr="00235FF2" w:rsidRDefault="00E11993" w:rsidP="00E11993">
            <w:pPr>
              <w:jc w:val="both"/>
              <w:rPr>
                <w:sz w:val="24"/>
                <w:szCs w:val="24"/>
              </w:rPr>
            </w:pPr>
            <w:r w:rsidRPr="00235FF2">
              <w:rPr>
                <w:sz w:val="24"/>
                <w:szCs w:val="24"/>
              </w:rPr>
              <w:t>Спортивный пра</w:t>
            </w:r>
            <w:r>
              <w:rPr>
                <w:sz w:val="24"/>
                <w:szCs w:val="24"/>
              </w:rPr>
              <w:t xml:space="preserve">здник «Быстрые, ловкие, смелые!», </w:t>
            </w:r>
            <w:r w:rsidRPr="00235FF2">
              <w:rPr>
                <w:sz w:val="24"/>
                <w:szCs w:val="24"/>
              </w:rPr>
              <w:t>посвященный празднованию дню Защитника Отечества</w:t>
            </w:r>
          </w:p>
        </w:tc>
        <w:tc>
          <w:tcPr>
            <w:tcW w:w="2835" w:type="dxa"/>
            <w:tcBorders>
              <w:top w:val="single" w:sz="4" w:space="0" w:color="auto"/>
              <w:left w:val="single" w:sz="4" w:space="0" w:color="auto"/>
              <w:bottom w:val="single" w:sz="4" w:space="0" w:color="auto"/>
              <w:right w:val="single" w:sz="4" w:space="0" w:color="auto"/>
            </w:tcBorders>
          </w:tcPr>
          <w:p w14:paraId="2C8D61F1" w14:textId="77777777" w:rsidR="00E11993" w:rsidRPr="00235FF2" w:rsidRDefault="00E11993" w:rsidP="00E11993">
            <w:pPr>
              <w:jc w:val="both"/>
              <w:rPr>
                <w:sz w:val="24"/>
                <w:szCs w:val="24"/>
              </w:rPr>
            </w:pPr>
            <w:r w:rsidRPr="00235FF2">
              <w:rPr>
                <w:sz w:val="24"/>
                <w:szCs w:val="24"/>
              </w:rPr>
              <w:t>Спортивный зал</w:t>
            </w:r>
          </w:p>
        </w:tc>
      </w:tr>
      <w:tr w:rsidR="00E11993" w:rsidRPr="00235FF2" w14:paraId="25B41619" w14:textId="77777777" w:rsidTr="00E11993">
        <w:tc>
          <w:tcPr>
            <w:tcW w:w="10598" w:type="dxa"/>
            <w:gridSpan w:val="4"/>
            <w:tcBorders>
              <w:top w:val="single" w:sz="4" w:space="0" w:color="auto"/>
              <w:left w:val="single" w:sz="4" w:space="0" w:color="auto"/>
              <w:bottom w:val="single" w:sz="4" w:space="0" w:color="auto"/>
              <w:right w:val="single" w:sz="4" w:space="0" w:color="auto"/>
            </w:tcBorders>
            <w:hideMark/>
          </w:tcPr>
          <w:p w14:paraId="77341FC7" w14:textId="77777777" w:rsidR="00E11993" w:rsidRPr="00235FF2" w:rsidRDefault="00E11993" w:rsidP="00E11993">
            <w:pPr>
              <w:jc w:val="center"/>
              <w:rPr>
                <w:b/>
                <w:sz w:val="24"/>
                <w:szCs w:val="24"/>
              </w:rPr>
            </w:pPr>
            <w:r w:rsidRPr="00235FF2">
              <w:rPr>
                <w:b/>
                <w:sz w:val="24"/>
                <w:szCs w:val="24"/>
              </w:rPr>
              <w:t xml:space="preserve">Апрель </w:t>
            </w:r>
          </w:p>
        </w:tc>
      </w:tr>
      <w:tr w:rsidR="00E11993" w:rsidRPr="00235FF2" w14:paraId="2BE795DE" w14:textId="77777777" w:rsidTr="00E11993">
        <w:tc>
          <w:tcPr>
            <w:tcW w:w="617" w:type="dxa"/>
            <w:tcBorders>
              <w:top w:val="single" w:sz="4" w:space="0" w:color="auto"/>
              <w:left w:val="single" w:sz="4" w:space="0" w:color="auto"/>
              <w:bottom w:val="single" w:sz="4" w:space="0" w:color="auto"/>
              <w:right w:val="single" w:sz="4" w:space="0" w:color="auto"/>
            </w:tcBorders>
          </w:tcPr>
          <w:p w14:paraId="08C079DA" w14:textId="77777777" w:rsidR="00E11993" w:rsidRPr="00235FF2" w:rsidRDefault="00E11993" w:rsidP="00596B0E">
            <w:pPr>
              <w:pStyle w:val="a5"/>
              <w:numPr>
                <w:ilvl w:val="0"/>
                <w:numId w:val="173"/>
              </w:numPr>
              <w:contextualSpacing/>
              <w:jc w:val="center"/>
              <w:rPr>
                <w:sz w:val="24"/>
                <w:szCs w:val="24"/>
              </w:rPr>
            </w:pPr>
          </w:p>
        </w:tc>
        <w:tc>
          <w:tcPr>
            <w:tcW w:w="2490" w:type="dxa"/>
            <w:tcBorders>
              <w:top w:val="single" w:sz="4" w:space="0" w:color="auto"/>
              <w:left w:val="single" w:sz="4" w:space="0" w:color="auto"/>
              <w:bottom w:val="single" w:sz="4" w:space="0" w:color="auto"/>
              <w:right w:val="single" w:sz="4" w:space="0" w:color="auto"/>
            </w:tcBorders>
            <w:hideMark/>
          </w:tcPr>
          <w:p w14:paraId="5B0F5F95" w14:textId="77777777" w:rsidR="00E11993" w:rsidRPr="00235FF2" w:rsidRDefault="00E11993" w:rsidP="00E11993">
            <w:pPr>
              <w:jc w:val="both"/>
              <w:rPr>
                <w:sz w:val="24"/>
                <w:szCs w:val="24"/>
              </w:rPr>
            </w:pPr>
            <w:r w:rsidRPr="00235FF2">
              <w:rPr>
                <w:sz w:val="24"/>
                <w:szCs w:val="24"/>
              </w:rPr>
              <w:t>Средние группы</w:t>
            </w:r>
          </w:p>
        </w:tc>
        <w:tc>
          <w:tcPr>
            <w:tcW w:w="4656" w:type="dxa"/>
            <w:tcBorders>
              <w:top w:val="single" w:sz="4" w:space="0" w:color="auto"/>
              <w:left w:val="single" w:sz="4" w:space="0" w:color="auto"/>
              <w:bottom w:val="single" w:sz="4" w:space="0" w:color="auto"/>
              <w:right w:val="single" w:sz="4" w:space="0" w:color="auto"/>
            </w:tcBorders>
            <w:hideMark/>
          </w:tcPr>
          <w:p w14:paraId="77D2CA97" w14:textId="77777777" w:rsidR="00E11993" w:rsidRPr="00235FF2" w:rsidRDefault="00E11993" w:rsidP="00E11993">
            <w:pPr>
              <w:jc w:val="both"/>
              <w:rPr>
                <w:sz w:val="24"/>
                <w:szCs w:val="24"/>
              </w:rPr>
            </w:pPr>
            <w:r w:rsidRPr="00235FF2">
              <w:rPr>
                <w:sz w:val="24"/>
                <w:szCs w:val="24"/>
              </w:rPr>
              <w:t>Спортивное меро</w:t>
            </w:r>
            <w:r>
              <w:rPr>
                <w:sz w:val="24"/>
                <w:szCs w:val="24"/>
              </w:rPr>
              <w:t>приятие «Страна веселых мячей</w:t>
            </w:r>
            <w:r w:rsidRPr="00235FF2">
              <w:rPr>
                <w:sz w:val="24"/>
                <w:szCs w:val="24"/>
              </w:rPr>
              <w:t>»</w:t>
            </w:r>
          </w:p>
        </w:tc>
        <w:tc>
          <w:tcPr>
            <w:tcW w:w="2835" w:type="dxa"/>
            <w:tcBorders>
              <w:top w:val="single" w:sz="4" w:space="0" w:color="auto"/>
              <w:left w:val="single" w:sz="4" w:space="0" w:color="auto"/>
              <w:bottom w:val="single" w:sz="4" w:space="0" w:color="auto"/>
              <w:right w:val="single" w:sz="4" w:space="0" w:color="auto"/>
            </w:tcBorders>
            <w:hideMark/>
          </w:tcPr>
          <w:p w14:paraId="6CB2FF89" w14:textId="77777777" w:rsidR="00E11993" w:rsidRPr="00235FF2" w:rsidRDefault="00E11993" w:rsidP="00E11993">
            <w:pPr>
              <w:jc w:val="both"/>
              <w:rPr>
                <w:sz w:val="24"/>
                <w:szCs w:val="24"/>
              </w:rPr>
            </w:pPr>
            <w:r w:rsidRPr="00235FF2">
              <w:rPr>
                <w:sz w:val="24"/>
                <w:szCs w:val="24"/>
              </w:rPr>
              <w:t>Музыкальный зал</w:t>
            </w:r>
          </w:p>
          <w:p w14:paraId="2A020E33" w14:textId="77777777" w:rsidR="00E11993" w:rsidRPr="00235FF2" w:rsidRDefault="00E11993" w:rsidP="00E11993">
            <w:pPr>
              <w:rPr>
                <w:sz w:val="24"/>
                <w:szCs w:val="24"/>
              </w:rPr>
            </w:pPr>
          </w:p>
        </w:tc>
      </w:tr>
      <w:tr w:rsidR="00E11993" w:rsidRPr="00235FF2" w14:paraId="6CD3B67D" w14:textId="77777777" w:rsidTr="00E11993">
        <w:tc>
          <w:tcPr>
            <w:tcW w:w="10598" w:type="dxa"/>
            <w:gridSpan w:val="4"/>
            <w:tcBorders>
              <w:top w:val="single" w:sz="4" w:space="0" w:color="auto"/>
              <w:left w:val="single" w:sz="4" w:space="0" w:color="auto"/>
              <w:bottom w:val="single" w:sz="4" w:space="0" w:color="auto"/>
              <w:right w:val="single" w:sz="4" w:space="0" w:color="auto"/>
            </w:tcBorders>
            <w:hideMark/>
          </w:tcPr>
          <w:p w14:paraId="6E6D293B" w14:textId="77777777" w:rsidR="00E11993" w:rsidRPr="00235FF2" w:rsidRDefault="00E11993" w:rsidP="00E11993">
            <w:pPr>
              <w:jc w:val="center"/>
              <w:rPr>
                <w:b/>
                <w:sz w:val="24"/>
                <w:szCs w:val="24"/>
              </w:rPr>
            </w:pPr>
            <w:r w:rsidRPr="00235FF2">
              <w:rPr>
                <w:b/>
                <w:sz w:val="24"/>
                <w:szCs w:val="24"/>
              </w:rPr>
              <w:t xml:space="preserve">Май </w:t>
            </w:r>
          </w:p>
        </w:tc>
      </w:tr>
      <w:tr w:rsidR="00E11993" w:rsidRPr="00235FF2" w14:paraId="0EDF0527" w14:textId="77777777" w:rsidTr="00E11993">
        <w:tc>
          <w:tcPr>
            <w:tcW w:w="617" w:type="dxa"/>
            <w:tcBorders>
              <w:top w:val="single" w:sz="4" w:space="0" w:color="auto"/>
              <w:left w:val="single" w:sz="4" w:space="0" w:color="auto"/>
              <w:bottom w:val="single" w:sz="4" w:space="0" w:color="auto"/>
              <w:right w:val="single" w:sz="4" w:space="0" w:color="auto"/>
            </w:tcBorders>
          </w:tcPr>
          <w:p w14:paraId="110CD592" w14:textId="77777777" w:rsidR="00E11993" w:rsidRPr="00235FF2" w:rsidRDefault="00E11993" w:rsidP="00596B0E">
            <w:pPr>
              <w:pStyle w:val="a5"/>
              <w:numPr>
                <w:ilvl w:val="0"/>
                <w:numId w:val="173"/>
              </w:numPr>
              <w:contextualSpacing/>
              <w:jc w:val="center"/>
              <w:rPr>
                <w:sz w:val="24"/>
                <w:szCs w:val="24"/>
              </w:rPr>
            </w:pPr>
          </w:p>
        </w:tc>
        <w:tc>
          <w:tcPr>
            <w:tcW w:w="2490" w:type="dxa"/>
            <w:tcBorders>
              <w:top w:val="single" w:sz="4" w:space="0" w:color="auto"/>
              <w:left w:val="single" w:sz="4" w:space="0" w:color="auto"/>
              <w:bottom w:val="single" w:sz="4" w:space="0" w:color="auto"/>
              <w:right w:val="single" w:sz="4" w:space="0" w:color="auto"/>
            </w:tcBorders>
            <w:hideMark/>
          </w:tcPr>
          <w:p w14:paraId="3469F4C4" w14:textId="77777777" w:rsidR="00E11993" w:rsidRPr="00235FF2" w:rsidRDefault="00E11993" w:rsidP="00E11993">
            <w:pPr>
              <w:jc w:val="both"/>
              <w:rPr>
                <w:sz w:val="24"/>
                <w:szCs w:val="24"/>
              </w:rPr>
            </w:pPr>
            <w:r w:rsidRPr="00235FF2">
              <w:rPr>
                <w:sz w:val="24"/>
                <w:szCs w:val="24"/>
              </w:rPr>
              <w:t xml:space="preserve">Подготовительные группы </w:t>
            </w:r>
          </w:p>
        </w:tc>
        <w:tc>
          <w:tcPr>
            <w:tcW w:w="4656" w:type="dxa"/>
            <w:tcBorders>
              <w:top w:val="single" w:sz="4" w:space="0" w:color="auto"/>
              <w:left w:val="single" w:sz="4" w:space="0" w:color="auto"/>
              <w:bottom w:val="single" w:sz="4" w:space="0" w:color="auto"/>
              <w:right w:val="single" w:sz="4" w:space="0" w:color="auto"/>
            </w:tcBorders>
            <w:hideMark/>
          </w:tcPr>
          <w:p w14:paraId="5FDFDBEB" w14:textId="77777777" w:rsidR="00E11993" w:rsidRPr="00235FF2" w:rsidRDefault="00E11993" w:rsidP="00E11993">
            <w:pPr>
              <w:jc w:val="both"/>
              <w:rPr>
                <w:sz w:val="24"/>
                <w:szCs w:val="24"/>
              </w:rPr>
            </w:pPr>
            <w:r>
              <w:rPr>
                <w:sz w:val="24"/>
                <w:szCs w:val="24"/>
              </w:rPr>
              <w:t>Спортивный праздник «Русские богатыри»</w:t>
            </w:r>
          </w:p>
        </w:tc>
        <w:tc>
          <w:tcPr>
            <w:tcW w:w="2835" w:type="dxa"/>
            <w:tcBorders>
              <w:top w:val="single" w:sz="4" w:space="0" w:color="auto"/>
              <w:left w:val="single" w:sz="4" w:space="0" w:color="auto"/>
              <w:bottom w:val="single" w:sz="4" w:space="0" w:color="auto"/>
              <w:right w:val="single" w:sz="4" w:space="0" w:color="auto"/>
            </w:tcBorders>
            <w:hideMark/>
          </w:tcPr>
          <w:p w14:paraId="2A04A29C" w14:textId="77777777" w:rsidR="00E11993" w:rsidRPr="00235FF2" w:rsidRDefault="00E11993" w:rsidP="00E11993">
            <w:pPr>
              <w:jc w:val="both"/>
              <w:rPr>
                <w:sz w:val="24"/>
                <w:szCs w:val="24"/>
              </w:rPr>
            </w:pPr>
            <w:r>
              <w:rPr>
                <w:sz w:val="24"/>
                <w:szCs w:val="24"/>
              </w:rPr>
              <w:t>Музыкальный зал</w:t>
            </w:r>
          </w:p>
        </w:tc>
      </w:tr>
      <w:tr w:rsidR="00E11993" w:rsidRPr="00235FF2" w14:paraId="2F189277" w14:textId="77777777" w:rsidTr="00E11993">
        <w:tc>
          <w:tcPr>
            <w:tcW w:w="617" w:type="dxa"/>
            <w:tcBorders>
              <w:top w:val="single" w:sz="4" w:space="0" w:color="auto"/>
              <w:left w:val="single" w:sz="4" w:space="0" w:color="auto"/>
              <w:bottom w:val="single" w:sz="4" w:space="0" w:color="auto"/>
              <w:right w:val="single" w:sz="4" w:space="0" w:color="auto"/>
            </w:tcBorders>
          </w:tcPr>
          <w:p w14:paraId="1CD571C7" w14:textId="77777777" w:rsidR="00E11993" w:rsidRPr="00235FF2" w:rsidRDefault="00E11993" w:rsidP="00596B0E">
            <w:pPr>
              <w:pStyle w:val="a5"/>
              <w:numPr>
                <w:ilvl w:val="0"/>
                <w:numId w:val="173"/>
              </w:numPr>
              <w:contextualSpacing/>
              <w:jc w:val="center"/>
              <w:rPr>
                <w:sz w:val="24"/>
                <w:szCs w:val="24"/>
              </w:rPr>
            </w:pPr>
          </w:p>
        </w:tc>
        <w:tc>
          <w:tcPr>
            <w:tcW w:w="2490" w:type="dxa"/>
            <w:tcBorders>
              <w:top w:val="single" w:sz="4" w:space="0" w:color="auto"/>
              <w:left w:val="single" w:sz="4" w:space="0" w:color="auto"/>
              <w:bottom w:val="single" w:sz="4" w:space="0" w:color="auto"/>
              <w:right w:val="single" w:sz="4" w:space="0" w:color="auto"/>
            </w:tcBorders>
            <w:hideMark/>
          </w:tcPr>
          <w:p w14:paraId="437A9325" w14:textId="77777777" w:rsidR="00E11993" w:rsidRPr="00235FF2" w:rsidRDefault="00E11993" w:rsidP="00E11993">
            <w:pPr>
              <w:jc w:val="both"/>
              <w:rPr>
                <w:sz w:val="24"/>
                <w:szCs w:val="24"/>
              </w:rPr>
            </w:pPr>
            <w:r w:rsidRPr="00235FF2">
              <w:rPr>
                <w:sz w:val="24"/>
                <w:szCs w:val="24"/>
              </w:rPr>
              <w:t>Младшая группа</w:t>
            </w:r>
          </w:p>
        </w:tc>
        <w:tc>
          <w:tcPr>
            <w:tcW w:w="4656" w:type="dxa"/>
            <w:tcBorders>
              <w:top w:val="single" w:sz="4" w:space="0" w:color="auto"/>
              <w:left w:val="single" w:sz="4" w:space="0" w:color="auto"/>
              <w:bottom w:val="single" w:sz="4" w:space="0" w:color="auto"/>
              <w:right w:val="single" w:sz="4" w:space="0" w:color="auto"/>
            </w:tcBorders>
            <w:hideMark/>
          </w:tcPr>
          <w:p w14:paraId="506BC097" w14:textId="77777777" w:rsidR="00E11993" w:rsidRPr="00235FF2" w:rsidRDefault="00E11993" w:rsidP="00E11993">
            <w:pPr>
              <w:jc w:val="both"/>
              <w:rPr>
                <w:sz w:val="24"/>
                <w:szCs w:val="24"/>
              </w:rPr>
            </w:pPr>
            <w:r w:rsidRPr="00235FF2">
              <w:rPr>
                <w:sz w:val="24"/>
                <w:szCs w:val="24"/>
              </w:rPr>
              <w:t>Спортивное развлечение «Дружные ребята»</w:t>
            </w:r>
          </w:p>
        </w:tc>
        <w:tc>
          <w:tcPr>
            <w:tcW w:w="2835" w:type="dxa"/>
            <w:tcBorders>
              <w:top w:val="single" w:sz="4" w:space="0" w:color="auto"/>
              <w:left w:val="single" w:sz="4" w:space="0" w:color="auto"/>
              <w:bottom w:val="single" w:sz="4" w:space="0" w:color="auto"/>
              <w:right w:val="single" w:sz="4" w:space="0" w:color="auto"/>
            </w:tcBorders>
            <w:hideMark/>
          </w:tcPr>
          <w:p w14:paraId="50C84C01" w14:textId="77777777" w:rsidR="00E11993" w:rsidRPr="00235FF2" w:rsidRDefault="00E11993" w:rsidP="00E11993">
            <w:pPr>
              <w:jc w:val="both"/>
              <w:rPr>
                <w:sz w:val="24"/>
                <w:szCs w:val="24"/>
              </w:rPr>
            </w:pPr>
            <w:r w:rsidRPr="00235FF2">
              <w:rPr>
                <w:sz w:val="24"/>
                <w:szCs w:val="24"/>
              </w:rPr>
              <w:t>Спортивная площадка</w:t>
            </w:r>
          </w:p>
        </w:tc>
      </w:tr>
    </w:tbl>
    <w:p w14:paraId="5CB79960" w14:textId="77777777" w:rsidR="00E11993" w:rsidRPr="00235FF2" w:rsidRDefault="00E11993" w:rsidP="00E11993">
      <w:pPr>
        <w:shd w:val="clear" w:color="auto" w:fill="FFFFFF"/>
        <w:outlineLvl w:val="1"/>
        <w:rPr>
          <w:b/>
          <w:sz w:val="24"/>
          <w:szCs w:val="24"/>
          <w:lang w:eastAsia="ru-RU"/>
        </w:rPr>
      </w:pPr>
    </w:p>
    <w:p w14:paraId="0A83CFEB" w14:textId="77777777" w:rsidR="00E11993" w:rsidRPr="00BD197C" w:rsidRDefault="00E11993" w:rsidP="00E11993">
      <w:pPr>
        <w:jc w:val="center"/>
        <w:rPr>
          <w:b/>
          <w:sz w:val="24"/>
          <w:szCs w:val="24"/>
        </w:rPr>
      </w:pPr>
      <w:r w:rsidRPr="00BD197C">
        <w:rPr>
          <w:b/>
          <w:sz w:val="24"/>
          <w:szCs w:val="24"/>
        </w:rPr>
        <w:t xml:space="preserve">Годовой план работы с родителями: организация выставок на уровне ДОУ </w:t>
      </w:r>
    </w:p>
    <w:tbl>
      <w:tblPr>
        <w:tblStyle w:val="af2"/>
        <w:tblW w:w="10348" w:type="dxa"/>
        <w:tblLook w:val="04A0" w:firstRow="1" w:lastRow="0" w:firstColumn="1" w:lastColumn="0" w:noHBand="0" w:noVBand="1"/>
      </w:tblPr>
      <w:tblGrid>
        <w:gridCol w:w="1417"/>
        <w:gridCol w:w="4089"/>
        <w:gridCol w:w="2555"/>
        <w:gridCol w:w="2287"/>
      </w:tblGrid>
      <w:tr w:rsidR="00E11993" w:rsidRPr="00BD197C" w14:paraId="0D79A390" w14:textId="77777777" w:rsidTr="00E11993">
        <w:tc>
          <w:tcPr>
            <w:tcW w:w="1417" w:type="dxa"/>
          </w:tcPr>
          <w:p w14:paraId="7DCC2E41" w14:textId="77777777" w:rsidR="00E11993" w:rsidRPr="00BD197C" w:rsidRDefault="00E11993" w:rsidP="00E11993">
            <w:pPr>
              <w:jc w:val="center"/>
              <w:rPr>
                <w:b/>
                <w:sz w:val="24"/>
                <w:szCs w:val="24"/>
              </w:rPr>
            </w:pPr>
            <w:r w:rsidRPr="00BD197C">
              <w:rPr>
                <w:b/>
                <w:sz w:val="24"/>
                <w:szCs w:val="24"/>
              </w:rPr>
              <w:t>Период</w:t>
            </w:r>
          </w:p>
        </w:tc>
        <w:tc>
          <w:tcPr>
            <w:tcW w:w="4089" w:type="dxa"/>
          </w:tcPr>
          <w:p w14:paraId="1D17632F" w14:textId="77777777" w:rsidR="00E11993" w:rsidRPr="00BD197C" w:rsidRDefault="00E11993" w:rsidP="00E11993">
            <w:pPr>
              <w:jc w:val="center"/>
              <w:rPr>
                <w:b/>
                <w:sz w:val="24"/>
                <w:szCs w:val="24"/>
              </w:rPr>
            </w:pPr>
            <w:r w:rsidRPr="00BD197C">
              <w:rPr>
                <w:b/>
                <w:sz w:val="24"/>
                <w:szCs w:val="24"/>
              </w:rPr>
              <w:t>Тема выставки</w:t>
            </w:r>
          </w:p>
        </w:tc>
        <w:tc>
          <w:tcPr>
            <w:tcW w:w="2555" w:type="dxa"/>
          </w:tcPr>
          <w:p w14:paraId="2544C763" w14:textId="77777777" w:rsidR="00E11993" w:rsidRPr="00BD197C" w:rsidRDefault="00E11993" w:rsidP="00E11993">
            <w:pPr>
              <w:jc w:val="center"/>
              <w:rPr>
                <w:b/>
                <w:sz w:val="24"/>
                <w:szCs w:val="24"/>
              </w:rPr>
            </w:pPr>
            <w:r w:rsidRPr="00BD197C">
              <w:rPr>
                <w:b/>
                <w:sz w:val="24"/>
                <w:szCs w:val="24"/>
              </w:rPr>
              <w:t>Участники</w:t>
            </w:r>
          </w:p>
        </w:tc>
        <w:tc>
          <w:tcPr>
            <w:tcW w:w="2287" w:type="dxa"/>
          </w:tcPr>
          <w:p w14:paraId="5AA1D51D" w14:textId="77777777" w:rsidR="00E11993" w:rsidRPr="00BD197C" w:rsidRDefault="00E11993" w:rsidP="00E11993">
            <w:pPr>
              <w:jc w:val="center"/>
              <w:rPr>
                <w:b/>
                <w:sz w:val="24"/>
                <w:szCs w:val="24"/>
              </w:rPr>
            </w:pPr>
            <w:r w:rsidRPr="00BD197C">
              <w:rPr>
                <w:b/>
                <w:sz w:val="24"/>
                <w:szCs w:val="24"/>
              </w:rPr>
              <w:t>Ответственные</w:t>
            </w:r>
          </w:p>
        </w:tc>
      </w:tr>
      <w:tr w:rsidR="00E11993" w:rsidRPr="00BD197C" w14:paraId="40AC58AC" w14:textId="77777777" w:rsidTr="00E11993">
        <w:tc>
          <w:tcPr>
            <w:tcW w:w="1417" w:type="dxa"/>
          </w:tcPr>
          <w:p w14:paraId="0E847F9E" w14:textId="77777777" w:rsidR="00E11993" w:rsidRPr="00BD197C" w:rsidRDefault="00E11993" w:rsidP="00E11993">
            <w:pPr>
              <w:rPr>
                <w:sz w:val="24"/>
                <w:szCs w:val="24"/>
              </w:rPr>
            </w:pPr>
            <w:r w:rsidRPr="00BD197C">
              <w:rPr>
                <w:sz w:val="24"/>
                <w:szCs w:val="24"/>
              </w:rPr>
              <w:t>Сентябрь</w:t>
            </w:r>
          </w:p>
        </w:tc>
        <w:tc>
          <w:tcPr>
            <w:tcW w:w="4089" w:type="dxa"/>
          </w:tcPr>
          <w:p w14:paraId="0C207BA3" w14:textId="77777777" w:rsidR="00E11993" w:rsidRPr="00BD197C" w:rsidRDefault="00E11993" w:rsidP="00E11993">
            <w:pPr>
              <w:rPr>
                <w:sz w:val="24"/>
                <w:szCs w:val="24"/>
              </w:rPr>
            </w:pPr>
            <w:r w:rsidRPr="00BD197C">
              <w:rPr>
                <w:sz w:val="24"/>
                <w:szCs w:val="24"/>
              </w:rPr>
              <w:t>Фотовыставка «Наше веселое лето!»</w:t>
            </w:r>
          </w:p>
        </w:tc>
        <w:tc>
          <w:tcPr>
            <w:tcW w:w="2555" w:type="dxa"/>
          </w:tcPr>
          <w:p w14:paraId="5533C846" w14:textId="77777777" w:rsidR="00E11993" w:rsidRPr="00BD197C" w:rsidRDefault="00E11993" w:rsidP="00E11993">
            <w:pPr>
              <w:rPr>
                <w:sz w:val="24"/>
                <w:szCs w:val="24"/>
              </w:rPr>
            </w:pPr>
            <w:r w:rsidRPr="00BD197C">
              <w:rPr>
                <w:sz w:val="24"/>
                <w:szCs w:val="24"/>
              </w:rPr>
              <w:t>Все группы</w:t>
            </w:r>
          </w:p>
        </w:tc>
        <w:tc>
          <w:tcPr>
            <w:tcW w:w="2287" w:type="dxa"/>
            <w:vMerge w:val="restart"/>
          </w:tcPr>
          <w:p w14:paraId="3E96F7C7" w14:textId="77777777" w:rsidR="00E11993" w:rsidRPr="00BD197C" w:rsidRDefault="00E11993" w:rsidP="00E11993">
            <w:pPr>
              <w:rPr>
                <w:sz w:val="24"/>
                <w:szCs w:val="24"/>
              </w:rPr>
            </w:pPr>
            <w:r w:rsidRPr="00BD197C">
              <w:rPr>
                <w:sz w:val="24"/>
                <w:szCs w:val="24"/>
              </w:rPr>
              <w:t xml:space="preserve">Воспитатели групп, педагог дополнительного образования </w:t>
            </w:r>
            <w:proofErr w:type="spellStart"/>
            <w:r w:rsidRPr="00BD197C">
              <w:rPr>
                <w:sz w:val="24"/>
                <w:szCs w:val="24"/>
              </w:rPr>
              <w:t>Кислобаева</w:t>
            </w:r>
            <w:proofErr w:type="spellEnd"/>
            <w:r w:rsidRPr="00BD197C">
              <w:rPr>
                <w:sz w:val="24"/>
                <w:szCs w:val="24"/>
              </w:rPr>
              <w:t xml:space="preserve"> В.В.</w:t>
            </w:r>
          </w:p>
        </w:tc>
      </w:tr>
      <w:tr w:rsidR="00E11993" w:rsidRPr="00BD197C" w14:paraId="7EB7F689" w14:textId="77777777" w:rsidTr="00E11993">
        <w:tc>
          <w:tcPr>
            <w:tcW w:w="1417" w:type="dxa"/>
          </w:tcPr>
          <w:p w14:paraId="2ED28DFC" w14:textId="77777777" w:rsidR="00E11993" w:rsidRPr="00BD197C" w:rsidRDefault="00E11993" w:rsidP="00E11993">
            <w:pPr>
              <w:rPr>
                <w:sz w:val="24"/>
                <w:szCs w:val="24"/>
              </w:rPr>
            </w:pPr>
            <w:r w:rsidRPr="00BD197C">
              <w:rPr>
                <w:sz w:val="24"/>
                <w:szCs w:val="24"/>
              </w:rPr>
              <w:t>Октябрь</w:t>
            </w:r>
          </w:p>
        </w:tc>
        <w:tc>
          <w:tcPr>
            <w:tcW w:w="4089" w:type="dxa"/>
          </w:tcPr>
          <w:p w14:paraId="5E9DCBAB" w14:textId="77777777" w:rsidR="00E11993" w:rsidRPr="00BD197C" w:rsidRDefault="00E11993" w:rsidP="00E11993">
            <w:pPr>
              <w:rPr>
                <w:sz w:val="24"/>
                <w:szCs w:val="24"/>
              </w:rPr>
            </w:pPr>
            <w:r w:rsidRPr="00BD197C">
              <w:rPr>
                <w:sz w:val="24"/>
                <w:szCs w:val="24"/>
              </w:rPr>
              <w:t>Фотовыставка «Бабушка, дедушка и я – лучшие друзья!»</w:t>
            </w:r>
          </w:p>
        </w:tc>
        <w:tc>
          <w:tcPr>
            <w:tcW w:w="2555" w:type="dxa"/>
          </w:tcPr>
          <w:p w14:paraId="669B5821" w14:textId="77777777" w:rsidR="00E11993" w:rsidRPr="00BD197C" w:rsidRDefault="00E11993" w:rsidP="00E11993">
            <w:pPr>
              <w:rPr>
                <w:sz w:val="24"/>
                <w:szCs w:val="24"/>
              </w:rPr>
            </w:pPr>
            <w:r w:rsidRPr="00BD197C">
              <w:rPr>
                <w:sz w:val="24"/>
                <w:szCs w:val="24"/>
              </w:rPr>
              <w:t>Все группы</w:t>
            </w:r>
          </w:p>
        </w:tc>
        <w:tc>
          <w:tcPr>
            <w:tcW w:w="2287" w:type="dxa"/>
            <w:vMerge/>
          </w:tcPr>
          <w:p w14:paraId="7090D13D" w14:textId="77777777" w:rsidR="00E11993" w:rsidRPr="00BD197C" w:rsidRDefault="00E11993" w:rsidP="00E11993">
            <w:pPr>
              <w:rPr>
                <w:sz w:val="24"/>
                <w:szCs w:val="24"/>
              </w:rPr>
            </w:pPr>
          </w:p>
        </w:tc>
      </w:tr>
      <w:tr w:rsidR="00E11993" w:rsidRPr="00BD197C" w14:paraId="7DEC550E" w14:textId="77777777" w:rsidTr="00E11993">
        <w:tc>
          <w:tcPr>
            <w:tcW w:w="1417" w:type="dxa"/>
          </w:tcPr>
          <w:p w14:paraId="7279DCD4" w14:textId="77777777" w:rsidR="00E11993" w:rsidRPr="00BD197C" w:rsidRDefault="00E11993" w:rsidP="00E11993">
            <w:pPr>
              <w:rPr>
                <w:sz w:val="24"/>
                <w:szCs w:val="24"/>
              </w:rPr>
            </w:pPr>
            <w:r w:rsidRPr="00BD197C">
              <w:rPr>
                <w:sz w:val="24"/>
                <w:szCs w:val="24"/>
              </w:rPr>
              <w:t>Ноябрь</w:t>
            </w:r>
          </w:p>
        </w:tc>
        <w:tc>
          <w:tcPr>
            <w:tcW w:w="4089" w:type="dxa"/>
          </w:tcPr>
          <w:p w14:paraId="4819A2FB" w14:textId="77777777" w:rsidR="00E11993" w:rsidRPr="00BD197C" w:rsidRDefault="00E11993" w:rsidP="00E11993">
            <w:pPr>
              <w:rPr>
                <w:sz w:val="24"/>
                <w:szCs w:val="24"/>
              </w:rPr>
            </w:pPr>
            <w:r w:rsidRPr="00BD197C">
              <w:rPr>
                <w:sz w:val="24"/>
                <w:szCs w:val="24"/>
              </w:rPr>
              <w:t>Выставка творческих работ «Золотые руки наших мам»</w:t>
            </w:r>
          </w:p>
        </w:tc>
        <w:tc>
          <w:tcPr>
            <w:tcW w:w="2555" w:type="dxa"/>
          </w:tcPr>
          <w:p w14:paraId="1A8E5BAA" w14:textId="77777777" w:rsidR="00E11993" w:rsidRPr="00BD197C" w:rsidRDefault="00E11993" w:rsidP="00E11993">
            <w:pPr>
              <w:rPr>
                <w:sz w:val="24"/>
                <w:szCs w:val="24"/>
              </w:rPr>
            </w:pPr>
            <w:r w:rsidRPr="00BD197C">
              <w:rPr>
                <w:sz w:val="24"/>
                <w:szCs w:val="24"/>
              </w:rPr>
              <w:t>Младшие, средние, старшие, подготовительные группы</w:t>
            </w:r>
          </w:p>
        </w:tc>
        <w:tc>
          <w:tcPr>
            <w:tcW w:w="2287" w:type="dxa"/>
            <w:vMerge/>
          </w:tcPr>
          <w:p w14:paraId="625F527C" w14:textId="77777777" w:rsidR="00E11993" w:rsidRPr="00BD197C" w:rsidRDefault="00E11993" w:rsidP="00E11993">
            <w:pPr>
              <w:rPr>
                <w:sz w:val="24"/>
                <w:szCs w:val="24"/>
              </w:rPr>
            </w:pPr>
          </w:p>
        </w:tc>
      </w:tr>
      <w:tr w:rsidR="00E11993" w:rsidRPr="00BD197C" w14:paraId="03318226" w14:textId="77777777" w:rsidTr="00E11993">
        <w:tc>
          <w:tcPr>
            <w:tcW w:w="1417" w:type="dxa"/>
          </w:tcPr>
          <w:p w14:paraId="6E87FD82" w14:textId="77777777" w:rsidR="00E11993" w:rsidRPr="00BD197C" w:rsidRDefault="00E11993" w:rsidP="00E11993">
            <w:pPr>
              <w:rPr>
                <w:sz w:val="24"/>
                <w:szCs w:val="24"/>
              </w:rPr>
            </w:pPr>
            <w:r w:rsidRPr="00BD197C">
              <w:rPr>
                <w:sz w:val="24"/>
                <w:szCs w:val="24"/>
              </w:rPr>
              <w:t>Декабрь</w:t>
            </w:r>
          </w:p>
        </w:tc>
        <w:tc>
          <w:tcPr>
            <w:tcW w:w="4089" w:type="dxa"/>
          </w:tcPr>
          <w:p w14:paraId="72155524" w14:textId="77777777" w:rsidR="00E11993" w:rsidRPr="00BD197C" w:rsidRDefault="00E11993" w:rsidP="00E11993">
            <w:pPr>
              <w:rPr>
                <w:sz w:val="24"/>
                <w:szCs w:val="24"/>
              </w:rPr>
            </w:pPr>
            <w:r w:rsidRPr="00BD197C">
              <w:rPr>
                <w:sz w:val="24"/>
                <w:szCs w:val="24"/>
              </w:rPr>
              <w:t>Выставка творческих работ «Новогодний парад фантазий»</w:t>
            </w:r>
          </w:p>
        </w:tc>
        <w:tc>
          <w:tcPr>
            <w:tcW w:w="2555" w:type="dxa"/>
          </w:tcPr>
          <w:p w14:paraId="37703C17" w14:textId="77777777" w:rsidR="00E11993" w:rsidRPr="00BD197C" w:rsidRDefault="00E11993" w:rsidP="00E11993">
            <w:pPr>
              <w:rPr>
                <w:sz w:val="24"/>
                <w:szCs w:val="24"/>
              </w:rPr>
            </w:pPr>
            <w:r w:rsidRPr="00BD197C">
              <w:rPr>
                <w:sz w:val="24"/>
                <w:szCs w:val="24"/>
              </w:rPr>
              <w:t>Средние, старшие, подготовительные группы</w:t>
            </w:r>
          </w:p>
        </w:tc>
        <w:tc>
          <w:tcPr>
            <w:tcW w:w="2287" w:type="dxa"/>
            <w:vMerge/>
          </w:tcPr>
          <w:p w14:paraId="67BE1B7D" w14:textId="77777777" w:rsidR="00E11993" w:rsidRPr="00BD197C" w:rsidRDefault="00E11993" w:rsidP="00E11993">
            <w:pPr>
              <w:rPr>
                <w:sz w:val="24"/>
                <w:szCs w:val="24"/>
              </w:rPr>
            </w:pPr>
          </w:p>
        </w:tc>
      </w:tr>
      <w:tr w:rsidR="00E11993" w:rsidRPr="00BD197C" w14:paraId="1108085C" w14:textId="77777777" w:rsidTr="00E11993">
        <w:tc>
          <w:tcPr>
            <w:tcW w:w="1417" w:type="dxa"/>
          </w:tcPr>
          <w:p w14:paraId="1D5AA953" w14:textId="77777777" w:rsidR="00E11993" w:rsidRPr="00BD197C" w:rsidRDefault="00E11993" w:rsidP="00E11993">
            <w:pPr>
              <w:rPr>
                <w:sz w:val="24"/>
                <w:szCs w:val="24"/>
              </w:rPr>
            </w:pPr>
            <w:r w:rsidRPr="00BD197C">
              <w:rPr>
                <w:sz w:val="24"/>
                <w:szCs w:val="24"/>
              </w:rPr>
              <w:t>Январь</w:t>
            </w:r>
          </w:p>
        </w:tc>
        <w:tc>
          <w:tcPr>
            <w:tcW w:w="4089" w:type="dxa"/>
          </w:tcPr>
          <w:p w14:paraId="3A1E8D80" w14:textId="77777777" w:rsidR="00E11993" w:rsidRPr="00BD197C" w:rsidRDefault="00E11993" w:rsidP="00E11993">
            <w:pPr>
              <w:rPr>
                <w:sz w:val="24"/>
                <w:szCs w:val="24"/>
              </w:rPr>
            </w:pPr>
            <w:r w:rsidRPr="00BD197C">
              <w:rPr>
                <w:sz w:val="24"/>
                <w:szCs w:val="24"/>
              </w:rPr>
              <w:t>Фотовыставка «Зимние забавы в нашей семье»</w:t>
            </w:r>
          </w:p>
        </w:tc>
        <w:tc>
          <w:tcPr>
            <w:tcW w:w="2555" w:type="dxa"/>
          </w:tcPr>
          <w:p w14:paraId="412748C2" w14:textId="77777777" w:rsidR="00E11993" w:rsidRPr="00BD197C" w:rsidRDefault="00E11993" w:rsidP="00E11993">
            <w:pPr>
              <w:rPr>
                <w:sz w:val="24"/>
                <w:szCs w:val="24"/>
              </w:rPr>
            </w:pPr>
            <w:r w:rsidRPr="00BD197C">
              <w:rPr>
                <w:sz w:val="24"/>
                <w:szCs w:val="24"/>
              </w:rPr>
              <w:t>Все группы</w:t>
            </w:r>
          </w:p>
        </w:tc>
        <w:tc>
          <w:tcPr>
            <w:tcW w:w="2287" w:type="dxa"/>
            <w:vMerge/>
          </w:tcPr>
          <w:p w14:paraId="1B1F0B7A" w14:textId="77777777" w:rsidR="00E11993" w:rsidRPr="00BD197C" w:rsidRDefault="00E11993" w:rsidP="00E11993">
            <w:pPr>
              <w:rPr>
                <w:sz w:val="24"/>
                <w:szCs w:val="24"/>
              </w:rPr>
            </w:pPr>
          </w:p>
        </w:tc>
      </w:tr>
      <w:tr w:rsidR="00E11993" w:rsidRPr="00BD197C" w14:paraId="4D6F15B7" w14:textId="77777777" w:rsidTr="00E11993">
        <w:tc>
          <w:tcPr>
            <w:tcW w:w="1417" w:type="dxa"/>
          </w:tcPr>
          <w:p w14:paraId="7C357E5F" w14:textId="77777777" w:rsidR="00E11993" w:rsidRPr="00BD197C" w:rsidRDefault="00E11993" w:rsidP="00E11993">
            <w:pPr>
              <w:rPr>
                <w:sz w:val="24"/>
                <w:szCs w:val="24"/>
              </w:rPr>
            </w:pPr>
            <w:r w:rsidRPr="00BD197C">
              <w:rPr>
                <w:sz w:val="24"/>
                <w:szCs w:val="24"/>
              </w:rPr>
              <w:t>Февраль</w:t>
            </w:r>
          </w:p>
        </w:tc>
        <w:tc>
          <w:tcPr>
            <w:tcW w:w="4089" w:type="dxa"/>
          </w:tcPr>
          <w:p w14:paraId="2B3DF142" w14:textId="77777777" w:rsidR="00E11993" w:rsidRPr="00BD197C" w:rsidRDefault="00E11993" w:rsidP="00E11993">
            <w:pPr>
              <w:rPr>
                <w:sz w:val="24"/>
                <w:szCs w:val="24"/>
              </w:rPr>
            </w:pPr>
            <w:r w:rsidRPr="00BD197C">
              <w:rPr>
                <w:sz w:val="24"/>
                <w:szCs w:val="24"/>
              </w:rPr>
              <w:t>Выставка творчества «Наше творчество – Защитникам страны!»</w:t>
            </w:r>
          </w:p>
        </w:tc>
        <w:tc>
          <w:tcPr>
            <w:tcW w:w="2555" w:type="dxa"/>
          </w:tcPr>
          <w:p w14:paraId="025D3670" w14:textId="77777777" w:rsidR="00E11993" w:rsidRPr="00BD197C" w:rsidRDefault="00E11993" w:rsidP="00E11993">
            <w:pPr>
              <w:rPr>
                <w:sz w:val="24"/>
                <w:szCs w:val="24"/>
              </w:rPr>
            </w:pPr>
            <w:r w:rsidRPr="00BD197C">
              <w:rPr>
                <w:sz w:val="24"/>
                <w:szCs w:val="24"/>
              </w:rPr>
              <w:t>Средние, старшие подготовительные группы</w:t>
            </w:r>
          </w:p>
        </w:tc>
        <w:tc>
          <w:tcPr>
            <w:tcW w:w="2287" w:type="dxa"/>
            <w:vMerge/>
          </w:tcPr>
          <w:p w14:paraId="4CFE28C6" w14:textId="77777777" w:rsidR="00E11993" w:rsidRPr="00BD197C" w:rsidRDefault="00E11993" w:rsidP="00E11993">
            <w:pPr>
              <w:rPr>
                <w:sz w:val="24"/>
                <w:szCs w:val="24"/>
              </w:rPr>
            </w:pPr>
          </w:p>
        </w:tc>
      </w:tr>
      <w:tr w:rsidR="00E11993" w:rsidRPr="00BD197C" w14:paraId="696B3A9E" w14:textId="77777777" w:rsidTr="00E11993">
        <w:tc>
          <w:tcPr>
            <w:tcW w:w="1417" w:type="dxa"/>
          </w:tcPr>
          <w:p w14:paraId="39A0D989" w14:textId="77777777" w:rsidR="00E11993" w:rsidRPr="00BD197C" w:rsidRDefault="00E11993" w:rsidP="00E11993">
            <w:pPr>
              <w:rPr>
                <w:sz w:val="24"/>
                <w:szCs w:val="24"/>
              </w:rPr>
            </w:pPr>
            <w:r w:rsidRPr="00BD197C">
              <w:rPr>
                <w:sz w:val="24"/>
                <w:szCs w:val="24"/>
              </w:rPr>
              <w:t>Март</w:t>
            </w:r>
          </w:p>
        </w:tc>
        <w:tc>
          <w:tcPr>
            <w:tcW w:w="4089" w:type="dxa"/>
          </w:tcPr>
          <w:p w14:paraId="6AC61E41" w14:textId="77777777" w:rsidR="00E11993" w:rsidRPr="00BD197C" w:rsidRDefault="00E11993" w:rsidP="00E11993">
            <w:pPr>
              <w:rPr>
                <w:sz w:val="24"/>
                <w:szCs w:val="24"/>
              </w:rPr>
            </w:pPr>
            <w:r w:rsidRPr="00BD197C">
              <w:rPr>
                <w:sz w:val="24"/>
                <w:szCs w:val="24"/>
              </w:rPr>
              <w:t xml:space="preserve">Выставка открыток «Любимым </w:t>
            </w:r>
            <w:r w:rsidRPr="00BD197C">
              <w:rPr>
                <w:sz w:val="24"/>
                <w:szCs w:val="24"/>
              </w:rPr>
              <w:lastRenderedPageBreak/>
              <w:t>мамам, бабушкам, сестренкам посвящается!»</w:t>
            </w:r>
          </w:p>
        </w:tc>
        <w:tc>
          <w:tcPr>
            <w:tcW w:w="2555" w:type="dxa"/>
          </w:tcPr>
          <w:p w14:paraId="4D839A60" w14:textId="77777777" w:rsidR="00E11993" w:rsidRPr="00BD197C" w:rsidRDefault="00E11993" w:rsidP="00E11993">
            <w:pPr>
              <w:rPr>
                <w:sz w:val="24"/>
                <w:szCs w:val="24"/>
              </w:rPr>
            </w:pPr>
            <w:r w:rsidRPr="00BD197C">
              <w:rPr>
                <w:sz w:val="24"/>
                <w:szCs w:val="24"/>
              </w:rPr>
              <w:lastRenderedPageBreak/>
              <w:t xml:space="preserve">Средние, старшие, </w:t>
            </w:r>
            <w:r w:rsidRPr="00BD197C">
              <w:rPr>
                <w:sz w:val="24"/>
                <w:szCs w:val="24"/>
              </w:rPr>
              <w:lastRenderedPageBreak/>
              <w:t>подготовительные группы</w:t>
            </w:r>
          </w:p>
        </w:tc>
        <w:tc>
          <w:tcPr>
            <w:tcW w:w="2287" w:type="dxa"/>
            <w:vMerge/>
          </w:tcPr>
          <w:p w14:paraId="4CC62AF8" w14:textId="77777777" w:rsidR="00E11993" w:rsidRPr="00BD197C" w:rsidRDefault="00E11993" w:rsidP="00E11993">
            <w:pPr>
              <w:rPr>
                <w:sz w:val="24"/>
                <w:szCs w:val="24"/>
              </w:rPr>
            </w:pPr>
          </w:p>
        </w:tc>
      </w:tr>
      <w:tr w:rsidR="00E11993" w:rsidRPr="00BD197C" w14:paraId="4027C065" w14:textId="77777777" w:rsidTr="00E11993">
        <w:tc>
          <w:tcPr>
            <w:tcW w:w="1417" w:type="dxa"/>
          </w:tcPr>
          <w:p w14:paraId="51B4A706" w14:textId="77777777" w:rsidR="00E11993" w:rsidRPr="00BD197C" w:rsidRDefault="00E11993" w:rsidP="00E11993">
            <w:pPr>
              <w:rPr>
                <w:sz w:val="24"/>
                <w:szCs w:val="24"/>
              </w:rPr>
            </w:pPr>
            <w:r w:rsidRPr="00BD197C">
              <w:rPr>
                <w:sz w:val="24"/>
                <w:szCs w:val="24"/>
              </w:rPr>
              <w:t>Апрель</w:t>
            </w:r>
          </w:p>
        </w:tc>
        <w:tc>
          <w:tcPr>
            <w:tcW w:w="4089" w:type="dxa"/>
          </w:tcPr>
          <w:p w14:paraId="1A78730A" w14:textId="77777777" w:rsidR="00E11993" w:rsidRPr="00BD197C" w:rsidRDefault="00E11993" w:rsidP="00E11993">
            <w:pPr>
              <w:rPr>
                <w:sz w:val="24"/>
                <w:szCs w:val="24"/>
              </w:rPr>
            </w:pPr>
            <w:r w:rsidRPr="00BD197C">
              <w:rPr>
                <w:sz w:val="24"/>
                <w:szCs w:val="24"/>
              </w:rPr>
              <w:t>Фотовыставка + творческие работы «Хочу я космонавтом стать!»</w:t>
            </w:r>
          </w:p>
        </w:tc>
        <w:tc>
          <w:tcPr>
            <w:tcW w:w="2555" w:type="dxa"/>
          </w:tcPr>
          <w:p w14:paraId="19E202A7" w14:textId="77777777" w:rsidR="00E11993" w:rsidRPr="00BD197C" w:rsidRDefault="00E11993" w:rsidP="00E11993">
            <w:pPr>
              <w:rPr>
                <w:sz w:val="24"/>
                <w:szCs w:val="24"/>
              </w:rPr>
            </w:pPr>
            <w:r w:rsidRPr="00BD197C">
              <w:rPr>
                <w:sz w:val="24"/>
                <w:szCs w:val="24"/>
              </w:rPr>
              <w:t>Младшие, средние, старшие, подготовительные группы</w:t>
            </w:r>
          </w:p>
        </w:tc>
        <w:tc>
          <w:tcPr>
            <w:tcW w:w="2287" w:type="dxa"/>
            <w:vMerge/>
          </w:tcPr>
          <w:p w14:paraId="0E8C871B" w14:textId="77777777" w:rsidR="00E11993" w:rsidRPr="00BD197C" w:rsidRDefault="00E11993" w:rsidP="00E11993">
            <w:pPr>
              <w:rPr>
                <w:sz w:val="24"/>
                <w:szCs w:val="24"/>
              </w:rPr>
            </w:pPr>
          </w:p>
        </w:tc>
      </w:tr>
      <w:tr w:rsidR="00E11993" w:rsidRPr="00BD197C" w14:paraId="2CA356F0" w14:textId="77777777" w:rsidTr="00E11993">
        <w:tc>
          <w:tcPr>
            <w:tcW w:w="1417" w:type="dxa"/>
          </w:tcPr>
          <w:p w14:paraId="500CB543" w14:textId="77777777" w:rsidR="00E11993" w:rsidRPr="00BD197C" w:rsidRDefault="00E11993" w:rsidP="00E11993">
            <w:pPr>
              <w:rPr>
                <w:sz w:val="24"/>
                <w:szCs w:val="24"/>
              </w:rPr>
            </w:pPr>
            <w:r w:rsidRPr="00BD197C">
              <w:rPr>
                <w:sz w:val="24"/>
                <w:szCs w:val="24"/>
              </w:rPr>
              <w:t>Май</w:t>
            </w:r>
          </w:p>
        </w:tc>
        <w:tc>
          <w:tcPr>
            <w:tcW w:w="4089" w:type="dxa"/>
          </w:tcPr>
          <w:p w14:paraId="1292ABA0" w14:textId="77777777" w:rsidR="00E11993" w:rsidRPr="00BD197C" w:rsidRDefault="00E11993" w:rsidP="00E11993">
            <w:pPr>
              <w:rPr>
                <w:sz w:val="24"/>
                <w:szCs w:val="24"/>
              </w:rPr>
            </w:pPr>
            <w:r w:rsidRPr="00BD197C">
              <w:rPr>
                <w:sz w:val="24"/>
                <w:szCs w:val="24"/>
              </w:rPr>
              <w:t>Фотовыставка «Наши семейные традиции»</w:t>
            </w:r>
          </w:p>
        </w:tc>
        <w:tc>
          <w:tcPr>
            <w:tcW w:w="2555" w:type="dxa"/>
          </w:tcPr>
          <w:p w14:paraId="1FCEDC43" w14:textId="77777777" w:rsidR="00E11993" w:rsidRPr="00BD197C" w:rsidRDefault="00E11993" w:rsidP="00E11993">
            <w:pPr>
              <w:rPr>
                <w:sz w:val="24"/>
                <w:szCs w:val="24"/>
              </w:rPr>
            </w:pPr>
            <w:r w:rsidRPr="00BD197C">
              <w:rPr>
                <w:sz w:val="24"/>
                <w:szCs w:val="24"/>
              </w:rPr>
              <w:t>Все группы</w:t>
            </w:r>
          </w:p>
        </w:tc>
        <w:tc>
          <w:tcPr>
            <w:tcW w:w="2287" w:type="dxa"/>
            <w:vMerge/>
          </w:tcPr>
          <w:p w14:paraId="5DE4C696" w14:textId="77777777" w:rsidR="00E11993" w:rsidRPr="00BD197C" w:rsidRDefault="00E11993" w:rsidP="00E11993">
            <w:pPr>
              <w:rPr>
                <w:sz w:val="24"/>
                <w:szCs w:val="24"/>
              </w:rPr>
            </w:pPr>
          </w:p>
        </w:tc>
      </w:tr>
    </w:tbl>
    <w:p w14:paraId="114B04FD" w14:textId="77777777" w:rsidR="00E11993" w:rsidRPr="00F214E8" w:rsidRDefault="00E11993" w:rsidP="00E11993">
      <w:pPr>
        <w:pStyle w:val="a5"/>
        <w:shd w:val="clear" w:color="auto" w:fill="FFFFFF"/>
        <w:ind w:left="360"/>
        <w:outlineLvl w:val="1"/>
        <w:rPr>
          <w:b/>
          <w:color w:val="FF0000"/>
          <w:sz w:val="24"/>
          <w:szCs w:val="24"/>
          <w:lang w:eastAsia="ru-RU"/>
        </w:rPr>
      </w:pPr>
    </w:p>
    <w:p w14:paraId="060B228C" w14:textId="77777777" w:rsidR="00E11993" w:rsidRPr="00F214E8" w:rsidRDefault="00E11993" w:rsidP="00E11993">
      <w:pPr>
        <w:pStyle w:val="a5"/>
        <w:shd w:val="clear" w:color="auto" w:fill="FFFFFF"/>
        <w:ind w:left="360"/>
        <w:outlineLvl w:val="1"/>
        <w:rPr>
          <w:b/>
          <w:sz w:val="24"/>
          <w:szCs w:val="24"/>
          <w:lang w:eastAsia="ru-RU"/>
        </w:rPr>
      </w:pPr>
    </w:p>
    <w:p w14:paraId="74391705" w14:textId="77777777" w:rsidR="00E11993" w:rsidRPr="00F214E8" w:rsidRDefault="00E11993" w:rsidP="00F214E8">
      <w:pPr>
        <w:pStyle w:val="a5"/>
        <w:widowControl/>
        <w:autoSpaceDE/>
        <w:autoSpaceDN/>
        <w:spacing w:line="276" w:lineRule="auto"/>
        <w:ind w:left="720" w:firstLine="0"/>
        <w:contextualSpacing/>
        <w:rPr>
          <w:b/>
          <w:sz w:val="24"/>
          <w:szCs w:val="24"/>
        </w:rPr>
      </w:pPr>
      <w:r w:rsidRPr="00F214E8">
        <w:rPr>
          <w:b/>
          <w:sz w:val="24"/>
          <w:szCs w:val="24"/>
        </w:rPr>
        <w:t>Работа с социумом</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2268"/>
        <w:gridCol w:w="3402"/>
        <w:gridCol w:w="2268"/>
      </w:tblGrid>
      <w:tr w:rsidR="00E11993" w:rsidRPr="00F214E8" w14:paraId="4D9FAEB0" w14:textId="77777777" w:rsidTr="00F214E8">
        <w:trPr>
          <w:trHeight w:val="144"/>
        </w:trPr>
        <w:tc>
          <w:tcPr>
            <w:tcW w:w="2552" w:type="dxa"/>
          </w:tcPr>
          <w:p w14:paraId="4D350391" w14:textId="77777777" w:rsidR="00E11993" w:rsidRPr="00F214E8" w:rsidRDefault="00E11993" w:rsidP="00E11993">
            <w:pPr>
              <w:spacing w:line="276" w:lineRule="auto"/>
              <w:jc w:val="center"/>
              <w:rPr>
                <w:sz w:val="24"/>
                <w:szCs w:val="24"/>
              </w:rPr>
            </w:pPr>
            <w:r w:rsidRPr="00F214E8">
              <w:rPr>
                <w:sz w:val="24"/>
                <w:szCs w:val="24"/>
              </w:rPr>
              <w:t>ДОУ</w:t>
            </w:r>
          </w:p>
        </w:tc>
        <w:tc>
          <w:tcPr>
            <w:tcW w:w="2268" w:type="dxa"/>
          </w:tcPr>
          <w:p w14:paraId="05D6A91F" w14:textId="77777777" w:rsidR="00E11993" w:rsidRPr="00F214E8" w:rsidRDefault="00E11993" w:rsidP="00E11993">
            <w:pPr>
              <w:tabs>
                <w:tab w:val="left" w:pos="3018"/>
              </w:tabs>
              <w:spacing w:line="276" w:lineRule="auto"/>
              <w:ind w:left="33" w:right="141"/>
              <w:jc w:val="center"/>
              <w:rPr>
                <w:sz w:val="24"/>
                <w:szCs w:val="24"/>
              </w:rPr>
            </w:pPr>
            <w:r w:rsidRPr="00F214E8">
              <w:rPr>
                <w:sz w:val="24"/>
                <w:szCs w:val="24"/>
              </w:rPr>
              <w:t>Содержание работы</w:t>
            </w:r>
          </w:p>
        </w:tc>
        <w:tc>
          <w:tcPr>
            <w:tcW w:w="3402" w:type="dxa"/>
          </w:tcPr>
          <w:p w14:paraId="1722BCC4" w14:textId="77777777" w:rsidR="00E11993" w:rsidRPr="00F214E8" w:rsidRDefault="00E11993" w:rsidP="00E11993">
            <w:pPr>
              <w:tabs>
                <w:tab w:val="left" w:pos="3018"/>
              </w:tabs>
              <w:spacing w:line="276" w:lineRule="auto"/>
              <w:ind w:left="33" w:right="141"/>
              <w:jc w:val="center"/>
              <w:rPr>
                <w:sz w:val="24"/>
                <w:szCs w:val="24"/>
              </w:rPr>
            </w:pPr>
            <w:r w:rsidRPr="00F214E8">
              <w:rPr>
                <w:sz w:val="24"/>
                <w:szCs w:val="24"/>
              </w:rPr>
              <w:t>Формы работы</w:t>
            </w:r>
          </w:p>
        </w:tc>
        <w:tc>
          <w:tcPr>
            <w:tcW w:w="2268" w:type="dxa"/>
          </w:tcPr>
          <w:p w14:paraId="2AB06F04" w14:textId="77777777" w:rsidR="00E11993" w:rsidRPr="00F214E8" w:rsidRDefault="00E11993" w:rsidP="00E11993">
            <w:pPr>
              <w:tabs>
                <w:tab w:val="left" w:pos="3018"/>
              </w:tabs>
              <w:spacing w:line="276" w:lineRule="auto"/>
              <w:ind w:left="33" w:right="141"/>
              <w:jc w:val="center"/>
              <w:rPr>
                <w:sz w:val="24"/>
                <w:szCs w:val="24"/>
              </w:rPr>
            </w:pPr>
            <w:r w:rsidRPr="00F214E8">
              <w:rPr>
                <w:sz w:val="24"/>
                <w:szCs w:val="24"/>
              </w:rPr>
              <w:t>Сроки</w:t>
            </w:r>
          </w:p>
        </w:tc>
      </w:tr>
      <w:tr w:rsidR="00E11993" w:rsidRPr="00F214E8" w14:paraId="168551D3" w14:textId="77777777" w:rsidTr="00F214E8">
        <w:trPr>
          <w:trHeight w:val="144"/>
        </w:trPr>
        <w:tc>
          <w:tcPr>
            <w:tcW w:w="2552" w:type="dxa"/>
          </w:tcPr>
          <w:p w14:paraId="01FD85A9" w14:textId="77777777" w:rsidR="00E11993" w:rsidRPr="00F214E8" w:rsidRDefault="00E11993" w:rsidP="00E11993">
            <w:pPr>
              <w:spacing w:line="276" w:lineRule="auto"/>
              <w:ind w:right="-108" w:firstLine="34"/>
              <w:jc w:val="both"/>
              <w:rPr>
                <w:sz w:val="24"/>
                <w:szCs w:val="24"/>
              </w:rPr>
            </w:pPr>
            <w:r w:rsidRPr="00F214E8">
              <w:rPr>
                <w:sz w:val="24"/>
                <w:szCs w:val="24"/>
              </w:rPr>
              <w:t xml:space="preserve">Начальная общеобразовательная школа </w:t>
            </w:r>
          </w:p>
        </w:tc>
        <w:tc>
          <w:tcPr>
            <w:tcW w:w="2268" w:type="dxa"/>
          </w:tcPr>
          <w:p w14:paraId="75FD5133" w14:textId="77777777" w:rsidR="00E11993" w:rsidRPr="00F214E8" w:rsidRDefault="00E11993" w:rsidP="00E11993">
            <w:pPr>
              <w:spacing w:line="276" w:lineRule="auto"/>
              <w:ind w:left="33" w:right="141"/>
              <w:rPr>
                <w:sz w:val="24"/>
                <w:szCs w:val="24"/>
              </w:rPr>
            </w:pPr>
            <w:r w:rsidRPr="00F214E8">
              <w:rPr>
                <w:sz w:val="24"/>
                <w:szCs w:val="24"/>
              </w:rPr>
              <w:t>Преемственность в подготовке детей к обучению в школе</w:t>
            </w:r>
          </w:p>
        </w:tc>
        <w:tc>
          <w:tcPr>
            <w:tcW w:w="3402" w:type="dxa"/>
          </w:tcPr>
          <w:p w14:paraId="12210333" w14:textId="77777777" w:rsidR="00E11993" w:rsidRPr="00F214E8" w:rsidRDefault="00E11993" w:rsidP="00E11993">
            <w:pPr>
              <w:spacing w:line="276" w:lineRule="auto"/>
              <w:ind w:left="-108" w:right="141"/>
              <w:rPr>
                <w:sz w:val="24"/>
                <w:szCs w:val="24"/>
              </w:rPr>
            </w:pPr>
            <w:r w:rsidRPr="00F214E8">
              <w:rPr>
                <w:sz w:val="24"/>
                <w:szCs w:val="24"/>
              </w:rPr>
              <w:t>1.Экскурсии под. групп в школу</w:t>
            </w:r>
          </w:p>
          <w:p w14:paraId="178474B3" w14:textId="77777777" w:rsidR="00E11993" w:rsidRPr="00F214E8" w:rsidRDefault="00E11993" w:rsidP="00E11993">
            <w:pPr>
              <w:spacing w:line="276" w:lineRule="auto"/>
              <w:ind w:left="-108" w:right="141"/>
              <w:rPr>
                <w:sz w:val="24"/>
                <w:szCs w:val="24"/>
              </w:rPr>
            </w:pPr>
            <w:r w:rsidRPr="00F214E8">
              <w:rPr>
                <w:sz w:val="24"/>
                <w:szCs w:val="24"/>
              </w:rPr>
              <w:t>2.Участие завуча в родительском собрании.</w:t>
            </w:r>
          </w:p>
          <w:p w14:paraId="4F7DC135" w14:textId="77777777" w:rsidR="00E11993" w:rsidRPr="00F214E8" w:rsidRDefault="00E11993" w:rsidP="00E11993">
            <w:pPr>
              <w:spacing w:line="276" w:lineRule="auto"/>
              <w:ind w:left="-108" w:right="141"/>
              <w:rPr>
                <w:sz w:val="24"/>
                <w:szCs w:val="24"/>
              </w:rPr>
            </w:pPr>
            <w:r w:rsidRPr="00F214E8">
              <w:rPr>
                <w:sz w:val="24"/>
                <w:szCs w:val="24"/>
              </w:rPr>
              <w:t>3.Заполнение карт развития детей, предоставление сведений школьным учителям, психологу и логопеду.</w:t>
            </w:r>
          </w:p>
          <w:p w14:paraId="2669E15A" w14:textId="77777777" w:rsidR="00E11993" w:rsidRPr="00F214E8" w:rsidRDefault="00E11993" w:rsidP="00E11993">
            <w:pPr>
              <w:spacing w:line="276" w:lineRule="auto"/>
              <w:ind w:left="-108" w:right="141"/>
              <w:rPr>
                <w:sz w:val="24"/>
                <w:szCs w:val="24"/>
              </w:rPr>
            </w:pPr>
            <w:r w:rsidRPr="00F214E8">
              <w:rPr>
                <w:sz w:val="24"/>
                <w:szCs w:val="24"/>
              </w:rPr>
              <w:t>4. Посещение занятий в ДОУ</w:t>
            </w:r>
          </w:p>
        </w:tc>
        <w:tc>
          <w:tcPr>
            <w:tcW w:w="2268" w:type="dxa"/>
          </w:tcPr>
          <w:p w14:paraId="46F6FE08" w14:textId="77777777" w:rsidR="00E11993" w:rsidRPr="00F214E8" w:rsidRDefault="00E11993" w:rsidP="00E11993">
            <w:pPr>
              <w:spacing w:line="276" w:lineRule="auto"/>
              <w:ind w:left="33" w:right="141"/>
              <w:rPr>
                <w:sz w:val="24"/>
                <w:szCs w:val="24"/>
              </w:rPr>
            </w:pPr>
            <w:r w:rsidRPr="00F214E8">
              <w:rPr>
                <w:sz w:val="24"/>
                <w:szCs w:val="24"/>
              </w:rPr>
              <w:t>Март</w:t>
            </w:r>
          </w:p>
          <w:p w14:paraId="0C7C4590" w14:textId="77777777" w:rsidR="00E11993" w:rsidRPr="00F214E8" w:rsidRDefault="00E11993" w:rsidP="00E11993">
            <w:pPr>
              <w:spacing w:line="276" w:lineRule="auto"/>
              <w:ind w:left="33" w:right="141"/>
              <w:rPr>
                <w:sz w:val="24"/>
                <w:szCs w:val="24"/>
              </w:rPr>
            </w:pPr>
            <w:r w:rsidRPr="00F214E8">
              <w:rPr>
                <w:sz w:val="24"/>
                <w:szCs w:val="24"/>
              </w:rPr>
              <w:t>Май</w:t>
            </w:r>
          </w:p>
        </w:tc>
      </w:tr>
      <w:tr w:rsidR="00E11993" w:rsidRPr="00235FF2" w14:paraId="154C9045" w14:textId="77777777" w:rsidTr="00F214E8">
        <w:trPr>
          <w:trHeight w:val="285"/>
        </w:trPr>
        <w:tc>
          <w:tcPr>
            <w:tcW w:w="2552" w:type="dxa"/>
          </w:tcPr>
          <w:p w14:paraId="13A0BB16" w14:textId="77777777" w:rsidR="00E11993" w:rsidRPr="00235FF2" w:rsidRDefault="00E11993" w:rsidP="00E11993">
            <w:pPr>
              <w:spacing w:line="276" w:lineRule="auto"/>
              <w:ind w:left="-108" w:right="33"/>
              <w:jc w:val="both"/>
              <w:rPr>
                <w:sz w:val="24"/>
                <w:szCs w:val="24"/>
              </w:rPr>
            </w:pPr>
            <w:r w:rsidRPr="00235FF2">
              <w:rPr>
                <w:sz w:val="24"/>
                <w:szCs w:val="24"/>
              </w:rPr>
              <w:t xml:space="preserve"> Детская библиотека</w:t>
            </w:r>
          </w:p>
        </w:tc>
        <w:tc>
          <w:tcPr>
            <w:tcW w:w="2268" w:type="dxa"/>
          </w:tcPr>
          <w:p w14:paraId="1835EDA5" w14:textId="77777777" w:rsidR="00E11993" w:rsidRPr="00235FF2" w:rsidRDefault="00E11993" w:rsidP="00E11993">
            <w:pPr>
              <w:spacing w:line="276" w:lineRule="auto"/>
              <w:ind w:left="33" w:right="141"/>
              <w:rPr>
                <w:sz w:val="24"/>
                <w:szCs w:val="24"/>
              </w:rPr>
            </w:pPr>
            <w:r w:rsidRPr="00235FF2">
              <w:rPr>
                <w:sz w:val="24"/>
                <w:szCs w:val="24"/>
              </w:rPr>
              <w:t>Организация и проведение совместных мероприятий по литературно-художественному развитию детей</w:t>
            </w:r>
          </w:p>
        </w:tc>
        <w:tc>
          <w:tcPr>
            <w:tcW w:w="3402" w:type="dxa"/>
          </w:tcPr>
          <w:p w14:paraId="67EAA4B0" w14:textId="77777777" w:rsidR="00E11993" w:rsidRPr="00235FF2" w:rsidRDefault="00E11993" w:rsidP="00E11993">
            <w:pPr>
              <w:spacing w:line="276" w:lineRule="auto"/>
              <w:ind w:left="-108" w:right="141"/>
              <w:rPr>
                <w:sz w:val="24"/>
                <w:szCs w:val="24"/>
              </w:rPr>
            </w:pPr>
            <w:r w:rsidRPr="00235FF2">
              <w:rPr>
                <w:sz w:val="24"/>
                <w:szCs w:val="24"/>
              </w:rPr>
              <w:t>1.Тематические экскурсии в библиотеку детей старших и подготовительных групп «Неделя детской книги».</w:t>
            </w:r>
          </w:p>
          <w:p w14:paraId="2FBCD44C" w14:textId="77777777" w:rsidR="00E11993" w:rsidRPr="00235FF2" w:rsidRDefault="00E11993" w:rsidP="00E11993">
            <w:pPr>
              <w:spacing w:line="276" w:lineRule="auto"/>
              <w:ind w:left="-108" w:right="141"/>
              <w:rPr>
                <w:sz w:val="24"/>
                <w:szCs w:val="24"/>
              </w:rPr>
            </w:pPr>
            <w:r w:rsidRPr="00235FF2">
              <w:rPr>
                <w:sz w:val="24"/>
                <w:szCs w:val="24"/>
              </w:rPr>
              <w:t>2.Использование книжного фонда в работе с детьми и родителями.</w:t>
            </w:r>
          </w:p>
          <w:p w14:paraId="7A2931B6" w14:textId="77777777" w:rsidR="00E11993" w:rsidRPr="00235FF2" w:rsidRDefault="00E11993" w:rsidP="00E11993">
            <w:pPr>
              <w:spacing w:line="276" w:lineRule="auto"/>
              <w:ind w:left="-108" w:right="141"/>
              <w:rPr>
                <w:sz w:val="24"/>
                <w:szCs w:val="24"/>
              </w:rPr>
            </w:pPr>
            <w:r w:rsidRPr="00235FF2">
              <w:rPr>
                <w:sz w:val="24"/>
                <w:szCs w:val="24"/>
              </w:rPr>
              <w:t>3. Выездные экскурсии в детский сад.</w:t>
            </w:r>
          </w:p>
          <w:p w14:paraId="1965059C" w14:textId="77777777" w:rsidR="00E11993" w:rsidRPr="00235FF2" w:rsidRDefault="00E11993" w:rsidP="00E11993">
            <w:pPr>
              <w:spacing w:line="276" w:lineRule="auto"/>
              <w:ind w:left="-108" w:right="141"/>
              <w:rPr>
                <w:sz w:val="24"/>
                <w:szCs w:val="24"/>
              </w:rPr>
            </w:pPr>
            <w:r w:rsidRPr="00235FF2">
              <w:rPr>
                <w:sz w:val="24"/>
                <w:szCs w:val="24"/>
              </w:rPr>
              <w:t>4.Участие в муниципальном конкурсе чтецов, в акциях.</w:t>
            </w:r>
          </w:p>
        </w:tc>
        <w:tc>
          <w:tcPr>
            <w:tcW w:w="2268" w:type="dxa"/>
          </w:tcPr>
          <w:p w14:paraId="5394FA20" w14:textId="77777777" w:rsidR="00E11993" w:rsidRPr="00235FF2" w:rsidRDefault="00E11993" w:rsidP="00E11993">
            <w:pPr>
              <w:spacing w:line="276" w:lineRule="auto"/>
              <w:ind w:left="33" w:right="141"/>
              <w:jc w:val="both"/>
              <w:rPr>
                <w:sz w:val="24"/>
                <w:szCs w:val="24"/>
              </w:rPr>
            </w:pPr>
            <w:r w:rsidRPr="00235FF2">
              <w:rPr>
                <w:sz w:val="24"/>
                <w:szCs w:val="24"/>
              </w:rPr>
              <w:t>По согласованию</w:t>
            </w:r>
          </w:p>
        </w:tc>
      </w:tr>
      <w:tr w:rsidR="00E11993" w:rsidRPr="00235FF2" w14:paraId="496A6D58" w14:textId="77777777" w:rsidTr="00F214E8">
        <w:trPr>
          <w:trHeight w:val="879"/>
        </w:trPr>
        <w:tc>
          <w:tcPr>
            <w:tcW w:w="2552" w:type="dxa"/>
          </w:tcPr>
          <w:p w14:paraId="35475719" w14:textId="77777777" w:rsidR="00E11993" w:rsidRPr="00235FF2" w:rsidRDefault="00E11993" w:rsidP="00E11993">
            <w:pPr>
              <w:spacing w:line="276" w:lineRule="auto"/>
              <w:ind w:right="33" w:firstLine="34"/>
              <w:jc w:val="both"/>
              <w:rPr>
                <w:sz w:val="24"/>
                <w:szCs w:val="24"/>
              </w:rPr>
            </w:pPr>
            <w:r w:rsidRPr="00235FF2">
              <w:rPr>
                <w:sz w:val="24"/>
                <w:szCs w:val="24"/>
              </w:rPr>
              <w:t>Спортивно-тренировочный центр «Виктория»</w:t>
            </w:r>
          </w:p>
        </w:tc>
        <w:tc>
          <w:tcPr>
            <w:tcW w:w="2268" w:type="dxa"/>
          </w:tcPr>
          <w:p w14:paraId="0CE51E1F" w14:textId="77777777" w:rsidR="00E11993" w:rsidRPr="00235FF2" w:rsidRDefault="00E11993" w:rsidP="00E11993">
            <w:pPr>
              <w:spacing w:line="276" w:lineRule="auto"/>
              <w:ind w:left="33" w:right="141"/>
              <w:rPr>
                <w:sz w:val="24"/>
                <w:szCs w:val="24"/>
              </w:rPr>
            </w:pPr>
            <w:r w:rsidRPr="00235FF2">
              <w:rPr>
                <w:sz w:val="24"/>
                <w:szCs w:val="24"/>
              </w:rPr>
              <w:t>Организация совместной деятельности.</w:t>
            </w:r>
          </w:p>
        </w:tc>
        <w:tc>
          <w:tcPr>
            <w:tcW w:w="3402" w:type="dxa"/>
          </w:tcPr>
          <w:p w14:paraId="4CC13C0A" w14:textId="77777777" w:rsidR="00E11993" w:rsidRPr="00235FF2" w:rsidRDefault="00E11993" w:rsidP="00E11993">
            <w:pPr>
              <w:spacing w:line="276" w:lineRule="auto"/>
              <w:ind w:left="-108" w:right="141"/>
              <w:jc w:val="both"/>
              <w:rPr>
                <w:sz w:val="24"/>
                <w:szCs w:val="24"/>
              </w:rPr>
            </w:pPr>
            <w:r w:rsidRPr="00235FF2">
              <w:rPr>
                <w:sz w:val="24"/>
                <w:szCs w:val="24"/>
              </w:rPr>
              <w:t>1.Сдача тестов в спортзале СТЦ «Виктория».</w:t>
            </w:r>
          </w:p>
          <w:p w14:paraId="2C292EFD" w14:textId="77777777" w:rsidR="00E11993" w:rsidRPr="00235FF2" w:rsidRDefault="00E11993" w:rsidP="00E11993">
            <w:pPr>
              <w:spacing w:line="276" w:lineRule="auto"/>
              <w:ind w:left="-108" w:right="141"/>
              <w:rPr>
                <w:sz w:val="24"/>
                <w:szCs w:val="24"/>
              </w:rPr>
            </w:pPr>
            <w:r w:rsidRPr="00235FF2">
              <w:rPr>
                <w:sz w:val="24"/>
                <w:szCs w:val="24"/>
              </w:rPr>
              <w:t xml:space="preserve">2.Участие в «Весёлых стартах» по программе «Губернаторские состязания». </w:t>
            </w:r>
          </w:p>
        </w:tc>
        <w:tc>
          <w:tcPr>
            <w:tcW w:w="2268" w:type="dxa"/>
          </w:tcPr>
          <w:p w14:paraId="42FC7434" w14:textId="77777777" w:rsidR="00E11993" w:rsidRPr="00235FF2" w:rsidRDefault="00E11993" w:rsidP="00E11993">
            <w:pPr>
              <w:spacing w:line="276" w:lineRule="auto"/>
              <w:ind w:right="141"/>
              <w:jc w:val="both"/>
              <w:rPr>
                <w:sz w:val="24"/>
                <w:szCs w:val="24"/>
              </w:rPr>
            </w:pPr>
            <w:r w:rsidRPr="00235FF2">
              <w:rPr>
                <w:sz w:val="24"/>
                <w:szCs w:val="24"/>
              </w:rPr>
              <w:t>Март</w:t>
            </w:r>
          </w:p>
          <w:p w14:paraId="6A02D5FD" w14:textId="77777777" w:rsidR="00E11993" w:rsidRPr="00235FF2" w:rsidRDefault="00E11993" w:rsidP="00E11993">
            <w:pPr>
              <w:spacing w:line="276" w:lineRule="auto"/>
              <w:ind w:right="141"/>
              <w:jc w:val="both"/>
              <w:rPr>
                <w:sz w:val="24"/>
                <w:szCs w:val="24"/>
              </w:rPr>
            </w:pPr>
            <w:r w:rsidRPr="00235FF2">
              <w:rPr>
                <w:sz w:val="24"/>
                <w:szCs w:val="24"/>
              </w:rPr>
              <w:t>Апрель</w:t>
            </w:r>
          </w:p>
          <w:p w14:paraId="09D848B8" w14:textId="77777777" w:rsidR="00E11993" w:rsidRPr="00235FF2" w:rsidRDefault="00E11993" w:rsidP="00E11993">
            <w:pPr>
              <w:spacing w:line="276" w:lineRule="auto"/>
              <w:ind w:right="141"/>
              <w:jc w:val="both"/>
              <w:rPr>
                <w:sz w:val="24"/>
                <w:szCs w:val="24"/>
              </w:rPr>
            </w:pPr>
            <w:r w:rsidRPr="00235FF2">
              <w:rPr>
                <w:sz w:val="24"/>
                <w:szCs w:val="24"/>
              </w:rPr>
              <w:t>Май</w:t>
            </w:r>
          </w:p>
        </w:tc>
      </w:tr>
      <w:tr w:rsidR="00E11993" w:rsidRPr="00235FF2" w14:paraId="72D9AA9F" w14:textId="77777777" w:rsidTr="00F214E8">
        <w:trPr>
          <w:trHeight w:val="285"/>
        </w:trPr>
        <w:tc>
          <w:tcPr>
            <w:tcW w:w="2552" w:type="dxa"/>
          </w:tcPr>
          <w:p w14:paraId="12F1B325" w14:textId="77777777" w:rsidR="00E11993" w:rsidRPr="00235FF2" w:rsidRDefault="00E11993" w:rsidP="00E11993">
            <w:pPr>
              <w:spacing w:line="276" w:lineRule="auto"/>
              <w:ind w:right="33" w:firstLine="34"/>
              <w:jc w:val="both"/>
              <w:rPr>
                <w:sz w:val="24"/>
                <w:szCs w:val="24"/>
              </w:rPr>
            </w:pPr>
            <w:r w:rsidRPr="00235FF2">
              <w:rPr>
                <w:sz w:val="24"/>
                <w:szCs w:val="24"/>
              </w:rPr>
              <w:t xml:space="preserve"> </w:t>
            </w:r>
          </w:p>
        </w:tc>
        <w:tc>
          <w:tcPr>
            <w:tcW w:w="2268" w:type="dxa"/>
          </w:tcPr>
          <w:p w14:paraId="5D7254AD" w14:textId="77777777" w:rsidR="00E11993" w:rsidRPr="00235FF2" w:rsidRDefault="00E11993" w:rsidP="00E11993">
            <w:pPr>
              <w:spacing w:line="276" w:lineRule="auto"/>
              <w:ind w:left="33" w:right="141"/>
              <w:rPr>
                <w:sz w:val="24"/>
                <w:szCs w:val="24"/>
              </w:rPr>
            </w:pPr>
            <w:r w:rsidRPr="00235FF2">
              <w:rPr>
                <w:sz w:val="24"/>
                <w:szCs w:val="24"/>
              </w:rPr>
              <w:t>Организация и проведение спортивных соревнований, лыжных прогулок.</w:t>
            </w:r>
          </w:p>
        </w:tc>
        <w:tc>
          <w:tcPr>
            <w:tcW w:w="3402" w:type="dxa"/>
          </w:tcPr>
          <w:p w14:paraId="06276092" w14:textId="77777777" w:rsidR="00E11993" w:rsidRPr="00235FF2" w:rsidRDefault="00E11993" w:rsidP="00E11993">
            <w:pPr>
              <w:spacing w:line="276" w:lineRule="auto"/>
              <w:ind w:left="-108" w:right="141"/>
              <w:jc w:val="both"/>
              <w:rPr>
                <w:sz w:val="24"/>
                <w:szCs w:val="24"/>
              </w:rPr>
            </w:pPr>
            <w:r w:rsidRPr="00235FF2">
              <w:rPr>
                <w:sz w:val="24"/>
                <w:szCs w:val="24"/>
              </w:rPr>
              <w:t>1.Участие во Всероссийском беге «Кросс</w:t>
            </w:r>
            <w:r>
              <w:rPr>
                <w:sz w:val="24"/>
                <w:szCs w:val="24"/>
              </w:rPr>
              <w:t xml:space="preserve"> нации-2024</w:t>
            </w:r>
            <w:r w:rsidRPr="00235FF2">
              <w:rPr>
                <w:sz w:val="24"/>
                <w:szCs w:val="24"/>
              </w:rPr>
              <w:t>».</w:t>
            </w:r>
          </w:p>
          <w:p w14:paraId="2FB06DD9" w14:textId="77777777" w:rsidR="00E11993" w:rsidRPr="00235FF2" w:rsidRDefault="00E11993" w:rsidP="00E11993">
            <w:pPr>
              <w:spacing w:line="276" w:lineRule="auto"/>
              <w:ind w:left="-108" w:right="141"/>
              <w:jc w:val="both"/>
              <w:rPr>
                <w:sz w:val="24"/>
                <w:szCs w:val="24"/>
              </w:rPr>
            </w:pPr>
            <w:r w:rsidRPr="00235FF2">
              <w:rPr>
                <w:sz w:val="24"/>
                <w:szCs w:val="24"/>
              </w:rPr>
              <w:t>2.Участие «Лыжня России</w:t>
            </w:r>
            <w:r>
              <w:rPr>
                <w:sz w:val="24"/>
                <w:szCs w:val="24"/>
              </w:rPr>
              <w:t>-2025</w:t>
            </w:r>
            <w:r w:rsidRPr="00235FF2">
              <w:rPr>
                <w:sz w:val="24"/>
                <w:szCs w:val="24"/>
              </w:rPr>
              <w:t>».</w:t>
            </w:r>
          </w:p>
          <w:p w14:paraId="1E72E923" w14:textId="77777777" w:rsidR="00E11993" w:rsidRPr="00235FF2" w:rsidRDefault="00E11993" w:rsidP="00E11993">
            <w:pPr>
              <w:spacing w:line="276" w:lineRule="auto"/>
              <w:ind w:left="-108" w:right="141"/>
              <w:jc w:val="both"/>
              <w:rPr>
                <w:sz w:val="24"/>
                <w:szCs w:val="24"/>
              </w:rPr>
            </w:pPr>
          </w:p>
        </w:tc>
        <w:tc>
          <w:tcPr>
            <w:tcW w:w="2268" w:type="dxa"/>
          </w:tcPr>
          <w:p w14:paraId="3966AC3F" w14:textId="77777777" w:rsidR="00E11993" w:rsidRPr="00235FF2" w:rsidRDefault="00E11993" w:rsidP="00E11993">
            <w:pPr>
              <w:spacing w:line="276" w:lineRule="auto"/>
              <w:ind w:left="33" w:right="141"/>
              <w:jc w:val="both"/>
              <w:rPr>
                <w:sz w:val="24"/>
                <w:szCs w:val="24"/>
              </w:rPr>
            </w:pPr>
            <w:r w:rsidRPr="00235FF2">
              <w:rPr>
                <w:sz w:val="24"/>
                <w:szCs w:val="24"/>
              </w:rPr>
              <w:t>Сентябрь</w:t>
            </w:r>
          </w:p>
          <w:p w14:paraId="32EAC022" w14:textId="77777777" w:rsidR="00E11993" w:rsidRPr="00235FF2" w:rsidRDefault="00E11993" w:rsidP="00E11993">
            <w:pPr>
              <w:spacing w:line="276" w:lineRule="auto"/>
              <w:ind w:left="33" w:right="141"/>
              <w:jc w:val="both"/>
              <w:rPr>
                <w:sz w:val="24"/>
                <w:szCs w:val="24"/>
              </w:rPr>
            </w:pPr>
            <w:r w:rsidRPr="00235FF2">
              <w:rPr>
                <w:sz w:val="24"/>
                <w:szCs w:val="24"/>
              </w:rPr>
              <w:t>Февраль</w:t>
            </w:r>
          </w:p>
        </w:tc>
      </w:tr>
      <w:tr w:rsidR="00E11993" w:rsidRPr="00235FF2" w14:paraId="5AC346CC" w14:textId="77777777" w:rsidTr="00F214E8">
        <w:trPr>
          <w:trHeight w:val="1148"/>
        </w:trPr>
        <w:tc>
          <w:tcPr>
            <w:tcW w:w="2552" w:type="dxa"/>
          </w:tcPr>
          <w:p w14:paraId="23738089" w14:textId="77777777" w:rsidR="00E11993" w:rsidRPr="00235FF2" w:rsidRDefault="00E11993" w:rsidP="00E11993">
            <w:pPr>
              <w:spacing w:line="276" w:lineRule="auto"/>
              <w:ind w:right="33" w:firstLine="34"/>
              <w:jc w:val="both"/>
              <w:rPr>
                <w:sz w:val="24"/>
                <w:szCs w:val="24"/>
              </w:rPr>
            </w:pPr>
            <w:r w:rsidRPr="00235FF2">
              <w:rPr>
                <w:sz w:val="24"/>
                <w:szCs w:val="24"/>
              </w:rPr>
              <w:lastRenderedPageBreak/>
              <w:t>Краеведческий музей</w:t>
            </w:r>
          </w:p>
        </w:tc>
        <w:tc>
          <w:tcPr>
            <w:tcW w:w="2268" w:type="dxa"/>
          </w:tcPr>
          <w:p w14:paraId="2116DB77" w14:textId="77777777" w:rsidR="00E11993" w:rsidRPr="00235FF2" w:rsidRDefault="00E11993" w:rsidP="00E11993">
            <w:pPr>
              <w:spacing w:line="276" w:lineRule="auto"/>
              <w:ind w:left="33" w:right="141"/>
              <w:rPr>
                <w:sz w:val="24"/>
                <w:szCs w:val="24"/>
              </w:rPr>
            </w:pPr>
            <w:r w:rsidRPr="00235FF2">
              <w:rPr>
                <w:sz w:val="24"/>
                <w:szCs w:val="24"/>
              </w:rPr>
              <w:t>Организация и проведение совместных мероприятий.</w:t>
            </w:r>
          </w:p>
        </w:tc>
        <w:tc>
          <w:tcPr>
            <w:tcW w:w="3402" w:type="dxa"/>
          </w:tcPr>
          <w:p w14:paraId="04EE39F4" w14:textId="77777777" w:rsidR="00E11993" w:rsidRPr="00235FF2" w:rsidRDefault="00E11993" w:rsidP="00E11993">
            <w:pPr>
              <w:spacing w:line="276" w:lineRule="auto"/>
              <w:ind w:left="-108" w:right="142"/>
              <w:rPr>
                <w:sz w:val="24"/>
                <w:szCs w:val="24"/>
              </w:rPr>
            </w:pPr>
            <w:r w:rsidRPr="00235FF2">
              <w:rPr>
                <w:sz w:val="24"/>
                <w:szCs w:val="24"/>
              </w:rPr>
              <w:t xml:space="preserve">1.Ознакомительные экскурсии для детей </w:t>
            </w:r>
            <w:proofErr w:type="gramStart"/>
            <w:r w:rsidRPr="00235FF2">
              <w:rPr>
                <w:sz w:val="24"/>
                <w:szCs w:val="24"/>
              </w:rPr>
              <w:t>старших  и</w:t>
            </w:r>
            <w:proofErr w:type="gramEnd"/>
            <w:r w:rsidRPr="00235FF2">
              <w:rPr>
                <w:sz w:val="24"/>
                <w:szCs w:val="24"/>
              </w:rPr>
              <w:t xml:space="preserve"> подготовительных групп.</w:t>
            </w:r>
          </w:p>
          <w:p w14:paraId="4231F153" w14:textId="77777777" w:rsidR="00E11993" w:rsidRPr="00235FF2" w:rsidRDefault="00E11993" w:rsidP="00E11993">
            <w:pPr>
              <w:spacing w:line="276" w:lineRule="auto"/>
              <w:ind w:left="-108" w:right="142"/>
              <w:rPr>
                <w:sz w:val="24"/>
                <w:szCs w:val="24"/>
              </w:rPr>
            </w:pPr>
            <w:r w:rsidRPr="00235FF2">
              <w:rPr>
                <w:sz w:val="24"/>
                <w:szCs w:val="24"/>
              </w:rPr>
              <w:t>2.</w:t>
            </w:r>
            <w:r w:rsidRPr="00235FF2">
              <w:t xml:space="preserve"> </w:t>
            </w:r>
            <w:r w:rsidRPr="00235FF2">
              <w:rPr>
                <w:sz w:val="24"/>
                <w:szCs w:val="24"/>
              </w:rPr>
              <w:t>Выездные экскурсии в детский сад.</w:t>
            </w:r>
          </w:p>
        </w:tc>
        <w:tc>
          <w:tcPr>
            <w:tcW w:w="2268" w:type="dxa"/>
          </w:tcPr>
          <w:p w14:paraId="1103D306" w14:textId="77777777" w:rsidR="00E11993" w:rsidRPr="00235FF2" w:rsidRDefault="00E11993" w:rsidP="00E11993">
            <w:pPr>
              <w:spacing w:line="276" w:lineRule="auto"/>
              <w:ind w:right="142"/>
              <w:rPr>
                <w:sz w:val="24"/>
                <w:szCs w:val="24"/>
              </w:rPr>
            </w:pPr>
            <w:r w:rsidRPr="00235FF2">
              <w:rPr>
                <w:sz w:val="24"/>
                <w:szCs w:val="24"/>
              </w:rPr>
              <w:t>По согласованию</w:t>
            </w:r>
          </w:p>
        </w:tc>
      </w:tr>
      <w:tr w:rsidR="00E11993" w:rsidRPr="00235FF2" w14:paraId="53EDB6E1" w14:textId="77777777" w:rsidTr="00F214E8">
        <w:trPr>
          <w:trHeight w:val="1113"/>
        </w:trPr>
        <w:tc>
          <w:tcPr>
            <w:tcW w:w="2552" w:type="dxa"/>
          </w:tcPr>
          <w:p w14:paraId="107FF41A" w14:textId="77777777" w:rsidR="00E11993" w:rsidRPr="00235FF2" w:rsidRDefault="00E11993" w:rsidP="00E11993">
            <w:pPr>
              <w:spacing w:line="276" w:lineRule="auto"/>
              <w:ind w:right="33" w:firstLine="34"/>
              <w:rPr>
                <w:sz w:val="24"/>
                <w:szCs w:val="24"/>
              </w:rPr>
            </w:pPr>
            <w:r w:rsidRPr="00235FF2">
              <w:rPr>
                <w:sz w:val="24"/>
                <w:szCs w:val="24"/>
              </w:rPr>
              <w:t>Районный центр досуга и народного творчества</w:t>
            </w:r>
          </w:p>
        </w:tc>
        <w:tc>
          <w:tcPr>
            <w:tcW w:w="2268" w:type="dxa"/>
          </w:tcPr>
          <w:p w14:paraId="17C443D1" w14:textId="77777777" w:rsidR="00E11993" w:rsidRPr="00235FF2" w:rsidRDefault="00E11993" w:rsidP="00E11993">
            <w:pPr>
              <w:spacing w:line="276" w:lineRule="auto"/>
              <w:ind w:left="33" w:right="141"/>
              <w:rPr>
                <w:sz w:val="24"/>
                <w:szCs w:val="24"/>
              </w:rPr>
            </w:pPr>
            <w:r w:rsidRPr="00235FF2">
              <w:rPr>
                <w:sz w:val="24"/>
                <w:szCs w:val="24"/>
              </w:rPr>
              <w:t>Организация совместных творческих мероприятий</w:t>
            </w:r>
          </w:p>
        </w:tc>
        <w:tc>
          <w:tcPr>
            <w:tcW w:w="3402" w:type="dxa"/>
          </w:tcPr>
          <w:p w14:paraId="5F6A6F82" w14:textId="77777777" w:rsidR="00E11993" w:rsidRPr="00235FF2" w:rsidRDefault="00E11993" w:rsidP="00E11993">
            <w:pPr>
              <w:spacing w:line="276" w:lineRule="auto"/>
              <w:ind w:left="-108" w:right="141"/>
              <w:rPr>
                <w:sz w:val="24"/>
                <w:szCs w:val="24"/>
              </w:rPr>
            </w:pPr>
            <w:r w:rsidRPr="00235FF2">
              <w:rPr>
                <w:sz w:val="24"/>
                <w:szCs w:val="24"/>
              </w:rPr>
              <w:t>1. Участие в фестивале «Катюша»</w:t>
            </w:r>
          </w:p>
          <w:p w14:paraId="1144AC1D" w14:textId="77777777" w:rsidR="00E11993" w:rsidRPr="00235FF2" w:rsidRDefault="00E11993" w:rsidP="00E11993">
            <w:pPr>
              <w:spacing w:line="276" w:lineRule="auto"/>
              <w:ind w:left="-108" w:right="141"/>
              <w:rPr>
                <w:sz w:val="24"/>
                <w:szCs w:val="24"/>
              </w:rPr>
            </w:pPr>
            <w:r w:rsidRPr="00235FF2">
              <w:rPr>
                <w:sz w:val="24"/>
                <w:szCs w:val="24"/>
              </w:rPr>
              <w:t>2.Участие в фестивале детского творчества «Разноцветные капельки»</w:t>
            </w:r>
          </w:p>
        </w:tc>
        <w:tc>
          <w:tcPr>
            <w:tcW w:w="2268" w:type="dxa"/>
          </w:tcPr>
          <w:p w14:paraId="128B9EDE" w14:textId="77777777" w:rsidR="00E11993" w:rsidRPr="00235FF2" w:rsidRDefault="00E11993" w:rsidP="00E11993">
            <w:pPr>
              <w:spacing w:line="276" w:lineRule="auto"/>
              <w:ind w:left="33" w:right="141"/>
              <w:rPr>
                <w:sz w:val="24"/>
                <w:szCs w:val="24"/>
              </w:rPr>
            </w:pPr>
            <w:r w:rsidRPr="00235FF2">
              <w:rPr>
                <w:sz w:val="24"/>
                <w:szCs w:val="24"/>
              </w:rPr>
              <w:t>Май</w:t>
            </w:r>
          </w:p>
          <w:p w14:paraId="115A6552" w14:textId="77777777" w:rsidR="00E11993" w:rsidRPr="00235FF2" w:rsidRDefault="00E11993" w:rsidP="00E11993">
            <w:pPr>
              <w:spacing w:line="276" w:lineRule="auto"/>
              <w:ind w:left="33" w:right="141"/>
              <w:rPr>
                <w:sz w:val="24"/>
                <w:szCs w:val="24"/>
              </w:rPr>
            </w:pPr>
            <w:r w:rsidRPr="00235FF2">
              <w:rPr>
                <w:sz w:val="24"/>
                <w:szCs w:val="24"/>
              </w:rPr>
              <w:t>Июнь</w:t>
            </w:r>
          </w:p>
        </w:tc>
      </w:tr>
      <w:tr w:rsidR="00E11993" w:rsidRPr="00235FF2" w14:paraId="0B86986D" w14:textId="77777777" w:rsidTr="00F214E8">
        <w:trPr>
          <w:trHeight w:val="427"/>
        </w:trPr>
        <w:tc>
          <w:tcPr>
            <w:tcW w:w="2552" w:type="dxa"/>
          </w:tcPr>
          <w:p w14:paraId="618DC980" w14:textId="77777777" w:rsidR="00E11993" w:rsidRPr="00235FF2" w:rsidRDefault="00E11993" w:rsidP="00E11993">
            <w:pPr>
              <w:spacing w:line="276" w:lineRule="auto"/>
              <w:ind w:right="33" w:firstLine="34"/>
              <w:jc w:val="both"/>
              <w:rPr>
                <w:sz w:val="24"/>
                <w:szCs w:val="24"/>
              </w:rPr>
            </w:pPr>
            <w:r w:rsidRPr="00235FF2">
              <w:rPr>
                <w:sz w:val="24"/>
                <w:szCs w:val="24"/>
              </w:rPr>
              <w:t>ОГИБДД ОМВД</w:t>
            </w:r>
          </w:p>
        </w:tc>
        <w:tc>
          <w:tcPr>
            <w:tcW w:w="2268" w:type="dxa"/>
          </w:tcPr>
          <w:p w14:paraId="177825B2" w14:textId="77777777" w:rsidR="00E11993" w:rsidRPr="00235FF2" w:rsidRDefault="00E11993" w:rsidP="00E11993">
            <w:pPr>
              <w:spacing w:line="276" w:lineRule="auto"/>
              <w:ind w:left="33" w:right="141"/>
              <w:rPr>
                <w:sz w:val="24"/>
                <w:szCs w:val="24"/>
              </w:rPr>
            </w:pPr>
            <w:r w:rsidRPr="00235FF2">
              <w:rPr>
                <w:sz w:val="24"/>
                <w:szCs w:val="24"/>
              </w:rPr>
              <w:t>Профилактика безопасности дорожного движения</w:t>
            </w:r>
          </w:p>
        </w:tc>
        <w:tc>
          <w:tcPr>
            <w:tcW w:w="3402" w:type="dxa"/>
          </w:tcPr>
          <w:p w14:paraId="774ACA3E" w14:textId="77777777" w:rsidR="00E11993" w:rsidRPr="00235FF2" w:rsidRDefault="00E11993" w:rsidP="00E11993">
            <w:pPr>
              <w:spacing w:line="276" w:lineRule="auto"/>
              <w:ind w:left="-108" w:right="141"/>
              <w:jc w:val="both"/>
              <w:rPr>
                <w:sz w:val="24"/>
                <w:szCs w:val="24"/>
              </w:rPr>
            </w:pPr>
            <w:r w:rsidRPr="00235FF2">
              <w:rPr>
                <w:sz w:val="24"/>
                <w:szCs w:val="24"/>
              </w:rPr>
              <w:t>1.Эстафеты по профилактике БДД.</w:t>
            </w:r>
          </w:p>
          <w:p w14:paraId="0B3DAFA7" w14:textId="77777777" w:rsidR="00E11993" w:rsidRPr="00235FF2" w:rsidRDefault="00E11993" w:rsidP="00E11993">
            <w:pPr>
              <w:spacing w:line="276" w:lineRule="auto"/>
              <w:ind w:left="-108" w:right="141"/>
              <w:jc w:val="both"/>
              <w:rPr>
                <w:sz w:val="24"/>
                <w:szCs w:val="24"/>
              </w:rPr>
            </w:pPr>
            <w:r w:rsidRPr="00235FF2">
              <w:rPr>
                <w:sz w:val="24"/>
                <w:szCs w:val="24"/>
              </w:rPr>
              <w:t>2.Беседы с детьми об опасных ситуациях на дорогах весной. Просмотр мультфильмов «Горка», «Гололёд», «Опасные сосульки».</w:t>
            </w:r>
          </w:p>
          <w:p w14:paraId="58884859" w14:textId="77777777" w:rsidR="00E11993" w:rsidRPr="00235FF2" w:rsidRDefault="00E11993" w:rsidP="00E11993">
            <w:pPr>
              <w:spacing w:line="276" w:lineRule="auto"/>
              <w:ind w:left="-108" w:right="141"/>
              <w:jc w:val="both"/>
              <w:rPr>
                <w:sz w:val="24"/>
                <w:szCs w:val="24"/>
              </w:rPr>
            </w:pPr>
            <w:r w:rsidRPr="00235FF2">
              <w:rPr>
                <w:sz w:val="24"/>
                <w:szCs w:val="24"/>
              </w:rPr>
              <w:t>3.Выступление инспектора ГИБДД на родительском собрании.</w:t>
            </w:r>
          </w:p>
          <w:p w14:paraId="7F4C5E63" w14:textId="77777777" w:rsidR="00E11993" w:rsidRPr="00235FF2" w:rsidRDefault="00E11993" w:rsidP="00E11993">
            <w:pPr>
              <w:spacing w:line="276" w:lineRule="auto"/>
              <w:ind w:left="-108" w:right="141"/>
              <w:jc w:val="both"/>
              <w:rPr>
                <w:sz w:val="24"/>
                <w:szCs w:val="24"/>
              </w:rPr>
            </w:pPr>
            <w:r w:rsidRPr="00235FF2">
              <w:rPr>
                <w:sz w:val="24"/>
                <w:szCs w:val="24"/>
              </w:rPr>
              <w:t>4. Работа отряда ЮИД.</w:t>
            </w:r>
          </w:p>
        </w:tc>
        <w:tc>
          <w:tcPr>
            <w:tcW w:w="2268" w:type="dxa"/>
          </w:tcPr>
          <w:p w14:paraId="2FCDF6EC" w14:textId="77777777" w:rsidR="00E11993" w:rsidRPr="00235FF2" w:rsidRDefault="00E11993" w:rsidP="00E11993">
            <w:pPr>
              <w:spacing w:line="276" w:lineRule="auto"/>
              <w:ind w:left="33" w:right="141"/>
              <w:rPr>
                <w:sz w:val="24"/>
                <w:szCs w:val="24"/>
              </w:rPr>
            </w:pPr>
            <w:r w:rsidRPr="00235FF2">
              <w:rPr>
                <w:sz w:val="24"/>
                <w:szCs w:val="24"/>
              </w:rPr>
              <w:t>В течение года</w:t>
            </w:r>
          </w:p>
        </w:tc>
      </w:tr>
      <w:tr w:rsidR="00E11993" w:rsidRPr="00235FF2" w14:paraId="4CF67A8B" w14:textId="77777777" w:rsidTr="00F214E8">
        <w:trPr>
          <w:trHeight w:val="711"/>
        </w:trPr>
        <w:tc>
          <w:tcPr>
            <w:tcW w:w="2552" w:type="dxa"/>
          </w:tcPr>
          <w:p w14:paraId="45923529" w14:textId="77777777" w:rsidR="00E11993" w:rsidRPr="00235FF2" w:rsidRDefault="00E11993" w:rsidP="00E11993">
            <w:pPr>
              <w:spacing w:line="276" w:lineRule="auto"/>
              <w:ind w:right="-108" w:firstLine="34"/>
              <w:jc w:val="both"/>
              <w:rPr>
                <w:sz w:val="24"/>
                <w:szCs w:val="24"/>
              </w:rPr>
            </w:pPr>
            <w:proofErr w:type="spellStart"/>
            <w:r w:rsidRPr="00235FF2">
              <w:rPr>
                <w:sz w:val="24"/>
                <w:szCs w:val="24"/>
              </w:rPr>
              <w:t>ЦентроСпасЮгория</w:t>
            </w:r>
            <w:proofErr w:type="spellEnd"/>
            <w:r w:rsidRPr="00235FF2">
              <w:rPr>
                <w:sz w:val="24"/>
                <w:szCs w:val="24"/>
              </w:rPr>
              <w:t>, Госпожнадзор</w:t>
            </w:r>
          </w:p>
        </w:tc>
        <w:tc>
          <w:tcPr>
            <w:tcW w:w="2268" w:type="dxa"/>
          </w:tcPr>
          <w:p w14:paraId="150E3C24" w14:textId="77777777" w:rsidR="00E11993" w:rsidRPr="00235FF2" w:rsidRDefault="00E11993" w:rsidP="00E11993">
            <w:pPr>
              <w:spacing w:line="276" w:lineRule="auto"/>
              <w:ind w:left="33" w:right="141"/>
              <w:rPr>
                <w:sz w:val="24"/>
                <w:szCs w:val="24"/>
              </w:rPr>
            </w:pPr>
            <w:r w:rsidRPr="00235FF2">
              <w:rPr>
                <w:sz w:val="24"/>
                <w:szCs w:val="24"/>
              </w:rPr>
              <w:t>Профилактика пожарной безопасности</w:t>
            </w:r>
          </w:p>
        </w:tc>
        <w:tc>
          <w:tcPr>
            <w:tcW w:w="3402" w:type="dxa"/>
          </w:tcPr>
          <w:p w14:paraId="5E25E72D" w14:textId="77777777" w:rsidR="00E11993" w:rsidRPr="00235FF2" w:rsidRDefault="00E11993" w:rsidP="00E11993">
            <w:pPr>
              <w:spacing w:line="276" w:lineRule="auto"/>
              <w:ind w:left="-108" w:right="141"/>
              <w:jc w:val="both"/>
              <w:rPr>
                <w:sz w:val="24"/>
                <w:szCs w:val="24"/>
              </w:rPr>
            </w:pPr>
            <w:r w:rsidRPr="00235FF2">
              <w:rPr>
                <w:sz w:val="24"/>
                <w:szCs w:val="24"/>
              </w:rPr>
              <w:t>1.Беседы с детьми по противопожарной безопасности.</w:t>
            </w:r>
          </w:p>
          <w:p w14:paraId="6F2288BB" w14:textId="77777777" w:rsidR="00E11993" w:rsidRPr="00235FF2" w:rsidRDefault="00E11993" w:rsidP="00E11993">
            <w:pPr>
              <w:spacing w:line="276" w:lineRule="auto"/>
              <w:ind w:left="-108" w:right="141"/>
              <w:jc w:val="both"/>
              <w:rPr>
                <w:sz w:val="24"/>
                <w:szCs w:val="24"/>
              </w:rPr>
            </w:pPr>
            <w:r w:rsidRPr="00235FF2">
              <w:rPr>
                <w:sz w:val="24"/>
                <w:szCs w:val="24"/>
              </w:rPr>
              <w:t>2. Экскурсия в РДПО для старших детей.</w:t>
            </w:r>
          </w:p>
          <w:p w14:paraId="1AE4508B" w14:textId="77777777" w:rsidR="00E11993" w:rsidRPr="00235FF2" w:rsidRDefault="00E11993" w:rsidP="00E11993">
            <w:pPr>
              <w:spacing w:line="276" w:lineRule="auto"/>
              <w:ind w:left="-108" w:right="141"/>
              <w:jc w:val="both"/>
              <w:rPr>
                <w:sz w:val="24"/>
                <w:szCs w:val="24"/>
              </w:rPr>
            </w:pPr>
            <w:r w:rsidRPr="00235FF2">
              <w:rPr>
                <w:sz w:val="24"/>
                <w:szCs w:val="24"/>
              </w:rPr>
              <w:t>3.Эстафеты по пожарной безопасности.</w:t>
            </w:r>
          </w:p>
        </w:tc>
        <w:tc>
          <w:tcPr>
            <w:tcW w:w="2268" w:type="dxa"/>
          </w:tcPr>
          <w:p w14:paraId="43F29978" w14:textId="77777777" w:rsidR="00E11993" w:rsidRPr="00235FF2" w:rsidRDefault="00E11993" w:rsidP="00E11993">
            <w:pPr>
              <w:spacing w:line="276" w:lineRule="auto"/>
              <w:ind w:left="33" w:right="141"/>
              <w:rPr>
                <w:sz w:val="24"/>
                <w:szCs w:val="24"/>
              </w:rPr>
            </w:pPr>
            <w:r w:rsidRPr="00235FF2">
              <w:rPr>
                <w:sz w:val="24"/>
                <w:szCs w:val="24"/>
              </w:rPr>
              <w:t>В течение года</w:t>
            </w:r>
          </w:p>
        </w:tc>
      </w:tr>
      <w:tr w:rsidR="00E11993" w:rsidRPr="00235FF2" w14:paraId="3DA963FB" w14:textId="77777777" w:rsidTr="00F214E8">
        <w:trPr>
          <w:trHeight w:val="285"/>
        </w:trPr>
        <w:tc>
          <w:tcPr>
            <w:tcW w:w="2552" w:type="dxa"/>
          </w:tcPr>
          <w:p w14:paraId="26C7FA31" w14:textId="77777777" w:rsidR="00E11993" w:rsidRPr="00235FF2" w:rsidRDefault="00E11993" w:rsidP="00E11993">
            <w:pPr>
              <w:spacing w:line="276" w:lineRule="auto"/>
              <w:ind w:right="33"/>
              <w:rPr>
                <w:sz w:val="24"/>
                <w:szCs w:val="24"/>
              </w:rPr>
            </w:pPr>
            <w:proofErr w:type="gramStart"/>
            <w:r w:rsidRPr="00235FF2">
              <w:rPr>
                <w:sz w:val="24"/>
                <w:szCs w:val="24"/>
              </w:rPr>
              <w:t>Детская  Школа</w:t>
            </w:r>
            <w:proofErr w:type="gramEnd"/>
            <w:r w:rsidRPr="00235FF2">
              <w:rPr>
                <w:sz w:val="24"/>
                <w:szCs w:val="24"/>
              </w:rPr>
              <w:t xml:space="preserve"> Искусств</w:t>
            </w:r>
          </w:p>
        </w:tc>
        <w:tc>
          <w:tcPr>
            <w:tcW w:w="2268" w:type="dxa"/>
          </w:tcPr>
          <w:p w14:paraId="60D5FF84" w14:textId="77777777" w:rsidR="00E11993" w:rsidRPr="00235FF2" w:rsidRDefault="00E11993" w:rsidP="00E11993">
            <w:pPr>
              <w:spacing w:line="276" w:lineRule="auto"/>
              <w:ind w:left="33" w:right="141"/>
              <w:rPr>
                <w:sz w:val="24"/>
                <w:szCs w:val="24"/>
              </w:rPr>
            </w:pPr>
            <w:r w:rsidRPr="00235FF2">
              <w:rPr>
                <w:sz w:val="24"/>
                <w:szCs w:val="24"/>
              </w:rPr>
              <w:t xml:space="preserve">Организация и проведение совместных мероприятий </w:t>
            </w:r>
          </w:p>
        </w:tc>
        <w:tc>
          <w:tcPr>
            <w:tcW w:w="3402" w:type="dxa"/>
          </w:tcPr>
          <w:p w14:paraId="0CB8635E" w14:textId="77777777" w:rsidR="00E11993" w:rsidRPr="00235FF2" w:rsidRDefault="00E11993" w:rsidP="00E11993">
            <w:pPr>
              <w:spacing w:line="276" w:lineRule="auto"/>
              <w:ind w:left="-108" w:right="141"/>
              <w:rPr>
                <w:sz w:val="24"/>
                <w:szCs w:val="24"/>
              </w:rPr>
            </w:pPr>
            <w:r w:rsidRPr="00235FF2">
              <w:rPr>
                <w:sz w:val="24"/>
                <w:szCs w:val="24"/>
              </w:rPr>
              <w:t>1.Выставка рисунков учащихся художественного отделения (на базе ДОУ).</w:t>
            </w:r>
          </w:p>
          <w:p w14:paraId="18C8BCA8" w14:textId="77777777" w:rsidR="00E11993" w:rsidRPr="00235FF2" w:rsidRDefault="00E11993" w:rsidP="00E11993">
            <w:pPr>
              <w:spacing w:line="276" w:lineRule="auto"/>
              <w:ind w:left="-108" w:right="141"/>
              <w:rPr>
                <w:sz w:val="24"/>
                <w:szCs w:val="24"/>
              </w:rPr>
            </w:pPr>
            <w:r w:rsidRPr="00235FF2">
              <w:rPr>
                <w:sz w:val="24"/>
                <w:szCs w:val="24"/>
              </w:rPr>
              <w:t>2. Экскурсия в школу искусств, посещение концерта.</w:t>
            </w:r>
          </w:p>
          <w:p w14:paraId="67FA32A6" w14:textId="77777777" w:rsidR="00E11993" w:rsidRPr="00235FF2" w:rsidRDefault="00E11993" w:rsidP="00E11993">
            <w:pPr>
              <w:spacing w:line="276" w:lineRule="auto"/>
              <w:ind w:left="-108" w:right="141"/>
              <w:rPr>
                <w:sz w:val="24"/>
                <w:szCs w:val="24"/>
              </w:rPr>
            </w:pPr>
            <w:r w:rsidRPr="00235FF2">
              <w:rPr>
                <w:sz w:val="24"/>
                <w:szCs w:val="24"/>
              </w:rPr>
              <w:t>3. Участие в конкурсах детей-инвалидов и детей с ОВЗ.</w:t>
            </w:r>
          </w:p>
        </w:tc>
        <w:tc>
          <w:tcPr>
            <w:tcW w:w="2268" w:type="dxa"/>
          </w:tcPr>
          <w:p w14:paraId="0475FE4C" w14:textId="77777777" w:rsidR="00E11993" w:rsidRPr="00235FF2" w:rsidRDefault="00E11993" w:rsidP="00E11993">
            <w:pPr>
              <w:spacing w:line="276" w:lineRule="auto"/>
              <w:ind w:left="33" w:right="141"/>
              <w:rPr>
                <w:sz w:val="24"/>
                <w:szCs w:val="24"/>
              </w:rPr>
            </w:pPr>
            <w:r w:rsidRPr="00235FF2">
              <w:rPr>
                <w:sz w:val="24"/>
                <w:szCs w:val="24"/>
              </w:rPr>
              <w:t>В течение года</w:t>
            </w:r>
          </w:p>
        </w:tc>
      </w:tr>
      <w:tr w:rsidR="00E11993" w:rsidRPr="00235FF2" w14:paraId="6CE20D9A" w14:textId="77777777" w:rsidTr="00F214E8">
        <w:trPr>
          <w:trHeight w:val="827"/>
        </w:trPr>
        <w:tc>
          <w:tcPr>
            <w:tcW w:w="2552" w:type="dxa"/>
          </w:tcPr>
          <w:p w14:paraId="266D5AC5" w14:textId="77777777" w:rsidR="00E11993" w:rsidRPr="00235FF2" w:rsidRDefault="00E11993" w:rsidP="00E11993">
            <w:pPr>
              <w:spacing w:line="276" w:lineRule="auto"/>
              <w:ind w:right="33" w:firstLine="34"/>
              <w:rPr>
                <w:sz w:val="24"/>
                <w:szCs w:val="24"/>
              </w:rPr>
            </w:pPr>
            <w:r w:rsidRPr="00235FF2">
              <w:rPr>
                <w:sz w:val="24"/>
                <w:szCs w:val="24"/>
              </w:rPr>
              <w:t>Детская поликлиника ЦРБ</w:t>
            </w:r>
          </w:p>
        </w:tc>
        <w:tc>
          <w:tcPr>
            <w:tcW w:w="2268" w:type="dxa"/>
          </w:tcPr>
          <w:p w14:paraId="4C3FEF16" w14:textId="77777777" w:rsidR="00E11993" w:rsidRPr="00235FF2" w:rsidRDefault="00E11993" w:rsidP="00E11993">
            <w:pPr>
              <w:spacing w:line="276" w:lineRule="auto"/>
              <w:ind w:left="33" w:right="141"/>
              <w:rPr>
                <w:sz w:val="24"/>
                <w:szCs w:val="24"/>
              </w:rPr>
            </w:pPr>
            <w:r w:rsidRPr="00235FF2">
              <w:rPr>
                <w:sz w:val="24"/>
                <w:szCs w:val="24"/>
              </w:rPr>
              <w:t>Сохранение и укрепление здоровья детей</w:t>
            </w:r>
          </w:p>
        </w:tc>
        <w:tc>
          <w:tcPr>
            <w:tcW w:w="3402" w:type="dxa"/>
          </w:tcPr>
          <w:p w14:paraId="4BC40FAF" w14:textId="77777777" w:rsidR="00E11993" w:rsidRPr="00235FF2" w:rsidRDefault="00E11993" w:rsidP="00E11993">
            <w:pPr>
              <w:spacing w:line="276" w:lineRule="auto"/>
              <w:ind w:left="-108"/>
              <w:rPr>
                <w:sz w:val="24"/>
                <w:szCs w:val="24"/>
              </w:rPr>
            </w:pPr>
            <w:r w:rsidRPr="00235FF2">
              <w:rPr>
                <w:sz w:val="24"/>
                <w:szCs w:val="24"/>
              </w:rPr>
              <w:t>1.Прохождение детьми медосмотра.</w:t>
            </w:r>
          </w:p>
          <w:p w14:paraId="3B9A8D9B" w14:textId="77777777" w:rsidR="00E11993" w:rsidRPr="00235FF2" w:rsidRDefault="00E11993" w:rsidP="00E11993">
            <w:pPr>
              <w:spacing w:line="276" w:lineRule="auto"/>
              <w:ind w:left="-108"/>
              <w:rPr>
                <w:sz w:val="24"/>
                <w:szCs w:val="24"/>
              </w:rPr>
            </w:pPr>
            <w:r w:rsidRPr="00235FF2">
              <w:rPr>
                <w:sz w:val="24"/>
                <w:szCs w:val="24"/>
              </w:rPr>
              <w:t>2.Диспансеризация сотрудников ДОУ.</w:t>
            </w:r>
          </w:p>
        </w:tc>
        <w:tc>
          <w:tcPr>
            <w:tcW w:w="2268" w:type="dxa"/>
          </w:tcPr>
          <w:p w14:paraId="333755C4" w14:textId="77777777" w:rsidR="00E11993" w:rsidRPr="00235FF2" w:rsidRDefault="00E11993" w:rsidP="00E11993">
            <w:pPr>
              <w:spacing w:line="276" w:lineRule="auto"/>
              <w:ind w:left="33"/>
              <w:rPr>
                <w:sz w:val="24"/>
                <w:szCs w:val="24"/>
              </w:rPr>
            </w:pPr>
            <w:r w:rsidRPr="00235FF2">
              <w:rPr>
                <w:sz w:val="24"/>
                <w:szCs w:val="24"/>
              </w:rPr>
              <w:t>В течение года</w:t>
            </w:r>
          </w:p>
        </w:tc>
      </w:tr>
      <w:tr w:rsidR="00E11993" w:rsidRPr="00235FF2" w14:paraId="7F55C99F" w14:textId="77777777" w:rsidTr="00F214E8">
        <w:trPr>
          <w:trHeight w:val="556"/>
        </w:trPr>
        <w:tc>
          <w:tcPr>
            <w:tcW w:w="2552" w:type="dxa"/>
          </w:tcPr>
          <w:p w14:paraId="3730BF23" w14:textId="77777777" w:rsidR="00E11993" w:rsidRPr="00235FF2" w:rsidRDefault="00E11993" w:rsidP="00E11993">
            <w:pPr>
              <w:spacing w:line="276" w:lineRule="auto"/>
              <w:ind w:right="33" w:firstLine="34"/>
              <w:rPr>
                <w:sz w:val="24"/>
                <w:szCs w:val="24"/>
              </w:rPr>
            </w:pPr>
            <w:r w:rsidRPr="00235FF2">
              <w:rPr>
                <w:sz w:val="24"/>
                <w:szCs w:val="24"/>
              </w:rPr>
              <w:t>СМИ</w:t>
            </w:r>
          </w:p>
          <w:p w14:paraId="642174A9" w14:textId="77777777" w:rsidR="00E11993" w:rsidRPr="00235FF2" w:rsidRDefault="00E11993" w:rsidP="00E11993">
            <w:pPr>
              <w:spacing w:line="276" w:lineRule="auto"/>
              <w:ind w:right="33" w:firstLine="34"/>
              <w:rPr>
                <w:sz w:val="24"/>
                <w:szCs w:val="24"/>
              </w:rPr>
            </w:pPr>
            <w:r w:rsidRPr="00235FF2">
              <w:rPr>
                <w:sz w:val="24"/>
                <w:szCs w:val="24"/>
              </w:rPr>
              <w:t>(ООО «</w:t>
            </w:r>
            <w:proofErr w:type="spellStart"/>
            <w:r w:rsidRPr="00235FF2">
              <w:rPr>
                <w:sz w:val="24"/>
                <w:szCs w:val="24"/>
              </w:rPr>
              <w:t>Промедиа</w:t>
            </w:r>
            <w:proofErr w:type="spellEnd"/>
            <w:r w:rsidRPr="00235FF2">
              <w:rPr>
                <w:sz w:val="24"/>
                <w:szCs w:val="24"/>
              </w:rPr>
              <w:t>»)</w:t>
            </w:r>
          </w:p>
        </w:tc>
        <w:tc>
          <w:tcPr>
            <w:tcW w:w="2268" w:type="dxa"/>
          </w:tcPr>
          <w:p w14:paraId="72855427" w14:textId="77777777" w:rsidR="00E11993" w:rsidRPr="00235FF2" w:rsidRDefault="00E11993" w:rsidP="00E11993">
            <w:pPr>
              <w:spacing w:line="276" w:lineRule="auto"/>
              <w:ind w:left="33" w:right="141"/>
              <w:rPr>
                <w:sz w:val="24"/>
                <w:szCs w:val="24"/>
              </w:rPr>
            </w:pPr>
            <w:r w:rsidRPr="00235FF2">
              <w:rPr>
                <w:sz w:val="24"/>
                <w:szCs w:val="24"/>
              </w:rPr>
              <w:t>Информирование о деятельности ДОУ</w:t>
            </w:r>
          </w:p>
        </w:tc>
        <w:tc>
          <w:tcPr>
            <w:tcW w:w="3402" w:type="dxa"/>
          </w:tcPr>
          <w:p w14:paraId="7FFA576C" w14:textId="77777777" w:rsidR="00E11993" w:rsidRPr="00235FF2" w:rsidRDefault="00E11993" w:rsidP="00E11993">
            <w:pPr>
              <w:spacing w:line="276" w:lineRule="auto"/>
              <w:ind w:left="-108"/>
              <w:rPr>
                <w:sz w:val="24"/>
                <w:szCs w:val="24"/>
              </w:rPr>
            </w:pPr>
            <w:r w:rsidRPr="00235FF2">
              <w:rPr>
                <w:sz w:val="24"/>
                <w:szCs w:val="24"/>
              </w:rPr>
              <w:t>Обновление информации на сайте ДОУ.</w:t>
            </w:r>
          </w:p>
        </w:tc>
        <w:tc>
          <w:tcPr>
            <w:tcW w:w="2268" w:type="dxa"/>
          </w:tcPr>
          <w:p w14:paraId="41F8C2CB" w14:textId="77777777" w:rsidR="00E11993" w:rsidRPr="00235FF2" w:rsidRDefault="00E11993" w:rsidP="00E11993">
            <w:pPr>
              <w:spacing w:line="276" w:lineRule="auto"/>
              <w:ind w:left="33"/>
              <w:rPr>
                <w:sz w:val="24"/>
                <w:szCs w:val="24"/>
              </w:rPr>
            </w:pPr>
            <w:r w:rsidRPr="00235FF2">
              <w:rPr>
                <w:sz w:val="24"/>
                <w:szCs w:val="24"/>
              </w:rPr>
              <w:t>В течение года</w:t>
            </w:r>
          </w:p>
        </w:tc>
      </w:tr>
      <w:tr w:rsidR="00E11993" w:rsidRPr="00235FF2" w14:paraId="625DCFFD" w14:textId="77777777" w:rsidTr="00F214E8">
        <w:trPr>
          <w:trHeight w:val="556"/>
        </w:trPr>
        <w:tc>
          <w:tcPr>
            <w:tcW w:w="2552" w:type="dxa"/>
          </w:tcPr>
          <w:p w14:paraId="1924DDD6" w14:textId="77777777" w:rsidR="00E11993" w:rsidRPr="00235FF2" w:rsidRDefault="00E11993" w:rsidP="00E11993">
            <w:pPr>
              <w:ind w:right="33" w:firstLine="34"/>
              <w:rPr>
                <w:sz w:val="24"/>
                <w:szCs w:val="24"/>
              </w:rPr>
            </w:pPr>
            <w:r w:rsidRPr="00235FF2">
              <w:rPr>
                <w:sz w:val="24"/>
                <w:szCs w:val="24"/>
              </w:rPr>
              <w:lastRenderedPageBreak/>
              <w:t xml:space="preserve">БУ «Объединённая дирекция особо охраняемых природных территорий» (в лице руководителя заказника «Берёзовский» </w:t>
            </w:r>
            <w:proofErr w:type="spellStart"/>
            <w:r w:rsidRPr="00235FF2">
              <w:rPr>
                <w:sz w:val="24"/>
                <w:szCs w:val="24"/>
              </w:rPr>
              <w:t>Венчикова</w:t>
            </w:r>
            <w:proofErr w:type="spellEnd"/>
            <w:r w:rsidRPr="00235FF2">
              <w:rPr>
                <w:sz w:val="24"/>
                <w:szCs w:val="24"/>
              </w:rPr>
              <w:t xml:space="preserve"> С.В.)</w:t>
            </w:r>
          </w:p>
        </w:tc>
        <w:tc>
          <w:tcPr>
            <w:tcW w:w="2268" w:type="dxa"/>
          </w:tcPr>
          <w:p w14:paraId="365F24FF" w14:textId="77777777" w:rsidR="00E11993" w:rsidRPr="00235FF2" w:rsidRDefault="00E11993" w:rsidP="00E11993">
            <w:pPr>
              <w:ind w:left="33" w:right="141"/>
              <w:rPr>
                <w:sz w:val="24"/>
                <w:szCs w:val="24"/>
              </w:rPr>
            </w:pPr>
            <w:r w:rsidRPr="00235FF2">
              <w:rPr>
                <w:sz w:val="24"/>
                <w:szCs w:val="24"/>
              </w:rPr>
              <w:t>Организация и</w:t>
            </w:r>
          </w:p>
          <w:p w14:paraId="7B1B24B2" w14:textId="77777777" w:rsidR="00E11993" w:rsidRPr="00235FF2" w:rsidRDefault="00E11993" w:rsidP="00E11993">
            <w:pPr>
              <w:ind w:left="33" w:right="141"/>
              <w:rPr>
                <w:sz w:val="24"/>
                <w:szCs w:val="24"/>
              </w:rPr>
            </w:pPr>
            <w:r w:rsidRPr="00235FF2">
              <w:rPr>
                <w:sz w:val="24"/>
                <w:szCs w:val="24"/>
              </w:rPr>
              <w:t>проведение</w:t>
            </w:r>
          </w:p>
          <w:p w14:paraId="5B5BCD9A" w14:textId="77777777" w:rsidR="00E11993" w:rsidRPr="00235FF2" w:rsidRDefault="00E11993" w:rsidP="00E11993">
            <w:pPr>
              <w:ind w:left="33" w:right="141"/>
              <w:rPr>
                <w:sz w:val="24"/>
                <w:szCs w:val="24"/>
              </w:rPr>
            </w:pPr>
            <w:r w:rsidRPr="00235FF2">
              <w:rPr>
                <w:sz w:val="24"/>
                <w:szCs w:val="24"/>
              </w:rPr>
              <w:t>совместных</w:t>
            </w:r>
          </w:p>
          <w:p w14:paraId="6BEB8068" w14:textId="77777777" w:rsidR="00E11993" w:rsidRPr="00235FF2" w:rsidRDefault="00E11993" w:rsidP="00E11993">
            <w:pPr>
              <w:ind w:left="33" w:right="141"/>
              <w:rPr>
                <w:sz w:val="24"/>
                <w:szCs w:val="24"/>
              </w:rPr>
            </w:pPr>
            <w:r w:rsidRPr="00235FF2">
              <w:rPr>
                <w:sz w:val="24"/>
                <w:szCs w:val="24"/>
              </w:rPr>
              <w:t>мероприятий</w:t>
            </w:r>
          </w:p>
        </w:tc>
        <w:tc>
          <w:tcPr>
            <w:tcW w:w="3402" w:type="dxa"/>
          </w:tcPr>
          <w:p w14:paraId="44AA1276" w14:textId="77777777" w:rsidR="00E11993" w:rsidRPr="00235FF2" w:rsidRDefault="00E11993" w:rsidP="00E11993">
            <w:pPr>
              <w:rPr>
                <w:sz w:val="24"/>
                <w:szCs w:val="24"/>
              </w:rPr>
            </w:pPr>
            <w:r w:rsidRPr="00235FF2">
              <w:rPr>
                <w:sz w:val="24"/>
                <w:szCs w:val="24"/>
              </w:rPr>
              <w:t xml:space="preserve">Участие </w:t>
            </w:r>
            <w:proofErr w:type="gramStart"/>
            <w:r w:rsidRPr="00235FF2">
              <w:rPr>
                <w:sz w:val="24"/>
                <w:szCs w:val="24"/>
              </w:rPr>
              <w:t>в  международных</w:t>
            </w:r>
            <w:proofErr w:type="gramEnd"/>
            <w:r w:rsidRPr="00235FF2">
              <w:rPr>
                <w:sz w:val="24"/>
                <w:szCs w:val="24"/>
              </w:rPr>
              <w:t xml:space="preserve"> акциях, </w:t>
            </w:r>
          </w:p>
          <w:p w14:paraId="4B931C4C" w14:textId="77777777" w:rsidR="00E11993" w:rsidRPr="00235FF2" w:rsidRDefault="00E11993" w:rsidP="00E11993">
            <w:pPr>
              <w:rPr>
                <w:sz w:val="24"/>
                <w:szCs w:val="24"/>
              </w:rPr>
            </w:pPr>
            <w:r w:rsidRPr="00235FF2">
              <w:rPr>
                <w:sz w:val="24"/>
                <w:szCs w:val="24"/>
              </w:rPr>
              <w:t xml:space="preserve">эколого-просветительских мероприятиях. </w:t>
            </w:r>
          </w:p>
        </w:tc>
        <w:tc>
          <w:tcPr>
            <w:tcW w:w="2268" w:type="dxa"/>
          </w:tcPr>
          <w:p w14:paraId="65B16ADF" w14:textId="77777777" w:rsidR="00E11993" w:rsidRPr="00235FF2" w:rsidRDefault="00E11993" w:rsidP="00E11993">
            <w:pPr>
              <w:spacing w:line="276" w:lineRule="auto"/>
              <w:ind w:left="33"/>
              <w:rPr>
                <w:sz w:val="24"/>
                <w:szCs w:val="24"/>
              </w:rPr>
            </w:pPr>
            <w:r w:rsidRPr="00235FF2">
              <w:rPr>
                <w:sz w:val="24"/>
                <w:szCs w:val="24"/>
              </w:rPr>
              <w:t>В течение года</w:t>
            </w:r>
          </w:p>
        </w:tc>
      </w:tr>
      <w:tr w:rsidR="00E11993" w:rsidRPr="00235FF2" w14:paraId="4463D502" w14:textId="77777777" w:rsidTr="00F214E8">
        <w:trPr>
          <w:trHeight w:val="556"/>
        </w:trPr>
        <w:tc>
          <w:tcPr>
            <w:tcW w:w="2552" w:type="dxa"/>
          </w:tcPr>
          <w:p w14:paraId="44011B17" w14:textId="77777777" w:rsidR="00E11993" w:rsidRPr="00683A55" w:rsidRDefault="00E11993" w:rsidP="00E11993">
            <w:pPr>
              <w:ind w:right="33" w:firstLine="34"/>
              <w:rPr>
                <w:sz w:val="24"/>
                <w:szCs w:val="24"/>
              </w:rPr>
            </w:pPr>
            <w:proofErr w:type="gramStart"/>
            <w:r w:rsidRPr="00683A55">
              <w:rPr>
                <w:sz w:val="24"/>
                <w:szCs w:val="24"/>
              </w:rPr>
              <w:t>Лесничество  Березовское</w:t>
            </w:r>
            <w:proofErr w:type="gramEnd"/>
            <w:r>
              <w:rPr>
                <w:sz w:val="24"/>
                <w:szCs w:val="24"/>
              </w:rPr>
              <w:t xml:space="preserve"> ( в лице руководителя Пьянкова С.В.)</w:t>
            </w:r>
          </w:p>
        </w:tc>
        <w:tc>
          <w:tcPr>
            <w:tcW w:w="2268" w:type="dxa"/>
          </w:tcPr>
          <w:p w14:paraId="797916B2" w14:textId="77777777" w:rsidR="00E11993" w:rsidRPr="00235FF2" w:rsidRDefault="00E11993" w:rsidP="00E11993">
            <w:pPr>
              <w:ind w:left="33" w:right="141"/>
              <w:rPr>
                <w:sz w:val="24"/>
                <w:szCs w:val="24"/>
              </w:rPr>
            </w:pPr>
            <w:r w:rsidRPr="00235FF2">
              <w:rPr>
                <w:sz w:val="24"/>
                <w:szCs w:val="24"/>
              </w:rPr>
              <w:t>Организация и</w:t>
            </w:r>
          </w:p>
          <w:p w14:paraId="3568A699" w14:textId="77777777" w:rsidR="00E11993" w:rsidRPr="00235FF2" w:rsidRDefault="00E11993" w:rsidP="00E11993">
            <w:pPr>
              <w:ind w:left="33" w:right="141"/>
              <w:rPr>
                <w:sz w:val="24"/>
                <w:szCs w:val="24"/>
              </w:rPr>
            </w:pPr>
            <w:r w:rsidRPr="00235FF2">
              <w:rPr>
                <w:sz w:val="24"/>
                <w:szCs w:val="24"/>
              </w:rPr>
              <w:t>проведение</w:t>
            </w:r>
          </w:p>
          <w:p w14:paraId="0ACBFFD8" w14:textId="77777777" w:rsidR="00E11993" w:rsidRPr="00235FF2" w:rsidRDefault="00E11993" w:rsidP="00E11993">
            <w:pPr>
              <w:ind w:left="33" w:right="141"/>
              <w:rPr>
                <w:sz w:val="24"/>
                <w:szCs w:val="24"/>
              </w:rPr>
            </w:pPr>
            <w:r w:rsidRPr="00235FF2">
              <w:rPr>
                <w:sz w:val="24"/>
                <w:szCs w:val="24"/>
              </w:rPr>
              <w:t>совместных</w:t>
            </w:r>
          </w:p>
          <w:p w14:paraId="4F22C727" w14:textId="77777777" w:rsidR="00E11993" w:rsidRPr="00235FF2" w:rsidRDefault="00E11993" w:rsidP="00E11993">
            <w:pPr>
              <w:ind w:left="33" w:right="141"/>
              <w:rPr>
                <w:sz w:val="24"/>
                <w:szCs w:val="24"/>
              </w:rPr>
            </w:pPr>
            <w:r w:rsidRPr="00235FF2">
              <w:rPr>
                <w:sz w:val="24"/>
                <w:szCs w:val="24"/>
              </w:rPr>
              <w:t>мероприятий</w:t>
            </w:r>
          </w:p>
        </w:tc>
        <w:tc>
          <w:tcPr>
            <w:tcW w:w="3402" w:type="dxa"/>
          </w:tcPr>
          <w:p w14:paraId="043EFA2A" w14:textId="77777777" w:rsidR="00E11993" w:rsidRPr="00235FF2" w:rsidRDefault="00E11993" w:rsidP="00E11993">
            <w:pPr>
              <w:rPr>
                <w:sz w:val="24"/>
                <w:szCs w:val="24"/>
              </w:rPr>
            </w:pPr>
            <w:r w:rsidRPr="00235FF2">
              <w:rPr>
                <w:sz w:val="24"/>
                <w:szCs w:val="24"/>
              </w:rPr>
              <w:t xml:space="preserve">Участие </w:t>
            </w:r>
            <w:proofErr w:type="gramStart"/>
            <w:r w:rsidRPr="00235FF2">
              <w:rPr>
                <w:sz w:val="24"/>
                <w:szCs w:val="24"/>
              </w:rPr>
              <w:t>в  международных</w:t>
            </w:r>
            <w:proofErr w:type="gramEnd"/>
            <w:r w:rsidRPr="00235FF2">
              <w:rPr>
                <w:sz w:val="24"/>
                <w:szCs w:val="24"/>
              </w:rPr>
              <w:t xml:space="preserve"> акциях, </w:t>
            </w:r>
          </w:p>
          <w:p w14:paraId="7F0FCC4F" w14:textId="77777777" w:rsidR="00E11993" w:rsidRPr="00235FF2" w:rsidRDefault="00E11993" w:rsidP="00E11993">
            <w:pPr>
              <w:rPr>
                <w:sz w:val="24"/>
                <w:szCs w:val="24"/>
              </w:rPr>
            </w:pPr>
            <w:r w:rsidRPr="00235FF2">
              <w:rPr>
                <w:sz w:val="24"/>
                <w:szCs w:val="24"/>
              </w:rPr>
              <w:t xml:space="preserve">эколого-просветительских мероприятиях. </w:t>
            </w:r>
          </w:p>
        </w:tc>
        <w:tc>
          <w:tcPr>
            <w:tcW w:w="2268" w:type="dxa"/>
          </w:tcPr>
          <w:p w14:paraId="1C1DF59A" w14:textId="77777777" w:rsidR="00E11993" w:rsidRPr="00235FF2" w:rsidRDefault="00E11993" w:rsidP="00E11993">
            <w:pPr>
              <w:spacing w:line="276" w:lineRule="auto"/>
              <w:ind w:left="33"/>
              <w:rPr>
                <w:sz w:val="24"/>
                <w:szCs w:val="24"/>
              </w:rPr>
            </w:pPr>
            <w:r w:rsidRPr="00235FF2">
              <w:rPr>
                <w:sz w:val="24"/>
                <w:szCs w:val="24"/>
              </w:rPr>
              <w:t>В течение года</w:t>
            </w:r>
          </w:p>
        </w:tc>
      </w:tr>
    </w:tbl>
    <w:p w14:paraId="44EF932E" w14:textId="77777777" w:rsidR="00E11993" w:rsidRPr="00235FF2" w:rsidRDefault="00E11993" w:rsidP="00E11993">
      <w:pPr>
        <w:pStyle w:val="a5"/>
        <w:shd w:val="clear" w:color="auto" w:fill="FFFFFF"/>
        <w:ind w:left="0"/>
        <w:outlineLvl w:val="1"/>
        <w:rPr>
          <w:b/>
          <w:sz w:val="24"/>
          <w:szCs w:val="24"/>
          <w:lang w:eastAsia="ru-RU"/>
        </w:rPr>
      </w:pPr>
    </w:p>
    <w:p w14:paraId="35EE234E" w14:textId="77777777" w:rsidR="00E11993" w:rsidRPr="00235FF2" w:rsidRDefault="00E11993" w:rsidP="00E11993">
      <w:pPr>
        <w:spacing w:line="276" w:lineRule="auto"/>
        <w:ind w:left="360"/>
        <w:contextualSpacing/>
        <w:jc w:val="center"/>
        <w:rPr>
          <w:rFonts w:eastAsia="Calibri"/>
          <w:b/>
          <w:sz w:val="28"/>
          <w:szCs w:val="28"/>
        </w:rPr>
      </w:pPr>
    </w:p>
    <w:p w14:paraId="0BCD27C7" w14:textId="77777777" w:rsidR="00E11993" w:rsidRDefault="00E11993" w:rsidP="00E11993">
      <w:pPr>
        <w:tabs>
          <w:tab w:val="left" w:pos="1317"/>
        </w:tabs>
        <w:rPr>
          <w:b/>
          <w:sz w:val="24"/>
          <w:szCs w:val="24"/>
        </w:rPr>
      </w:pPr>
    </w:p>
    <w:p w14:paraId="587BB8DC" w14:textId="77777777" w:rsidR="00474B8C" w:rsidRDefault="00474B8C" w:rsidP="00E11993">
      <w:pPr>
        <w:tabs>
          <w:tab w:val="left" w:pos="1317"/>
        </w:tabs>
        <w:rPr>
          <w:b/>
          <w:sz w:val="24"/>
          <w:szCs w:val="24"/>
        </w:rPr>
      </w:pPr>
    </w:p>
    <w:p w14:paraId="1D6FB946" w14:textId="77777777" w:rsidR="00474B8C" w:rsidRDefault="00474B8C" w:rsidP="00E11993">
      <w:pPr>
        <w:tabs>
          <w:tab w:val="left" w:pos="1317"/>
        </w:tabs>
        <w:rPr>
          <w:b/>
          <w:sz w:val="24"/>
          <w:szCs w:val="24"/>
        </w:rPr>
      </w:pPr>
    </w:p>
    <w:p w14:paraId="622374BD" w14:textId="77777777" w:rsidR="00474B8C" w:rsidRDefault="00474B8C" w:rsidP="00E11993">
      <w:pPr>
        <w:tabs>
          <w:tab w:val="left" w:pos="1317"/>
        </w:tabs>
        <w:rPr>
          <w:b/>
          <w:sz w:val="24"/>
          <w:szCs w:val="24"/>
        </w:rPr>
      </w:pPr>
    </w:p>
    <w:p w14:paraId="05426D5A" w14:textId="77777777" w:rsidR="00474B8C" w:rsidRDefault="00474B8C" w:rsidP="00E11993">
      <w:pPr>
        <w:tabs>
          <w:tab w:val="left" w:pos="1317"/>
        </w:tabs>
        <w:rPr>
          <w:b/>
          <w:sz w:val="24"/>
          <w:szCs w:val="24"/>
        </w:rPr>
      </w:pPr>
    </w:p>
    <w:p w14:paraId="6069BE61" w14:textId="77777777" w:rsidR="00474B8C" w:rsidRDefault="00474B8C" w:rsidP="00E11993">
      <w:pPr>
        <w:tabs>
          <w:tab w:val="left" w:pos="1317"/>
        </w:tabs>
        <w:rPr>
          <w:b/>
          <w:sz w:val="24"/>
          <w:szCs w:val="24"/>
        </w:rPr>
      </w:pPr>
    </w:p>
    <w:p w14:paraId="53B98147" w14:textId="77777777" w:rsidR="00474B8C" w:rsidRDefault="00474B8C" w:rsidP="00E11993">
      <w:pPr>
        <w:tabs>
          <w:tab w:val="left" w:pos="1317"/>
        </w:tabs>
        <w:rPr>
          <w:b/>
          <w:sz w:val="24"/>
          <w:szCs w:val="24"/>
        </w:rPr>
      </w:pPr>
    </w:p>
    <w:p w14:paraId="0EA16C2B" w14:textId="77777777" w:rsidR="00474B8C" w:rsidRDefault="00474B8C" w:rsidP="00E11993">
      <w:pPr>
        <w:tabs>
          <w:tab w:val="left" w:pos="1317"/>
        </w:tabs>
        <w:rPr>
          <w:b/>
          <w:sz w:val="24"/>
          <w:szCs w:val="24"/>
        </w:rPr>
      </w:pPr>
    </w:p>
    <w:p w14:paraId="61BF6C42" w14:textId="77777777" w:rsidR="00474B8C" w:rsidRDefault="00474B8C" w:rsidP="00E11993">
      <w:pPr>
        <w:tabs>
          <w:tab w:val="left" w:pos="1317"/>
        </w:tabs>
        <w:rPr>
          <w:b/>
          <w:sz w:val="24"/>
          <w:szCs w:val="24"/>
        </w:rPr>
      </w:pPr>
    </w:p>
    <w:p w14:paraId="07A91A7D" w14:textId="77777777" w:rsidR="00474B8C" w:rsidRDefault="00474B8C" w:rsidP="00E11993">
      <w:pPr>
        <w:tabs>
          <w:tab w:val="left" w:pos="1317"/>
        </w:tabs>
        <w:rPr>
          <w:b/>
          <w:sz w:val="24"/>
          <w:szCs w:val="24"/>
        </w:rPr>
      </w:pPr>
    </w:p>
    <w:p w14:paraId="7D69E035" w14:textId="77777777" w:rsidR="00474B8C" w:rsidRDefault="00474B8C" w:rsidP="00E11993">
      <w:pPr>
        <w:tabs>
          <w:tab w:val="left" w:pos="1317"/>
        </w:tabs>
        <w:rPr>
          <w:b/>
          <w:sz w:val="24"/>
          <w:szCs w:val="24"/>
        </w:rPr>
      </w:pPr>
    </w:p>
    <w:p w14:paraId="61CB574D" w14:textId="77777777" w:rsidR="00474B8C" w:rsidRDefault="00474B8C" w:rsidP="00E11993">
      <w:pPr>
        <w:tabs>
          <w:tab w:val="left" w:pos="1317"/>
        </w:tabs>
        <w:rPr>
          <w:b/>
          <w:sz w:val="24"/>
          <w:szCs w:val="24"/>
        </w:rPr>
      </w:pPr>
    </w:p>
    <w:p w14:paraId="50E0FD2A" w14:textId="77777777" w:rsidR="00474B8C" w:rsidRDefault="00474B8C" w:rsidP="00E11993">
      <w:pPr>
        <w:tabs>
          <w:tab w:val="left" w:pos="1317"/>
        </w:tabs>
        <w:rPr>
          <w:b/>
          <w:sz w:val="24"/>
          <w:szCs w:val="24"/>
        </w:rPr>
      </w:pPr>
    </w:p>
    <w:p w14:paraId="625D0614" w14:textId="77777777" w:rsidR="00474B8C" w:rsidRDefault="00474B8C" w:rsidP="00E11993">
      <w:pPr>
        <w:tabs>
          <w:tab w:val="left" w:pos="1317"/>
        </w:tabs>
        <w:rPr>
          <w:b/>
          <w:sz w:val="24"/>
          <w:szCs w:val="24"/>
        </w:rPr>
      </w:pPr>
    </w:p>
    <w:p w14:paraId="25BF1498" w14:textId="77777777" w:rsidR="00474B8C" w:rsidRDefault="00474B8C" w:rsidP="00E11993">
      <w:pPr>
        <w:tabs>
          <w:tab w:val="left" w:pos="1317"/>
        </w:tabs>
        <w:rPr>
          <w:b/>
          <w:sz w:val="24"/>
          <w:szCs w:val="24"/>
        </w:rPr>
      </w:pPr>
    </w:p>
    <w:p w14:paraId="2E85D134" w14:textId="77777777" w:rsidR="00474B8C" w:rsidRDefault="00474B8C" w:rsidP="00E11993">
      <w:pPr>
        <w:tabs>
          <w:tab w:val="left" w:pos="1317"/>
        </w:tabs>
        <w:rPr>
          <w:b/>
          <w:sz w:val="24"/>
          <w:szCs w:val="24"/>
        </w:rPr>
      </w:pPr>
    </w:p>
    <w:p w14:paraId="5EB78464" w14:textId="77777777" w:rsidR="00474B8C" w:rsidRDefault="00474B8C" w:rsidP="00E11993">
      <w:pPr>
        <w:tabs>
          <w:tab w:val="left" w:pos="1317"/>
        </w:tabs>
        <w:rPr>
          <w:b/>
          <w:sz w:val="24"/>
          <w:szCs w:val="24"/>
        </w:rPr>
      </w:pPr>
    </w:p>
    <w:p w14:paraId="415EDBA0" w14:textId="77777777" w:rsidR="00474B8C" w:rsidRDefault="00474B8C" w:rsidP="00E11993">
      <w:pPr>
        <w:tabs>
          <w:tab w:val="left" w:pos="1317"/>
        </w:tabs>
        <w:rPr>
          <w:b/>
          <w:sz w:val="24"/>
          <w:szCs w:val="24"/>
        </w:rPr>
      </w:pPr>
    </w:p>
    <w:p w14:paraId="6F1C6728" w14:textId="77777777" w:rsidR="00474B8C" w:rsidRDefault="00474B8C" w:rsidP="00E11993">
      <w:pPr>
        <w:tabs>
          <w:tab w:val="left" w:pos="1317"/>
        </w:tabs>
        <w:rPr>
          <w:b/>
          <w:sz w:val="24"/>
          <w:szCs w:val="24"/>
        </w:rPr>
      </w:pPr>
    </w:p>
    <w:p w14:paraId="2FAE6829" w14:textId="77777777" w:rsidR="00474B8C" w:rsidRDefault="00474B8C" w:rsidP="00E11993">
      <w:pPr>
        <w:tabs>
          <w:tab w:val="left" w:pos="1317"/>
        </w:tabs>
        <w:rPr>
          <w:b/>
          <w:sz w:val="24"/>
          <w:szCs w:val="24"/>
        </w:rPr>
      </w:pPr>
    </w:p>
    <w:p w14:paraId="50DEC5D5" w14:textId="77777777" w:rsidR="00474B8C" w:rsidRDefault="00474B8C" w:rsidP="00E11993">
      <w:pPr>
        <w:tabs>
          <w:tab w:val="left" w:pos="1317"/>
        </w:tabs>
        <w:rPr>
          <w:b/>
          <w:sz w:val="24"/>
          <w:szCs w:val="24"/>
        </w:rPr>
      </w:pPr>
    </w:p>
    <w:p w14:paraId="0D586D86" w14:textId="77777777" w:rsidR="00474B8C" w:rsidRDefault="00474B8C" w:rsidP="00E11993">
      <w:pPr>
        <w:tabs>
          <w:tab w:val="left" w:pos="1317"/>
        </w:tabs>
        <w:rPr>
          <w:b/>
          <w:sz w:val="24"/>
          <w:szCs w:val="24"/>
        </w:rPr>
      </w:pPr>
    </w:p>
    <w:p w14:paraId="146E6BCC" w14:textId="77777777" w:rsidR="00474B8C" w:rsidRDefault="00474B8C" w:rsidP="00E11993">
      <w:pPr>
        <w:tabs>
          <w:tab w:val="left" w:pos="1317"/>
        </w:tabs>
        <w:rPr>
          <w:b/>
          <w:sz w:val="24"/>
          <w:szCs w:val="24"/>
        </w:rPr>
      </w:pPr>
    </w:p>
    <w:p w14:paraId="6B2A3AD6" w14:textId="77777777" w:rsidR="00474B8C" w:rsidRDefault="00474B8C" w:rsidP="00E11993">
      <w:pPr>
        <w:tabs>
          <w:tab w:val="left" w:pos="1317"/>
        </w:tabs>
        <w:rPr>
          <w:b/>
          <w:sz w:val="24"/>
          <w:szCs w:val="24"/>
        </w:rPr>
      </w:pPr>
    </w:p>
    <w:p w14:paraId="4E2019C1" w14:textId="77777777" w:rsidR="00474B8C" w:rsidRDefault="00474B8C" w:rsidP="00E11993">
      <w:pPr>
        <w:tabs>
          <w:tab w:val="left" w:pos="1317"/>
        </w:tabs>
        <w:rPr>
          <w:b/>
          <w:sz w:val="24"/>
          <w:szCs w:val="24"/>
        </w:rPr>
      </w:pPr>
    </w:p>
    <w:p w14:paraId="4088DE40" w14:textId="77777777" w:rsidR="00474B8C" w:rsidRDefault="00474B8C" w:rsidP="00E11993">
      <w:pPr>
        <w:tabs>
          <w:tab w:val="left" w:pos="1317"/>
        </w:tabs>
        <w:rPr>
          <w:b/>
          <w:sz w:val="24"/>
          <w:szCs w:val="24"/>
        </w:rPr>
      </w:pPr>
    </w:p>
    <w:p w14:paraId="5DC30E9F" w14:textId="77777777" w:rsidR="00474B8C" w:rsidRDefault="00474B8C" w:rsidP="00E11993">
      <w:pPr>
        <w:tabs>
          <w:tab w:val="left" w:pos="1317"/>
        </w:tabs>
        <w:rPr>
          <w:b/>
          <w:sz w:val="24"/>
          <w:szCs w:val="24"/>
        </w:rPr>
      </w:pPr>
    </w:p>
    <w:p w14:paraId="1F14CDA5" w14:textId="77777777" w:rsidR="00474B8C" w:rsidRDefault="00474B8C" w:rsidP="00E11993">
      <w:pPr>
        <w:tabs>
          <w:tab w:val="left" w:pos="1317"/>
        </w:tabs>
        <w:rPr>
          <w:b/>
          <w:sz w:val="24"/>
          <w:szCs w:val="24"/>
        </w:rPr>
      </w:pPr>
    </w:p>
    <w:p w14:paraId="7C21EB49" w14:textId="77777777" w:rsidR="00474B8C" w:rsidRDefault="00474B8C" w:rsidP="00E11993">
      <w:pPr>
        <w:tabs>
          <w:tab w:val="left" w:pos="1317"/>
        </w:tabs>
        <w:rPr>
          <w:b/>
          <w:sz w:val="24"/>
          <w:szCs w:val="24"/>
        </w:rPr>
      </w:pPr>
    </w:p>
    <w:p w14:paraId="3C4C4023" w14:textId="77777777" w:rsidR="00474B8C" w:rsidRDefault="00474B8C" w:rsidP="00E11993">
      <w:pPr>
        <w:tabs>
          <w:tab w:val="left" w:pos="1317"/>
        </w:tabs>
        <w:rPr>
          <w:b/>
          <w:sz w:val="24"/>
          <w:szCs w:val="24"/>
        </w:rPr>
      </w:pPr>
    </w:p>
    <w:p w14:paraId="544558DA" w14:textId="77777777" w:rsidR="00474B8C" w:rsidRDefault="00474B8C" w:rsidP="00E11993">
      <w:pPr>
        <w:tabs>
          <w:tab w:val="left" w:pos="1317"/>
        </w:tabs>
        <w:rPr>
          <w:b/>
          <w:sz w:val="24"/>
          <w:szCs w:val="24"/>
        </w:rPr>
      </w:pPr>
    </w:p>
    <w:p w14:paraId="036E90BF" w14:textId="77777777" w:rsidR="00474B8C" w:rsidRDefault="00474B8C" w:rsidP="00E11993">
      <w:pPr>
        <w:tabs>
          <w:tab w:val="left" w:pos="1317"/>
        </w:tabs>
        <w:rPr>
          <w:b/>
          <w:sz w:val="24"/>
          <w:szCs w:val="24"/>
        </w:rPr>
      </w:pPr>
    </w:p>
    <w:p w14:paraId="43B391EE" w14:textId="77777777" w:rsidR="00474B8C" w:rsidRDefault="00474B8C" w:rsidP="00E11993">
      <w:pPr>
        <w:tabs>
          <w:tab w:val="left" w:pos="1317"/>
        </w:tabs>
        <w:rPr>
          <w:b/>
          <w:sz w:val="24"/>
          <w:szCs w:val="24"/>
        </w:rPr>
      </w:pPr>
    </w:p>
    <w:p w14:paraId="5AF2272F" w14:textId="77777777" w:rsidR="00474B8C" w:rsidRDefault="00474B8C" w:rsidP="00E11993">
      <w:pPr>
        <w:tabs>
          <w:tab w:val="left" w:pos="1317"/>
        </w:tabs>
        <w:rPr>
          <w:b/>
          <w:sz w:val="24"/>
          <w:szCs w:val="24"/>
        </w:rPr>
      </w:pPr>
    </w:p>
    <w:p w14:paraId="5B32F6BF" w14:textId="77777777" w:rsidR="00474B8C" w:rsidRPr="00E11993" w:rsidRDefault="00474B8C" w:rsidP="00E11993">
      <w:pPr>
        <w:tabs>
          <w:tab w:val="left" w:pos="1317"/>
        </w:tabs>
        <w:rPr>
          <w:b/>
          <w:sz w:val="24"/>
          <w:szCs w:val="24"/>
        </w:rPr>
      </w:pPr>
    </w:p>
    <w:sectPr w:rsidR="00474B8C" w:rsidRPr="00E11993" w:rsidSect="007327C5">
      <w:footerReference w:type="default" r:id="rId28"/>
      <w:pgSz w:w="11910" w:h="16840"/>
      <w:pgMar w:top="1040" w:right="1137" w:bottom="1660" w:left="1134" w:header="0" w:footer="14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786F35" w14:textId="77777777" w:rsidR="00BC3BF2" w:rsidRDefault="00BC3BF2">
      <w:r>
        <w:separator/>
      </w:r>
    </w:p>
  </w:endnote>
  <w:endnote w:type="continuationSeparator" w:id="0">
    <w:p w14:paraId="5EB8821B" w14:textId="77777777" w:rsidR="00BC3BF2" w:rsidRDefault="00BC3B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yandex-sa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4464272"/>
      <w:docPartObj>
        <w:docPartGallery w:val="Page Numbers (Bottom of Page)"/>
        <w:docPartUnique/>
      </w:docPartObj>
    </w:sdtPr>
    <w:sdtEndPr/>
    <w:sdtContent>
      <w:p w14:paraId="01D91EF8" w14:textId="77777777" w:rsidR="002D1DF5" w:rsidRDefault="002D1DF5">
        <w:pPr>
          <w:pStyle w:val="af5"/>
          <w:jc w:val="center"/>
        </w:pPr>
        <w:r>
          <w:fldChar w:fldCharType="begin"/>
        </w:r>
        <w:r>
          <w:instrText>PAGE   \* MERGEFORMAT</w:instrText>
        </w:r>
        <w:r>
          <w:fldChar w:fldCharType="separate"/>
        </w:r>
        <w:r w:rsidR="001217BA">
          <w:rPr>
            <w:noProof/>
          </w:rPr>
          <w:t>22</w:t>
        </w:r>
        <w:r>
          <w:fldChar w:fldCharType="end"/>
        </w:r>
      </w:p>
    </w:sdtContent>
  </w:sdt>
  <w:p w14:paraId="0185AF1E" w14:textId="77777777" w:rsidR="002D1DF5" w:rsidRDefault="002D1DF5" w:rsidP="002D1DF5">
    <w:pPr>
      <w:pStyle w:val="a3"/>
      <w:numPr>
        <w:ilvl w:val="0"/>
        <w:numId w:val="189"/>
      </w:numPr>
      <w:spacing w:line="14" w:lineRule="auto"/>
      <w:jc w:val="left"/>
      <w:rPr>
        <w:sz w:val="17"/>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0779737"/>
      <w:docPartObj>
        <w:docPartGallery w:val="Page Numbers (Bottom of Page)"/>
        <w:docPartUnique/>
      </w:docPartObj>
    </w:sdtPr>
    <w:sdtEndPr/>
    <w:sdtContent>
      <w:p w14:paraId="74150F5A" w14:textId="77777777" w:rsidR="00474B8C" w:rsidRDefault="00474B8C">
        <w:pPr>
          <w:pStyle w:val="af5"/>
          <w:jc w:val="center"/>
        </w:pPr>
        <w:r>
          <w:fldChar w:fldCharType="begin"/>
        </w:r>
        <w:r>
          <w:instrText>PAGE   \* MERGEFORMAT</w:instrText>
        </w:r>
        <w:r>
          <w:fldChar w:fldCharType="separate"/>
        </w:r>
        <w:r w:rsidR="001217BA">
          <w:rPr>
            <w:noProof/>
          </w:rPr>
          <w:t>148</w:t>
        </w:r>
        <w:r>
          <w:fldChar w:fldCharType="end"/>
        </w:r>
      </w:p>
    </w:sdtContent>
  </w:sdt>
  <w:p w14:paraId="66FAD4E7" w14:textId="77777777" w:rsidR="002D1DF5" w:rsidRDefault="002D1DF5">
    <w:pPr>
      <w:pStyle w:val="a3"/>
      <w:spacing w:line="14" w:lineRule="auto"/>
      <w:ind w:left="0" w:firstLine="0"/>
      <w:jc w:val="left"/>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560B36" w14:textId="77777777" w:rsidR="00BC3BF2" w:rsidRDefault="00BC3BF2">
      <w:r>
        <w:separator/>
      </w:r>
    </w:p>
  </w:footnote>
  <w:footnote w:type="continuationSeparator" w:id="0">
    <w:p w14:paraId="6E94578D" w14:textId="77777777" w:rsidR="00BC3BF2" w:rsidRDefault="00BC3B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bullet"/>
      <w:lvlText w:val=""/>
      <w:lvlJc w:val="left"/>
      <w:pPr>
        <w:tabs>
          <w:tab w:val="num" w:pos="1080"/>
        </w:tabs>
        <w:ind w:left="1080" w:hanging="360"/>
      </w:pPr>
      <w:rPr>
        <w:rFonts w:ascii="Symbol" w:hAnsi="Symbol" w:cs="Symbol" w:hint="default"/>
        <w:color w:val="000000"/>
        <w:sz w:val="28"/>
        <w:szCs w:val="28"/>
      </w:rPr>
    </w:lvl>
  </w:abstractNum>
  <w:abstractNum w:abstractNumId="1" w15:restartNumberingAfterBreak="0">
    <w:nsid w:val="00000003"/>
    <w:multiLevelType w:val="multilevel"/>
    <w:tmpl w:val="00000003"/>
    <w:name w:val="WW8Num4"/>
    <w:lvl w:ilvl="0">
      <w:start w:val="1"/>
      <w:numFmt w:val="decimal"/>
      <w:lvlText w:val="%1)"/>
      <w:lvlJc w:val="left"/>
      <w:pPr>
        <w:tabs>
          <w:tab w:val="num" w:pos="0"/>
        </w:tabs>
        <w:ind w:left="5322" w:hanging="360"/>
      </w:pPr>
      <w:rPr>
        <w:rFonts w:cs="Times New Roman"/>
        <w:color w:val="000000"/>
        <w:sz w:val="24"/>
        <w:szCs w:val="24"/>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15:restartNumberingAfterBreak="0">
    <w:nsid w:val="00000006"/>
    <w:multiLevelType w:val="multilevel"/>
    <w:tmpl w:val="00000006"/>
    <w:name w:val="WW8Num7"/>
    <w:lvl w:ilvl="0">
      <w:start w:val="1"/>
      <w:numFmt w:val="bullet"/>
      <w:lvlText w:val=""/>
      <w:lvlJc w:val="left"/>
      <w:pPr>
        <w:tabs>
          <w:tab w:val="num" w:pos="0"/>
        </w:tabs>
        <w:ind w:left="1429" w:hanging="360"/>
      </w:pPr>
      <w:rPr>
        <w:rFonts w:ascii="Symbol" w:hAnsi="Symbol" w:cs="Symbol"/>
        <w:color w:val="000000"/>
        <w:sz w:val="24"/>
        <w:szCs w:val="24"/>
        <w:lang w:val="ru-RU" w:eastAsia="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8"/>
    <w:multiLevelType w:val="singleLevel"/>
    <w:tmpl w:val="00000008"/>
    <w:name w:val="WW8Num8"/>
    <w:lvl w:ilvl="0">
      <w:start w:val="1"/>
      <w:numFmt w:val="bullet"/>
      <w:lvlText w:val=""/>
      <w:lvlJc w:val="left"/>
      <w:pPr>
        <w:tabs>
          <w:tab w:val="num" w:pos="960"/>
        </w:tabs>
        <w:ind w:left="960" w:hanging="360"/>
      </w:pPr>
      <w:rPr>
        <w:rFonts w:ascii="Wingdings" w:hAnsi="Wingdings" w:cs="Courier New" w:hint="default"/>
      </w:rPr>
    </w:lvl>
  </w:abstractNum>
  <w:abstractNum w:abstractNumId="4" w15:restartNumberingAfterBreak="0">
    <w:nsid w:val="00000009"/>
    <w:multiLevelType w:val="singleLevel"/>
    <w:tmpl w:val="00000009"/>
    <w:name w:val="WW8Num9"/>
    <w:lvl w:ilvl="0">
      <w:start w:val="1"/>
      <w:numFmt w:val="bullet"/>
      <w:lvlText w:val=""/>
      <w:lvlJc w:val="left"/>
      <w:pPr>
        <w:tabs>
          <w:tab w:val="num" w:pos="1080"/>
        </w:tabs>
        <w:ind w:left="1080" w:hanging="360"/>
      </w:pPr>
      <w:rPr>
        <w:rFonts w:ascii="Wingdings" w:hAnsi="Wingdings" w:cs="Symbol" w:hint="default"/>
        <w:color w:val="000000"/>
        <w:sz w:val="28"/>
        <w:szCs w:val="28"/>
      </w:rPr>
    </w:lvl>
  </w:abstractNum>
  <w:abstractNum w:abstractNumId="5" w15:restartNumberingAfterBreak="0">
    <w:nsid w:val="0000001A"/>
    <w:multiLevelType w:val="singleLevel"/>
    <w:tmpl w:val="0000001A"/>
    <w:name w:val="WW8Num34"/>
    <w:lvl w:ilvl="0">
      <w:start w:val="1"/>
      <w:numFmt w:val="bullet"/>
      <w:lvlText w:val="-"/>
      <w:lvlJc w:val="left"/>
      <w:pPr>
        <w:tabs>
          <w:tab w:val="num" w:pos="0"/>
        </w:tabs>
        <w:ind w:left="1429" w:hanging="360"/>
      </w:pPr>
      <w:rPr>
        <w:rFonts w:ascii="Symbol" w:hAnsi="Symbol" w:cs="Symbol" w:hint="default"/>
        <w:color w:val="000000"/>
      </w:rPr>
    </w:lvl>
  </w:abstractNum>
  <w:abstractNum w:abstractNumId="6" w15:restartNumberingAfterBreak="0">
    <w:nsid w:val="0000001C"/>
    <w:multiLevelType w:val="singleLevel"/>
    <w:tmpl w:val="0000001C"/>
    <w:name w:val="WW8Num36"/>
    <w:lvl w:ilvl="0">
      <w:start w:val="1"/>
      <w:numFmt w:val="bullet"/>
      <w:lvlText w:val="-"/>
      <w:lvlJc w:val="left"/>
      <w:pPr>
        <w:tabs>
          <w:tab w:val="num" w:pos="0"/>
        </w:tabs>
        <w:ind w:left="1429" w:hanging="360"/>
      </w:pPr>
      <w:rPr>
        <w:rFonts w:ascii="Symbol" w:hAnsi="Symbol" w:cs="Symbol" w:hint="default"/>
        <w:color w:val="000000"/>
        <w:lang w:eastAsia="en-US"/>
      </w:rPr>
    </w:lvl>
  </w:abstractNum>
  <w:abstractNum w:abstractNumId="7" w15:restartNumberingAfterBreak="0">
    <w:nsid w:val="003C2545"/>
    <w:multiLevelType w:val="hybridMultilevel"/>
    <w:tmpl w:val="FCA61374"/>
    <w:lvl w:ilvl="0" w:tplc="C7A0E174">
      <w:start w:val="1"/>
      <w:numFmt w:val="decimal"/>
      <w:lvlText w:val="%1."/>
      <w:lvlJc w:val="left"/>
      <w:pPr>
        <w:ind w:left="679" w:hanging="269"/>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9F643C18">
      <w:numFmt w:val="bullet"/>
      <w:lvlText w:val="-"/>
      <w:lvlJc w:val="left"/>
      <w:pPr>
        <w:ind w:left="679" w:hanging="216"/>
      </w:pPr>
      <w:rPr>
        <w:rFonts w:ascii="Times New Roman" w:eastAsia="Times New Roman" w:hAnsi="Times New Roman" w:cs="Times New Roman" w:hint="default"/>
        <w:b w:val="0"/>
        <w:bCs w:val="0"/>
        <w:i w:val="0"/>
        <w:iCs w:val="0"/>
        <w:spacing w:val="0"/>
        <w:w w:val="100"/>
        <w:sz w:val="24"/>
        <w:szCs w:val="24"/>
        <w:lang w:val="ru-RU" w:eastAsia="en-US" w:bidi="ar-SA"/>
      </w:rPr>
    </w:lvl>
    <w:lvl w:ilvl="2" w:tplc="B5D09F8C">
      <w:numFmt w:val="bullet"/>
      <w:lvlText w:val="•"/>
      <w:lvlJc w:val="left"/>
      <w:pPr>
        <w:ind w:left="2688" w:hanging="216"/>
      </w:pPr>
      <w:rPr>
        <w:rFonts w:hint="default"/>
        <w:lang w:val="ru-RU" w:eastAsia="en-US" w:bidi="ar-SA"/>
      </w:rPr>
    </w:lvl>
    <w:lvl w:ilvl="3" w:tplc="5CA6E032">
      <w:numFmt w:val="bullet"/>
      <w:lvlText w:val="•"/>
      <w:lvlJc w:val="left"/>
      <w:pPr>
        <w:ind w:left="3693" w:hanging="216"/>
      </w:pPr>
      <w:rPr>
        <w:rFonts w:hint="default"/>
        <w:lang w:val="ru-RU" w:eastAsia="en-US" w:bidi="ar-SA"/>
      </w:rPr>
    </w:lvl>
    <w:lvl w:ilvl="4" w:tplc="9DA40848">
      <w:numFmt w:val="bullet"/>
      <w:lvlText w:val="•"/>
      <w:lvlJc w:val="left"/>
      <w:pPr>
        <w:ind w:left="4697" w:hanging="216"/>
      </w:pPr>
      <w:rPr>
        <w:rFonts w:hint="default"/>
        <w:lang w:val="ru-RU" w:eastAsia="en-US" w:bidi="ar-SA"/>
      </w:rPr>
    </w:lvl>
    <w:lvl w:ilvl="5" w:tplc="2BCC909C">
      <w:numFmt w:val="bullet"/>
      <w:lvlText w:val="•"/>
      <w:lvlJc w:val="left"/>
      <w:pPr>
        <w:ind w:left="5702" w:hanging="216"/>
      </w:pPr>
      <w:rPr>
        <w:rFonts w:hint="default"/>
        <w:lang w:val="ru-RU" w:eastAsia="en-US" w:bidi="ar-SA"/>
      </w:rPr>
    </w:lvl>
    <w:lvl w:ilvl="6" w:tplc="130ADB78">
      <w:numFmt w:val="bullet"/>
      <w:lvlText w:val="•"/>
      <w:lvlJc w:val="left"/>
      <w:pPr>
        <w:ind w:left="6706" w:hanging="216"/>
      </w:pPr>
      <w:rPr>
        <w:rFonts w:hint="default"/>
        <w:lang w:val="ru-RU" w:eastAsia="en-US" w:bidi="ar-SA"/>
      </w:rPr>
    </w:lvl>
    <w:lvl w:ilvl="7" w:tplc="3A72B452">
      <w:numFmt w:val="bullet"/>
      <w:lvlText w:val="•"/>
      <w:lvlJc w:val="left"/>
      <w:pPr>
        <w:ind w:left="7710" w:hanging="216"/>
      </w:pPr>
      <w:rPr>
        <w:rFonts w:hint="default"/>
        <w:lang w:val="ru-RU" w:eastAsia="en-US" w:bidi="ar-SA"/>
      </w:rPr>
    </w:lvl>
    <w:lvl w:ilvl="8" w:tplc="4D58BBA2">
      <w:numFmt w:val="bullet"/>
      <w:lvlText w:val="•"/>
      <w:lvlJc w:val="left"/>
      <w:pPr>
        <w:ind w:left="8715" w:hanging="216"/>
      </w:pPr>
      <w:rPr>
        <w:rFonts w:hint="default"/>
        <w:lang w:val="ru-RU" w:eastAsia="en-US" w:bidi="ar-SA"/>
      </w:rPr>
    </w:lvl>
  </w:abstractNum>
  <w:abstractNum w:abstractNumId="8" w15:restartNumberingAfterBreak="0">
    <w:nsid w:val="004C0D46"/>
    <w:multiLevelType w:val="hybridMultilevel"/>
    <w:tmpl w:val="B0E4B890"/>
    <w:lvl w:ilvl="0" w:tplc="167C1ACE">
      <w:start w:val="1"/>
      <w:numFmt w:val="decimal"/>
      <w:lvlText w:val="%1."/>
      <w:lvlJc w:val="left"/>
      <w:pPr>
        <w:ind w:left="679" w:hanging="288"/>
      </w:pPr>
      <w:rPr>
        <w:rFonts w:ascii="Times New Roman" w:eastAsia="Times New Roman" w:hAnsi="Times New Roman" w:cs="Times New Roman" w:hint="default"/>
        <w:b w:val="0"/>
        <w:bCs w:val="0"/>
        <w:i w:val="0"/>
        <w:iCs w:val="0"/>
        <w:spacing w:val="0"/>
        <w:w w:val="100"/>
        <w:sz w:val="24"/>
        <w:szCs w:val="24"/>
        <w:lang w:val="ru-RU" w:eastAsia="en-US" w:bidi="ar-SA"/>
      </w:rPr>
    </w:lvl>
    <w:lvl w:ilvl="1" w:tplc="B03EE9E0">
      <w:numFmt w:val="bullet"/>
      <w:lvlText w:val="•"/>
      <w:lvlJc w:val="left"/>
      <w:pPr>
        <w:ind w:left="1684" w:hanging="288"/>
      </w:pPr>
      <w:rPr>
        <w:rFonts w:hint="default"/>
        <w:lang w:val="ru-RU" w:eastAsia="en-US" w:bidi="ar-SA"/>
      </w:rPr>
    </w:lvl>
    <w:lvl w:ilvl="2" w:tplc="C6761758">
      <w:numFmt w:val="bullet"/>
      <w:lvlText w:val="•"/>
      <w:lvlJc w:val="left"/>
      <w:pPr>
        <w:ind w:left="2688" w:hanging="288"/>
      </w:pPr>
      <w:rPr>
        <w:rFonts w:hint="default"/>
        <w:lang w:val="ru-RU" w:eastAsia="en-US" w:bidi="ar-SA"/>
      </w:rPr>
    </w:lvl>
    <w:lvl w:ilvl="3" w:tplc="E27C5464">
      <w:numFmt w:val="bullet"/>
      <w:lvlText w:val="•"/>
      <w:lvlJc w:val="left"/>
      <w:pPr>
        <w:ind w:left="3693" w:hanging="288"/>
      </w:pPr>
      <w:rPr>
        <w:rFonts w:hint="default"/>
        <w:lang w:val="ru-RU" w:eastAsia="en-US" w:bidi="ar-SA"/>
      </w:rPr>
    </w:lvl>
    <w:lvl w:ilvl="4" w:tplc="0EEA7DBC">
      <w:numFmt w:val="bullet"/>
      <w:lvlText w:val="•"/>
      <w:lvlJc w:val="left"/>
      <w:pPr>
        <w:ind w:left="4697" w:hanging="288"/>
      </w:pPr>
      <w:rPr>
        <w:rFonts w:hint="default"/>
        <w:lang w:val="ru-RU" w:eastAsia="en-US" w:bidi="ar-SA"/>
      </w:rPr>
    </w:lvl>
    <w:lvl w:ilvl="5" w:tplc="1892F522">
      <w:numFmt w:val="bullet"/>
      <w:lvlText w:val="•"/>
      <w:lvlJc w:val="left"/>
      <w:pPr>
        <w:ind w:left="5702" w:hanging="288"/>
      </w:pPr>
      <w:rPr>
        <w:rFonts w:hint="default"/>
        <w:lang w:val="ru-RU" w:eastAsia="en-US" w:bidi="ar-SA"/>
      </w:rPr>
    </w:lvl>
    <w:lvl w:ilvl="6" w:tplc="DF66CDAC">
      <w:numFmt w:val="bullet"/>
      <w:lvlText w:val="•"/>
      <w:lvlJc w:val="left"/>
      <w:pPr>
        <w:ind w:left="6706" w:hanging="288"/>
      </w:pPr>
      <w:rPr>
        <w:rFonts w:hint="default"/>
        <w:lang w:val="ru-RU" w:eastAsia="en-US" w:bidi="ar-SA"/>
      </w:rPr>
    </w:lvl>
    <w:lvl w:ilvl="7" w:tplc="F80A63EC">
      <w:numFmt w:val="bullet"/>
      <w:lvlText w:val="•"/>
      <w:lvlJc w:val="left"/>
      <w:pPr>
        <w:ind w:left="7710" w:hanging="288"/>
      </w:pPr>
      <w:rPr>
        <w:rFonts w:hint="default"/>
        <w:lang w:val="ru-RU" w:eastAsia="en-US" w:bidi="ar-SA"/>
      </w:rPr>
    </w:lvl>
    <w:lvl w:ilvl="8" w:tplc="C950AEF2">
      <w:numFmt w:val="bullet"/>
      <w:lvlText w:val="•"/>
      <w:lvlJc w:val="left"/>
      <w:pPr>
        <w:ind w:left="8715" w:hanging="288"/>
      </w:pPr>
      <w:rPr>
        <w:rFonts w:hint="default"/>
        <w:lang w:val="ru-RU" w:eastAsia="en-US" w:bidi="ar-SA"/>
      </w:rPr>
    </w:lvl>
  </w:abstractNum>
  <w:abstractNum w:abstractNumId="9" w15:restartNumberingAfterBreak="0">
    <w:nsid w:val="007B302B"/>
    <w:multiLevelType w:val="hybridMultilevel"/>
    <w:tmpl w:val="35849A72"/>
    <w:lvl w:ilvl="0" w:tplc="C3ECB1AC">
      <w:numFmt w:val="bullet"/>
      <w:lvlText w:val="-"/>
      <w:lvlJc w:val="left"/>
      <w:pPr>
        <w:ind w:left="74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10" w15:restartNumberingAfterBreak="0">
    <w:nsid w:val="00986D03"/>
    <w:multiLevelType w:val="hybridMultilevel"/>
    <w:tmpl w:val="B5307054"/>
    <w:lvl w:ilvl="0" w:tplc="A1AA81E4">
      <w:start w:val="1"/>
      <w:numFmt w:val="decimal"/>
      <w:lvlText w:val="%1."/>
      <w:lvlJc w:val="left"/>
      <w:pPr>
        <w:ind w:left="679" w:hanging="413"/>
      </w:pPr>
      <w:rPr>
        <w:rFonts w:ascii="Times New Roman" w:eastAsia="Times New Roman" w:hAnsi="Times New Roman" w:cs="Times New Roman" w:hint="default"/>
        <w:b w:val="0"/>
        <w:bCs w:val="0"/>
        <w:i w:val="0"/>
        <w:iCs w:val="0"/>
        <w:spacing w:val="0"/>
        <w:w w:val="100"/>
        <w:sz w:val="24"/>
        <w:szCs w:val="24"/>
        <w:lang w:val="ru-RU" w:eastAsia="en-US" w:bidi="ar-SA"/>
      </w:rPr>
    </w:lvl>
    <w:lvl w:ilvl="1" w:tplc="968C0622">
      <w:numFmt w:val="bullet"/>
      <w:lvlText w:val="•"/>
      <w:lvlJc w:val="left"/>
      <w:pPr>
        <w:ind w:left="1684" w:hanging="413"/>
      </w:pPr>
      <w:rPr>
        <w:rFonts w:hint="default"/>
        <w:lang w:val="ru-RU" w:eastAsia="en-US" w:bidi="ar-SA"/>
      </w:rPr>
    </w:lvl>
    <w:lvl w:ilvl="2" w:tplc="A790C126">
      <w:numFmt w:val="bullet"/>
      <w:lvlText w:val="•"/>
      <w:lvlJc w:val="left"/>
      <w:pPr>
        <w:ind w:left="2688" w:hanging="413"/>
      </w:pPr>
      <w:rPr>
        <w:rFonts w:hint="default"/>
        <w:lang w:val="ru-RU" w:eastAsia="en-US" w:bidi="ar-SA"/>
      </w:rPr>
    </w:lvl>
    <w:lvl w:ilvl="3" w:tplc="775C8D54">
      <w:numFmt w:val="bullet"/>
      <w:lvlText w:val="•"/>
      <w:lvlJc w:val="left"/>
      <w:pPr>
        <w:ind w:left="3693" w:hanging="413"/>
      </w:pPr>
      <w:rPr>
        <w:rFonts w:hint="default"/>
        <w:lang w:val="ru-RU" w:eastAsia="en-US" w:bidi="ar-SA"/>
      </w:rPr>
    </w:lvl>
    <w:lvl w:ilvl="4" w:tplc="4C18AA58">
      <w:numFmt w:val="bullet"/>
      <w:lvlText w:val="•"/>
      <w:lvlJc w:val="left"/>
      <w:pPr>
        <w:ind w:left="4697" w:hanging="413"/>
      </w:pPr>
      <w:rPr>
        <w:rFonts w:hint="default"/>
        <w:lang w:val="ru-RU" w:eastAsia="en-US" w:bidi="ar-SA"/>
      </w:rPr>
    </w:lvl>
    <w:lvl w:ilvl="5" w:tplc="60144800">
      <w:numFmt w:val="bullet"/>
      <w:lvlText w:val="•"/>
      <w:lvlJc w:val="left"/>
      <w:pPr>
        <w:ind w:left="5702" w:hanging="413"/>
      </w:pPr>
      <w:rPr>
        <w:rFonts w:hint="default"/>
        <w:lang w:val="ru-RU" w:eastAsia="en-US" w:bidi="ar-SA"/>
      </w:rPr>
    </w:lvl>
    <w:lvl w:ilvl="6" w:tplc="7624C788">
      <w:numFmt w:val="bullet"/>
      <w:lvlText w:val="•"/>
      <w:lvlJc w:val="left"/>
      <w:pPr>
        <w:ind w:left="6706" w:hanging="413"/>
      </w:pPr>
      <w:rPr>
        <w:rFonts w:hint="default"/>
        <w:lang w:val="ru-RU" w:eastAsia="en-US" w:bidi="ar-SA"/>
      </w:rPr>
    </w:lvl>
    <w:lvl w:ilvl="7" w:tplc="3F8AE4FE">
      <w:numFmt w:val="bullet"/>
      <w:lvlText w:val="•"/>
      <w:lvlJc w:val="left"/>
      <w:pPr>
        <w:ind w:left="7710" w:hanging="413"/>
      </w:pPr>
      <w:rPr>
        <w:rFonts w:hint="default"/>
        <w:lang w:val="ru-RU" w:eastAsia="en-US" w:bidi="ar-SA"/>
      </w:rPr>
    </w:lvl>
    <w:lvl w:ilvl="8" w:tplc="A3C8A57A">
      <w:numFmt w:val="bullet"/>
      <w:lvlText w:val="•"/>
      <w:lvlJc w:val="left"/>
      <w:pPr>
        <w:ind w:left="8715" w:hanging="413"/>
      </w:pPr>
      <w:rPr>
        <w:rFonts w:hint="default"/>
        <w:lang w:val="ru-RU" w:eastAsia="en-US" w:bidi="ar-SA"/>
      </w:rPr>
    </w:lvl>
  </w:abstractNum>
  <w:abstractNum w:abstractNumId="11" w15:restartNumberingAfterBreak="0">
    <w:nsid w:val="009C1266"/>
    <w:multiLevelType w:val="hybridMultilevel"/>
    <w:tmpl w:val="06F44158"/>
    <w:lvl w:ilvl="0" w:tplc="20EE9CE8">
      <w:numFmt w:val="bullet"/>
      <w:lvlText w:val=""/>
      <w:lvlJc w:val="left"/>
      <w:pPr>
        <w:ind w:left="1529" w:hanging="360"/>
      </w:pPr>
      <w:rPr>
        <w:rFonts w:ascii="Symbol" w:eastAsia="Symbol" w:hAnsi="Symbol" w:cs="Symbol" w:hint="default"/>
        <w:b w:val="0"/>
        <w:bCs w:val="0"/>
        <w:i w:val="0"/>
        <w:iCs w:val="0"/>
        <w:spacing w:val="0"/>
        <w:w w:val="100"/>
        <w:sz w:val="24"/>
        <w:szCs w:val="24"/>
        <w:lang w:val="ru-RU" w:eastAsia="en-US" w:bidi="ar-SA"/>
      </w:rPr>
    </w:lvl>
    <w:lvl w:ilvl="1" w:tplc="1272EF16">
      <w:numFmt w:val="bullet"/>
      <w:lvlText w:val="•"/>
      <w:lvlJc w:val="left"/>
      <w:pPr>
        <w:ind w:left="2440" w:hanging="360"/>
      </w:pPr>
      <w:rPr>
        <w:rFonts w:hint="default"/>
        <w:lang w:val="ru-RU" w:eastAsia="en-US" w:bidi="ar-SA"/>
      </w:rPr>
    </w:lvl>
    <w:lvl w:ilvl="2" w:tplc="C8C02686">
      <w:numFmt w:val="bullet"/>
      <w:lvlText w:val="•"/>
      <w:lvlJc w:val="left"/>
      <w:pPr>
        <w:ind w:left="3360" w:hanging="360"/>
      </w:pPr>
      <w:rPr>
        <w:rFonts w:hint="default"/>
        <w:lang w:val="ru-RU" w:eastAsia="en-US" w:bidi="ar-SA"/>
      </w:rPr>
    </w:lvl>
    <w:lvl w:ilvl="3" w:tplc="687AABDC">
      <w:numFmt w:val="bullet"/>
      <w:lvlText w:val="•"/>
      <w:lvlJc w:val="left"/>
      <w:pPr>
        <w:ind w:left="4281" w:hanging="360"/>
      </w:pPr>
      <w:rPr>
        <w:rFonts w:hint="default"/>
        <w:lang w:val="ru-RU" w:eastAsia="en-US" w:bidi="ar-SA"/>
      </w:rPr>
    </w:lvl>
    <w:lvl w:ilvl="4" w:tplc="C60E7BDC">
      <w:numFmt w:val="bullet"/>
      <w:lvlText w:val="•"/>
      <w:lvlJc w:val="left"/>
      <w:pPr>
        <w:ind w:left="5201" w:hanging="360"/>
      </w:pPr>
      <w:rPr>
        <w:rFonts w:hint="default"/>
        <w:lang w:val="ru-RU" w:eastAsia="en-US" w:bidi="ar-SA"/>
      </w:rPr>
    </w:lvl>
    <w:lvl w:ilvl="5" w:tplc="268E9A42">
      <w:numFmt w:val="bullet"/>
      <w:lvlText w:val="•"/>
      <w:lvlJc w:val="left"/>
      <w:pPr>
        <w:ind w:left="6122" w:hanging="360"/>
      </w:pPr>
      <w:rPr>
        <w:rFonts w:hint="default"/>
        <w:lang w:val="ru-RU" w:eastAsia="en-US" w:bidi="ar-SA"/>
      </w:rPr>
    </w:lvl>
    <w:lvl w:ilvl="6" w:tplc="77AA197C">
      <w:numFmt w:val="bullet"/>
      <w:lvlText w:val="•"/>
      <w:lvlJc w:val="left"/>
      <w:pPr>
        <w:ind w:left="7042" w:hanging="360"/>
      </w:pPr>
      <w:rPr>
        <w:rFonts w:hint="default"/>
        <w:lang w:val="ru-RU" w:eastAsia="en-US" w:bidi="ar-SA"/>
      </w:rPr>
    </w:lvl>
    <w:lvl w:ilvl="7" w:tplc="F3E43BE2">
      <w:numFmt w:val="bullet"/>
      <w:lvlText w:val="•"/>
      <w:lvlJc w:val="left"/>
      <w:pPr>
        <w:ind w:left="7962" w:hanging="360"/>
      </w:pPr>
      <w:rPr>
        <w:rFonts w:hint="default"/>
        <w:lang w:val="ru-RU" w:eastAsia="en-US" w:bidi="ar-SA"/>
      </w:rPr>
    </w:lvl>
    <w:lvl w:ilvl="8" w:tplc="C20E4016">
      <w:numFmt w:val="bullet"/>
      <w:lvlText w:val="•"/>
      <w:lvlJc w:val="left"/>
      <w:pPr>
        <w:ind w:left="8883" w:hanging="360"/>
      </w:pPr>
      <w:rPr>
        <w:rFonts w:hint="default"/>
        <w:lang w:val="ru-RU" w:eastAsia="en-US" w:bidi="ar-SA"/>
      </w:rPr>
    </w:lvl>
  </w:abstractNum>
  <w:abstractNum w:abstractNumId="12" w15:restartNumberingAfterBreak="0">
    <w:nsid w:val="01276E95"/>
    <w:multiLevelType w:val="hybridMultilevel"/>
    <w:tmpl w:val="54A6C7B0"/>
    <w:lvl w:ilvl="0" w:tplc="613EEC6A">
      <w:start w:val="9"/>
      <w:numFmt w:val="decimal"/>
      <w:lvlText w:val="%1)"/>
      <w:lvlJc w:val="left"/>
      <w:pPr>
        <w:ind w:left="105" w:hanging="302"/>
      </w:pPr>
      <w:rPr>
        <w:rFonts w:ascii="Times New Roman" w:eastAsia="Times New Roman" w:hAnsi="Times New Roman" w:cs="Times New Roman" w:hint="default"/>
        <w:b w:val="0"/>
        <w:bCs w:val="0"/>
        <w:i w:val="0"/>
        <w:iCs w:val="0"/>
        <w:spacing w:val="0"/>
        <w:w w:val="100"/>
        <w:sz w:val="24"/>
        <w:szCs w:val="24"/>
        <w:lang w:val="ru-RU" w:eastAsia="en-US" w:bidi="ar-SA"/>
      </w:rPr>
    </w:lvl>
    <w:lvl w:ilvl="1" w:tplc="3C562238">
      <w:numFmt w:val="bullet"/>
      <w:lvlText w:val="•"/>
      <w:lvlJc w:val="left"/>
      <w:pPr>
        <w:ind w:left="706" w:hanging="302"/>
      </w:pPr>
      <w:rPr>
        <w:rFonts w:hint="default"/>
        <w:lang w:val="ru-RU" w:eastAsia="en-US" w:bidi="ar-SA"/>
      </w:rPr>
    </w:lvl>
    <w:lvl w:ilvl="2" w:tplc="0DB4EF54">
      <w:numFmt w:val="bullet"/>
      <w:lvlText w:val="•"/>
      <w:lvlJc w:val="left"/>
      <w:pPr>
        <w:ind w:left="1313" w:hanging="302"/>
      </w:pPr>
      <w:rPr>
        <w:rFonts w:hint="default"/>
        <w:lang w:val="ru-RU" w:eastAsia="en-US" w:bidi="ar-SA"/>
      </w:rPr>
    </w:lvl>
    <w:lvl w:ilvl="3" w:tplc="E7D0BF2E">
      <w:numFmt w:val="bullet"/>
      <w:lvlText w:val="•"/>
      <w:lvlJc w:val="left"/>
      <w:pPr>
        <w:ind w:left="1919" w:hanging="302"/>
      </w:pPr>
      <w:rPr>
        <w:rFonts w:hint="default"/>
        <w:lang w:val="ru-RU" w:eastAsia="en-US" w:bidi="ar-SA"/>
      </w:rPr>
    </w:lvl>
    <w:lvl w:ilvl="4" w:tplc="F0082B1A">
      <w:numFmt w:val="bullet"/>
      <w:lvlText w:val="•"/>
      <w:lvlJc w:val="left"/>
      <w:pPr>
        <w:ind w:left="2526" w:hanging="302"/>
      </w:pPr>
      <w:rPr>
        <w:rFonts w:hint="default"/>
        <w:lang w:val="ru-RU" w:eastAsia="en-US" w:bidi="ar-SA"/>
      </w:rPr>
    </w:lvl>
    <w:lvl w:ilvl="5" w:tplc="CFA0E1F0">
      <w:numFmt w:val="bullet"/>
      <w:lvlText w:val="•"/>
      <w:lvlJc w:val="left"/>
      <w:pPr>
        <w:ind w:left="3133" w:hanging="302"/>
      </w:pPr>
      <w:rPr>
        <w:rFonts w:hint="default"/>
        <w:lang w:val="ru-RU" w:eastAsia="en-US" w:bidi="ar-SA"/>
      </w:rPr>
    </w:lvl>
    <w:lvl w:ilvl="6" w:tplc="5F6E8FF0">
      <w:numFmt w:val="bullet"/>
      <w:lvlText w:val="•"/>
      <w:lvlJc w:val="left"/>
      <w:pPr>
        <w:ind w:left="3739" w:hanging="302"/>
      </w:pPr>
      <w:rPr>
        <w:rFonts w:hint="default"/>
        <w:lang w:val="ru-RU" w:eastAsia="en-US" w:bidi="ar-SA"/>
      </w:rPr>
    </w:lvl>
    <w:lvl w:ilvl="7" w:tplc="7FCC596E">
      <w:numFmt w:val="bullet"/>
      <w:lvlText w:val="•"/>
      <w:lvlJc w:val="left"/>
      <w:pPr>
        <w:ind w:left="4346" w:hanging="302"/>
      </w:pPr>
      <w:rPr>
        <w:rFonts w:hint="default"/>
        <w:lang w:val="ru-RU" w:eastAsia="en-US" w:bidi="ar-SA"/>
      </w:rPr>
    </w:lvl>
    <w:lvl w:ilvl="8" w:tplc="64520786">
      <w:numFmt w:val="bullet"/>
      <w:lvlText w:val="•"/>
      <w:lvlJc w:val="left"/>
      <w:pPr>
        <w:ind w:left="4952" w:hanging="302"/>
      </w:pPr>
      <w:rPr>
        <w:rFonts w:hint="default"/>
        <w:lang w:val="ru-RU" w:eastAsia="en-US" w:bidi="ar-SA"/>
      </w:rPr>
    </w:lvl>
  </w:abstractNum>
  <w:abstractNum w:abstractNumId="13" w15:restartNumberingAfterBreak="0">
    <w:nsid w:val="013E51F7"/>
    <w:multiLevelType w:val="hybridMultilevel"/>
    <w:tmpl w:val="D82E0F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2BF120C"/>
    <w:multiLevelType w:val="hybridMultilevel"/>
    <w:tmpl w:val="34E6AC44"/>
    <w:lvl w:ilvl="0" w:tplc="C3ECB1AC">
      <w:numFmt w:val="bullet"/>
      <w:lvlText w:val="-"/>
      <w:lvlJc w:val="left"/>
      <w:pPr>
        <w:ind w:left="72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3481C9F"/>
    <w:multiLevelType w:val="hybridMultilevel"/>
    <w:tmpl w:val="47061A18"/>
    <w:lvl w:ilvl="0" w:tplc="4BCC3692">
      <w:start w:val="1"/>
      <w:numFmt w:val="decimal"/>
      <w:lvlText w:val="%1)"/>
      <w:lvlJc w:val="left"/>
      <w:pPr>
        <w:ind w:left="679" w:hanging="427"/>
      </w:pPr>
      <w:rPr>
        <w:rFonts w:ascii="Times New Roman" w:eastAsia="Times New Roman" w:hAnsi="Times New Roman" w:cs="Times New Roman" w:hint="default"/>
        <w:b w:val="0"/>
        <w:bCs w:val="0"/>
        <w:i w:val="0"/>
        <w:iCs w:val="0"/>
        <w:spacing w:val="0"/>
        <w:w w:val="100"/>
        <w:sz w:val="24"/>
        <w:szCs w:val="24"/>
        <w:lang w:val="ru-RU" w:eastAsia="en-US" w:bidi="ar-SA"/>
      </w:rPr>
    </w:lvl>
    <w:lvl w:ilvl="1" w:tplc="F08487B2">
      <w:numFmt w:val="bullet"/>
      <w:lvlText w:val="•"/>
      <w:lvlJc w:val="left"/>
      <w:pPr>
        <w:ind w:left="1684" w:hanging="427"/>
      </w:pPr>
      <w:rPr>
        <w:rFonts w:hint="default"/>
        <w:lang w:val="ru-RU" w:eastAsia="en-US" w:bidi="ar-SA"/>
      </w:rPr>
    </w:lvl>
    <w:lvl w:ilvl="2" w:tplc="3CEECA46">
      <w:numFmt w:val="bullet"/>
      <w:lvlText w:val="•"/>
      <w:lvlJc w:val="left"/>
      <w:pPr>
        <w:ind w:left="2688" w:hanging="427"/>
      </w:pPr>
      <w:rPr>
        <w:rFonts w:hint="default"/>
        <w:lang w:val="ru-RU" w:eastAsia="en-US" w:bidi="ar-SA"/>
      </w:rPr>
    </w:lvl>
    <w:lvl w:ilvl="3" w:tplc="5D2CF088">
      <w:numFmt w:val="bullet"/>
      <w:lvlText w:val="•"/>
      <w:lvlJc w:val="left"/>
      <w:pPr>
        <w:ind w:left="3693" w:hanging="427"/>
      </w:pPr>
      <w:rPr>
        <w:rFonts w:hint="default"/>
        <w:lang w:val="ru-RU" w:eastAsia="en-US" w:bidi="ar-SA"/>
      </w:rPr>
    </w:lvl>
    <w:lvl w:ilvl="4" w:tplc="388E2446">
      <w:numFmt w:val="bullet"/>
      <w:lvlText w:val="•"/>
      <w:lvlJc w:val="left"/>
      <w:pPr>
        <w:ind w:left="4697" w:hanging="427"/>
      </w:pPr>
      <w:rPr>
        <w:rFonts w:hint="default"/>
        <w:lang w:val="ru-RU" w:eastAsia="en-US" w:bidi="ar-SA"/>
      </w:rPr>
    </w:lvl>
    <w:lvl w:ilvl="5" w:tplc="FCB2C572">
      <w:numFmt w:val="bullet"/>
      <w:lvlText w:val="•"/>
      <w:lvlJc w:val="left"/>
      <w:pPr>
        <w:ind w:left="5702" w:hanging="427"/>
      </w:pPr>
      <w:rPr>
        <w:rFonts w:hint="default"/>
        <w:lang w:val="ru-RU" w:eastAsia="en-US" w:bidi="ar-SA"/>
      </w:rPr>
    </w:lvl>
    <w:lvl w:ilvl="6" w:tplc="47224364">
      <w:numFmt w:val="bullet"/>
      <w:lvlText w:val="•"/>
      <w:lvlJc w:val="left"/>
      <w:pPr>
        <w:ind w:left="6706" w:hanging="427"/>
      </w:pPr>
      <w:rPr>
        <w:rFonts w:hint="default"/>
        <w:lang w:val="ru-RU" w:eastAsia="en-US" w:bidi="ar-SA"/>
      </w:rPr>
    </w:lvl>
    <w:lvl w:ilvl="7" w:tplc="C3D44796">
      <w:numFmt w:val="bullet"/>
      <w:lvlText w:val="•"/>
      <w:lvlJc w:val="left"/>
      <w:pPr>
        <w:ind w:left="7710" w:hanging="427"/>
      </w:pPr>
      <w:rPr>
        <w:rFonts w:hint="default"/>
        <w:lang w:val="ru-RU" w:eastAsia="en-US" w:bidi="ar-SA"/>
      </w:rPr>
    </w:lvl>
    <w:lvl w:ilvl="8" w:tplc="ADDC7D46">
      <w:numFmt w:val="bullet"/>
      <w:lvlText w:val="•"/>
      <w:lvlJc w:val="left"/>
      <w:pPr>
        <w:ind w:left="8715" w:hanging="427"/>
      </w:pPr>
      <w:rPr>
        <w:rFonts w:hint="default"/>
        <w:lang w:val="ru-RU" w:eastAsia="en-US" w:bidi="ar-SA"/>
      </w:rPr>
    </w:lvl>
  </w:abstractNum>
  <w:abstractNum w:abstractNumId="16" w15:restartNumberingAfterBreak="0">
    <w:nsid w:val="03935759"/>
    <w:multiLevelType w:val="hybridMultilevel"/>
    <w:tmpl w:val="935A881C"/>
    <w:lvl w:ilvl="0" w:tplc="332458A4">
      <w:start w:val="1"/>
      <w:numFmt w:val="decimal"/>
      <w:lvlText w:val="%1."/>
      <w:lvlJc w:val="left"/>
      <w:pPr>
        <w:ind w:left="679" w:hanging="437"/>
      </w:pPr>
      <w:rPr>
        <w:rFonts w:ascii="Times New Roman" w:eastAsia="Times New Roman" w:hAnsi="Times New Roman" w:cs="Times New Roman" w:hint="default"/>
        <w:b w:val="0"/>
        <w:bCs w:val="0"/>
        <w:i w:val="0"/>
        <w:iCs w:val="0"/>
        <w:spacing w:val="0"/>
        <w:w w:val="100"/>
        <w:sz w:val="24"/>
        <w:szCs w:val="24"/>
        <w:lang w:val="ru-RU" w:eastAsia="en-US" w:bidi="ar-SA"/>
      </w:rPr>
    </w:lvl>
    <w:lvl w:ilvl="1" w:tplc="E1AAC19E">
      <w:numFmt w:val="bullet"/>
      <w:lvlText w:val="•"/>
      <w:lvlJc w:val="left"/>
      <w:pPr>
        <w:ind w:left="1684" w:hanging="437"/>
      </w:pPr>
      <w:rPr>
        <w:rFonts w:hint="default"/>
        <w:lang w:val="ru-RU" w:eastAsia="en-US" w:bidi="ar-SA"/>
      </w:rPr>
    </w:lvl>
    <w:lvl w:ilvl="2" w:tplc="8550DE72">
      <w:numFmt w:val="bullet"/>
      <w:lvlText w:val="•"/>
      <w:lvlJc w:val="left"/>
      <w:pPr>
        <w:ind w:left="2688" w:hanging="437"/>
      </w:pPr>
      <w:rPr>
        <w:rFonts w:hint="default"/>
        <w:lang w:val="ru-RU" w:eastAsia="en-US" w:bidi="ar-SA"/>
      </w:rPr>
    </w:lvl>
    <w:lvl w:ilvl="3" w:tplc="70FA97E2">
      <w:numFmt w:val="bullet"/>
      <w:lvlText w:val="•"/>
      <w:lvlJc w:val="left"/>
      <w:pPr>
        <w:ind w:left="3693" w:hanging="437"/>
      </w:pPr>
      <w:rPr>
        <w:rFonts w:hint="default"/>
        <w:lang w:val="ru-RU" w:eastAsia="en-US" w:bidi="ar-SA"/>
      </w:rPr>
    </w:lvl>
    <w:lvl w:ilvl="4" w:tplc="5C606A42">
      <w:numFmt w:val="bullet"/>
      <w:lvlText w:val="•"/>
      <w:lvlJc w:val="left"/>
      <w:pPr>
        <w:ind w:left="4697" w:hanging="437"/>
      </w:pPr>
      <w:rPr>
        <w:rFonts w:hint="default"/>
        <w:lang w:val="ru-RU" w:eastAsia="en-US" w:bidi="ar-SA"/>
      </w:rPr>
    </w:lvl>
    <w:lvl w:ilvl="5" w:tplc="F45C2F6C">
      <w:numFmt w:val="bullet"/>
      <w:lvlText w:val="•"/>
      <w:lvlJc w:val="left"/>
      <w:pPr>
        <w:ind w:left="5702" w:hanging="437"/>
      </w:pPr>
      <w:rPr>
        <w:rFonts w:hint="default"/>
        <w:lang w:val="ru-RU" w:eastAsia="en-US" w:bidi="ar-SA"/>
      </w:rPr>
    </w:lvl>
    <w:lvl w:ilvl="6" w:tplc="92B25604">
      <w:numFmt w:val="bullet"/>
      <w:lvlText w:val="•"/>
      <w:lvlJc w:val="left"/>
      <w:pPr>
        <w:ind w:left="6706" w:hanging="437"/>
      </w:pPr>
      <w:rPr>
        <w:rFonts w:hint="default"/>
        <w:lang w:val="ru-RU" w:eastAsia="en-US" w:bidi="ar-SA"/>
      </w:rPr>
    </w:lvl>
    <w:lvl w:ilvl="7" w:tplc="59441600">
      <w:numFmt w:val="bullet"/>
      <w:lvlText w:val="•"/>
      <w:lvlJc w:val="left"/>
      <w:pPr>
        <w:ind w:left="7710" w:hanging="437"/>
      </w:pPr>
      <w:rPr>
        <w:rFonts w:hint="default"/>
        <w:lang w:val="ru-RU" w:eastAsia="en-US" w:bidi="ar-SA"/>
      </w:rPr>
    </w:lvl>
    <w:lvl w:ilvl="8" w:tplc="7DFEF8FE">
      <w:numFmt w:val="bullet"/>
      <w:lvlText w:val="•"/>
      <w:lvlJc w:val="left"/>
      <w:pPr>
        <w:ind w:left="8715" w:hanging="437"/>
      </w:pPr>
      <w:rPr>
        <w:rFonts w:hint="default"/>
        <w:lang w:val="ru-RU" w:eastAsia="en-US" w:bidi="ar-SA"/>
      </w:rPr>
    </w:lvl>
  </w:abstractNum>
  <w:abstractNum w:abstractNumId="17" w15:restartNumberingAfterBreak="0">
    <w:nsid w:val="03F8738F"/>
    <w:multiLevelType w:val="hybridMultilevel"/>
    <w:tmpl w:val="2160B962"/>
    <w:lvl w:ilvl="0" w:tplc="5AB2DE9A">
      <w:start w:val="1"/>
      <w:numFmt w:val="decimal"/>
      <w:lvlText w:val="%1)"/>
      <w:lvlJc w:val="left"/>
      <w:pPr>
        <w:ind w:left="105" w:hanging="259"/>
      </w:pPr>
      <w:rPr>
        <w:rFonts w:ascii="Times New Roman" w:eastAsia="Times New Roman" w:hAnsi="Times New Roman" w:cs="Times New Roman" w:hint="default"/>
        <w:b w:val="0"/>
        <w:bCs w:val="0"/>
        <w:i w:val="0"/>
        <w:iCs w:val="0"/>
        <w:spacing w:val="0"/>
        <w:w w:val="100"/>
        <w:sz w:val="24"/>
        <w:szCs w:val="24"/>
        <w:lang w:val="ru-RU" w:eastAsia="en-US" w:bidi="ar-SA"/>
      </w:rPr>
    </w:lvl>
    <w:lvl w:ilvl="1" w:tplc="38DEED0E">
      <w:numFmt w:val="bullet"/>
      <w:lvlText w:val="•"/>
      <w:lvlJc w:val="left"/>
      <w:pPr>
        <w:ind w:left="729" w:hanging="259"/>
      </w:pPr>
      <w:rPr>
        <w:rFonts w:hint="default"/>
        <w:lang w:val="ru-RU" w:eastAsia="en-US" w:bidi="ar-SA"/>
      </w:rPr>
    </w:lvl>
    <w:lvl w:ilvl="2" w:tplc="D31A24DC">
      <w:numFmt w:val="bullet"/>
      <w:lvlText w:val="•"/>
      <w:lvlJc w:val="left"/>
      <w:pPr>
        <w:ind w:left="1358" w:hanging="259"/>
      </w:pPr>
      <w:rPr>
        <w:rFonts w:hint="default"/>
        <w:lang w:val="ru-RU" w:eastAsia="en-US" w:bidi="ar-SA"/>
      </w:rPr>
    </w:lvl>
    <w:lvl w:ilvl="3" w:tplc="57920E6E">
      <w:numFmt w:val="bullet"/>
      <w:lvlText w:val="•"/>
      <w:lvlJc w:val="left"/>
      <w:pPr>
        <w:ind w:left="1987" w:hanging="259"/>
      </w:pPr>
      <w:rPr>
        <w:rFonts w:hint="default"/>
        <w:lang w:val="ru-RU" w:eastAsia="en-US" w:bidi="ar-SA"/>
      </w:rPr>
    </w:lvl>
    <w:lvl w:ilvl="4" w:tplc="0A8C077A">
      <w:numFmt w:val="bullet"/>
      <w:lvlText w:val="•"/>
      <w:lvlJc w:val="left"/>
      <w:pPr>
        <w:ind w:left="2616" w:hanging="259"/>
      </w:pPr>
      <w:rPr>
        <w:rFonts w:hint="default"/>
        <w:lang w:val="ru-RU" w:eastAsia="en-US" w:bidi="ar-SA"/>
      </w:rPr>
    </w:lvl>
    <w:lvl w:ilvl="5" w:tplc="366666D8">
      <w:numFmt w:val="bullet"/>
      <w:lvlText w:val="•"/>
      <w:lvlJc w:val="left"/>
      <w:pPr>
        <w:ind w:left="3245" w:hanging="259"/>
      </w:pPr>
      <w:rPr>
        <w:rFonts w:hint="default"/>
        <w:lang w:val="ru-RU" w:eastAsia="en-US" w:bidi="ar-SA"/>
      </w:rPr>
    </w:lvl>
    <w:lvl w:ilvl="6" w:tplc="CADAAC4E">
      <w:numFmt w:val="bullet"/>
      <w:lvlText w:val="•"/>
      <w:lvlJc w:val="left"/>
      <w:pPr>
        <w:ind w:left="3874" w:hanging="259"/>
      </w:pPr>
      <w:rPr>
        <w:rFonts w:hint="default"/>
        <w:lang w:val="ru-RU" w:eastAsia="en-US" w:bidi="ar-SA"/>
      </w:rPr>
    </w:lvl>
    <w:lvl w:ilvl="7" w:tplc="A7002B52">
      <w:numFmt w:val="bullet"/>
      <w:lvlText w:val="•"/>
      <w:lvlJc w:val="left"/>
      <w:pPr>
        <w:ind w:left="4503" w:hanging="259"/>
      </w:pPr>
      <w:rPr>
        <w:rFonts w:hint="default"/>
        <w:lang w:val="ru-RU" w:eastAsia="en-US" w:bidi="ar-SA"/>
      </w:rPr>
    </w:lvl>
    <w:lvl w:ilvl="8" w:tplc="30CA388E">
      <w:numFmt w:val="bullet"/>
      <w:lvlText w:val="•"/>
      <w:lvlJc w:val="left"/>
      <w:pPr>
        <w:ind w:left="5132" w:hanging="259"/>
      </w:pPr>
      <w:rPr>
        <w:rFonts w:hint="default"/>
        <w:lang w:val="ru-RU" w:eastAsia="en-US" w:bidi="ar-SA"/>
      </w:rPr>
    </w:lvl>
  </w:abstractNum>
  <w:abstractNum w:abstractNumId="18" w15:restartNumberingAfterBreak="0">
    <w:nsid w:val="04376F5C"/>
    <w:multiLevelType w:val="hybridMultilevel"/>
    <w:tmpl w:val="EB52402C"/>
    <w:lvl w:ilvl="0" w:tplc="44246676">
      <w:start w:val="1"/>
      <w:numFmt w:val="decimal"/>
      <w:lvlText w:val="%1."/>
      <w:lvlJc w:val="left"/>
      <w:pPr>
        <w:ind w:left="679" w:hanging="346"/>
      </w:pPr>
      <w:rPr>
        <w:rFonts w:ascii="Times New Roman" w:eastAsia="Times New Roman" w:hAnsi="Times New Roman" w:cs="Times New Roman" w:hint="default"/>
        <w:b w:val="0"/>
        <w:bCs w:val="0"/>
        <w:i w:val="0"/>
        <w:iCs w:val="0"/>
        <w:spacing w:val="0"/>
        <w:w w:val="100"/>
        <w:sz w:val="24"/>
        <w:szCs w:val="24"/>
        <w:lang w:val="ru-RU" w:eastAsia="en-US" w:bidi="ar-SA"/>
      </w:rPr>
    </w:lvl>
    <w:lvl w:ilvl="1" w:tplc="13C4A544">
      <w:numFmt w:val="bullet"/>
      <w:lvlText w:val="•"/>
      <w:lvlJc w:val="left"/>
      <w:pPr>
        <w:ind w:left="1684" w:hanging="346"/>
      </w:pPr>
      <w:rPr>
        <w:rFonts w:hint="default"/>
        <w:lang w:val="ru-RU" w:eastAsia="en-US" w:bidi="ar-SA"/>
      </w:rPr>
    </w:lvl>
    <w:lvl w:ilvl="2" w:tplc="B4DCDED0">
      <w:numFmt w:val="bullet"/>
      <w:lvlText w:val="•"/>
      <w:lvlJc w:val="left"/>
      <w:pPr>
        <w:ind w:left="2688" w:hanging="346"/>
      </w:pPr>
      <w:rPr>
        <w:rFonts w:hint="default"/>
        <w:lang w:val="ru-RU" w:eastAsia="en-US" w:bidi="ar-SA"/>
      </w:rPr>
    </w:lvl>
    <w:lvl w:ilvl="3" w:tplc="7EF85F6E">
      <w:numFmt w:val="bullet"/>
      <w:lvlText w:val="•"/>
      <w:lvlJc w:val="left"/>
      <w:pPr>
        <w:ind w:left="3693" w:hanging="346"/>
      </w:pPr>
      <w:rPr>
        <w:rFonts w:hint="default"/>
        <w:lang w:val="ru-RU" w:eastAsia="en-US" w:bidi="ar-SA"/>
      </w:rPr>
    </w:lvl>
    <w:lvl w:ilvl="4" w:tplc="53D6976A">
      <w:numFmt w:val="bullet"/>
      <w:lvlText w:val="•"/>
      <w:lvlJc w:val="left"/>
      <w:pPr>
        <w:ind w:left="4697" w:hanging="346"/>
      </w:pPr>
      <w:rPr>
        <w:rFonts w:hint="default"/>
        <w:lang w:val="ru-RU" w:eastAsia="en-US" w:bidi="ar-SA"/>
      </w:rPr>
    </w:lvl>
    <w:lvl w:ilvl="5" w:tplc="3716C9E6">
      <w:numFmt w:val="bullet"/>
      <w:lvlText w:val="•"/>
      <w:lvlJc w:val="left"/>
      <w:pPr>
        <w:ind w:left="5702" w:hanging="346"/>
      </w:pPr>
      <w:rPr>
        <w:rFonts w:hint="default"/>
        <w:lang w:val="ru-RU" w:eastAsia="en-US" w:bidi="ar-SA"/>
      </w:rPr>
    </w:lvl>
    <w:lvl w:ilvl="6" w:tplc="062AC090">
      <w:numFmt w:val="bullet"/>
      <w:lvlText w:val="•"/>
      <w:lvlJc w:val="left"/>
      <w:pPr>
        <w:ind w:left="6706" w:hanging="346"/>
      </w:pPr>
      <w:rPr>
        <w:rFonts w:hint="default"/>
        <w:lang w:val="ru-RU" w:eastAsia="en-US" w:bidi="ar-SA"/>
      </w:rPr>
    </w:lvl>
    <w:lvl w:ilvl="7" w:tplc="F8A42DBE">
      <w:numFmt w:val="bullet"/>
      <w:lvlText w:val="•"/>
      <w:lvlJc w:val="left"/>
      <w:pPr>
        <w:ind w:left="7710" w:hanging="346"/>
      </w:pPr>
      <w:rPr>
        <w:rFonts w:hint="default"/>
        <w:lang w:val="ru-RU" w:eastAsia="en-US" w:bidi="ar-SA"/>
      </w:rPr>
    </w:lvl>
    <w:lvl w:ilvl="8" w:tplc="5894799A">
      <w:numFmt w:val="bullet"/>
      <w:lvlText w:val="•"/>
      <w:lvlJc w:val="left"/>
      <w:pPr>
        <w:ind w:left="8715" w:hanging="346"/>
      </w:pPr>
      <w:rPr>
        <w:rFonts w:hint="default"/>
        <w:lang w:val="ru-RU" w:eastAsia="en-US" w:bidi="ar-SA"/>
      </w:rPr>
    </w:lvl>
  </w:abstractNum>
  <w:abstractNum w:abstractNumId="19" w15:restartNumberingAfterBreak="0">
    <w:nsid w:val="045C6083"/>
    <w:multiLevelType w:val="hybridMultilevel"/>
    <w:tmpl w:val="89DAF8EA"/>
    <w:lvl w:ilvl="0" w:tplc="B0C64520">
      <w:start w:val="1"/>
      <w:numFmt w:val="decimal"/>
      <w:lvlText w:val="%1."/>
      <w:lvlJc w:val="left"/>
      <w:pPr>
        <w:ind w:left="679" w:hanging="456"/>
      </w:pPr>
      <w:rPr>
        <w:rFonts w:ascii="Times New Roman" w:eastAsia="Times New Roman" w:hAnsi="Times New Roman" w:cs="Times New Roman" w:hint="default"/>
        <w:b w:val="0"/>
        <w:bCs w:val="0"/>
        <w:i w:val="0"/>
        <w:iCs w:val="0"/>
        <w:spacing w:val="0"/>
        <w:w w:val="100"/>
        <w:sz w:val="24"/>
        <w:szCs w:val="24"/>
        <w:lang w:val="ru-RU" w:eastAsia="en-US" w:bidi="ar-SA"/>
      </w:rPr>
    </w:lvl>
    <w:lvl w:ilvl="1" w:tplc="34DE7088">
      <w:numFmt w:val="bullet"/>
      <w:lvlText w:val="•"/>
      <w:lvlJc w:val="left"/>
      <w:pPr>
        <w:ind w:left="1684" w:hanging="456"/>
      </w:pPr>
      <w:rPr>
        <w:rFonts w:hint="default"/>
        <w:lang w:val="ru-RU" w:eastAsia="en-US" w:bidi="ar-SA"/>
      </w:rPr>
    </w:lvl>
    <w:lvl w:ilvl="2" w:tplc="935236D4">
      <w:numFmt w:val="bullet"/>
      <w:lvlText w:val="•"/>
      <w:lvlJc w:val="left"/>
      <w:pPr>
        <w:ind w:left="2688" w:hanging="456"/>
      </w:pPr>
      <w:rPr>
        <w:rFonts w:hint="default"/>
        <w:lang w:val="ru-RU" w:eastAsia="en-US" w:bidi="ar-SA"/>
      </w:rPr>
    </w:lvl>
    <w:lvl w:ilvl="3" w:tplc="DCB46502">
      <w:numFmt w:val="bullet"/>
      <w:lvlText w:val="•"/>
      <w:lvlJc w:val="left"/>
      <w:pPr>
        <w:ind w:left="3693" w:hanging="456"/>
      </w:pPr>
      <w:rPr>
        <w:rFonts w:hint="default"/>
        <w:lang w:val="ru-RU" w:eastAsia="en-US" w:bidi="ar-SA"/>
      </w:rPr>
    </w:lvl>
    <w:lvl w:ilvl="4" w:tplc="939C3E68">
      <w:numFmt w:val="bullet"/>
      <w:lvlText w:val="•"/>
      <w:lvlJc w:val="left"/>
      <w:pPr>
        <w:ind w:left="4697" w:hanging="456"/>
      </w:pPr>
      <w:rPr>
        <w:rFonts w:hint="default"/>
        <w:lang w:val="ru-RU" w:eastAsia="en-US" w:bidi="ar-SA"/>
      </w:rPr>
    </w:lvl>
    <w:lvl w:ilvl="5" w:tplc="9B3E16D8">
      <w:numFmt w:val="bullet"/>
      <w:lvlText w:val="•"/>
      <w:lvlJc w:val="left"/>
      <w:pPr>
        <w:ind w:left="5702" w:hanging="456"/>
      </w:pPr>
      <w:rPr>
        <w:rFonts w:hint="default"/>
        <w:lang w:val="ru-RU" w:eastAsia="en-US" w:bidi="ar-SA"/>
      </w:rPr>
    </w:lvl>
    <w:lvl w:ilvl="6" w:tplc="9F341308">
      <w:numFmt w:val="bullet"/>
      <w:lvlText w:val="•"/>
      <w:lvlJc w:val="left"/>
      <w:pPr>
        <w:ind w:left="6706" w:hanging="456"/>
      </w:pPr>
      <w:rPr>
        <w:rFonts w:hint="default"/>
        <w:lang w:val="ru-RU" w:eastAsia="en-US" w:bidi="ar-SA"/>
      </w:rPr>
    </w:lvl>
    <w:lvl w:ilvl="7" w:tplc="951492EC">
      <w:numFmt w:val="bullet"/>
      <w:lvlText w:val="•"/>
      <w:lvlJc w:val="left"/>
      <w:pPr>
        <w:ind w:left="7710" w:hanging="456"/>
      </w:pPr>
      <w:rPr>
        <w:rFonts w:hint="default"/>
        <w:lang w:val="ru-RU" w:eastAsia="en-US" w:bidi="ar-SA"/>
      </w:rPr>
    </w:lvl>
    <w:lvl w:ilvl="8" w:tplc="0F126EE2">
      <w:numFmt w:val="bullet"/>
      <w:lvlText w:val="•"/>
      <w:lvlJc w:val="left"/>
      <w:pPr>
        <w:ind w:left="8715" w:hanging="456"/>
      </w:pPr>
      <w:rPr>
        <w:rFonts w:hint="default"/>
        <w:lang w:val="ru-RU" w:eastAsia="en-US" w:bidi="ar-SA"/>
      </w:rPr>
    </w:lvl>
  </w:abstractNum>
  <w:abstractNum w:abstractNumId="20" w15:restartNumberingAfterBreak="0">
    <w:nsid w:val="04B53B11"/>
    <w:multiLevelType w:val="hybridMultilevel"/>
    <w:tmpl w:val="8F5ADE76"/>
    <w:lvl w:ilvl="0" w:tplc="18002B30">
      <w:start w:val="3"/>
      <w:numFmt w:val="decimal"/>
      <w:lvlText w:val="%1)"/>
      <w:lvlJc w:val="left"/>
      <w:pPr>
        <w:ind w:left="105" w:hanging="269"/>
      </w:pPr>
      <w:rPr>
        <w:rFonts w:ascii="Times New Roman" w:eastAsia="Times New Roman" w:hAnsi="Times New Roman" w:cs="Times New Roman" w:hint="default"/>
        <w:b w:val="0"/>
        <w:bCs w:val="0"/>
        <w:i w:val="0"/>
        <w:iCs w:val="0"/>
        <w:spacing w:val="0"/>
        <w:w w:val="100"/>
        <w:sz w:val="24"/>
        <w:szCs w:val="24"/>
        <w:lang w:val="ru-RU" w:eastAsia="en-US" w:bidi="ar-SA"/>
      </w:rPr>
    </w:lvl>
    <w:lvl w:ilvl="1" w:tplc="15A47B3A">
      <w:start w:val="1"/>
      <w:numFmt w:val="decimal"/>
      <w:lvlText w:val="%2)"/>
      <w:lvlJc w:val="left"/>
      <w:pPr>
        <w:ind w:left="105" w:hanging="422"/>
      </w:pPr>
      <w:rPr>
        <w:rFonts w:ascii="Times New Roman" w:eastAsia="Times New Roman" w:hAnsi="Times New Roman" w:cs="Times New Roman" w:hint="default"/>
        <w:b w:val="0"/>
        <w:bCs w:val="0"/>
        <w:i w:val="0"/>
        <w:iCs w:val="0"/>
        <w:spacing w:val="0"/>
        <w:w w:val="100"/>
        <w:sz w:val="24"/>
        <w:szCs w:val="24"/>
        <w:lang w:val="ru-RU" w:eastAsia="en-US" w:bidi="ar-SA"/>
      </w:rPr>
    </w:lvl>
    <w:lvl w:ilvl="2" w:tplc="E42877E6">
      <w:start w:val="1"/>
      <w:numFmt w:val="decimal"/>
      <w:lvlText w:val="%3)"/>
      <w:lvlJc w:val="left"/>
      <w:pPr>
        <w:ind w:left="105" w:hanging="302"/>
      </w:pPr>
      <w:rPr>
        <w:rFonts w:ascii="Times New Roman" w:eastAsia="Times New Roman" w:hAnsi="Times New Roman" w:cs="Times New Roman" w:hint="default"/>
        <w:b w:val="0"/>
        <w:bCs w:val="0"/>
        <w:i w:val="0"/>
        <w:iCs w:val="0"/>
        <w:spacing w:val="0"/>
        <w:w w:val="100"/>
        <w:sz w:val="24"/>
        <w:szCs w:val="24"/>
        <w:lang w:val="ru-RU" w:eastAsia="en-US" w:bidi="ar-SA"/>
      </w:rPr>
    </w:lvl>
    <w:lvl w:ilvl="3" w:tplc="3D02FF76">
      <w:numFmt w:val="bullet"/>
      <w:lvlText w:val="•"/>
      <w:lvlJc w:val="left"/>
      <w:pPr>
        <w:ind w:left="1987" w:hanging="302"/>
      </w:pPr>
      <w:rPr>
        <w:rFonts w:hint="default"/>
        <w:lang w:val="ru-RU" w:eastAsia="en-US" w:bidi="ar-SA"/>
      </w:rPr>
    </w:lvl>
    <w:lvl w:ilvl="4" w:tplc="0752120A">
      <w:numFmt w:val="bullet"/>
      <w:lvlText w:val="•"/>
      <w:lvlJc w:val="left"/>
      <w:pPr>
        <w:ind w:left="2616" w:hanging="302"/>
      </w:pPr>
      <w:rPr>
        <w:rFonts w:hint="default"/>
        <w:lang w:val="ru-RU" w:eastAsia="en-US" w:bidi="ar-SA"/>
      </w:rPr>
    </w:lvl>
    <w:lvl w:ilvl="5" w:tplc="531E0D2E">
      <w:numFmt w:val="bullet"/>
      <w:lvlText w:val="•"/>
      <w:lvlJc w:val="left"/>
      <w:pPr>
        <w:ind w:left="3245" w:hanging="302"/>
      </w:pPr>
      <w:rPr>
        <w:rFonts w:hint="default"/>
        <w:lang w:val="ru-RU" w:eastAsia="en-US" w:bidi="ar-SA"/>
      </w:rPr>
    </w:lvl>
    <w:lvl w:ilvl="6" w:tplc="08866F1E">
      <w:numFmt w:val="bullet"/>
      <w:lvlText w:val="•"/>
      <w:lvlJc w:val="left"/>
      <w:pPr>
        <w:ind w:left="3874" w:hanging="302"/>
      </w:pPr>
      <w:rPr>
        <w:rFonts w:hint="default"/>
        <w:lang w:val="ru-RU" w:eastAsia="en-US" w:bidi="ar-SA"/>
      </w:rPr>
    </w:lvl>
    <w:lvl w:ilvl="7" w:tplc="5BA09520">
      <w:numFmt w:val="bullet"/>
      <w:lvlText w:val="•"/>
      <w:lvlJc w:val="left"/>
      <w:pPr>
        <w:ind w:left="4503" w:hanging="302"/>
      </w:pPr>
      <w:rPr>
        <w:rFonts w:hint="default"/>
        <w:lang w:val="ru-RU" w:eastAsia="en-US" w:bidi="ar-SA"/>
      </w:rPr>
    </w:lvl>
    <w:lvl w:ilvl="8" w:tplc="95ECEAC2">
      <w:numFmt w:val="bullet"/>
      <w:lvlText w:val="•"/>
      <w:lvlJc w:val="left"/>
      <w:pPr>
        <w:ind w:left="5132" w:hanging="302"/>
      </w:pPr>
      <w:rPr>
        <w:rFonts w:hint="default"/>
        <w:lang w:val="ru-RU" w:eastAsia="en-US" w:bidi="ar-SA"/>
      </w:rPr>
    </w:lvl>
  </w:abstractNum>
  <w:abstractNum w:abstractNumId="21" w15:restartNumberingAfterBreak="0">
    <w:nsid w:val="04D1755A"/>
    <w:multiLevelType w:val="hybridMultilevel"/>
    <w:tmpl w:val="8C82DBDE"/>
    <w:lvl w:ilvl="0" w:tplc="4CEC634C">
      <w:numFmt w:val="bullet"/>
      <w:lvlText w:val="-"/>
      <w:lvlJc w:val="left"/>
      <w:pPr>
        <w:ind w:left="110" w:hanging="269"/>
      </w:pPr>
      <w:rPr>
        <w:rFonts w:ascii="Times New Roman" w:eastAsia="Times New Roman" w:hAnsi="Times New Roman" w:cs="Times New Roman" w:hint="default"/>
        <w:b w:val="0"/>
        <w:bCs w:val="0"/>
        <w:i w:val="0"/>
        <w:iCs w:val="0"/>
        <w:spacing w:val="0"/>
        <w:w w:val="100"/>
        <w:sz w:val="24"/>
        <w:szCs w:val="24"/>
        <w:lang w:val="ru-RU" w:eastAsia="en-US" w:bidi="ar-SA"/>
      </w:rPr>
    </w:lvl>
    <w:lvl w:ilvl="1" w:tplc="DB5AA5B8">
      <w:numFmt w:val="bullet"/>
      <w:lvlText w:val="•"/>
      <w:lvlJc w:val="left"/>
      <w:pPr>
        <w:ind w:left="506" w:hanging="269"/>
      </w:pPr>
      <w:rPr>
        <w:rFonts w:hint="default"/>
        <w:lang w:val="ru-RU" w:eastAsia="en-US" w:bidi="ar-SA"/>
      </w:rPr>
    </w:lvl>
    <w:lvl w:ilvl="2" w:tplc="20085C5C">
      <w:numFmt w:val="bullet"/>
      <w:lvlText w:val="•"/>
      <w:lvlJc w:val="left"/>
      <w:pPr>
        <w:ind w:left="893" w:hanging="269"/>
      </w:pPr>
      <w:rPr>
        <w:rFonts w:hint="default"/>
        <w:lang w:val="ru-RU" w:eastAsia="en-US" w:bidi="ar-SA"/>
      </w:rPr>
    </w:lvl>
    <w:lvl w:ilvl="3" w:tplc="B11AA446">
      <w:numFmt w:val="bullet"/>
      <w:lvlText w:val="•"/>
      <w:lvlJc w:val="left"/>
      <w:pPr>
        <w:ind w:left="1279" w:hanging="269"/>
      </w:pPr>
      <w:rPr>
        <w:rFonts w:hint="default"/>
        <w:lang w:val="ru-RU" w:eastAsia="en-US" w:bidi="ar-SA"/>
      </w:rPr>
    </w:lvl>
    <w:lvl w:ilvl="4" w:tplc="9876515E">
      <w:numFmt w:val="bullet"/>
      <w:lvlText w:val="•"/>
      <w:lvlJc w:val="left"/>
      <w:pPr>
        <w:ind w:left="1666" w:hanging="269"/>
      </w:pPr>
      <w:rPr>
        <w:rFonts w:hint="default"/>
        <w:lang w:val="ru-RU" w:eastAsia="en-US" w:bidi="ar-SA"/>
      </w:rPr>
    </w:lvl>
    <w:lvl w:ilvl="5" w:tplc="0D886AB0">
      <w:numFmt w:val="bullet"/>
      <w:lvlText w:val="•"/>
      <w:lvlJc w:val="left"/>
      <w:pPr>
        <w:ind w:left="2052" w:hanging="269"/>
      </w:pPr>
      <w:rPr>
        <w:rFonts w:hint="default"/>
        <w:lang w:val="ru-RU" w:eastAsia="en-US" w:bidi="ar-SA"/>
      </w:rPr>
    </w:lvl>
    <w:lvl w:ilvl="6" w:tplc="63B6AADA">
      <w:numFmt w:val="bullet"/>
      <w:lvlText w:val="•"/>
      <w:lvlJc w:val="left"/>
      <w:pPr>
        <w:ind w:left="2439" w:hanging="269"/>
      </w:pPr>
      <w:rPr>
        <w:rFonts w:hint="default"/>
        <w:lang w:val="ru-RU" w:eastAsia="en-US" w:bidi="ar-SA"/>
      </w:rPr>
    </w:lvl>
    <w:lvl w:ilvl="7" w:tplc="F9443B06">
      <w:numFmt w:val="bullet"/>
      <w:lvlText w:val="•"/>
      <w:lvlJc w:val="left"/>
      <w:pPr>
        <w:ind w:left="2825" w:hanging="269"/>
      </w:pPr>
      <w:rPr>
        <w:rFonts w:hint="default"/>
        <w:lang w:val="ru-RU" w:eastAsia="en-US" w:bidi="ar-SA"/>
      </w:rPr>
    </w:lvl>
    <w:lvl w:ilvl="8" w:tplc="E1120F54">
      <w:numFmt w:val="bullet"/>
      <w:lvlText w:val="•"/>
      <w:lvlJc w:val="left"/>
      <w:pPr>
        <w:ind w:left="3212" w:hanging="269"/>
      </w:pPr>
      <w:rPr>
        <w:rFonts w:hint="default"/>
        <w:lang w:val="ru-RU" w:eastAsia="en-US" w:bidi="ar-SA"/>
      </w:rPr>
    </w:lvl>
  </w:abstractNum>
  <w:abstractNum w:abstractNumId="22" w15:restartNumberingAfterBreak="0">
    <w:nsid w:val="055363C6"/>
    <w:multiLevelType w:val="hybridMultilevel"/>
    <w:tmpl w:val="01A0B3BC"/>
    <w:lvl w:ilvl="0" w:tplc="EB3E704E">
      <w:start w:val="1"/>
      <w:numFmt w:val="decimal"/>
      <w:lvlText w:val="%1."/>
      <w:lvlJc w:val="left"/>
      <w:pPr>
        <w:ind w:left="679" w:hanging="293"/>
      </w:pPr>
      <w:rPr>
        <w:rFonts w:ascii="Times New Roman" w:eastAsia="Times New Roman" w:hAnsi="Times New Roman" w:cs="Times New Roman" w:hint="default"/>
        <w:b w:val="0"/>
        <w:bCs w:val="0"/>
        <w:i w:val="0"/>
        <w:iCs w:val="0"/>
        <w:spacing w:val="0"/>
        <w:w w:val="100"/>
        <w:sz w:val="24"/>
        <w:szCs w:val="24"/>
        <w:lang w:val="ru-RU" w:eastAsia="en-US" w:bidi="ar-SA"/>
      </w:rPr>
    </w:lvl>
    <w:lvl w:ilvl="1" w:tplc="EBA6D472">
      <w:numFmt w:val="bullet"/>
      <w:lvlText w:val="•"/>
      <w:lvlJc w:val="left"/>
      <w:pPr>
        <w:ind w:left="1684" w:hanging="293"/>
      </w:pPr>
      <w:rPr>
        <w:rFonts w:hint="default"/>
        <w:lang w:val="ru-RU" w:eastAsia="en-US" w:bidi="ar-SA"/>
      </w:rPr>
    </w:lvl>
    <w:lvl w:ilvl="2" w:tplc="D9227C5E">
      <w:numFmt w:val="bullet"/>
      <w:lvlText w:val="•"/>
      <w:lvlJc w:val="left"/>
      <w:pPr>
        <w:ind w:left="2688" w:hanging="293"/>
      </w:pPr>
      <w:rPr>
        <w:rFonts w:hint="default"/>
        <w:lang w:val="ru-RU" w:eastAsia="en-US" w:bidi="ar-SA"/>
      </w:rPr>
    </w:lvl>
    <w:lvl w:ilvl="3" w:tplc="8E584664">
      <w:numFmt w:val="bullet"/>
      <w:lvlText w:val="•"/>
      <w:lvlJc w:val="left"/>
      <w:pPr>
        <w:ind w:left="3693" w:hanging="293"/>
      </w:pPr>
      <w:rPr>
        <w:rFonts w:hint="default"/>
        <w:lang w:val="ru-RU" w:eastAsia="en-US" w:bidi="ar-SA"/>
      </w:rPr>
    </w:lvl>
    <w:lvl w:ilvl="4" w:tplc="F898A416">
      <w:numFmt w:val="bullet"/>
      <w:lvlText w:val="•"/>
      <w:lvlJc w:val="left"/>
      <w:pPr>
        <w:ind w:left="4697" w:hanging="293"/>
      </w:pPr>
      <w:rPr>
        <w:rFonts w:hint="default"/>
        <w:lang w:val="ru-RU" w:eastAsia="en-US" w:bidi="ar-SA"/>
      </w:rPr>
    </w:lvl>
    <w:lvl w:ilvl="5" w:tplc="795E8788">
      <w:numFmt w:val="bullet"/>
      <w:lvlText w:val="•"/>
      <w:lvlJc w:val="left"/>
      <w:pPr>
        <w:ind w:left="5702" w:hanging="293"/>
      </w:pPr>
      <w:rPr>
        <w:rFonts w:hint="default"/>
        <w:lang w:val="ru-RU" w:eastAsia="en-US" w:bidi="ar-SA"/>
      </w:rPr>
    </w:lvl>
    <w:lvl w:ilvl="6" w:tplc="06F4154C">
      <w:numFmt w:val="bullet"/>
      <w:lvlText w:val="•"/>
      <w:lvlJc w:val="left"/>
      <w:pPr>
        <w:ind w:left="6706" w:hanging="293"/>
      </w:pPr>
      <w:rPr>
        <w:rFonts w:hint="default"/>
        <w:lang w:val="ru-RU" w:eastAsia="en-US" w:bidi="ar-SA"/>
      </w:rPr>
    </w:lvl>
    <w:lvl w:ilvl="7" w:tplc="88165F10">
      <w:numFmt w:val="bullet"/>
      <w:lvlText w:val="•"/>
      <w:lvlJc w:val="left"/>
      <w:pPr>
        <w:ind w:left="7710" w:hanging="293"/>
      </w:pPr>
      <w:rPr>
        <w:rFonts w:hint="default"/>
        <w:lang w:val="ru-RU" w:eastAsia="en-US" w:bidi="ar-SA"/>
      </w:rPr>
    </w:lvl>
    <w:lvl w:ilvl="8" w:tplc="5674F3E4">
      <w:numFmt w:val="bullet"/>
      <w:lvlText w:val="•"/>
      <w:lvlJc w:val="left"/>
      <w:pPr>
        <w:ind w:left="8715" w:hanging="293"/>
      </w:pPr>
      <w:rPr>
        <w:rFonts w:hint="default"/>
        <w:lang w:val="ru-RU" w:eastAsia="en-US" w:bidi="ar-SA"/>
      </w:rPr>
    </w:lvl>
  </w:abstractNum>
  <w:abstractNum w:abstractNumId="23" w15:restartNumberingAfterBreak="0">
    <w:nsid w:val="05A7773C"/>
    <w:multiLevelType w:val="hybridMultilevel"/>
    <w:tmpl w:val="314EF416"/>
    <w:lvl w:ilvl="0" w:tplc="BBD46056">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06564AB2"/>
    <w:multiLevelType w:val="multilevel"/>
    <w:tmpl w:val="8B20D24C"/>
    <w:lvl w:ilvl="0">
      <w:start w:val="1"/>
      <w:numFmt w:val="decimal"/>
      <w:lvlText w:val="%1"/>
      <w:lvlJc w:val="left"/>
      <w:pPr>
        <w:ind w:left="679" w:hanging="494"/>
      </w:pPr>
      <w:rPr>
        <w:rFonts w:hint="default"/>
        <w:lang w:val="ru-RU" w:eastAsia="en-US" w:bidi="ar-SA"/>
      </w:rPr>
    </w:lvl>
    <w:lvl w:ilvl="1">
      <w:start w:val="4"/>
      <w:numFmt w:val="decimal"/>
      <w:lvlText w:val="%1.%2."/>
      <w:lvlJc w:val="left"/>
      <w:pPr>
        <w:ind w:left="679" w:hanging="494"/>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679" w:hanging="538"/>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693" w:hanging="538"/>
      </w:pPr>
      <w:rPr>
        <w:rFonts w:hint="default"/>
        <w:lang w:val="ru-RU" w:eastAsia="en-US" w:bidi="ar-SA"/>
      </w:rPr>
    </w:lvl>
    <w:lvl w:ilvl="4">
      <w:numFmt w:val="bullet"/>
      <w:lvlText w:val="•"/>
      <w:lvlJc w:val="left"/>
      <w:pPr>
        <w:ind w:left="4697" w:hanging="538"/>
      </w:pPr>
      <w:rPr>
        <w:rFonts w:hint="default"/>
        <w:lang w:val="ru-RU" w:eastAsia="en-US" w:bidi="ar-SA"/>
      </w:rPr>
    </w:lvl>
    <w:lvl w:ilvl="5">
      <w:numFmt w:val="bullet"/>
      <w:lvlText w:val="•"/>
      <w:lvlJc w:val="left"/>
      <w:pPr>
        <w:ind w:left="5702" w:hanging="538"/>
      </w:pPr>
      <w:rPr>
        <w:rFonts w:hint="default"/>
        <w:lang w:val="ru-RU" w:eastAsia="en-US" w:bidi="ar-SA"/>
      </w:rPr>
    </w:lvl>
    <w:lvl w:ilvl="6">
      <w:numFmt w:val="bullet"/>
      <w:lvlText w:val="•"/>
      <w:lvlJc w:val="left"/>
      <w:pPr>
        <w:ind w:left="6706" w:hanging="538"/>
      </w:pPr>
      <w:rPr>
        <w:rFonts w:hint="default"/>
        <w:lang w:val="ru-RU" w:eastAsia="en-US" w:bidi="ar-SA"/>
      </w:rPr>
    </w:lvl>
    <w:lvl w:ilvl="7">
      <w:numFmt w:val="bullet"/>
      <w:lvlText w:val="•"/>
      <w:lvlJc w:val="left"/>
      <w:pPr>
        <w:ind w:left="7710" w:hanging="538"/>
      </w:pPr>
      <w:rPr>
        <w:rFonts w:hint="default"/>
        <w:lang w:val="ru-RU" w:eastAsia="en-US" w:bidi="ar-SA"/>
      </w:rPr>
    </w:lvl>
    <w:lvl w:ilvl="8">
      <w:numFmt w:val="bullet"/>
      <w:lvlText w:val="•"/>
      <w:lvlJc w:val="left"/>
      <w:pPr>
        <w:ind w:left="8715" w:hanging="538"/>
      </w:pPr>
      <w:rPr>
        <w:rFonts w:hint="default"/>
        <w:lang w:val="ru-RU" w:eastAsia="en-US" w:bidi="ar-SA"/>
      </w:rPr>
    </w:lvl>
  </w:abstractNum>
  <w:abstractNum w:abstractNumId="25" w15:restartNumberingAfterBreak="0">
    <w:nsid w:val="07061D90"/>
    <w:multiLevelType w:val="hybridMultilevel"/>
    <w:tmpl w:val="B3D2EDF2"/>
    <w:lvl w:ilvl="0" w:tplc="058AC326">
      <w:start w:val="1"/>
      <w:numFmt w:val="decimal"/>
      <w:lvlText w:val="%1)"/>
      <w:lvlJc w:val="left"/>
      <w:pPr>
        <w:ind w:left="679" w:hanging="274"/>
      </w:pPr>
      <w:rPr>
        <w:rFonts w:ascii="Times New Roman" w:eastAsia="Times New Roman" w:hAnsi="Times New Roman" w:cs="Times New Roman" w:hint="default"/>
        <w:b w:val="0"/>
        <w:bCs w:val="0"/>
        <w:i w:val="0"/>
        <w:iCs w:val="0"/>
        <w:spacing w:val="0"/>
        <w:w w:val="100"/>
        <w:sz w:val="24"/>
        <w:szCs w:val="24"/>
        <w:lang w:val="ru-RU" w:eastAsia="en-US" w:bidi="ar-SA"/>
      </w:rPr>
    </w:lvl>
    <w:lvl w:ilvl="1" w:tplc="40267162">
      <w:numFmt w:val="bullet"/>
      <w:lvlText w:val=""/>
      <w:lvlJc w:val="left"/>
      <w:pPr>
        <w:ind w:left="1390" w:hanging="567"/>
      </w:pPr>
      <w:rPr>
        <w:rFonts w:ascii="Symbol" w:eastAsia="Symbol" w:hAnsi="Symbol" w:cs="Symbol" w:hint="default"/>
        <w:b w:val="0"/>
        <w:bCs w:val="0"/>
        <w:i w:val="0"/>
        <w:iCs w:val="0"/>
        <w:spacing w:val="0"/>
        <w:w w:val="100"/>
        <w:sz w:val="24"/>
        <w:szCs w:val="24"/>
        <w:lang w:val="ru-RU" w:eastAsia="en-US" w:bidi="ar-SA"/>
      </w:rPr>
    </w:lvl>
    <w:lvl w:ilvl="2" w:tplc="2EDE75AC">
      <w:numFmt w:val="bullet"/>
      <w:lvlText w:val="•"/>
      <w:lvlJc w:val="left"/>
      <w:pPr>
        <w:ind w:left="2436" w:hanging="567"/>
      </w:pPr>
      <w:rPr>
        <w:rFonts w:hint="default"/>
        <w:lang w:val="ru-RU" w:eastAsia="en-US" w:bidi="ar-SA"/>
      </w:rPr>
    </w:lvl>
    <w:lvl w:ilvl="3" w:tplc="C45819D4">
      <w:numFmt w:val="bullet"/>
      <w:lvlText w:val="•"/>
      <w:lvlJc w:val="left"/>
      <w:pPr>
        <w:ind w:left="3472" w:hanging="567"/>
      </w:pPr>
      <w:rPr>
        <w:rFonts w:hint="default"/>
        <w:lang w:val="ru-RU" w:eastAsia="en-US" w:bidi="ar-SA"/>
      </w:rPr>
    </w:lvl>
    <w:lvl w:ilvl="4" w:tplc="551A4814">
      <w:numFmt w:val="bullet"/>
      <w:lvlText w:val="•"/>
      <w:lvlJc w:val="left"/>
      <w:pPr>
        <w:ind w:left="4508" w:hanging="567"/>
      </w:pPr>
      <w:rPr>
        <w:rFonts w:hint="default"/>
        <w:lang w:val="ru-RU" w:eastAsia="en-US" w:bidi="ar-SA"/>
      </w:rPr>
    </w:lvl>
    <w:lvl w:ilvl="5" w:tplc="8D50DE32">
      <w:numFmt w:val="bullet"/>
      <w:lvlText w:val="•"/>
      <w:lvlJc w:val="left"/>
      <w:pPr>
        <w:ind w:left="5544" w:hanging="567"/>
      </w:pPr>
      <w:rPr>
        <w:rFonts w:hint="default"/>
        <w:lang w:val="ru-RU" w:eastAsia="en-US" w:bidi="ar-SA"/>
      </w:rPr>
    </w:lvl>
    <w:lvl w:ilvl="6" w:tplc="D61A6582">
      <w:numFmt w:val="bullet"/>
      <w:lvlText w:val="•"/>
      <w:lvlJc w:val="left"/>
      <w:pPr>
        <w:ind w:left="6580" w:hanging="567"/>
      </w:pPr>
      <w:rPr>
        <w:rFonts w:hint="default"/>
        <w:lang w:val="ru-RU" w:eastAsia="en-US" w:bidi="ar-SA"/>
      </w:rPr>
    </w:lvl>
    <w:lvl w:ilvl="7" w:tplc="85D6DAAE">
      <w:numFmt w:val="bullet"/>
      <w:lvlText w:val="•"/>
      <w:lvlJc w:val="left"/>
      <w:pPr>
        <w:ind w:left="7616" w:hanging="567"/>
      </w:pPr>
      <w:rPr>
        <w:rFonts w:hint="default"/>
        <w:lang w:val="ru-RU" w:eastAsia="en-US" w:bidi="ar-SA"/>
      </w:rPr>
    </w:lvl>
    <w:lvl w:ilvl="8" w:tplc="D9E8143A">
      <w:numFmt w:val="bullet"/>
      <w:lvlText w:val="•"/>
      <w:lvlJc w:val="left"/>
      <w:pPr>
        <w:ind w:left="8652" w:hanging="567"/>
      </w:pPr>
      <w:rPr>
        <w:rFonts w:hint="default"/>
        <w:lang w:val="ru-RU" w:eastAsia="en-US" w:bidi="ar-SA"/>
      </w:rPr>
    </w:lvl>
  </w:abstractNum>
  <w:abstractNum w:abstractNumId="26" w15:restartNumberingAfterBreak="0">
    <w:nsid w:val="07F44E8A"/>
    <w:multiLevelType w:val="multilevel"/>
    <w:tmpl w:val="BFA22542"/>
    <w:lvl w:ilvl="0">
      <w:start w:val="1"/>
      <w:numFmt w:val="decimal"/>
      <w:lvlText w:val="%1)"/>
      <w:lvlJc w:val="left"/>
      <w:pPr>
        <w:ind w:left="1702" w:hanging="312"/>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807" w:hanging="418"/>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2791" w:hanging="418"/>
      </w:pPr>
      <w:rPr>
        <w:rFonts w:hint="default"/>
        <w:lang w:val="ru-RU" w:eastAsia="en-US" w:bidi="ar-SA"/>
      </w:rPr>
    </w:lvl>
    <w:lvl w:ilvl="3">
      <w:numFmt w:val="bullet"/>
      <w:lvlText w:val="•"/>
      <w:lvlJc w:val="left"/>
      <w:pPr>
        <w:ind w:left="3783" w:hanging="418"/>
      </w:pPr>
      <w:rPr>
        <w:rFonts w:hint="default"/>
        <w:lang w:val="ru-RU" w:eastAsia="en-US" w:bidi="ar-SA"/>
      </w:rPr>
    </w:lvl>
    <w:lvl w:ilvl="4">
      <w:numFmt w:val="bullet"/>
      <w:lvlText w:val="•"/>
      <w:lvlJc w:val="left"/>
      <w:pPr>
        <w:ind w:left="4774" w:hanging="418"/>
      </w:pPr>
      <w:rPr>
        <w:rFonts w:hint="default"/>
        <w:lang w:val="ru-RU" w:eastAsia="en-US" w:bidi="ar-SA"/>
      </w:rPr>
    </w:lvl>
    <w:lvl w:ilvl="5">
      <w:numFmt w:val="bullet"/>
      <w:lvlText w:val="•"/>
      <w:lvlJc w:val="left"/>
      <w:pPr>
        <w:ind w:left="5766" w:hanging="418"/>
      </w:pPr>
      <w:rPr>
        <w:rFonts w:hint="default"/>
        <w:lang w:val="ru-RU" w:eastAsia="en-US" w:bidi="ar-SA"/>
      </w:rPr>
    </w:lvl>
    <w:lvl w:ilvl="6">
      <w:numFmt w:val="bullet"/>
      <w:lvlText w:val="•"/>
      <w:lvlJc w:val="left"/>
      <w:pPr>
        <w:ind w:left="6757" w:hanging="418"/>
      </w:pPr>
      <w:rPr>
        <w:rFonts w:hint="default"/>
        <w:lang w:val="ru-RU" w:eastAsia="en-US" w:bidi="ar-SA"/>
      </w:rPr>
    </w:lvl>
    <w:lvl w:ilvl="7">
      <w:numFmt w:val="bullet"/>
      <w:lvlText w:val="•"/>
      <w:lvlJc w:val="left"/>
      <w:pPr>
        <w:ind w:left="7749" w:hanging="418"/>
      </w:pPr>
      <w:rPr>
        <w:rFonts w:hint="default"/>
        <w:lang w:val="ru-RU" w:eastAsia="en-US" w:bidi="ar-SA"/>
      </w:rPr>
    </w:lvl>
    <w:lvl w:ilvl="8">
      <w:numFmt w:val="bullet"/>
      <w:lvlText w:val="•"/>
      <w:lvlJc w:val="left"/>
      <w:pPr>
        <w:ind w:left="8740" w:hanging="418"/>
      </w:pPr>
      <w:rPr>
        <w:rFonts w:hint="default"/>
        <w:lang w:val="ru-RU" w:eastAsia="en-US" w:bidi="ar-SA"/>
      </w:rPr>
    </w:lvl>
  </w:abstractNum>
  <w:abstractNum w:abstractNumId="27" w15:restartNumberingAfterBreak="0">
    <w:nsid w:val="08DF0479"/>
    <w:multiLevelType w:val="hybridMultilevel"/>
    <w:tmpl w:val="A8A44D7E"/>
    <w:lvl w:ilvl="0" w:tplc="3D5E94F2">
      <w:numFmt w:val="bullet"/>
      <w:lvlText w:val="■"/>
      <w:lvlJc w:val="left"/>
      <w:pPr>
        <w:ind w:left="1040" w:hanging="346"/>
      </w:pPr>
      <w:rPr>
        <w:rFonts w:ascii="Times New Roman" w:eastAsia="Times New Roman" w:hAnsi="Times New Roman" w:cs="Times New Roman" w:hint="default"/>
        <w:b w:val="0"/>
        <w:bCs w:val="0"/>
        <w:i w:val="0"/>
        <w:iCs w:val="0"/>
        <w:spacing w:val="0"/>
        <w:w w:val="100"/>
        <w:sz w:val="24"/>
        <w:szCs w:val="24"/>
        <w:lang w:val="ru-RU" w:eastAsia="en-US" w:bidi="ar-SA"/>
      </w:rPr>
    </w:lvl>
    <w:lvl w:ilvl="1" w:tplc="7FB830BE">
      <w:numFmt w:val="bullet"/>
      <w:lvlText w:val="■"/>
      <w:lvlJc w:val="left"/>
      <w:pPr>
        <w:ind w:left="679" w:hanging="428"/>
      </w:pPr>
      <w:rPr>
        <w:rFonts w:ascii="Times New Roman" w:eastAsia="Times New Roman" w:hAnsi="Times New Roman" w:cs="Times New Roman" w:hint="default"/>
        <w:b w:val="0"/>
        <w:bCs w:val="0"/>
        <w:i w:val="0"/>
        <w:iCs w:val="0"/>
        <w:spacing w:val="0"/>
        <w:w w:val="100"/>
        <w:sz w:val="24"/>
        <w:szCs w:val="24"/>
        <w:lang w:val="ru-RU" w:eastAsia="en-US" w:bidi="ar-SA"/>
      </w:rPr>
    </w:lvl>
    <w:lvl w:ilvl="2" w:tplc="5468A9FA">
      <w:numFmt w:val="bullet"/>
      <w:lvlText w:val="•"/>
      <w:lvlJc w:val="left"/>
      <w:pPr>
        <w:ind w:left="2116" w:hanging="428"/>
      </w:pPr>
      <w:rPr>
        <w:rFonts w:hint="default"/>
        <w:lang w:val="ru-RU" w:eastAsia="en-US" w:bidi="ar-SA"/>
      </w:rPr>
    </w:lvl>
    <w:lvl w:ilvl="3" w:tplc="7580247E">
      <w:numFmt w:val="bullet"/>
      <w:lvlText w:val="•"/>
      <w:lvlJc w:val="left"/>
      <w:pPr>
        <w:ind w:left="3192" w:hanging="428"/>
      </w:pPr>
      <w:rPr>
        <w:rFonts w:hint="default"/>
        <w:lang w:val="ru-RU" w:eastAsia="en-US" w:bidi="ar-SA"/>
      </w:rPr>
    </w:lvl>
    <w:lvl w:ilvl="4" w:tplc="4B7671D4">
      <w:numFmt w:val="bullet"/>
      <w:lvlText w:val="•"/>
      <w:lvlJc w:val="left"/>
      <w:pPr>
        <w:ind w:left="4268" w:hanging="428"/>
      </w:pPr>
      <w:rPr>
        <w:rFonts w:hint="default"/>
        <w:lang w:val="ru-RU" w:eastAsia="en-US" w:bidi="ar-SA"/>
      </w:rPr>
    </w:lvl>
    <w:lvl w:ilvl="5" w:tplc="614860C0">
      <w:numFmt w:val="bullet"/>
      <w:lvlText w:val="•"/>
      <w:lvlJc w:val="left"/>
      <w:pPr>
        <w:ind w:left="5344" w:hanging="428"/>
      </w:pPr>
      <w:rPr>
        <w:rFonts w:hint="default"/>
        <w:lang w:val="ru-RU" w:eastAsia="en-US" w:bidi="ar-SA"/>
      </w:rPr>
    </w:lvl>
    <w:lvl w:ilvl="6" w:tplc="3E08420C">
      <w:numFmt w:val="bullet"/>
      <w:lvlText w:val="•"/>
      <w:lvlJc w:val="left"/>
      <w:pPr>
        <w:ind w:left="6420" w:hanging="428"/>
      </w:pPr>
      <w:rPr>
        <w:rFonts w:hint="default"/>
        <w:lang w:val="ru-RU" w:eastAsia="en-US" w:bidi="ar-SA"/>
      </w:rPr>
    </w:lvl>
    <w:lvl w:ilvl="7" w:tplc="5594751C">
      <w:numFmt w:val="bullet"/>
      <w:lvlText w:val="•"/>
      <w:lvlJc w:val="left"/>
      <w:pPr>
        <w:ind w:left="7496" w:hanging="428"/>
      </w:pPr>
      <w:rPr>
        <w:rFonts w:hint="default"/>
        <w:lang w:val="ru-RU" w:eastAsia="en-US" w:bidi="ar-SA"/>
      </w:rPr>
    </w:lvl>
    <w:lvl w:ilvl="8" w:tplc="2A68345C">
      <w:numFmt w:val="bullet"/>
      <w:lvlText w:val="•"/>
      <w:lvlJc w:val="left"/>
      <w:pPr>
        <w:ind w:left="8572" w:hanging="428"/>
      </w:pPr>
      <w:rPr>
        <w:rFonts w:hint="default"/>
        <w:lang w:val="ru-RU" w:eastAsia="en-US" w:bidi="ar-SA"/>
      </w:rPr>
    </w:lvl>
  </w:abstractNum>
  <w:abstractNum w:abstractNumId="28" w15:restartNumberingAfterBreak="0">
    <w:nsid w:val="098C643A"/>
    <w:multiLevelType w:val="hybridMultilevel"/>
    <w:tmpl w:val="B900DFE4"/>
    <w:lvl w:ilvl="0" w:tplc="D8FE074A">
      <w:start w:val="1"/>
      <w:numFmt w:val="decimal"/>
      <w:lvlText w:val="%1."/>
      <w:lvlJc w:val="left"/>
      <w:pPr>
        <w:ind w:left="679" w:hanging="235"/>
      </w:pPr>
      <w:rPr>
        <w:rFonts w:ascii="Times New Roman" w:eastAsia="Times New Roman" w:hAnsi="Times New Roman" w:cs="Times New Roman" w:hint="default"/>
        <w:b w:val="0"/>
        <w:bCs w:val="0"/>
        <w:i w:val="0"/>
        <w:iCs w:val="0"/>
        <w:spacing w:val="0"/>
        <w:w w:val="100"/>
        <w:sz w:val="24"/>
        <w:szCs w:val="24"/>
        <w:lang w:val="ru-RU" w:eastAsia="en-US" w:bidi="ar-SA"/>
      </w:rPr>
    </w:lvl>
    <w:lvl w:ilvl="1" w:tplc="0A8CE702">
      <w:numFmt w:val="bullet"/>
      <w:lvlText w:val="•"/>
      <w:lvlJc w:val="left"/>
      <w:pPr>
        <w:ind w:left="1684" w:hanging="235"/>
      </w:pPr>
      <w:rPr>
        <w:rFonts w:hint="default"/>
        <w:lang w:val="ru-RU" w:eastAsia="en-US" w:bidi="ar-SA"/>
      </w:rPr>
    </w:lvl>
    <w:lvl w:ilvl="2" w:tplc="E2709C04">
      <w:numFmt w:val="bullet"/>
      <w:lvlText w:val="•"/>
      <w:lvlJc w:val="left"/>
      <w:pPr>
        <w:ind w:left="2688" w:hanging="235"/>
      </w:pPr>
      <w:rPr>
        <w:rFonts w:hint="default"/>
        <w:lang w:val="ru-RU" w:eastAsia="en-US" w:bidi="ar-SA"/>
      </w:rPr>
    </w:lvl>
    <w:lvl w:ilvl="3" w:tplc="D7FEC086">
      <w:numFmt w:val="bullet"/>
      <w:lvlText w:val="•"/>
      <w:lvlJc w:val="left"/>
      <w:pPr>
        <w:ind w:left="3693" w:hanging="235"/>
      </w:pPr>
      <w:rPr>
        <w:rFonts w:hint="default"/>
        <w:lang w:val="ru-RU" w:eastAsia="en-US" w:bidi="ar-SA"/>
      </w:rPr>
    </w:lvl>
    <w:lvl w:ilvl="4" w:tplc="6A5A7CFA">
      <w:numFmt w:val="bullet"/>
      <w:lvlText w:val="•"/>
      <w:lvlJc w:val="left"/>
      <w:pPr>
        <w:ind w:left="4697" w:hanging="235"/>
      </w:pPr>
      <w:rPr>
        <w:rFonts w:hint="default"/>
        <w:lang w:val="ru-RU" w:eastAsia="en-US" w:bidi="ar-SA"/>
      </w:rPr>
    </w:lvl>
    <w:lvl w:ilvl="5" w:tplc="236EABE4">
      <w:numFmt w:val="bullet"/>
      <w:lvlText w:val="•"/>
      <w:lvlJc w:val="left"/>
      <w:pPr>
        <w:ind w:left="5702" w:hanging="235"/>
      </w:pPr>
      <w:rPr>
        <w:rFonts w:hint="default"/>
        <w:lang w:val="ru-RU" w:eastAsia="en-US" w:bidi="ar-SA"/>
      </w:rPr>
    </w:lvl>
    <w:lvl w:ilvl="6" w:tplc="C250ECE0">
      <w:numFmt w:val="bullet"/>
      <w:lvlText w:val="•"/>
      <w:lvlJc w:val="left"/>
      <w:pPr>
        <w:ind w:left="6706" w:hanging="235"/>
      </w:pPr>
      <w:rPr>
        <w:rFonts w:hint="default"/>
        <w:lang w:val="ru-RU" w:eastAsia="en-US" w:bidi="ar-SA"/>
      </w:rPr>
    </w:lvl>
    <w:lvl w:ilvl="7" w:tplc="EEACD8F6">
      <w:numFmt w:val="bullet"/>
      <w:lvlText w:val="•"/>
      <w:lvlJc w:val="left"/>
      <w:pPr>
        <w:ind w:left="7710" w:hanging="235"/>
      </w:pPr>
      <w:rPr>
        <w:rFonts w:hint="default"/>
        <w:lang w:val="ru-RU" w:eastAsia="en-US" w:bidi="ar-SA"/>
      </w:rPr>
    </w:lvl>
    <w:lvl w:ilvl="8" w:tplc="0C3A6B5E">
      <w:numFmt w:val="bullet"/>
      <w:lvlText w:val="•"/>
      <w:lvlJc w:val="left"/>
      <w:pPr>
        <w:ind w:left="8715" w:hanging="235"/>
      </w:pPr>
      <w:rPr>
        <w:rFonts w:hint="default"/>
        <w:lang w:val="ru-RU" w:eastAsia="en-US" w:bidi="ar-SA"/>
      </w:rPr>
    </w:lvl>
  </w:abstractNum>
  <w:abstractNum w:abstractNumId="29" w15:restartNumberingAfterBreak="0">
    <w:nsid w:val="099672C1"/>
    <w:multiLevelType w:val="multilevel"/>
    <w:tmpl w:val="D9D20C7C"/>
    <w:lvl w:ilvl="0">
      <w:start w:val="3"/>
      <w:numFmt w:val="decimal"/>
      <w:lvlText w:val="%1"/>
      <w:lvlJc w:val="left"/>
      <w:pPr>
        <w:ind w:left="679" w:hanging="792"/>
      </w:pPr>
      <w:rPr>
        <w:rFonts w:hint="default"/>
        <w:lang w:val="ru-RU" w:eastAsia="en-US" w:bidi="ar-SA"/>
      </w:rPr>
    </w:lvl>
    <w:lvl w:ilvl="1">
      <w:start w:val="3"/>
      <w:numFmt w:val="decimal"/>
      <w:lvlText w:val="%1.%2"/>
      <w:lvlJc w:val="left"/>
      <w:pPr>
        <w:ind w:left="679" w:hanging="792"/>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679" w:hanging="653"/>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679" w:hanging="706"/>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040" w:hanging="351"/>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344" w:hanging="351"/>
      </w:pPr>
      <w:rPr>
        <w:rFonts w:hint="default"/>
        <w:lang w:val="ru-RU" w:eastAsia="en-US" w:bidi="ar-SA"/>
      </w:rPr>
    </w:lvl>
    <w:lvl w:ilvl="6">
      <w:numFmt w:val="bullet"/>
      <w:lvlText w:val="•"/>
      <w:lvlJc w:val="left"/>
      <w:pPr>
        <w:ind w:left="6420" w:hanging="351"/>
      </w:pPr>
      <w:rPr>
        <w:rFonts w:hint="default"/>
        <w:lang w:val="ru-RU" w:eastAsia="en-US" w:bidi="ar-SA"/>
      </w:rPr>
    </w:lvl>
    <w:lvl w:ilvl="7">
      <w:numFmt w:val="bullet"/>
      <w:lvlText w:val="•"/>
      <w:lvlJc w:val="left"/>
      <w:pPr>
        <w:ind w:left="7496" w:hanging="351"/>
      </w:pPr>
      <w:rPr>
        <w:rFonts w:hint="default"/>
        <w:lang w:val="ru-RU" w:eastAsia="en-US" w:bidi="ar-SA"/>
      </w:rPr>
    </w:lvl>
    <w:lvl w:ilvl="8">
      <w:numFmt w:val="bullet"/>
      <w:lvlText w:val="•"/>
      <w:lvlJc w:val="left"/>
      <w:pPr>
        <w:ind w:left="8572" w:hanging="351"/>
      </w:pPr>
      <w:rPr>
        <w:rFonts w:hint="default"/>
        <w:lang w:val="ru-RU" w:eastAsia="en-US" w:bidi="ar-SA"/>
      </w:rPr>
    </w:lvl>
  </w:abstractNum>
  <w:abstractNum w:abstractNumId="30" w15:restartNumberingAfterBreak="0">
    <w:nsid w:val="09B62B49"/>
    <w:multiLevelType w:val="hybridMultilevel"/>
    <w:tmpl w:val="7FBCF69A"/>
    <w:lvl w:ilvl="0" w:tplc="3CDA0AC2">
      <w:numFmt w:val="bullet"/>
      <w:lvlText w:val="-"/>
      <w:lvlJc w:val="left"/>
      <w:pPr>
        <w:ind w:left="2802" w:hanging="552"/>
      </w:pPr>
      <w:rPr>
        <w:rFonts w:ascii="Times New Roman" w:eastAsia="Times New Roman" w:hAnsi="Times New Roman" w:cs="Times New Roman" w:hint="default"/>
        <w:b w:val="0"/>
        <w:bCs w:val="0"/>
        <w:i w:val="0"/>
        <w:iCs w:val="0"/>
        <w:spacing w:val="0"/>
        <w:w w:val="100"/>
        <w:sz w:val="24"/>
        <w:szCs w:val="24"/>
        <w:lang w:val="ru-RU" w:eastAsia="en-US" w:bidi="ar-SA"/>
      </w:rPr>
    </w:lvl>
    <w:lvl w:ilvl="1" w:tplc="FC0E45A4">
      <w:numFmt w:val="bullet"/>
      <w:lvlText w:val="•"/>
      <w:lvlJc w:val="left"/>
      <w:pPr>
        <w:ind w:left="3592" w:hanging="552"/>
      </w:pPr>
      <w:rPr>
        <w:rFonts w:hint="default"/>
        <w:lang w:val="ru-RU" w:eastAsia="en-US" w:bidi="ar-SA"/>
      </w:rPr>
    </w:lvl>
    <w:lvl w:ilvl="2" w:tplc="2A96118A">
      <w:numFmt w:val="bullet"/>
      <w:lvlText w:val="•"/>
      <w:lvlJc w:val="left"/>
      <w:pPr>
        <w:ind w:left="4384" w:hanging="552"/>
      </w:pPr>
      <w:rPr>
        <w:rFonts w:hint="default"/>
        <w:lang w:val="ru-RU" w:eastAsia="en-US" w:bidi="ar-SA"/>
      </w:rPr>
    </w:lvl>
    <w:lvl w:ilvl="3" w:tplc="5916F9EC">
      <w:numFmt w:val="bullet"/>
      <w:lvlText w:val="•"/>
      <w:lvlJc w:val="left"/>
      <w:pPr>
        <w:ind w:left="5177" w:hanging="552"/>
      </w:pPr>
      <w:rPr>
        <w:rFonts w:hint="default"/>
        <w:lang w:val="ru-RU" w:eastAsia="en-US" w:bidi="ar-SA"/>
      </w:rPr>
    </w:lvl>
    <w:lvl w:ilvl="4" w:tplc="5D40EADE">
      <w:numFmt w:val="bullet"/>
      <w:lvlText w:val="•"/>
      <w:lvlJc w:val="left"/>
      <w:pPr>
        <w:ind w:left="5969" w:hanging="552"/>
      </w:pPr>
      <w:rPr>
        <w:rFonts w:hint="default"/>
        <w:lang w:val="ru-RU" w:eastAsia="en-US" w:bidi="ar-SA"/>
      </w:rPr>
    </w:lvl>
    <w:lvl w:ilvl="5" w:tplc="E2F8C69A">
      <w:numFmt w:val="bullet"/>
      <w:lvlText w:val="•"/>
      <w:lvlJc w:val="left"/>
      <w:pPr>
        <w:ind w:left="6762" w:hanging="552"/>
      </w:pPr>
      <w:rPr>
        <w:rFonts w:hint="default"/>
        <w:lang w:val="ru-RU" w:eastAsia="en-US" w:bidi="ar-SA"/>
      </w:rPr>
    </w:lvl>
    <w:lvl w:ilvl="6" w:tplc="8C30B58A">
      <w:numFmt w:val="bullet"/>
      <w:lvlText w:val="•"/>
      <w:lvlJc w:val="left"/>
      <w:pPr>
        <w:ind w:left="7554" w:hanging="552"/>
      </w:pPr>
      <w:rPr>
        <w:rFonts w:hint="default"/>
        <w:lang w:val="ru-RU" w:eastAsia="en-US" w:bidi="ar-SA"/>
      </w:rPr>
    </w:lvl>
    <w:lvl w:ilvl="7" w:tplc="1E5AAF02">
      <w:numFmt w:val="bullet"/>
      <w:lvlText w:val="•"/>
      <w:lvlJc w:val="left"/>
      <w:pPr>
        <w:ind w:left="8346" w:hanging="552"/>
      </w:pPr>
      <w:rPr>
        <w:rFonts w:hint="default"/>
        <w:lang w:val="ru-RU" w:eastAsia="en-US" w:bidi="ar-SA"/>
      </w:rPr>
    </w:lvl>
    <w:lvl w:ilvl="8" w:tplc="765075DC">
      <w:numFmt w:val="bullet"/>
      <w:lvlText w:val="•"/>
      <w:lvlJc w:val="left"/>
      <w:pPr>
        <w:ind w:left="9139" w:hanging="552"/>
      </w:pPr>
      <w:rPr>
        <w:rFonts w:hint="default"/>
        <w:lang w:val="ru-RU" w:eastAsia="en-US" w:bidi="ar-SA"/>
      </w:rPr>
    </w:lvl>
  </w:abstractNum>
  <w:abstractNum w:abstractNumId="31" w15:restartNumberingAfterBreak="0">
    <w:nsid w:val="0B34784E"/>
    <w:multiLevelType w:val="multilevel"/>
    <w:tmpl w:val="2E98E778"/>
    <w:lvl w:ilvl="0">
      <w:start w:val="1"/>
      <w:numFmt w:val="decimal"/>
      <w:lvlText w:val="%1"/>
      <w:lvlJc w:val="left"/>
      <w:pPr>
        <w:ind w:left="1222" w:hanging="543"/>
      </w:pPr>
      <w:rPr>
        <w:rFonts w:hint="default"/>
        <w:lang w:val="ru-RU" w:eastAsia="en-US" w:bidi="ar-SA"/>
      </w:rPr>
    </w:lvl>
    <w:lvl w:ilvl="1">
      <w:start w:val="1"/>
      <w:numFmt w:val="decimal"/>
      <w:lvlText w:val="%1.%2"/>
      <w:lvlJc w:val="left"/>
      <w:pPr>
        <w:ind w:left="1222" w:hanging="543"/>
      </w:pPr>
      <w:rPr>
        <w:rFonts w:hint="default"/>
        <w:lang w:val="ru-RU" w:eastAsia="en-US" w:bidi="ar-SA"/>
      </w:rPr>
    </w:lvl>
    <w:lvl w:ilvl="2">
      <w:start w:val="2"/>
      <w:numFmt w:val="decimal"/>
      <w:lvlText w:val="%1.%2.%3"/>
      <w:lvlJc w:val="left"/>
      <w:pPr>
        <w:ind w:left="1222" w:hanging="543"/>
      </w:pPr>
      <w:rPr>
        <w:rFonts w:hint="default"/>
        <w:spacing w:val="0"/>
        <w:w w:val="100"/>
        <w:lang w:val="ru-RU" w:eastAsia="en-US" w:bidi="ar-SA"/>
      </w:rPr>
    </w:lvl>
    <w:lvl w:ilvl="3">
      <w:start w:val="1"/>
      <w:numFmt w:val="decimal"/>
      <w:lvlText w:val="%4)"/>
      <w:lvlJc w:val="left"/>
      <w:pPr>
        <w:ind w:left="1385" w:hanging="279"/>
      </w:pPr>
      <w:rPr>
        <w:rFonts w:hint="default"/>
        <w:spacing w:val="0"/>
        <w:w w:val="100"/>
        <w:lang w:val="ru-RU" w:eastAsia="en-US" w:bidi="ar-SA"/>
      </w:rPr>
    </w:lvl>
    <w:lvl w:ilvl="4">
      <w:numFmt w:val="bullet"/>
      <w:lvlText w:val="•"/>
      <w:lvlJc w:val="left"/>
      <w:pPr>
        <w:ind w:left="4494" w:hanging="279"/>
      </w:pPr>
      <w:rPr>
        <w:rFonts w:hint="default"/>
        <w:lang w:val="ru-RU" w:eastAsia="en-US" w:bidi="ar-SA"/>
      </w:rPr>
    </w:lvl>
    <w:lvl w:ilvl="5">
      <w:numFmt w:val="bullet"/>
      <w:lvlText w:val="•"/>
      <w:lvlJc w:val="left"/>
      <w:pPr>
        <w:ind w:left="5532" w:hanging="279"/>
      </w:pPr>
      <w:rPr>
        <w:rFonts w:hint="default"/>
        <w:lang w:val="ru-RU" w:eastAsia="en-US" w:bidi="ar-SA"/>
      </w:rPr>
    </w:lvl>
    <w:lvl w:ilvl="6">
      <w:numFmt w:val="bullet"/>
      <w:lvlText w:val="•"/>
      <w:lvlJc w:val="left"/>
      <w:pPr>
        <w:ind w:left="6571" w:hanging="279"/>
      </w:pPr>
      <w:rPr>
        <w:rFonts w:hint="default"/>
        <w:lang w:val="ru-RU" w:eastAsia="en-US" w:bidi="ar-SA"/>
      </w:rPr>
    </w:lvl>
    <w:lvl w:ilvl="7">
      <w:numFmt w:val="bullet"/>
      <w:lvlText w:val="•"/>
      <w:lvlJc w:val="left"/>
      <w:pPr>
        <w:ind w:left="7609" w:hanging="279"/>
      </w:pPr>
      <w:rPr>
        <w:rFonts w:hint="default"/>
        <w:lang w:val="ru-RU" w:eastAsia="en-US" w:bidi="ar-SA"/>
      </w:rPr>
    </w:lvl>
    <w:lvl w:ilvl="8">
      <w:numFmt w:val="bullet"/>
      <w:lvlText w:val="•"/>
      <w:lvlJc w:val="left"/>
      <w:pPr>
        <w:ind w:left="8647" w:hanging="279"/>
      </w:pPr>
      <w:rPr>
        <w:rFonts w:hint="default"/>
        <w:lang w:val="ru-RU" w:eastAsia="en-US" w:bidi="ar-SA"/>
      </w:rPr>
    </w:lvl>
  </w:abstractNum>
  <w:abstractNum w:abstractNumId="32" w15:restartNumberingAfterBreak="0">
    <w:nsid w:val="0C9D0461"/>
    <w:multiLevelType w:val="hybridMultilevel"/>
    <w:tmpl w:val="7102F63C"/>
    <w:lvl w:ilvl="0" w:tplc="FD5A034A">
      <w:start w:val="13"/>
      <w:numFmt w:val="decimal"/>
      <w:lvlText w:val="%1)"/>
      <w:lvlJc w:val="left"/>
      <w:pPr>
        <w:ind w:left="109" w:hanging="432"/>
      </w:pPr>
      <w:rPr>
        <w:rFonts w:ascii="Times New Roman" w:eastAsia="Times New Roman" w:hAnsi="Times New Roman" w:cs="Times New Roman" w:hint="default"/>
        <w:b w:val="0"/>
        <w:bCs w:val="0"/>
        <w:i w:val="0"/>
        <w:iCs w:val="0"/>
        <w:spacing w:val="0"/>
        <w:w w:val="100"/>
        <w:sz w:val="24"/>
        <w:szCs w:val="24"/>
        <w:lang w:val="ru-RU" w:eastAsia="en-US" w:bidi="ar-SA"/>
      </w:rPr>
    </w:lvl>
    <w:lvl w:ilvl="1" w:tplc="69684F54">
      <w:numFmt w:val="bullet"/>
      <w:lvlText w:val="•"/>
      <w:lvlJc w:val="left"/>
      <w:pPr>
        <w:ind w:left="713" w:hanging="432"/>
      </w:pPr>
      <w:rPr>
        <w:rFonts w:hint="default"/>
        <w:lang w:val="ru-RU" w:eastAsia="en-US" w:bidi="ar-SA"/>
      </w:rPr>
    </w:lvl>
    <w:lvl w:ilvl="2" w:tplc="D7A44434">
      <w:numFmt w:val="bullet"/>
      <w:lvlText w:val="•"/>
      <w:lvlJc w:val="left"/>
      <w:pPr>
        <w:ind w:left="1327" w:hanging="432"/>
      </w:pPr>
      <w:rPr>
        <w:rFonts w:hint="default"/>
        <w:lang w:val="ru-RU" w:eastAsia="en-US" w:bidi="ar-SA"/>
      </w:rPr>
    </w:lvl>
    <w:lvl w:ilvl="3" w:tplc="13E814D4">
      <w:numFmt w:val="bullet"/>
      <w:lvlText w:val="•"/>
      <w:lvlJc w:val="left"/>
      <w:pPr>
        <w:ind w:left="1941" w:hanging="432"/>
      </w:pPr>
      <w:rPr>
        <w:rFonts w:hint="default"/>
        <w:lang w:val="ru-RU" w:eastAsia="en-US" w:bidi="ar-SA"/>
      </w:rPr>
    </w:lvl>
    <w:lvl w:ilvl="4" w:tplc="6C4292EC">
      <w:numFmt w:val="bullet"/>
      <w:lvlText w:val="•"/>
      <w:lvlJc w:val="left"/>
      <w:pPr>
        <w:ind w:left="2555" w:hanging="432"/>
      </w:pPr>
      <w:rPr>
        <w:rFonts w:hint="default"/>
        <w:lang w:val="ru-RU" w:eastAsia="en-US" w:bidi="ar-SA"/>
      </w:rPr>
    </w:lvl>
    <w:lvl w:ilvl="5" w:tplc="0C8CC256">
      <w:numFmt w:val="bullet"/>
      <w:lvlText w:val="•"/>
      <w:lvlJc w:val="left"/>
      <w:pPr>
        <w:ind w:left="3169" w:hanging="432"/>
      </w:pPr>
      <w:rPr>
        <w:rFonts w:hint="default"/>
        <w:lang w:val="ru-RU" w:eastAsia="en-US" w:bidi="ar-SA"/>
      </w:rPr>
    </w:lvl>
    <w:lvl w:ilvl="6" w:tplc="E662C99A">
      <w:numFmt w:val="bullet"/>
      <w:lvlText w:val="•"/>
      <w:lvlJc w:val="left"/>
      <w:pPr>
        <w:ind w:left="3782" w:hanging="432"/>
      </w:pPr>
      <w:rPr>
        <w:rFonts w:hint="default"/>
        <w:lang w:val="ru-RU" w:eastAsia="en-US" w:bidi="ar-SA"/>
      </w:rPr>
    </w:lvl>
    <w:lvl w:ilvl="7" w:tplc="C7F6E0DE">
      <w:numFmt w:val="bullet"/>
      <w:lvlText w:val="•"/>
      <w:lvlJc w:val="left"/>
      <w:pPr>
        <w:ind w:left="4396" w:hanging="432"/>
      </w:pPr>
      <w:rPr>
        <w:rFonts w:hint="default"/>
        <w:lang w:val="ru-RU" w:eastAsia="en-US" w:bidi="ar-SA"/>
      </w:rPr>
    </w:lvl>
    <w:lvl w:ilvl="8" w:tplc="49FA89FA">
      <w:numFmt w:val="bullet"/>
      <w:lvlText w:val="•"/>
      <w:lvlJc w:val="left"/>
      <w:pPr>
        <w:ind w:left="5010" w:hanging="432"/>
      </w:pPr>
      <w:rPr>
        <w:rFonts w:hint="default"/>
        <w:lang w:val="ru-RU" w:eastAsia="en-US" w:bidi="ar-SA"/>
      </w:rPr>
    </w:lvl>
  </w:abstractNum>
  <w:abstractNum w:abstractNumId="33" w15:restartNumberingAfterBreak="0">
    <w:nsid w:val="0D3E402A"/>
    <w:multiLevelType w:val="hybridMultilevel"/>
    <w:tmpl w:val="88661BA6"/>
    <w:lvl w:ilvl="0" w:tplc="316A2DC2">
      <w:numFmt w:val="bullet"/>
      <w:lvlText w:val="-"/>
      <w:lvlJc w:val="left"/>
      <w:pPr>
        <w:ind w:left="11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C0C00FD8">
      <w:numFmt w:val="bullet"/>
      <w:lvlText w:val="•"/>
      <w:lvlJc w:val="left"/>
      <w:pPr>
        <w:ind w:left="506" w:hanging="144"/>
      </w:pPr>
      <w:rPr>
        <w:rFonts w:hint="default"/>
        <w:lang w:val="ru-RU" w:eastAsia="en-US" w:bidi="ar-SA"/>
      </w:rPr>
    </w:lvl>
    <w:lvl w:ilvl="2" w:tplc="24808E92">
      <w:numFmt w:val="bullet"/>
      <w:lvlText w:val="•"/>
      <w:lvlJc w:val="left"/>
      <w:pPr>
        <w:ind w:left="893" w:hanging="144"/>
      </w:pPr>
      <w:rPr>
        <w:rFonts w:hint="default"/>
        <w:lang w:val="ru-RU" w:eastAsia="en-US" w:bidi="ar-SA"/>
      </w:rPr>
    </w:lvl>
    <w:lvl w:ilvl="3" w:tplc="F0DE37F0">
      <w:numFmt w:val="bullet"/>
      <w:lvlText w:val="•"/>
      <w:lvlJc w:val="left"/>
      <w:pPr>
        <w:ind w:left="1279" w:hanging="144"/>
      </w:pPr>
      <w:rPr>
        <w:rFonts w:hint="default"/>
        <w:lang w:val="ru-RU" w:eastAsia="en-US" w:bidi="ar-SA"/>
      </w:rPr>
    </w:lvl>
    <w:lvl w:ilvl="4" w:tplc="5ACA906C">
      <w:numFmt w:val="bullet"/>
      <w:lvlText w:val="•"/>
      <w:lvlJc w:val="left"/>
      <w:pPr>
        <w:ind w:left="1666" w:hanging="144"/>
      </w:pPr>
      <w:rPr>
        <w:rFonts w:hint="default"/>
        <w:lang w:val="ru-RU" w:eastAsia="en-US" w:bidi="ar-SA"/>
      </w:rPr>
    </w:lvl>
    <w:lvl w:ilvl="5" w:tplc="06265C1E">
      <w:numFmt w:val="bullet"/>
      <w:lvlText w:val="•"/>
      <w:lvlJc w:val="left"/>
      <w:pPr>
        <w:ind w:left="2052" w:hanging="144"/>
      </w:pPr>
      <w:rPr>
        <w:rFonts w:hint="default"/>
        <w:lang w:val="ru-RU" w:eastAsia="en-US" w:bidi="ar-SA"/>
      </w:rPr>
    </w:lvl>
    <w:lvl w:ilvl="6" w:tplc="4E186DF8">
      <w:numFmt w:val="bullet"/>
      <w:lvlText w:val="•"/>
      <w:lvlJc w:val="left"/>
      <w:pPr>
        <w:ind w:left="2439" w:hanging="144"/>
      </w:pPr>
      <w:rPr>
        <w:rFonts w:hint="default"/>
        <w:lang w:val="ru-RU" w:eastAsia="en-US" w:bidi="ar-SA"/>
      </w:rPr>
    </w:lvl>
    <w:lvl w:ilvl="7" w:tplc="282A214E">
      <w:numFmt w:val="bullet"/>
      <w:lvlText w:val="•"/>
      <w:lvlJc w:val="left"/>
      <w:pPr>
        <w:ind w:left="2825" w:hanging="144"/>
      </w:pPr>
      <w:rPr>
        <w:rFonts w:hint="default"/>
        <w:lang w:val="ru-RU" w:eastAsia="en-US" w:bidi="ar-SA"/>
      </w:rPr>
    </w:lvl>
    <w:lvl w:ilvl="8" w:tplc="F7CA819C">
      <w:numFmt w:val="bullet"/>
      <w:lvlText w:val="•"/>
      <w:lvlJc w:val="left"/>
      <w:pPr>
        <w:ind w:left="3212" w:hanging="144"/>
      </w:pPr>
      <w:rPr>
        <w:rFonts w:hint="default"/>
        <w:lang w:val="ru-RU" w:eastAsia="en-US" w:bidi="ar-SA"/>
      </w:rPr>
    </w:lvl>
  </w:abstractNum>
  <w:abstractNum w:abstractNumId="34" w15:restartNumberingAfterBreak="0">
    <w:nsid w:val="0E1F70A0"/>
    <w:multiLevelType w:val="hybridMultilevel"/>
    <w:tmpl w:val="7D7A3C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0E8239A5"/>
    <w:multiLevelType w:val="multilevel"/>
    <w:tmpl w:val="490EF70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E8C3BA5"/>
    <w:multiLevelType w:val="multilevel"/>
    <w:tmpl w:val="6E7C0498"/>
    <w:lvl w:ilvl="0">
      <w:start w:val="1"/>
      <w:numFmt w:val="decimal"/>
      <w:lvlText w:val="%1"/>
      <w:lvlJc w:val="left"/>
      <w:pPr>
        <w:ind w:left="1995" w:hanging="606"/>
      </w:pPr>
      <w:rPr>
        <w:rFonts w:hint="default"/>
        <w:lang w:val="ru-RU" w:eastAsia="en-US" w:bidi="ar-SA"/>
      </w:rPr>
    </w:lvl>
    <w:lvl w:ilvl="1">
      <w:start w:val="4"/>
      <w:numFmt w:val="decimal"/>
      <w:lvlText w:val="%1.%2"/>
      <w:lvlJc w:val="left"/>
      <w:pPr>
        <w:ind w:left="1995" w:hanging="606"/>
      </w:pPr>
      <w:rPr>
        <w:rFonts w:hint="default"/>
        <w:lang w:val="ru-RU" w:eastAsia="en-US" w:bidi="ar-SA"/>
      </w:rPr>
    </w:lvl>
    <w:lvl w:ilvl="2">
      <w:start w:val="2"/>
      <w:numFmt w:val="decimal"/>
      <w:lvlText w:val="%1.%2.%3."/>
      <w:lvlJc w:val="left"/>
      <w:pPr>
        <w:ind w:left="1995" w:hanging="606"/>
      </w:pPr>
      <w:rPr>
        <w:rFonts w:ascii="Times New Roman" w:eastAsia="Times New Roman" w:hAnsi="Times New Roman" w:cs="Times New Roman" w:hint="default"/>
        <w:b/>
        <w:bCs/>
        <w:i w:val="0"/>
        <w:iCs w:val="0"/>
        <w:spacing w:val="-5"/>
        <w:w w:val="100"/>
        <w:sz w:val="24"/>
        <w:szCs w:val="24"/>
        <w:lang w:val="ru-RU" w:eastAsia="en-US" w:bidi="ar-SA"/>
      </w:rPr>
    </w:lvl>
    <w:lvl w:ilvl="3">
      <w:numFmt w:val="bullet"/>
      <w:lvlText w:val=""/>
      <w:lvlJc w:val="left"/>
      <w:pPr>
        <w:ind w:left="1390" w:hanging="706"/>
      </w:pPr>
      <w:rPr>
        <w:rFonts w:ascii="Symbol" w:eastAsia="Symbol" w:hAnsi="Symbol" w:cs="Symbol" w:hint="default"/>
        <w:b w:val="0"/>
        <w:bCs w:val="0"/>
        <w:i w:val="0"/>
        <w:iCs w:val="0"/>
        <w:spacing w:val="0"/>
        <w:w w:val="100"/>
        <w:sz w:val="24"/>
        <w:szCs w:val="24"/>
        <w:lang w:val="ru-RU" w:eastAsia="en-US" w:bidi="ar-SA"/>
      </w:rPr>
    </w:lvl>
    <w:lvl w:ilvl="4">
      <w:numFmt w:val="bullet"/>
      <w:lvlText w:val="•"/>
      <w:lvlJc w:val="left"/>
      <w:pPr>
        <w:ind w:left="4908" w:hanging="706"/>
      </w:pPr>
      <w:rPr>
        <w:rFonts w:hint="default"/>
        <w:lang w:val="ru-RU" w:eastAsia="en-US" w:bidi="ar-SA"/>
      </w:rPr>
    </w:lvl>
    <w:lvl w:ilvl="5">
      <w:numFmt w:val="bullet"/>
      <w:lvlText w:val="•"/>
      <w:lvlJc w:val="left"/>
      <w:pPr>
        <w:ind w:left="5877" w:hanging="706"/>
      </w:pPr>
      <w:rPr>
        <w:rFonts w:hint="default"/>
        <w:lang w:val="ru-RU" w:eastAsia="en-US" w:bidi="ar-SA"/>
      </w:rPr>
    </w:lvl>
    <w:lvl w:ilvl="6">
      <w:numFmt w:val="bullet"/>
      <w:lvlText w:val="•"/>
      <w:lvlJc w:val="left"/>
      <w:pPr>
        <w:ind w:left="6846" w:hanging="706"/>
      </w:pPr>
      <w:rPr>
        <w:rFonts w:hint="default"/>
        <w:lang w:val="ru-RU" w:eastAsia="en-US" w:bidi="ar-SA"/>
      </w:rPr>
    </w:lvl>
    <w:lvl w:ilvl="7">
      <w:numFmt w:val="bullet"/>
      <w:lvlText w:val="•"/>
      <w:lvlJc w:val="left"/>
      <w:pPr>
        <w:ind w:left="7816" w:hanging="706"/>
      </w:pPr>
      <w:rPr>
        <w:rFonts w:hint="default"/>
        <w:lang w:val="ru-RU" w:eastAsia="en-US" w:bidi="ar-SA"/>
      </w:rPr>
    </w:lvl>
    <w:lvl w:ilvl="8">
      <w:numFmt w:val="bullet"/>
      <w:lvlText w:val="•"/>
      <w:lvlJc w:val="left"/>
      <w:pPr>
        <w:ind w:left="8785" w:hanging="706"/>
      </w:pPr>
      <w:rPr>
        <w:rFonts w:hint="default"/>
        <w:lang w:val="ru-RU" w:eastAsia="en-US" w:bidi="ar-SA"/>
      </w:rPr>
    </w:lvl>
  </w:abstractNum>
  <w:abstractNum w:abstractNumId="37" w15:restartNumberingAfterBreak="0">
    <w:nsid w:val="0F3C1D20"/>
    <w:multiLevelType w:val="hybridMultilevel"/>
    <w:tmpl w:val="F252F87C"/>
    <w:lvl w:ilvl="0" w:tplc="34BC65F2">
      <w:numFmt w:val="bullet"/>
      <w:lvlText w:val=""/>
      <w:lvlJc w:val="left"/>
      <w:pPr>
        <w:ind w:left="1390" w:hanging="360"/>
      </w:pPr>
      <w:rPr>
        <w:rFonts w:ascii="Symbol" w:eastAsia="Symbol" w:hAnsi="Symbol" w:cs="Symbol" w:hint="default"/>
        <w:b w:val="0"/>
        <w:bCs w:val="0"/>
        <w:i w:val="0"/>
        <w:iCs w:val="0"/>
        <w:spacing w:val="0"/>
        <w:w w:val="100"/>
        <w:sz w:val="24"/>
        <w:szCs w:val="24"/>
        <w:lang w:val="ru-RU" w:eastAsia="en-US" w:bidi="ar-SA"/>
      </w:rPr>
    </w:lvl>
    <w:lvl w:ilvl="1" w:tplc="9160A52E">
      <w:numFmt w:val="bullet"/>
      <w:lvlText w:val="•"/>
      <w:lvlJc w:val="left"/>
      <w:pPr>
        <w:ind w:left="2332" w:hanging="360"/>
      </w:pPr>
      <w:rPr>
        <w:rFonts w:hint="default"/>
        <w:lang w:val="ru-RU" w:eastAsia="en-US" w:bidi="ar-SA"/>
      </w:rPr>
    </w:lvl>
    <w:lvl w:ilvl="2" w:tplc="86FAB052">
      <w:numFmt w:val="bullet"/>
      <w:lvlText w:val="•"/>
      <w:lvlJc w:val="left"/>
      <w:pPr>
        <w:ind w:left="3264" w:hanging="360"/>
      </w:pPr>
      <w:rPr>
        <w:rFonts w:hint="default"/>
        <w:lang w:val="ru-RU" w:eastAsia="en-US" w:bidi="ar-SA"/>
      </w:rPr>
    </w:lvl>
    <w:lvl w:ilvl="3" w:tplc="CFD25C22">
      <w:numFmt w:val="bullet"/>
      <w:lvlText w:val="•"/>
      <w:lvlJc w:val="left"/>
      <w:pPr>
        <w:ind w:left="4197" w:hanging="360"/>
      </w:pPr>
      <w:rPr>
        <w:rFonts w:hint="default"/>
        <w:lang w:val="ru-RU" w:eastAsia="en-US" w:bidi="ar-SA"/>
      </w:rPr>
    </w:lvl>
    <w:lvl w:ilvl="4" w:tplc="05A61248">
      <w:numFmt w:val="bullet"/>
      <w:lvlText w:val="•"/>
      <w:lvlJc w:val="left"/>
      <w:pPr>
        <w:ind w:left="5129" w:hanging="360"/>
      </w:pPr>
      <w:rPr>
        <w:rFonts w:hint="default"/>
        <w:lang w:val="ru-RU" w:eastAsia="en-US" w:bidi="ar-SA"/>
      </w:rPr>
    </w:lvl>
    <w:lvl w:ilvl="5" w:tplc="A2AE8720">
      <w:numFmt w:val="bullet"/>
      <w:lvlText w:val="•"/>
      <w:lvlJc w:val="left"/>
      <w:pPr>
        <w:ind w:left="6062" w:hanging="360"/>
      </w:pPr>
      <w:rPr>
        <w:rFonts w:hint="default"/>
        <w:lang w:val="ru-RU" w:eastAsia="en-US" w:bidi="ar-SA"/>
      </w:rPr>
    </w:lvl>
    <w:lvl w:ilvl="6" w:tplc="62B8A646">
      <w:numFmt w:val="bullet"/>
      <w:lvlText w:val="•"/>
      <w:lvlJc w:val="left"/>
      <w:pPr>
        <w:ind w:left="6994" w:hanging="360"/>
      </w:pPr>
      <w:rPr>
        <w:rFonts w:hint="default"/>
        <w:lang w:val="ru-RU" w:eastAsia="en-US" w:bidi="ar-SA"/>
      </w:rPr>
    </w:lvl>
    <w:lvl w:ilvl="7" w:tplc="79CC28FA">
      <w:numFmt w:val="bullet"/>
      <w:lvlText w:val="•"/>
      <w:lvlJc w:val="left"/>
      <w:pPr>
        <w:ind w:left="7926" w:hanging="360"/>
      </w:pPr>
      <w:rPr>
        <w:rFonts w:hint="default"/>
        <w:lang w:val="ru-RU" w:eastAsia="en-US" w:bidi="ar-SA"/>
      </w:rPr>
    </w:lvl>
    <w:lvl w:ilvl="8" w:tplc="58B824EA">
      <w:numFmt w:val="bullet"/>
      <w:lvlText w:val="•"/>
      <w:lvlJc w:val="left"/>
      <w:pPr>
        <w:ind w:left="8859" w:hanging="360"/>
      </w:pPr>
      <w:rPr>
        <w:rFonts w:hint="default"/>
        <w:lang w:val="ru-RU" w:eastAsia="en-US" w:bidi="ar-SA"/>
      </w:rPr>
    </w:lvl>
  </w:abstractNum>
  <w:abstractNum w:abstractNumId="38" w15:restartNumberingAfterBreak="0">
    <w:nsid w:val="0F7C3B28"/>
    <w:multiLevelType w:val="hybridMultilevel"/>
    <w:tmpl w:val="5AA4AFD4"/>
    <w:lvl w:ilvl="0" w:tplc="C41AAFCC">
      <w:start w:val="5"/>
      <w:numFmt w:val="decimal"/>
      <w:lvlText w:val="%1)"/>
      <w:lvlJc w:val="left"/>
      <w:pPr>
        <w:ind w:left="105" w:hanging="403"/>
      </w:pPr>
      <w:rPr>
        <w:rFonts w:ascii="Times New Roman" w:eastAsia="Times New Roman" w:hAnsi="Times New Roman" w:cs="Times New Roman" w:hint="default"/>
        <w:b w:val="0"/>
        <w:bCs w:val="0"/>
        <w:i w:val="0"/>
        <w:iCs w:val="0"/>
        <w:spacing w:val="0"/>
        <w:w w:val="100"/>
        <w:sz w:val="24"/>
        <w:szCs w:val="24"/>
        <w:lang w:val="ru-RU" w:eastAsia="en-US" w:bidi="ar-SA"/>
      </w:rPr>
    </w:lvl>
    <w:lvl w:ilvl="1" w:tplc="9A1CD1FC">
      <w:numFmt w:val="bullet"/>
      <w:lvlText w:val="•"/>
      <w:lvlJc w:val="left"/>
      <w:pPr>
        <w:ind w:left="729" w:hanging="403"/>
      </w:pPr>
      <w:rPr>
        <w:rFonts w:hint="default"/>
        <w:lang w:val="ru-RU" w:eastAsia="en-US" w:bidi="ar-SA"/>
      </w:rPr>
    </w:lvl>
    <w:lvl w:ilvl="2" w:tplc="67A6B402">
      <w:numFmt w:val="bullet"/>
      <w:lvlText w:val="•"/>
      <w:lvlJc w:val="left"/>
      <w:pPr>
        <w:ind w:left="1358" w:hanging="403"/>
      </w:pPr>
      <w:rPr>
        <w:rFonts w:hint="default"/>
        <w:lang w:val="ru-RU" w:eastAsia="en-US" w:bidi="ar-SA"/>
      </w:rPr>
    </w:lvl>
    <w:lvl w:ilvl="3" w:tplc="4D9CE84C">
      <w:numFmt w:val="bullet"/>
      <w:lvlText w:val="•"/>
      <w:lvlJc w:val="left"/>
      <w:pPr>
        <w:ind w:left="1987" w:hanging="403"/>
      </w:pPr>
      <w:rPr>
        <w:rFonts w:hint="default"/>
        <w:lang w:val="ru-RU" w:eastAsia="en-US" w:bidi="ar-SA"/>
      </w:rPr>
    </w:lvl>
    <w:lvl w:ilvl="4" w:tplc="625C0064">
      <w:numFmt w:val="bullet"/>
      <w:lvlText w:val="•"/>
      <w:lvlJc w:val="left"/>
      <w:pPr>
        <w:ind w:left="2616" w:hanging="403"/>
      </w:pPr>
      <w:rPr>
        <w:rFonts w:hint="default"/>
        <w:lang w:val="ru-RU" w:eastAsia="en-US" w:bidi="ar-SA"/>
      </w:rPr>
    </w:lvl>
    <w:lvl w:ilvl="5" w:tplc="4C129FEC">
      <w:numFmt w:val="bullet"/>
      <w:lvlText w:val="•"/>
      <w:lvlJc w:val="left"/>
      <w:pPr>
        <w:ind w:left="3245" w:hanging="403"/>
      </w:pPr>
      <w:rPr>
        <w:rFonts w:hint="default"/>
        <w:lang w:val="ru-RU" w:eastAsia="en-US" w:bidi="ar-SA"/>
      </w:rPr>
    </w:lvl>
    <w:lvl w:ilvl="6" w:tplc="C2CEF3C8">
      <w:numFmt w:val="bullet"/>
      <w:lvlText w:val="•"/>
      <w:lvlJc w:val="left"/>
      <w:pPr>
        <w:ind w:left="3874" w:hanging="403"/>
      </w:pPr>
      <w:rPr>
        <w:rFonts w:hint="default"/>
        <w:lang w:val="ru-RU" w:eastAsia="en-US" w:bidi="ar-SA"/>
      </w:rPr>
    </w:lvl>
    <w:lvl w:ilvl="7" w:tplc="BFB61CB8">
      <w:numFmt w:val="bullet"/>
      <w:lvlText w:val="•"/>
      <w:lvlJc w:val="left"/>
      <w:pPr>
        <w:ind w:left="4503" w:hanging="403"/>
      </w:pPr>
      <w:rPr>
        <w:rFonts w:hint="default"/>
        <w:lang w:val="ru-RU" w:eastAsia="en-US" w:bidi="ar-SA"/>
      </w:rPr>
    </w:lvl>
    <w:lvl w:ilvl="8" w:tplc="21B0E536">
      <w:numFmt w:val="bullet"/>
      <w:lvlText w:val="•"/>
      <w:lvlJc w:val="left"/>
      <w:pPr>
        <w:ind w:left="5132" w:hanging="403"/>
      </w:pPr>
      <w:rPr>
        <w:rFonts w:hint="default"/>
        <w:lang w:val="ru-RU" w:eastAsia="en-US" w:bidi="ar-SA"/>
      </w:rPr>
    </w:lvl>
  </w:abstractNum>
  <w:abstractNum w:abstractNumId="39" w15:restartNumberingAfterBreak="0">
    <w:nsid w:val="11262364"/>
    <w:multiLevelType w:val="hybridMultilevel"/>
    <w:tmpl w:val="E7EA9E94"/>
    <w:lvl w:ilvl="0" w:tplc="0152FB52">
      <w:start w:val="1"/>
      <w:numFmt w:val="decimal"/>
      <w:lvlText w:val="%1."/>
      <w:lvlJc w:val="left"/>
      <w:pPr>
        <w:ind w:left="679" w:hanging="293"/>
      </w:pPr>
      <w:rPr>
        <w:rFonts w:ascii="Times New Roman" w:eastAsia="Times New Roman" w:hAnsi="Times New Roman" w:cs="Times New Roman" w:hint="default"/>
        <w:b w:val="0"/>
        <w:bCs w:val="0"/>
        <w:i w:val="0"/>
        <w:iCs w:val="0"/>
        <w:spacing w:val="0"/>
        <w:w w:val="100"/>
        <w:sz w:val="24"/>
        <w:szCs w:val="24"/>
        <w:lang w:val="ru-RU" w:eastAsia="en-US" w:bidi="ar-SA"/>
      </w:rPr>
    </w:lvl>
    <w:lvl w:ilvl="1" w:tplc="007AC384">
      <w:numFmt w:val="bullet"/>
      <w:lvlText w:val="•"/>
      <w:lvlJc w:val="left"/>
      <w:pPr>
        <w:ind w:left="1684" w:hanging="293"/>
      </w:pPr>
      <w:rPr>
        <w:rFonts w:hint="default"/>
        <w:lang w:val="ru-RU" w:eastAsia="en-US" w:bidi="ar-SA"/>
      </w:rPr>
    </w:lvl>
    <w:lvl w:ilvl="2" w:tplc="4ACCD174">
      <w:numFmt w:val="bullet"/>
      <w:lvlText w:val="•"/>
      <w:lvlJc w:val="left"/>
      <w:pPr>
        <w:ind w:left="2688" w:hanging="293"/>
      </w:pPr>
      <w:rPr>
        <w:rFonts w:hint="default"/>
        <w:lang w:val="ru-RU" w:eastAsia="en-US" w:bidi="ar-SA"/>
      </w:rPr>
    </w:lvl>
    <w:lvl w:ilvl="3" w:tplc="E036F224">
      <w:numFmt w:val="bullet"/>
      <w:lvlText w:val="•"/>
      <w:lvlJc w:val="left"/>
      <w:pPr>
        <w:ind w:left="3693" w:hanging="293"/>
      </w:pPr>
      <w:rPr>
        <w:rFonts w:hint="default"/>
        <w:lang w:val="ru-RU" w:eastAsia="en-US" w:bidi="ar-SA"/>
      </w:rPr>
    </w:lvl>
    <w:lvl w:ilvl="4" w:tplc="E1F037BC">
      <w:numFmt w:val="bullet"/>
      <w:lvlText w:val="•"/>
      <w:lvlJc w:val="left"/>
      <w:pPr>
        <w:ind w:left="4697" w:hanging="293"/>
      </w:pPr>
      <w:rPr>
        <w:rFonts w:hint="default"/>
        <w:lang w:val="ru-RU" w:eastAsia="en-US" w:bidi="ar-SA"/>
      </w:rPr>
    </w:lvl>
    <w:lvl w:ilvl="5" w:tplc="7A70973C">
      <w:numFmt w:val="bullet"/>
      <w:lvlText w:val="•"/>
      <w:lvlJc w:val="left"/>
      <w:pPr>
        <w:ind w:left="5702" w:hanging="293"/>
      </w:pPr>
      <w:rPr>
        <w:rFonts w:hint="default"/>
        <w:lang w:val="ru-RU" w:eastAsia="en-US" w:bidi="ar-SA"/>
      </w:rPr>
    </w:lvl>
    <w:lvl w:ilvl="6" w:tplc="48B49B96">
      <w:numFmt w:val="bullet"/>
      <w:lvlText w:val="•"/>
      <w:lvlJc w:val="left"/>
      <w:pPr>
        <w:ind w:left="6706" w:hanging="293"/>
      </w:pPr>
      <w:rPr>
        <w:rFonts w:hint="default"/>
        <w:lang w:val="ru-RU" w:eastAsia="en-US" w:bidi="ar-SA"/>
      </w:rPr>
    </w:lvl>
    <w:lvl w:ilvl="7" w:tplc="6E30A850">
      <w:numFmt w:val="bullet"/>
      <w:lvlText w:val="•"/>
      <w:lvlJc w:val="left"/>
      <w:pPr>
        <w:ind w:left="7710" w:hanging="293"/>
      </w:pPr>
      <w:rPr>
        <w:rFonts w:hint="default"/>
        <w:lang w:val="ru-RU" w:eastAsia="en-US" w:bidi="ar-SA"/>
      </w:rPr>
    </w:lvl>
    <w:lvl w:ilvl="8" w:tplc="AD8C500A">
      <w:numFmt w:val="bullet"/>
      <w:lvlText w:val="•"/>
      <w:lvlJc w:val="left"/>
      <w:pPr>
        <w:ind w:left="8715" w:hanging="293"/>
      </w:pPr>
      <w:rPr>
        <w:rFonts w:hint="default"/>
        <w:lang w:val="ru-RU" w:eastAsia="en-US" w:bidi="ar-SA"/>
      </w:rPr>
    </w:lvl>
  </w:abstractNum>
  <w:abstractNum w:abstractNumId="40" w15:restartNumberingAfterBreak="0">
    <w:nsid w:val="112857A9"/>
    <w:multiLevelType w:val="hybridMultilevel"/>
    <w:tmpl w:val="7EDA115E"/>
    <w:lvl w:ilvl="0" w:tplc="A52AAEB2">
      <w:start w:val="1"/>
      <w:numFmt w:val="decimal"/>
      <w:lvlText w:val="%1)"/>
      <w:lvlJc w:val="left"/>
      <w:pPr>
        <w:ind w:left="105" w:hanging="283"/>
      </w:pPr>
      <w:rPr>
        <w:rFonts w:ascii="Times New Roman" w:eastAsia="Times New Roman" w:hAnsi="Times New Roman" w:cs="Times New Roman" w:hint="default"/>
        <w:b w:val="0"/>
        <w:bCs w:val="0"/>
        <w:i w:val="0"/>
        <w:iCs w:val="0"/>
        <w:spacing w:val="0"/>
        <w:w w:val="100"/>
        <w:sz w:val="24"/>
        <w:szCs w:val="24"/>
        <w:lang w:val="ru-RU" w:eastAsia="en-US" w:bidi="ar-SA"/>
      </w:rPr>
    </w:lvl>
    <w:lvl w:ilvl="1" w:tplc="6A269D52">
      <w:numFmt w:val="bullet"/>
      <w:lvlText w:val="•"/>
      <w:lvlJc w:val="left"/>
      <w:pPr>
        <w:ind w:left="729" w:hanging="283"/>
      </w:pPr>
      <w:rPr>
        <w:rFonts w:hint="default"/>
        <w:lang w:val="ru-RU" w:eastAsia="en-US" w:bidi="ar-SA"/>
      </w:rPr>
    </w:lvl>
    <w:lvl w:ilvl="2" w:tplc="E03030EE">
      <w:numFmt w:val="bullet"/>
      <w:lvlText w:val="•"/>
      <w:lvlJc w:val="left"/>
      <w:pPr>
        <w:ind w:left="1358" w:hanging="283"/>
      </w:pPr>
      <w:rPr>
        <w:rFonts w:hint="default"/>
        <w:lang w:val="ru-RU" w:eastAsia="en-US" w:bidi="ar-SA"/>
      </w:rPr>
    </w:lvl>
    <w:lvl w:ilvl="3" w:tplc="A496A806">
      <w:numFmt w:val="bullet"/>
      <w:lvlText w:val="•"/>
      <w:lvlJc w:val="left"/>
      <w:pPr>
        <w:ind w:left="1987" w:hanging="283"/>
      </w:pPr>
      <w:rPr>
        <w:rFonts w:hint="default"/>
        <w:lang w:val="ru-RU" w:eastAsia="en-US" w:bidi="ar-SA"/>
      </w:rPr>
    </w:lvl>
    <w:lvl w:ilvl="4" w:tplc="748E1020">
      <w:numFmt w:val="bullet"/>
      <w:lvlText w:val="•"/>
      <w:lvlJc w:val="left"/>
      <w:pPr>
        <w:ind w:left="2616" w:hanging="283"/>
      </w:pPr>
      <w:rPr>
        <w:rFonts w:hint="default"/>
        <w:lang w:val="ru-RU" w:eastAsia="en-US" w:bidi="ar-SA"/>
      </w:rPr>
    </w:lvl>
    <w:lvl w:ilvl="5" w:tplc="207C81E2">
      <w:numFmt w:val="bullet"/>
      <w:lvlText w:val="•"/>
      <w:lvlJc w:val="left"/>
      <w:pPr>
        <w:ind w:left="3245" w:hanging="283"/>
      </w:pPr>
      <w:rPr>
        <w:rFonts w:hint="default"/>
        <w:lang w:val="ru-RU" w:eastAsia="en-US" w:bidi="ar-SA"/>
      </w:rPr>
    </w:lvl>
    <w:lvl w:ilvl="6" w:tplc="1EAAD4AA">
      <w:numFmt w:val="bullet"/>
      <w:lvlText w:val="•"/>
      <w:lvlJc w:val="left"/>
      <w:pPr>
        <w:ind w:left="3874" w:hanging="283"/>
      </w:pPr>
      <w:rPr>
        <w:rFonts w:hint="default"/>
        <w:lang w:val="ru-RU" w:eastAsia="en-US" w:bidi="ar-SA"/>
      </w:rPr>
    </w:lvl>
    <w:lvl w:ilvl="7" w:tplc="31260C98">
      <w:numFmt w:val="bullet"/>
      <w:lvlText w:val="•"/>
      <w:lvlJc w:val="left"/>
      <w:pPr>
        <w:ind w:left="4503" w:hanging="283"/>
      </w:pPr>
      <w:rPr>
        <w:rFonts w:hint="default"/>
        <w:lang w:val="ru-RU" w:eastAsia="en-US" w:bidi="ar-SA"/>
      </w:rPr>
    </w:lvl>
    <w:lvl w:ilvl="8" w:tplc="879ABE8C">
      <w:numFmt w:val="bullet"/>
      <w:lvlText w:val="•"/>
      <w:lvlJc w:val="left"/>
      <w:pPr>
        <w:ind w:left="5132" w:hanging="283"/>
      </w:pPr>
      <w:rPr>
        <w:rFonts w:hint="default"/>
        <w:lang w:val="ru-RU" w:eastAsia="en-US" w:bidi="ar-SA"/>
      </w:rPr>
    </w:lvl>
  </w:abstractNum>
  <w:abstractNum w:abstractNumId="41" w15:restartNumberingAfterBreak="0">
    <w:nsid w:val="1264318E"/>
    <w:multiLevelType w:val="hybridMultilevel"/>
    <w:tmpl w:val="93220038"/>
    <w:lvl w:ilvl="0" w:tplc="D5D265D8">
      <w:numFmt w:val="bullet"/>
      <w:lvlText w:val="-"/>
      <w:lvlJc w:val="left"/>
      <w:pPr>
        <w:ind w:left="110" w:hanging="298"/>
      </w:pPr>
      <w:rPr>
        <w:rFonts w:ascii="Times New Roman" w:eastAsia="Times New Roman" w:hAnsi="Times New Roman" w:cs="Times New Roman" w:hint="default"/>
        <w:b w:val="0"/>
        <w:bCs w:val="0"/>
        <w:i w:val="0"/>
        <w:iCs w:val="0"/>
        <w:spacing w:val="0"/>
        <w:w w:val="100"/>
        <w:sz w:val="24"/>
        <w:szCs w:val="24"/>
        <w:lang w:val="ru-RU" w:eastAsia="en-US" w:bidi="ar-SA"/>
      </w:rPr>
    </w:lvl>
    <w:lvl w:ilvl="1" w:tplc="870E9068">
      <w:numFmt w:val="bullet"/>
      <w:lvlText w:val="•"/>
      <w:lvlJc w:val="left"/>
      <w:pPr>
        <w:ind w:left="615" w:hanging="298"/>
      </w:pPr>
      <w:rPr>
        <w:rFonts w:hint="default"/>
        <w:lang w:val="ru-RU" w:eastAsia="en-US" w:bidi="ar-SA"/>
      </w:rPr>
    </w:lvl>
    <w:lvl w:ilvl="2" w:tplc="49F21594">
      <w:numFmt w:val="bullet"/>
      <w:lvlText w:val="•"/>
      <w:lvlJc w:val="left"/>
      <w:pPr>
        <w:ind w:left="1111" w:hanging="298"/>
      </w:pPr>
      <w:rPr>
        <w:rFonts w:hint="default"/>
        <w:lang w:val="ru-RU" w:eastAsia="en-US" w:bidi="ar-SA"/>
      </w:rPr>
    </w:lvl>
    <w:lvl w:ilvl="3" w:tplc="48E63814">
      <w:numFmt w:val="bullet"/>
      <w:lvlText w:val="•"/>
      <w:lvlJc w:val="left"/>
      <w:pPr>
        <w:ind w:left="1606" w:hanging="298"/>
      </w:pPr>
      <w:rPr>
        <w:rFonts w:hint="default"/>
        <w:lang w:val="ru-RU" w:eastAsia="en-US" w:bidi="ar-SA"/>
      </w:rPr>
    </w:lvl>
    <w:lvl w:ilvl="4" w:tplc="AE78D36A">
      <w:numFmt w:val="bullet"/>
      <w:lvlText w:val="•"/>
      <w:lvlJc w:val="left"/>
      <w:pPr>
        <w:ind w:left="2102" w:hanging="298"/>
      </w:pPr>
      <w:rPr>
        <w:rFonts w:hint="default"/>
        <w:lang w:val="ru-RU" w:eastAsia="en-US" w:bidi="ar-SA"/>
      </w:rPr>
    </w:lvl>
    <w:lvl w:ilvl="5" w:tplc="047678D8">
      <w:numFmt w:val="bullet"/>
      <w:lvlText w:val="•"/>
      <w:lvlJc w:val="left"/>
      <w:pPr>
        <w:ind w:left="2598" w:hanging="298"/>
      </w:pPr>
      <w:rPr>
        <w:rFonts w:hint="default"/>
        <w:lang w:val="ru-RU" w:eastAsia="en-US" w:bidi="ar-SA"/>
      </w:rPr>
    </w:lvl>
    <w:lvl w:ilvl="6" w:tplc="888E144E">
      <w:numFmt w:val="bullet"/>
      <w:lvlText w:val="•"/>
      <w:lvlJc w:val="left"/>
      <w:pPr>
        <w:ind w:left="3093" w:hanging="298"/>
      </w:pPr>
      <w:rPr>
        <w:rFonts w:hint="default"/>
        <w:lang w:val="ru-RU" w:eastAsia="en-US" w:bidi="ar-SA"/>
      </w:rPr>
    </w:lvl>
    <w:lvl w:ilvl="7" w:tplc="79D8EE40">
      <w:numFmt w:val="bullet"/>
      <w:lvlText w:val="•"/>
      <w:lvlJc w:val="left"/>
      <w:pPr>
        <w:ind w:left="3589" w:hanging="298"/>
      </w:pPr>
      <w:rPr>
        <w:rFonts w:hint="default"/>
        <w:lang w:val="ru-RU" w:eastAsia="en-US" w:bidi="ar-SA"/>
      </w:rPr>
    </w:lvl>
    <w:lvl w:ilvl="8" w:tplc="B316F824">
      <w:numFmt w:val="bullet"/>
      <w:lvlText w:val="•"/>
      <w:lvlJc w:val="left"/>
      <w:pPr>
        <w:ind w:left="4084" w:hanging="298"/>
      </w:pPr>
      <w:rPr>
        <w:rFonts w:hint="default"/>
        <w:lang w:val="ru-RU" w:eastAsia="en-US" w:bidi="ar-SA"/>
      </w:rPr>
    </w:lvl>
  </w:abstractNum>
  <w:abstractNum w:abstractNumId="42" w15:restartNumberingAfterBreak="0">
    <w:nsid w:val="128F2989"/>
    <w:multiLevelType w:val="hybridMultilevel"/>
    <w:tmpl w:val="310E6688"/>
    <w:lvl w:ilvl="0" w:tplc="0DB8C102">
      <w:start w:val="1"/>
      <w:numFmt w:val="decimal"/>
      <w:lvlText w:val="%1."/>
      <w:lvlJc w:val="left"/>
      <w:pPr>
        <w:ind w:left="679" w:hanging="288"/>
      </w:pPr>
      <w:rPr>
        <w:rFonts w:ascii="Times New Roman" w:eastAsia="Times New Roman" w:hAnsi="Times New Roman" w:cs="Times New Roman" w:hint="default"/>
        <w:b w:val="0"/>
        <w:bCs w:val="0"/>
        <w:i w:val="0"/>
        <w:iCs w:val="0"/>
        <w:spacing w:val="0"/>
        <w:w w:val="100"/>
        <w:sz w:val="24"/>
        <w:szCs w:val="24"/>
        <w:lang w:val="ru-RU" w:eastAsia="en-US" w:bidi="ar-SA"/>
      </w:rPr>
    </w:lvl>
    <w:lvl w:ilvl="1" w:tplc="0AAA9316">
      <w:numFmt w:val="bullet"/>
      <w:lvlText w:val="•"/>
      <w:lvlJc w:val="left"/>
      <w:pPr>
        <w:ind w:left="1684" w:hanging="288"/>
      </w:pPr>
      <w:rPr>
        <w:rFonts w:hint="default"/>
        <w:lang w:val="ru-RU" w:eastAsia="en-US" w:bidi="ar-SA"/>
      </w:rPr>
    </w:lvl>
    <w:lvl w:ilvl="2" w:tplc="420C41A6">
      <w:numFmt w:val="bullet"/>
      <w:lvlText w:val="•"/>
      <w:lvlJc w:val="left"/>
      <w:pPr>
        <w:ind w:left="2688" w:hanging="288"/>
      </w:pPr>
      <w:rPr>
        <w:rFonts w:hint="default"/>
        <w:lang w:val="ru-RU" w:eastAsia="en-US" w:bidi="ar-SA"/>
      </w:rPr>
    </w:lvl>
    <w:lvl w:ilvl="3" w:tplc="E340B730">
      <w:numFmt w:val="bullet"/>
      <w:lvlText w:val="•"/>
      <w:lvlJc w:val="left"/>
      <w:pPr>
        <w:ind w:left="3693" w:hanging="288"/>
      </w:pPr>
      <w:rPr>
        <w:rFonts w:hint="default"/>
        <w:lang w:val="ru-RU" w:eastAsia="en-US" w:bidi="ar-SA"/>
      </w:rPr>
    </w:lvl>
    <w:lvl w:ilvl="4" w:tplc="583C607E">
      <w:numFmt w:val="bullet"/>
      <w:lvlText w:val="•"/>
      <w:lvlJc w:val="left"/>
      <w:pPr>
        <w:ind w:left="4697" w:hanging="288"/>
      </w:pPr>
      <w:rPr>
        <w:rFonts w:hint="default"/>
        <w:lang w:val="ru-RU" w:eastAsia="en-US" w:bidi="ar-SA"/>
      </w:rPr>
    </w:lvl>
    <w:lvl w:ilvl="5" w:tplc="5C64CAA0">
      <w:numFmt w:val="bullet"/>
      <w:lvlText w:val="•"/>
      <w:lvlJc w:val="left"/>
      <w:pPr>
        <w:ind w:left="5702" w:hanging="288"/>
      </w:pPr>
      <w:rPr>
        <w:rFonts w:hint="default"/>
        <w:lang w:val="ru-RU" w:eastAsia="en-US" w:bidi="ar-SA"/>
      </w:rPr>
    </w:lvl>
    <w:lvl w:ilvl="6" w:tplc="15A023CE">
      <w:numFmt w:val="bullet"/>
      <w:lvlText w:val="•"/>
      <w:lvlJc w:val="left"/>
      <w:pPr>
        <w:ind w:left="6706" w:hanging="288"/>
      </w:pPr>
      <w:rPr>
        <w:rFonts w:hint="default"/>
        <w:lang w:val="ru-RU" w:eastAsia="en-US" w:bidi="ar-SA"/>
      </w:rPr>
    </w:lvl>
    <w:lvl w:ilvl="7" w:tplc="04B4D872">
      <w:numFmt w:val="bullet"/>
      <w:lvlText w:val="•"/>
      <w:lvlJc w:val="left"/>
      <w:pPr>
        <w:ind w:left="7710" w:hanging="288"/>
      </w:pPr>
      <w:rPr>
        <w:rFonts w:hint="default"/>
        <w:lang w:val="ru-RU" w:eastAsia="en-US" w:bidi="ar-SA"/>
      </w:rPr>
    </w:lvl>
    <w:lvl w:ilvl="8" w:tplc="3D7656B8">
      <w:numFmt w:val="bullet"/>
      <w:lvlText w:val="•"/>
      <w:lvlJc w:val="left"/>
      <w:pPr>
        <w:ind w:left="8715" w:hanging="288"/>
      </w:pPr>
      <w:rPr>
        <w:rFonts w:hint="default"/>
        <w:lang w:val="ru-RU" w:eastAsia="en-US" w:bidi="ar-SA"/>
      </w:rPr>
    </w:lvl>
  </w:abstractNum>
  <w:abstractNum w:abstractNumId="43" w15:restartNumberingAfterBreak="0">
    <w:nsid w:val="13B257E7"/>
    <w:multiLevelType w:val="hybridMultilevel"/>
    <w:tmpl w:val="FD2AD7C0"/>
    <w:lvl w:ilvl="0" w:tplc="65085AA8">
      <w:start w:val="1"/>
      <w:numFmt w:val="decimal"/>
      <w:lvlText w:val="%1."/>
      <w:lvlJc w:val="left"/>
      <w:pPr>
        <w:ind w:left="679" w:hanging="278"/>
      </w:pPr>
      <w:rPr>
        <w:rFonts w:ascii="Times New Roman" w:eastAsia="Times New Roman" w:hAnsi="Times New Roman" w:cs="Times New Roman" w:hint="default"/>
        <w:b w:val="0"/>
        <w:bCs w:val="0"/>
        <w:i w:val="0"/>
        <w:iCs w:val="0"/>
        <w:spacing w:val="0"/>
        <w:w w:val="100"/>
        <w:sz w:val="24"/>
        <w:szCs w:val="24"/>
        <w:lang w:val="ru-RU" w:eastAsia="en-US" w:bidi="ar-SA"/>
      </w:rPr>
    </w:lvl>
    <w:lvl w:ilvl="1" w:tplc="44FAA7E6">
      <w:numFmt w:val="bullet"/>
      <w:lvlText w:val="•"/>
      <w:lvlJc w:val="left"/>
      <w:pPr>
        <w:ind w:left="1684" w:hanging="278"/>
      </w:pPr>
      <w:rPr>
        <w:rFonts w:hint="default"/>
        <w:lang w:val="ru-RU" w:eastAsia="en-US" w:bidi="ar-SA"/>
      </w:rPr>
    </w:lvl>
    <w:lvl w:ilvl="2" w:tplc="D6EA46B6">
      <w:numFmt w:val="bullet"/>
      <w:lvlText w:val="•"/>
      <w:lvlJc w:val="left"/>
      <w:pPr>
        <w:ind w:left="2688" w:hanging="278"/>
      </w:pPr>
      <w:rPr>
        <w:rFonts w:hint="default"/>
        <w:lang w:val="ru-RU" w:eastAsia="en-US" w:bidi="ar-SA"/>
      </w:rPr>
    </w:lvl>
    <w:lvl w:ilvl="3" w:tplc="200E2660">
      <w:numFmt w:val="bullet"/>
      <w:lvlText w:val="•"/>
      <w:lvlJc w:val="left"/>
      <w:pPr>
        <w:ind w:left="3693" w:hanging="278"/>
      </w:pPr>
      <w:rPr>
        <w:rFonts w:hint="default"/>
        <w:lang w:val="ru-RU" w:eastAsia="en-US" w:bidi="ar-SA"/>
      </w:rPr>
    </w:lvl>
    <w:lvl w:ilvl="4" w:tplc="90382DE4">
      <w:numFmt w:val="bullet"/>
      <w:lvlText w:val="•"/>
      <w:lvlJc w:val="left"/>
      <w:pPr>
        <w:ind w:left="4697" w:hanging="278"/>
      </w:pPr>
      <w:rPr>
        <w:rFonts w:hint="default"/>
        <w:lang w:val="ru-RU" w:eastAsia="en-US" w:bidi="ar-SA"/>
      </w:rPr>
    </w:lvl>
    <w:lvl w:ilvl="5" w:tplc="D232452E">
      <w:numFmt w:val="bullet"/>
      <w:lvlText w:val="•"/>
      <w:lvlJc w:val="left"/>
      <w:pPr>
        <w:ind w:left="5702" w:hanging="278"/>
      </w:pPr>
      <w:rPr>
        <w:rFonts w:hint="default"/>
        <w:lang w:val="ru-RU" w:eastAsia="en-US" w:bidi="ar-SA"/>
      </w:rPr>
    </w:lvl>
    <w:lvl w:ilvl="6" w:tplc="5802BEA6">
      <w:numFmt w:val="bullet"/>
      <w:lvlText w:val="•"/>
      <w:lvlJc w:val="left"/>
      <w:pPr>
        <w:ind w:left="6706" w:hanging="278"/>
      </w:pPr>
      <w:rPr>
        <w:rFonts w:hint="default"/>
        <w:lang w:val="ru-RU" w:eastAsia="en-US" w:bidi="ar-SA"/>
      </w:rPr>
    </w:lvl>
    <w:lvl w:ilvl="7" w:tplc="866665C8">
      <w:numFmt w:val="bullet"/>
      <w:lvlText w:val="•"/>
      <w:lvlJc w:val="left"/>
      <w:pPr>
        <w:ind w:left="7710" w:hanging="278"/>
      </w:pPr>
      <w:rPr>
        <w:rFonts w:hint="default"/>
        <w:lang w:val="ru-RU" w:eastAsia="en-US" w:bidi="ar-SA"/>
      </w:rPr>
    </w:lvl>
    <w:lvl w:ilvl="8" w:tplc="1A1AD374">
      <w:numFmt w:val="bullet"/>
      <w:lvlText w:val="•"/>
      <w:lvlJc w:val="left"/>
      <w:pPr>
        <w:ind w:left="8715" w:hanging="278"/>
      </w:pPr>
      <w:rPr>
        <w:rFonts w:hint="default"/>
        <w:lang w:val="ru-RU" w:eastAsia="en-US" w:bidi="ar-SA"/>
      </w:rPr>
    </w:lvl>
  </w:abstractNum>
  <w:abstractNum w:abstractNumId="44" w15:restartNumberingAfterBreak="0">
    <w:nsid w:val="14E71689"/>
    <w:multiLevelType w:val="multilevel"/>
    <w:tmpl w:val="B66E3312"/>
    <w:lvl w:ilvl="0">
      <w:start w:val="2"/>
      <w:numFmt w:val="decimal"/>
      <w:lvlText w:val="%1"/>
      <w:lvlJc w:val="left"/>
      <w:pPr>
        <w:ind w:left="679" w:hanging="773"/>
      </w:pPr>
      <w:rPr>
        <w:rFonts w:hint="default"/>
        <w:lang w:val="ru-RU" w:eastAsia="en-US" w:bidi="ar-SA"/>
      </w:rPr>
    </w:lvl>
    <w:lvl w:ilvl="1">
      <w:start w:val="3"/>
      <w:numFmt w:val="decimal"/>
      <w:lvlText w:val="%1.%2"/>
      <w:lvlJc w:val="left"/>
      <w:pPr>
        <w:ind w:left="679" w:hanging="773"/>
      </w:pPr>
      <w:rPr>
        <w:rFonts w:hint="default"/>
        <w:lang w:val="ru-RU" w:eastAsia="en-US" w:bidi="ar-SA"/>
      </w:rPr>
    </w:lvl>
    <w:lvl w:ilvl="2">
      <w:start w:val="5"/>
      <w:numFmt w:val="decimal"/>
      <w:lvlText w:val="%1.%2.%3"/>
      <w:lvlJc w:val="left"/>
      <w:pPr>
        <w:ind w:left="679" w:hanging="773"/>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693" w:hanging="773"/>
      </w:pPr>
      <w:rPr>
        <w:rFonts w:hint="default"/>
        <w:lang w:val="ru-RU" w:eastAsia="en-US" w:bidi="ar-SA"/>
      </w:rPr>
    </w:lvl>
    <w:lvl w:ilvl="4">
      <w:numFmt w:val="bullet"/>
      <w:lvlText w:val="•"/>
      <w:lvlJc w:val="left"/>
      <w:pPr>
        <w:ind w:left="4697" w:hanging="773"/>
      </w:pPr>
      <w:rPr>
        <w:rFonts w:hint="default"/>
        <w:lang w:val="ru-RU" w:eastAsia="en-US" w:bidi="ar-SA"/>
      </w:rPr>
    </w:lvl>
    <w:lvl w:ilvl="5">
      <w:numFmt w:val="bullet"/>
      <w:lvlText w:val="•"/>
      <w:lvlJc w:val="left"/>
      <w:pPr>
        <w:ind w:left="5702" w:hanging="773"/>
      </w:pPr>
      <w:rPr>
        <w:rFonts w:hint="default"/>
        <w:lang w:val="ru-RU" w:eastAsia="en-US" w:bidi="ar-SA"/>
      </w:rPr>
    </w:lvl>
    <w:lvl w:ilvl="6">
      <w:numFmt w:val="bullet"/>
      <w:lvlText w:val="•"/>
      <w:lvlJc w:val="left"/>
      <w:pPr>
        <w:ind w:left="6706" w:hanging="773"/>
      </w:pPr>
      <w:rPr>
        <w:rFonts w:hint="default"/>
        <w:lang w:val="ru-RU" w:eastAsia="en-US" w:bidi="ar-SA"/>
      </w:rPr>
    </w:lvl>
    <w:lvl w:ilvl="7">
      <w:numFmt w:val="bullet"/>
      <w:lvlText w:val="•"/>
      <w:lvlJc w:val="left"/>
      <w:pPr>
        <w:ind w:left="7710" w:hanging="773"/>
      </w:pPr>
      <w:rPr>
        <w:rFonts w:hint="default"/>
        <w:lang w:val="ru-RU" w:eastAsia="en-US" w:bidi="ar-SA"/>
      </w:rPr>
    </w:lvl>
    <w:lvl w:ilvl="8">
      <w:numFmt w:val="bullet"/>
      <w:lvlText w:val="•"/>
      <w:lvlJc w:val="left"/>
      <w:pPr>
        <w:ind w:left="8715" w:hanging="773"/>
      </w:pPr>
      <w:rPr>
        <w:rFonts w:hint="default"/>
        <w:lang w:val="ru-RU" w:eastAsia="en-US" w:bidi="ar-SA"/>
      </w:rPr>
    </w:lvl>
  </w:abstractNum>
  <w:abstractNum w:abstractNumId="45" w15:restartNumberingAfterBreak="0">
    <w:nsid w:val="162710A2"/>
    <w:multiLevelType w:val="hybridMultilevel"/>
    <w:tmpl w:val="B42A26A0"/>
    <w:lvl w:ilvl="0" w:tplc="3288F8D6">
      <w:start w:val="8"/>
      <w:numFmt w:val="decimal"/>
      <w:lvlText w:val="%1)"/>
      <w:lvlJc w:val="left"/>
      <w:pPr>
        <w:ind w:left="105" w:hanging="326"/>
      </w:pPr>
      <w:rPr>
        <w:rFonts w:ascii="Times New Roman" w:eastAsia="Times New Roman" w:hAnsi="Times New Roman" w:cs="Times New Roman" w:hint="default"/>
        <w:b w:val="0"/>
        <w:bCs w:val="0"/>
        <w:i w:val="0"/>
        <w:iCs w:val="0"/>
        <w:spacing w:val="0"/>
        <w:w w:val="100"/>
        <w:sz w:val="24"/>
        <w:szCs w:val="24"/>
        <w:lang w:val="ru-RU" w:eastAsia="en-US" w:bidi="ar-SA"/>
      </w:rPr>
    </w:lvl>
    <w:lvl w:ilvl="1" w:tplc="E29ABDFE">
      <w:start w:val="1"/>
      <w:numFmt w:val="decimal"/>
      <w:lvlText w:val="%2)"/>
      <w:lvlJc w:val="left"/>
      <w:pPr>
        <w:ind w:left="105" w:hanging="312"/>
      </w:pPr>
      <w:rPr>
        <w:rFonts w:ascii="Times New Roman" w:eastAsia="Times New Roman" w:hAnsi="Times New Roman" w:cs="Times New Roman" w:hint="default"/>
        <w:b w:val="0"/>
        <w:bCs w:val="0"/>
        <w:i w:val="0"/>
        <w:iCs w:val="0"/>
        <w:spacing w:val="0"/>
        <w:w w:val="100"/>
        <w:sz w:val="24"/>
        <w:szCs w:val="24"/>
        <w:lang w:val="ru-RU" w:eastAsia="en-US" w:bidi="ar-SA"/>
      </w:rPr>
    </w:lvl>
    <w:lvl w:ilvl="2" w:tplc="4DD8BBE6">
      <w:numFmt w:val="bullet"/>
      <w:lvlText w:val="•"/>
      <w:lvlJc w:val="left"/>
      <w:pPr>
        <w:ind w:left="1313" w:hanging="312"/>
      </w:pPr>
      <w:rPr>
        <w:rFonts w:hint="default"/>
        <w:lang w:val="ru-RU" w:eastAsia="en-US" w:bidi="ar-SA"/>
      </w:rPr>
    </w:lvl>
    <w:lvl w:ilvl="3" w:tplc="DCBA7FD0">
      <w:numFmt w:val="bullet"/>
      <w:lvlText w:val="•"/>
      <w:lvlJc w:val="left"/>
      <w:pPr>
        <w:ind w:left="1919" w:hanging="312"/>
      </w:pPr>
      <w:rPr>
        <w:rFonts w:hint="default"/>
        <w:lang w:val="ru-RU" w:eastAsia="en-US" w:bidi="ar-SA"/>
      </w:rPr>
    </w:lvl>
    <w:lvl w:ilvl="4" w:tplc="B5946F0E">
      <w:numFmt w:val="bullet"/>
      <w:lvlText w:val="•"/>
      <w:lvlJc w:val="left"/>
      <w:pPr>
        <w:ind w:left="2526" w:hanging="312"/>
      </w:pPr>
      <w:rPr>
        <w:rFonts w:hint="default"/>
        <w:lang w:val="ru-RU" w:eastAsia="en-US" w:bidi="ar-SA"/>
      </w:rPr>
    </w:lvl>
    <w:lvl w:ilvl="5" w:tplc="EDECF836">
      <w:numFmt w:val="bullet"/>
      <w:lvlText w:val="•"/>
      <w:lvlJc w:val="left"/>
      <w:pPr>
        <w:ind w:left="3133" w:hanging="312"/>
      </w:pPr>
      <w:rPr>
        <w:rFonts w:hint="default"/>
        <w:lang w:val="ru-RU" w:eastAsia="en-US" w:bidi="ar-SA"/>
      </w:rPr>
    </w:lvl>
    <w:lvl w:ilvl="6" w:tplc="CEB489B2">
      <w:numFmt w:val="bullet"/>
      <w:lvlText w:val="•"/>
      <w:lvlJc w:val="left"/>
      <w:pPr>
        <w:ind w:left="3739" w:hanging="312"/>
      </w:pPr>
      <w:rPr>
        <w:rFonts w:hint="default"/>
        <w:lang w:val="ru-RU" w:eastAsia="en-US" w:bidi="ar-SA"/>
      </w:rPr>
    </w:lvl>
    <w:lvl w:ilvl="7" w:tplc="DE8A040E">
      <w:numFmt w:val="bullet"/>
      <w:lvlText w:val="•"/>
      <w:lvlJc w:val="left"/>
      <w:pPr>
        <w:ind w:left="4346" w:hanging="312"/>
      </w:pPr>
      <w:rPr>
        <w:rFonts w:hint="default"/>
        <w:lang w:val="ru-RU" w:eastAsia="en-US" w:bidi="ar-SA"/>
      </w:rPr>
    </w:lvl>
    <w:lvl w:ilvl="8" w:tplc="C694B8CE">
      <w:numFmt w:val="bullet"/>
      <w:lvlText w:val="•"/>
      <w:lvlJc w:val="left"/>
      <w:pPr>
        <w:ind w:left="4952" w:hanging="312"/>
      </w:pPr>
      <w:rPr>
        <w:rFonts w:hint="default"/>
        <w:lang w:val="ru-RU" w:eastAsia="en-US" w:bidi="ar-SA"/>
      </w:rPr>
    </w:lvl>
  </w:abstractNum>
  <w:abstractNum w:abstractNumId="46" w15:restartNumberingAfterBreak="0">
    <w:nsid w:val="16C47FEE"/>
    <w:multiLevelType w:val="hybridMultilevel"/>
    <w:tmpl w:val="47A293D0"/>
    <w:lvl w:ilvl="0" w:tplc="F65CCA7A">
      <w:numFmt w:val="bullet"/>
      <w:lvlText w:val="-"/>
      <w:lvlJc w:val="left"/>
      <w:pPr>
        <w:ind w:left="110" w:hanging="154"/>
      </w:pPr>
      <w:rPr>
        <w:rFonts w:ascii="Times New Roman" w:eastAsia="Times New Roman" w:hAnsi="Times New Roman" w:cs="Times New Roman" w:hint="default"/>
        <w:b w:val="0"/>
        <w:bCs w:val="0"/>
        <w:i w:val="0"/>
        <w:iCs w:val="0"/>
        <w:spacing w:val="0"/>
        <w:w w:val="100"/>
        <w:sz w:val="24"/>
        <w:szCs w:val="24"/>
        <w:lang w:val="ru-RU" w:eastAsia="en-US" w:bidi="ar-SA"/>
      </w:rPr>
    </w:lvl>
    <w:lvl w:ilvl="1" w:tplc="6216662A">
      <w:numFmt w:val="bullet"/>
      <w:lvlText w:val="•"/>
      <w:lvlJc w:val="left"/>
      <w:pPr>
        <w:ind w:left="508" w:hanging="154"/>
      </w:pPr>
      <w:rPr>
        <w:rFonts w:hint="default"/>
        <w:lang w:val="ru-RU" w:eastAsia="en-US" w:bidi="ar-SA"/>
      </w:rPr>
    </w:lvl>
    <w:lvl w:ilvl="2" w:tplc="E3EA3E8A">
      <w:numFmt w:val="bullet"/>
      <w:lvlText w:val="•"/>
      <w:lvlJc w:val="left"/>
      <w:pPr>
        <w:ind w:left="896" w:hanging="154"/>
      </w:pPr>
      <w:rPr>
        <w:rFonts w:hint="default"/>
        <w:lang w:val="ru-RU" w:eastAsia="en-US" w:bidi="ar-SA"/>
      </w:rPr>
    </w:lvl>
    <w:lvl w:ilvl="3" w:tplc="929E35CC">
      <w:numFmt w:val="bullet"/>
      <w:lvlText w:val="•"/>
      <w:lvlJc w:val="left"/>
      <w:pPr>
        <w:ind w:left="1284" w:hanging="154"/>
      </w:pPr>
      <w:rPr>
        <w:rFonts w:hint="default"/>
        <w:lang w:val="ru-RU" w:eastAsia="en-US" w:bidi="ar-SA"/>
      </w:rPr>
    </w:lvl>
    <w:lvl w:ilvl="4" w:tplc="2182C7B0">
      <w:numFmt w:val="bullet"/>
      <w:lvlText w:val="•"/>
      <w:lvlJc w:val="left"/>
      <w:pPr>
        <w:ind w:left="1672" w:hanging="154"/>
      </w:pPr>
      <w:rPr>
        <w:rFonts w:hint="default"/>
        <w:lang w:val="ru-RU" w:eastAsia="en-US" w:bidi="ar-SA"/>
      </w:rPr>
    </w:lvl>
    <w:lvl w:ilvl="5" w:tplc="29AE699C">
      <w:numFmt w:val="bullet"/>
      <w:lvlText w:val="•"/>
      <w:lvlJc w:val="left"/>
      <w:pPr>
        <w:ind w:left="2060" w:hanging="154"/>
      </w:pPr>
      <w:rPr>
        <w:rFonts w:hint="default"/>
        <w:lang w:val="ru-RU" w:eastAsia="en-US" w:bidi="ar-SA"/>
      </w:rPr>
    </w:lvl>
    <w:lvl w:ilvl="6" w:tplc="E02A5D3C">
      <w:numFmt w:val="bullet"/>
      <w:lvlText w:val="•"/>
      <w:lvlJc w:val="left"/>
      <w:pPr>
        <w:ind w:left="2448" w:hanging="154"/>
      </w:pPr>
      <w:rPr>
        <w:rFonts w:hint="default"/>
        <w:lang w:val="ru-RU" w:eastAsia="en-US" w:bidi="ar-SA"/>
      </w:rPr>
    </w:lvl>
    <w:lvl w:ilvl="7" w:tplc="1AD2419C">
      <w:numFmt w:val="bullet"/>
      <w:lvlText w:val="•"/>
      <w:lvlJc w:val="left"/>
      <w:pPr>
        <w:ind w:left="2836" w:hanging="154"/>
      </w:pPr>
      <w:rPr>
        <w:rFonts w:hint="default"/>
        <w:lang w:val="ru-RU" w:eastAsia="en-US" w:bidi="ar-SA"/>
      </w:rPr>
    </w:lvl>
    <w:lvl w:ilvl="8" w:tplc="4B0ECA2C">
      <w:numFmt w:val="bullet"/>
      <w:lvlText w:val="•"/>
      <w:lvlJc w:val="left"/>
      <w:pPr>
        <w:ind w:left="3224" w:hanging="154"/>
      </w:pPr>
      <w:rPr>
        <w:rFonts w:hint="default"/>
        <w:lang w:val="ru-RU" w:eastAsia="en-US" w:bidi="ar-SA"/>
      </w:rPr>
    </w:lvl>
  </w:abstractNum>
  <w:abstractNum w:abstractNumId="47" w15:restartNumberingAfterBreak="0">
    <w:nsid w:val="179A1D07"/>
    <w:multiLevelType w:val="hybridMultilevel"/>
    <w:tmpl w:val="E69467AA"/>
    <w:lvl w:ilvl="0" w:tplc="9C4A5C76">
      <w:numFmt w:val="bullet"/>
      <w:lvlText w:val="–"/>
      <w:lvlJc w:val="left"/>
      <w:pPr>
        <w:ind w:left="1400" w:hanging="279"/>
      </w:pPr>
      <w:rPr>
        <w:rFonts w:ascii="Times New Roman" w:eastAsia="Times New Roman" w:hAnsi="Times New Roman" w:cs="Times New Roman" w:hint="default"/>
        <w:b w:val="0"/>
        <w:bCs w:val="0"/>
        <w:i w:val="0"/>
        <w:iCs w:val="0"/>
        <w:spacing w:val="0"/>
        <w:w w:val="100"/>
        <w:sz w:val="24"/>
        <w:szCs w:val="24"/>
        <w:lang w:val="ru-RU" w:eastAsia="en-US" w:bidi="ar-SA"/>
      </w:rPr>
    </w:lvl>
    <w:lvl w:ilvl="1" w:tplc="7CAC57B4">
      <w:numFmt w:val="bullet"/>
      <w:lvlText w:val="•"/>
      <w:lvlJc w:val="left"/>
      <w:pPr>
        <w:ind w:left="2332" w:hanging="279"/>
      </w:pPr>
      <w:rPr>
        <w:rFonts w:hint="default"/>
        <w:lang w:val="ru-RU" w:eastAsia="en-US" w:bidi="ar-SA"/>
      </w:rPr>
    </w:lvl>
    <w:lvl w:ilvl="2" w:tplc="0348384E">
      <w:numFmt w:val="bullet"/>
      <w:lvlText w:val="•"/>
      <w:lvlJc w:val="left"/>
      <w:pPr>
        <w:ind w:left="3264" w:hanging="279"/>
      </w:pPr>
      <w:rPr>
        <w:rFonts w:hint="default"/>
        <w:lang w:val="ru-RU" w:eastAsia="en-US" w:bidi="ar-SA"/>
      </w:rPr>
    </w:lvl>
    <w:lvl w:ilvl="3" w:tplc="639A7FB0">
      <w:numFmt w:val="bullet"/>
      <w:lvlText w:val="•"/>
      <w:lvlJc w:val="left"/>
      <w:pPr>
        <w:ind w:left="4197" w:hanging="279"/>
      </w:pPr>
      <w:rPr>
        <w:rFonts w:hint="default"/>
        <w:lang w:val="ru-RU" w:eastAsia="en-US" w:bidi="ar-SA"/>
      </w:rPr>
    </w:lvl>
    <w:lvl w:ilvl="4" w:tplc="1DD6EDCA">
      <w:numFmt w:val="bullet"/>
      <w:lvlText w:val="•"/>
      <w:lvlJc w:val="left"/>
      <w:pPr>
        <w:ind w:left="5129" w:hanging="279"/>
      </w:pPr>
      <w:rPr>
        <w:rFonts w:hint="default"/>
        <w:lang w:val="ru-RU" w:eastAsia="en-US" w:bidi="ar-SA"/>
      </w:rPr>
    </w:lvl>
    <w:lvl w:ilvl="5" w:tplc="0FCC8058">
      <w:numFmt w:val="bullet"/>
      <w:lvlText w:val="•"/>
      <w:lvlJc w:val="left"/>
      <w:pPr>
        <w:ind w:left="6062" w:hanging="279"/>
      </w:pPr>
      <w:rPr>
        <w:rFonts w:hint="default"/>
        <w:lang w:val="ru-RU" w:eastAsia="en-US" w:bidi="ar-SA"/>
      </w:rPr>
    </w:lvl>
    <w:lvl w:ilvl="6" w:tplc="2EC83C90">
      <w:numFmt w:val="bullet"/>
      <w:lvlText w:val="•"/>
      <w:lvlJc w:val="left"/>
      <w:pPr>
        <w:ind w:left="6994" w:hanging="279"/>
      </w:pPr>
      <w:rPr>
        <w:rFonts w:hint="default"/>
        <w:lang w:val="ru-RU" w:eastAsia="en-US" w:bidi="ar-SA"/>
      </w:rPr>
    </w:lvl>
    <w:lvl w:ilvl="7" w:tplc="DD4EBA08">
      <w:numFmt w:val="bullet"/>
      <w:lvlText w:val="•"/>
      <w:lvlJc w:val="left"/>
      <w:pPr>
        <w:ind w:left="7926" w:hanging="279"/>
      </w:pPr>
      <w:rPr>
        <w:rFonts w:hint="default"/>
        <w:lang w:val="ru-RU" w:eastAsia="en-US" w:bidi="ar-SA"/>
      </w:rPr>
    </w:lvl>
    <w:lvl w:ilvl="8" w:tplc="7C8C668E">
      <w:numFmt w:val="bullet"/>
      <w:lvlText w:val="•"/>
      <w:lvlJc w:val="left"/>
      <w:pPr>
        <w:ind w:left="8859" w:hanging="279"/>
      </w:pPr>
      <w:rPr>
        <w:rFonts w:hint="default"/>
        <w:lang w:val="ru-RU" w:eastAsia="en-US" w:bidi="ar-SA"/>
      </w:rPr>
    </w:lvl>
  </w:abstractNum>
  <w:abstractNum w:abstractNumId="48" w15:restartNumberingAfterBreak="0">
    <w:nsid w:val="183B4F86"/>
    <w:multiLevelType w:val="hybridMultilevel"/>
    <w:tmpl w:val="10946688"/>
    <w:lvl w:ilvl="0" w:tplc="E132E95A">
      <w:start w:val="1"/>
      <w:numFmt w:val="decimal"/>
      <w:lvlText w:val="%1)"/>
      <w:lvlJc w:val="left"/>
      <w:pPr>
        <w:ind w:left="105" w:hanging="394"/>
      </w:pPr>
      <w:rPr>
        <w:rFonts w:ascii="Times New Roman" w:eastAsia="Times New Roman" w:hAnsi="Times New Roman" w:cs="Times New Roman" w:hint="default"/>
        <w:b w:val="0"/>
        <w:bCs w:val="0"/>
        <w:i w:val="0"/>
        <w:iCs w:val="0"/>
        <w:spacing w:val="0"/>
        <w:w w:val="100"/>
        <w:sz w:val="24"/>
        <w:szCs w:val="24"/>
        <w:lang w:val="ru-RU" w:eastAsia="en-US" w:bidi="ar-SA"/>
      </w:rPr>
    </w:lvl>
    <w:lvl w:ilvl="1" w:tplc="E26E334E">
      <w:numFmt w:val="bullet"/>
      <w:lvlText w:val="•"/>
      <w:lvlJc w:val="left"/>
      <w:pPr>
        <w:ind w:left="723" w:hanging="394"/>
      </w:pPr>
      <w:rPr>
        <w:rFonts w:hint="default"/>
        <w:lang w:val="ru-RU" w:eastAsia="en-US" w:bidi="ar-SA"/>
      </w:rPr>
    </w:lvl>
    <w:lvl w:ilvl="2" w:tplc="941456A2">
      <w:numFmt w:val="bullet"/>
      <w:lvlText w:val="•"/>
      <w:lvlJc w:val="left"/>
      <w:pPr>
        <w:ind w:left="1347" w:hanging="394"/>
      </w:pPr>
      <w:rPr>
        <w:rFonts w:hint="default"/>
        <w:lang w:val="ru-RU" w:eastAsia="en-US" w:bidi="ar-SA"/>
      </w:rPr>
    </w:lvl>
    <w:lvl w:ilvl="3" w:tplc="F3DE106A">
      <w:numFmt w:val="bullet"/>
      <w:lvlText w:val="•"/>
      <w:lvlJc w:val="left"/>
      <w:pPr>
        <w:ind w:left="1971" w:hanging="394"/>
      </w:pPr>
      <w:rPr>
        <w:rFonts w:hint="default"/>
        <w:lang w:val="ru-RU" w:eastAsia="en-US" w:bidi="ar-SA"/>
      </w:rPr>
    </w:lvl>
    <w:lvl w:ilvl="4" w:tplc="1FA4429C">
      <w:numFmt w:val="bullet"/>
      <w:lvlText w:val="•"/>
      <w:lvlJc w:val="left"/>
      <w:pPr>
        <w:ind w:left="2595" w:hanging="394"/>
      </w:pPr>
      <w:rPr>
        <w:rFonts w:hint="default"/>
        <w:lang w:val="ru-RU" w:eastAsia="en-US" w:bidi="ar-SA"/>
      </w:rPr>
    </w:lvl>
    <w:lvl w:ilvl="5" w:tplc="DC9CF4C8">
      <w:numFmt w:val="bullet"/>
      <w:lvlText w:val="•"/>
      <w:lvlJc w:val="left"/>
      <w:pPr>
        <w:ind w:left="3219" w:hanging="394"/>
      </w:pPr>
      <w:rPr>
        <w:rFonts w:hint="default"/>
        <w:lang w:val="ru-RU" w:eastAsia="en-US" w:bidi="ar-SA"/>
      </w:rPr>
    </w:lvl>
    <w:lvl w:ilvl="6" w:tplc="243424CC">
      <w:numFmt w:val="bullet"/>
      <w:lvlText w:val="•"/>
      <w:lvlJc w:val="left"/>
      <w:pPr>
        <w:ind w:left="3842" w:hanging="394"/>
      </w:pPr>
      <w:rPr>
        <w:rFonts w:hint="default"/>
        <w:lang w:val="ru-RU" w:eastAsia="en-US" w:bidi="ar-SA"/>
      </w:rPr>
    </w:lvl>
    <w:lvl w:ilvl="7" w:tplc="163E87BE">
      <w:numFmt w:val="bullet"/>
      <w:lvlText w:val="•"/>
      <w:lvlJc w:val="left"/>
      <w:pPr>
        <w:ind w:left="4466" w:hanging="394"/>
      </w:pPr>
      <w:rPr>
        <w:rFonts w:hint="default"/>
        <w:lang w:val="ru-RU" w:eastAsia="en-US" w:bidi="ar-SA"/>
      </w:rPr>
    </w:lvl>
    <w:lvl w:ilvl="8" w:tplc="FA86771E">
      <w:numFmt w:val="bullet"/>
      <w:lvlText w:val="•"/>
      <w:lvlJc w:val="left"/>
      <w:pPr>
        <w:ind w:left="5090" w:hanging="394"/>
      </w:pPr>
      <w:rPr>
        <w:rFonts w:hint="default"/>
        <w:lang w:val="ru-RU" w:eastAsia="en-US" w:bidi="ar-SA"/>
      </w:rPr>
    </w:lvl>
  </w:abstractNum>
  <w:abstractNum w:abstractNumId="49" w15:restartNumberingAfterBreak="0">
    <w:nsid w:val="18971A85"/>
    <w:multiLevelType w:val="hybridMultilevel"/>
    <w:tmpl w:val="52DAEABA"/>
    <w:lvl w:ilvl="0" w:tplc="7F3E1118">
      <w:numFmt w:val="bullet"/>
      <w:lvlText w:val=""/>
      <w:lvlJc w:val="left"/>
      <w:pPr>
        <w:ind w:left="679" w:hanging="706"/>
      </w:pPr>
      <w:rPr>
        <w:rFonts w:ascii="Symbol" w:eastAsia="Symbol" w:hAnsi="Symbol" w:cs="Symbol" w:hint="default"/>
        <w:b w:val="0"/>
        <w:bCs w:val="0"/>
        <w:i w:val="0"/>
        <w:iCs w:val="0"/>
        <w:spacing w:val="0"/>
        <w:w w:val="100"/>
        <w:sz w:val="24"/>
        <w:szCs w:val="24"/>
        <w:lang w:val="ru-RU" w:eastAsia="en-US" w:bidi="ar-SA"/>
      </w:rPr>
    </w:lvl>
    <w:lvl w:ilvl="1" w:tplc="35D0D570">
      <w:numFmt w:val="bullet"/>
      <w:lvlText w:val="•"/>
      <w:lvlJc w:val="left"/>
      <w:pPr>
        <w:ind w:left="1684" w:hanging="706"/>
      </w:pPr>
      <w:rPr>
        <w:rFonts w:hint="default"/>
        <w:lang w:val="ru-RU" w:eastAsia="en-US" w:bidi="ar-SA"/>
      </w:rPr>
    </w:lvl>
    <w:lvl w:ilvl="2" w:tplc="AEFC9644">
      <w:numFmt w:val="bullet"/>
      <w:lvlText w:val="•"/>
      <w:lvlJc w:val="left"/>
      <w:pPr>
        <w:ind w:left="2688" w:hanging="706"/>
      </w:pPr>
      <w:rPr>
        <w:rFonts w:hint="default"/>
        <w:lang w:val="ru-RU" w:eastAsia="en-US" w:bidi="ar-SA"/>
      </w:rPr>
    </w:lvl>
    <w:lvl w:ilvl="3" w:tplc="45D6A424">
      <w:numFmt w:val="bullet"/>
      <w:lvlText w:val="•"/>
      <w:lvlJc w:val="left"/>
      <w:pPr>
        <w:ind w:left="3693" w:hanging="706"/>
      </w:pPr>
      <w:rPr>
        <w:rFonts w:hint="default"/>
        <w:lang w:val="ru-RU" w:eastAsia="en-US" w:bidi="ar-SA"/>
      </w:rPr>
    </w:lvl>
    <w:lvl w:ilvl="4" w:tplc="89DE73E8">
      <w:numFmt w:val="bullet"/>
      <w:lvlText w:val="•"/>
      <w:lvlJc w:val="left"/>
      <w:pPr>
        <w:ind w:left="4697" w:hanging="706"/>
      </w:pPr>
      <w:rPr>
        <w:rFonts w:hint="default"/>
        <w:lang w:val="ru-RU" w:eastAsia="en-US" w:bidi="ar-SA"/>
      </w:rPr>
    </w:lvl>
    <w:lvl w:ilvl="5" w:tplc="0B1A2AA4">
      <w:numFmt w:val="bullet"/>
      <w:lvlText w:val="•"/>
      <w:lvlJc w:val="left"/>
      <w:pPr>
        <w:ind w:left="5702" w:hanging="706"/>
      </w:pPr>
      <w:rPr>
        <w:rFonts w:hint="default"/>
        <w:lang w:val="ru-RU" w:eastAsia="en-US" w:bidi="ar-SA"/>
      </w:rPr>
    </w:lvl>
    <w:lvl w:ilvl="6" w:tplc="29228BAA">
      <w:numFmt w:val="bullet"/>
      <w:lvlText w:val="•"/>
      <w:lvlJc w:val="left"/>
      <w:pPr>
        <w:ind w:left="6706" w:hanging="706"/>
      </w:pPr>
      <w:rPr>
        <w:rFonts w:hint="default"/>
        <w:lang w:val="ru-RU" w:eastAsia="en-US" w:bidi="ar-SA"/>
      </w:rPr>
    </w:lvl>
    <w:lvl w:ilvl="7" w:tplc="7BA86C0C">
      <w:numFmt w:val="bullet"/>
      <w:lvlText w:val="•"/>
      <w:lvlJc w:val="left"/>
      <w:pPr>
        <w:ind w:left="7710" w:hanging="706"/>
      </w:pPr>
      <w:rPr>
        <w:rFonts w:hint="default"/>
        <w:lang w:val="ru-RU" w:eastAsia="en-US" w:bidi="ar-SA"/>
      </w:rPr>
    </w:lvl>
    <w:lvl w:ilvl="8" w:tplc="9912E4C6">
      <w:numFmt w:val="bullet"/>
      <w:lvlText w:val="•"/>
      <w:lvlJc w:val="left"/>
      <w:pPr>
        <w:ind w:left="8715" w:hanging="706"/>
      </w:pPr>
      <w:rPr>
        <w:rFonts w:hint="default"/>
        <w:lang w:val="ru-RU" w:eastAsia="en-US" w:bidi="ar-SA"/>
      </w:rPr>
    </w:lvl>
  </w:abstractNum>
  <w:abstractNum w:abstractNumId="50" w15:restartNumberingAfterBreak="0">
    <w:nsid w:val="1A1C5E4F"/>
    <w:multiLevelType w:val="multilevel"/>
    <w:tmpl w:val="9E22E3E0"/>
    <w:lvl w:ilvl="0">
      <w:start w:val="1"/>
      <w:numFmt w:val="decimal"/>
      <w:lvlText w:val="%1"/>
      <w:lvlJc w:val="left"/>
      <w:pPr>
        <w:ind w:left="679" w:hanging="543"/>
      </w:pPr>
      <w:rPr>
        <w:rFonts w:hint="default"/>
        <w:lang w:val="ru-RU" w:eastAsia="en-US" w:bidi="ar-SA"/>
      </w:rPr>
    </w:lvl>
    <w:lvl w:ilvl="1">
      <w:start w:val="1"/>
      <w:numFmt w:val="decimal"/>
      <w:lvlText w:val="%1.%2"/>
      <w:lvlJc w:val="left"/>
      <w:pPr>
        <w:ind w:left="679" w:hanging="543"/>
      </w:pPr>
      <w:rPr>
        <w:rFonts w:hint="default"/>
        <w:lang w:val="ru-RU" w:eastAsia="en-US" w:bidi="ar-SA"/>
      </w:rPr>
    </w:lvl>
    <w:lvl w:ilvl="2">
      <w:start w:val="1"/>
      <w:numFmt w:val="decimal"/>
      <w:lvlText w:val="%1.%2.%3."/>
      <w:lvlJc w:val="left"/>
      <w:pPr>
        <w:ind w:left="679" w:hanging="543"/>
      </w:pPr>
      <w:rPr>
        <w:rFonts w:ascii="Times New Roman" w:eastAsia="Times New Roman" w:hAnsi="Times New Roman" w:cs="Times New Roman" w:hint="default"/>
        <w:b/>
        <w:bCs/>
        <w:i w:val="0"/>
        <w:iCs w:val="0"/>
        <w:spacing w:val="-5"/>
        <w:w w:val="100"/>
        <w:sz w:val="22"/>
        <w:szCs w:val="22"/>
        <w:u w:val="single" w:color="000000"/>
        <w:lang w:val="ru-RU" w:eastAsia="en-US" w:bidi="ar-SA"/>
      </w:rPr>
    </w:lvl>
    <w:lvl w:ilvl="3">
      <w:start w:val="1"/>
      <w:numFmt w:val="decimal"/>
      <w:lvlText w:val="%4)"/>
      <w:lvlJc w:val="left"/>
      <w:pPr>
        <w:ind w:left="1385" w:hanging="279"/>
      </w:pPr>
      <w:rPr>
        <w:rFonts w:ascii="Times New Roman" w:eastAsia="Times New Roman" w:hAnsi="Times New Roman" w:cs="Times New Roman" w:hint="default"/>
        <w:b w:val="0"/>
        <w:bCs w:val="0"/>
        <w:i w:val="0"/>
        <w:iCs w:val="0"/>
        <w:spacing w:val="0"/>
        <w:w w:val="94"/>
        <w:sz w:val="24"/>
        <w:szCs w:val="24"/>
        <w:lang w:val="ru-RU" w:eastAsia="en-US" w:bidi="ar-SA"/>
      </w:rPr>
    </w:lvl>
    <w:lvl w:ilvl="4">
      <w:numFmt w:val="bullet"/>
      <w:lvlText w:val="•"/>
      <w:lvlJc w:val="left"/>
      <w:pPr>
        <w:ind w:left="4494" w:hanging="279"/>
      </w:pPr>
      <w:rPr>
        <w:rFonts w:hint="default"/>
        <w:lang w:val="ru-RU" w:eastAsia="en-US" w:bidi="ar-SA"/>
      </w:rPr>
    </w:lvl>
    <w:lvl w:ilvl="5">
      <w:numFmt w:val="bullet"/>
      <w:lvlText w:val="•"/>
      <w:lvlJc w:val="left"/>
      <w:pPr>
        <w:ind w:left="5532" w:hanging="279"/>
      </w:pPr>
      <w:rPr>
        <w:rFonts w:hint="default"/>
        <w:lang w:val="ru-RU" w:eastAsia="en-US" w:bidi="ar-SA"/>
      </w:rPr>
    </w:lvl>
    <w:lvl w:ilvl="6">
      <w:numFmt w:val="bullet"/>
      <w:lvlText w:val="•"/>
      <w:lvlJc w:val="left"/>
      <w:pPr>
        <w:ind w:left="6571" w:hanging="279"/>
      </w:pPr>
      <w:rPr>
        <w:rFonts w:hint="default"/>
        <w:lang w:val="ru-RU" w:eastAsia="en-US" w:bidi="ar-SA"/>
      </w:rPr>
    </w:lvl>
    <w:lvl w:ilvl="7">
      <w:numFmt w:val="bullet"/>
      <w:lvlText w:val="•"/>
      <w:lvlJc w:val="left"/>
      <w:pPr>
        <w:ind w:left="7609" w:hanging="279"/>
      </w:pPr>
      <w:rPr>
        <w:rFonts w:hint="default"/>
        <w:lang w:val="ru-RU" w:eastAsia="en-US" w:bidi="ar-SA"/>
      </w:rPr>
    </w:lvl>
    <w:lvl w:ilvl="8">
      <w:numFmt w:val="bullet"/>
      <w:lvlText w:val="•"/>
      <w:lvlJc w:val="left"/>
      <w:pPr>
        <w:ind w:left="8647" w:hanging="279"/>
      </w:pPr>
      <w:rPr>
        <w:rFonts w:hint="default"/>
        <w:lang w:val="ru-RU" w:eastAsia="en-US" w:bidi="ar-SA"/>
      </w:rPr>
    </w:lvl>
  </w:abstractNum>
  <w:abstractNum w:abstractNumId="51" w15:restartNumberingAfterBreak="0">
    <w:nsid w:val="1B7E6695"/>
    <w:multiLevelType w:val="hybridMultilevel"/>
    <w:tmpl w:val="714AAFDE"/>
    <w:lvl w:ilvl="0" w:tplc="45B0CC78">
      <w:start w:val="1"/>
      <w:numFmt w:val="decimal"/>
      <w:lvlText w:val="%1)"/>
      <w:lvlJc w:val="left"/>
      <w:pPr>
        <w:ind w:left="105" w:hanging="302"/>
      </w:pPr>
      <w:rPr>
        <w:rFonts w:ascii="Times New Roman" w:eastAsia="Times New Roman" w:hAnsi="Times New Roman" w:cs="Times New Roman" w:hint="default"/>
        <w:b w:val="0"/>
        <w:bCs w:val="0"/>
        <w:i w:val="0"/>
        <w:iCs w:val="0"/>
        <w:spacing w:val="0"/>
        <w:w w:val="100"/>
        <w:sz w:val="24"/>
        <w:szCs w:val="24"/>
        <w:lang w:val="ru-RU" w:eastAsia="en-US" w:bidi="ar-SA"/>
      </w:rPr>
    </w:lvl>
    <w:lvl w:ilvl="1" w:tplc="AF12C2E2">
      <w:numFmt w:val="bullet"/>
      <w:lvlText w:val="•"/>
      <w:lvlJc w:val="left"/>
      <w:pPr>
        <w:ind w:left="706" w:hanging="302"/>
      </w:pPr>
      <w:rPr>
        <w:rFonts w:hint="default"/>
        <w:lang w:val="ru-RU" w:eastAsia="en-US" w:bidi="ar-SA"/>
      </w:rPr>
    </w:lvl>
    <w:lvl w:ilvl="2" w:tplc="0762736E">
      <w:numFmt w:val="bullet"/>
      <w:lvlText w:val="•"/>
      <w:lvlJc w:val="left"/>
      <w:pPr>
        <w:ind w:left="1313" w:hanging="302"/>
      </w:pPr>
      <w:rPr>
        <w:rFonts w:hint="default"/>
        <w:lang w:val="ru-RU" w:eastAsia="en-US" w:bidi="ar-SA"/>
      </w:rPr>
    </w:lvl>
    <w:lvl w:ilvl="3" w:tplc="B39AAB12">
      <w:numFmt w:val="bullet"/>
      <w:lvlText w:val="•"/>
      <w:lvlJc w:val="left"/>
      <w:pPr>
        <w:ind w:left="1919" w:hanging="302"/>
      </w:pPr>
      <w:rPr>
        <w:rFonts w:hint="default"/>
        <w:lang w:val="ru-RU" w:eastAsia="en-US" w:bidi="ar-SA"/>
      </w:rPr>
    </w:lvl>
    <w:lvl w:ilvl="4" w:tplc="80D4DA70">
      <w:numFmt w:val="bullet"/>
      <w:lvlText w:val="•"/>
      <w:lvlJc w:val="left"/>
      <w:pPr>
        <w:ind w:left="2526" w:hanging="302"/>
      </w:pPr>
      <w:rPr>
        <w:rFonts w:hint="default"/>
        <w:lang w:val="ru-RU" w:eastAsia="en-US" w:bidi="ar-SA"/>
      </w:rPr>
    </w:lvl>
    <w:lvl w:ilvl="5" w:tplc="A058D196">
      <w:numFmt w:val="bullet"/>
      <w:lvlText w:val="•"/>
      <w:lvlJc w:val="left"/>
      <w:pPr>
        <w:ind w:left="3133" w:hanging="302"/>
      </w:pPr>
      <w:rPr>
        <w:rFonts w:hint="default"/>
        <w:lang w:val="ru-RU" w:eastAsia="en-US" w:bidi="ar-SA"/>
      </w:rPr>
    </w:lvl>
    <w:lvl w:ilvl="6" w:tplc="27D44EF6">
      <w:numFmt w:val="bullet"/>
      <w:lvlText w:val="•"/>
      <w:lvlJc w:val="left"/>
      <w:pPr>
        <w:ind w:left="3739" w:hanging="302"/>
      </w:pPr>
      <w:rPr>
        <w:rFonts w:hint="default"/>
        <w:lang w:val="ru-RU" w:eastAsia="en-US" w:bidi="ar-SA"/>
      </w:rPr>
    </w:lvl>
    <w:lvl w:ilvl="7" w:tplc="BA9EEB2A">
      <w:numFmt w:val="bullet"/>
      <w:lvlText w:val="•"/>
      <w:lvlJc w:val="left"/>
      <w:pPr>
        <w:ind w:left="4346" w:hanging="302"/>
      </w:pPr>
      <w:rPr>
        <w:rFonts w:hint="default"/>
        <w:lang w:val="ru-RU" w:eastAsia="en-US" w:bidi="ar-SA"/>
      </w:rPr>
    </w:lvl>
    <w:lvl w:ilvl="8" w:tplc="2784662C">
      <w:numFmt w:val="bullet"/>
      <w:lvlText w:val="•"/>
      <w:lvlJc w:val="left"/>
      <w:pPr>
        <w:ind w:left="4952" w:hanging="302"/>
      </w:pPr>
      <w:rPr>
        <w:rFonts w:hint="default"/>
        <w:lang w:val="ru-RU" w:eastAsia="en-US" w:bidi="ar-SA"/>
      </w:rPr>
    </w:lvl>
  </w:abstractNum>
  <w:abstractNum w:abstractNumId="52" w15:restartNumberingAfterBreak="0">
    <w:nsid w:val="1BE31250"/>
    <w:multiLevelType w:val="hybridMultilevel"/>
    <w:tmpl w:val="95E02BFC"/>
    <w:lvl w:ilvl="0" w:tplc="E2D6D468">
      <w:start w:val="1"/>
      <w:numFmt w:val="decimal"/>
      <w:lvlText w:val="%1."/>
      <w:lvlJc w:val="left"/>
      <w:pPr>
        <w:ind w:left="679" w:hanging="259"/>
      </w:pPr>
      <w:rPr>
        <w:rFonts w:ascii="Times New Roman" w:eastAsia="Times New Roman" w:hAnsi="Times New Roman" w:cs="Times New Roman" w:hint="default"/>
        <w:b w:val="0"/>
        <w:bCs w:val="0"/>
        <w:i w:val="0"/>
        <w:iCs w:val="0"/>
        <w:spacing w:val="0"/>
        <w:w w:val="100"/>
        <w:sz w:val="24"/>
        <w:szCs w:val="24"/>
        <w:lang w:val="ru-RU" w:eastAsia="en-US" w:bidi="ar-SA"/>
      </w:rPr>
    </w:lvl>
    <w:lvl w:ilvl="1" w:tplc="1B62DE7C">
      <w:numFmt w:val="bullet"/>
      <w:lvlText w:val="•"/>
      <w:lvlJc w:val="left"/>
      <w:pPr>
        <w:ind w:left="1684" w:hanging="259"/>
      </w:pPr>
      <w:rPr>
        <w:rFonts w:hint="default"/>
        <w:lang w:val="ru-RU" w:eastAsia="en-US" w:bidi="ar-SA"/>
      </w:rPr>
    </w:lvl>
    <w:lvl w:ilvl="2" w:tplc="C9B0F132">
      <w:numFmt w:val="bullet"/>
      <w:lvlText w:val="•"/>
      <w:lvlJc w:val="left"/>
      <w:pPr>
        <w:ind w:left="2688" w:hanging="259"/>
      </w:pPr>
      <w:rPr>
        <w:rFonts w:hint="default"/>
        <w:lang w:val="ru-RU" w:eastAsia="en-US" w:bidi="ar-SA"/>
      </w:rPr>
    </w:lvl>
    <w:lvl w:ilvl="3" w:tplc="9EDCDF46">
      <w:numFmt w:val="bullet"/>
      <w:lvlText w:val="•"/>
      <w:lvlJc w:val="left"/>
      <w:pPr>
        <w:ind w:left="3693" w:hanging="259"/>
      </w:pPr>
      <w:rPr>
        <w:rFonts w:hint="default"/>
        <w:lang w:val="ru-RU" w:eastAsia="en-US" w:bidi="ar-SA"/>
      </w:rPr>
    </w:lvl>
    <w:lvl w:ilvl="4" w:tplc="4612AACA">
      <w:numFmt w:val="bullet"/>
      <w:lvlText w:val="•"/>
      <w:lvlJc w:val="left"/>
      <w:pPr>
        <w:ind w:left="4697" w:hanging="259"/>
      </w:pPr>
      <w:rPr>
        <w:rFonts w:hint="default"/>
        <w:lang w:val="ru-RU" w:eastAsia="en-US" w:bidi="ar-SA"/>
      </w:rPr>
    </w:lvl>
    <w:lvl w:ilvl="5" w:tplc="94700C88">
      <w:numFmt w:val="bullet"/>
      <w:lvlText w:val="•"/>
      <w:lvlJc w:val="left"/>
      <w:pPr>
        <w:ind w:left="5702" w:hanging="259"/>
      </w:pPr>
      <w:rPr>
        <w:rFonts w:hint="default"/>
        <w:lang w:val="ru-RU" w:eastAsia="en-US" w:bidi="ar-SA"/>
      </w:rPr>
    </w:lvl>
    <w:lvl w:ilvl="6" w:tplc="06C623F4">
      <w:numFmt w:val="bullet"/>
      <w:lvlText w:val="•"/>
      <w:lvlJc w:val="left"/>
      <w:pPr>
        <w:ind w:left="6706" w:hanging="259"/>
      </w:pPr>
      <w:rPr>
        <w:rFonts w:hint="default"/>
        <w:lang w:val="ru-RU" w:eastAsia="en-US" w:bidi="ar-SA"/>
      </w:rPr>
    </w:lvl>
    <w:lvl w:ilvl="7" w:tplc="8FC88E9C">
      <w:numFmt w:val="bullet"/>
      <w:lvlText w:val="•"/>
      <w:lvlJc w:val="left"/>
      <w:pPr>
        <w:ind w:left="7710" w:hanging="259"/>
      </w:pPr>
      <w:rPr>
        <w:rFonts w:hint="default"/>
        <w:lang w:val="ru-RU" w:eastAsia="en-US" w:bidi="ar-SA"/>
      </w:rPr>
    </w:lvl>
    <w:lvl w:ilvl="8" w:tplc="76E0EAC0">
      <w:numFmt w:val="bullet"/>
      <w:lvlText w:val="•"/>
      <w:lvlJc w:val="left"/>
      <w:pPr>
        <w:ind w:left="8715" w:hanging="259"/>
      </w:pPr>
      <w:rPr>
        <w:rFonts w:hint="default"/>
        <w:lang w:val="ru-RU" w:eastAsia="en-US" w:bidi="ar-SA"/>
      </w:rPr>
    </w:lvl>
  </w:abstractNum>
  <w:abstractNum w:abstractNumId="53" w15:restartNumberingAfterBreak="0">
    <w:nsid w:val="1C290212"/>
    <w:multiLevelType w:val="multilevel"/>
    <w:tmpl w:val="5276ED3E"/>
    <w:lvl w:ilvl="0">
      <w:start w:val="3"/>
      <w:numFmt w:val="decimal"/>
      <w:lvlText w:val="%1"/>
      <w:lvlJc w:val="left"/>
      <w:pPr>
        <w:ind w:left="375" w:hanging="375"/>
      </w:pPr>
      <w:rPr>
        <w:rFonts w:hint="default"/>
      </w:rPr>
    </w:lvl>
    <w:lvl w:ilvl="1">
      <w:start w:val="6"/>
      <w:numFmt w:val="decimal"/>
      <w:lvlText w:val="%1.%2"/>
      <w:lvlJc w:val="left"/>
      <w:pPr>
        <w:ind w:left="1765" w:hanging="375"/>
      </w:pPr>
      <w:rPr>
        <w:rFonts w:hint="default"/>
      </w:rPr>
    </w:lvl>
    <w:lvl w:ilvl="2">
      <w:start w:val="1"/>
      <w:numFmt w:val="decimal"/>
      <w:lvlText w:val="%1.%2.%3"/>
      <w:lvlJc w:val="left"/>
      <w:pPr>
        <w:ind w:left="3500" w:hanging="720"/>
      </w:pPr>
      <w:rPr>
        <w:rFonts w:hint="default"/>
      </w:rPr>
    </w:lvl>
    <w:lvl w:ilvl="3">
      <w:start w:val="1"/>
      <w:numFmt w:val="decimal"/>
      <w:lvlText w:val="%1.%2.%3.%4"/>
      <w:lvlJc w:val="left"/>
      <w:pPr>
        <w:ind w:left="5250" w:hanging="1080"/>
      </w:pPr>
      <w:rPr>
        <w:rFonts w:hint="default"/>
      </w:rPr>
    </w:lvl>
    <w:lvl w:ilvl="4">
      <w:start w:val="1"/>
      <w:numFmt w:val="decimal"/>
      <w:lvlText w:val="%1.%2.%3.%4.%5"/>
      <w:lvlJc w:val="left"/>
      <w:pPr>
        <w:ind w:left="6640" w:hanging="1080"/>
      </w:pPr>
      <w:rPr>
        <w:rFonts w:hint="default"/>
      </w:rPr>
    </w:lvl>
    <w:lvl w:ilvl="5">
      <w:start w:val="1"/>
      <w:numFmt w:val="decimal"/>
      <w:lvlText w:val="%1.%2.%3.%4.%5.%6"/>
      <w:lvlJc w:val="left"/>
      <w:pPr>
        <w:ind w:left="8390" w:hanging="1440"/>
      </w:pPr>
      <w:rPr>
        <w:rFonts w:hint="default"/>
      </w:rPr>
    </w:lvl>
    <w:lvl w:ilvl="6">
      <w:start w:val="1"/>
      <w:numFmt w:val="decimal"/>
      <w:lvlText w:val="%1.%2.%3.%4.%5.%6.%7"/>
      <w:lvlJc w:val="left"/>
      <w:pPr>
        <w:ind w:left="9780" w:hanging="1440"/>
      </w:pPr>
      <w:rPr>
        <w:rFonts w:hint="default"/>
      </w:rPr>
    </w:lvl>
    <w:lvl w:ilvl="7">
      <w:start w:val="1"/>
      <w:numFmt w:val="decimal"/>
      <w:lvlText w:val="%1.%2.%3.%4.%5.%6.%7.%8"/>
      <w:lvlJc w:val="left"/>
      <w:pPr>
        <w:ind w:left="11530" w:hanging="1800"/>
      </w:pPr>
      <w:rPr>
        <w:rFonts w:hint="default"/>
      </w:rPr>
    </w:lvl>
    <w:lvl w:ilvl="8">
      <w:start w:val="1"/>
      <w:numFmt w:val="decimal"/>
      <w:lvlText w:val="%1.%2.%3.%4.%5.%6.%7.%8.%9"/>
      <w:lvlJc w:val="left"/>
      <w:pPr>
        <w:ind w:left="13280" w:hanging="2160"/>
      </w:pPr>
      <w:rPr>
        <w:rFonts w:hint="default"/>
      </w:rPr>
    </w:lvl>
  </w:abstractNum>
  <w:abstractNum w:abstractNumId="54" w15:restartNumberingAfterBreak="0">
    <w:nsid w:val="1C7C7646"/>
    <w:multiLevelType w:val="hybridMultilevel"/>
    <w:tmpl w:val="5122D584"/>
    <w:lvl w:ilvl="0" w:tplc="C3ECB1AC">
      <w:numFmt w:val="bullet"/>
      <w:lvlText w:val="-"/>
      <w:lvlJc w:val="left"/>
      <w:pPr>
        <w:ind w:left="28" w:hanging="250"/>
      </w:pPr>
      <w:rPr>
        <w:rFonts w:ascii="Times New Roman" w:eastAsia="Times New Roman" w:hAnsi="Times New Roman" w:cs="Times New Roman" w:hint="default"/>
        <w:b w:val="0"/>
        <w:bCs w:val="0"/>
        <w:i w:val="0"/>
        <w:iCs w:val="0"/>
        <w:spacing w:val="0"/>
        <w:w w:val="100"/>
        <w:sz w:val="24"/>
        <w:szCs w:val="24"/>
        <w:lang w:val="ru-RU" w:eastAsia="en-US" w:bidi="ar-SA"/>
      </w:rPr>
    </w:lvl>
    <w:lvl w:ilvl="1" w:tplc="88662862">
      <w:numFmt w:val="bullet"/>
      <w:lvlText w:val="•"/>
      <w:lvlJc w:val="left"/>
      <w:pPr>
        <w:ind w:left="959" w:hanging="250"/>
      </w:pPr>
      <w:rPr>
        <w:rFonts w:hint="default"/>
        <w:lang w:val="ru-RU" w:eastAsia="en-US" w:bidi="ar-SA"/>
      </w:rPr>
    </w:lvl>
    <w:lvl w:ilvl="2" w:tplc="BBCE789E">
      <w:numFmt w:val="bullet"/>
      <w:lvlText w:val="•"/>
      <w:lvlJc w:val="left"/>
      <w:pPr>
        <w:ind w:left="1899" w:hanging="250"/>
      </w:pPr>
      <w:rPr>
        <w:rFonts w:hint="default"/>
        <w:lang w:val="ru-RU" w:eastAsia="en-US" w:bidi="ar-SA"/>
      </w:rPr>
    </w:lvl>
    <w:lvl w:ilvl="3" w:tplc="BBC62B52">
      <w:numFmt w:val="bullet"/>
      <w:lvlText w:val="•"/>
      <w:lvlJc w:val="left"/>
      <w:pPr>
        <w:ind w:left="2838" w:hanging="250"/>
      </w:pPr>
      <w:rPr>
        <w:rFonts w:hint="default"/>
        <w:lang w:val="ru-RU" w:eastAsia="en-US" w:bidi="ar-SA"/>
      </w:rPr>
    </w:lvl>
    <w:lvl w:ilvl="4" w:tplc="2DB84492">
      <w:numFmt w:val="bullet"/>
      <w:lvlText w:val="•"/>
      <w:lvlJc w:val="left"/>
      <w:pPr>
        <w:ind w:left="3778" w:hanging="250"/>
      </w:pPr>
      <w:rPr>
        <w:rFonts w:hint="default"/>
        <w:lang w:val="ru-RU" w:eastAsia="en-US" w:bidi="ar-SA"/>
      </w:rPr>
    </w:lvl>
    <w:lvl w:ilvl="5" w:tplc="1960D3B0">
      <w:numFmt w:val="bullet"/>
      <w:lvlText w:val="•"/>
      <w:lvlJc w:val="left"/>
      <w:pPr>
        <w:ind w:left="4718" w:hanging="250"/>
      </w:pPr>
      <w:rPr>
        <w:rFonts w:hint="default"/>
        <w:lang w:val="ru-RU" w:eastAsia="en-US" w:bidi="ar-SA"/>
      </w:rPr>
    </w:lvl>
    <w:lvl w:ilvl="6" w:tplc="B1D2769E">
      <w:numFmt w:val="bullet"/>
      <w:lvlText w:val="•"/>
      <w:lvlJc w:val="left"/>
      <w:pPr>
        <w:ind w:left="5657" w:hanging="250"/>
      </w:pPr>
      <w:rPr>
        <w:rFonts w:hint="default"/>
        <w:lang w:val="ru-RU" w:eastAsia="en-US" w:bidi="ar-SA"/>
      </w:rPr>
    </w:lvl>
    <w:lvl w:ilvl="7" w:tplc="244AAEF4">
      <w:numFmt w:val="bullet"/>
      <w:lvlText w:val="•"/>
      <w:lvlJc w:val="left"/>
      <w:pPr>
        <w:ind w:left="6597" w:hanging="250"/>
      </w:pPr>
      <w:rPr>
        <w:rFonts w:hint="default"/>
        <w:lang w:val="ru-RU" w:eastAsia="en-US" w:bidi="ar-SA"/>
      </w:rPr>
    </w:lvl>
    <w:lvl w:ilvl="8" w:tplc="4B3A6C4A">
      <w:numFmt w:val="bullet"/>
      <w:lvlText w:val="•"/>
      <w:lvlJc w:val="left"/>
      <w:pPr>
        <w:ind w:left="7537" w:hanging="250"/>
      </w:pPr>
      <w:rPr>
        <w:rFonts w:hint="default"/>
        <w:lang w:val="ru-RU" w:eastAsia="en-US" w:bidi="ar-SA"/>
      </w:rPr>
    </w:lvl>
  </w:abstractNum>
  <w:abstractNum w:abstractNumId="55" w15:restartNumberingAfterBreak="0">
    <w:nsid w:val="1ED05AAE"/>
    <w:multiLevelType w:val="hybridMultilevel"/>
    <w:tmpl w:val="FE1CFFF0"/>
    <w:lvl w:ilvl="0" w:tplc="607CE7C6">
      <w:start w:val="1"/>
      <w:numFmt w:val="decimal"/>
      <w:lvlText w:val="%1."/>
      <w:lvlJc w:val="left"/>
      <w:pPr>
        <w:ind w:left="679" w:hanging="259"/>
      </w:pPr>
      <w:rPr>
        <w:rFonts w:ascii="Times New Roman" w:eastAsia="Times New Roman" w:hAnsi="Times New Roman" w:cs="Times New Roman" w:hint="default"/>
        <w:b w:val="0"/>
        <w:bCs w:val="0"/>
        <w:i w:val="0"/>
        <w:iCs w:val="0"/>
        <w:spacing w:val="0"/>
        <w:w w:val="100"/>
        <w:sz w:val="24"/>
        <w:szCs w:val="24"/>
        <w:lang w:val="ru-RU" w:eastAsia="en-US" w:bidi="ar-SA"/>
      </w:rPr>
    </w:lvl>
    <w:lvl w:ilvl="1" w:tplc="310C13AE">
      <w:numFmt w:val="bullet"/>
      <w:lvlText w:val="•"/>
      <w:lvlJc w:val="left"/>
      <w:pPr>
        <w:ind w:left="1684" w:hanging="259"/>
      </w:pPr>
      <w:rPr>
        <w:rFonts w:hint="default"/>
        <w:lang w:val="ru-RU" w:eastAsia="en-US" w:bidi="ar-SA"/>
      </w:rPr>
    </w:lvl>
    <w:lvl w:ilvl="2" w:tplc="6AB4F728">
      <w:numFmt w:val="bullet"/>
      <w:lvlText w:val="•"/>
      <w:lvlJc w:val="left"/>
      <w:pPr>
        <w:ind w:left="2688" w:hanging="259"/>
      </w:pPr>
      <w:rPr>
        <w:rFonts w:hint="default"/>
        <w:lang w:val="ru-RU" w:eastAsia="en-US" w:bidi="ar-SA"/>
      </w:rPr>
    </w:lvl>
    <w:lvl w:ilvl="3" w:tplc="68F86FC6">
      <w:numFmt w:val="bullet"/>
      <w:lvlText w:val="•"/>
      <w:lvlJc w:val="left"/>
      <w:pPr>
        <w:ind w:left="3693" w:hanging="259"/>
      </w:pPr>
      <w:rPr>
        <w:rFonts w:hint="default"/>
        <w:lang w:val="ru-RU" w:eastAsia="en-US" w:bidi="ar-SA"/>
      </w:rPr>
    </w:lvl>
    <w:lvl w:ilvl="4" w:tplc="7D7A2D8A">
      <w:numFmt w:val="bullet"/>
      <w:lvlText w:val="•"/>
      <w:lvlJc w:val="left"/>
      <w:pPr>
        <w:ind w:left="4697" w:hanging="259"/>
      </w:pPr>
      <w:rPr>
        <w:rFonts w:hint="default"/>
        <w:lang w:val="ru-RU" w:eastAsia="en-US" w:bidi="ar-SA"/>
      </w:rPr>
    </w:lvl>
    <w:lvl w:ilvl="5" w:tplc="8A660658">
      <w:numFmt w:val="bullet"/>
      <w:lvlText w:val="•"/>
      <w:lvlJc w:val="left"/>
      <w:pPr>
        <w:ind w:left="5702" w:hanging="259"/>
      </w:pPr>
      <w:rPr>
        <w:rFonts w:hint="default"/>
        <w:lang w:val="ru-RU" w:eastAsia="en-US" w:bidi="ar-SA"/>
      </w:rPr>
    </w:lvl>
    <w:lvl w:ilvl="6" w:tplc="BEB4AD5A">
      <w:numFmt w:val="bullet"/>
      <w:lvlText w:val="•"/>
      <w:lvlJc w:val="left"/>
      <w:pPr>
        <w:ind w:left="6706" w:hanging="259"/>
      </w:pPr>
      <w:rPr>
        <w:rFonts w:hint="default"/>
        <w:lang w:val="ru-RU" w:eastAsia="en-US" w:bidi="ar-SA"/>
      </w:rPr>
    </w:lvl>
    <w:lvl w:ilvl="7" w:tplc="C806079E">
      <w:numFmt w:val="bullet"/>
      <w:lvlText w:val="•"/>
      <w:lvlJc w:val="left"/>
      <w:pPr>
        <w:ind w:left="7710" w:hanging="259"/>
      </w:pPr>
      <w:rPr>
        <w:rFonts w:hint="default"/>
        <w:lang w:val="ru-RU" w:eastAsia="en-US" w:bidi="ar-SA"/>
      </w:rPr>
    </w:lvl>
    <w:lvl w:ilvl="8" w:tplc="8D3248D6">
      <w:numFmt w:val="bullet"/>
      <w:lvlText w:val="•"/>
      <w:lvlJc w:val="left"/>
      <w:pPr>
        <w:ind w:left="8715" w:hanging="259"/>
      </w:pPr>
      <w:rPr>
        <w:rFonts w:hint="default"/>
        <w:lang w:val="ru-RU" w:eastAsia="en-US" w:bidi="ar-SA"/>
      </w:rPr>
    </w:lvl>
  </w:abstractNum>
  <w:abstractNum w:abstractNumId="56" w15:restartNumberingAfterBreak="0">
    <w:nsid w:val="1EF01F12"/>
    <w:multiLevelType w:val="hybridMultilevel"/>
    <w:tmpl w:val="79040906"/>
    <w:lvl w:ilvl="0" w:tplc="712E61E6">
      <w:start w:val="1"/>
      <w:numFmt w:val="decimal"/>
      <w:lvlText w:val="%1."/>
      <w:lvlJc w:val="left"/>
      <w:pPr>
        <w:ind w:left="679" w:hanging="274"/>
      </w:pPr>
      <w:rPr>
        <w:rFonts w:ascii="Times New Roman" w:eastAsia="Times New Roman" w:hAnsi="Times New Roman" w:cs="Times New Roman" w:hint="default"/>
        <w:b w:val="0"/>
        <w:bCs w:val="0"/>
        <w:i w:val="0"/>
        <w:iCs w:val="0"/>
        <w:spacing w:val="0"/>
        <w:w w:val="100"/>
        <w:sz w:val="24"/>
        <w:szCs w:val="24"/>
        <w:lang w:val="ru-RU" w:eastAsia="en-US" w:bidi="ar-SA"/>
      </w:rPr>
    </w:lvl>
    <w:lvl w:ilvl="1" w:tplc="4350C144">
      <w:numFmt w:val="bullet"/>
      <w:lvlText w:val="•"/>
      <w:lvlJc w:val="left"/>
      <w:pPr>
        <w:ind w:left="1684" w:hanging="274"/>
      </w:pPr>
      <w:rPr>
        <w:rFonts w:hint="default"/>
        <w:lang w:val="ru-RU" w:eastAsia="en-US" w:bidi="ar-SA"/>
      </w:rPr>
    </w:lvl>
    <w:lvl w:ilvl="2" w:tplc="BF84D042">
      <w:numFmt w:val="bullet"/>
      <w:lvlText w:val="•"/>
      <w:lvlJc w:val="left"/>
      <w:pPr>
        <w:ind w:left="2688" w:hanging="274"/>
      </w:pPr>
      <w:rPr>
        <w:rFonts w:hint="default"/>
        <w:lang w:val="ru-RU" w:eastAsia="en-US" w:bidi="ar-SA"/>
      </w:rPr>
    </w:lvl>
    <w:lvl w:ilvl="3" w:tplc="FCDAD1AC">
      <w:numFmt w:val="bullet"/>
      <w:lvlText w:val="•"/>
      <w:lvlJc w:val="left"/>
      <w:pPr>
        <w:ind w:left="3693" w:hanging="274"/>
      </w:pPr>
      <w:rPr>
        <w:rFonts w:hint="default"/>
        <w:lang w:val="ru-RU" w:eastAsia="en-US" w:bidi="ar-SA"/>
      </w:rPr>
    </w:lvl>
    <w:lvl w:ilvl="4" w:tplc="3146A9CC">
      <w:numFmt w:val="bullet"/>
      <w:lvlText w:val="•"/>
      <w:lvlJc w:val="left"/>
      <w:pPr>
        <w:ind w:left="4697" w:hanging="274"/>
      </w:pPr>
      <w:rPr>
        <w:rFonts w:hint="default"/>
        <w:lang w:val="ru-RU" w:eastAsia="en-US" w:bidi="ar-SA"/>
      </w:rPr>
    </w:lvl>
    <w:lvl w:ilvl="5" w:tplc="76342328">
      <w:numFmt w:val="bullet"/>
      <w:lvlText w:val="•"/>
      <w:lvlJc w:val="left"/>
      <w:pPr>
        <w:ind w:left="5702" w:hanging="274"/>
      </w:pPr>
      <w:rPr>
        <w:rFonts w:hint="default"/>
        <w:lang w:val="ru-RU" w:eastAsia="en-US" w:bidi="ar-SA"/>
      </w:rPr>
    </w:lvl>
    <w:lvl w:ilvl="6" w:tplc="2D3EE92C">
      <w:numFmt w:val="bullet"/>
      <w:lvlText w:val="•"/>
      <w:lvlJc w:val="left"/>
      <w:pPr>
        <w:ind w:left="6706" w:hanging="274"/>
      </w:pPr>
      <w:rPr>
        <w:rFonts w:hint="default"/>
        <w:lang w:val="ru-RU" w:eastAsia="en-US" w:bidi="ar-SA"/>
      </w:rPr>
    </w:lvl>
    <w:lvl w:ilvl="7" w:tplc="015800FA">
      <w:numFmt w:val="bullet"/>
      <w:lvlText w:val="•"/>
      <w:lvlJc w:val="left"/>
      <w:pPr>
        <w:ind w:left="7710" w:hanging="274"/>
      </w:pPr>
      <w:rPr>
        <w:rFonts w:hint="default"/>
        <w:lang w:val="ru-RU" w:eastAsia="en-US" w:bidi="ar-SA"/>
      </w:rPr>
    </w:lvl>
    <w:lvl w:ilvl="8" w:tplc="EBF6CB4A">
      <w:numFmt w:val="bullet"/>
      <w:lvlText w:val="•"/>
      <w:lvlJc w:val="left"/>
      <w:pPr>
        <w:ind w:left="8715" w:hanging="274"/>
      </w:pPr>
      <w:rPr>
        <w:rFonts w:hint="default"/>
        <w:lang w:val="ru-RU" w:eastAsia="en-US" w:bidi="ar-SA"/>
      </w:rPr>
    </w:lvl>
  </w:abstractNum>
  <w:abstractNum w:abstractNumId="57" w15:restartNumberingAfterBreak="0">
    <w:nsid w:val="1F4F3E3E"/>
    <w:multiLevelType w:val="hybridMultilevel"/>
    <w:tmpl w:val="07B65226"/>
    <w:lvl w:ilvl="0" w:tplc="C3ECB1AC">
      <w:numFmt w:val="bullet"/>
      <w:lvlText w:val="-"/>
      <w:lvlJc w:val="left"/>
      <w:pPr>
        <w:ind w:left="1429"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1F912B07"/>
    <w:multiLevelType w:val="hybridMultilevel"/>
    <w:tmpl w:val="EFDA2F72"/>
    <w:lvl w:ilvl="0" w:tplc="7B1A3290">
      <w:start w:val="1"/>
      <w:numFmt w:val="decimal"/>
      <w:lvlText w:val="%1."/>
      <w:lvlJc w:val="left"/>
      <w:pPr>
        <w:ind w:left="679"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22E8A430">
      <w:numFmt w:val="bullet"/>
      <w:lvlText w:val="•"/>
      <w:lvlJc w:val="left"/>
      <w:pPr>
        <w:ind w:left="1684" w:hanging="240"/>
      </w:pPr>
      <w:rPr>
        <w:rFonts w:hint="default"/>
        <w:lang w:val="ru-RU" w:eastAsia="en-US" w:bidi="ar-SA"/>
      </w:rPr>
    </w:lvl>
    <w:lvl w:ilvl="2" w:tplc="421237B8">
      <w:numFmt w:val="bullet"/>
      <w:lvlText w:val="•"/>
      <w:lvlJc w:val="left"/>
      <w:pPr>
        <w:ind w:left="2688" w:hanging="240"/>
      </w:pPr>
      <w:rPr>
        <w:rFonts w:hint="default"/>
        <w:lang w:val="ru-RU" w:eastAsia="en-US" w:bidi="ar-SA"/>
      </w:rPr>
    </w:lvl>
    <w:lvl w:ilvl="3" w:tplc="F6D26C9E">
      <w:numFmt w:val="bullet"/>
      <w:lvlText w:val="•"/>
      <w:lvlJc w:val="left"/>
      <w:pPr>
        <w:ind w:left="3693" w:hanging="240"/>
      </w:pPr>
      <w:rPr>
        <w:rFonts w:hint="default"/>
        <w:lang w:val="ru-RU" w:eastAsia="en-US" w:bidi="ar-SA"/>
      </w:rPr>
    </w:lvl>
    <w:lvl w:ilvl="4" w:tplc="5A5024EC">
      <w:numFmt w:val="bullet"/>
      <w:lvlText w:val="•"/>
      <w:lvlJc w:val="left"/>
      <w:pPr>
        <w:ind w:left="4697" w:hanging="240"/>
      </w:pPr>
      <w:rPr>
        <w:rFonts w:hint="default"/>
        <w:lang w:val="ru-RU" w:eastAsia="en-US" w:bidi="ar-SA"/>
      </w:rPr>
    </w:lvl>
    <w:lvl w:ilvl="5" w:tplc="C56EA0FC">
      <w:numFmt w:val="bullet"/>
      <w:lvlText w:val="•"/>
      <w:lvlJc w:val="left"/>
      <w:pPr>
        <w:ind w:left="5702" w:hanging="240"/>
      </w:pPr>
      <w:rPr>
        <w:rFonts w:hint="default"/>
        <w:lang w:val="ru-RU" w:eastAsia="en-US" w:bidi="ar-SA"/>
      </w:rPr>
    </w:lvl>
    <w:lvl w:ilvl="6" w:tplc="4DCCDFD2">
      <w:numFmt w:val="bullet"/>
      <w:lvlText w:val="•"/>
      <w:lvlJc w:val="left"/>
      <w:pPr>
        <w:ind w:left="6706" w:hanging="240"/>
      </w:pPr>
      <w:rPr>
        <w:rFonts w:hint="default"/>
        <w:lang w:val="ru-RU" w:eastAsia="en-US" w:bidi="ar-SA"/>
      </w:rPr>
    </w:lvl>
    <w:lvl w:ilvl="7" w:tplc="F6DA9D50">
      <w:numFmt w:val="bullet"/>
      <w:lvlText w:val="•"/>
      <w:lvlJc w:val="left"/>
      <w:pPr>
        <w:ind w:left="7710" w:hanging="240"/>
      </w:pPr>
      <w:rPr>
        <w:rFonts w:hint="default"/>
        <w:lang w:val="ru-RU" w:eastAsia="en-US" w:bidi="ar-SA"/>
      </w:rPr>
    </w:lvl>
    <w:lvl w:ilvl="8" w:tplc="A964D324">
      <w:numFmt w:val="bullet"/>
      <w:lvlText w:val="•"/>
      <w:lvlJc w:val="left"/>
      <w:pPr>
        <w:ind w:left="8715" w:hanging="240"/>
      </w:pPr>
      <w:rPr>
        <w:rFonts w:hint="default"/>
        <w:lang w:val="ru-RU" w:eastAsia="en-US" w:bidi="ar-SA"/>
      </w:rPr>
    </w:lvl>
  </w:abstractNum>
  <w:abstractNum w:abstractNumId="59" w15:restartNumberingAfterBreak="0">
    <w:nsid w:val="1F9D098F"/>
    <w:multiLevelType w:val="hybridMultilevel"/>
    <w:tmpl w:val="173A7498"/>
    <w:lvl w:ilvl="0" w:tplc="1D34D36E">
      <w:start w:val="1"/>
      <w:numFmt w:val="bullet"/>
      <w:lvlText w:val=""/>
      <w:lvlJc w:val="left"/>
      <w:pPr>
        <w:tabs>
          <w:tab w:val="num" w:pos="360"/>
        </w:tabs>
        <w:ind w:left="360" w:hanging="360"/>
      </w:pPr>
      <w:rPr>
        <w:rFonts w:ascii="Symbol" w:hAnsi="Symbol" w:hint="default"/>
        <w:color w:val="auto"/>
        <w:sz w:val="24"/>
        <w:szCs w:val="24"/>
      </w:rPr>
    </w:lvl>
    <w:lvl w:ilvl="1" w:tplc="04190001">
      <w:start w:val="1"/>
      <w:numFmt w:val="bullet"/>
      <w:lvlText w:val=""/>
      <w:lvlJc w:val="left"/>
      <w:pPr>
        <w:tabs>
          <w:tab w:val="num" w:pos="360"/>
        </w:tabs>
        <w:ind w:left="360" w:hanging="360"/>
      </w:pPr>
      <w:rPr>
        <w:rFonts w:ascii="Symbol" w:hAnsi="Symbol" w:hint="default"/>
        <w:color w:val="auto"/>
        <w:sz w:val="24"/>
        <w:szCs w:val="24"/>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0" w15:restartNumberingAfterBreak="0">
    <w:nsid w:val="1FE137DF"/>
    <w:multiLevelType w:val="hybridMultilevel"/>
    <w:tmpl w:val="242E580E"/>
    <w:lvl w:ilvl="0" w:tplc="7C9E1FF4">
      <w:start w:val="10"/>
      <w:numFmt w:val="decimal"/>
      <w:lvlText w:val="%1)"/>
      <w:lvlJc w:val="left"/>
      <w:pPr>
        <w:ind w:left="109" w:hanging="408"/>
      </w:pPr>
      <w:rPr>
        <w:rFonts w:ascii="Times New Roman" w:eastAsia="Times New Roman" w:hAnsi="Times New Roman" w:cs="Times New Roman" w:hint="default"/>
        <w:b w:val="0"/>
        <w:bCs w:val="0"/>
        <w:i w:val="0"/>
        <w:iCs w:val="0"/>
        <w:spacing w:val="0"/>
        <w:w w:val="100"/>
        <w:sz w:val="24"/>
        <w:szCs w:val="24"/>
        <w:lang w:val="ru-RU" w:eastAsia="en-US" w:bidi="ar-SA"/>
      </w:rPr>
    </w:lvl>
    <w:lvl w:ilvl="1" w:tplc="4854479E">
      <w:numFmt w:val="bullet"/>
      <w:lvlText w:val="•"/>
      <w:lvlJc w:val="left"/>
      <w:pPr>
        <w:ind w:left="713" w:hanging="408"/>
      </w:pPr>
      <w:rPr>
        <w:rFonts w:hint="default"/>
        <w:lang w:val="ru-RU" w:eastAsia="en-US" w:bidi="ar-SA"/>
      </w:rPr>
    </w:lvl>
    <w:lvl w:ilvl="2" w:tplc="F53EE522">
      <w:numFmt w:val="bullet"/>
      <w:lvlText w:val="•"/>
      <w:lvlJc w:val="left"/>
      <w:pPr>
        <w:ind w:left="1327" w:hanging="408"/>
      </w:pPr>
      <w:rPr>
        <w:rFonts w:hint="default"/>
        <w:lang w:val="ru-RU" w:eastAsia="en-US" w:bidi="ar-SA"/>
      </w:rPr>
    </w:lvl>
    <w:lvl w:ilvl="3" w:tplc="E7EA92D6">
      <w:numFmt w:val="bullet"/>
      <w:lvlText w:val="•"/>
      <w:lvlJc w:val="left"/>
      <w:pPr>
        <w:ind w:left="1941" w:hanging="408"/>
      </w:pPr>
      <w:rPr>
        <w:rFonts w:hint="default"/>
        <w:lang w:val="ru-RU" w:eastAsia="en-US" w:bidi="ar-SA"/>
      </w:rPr>
    </w:lvl>
    <w:lvl w:ilvl="4" w:tplc="840071F8">
      <w:numFmt w:val="bullet"/>
      <w:lvlText w:val="•"/>
      <w:lvlJc w:val="left"/>
      <w:pPr>
        <w:ind w:left="2555" w:hanging="408"/>
      </w:pPr>
      <w:rPr>
        <w:rFonts w:hint="default"/>
        <w:lang w:val="ru-RU" w:eastAsia="en-US" w:bidi="ar-SA"/>
      </w:rPr>
    </w:lvl>
    <w:lvl w:ilvl="5" w:tplc="9BB2927C">
      <w:numFmt w:val="bullet"/>
      <w:lvlText w:val="•"/>
      <w:lvlJc w:val="left"/>
      <w:pPr>
        <w:ind w:left="3169" w:hanging="408"/>
      </w:pPr>
      <w:rPr>
        <w:rFonts w:hint="default"/>
        <w:lang w:val="ru-RU" w:eastAsia="en-US" w:bidi="ar-SA"/>
      </w:rPr>
    </w:lvl>
    <w:lvl w:ilvl="6" w:tplc="4D0C45C4">
      <w:numFmt w:val="bullet"/>
      <w:lvlText w:val="•"/>
      <w:lvlJc w:val="left"/>
      <w:pPr>
        <w:ind w:left="3782" w:hanging="408"/>
      </w:pPr>
      <w:rPr>
        <w:rFonts w:hint="default"/>
        <w:lang w:val="ru-RU" w:eastAsia="en-US" w:bidi="ar-SA"/>
      </w:rPr>
    </w:lvl>
    <w:lvl w:ilvl="7" w:tplc="FA02C140">
      <w:numFmt w:val="bullet"/>
      <w:lvlText w:val="•"/>
      <w:lvlJc w:val="left"/>
      <w:pPr>
        <w:ind w:left="4396" w:hanging="408"/>
      </w:pPr>
      <w:rPr>
        <w:rFonts w:hint="default"/>
        <w:lang w:val="ru-RU" w:eastAsia="en-US" w:bidi="ar-SA"/>
      </w:rPr>
    </w:lvl>
    <w:lvl w:ilvl="8" w:tplc="65DC1FF6">
      <w:numFmt w:val="bullet"/>
      <w:lvlText w:val="•"/>
      <w:lvlJc w:val="left"/>
      <w:pPr>
        <w:ind w:left="5010" w:hanging="408"/>
      </w:pPr>
      <w:rPr>
        <w:rFonts w:hint="default"/>
        <w:lang w:val="ru-RU" w:eastAsia="en-US" w:bidi="ar-SA"/>
      </w:rPr>
    </w:lvl>
  </w:abstractNum>
  <w:abstractNum w:abstractNumId="61" w15:restartNumberingAfterBreak="0">
    <w:nsid w:val="201578E7"/>
    <w:multiLevelType w:val="hybridMultilevel"/>
    <w:tmpl w:val="FD985206"/>
    <w:lvl w:ilvl="0" w:tplc="416ADB52">
      <w:numFmt w:val="bullet"/>
      <w:lvlText w:val="-"/>
      <w:lvlJc w:val="left"/>
      <w:pPr>
        <w:ind w:left="824" w:hanging="145"/>
      </w:pPr>
      <w:rPr>
        <w:rFonts w:ascii="Times New Roman" w:eastAsia="Times New Roman" w:hAnsi="Times New Roman" w:cs="Times New Roman" w:hint="default"/>
        <w:b w:val="0"/>
        <w:bCs w:val="0"/>
        <w:i w:val="0"/>
        <w:iCs w:val="0"/>
        <w:spacing w:val="0"/>
        <w:w w:val="100"/>
        <w:sz w:val="24"/>
        <w:szCs w:val="24"/>
        <w:lang w:val="ru-RU" w:eastAsia="en-US" w:bidi="ar-SA"/>
      </w:rPr>
    </w:lvl>
    <w:lvl w:ilvl="1" w:tplc="5DD663E2">
      <w:numFmt w:val="bullet"/>
      <w:lvlText w:val="•"/>
      <w:lvlJc w:val="left"/>
      <w:pPr>
        <w:ind w:left="2096" w:hanging="706"/>
      </w:pPr>
      <w:rPr>
        <w:rFonts w:ascii="Times New Roman" w:eastAsia="Times New Roman" w:hAnsi="Times New Roman" w:cs="Times New Roman" w:hint="default"/>
        <w:b w:val="0"/>
        <w:bCs w:val="0"/>
        <w:i w:val="0"/>
        <w:iCs w:val="0"/>
        <w:spacing w:val="0"/>
        <w:w w:val="100"/>
        <w:sz w:val="24"/>
        <w:szCs w:val="24"/>
        <w:lang w:val="ru-RU" w:eastAsia="en-US" w:bidi="ar-SA"/>
      </w:rPr>
    </w:lvl>
    <w:lvl w:ilvl="2" w:tplc="6FE2B370">
      <w:numFmt w:val="bullet"/>
      <w:lvlText w:val="•"/>
      <w:lvlJc w:val="left"/>
      <w:pPr>
        <w:ind w:left="3058" w:hanging="706"/>
      </w:pPr>
      <w:rPr>
        <w:rFonts w:hint="default"/>
        <w:lang w:val="ru-RU" w:eastAsia="en-US" w:bidi="ar-SA"/>
      </w:rPr>
    </w:lvl>
    <w:lvl w:ilvl="3" w:tplc="48A09934">
      <w:numFmt w:val="bullet"/>
      <w:lvlText w:val="•"/>
      <w:lvlJc w:val="left"/>
      <w:pPr>
        <w:ind w:left="4016" w:hanging="706"/>
      </w:pPr>
      <w:rPr>
        <w:rFonts w:hint="default"/>
        <w:lang w:val="ru-RU" w:eastAsia="en-US" w:bidi="ar-SA"/>
      </w:rPr>
    </w:lvl>
    <w:lvl w:ilvl="4" w:tplc="D9F8B9F4">
      <w:numFmt w:val="bullet"/>
      <w:lvlText w:val="•"/>
      <w:lvlJc w:val="left"/>
      <w:pPr>
        <w:ind w:left="4974" w:hanging="706"/>
      </w:pPr>
      <w:rPr>
        <w:rFonts w:hint="default"/>
        <w:lang w:val="ru-RU" w:eastAsia="en-US" w:bidi="ar-SA"/>
      </w:rPr>
    </w:lvl>
    <w:lvl w:ilvl="5" w:tplc="515ED3FC">
      <w:numFmt w:val="bullet"/>
      <w:lvlText w:val="•"/>
      <w:lvlJc w:val="left"/>
      <w:pPr>
        <w:ind w:left="5932" w:hanging="706"/>
      </w:pPr>
      <w:rPr>
        <w:rFonts w:hint="default"/>
        <w:lang w:val="ru-RU" w:eastAsia="en-US" w:bidi="ar-SA"/>
      </w:rPr>
    </w:lvl>
    <w:lvl w:ilvl="6" w:tplc="F53ECCB6">
      <w:numFmt w:val="bullet"/>
      <w:lvlText w:val="•"/>
      <w:lvlJc w:val="left"/>
      <w:pPr>
        <w:ind w:left="6891" w:hanging="706"/>
      </w:pPr>
      <w:rPr>
        <w:rFonts w:hint="default"/>
        <w:lang w:val="ru-RU" w:eastAsia="en-US" w:bidi="ar-SA"/>
      </w:rPr>
    </w:lvl>
    <w:lvl w:ilvl="7" w:tplc="12B0551C">
      <w:numFmt w:val="bullet"/>
      <w:lvlText w:val="•"/>
      <w:lvlJc w:val="left"/>
      <w:pPr>
        <w:ind w:left="7849" w:hanging="706"/>
      </w:pPr>
      <w:rPr>
        <w:rFonts w:hint="default"/>
        <w:lang w:val="ru-RU" w:eastAsia="en-US" w:bidi="ar-SA"/>
      </w:rPr>
    </w:lvl>
    <w:lvl w:ilvl="8" w:tplc="A69647AA">
      <w:numFmt w:val="bullet"/>
      <w:lvlText w:val="•"/>
      <w:lvlJc w:val="left"/>
      <w:pPr>
        <w:ind w:left="8807" w:hanging="706"/>
      </w:pPr>
      <w:rPr>
        <w:rFonts w:hint="default"/>
        <w:lang w:val="ru-RU" w:eastAsia="en-US" w:bidi="ar-SA"/>
      </w:rPr>
    </w:lvl>
  </w:abstractNum>
  <w:abstractNum w:abstractNumId="62" w15:restartNumberingAfterBreak="0">
    <w:nsid w:val="20B16413"/>
    <w:multiLevelType w:val="hybridMultilevel"/>
    <w:tmpl w:val="EE3E5600"/>
    <w:lvl w:ilvl="0" w:tplc="D9A89836">
      <w:start w:val="1"/>
      <w:numFmt w:val="upperRoman"/>
      <w:lvlText w:val="%1."/>
      <w:lvlJc w:val="left"/>
      <w:pPr>
        <w:ind w:left="4319" w:hanging="154"/>
        <w:jc w:val="right"/>
      </w:pPr>
      <w:rPr>
        <w:rFonts w:ascii="Times New Roman" w:eastAsia="Times New Roman" w:hAnsi="Times New Roman" w:cs="Times New Roman" w:hint="default"/>
        <w:b/>
        <w:bCs/>
        <w:i w:val="0"/>
        <w:iCs w:val="0"/>
        <w:spacing w:val="-3"/>
        <w:w w:val="98"/>
        <w:sz w:val="22"/>
        <w:szCs w:val="22"/>
        <w:lang w:val="ru-RU" w:eastAsia="en-US" w:bidi="ar-SA"/>
      </w:rPr>
    </w:lvl>
    <w:lvl w:ilvl="1" w:tplc="E4B6DB26">
      <w:numFmt w:val="bullet"/>
      <w:lvlText w:val="•"/>
      <w:lvlJc w:val="left"/>
      <w:pPr>
        <w:ind w:left="4960" w:hanging="154"/>
      </w:pPr>
      <w:rPr>
        <w:rFonts w:hint="default"/>
        <w:lang w:val="ru-RU" w:eastAsia="en-US" w:bidi="ar-SA"/>
      </w:rPr>
    </w:lvl>
    <w:lvl w:ilvl="2" w:tplc="F272AF14">
      <w:numFmt w:val="bullet"/>
      <w:lvlText w:val="•"/>
      <w:lvlJc w:val="left"/>
      <w:pPr>
        <w:ind w:left="5600" w:hanging="154"/>
      </w:pPr>
      <w:rPr>
        <w:rFonts w:hint="default"/>
        <w:lang w:val="ru-RU" w:eastAsia="en-US" w:bidi="ar-SA"/>
      </w:rPr>
    </w:lvl>
    <w:lvl w:ilvl="3" w:tplc="FF2E28AC">
      <w:numFmt w:val="bullet"/>
      <w:lvlText w:val="•"/>
      <w:lvlJc w:val="left"/>
      <w:pPr>
        <w:ind w:left="6241" w:hanging="154"/>
      </w:pPr>
      <w:rPr>
        <w:rFonts w:hint="default"/>
        <w:lang w:val="ru-RU" w:eastAsia="en-US" w:bidi="ar-SA"/>
      </w:rPr>
    </w:lvl>
    <w:lvl w:ilvl="4" w:tplc="B498AD9C">
      <w:numFmt w:val="bullet"/>
      <w:lvlText w:val="•"/>
      <w:lvlJc w:val="left"/>
      <w:pPr>
        <w:ind w:left="6881" w:hanging="154"/>
      </w:pPr>
      <w:rPr>
        <w:rFonts w:hint="default"/>
        <w:lang w:val="ru-RU" w:eastAsia="en-US" w:bidi="ar-SA"/>
      </w:rPr>
    </w:lvl>
    <w:lvl w:ilvl="5" w:tplc="C868DF42">
      <w:numFmt w:val="bullet"/>
      <w:lvlText w:val="•"/>
      <w:lvlJc w:val="left"/>
      <w:pPr>
        <w:ind w:left="7522" w:hanging="154"/>
      </w:pPr>
      <w:rPr>
        <w:rFonts w:hint="default"/>
        <w:lang w:val="ru-RU" w:eastAsia="en-US" w:bidi="ar-SA"/>
      </w:rPr>
    </w:lvl>
    <w:lvl w:ilvl="6" w:tplc="6C22BAC4">
      <w:numFmt w:val="bullet"/>
      <w:lvlText w:val="•"/>
      <w:lvlJc w:val="left"/>
      <w:pPr>
        <w:ind w:left="8162" w:hanging="154"/>
      </w:pPr>
      <w:rPr>
        <w:rFonts w:hint="default"/>
        <w:lang w:val="ru-RU" w:eastAsia="en-US" w:bidi="ar-SA"/>
      </w:rPr>
    </w:lvl>
    <w:lvl w:ilvl="7" w:tplc="81CE19FA">
      <w:numFmt w:val="bullet"/>
      <w:lvlText w:val="•"/>
      <w:lvlJc w:val="left"/>
      <w:pPr>
        <w:ind w:left="8802" w:hanging="154"/>
      </w:pPr>
      <w:rPr>
        <w:rFonts w:hint="default"/>
        <w:lang w:val="ru-RU" w:eastAsia="en-US" w:bidi="ar-SA"/>
      </w:rPr>
    </w:lvl>
    <w:lvl w:ilvl="8" w:tplc="07884E4E">
      <w:numFmt w:val="bullet"/>
      <w:lvlText w:val="•"/>
      <w:lvlJc w:val="left"/>
      <w:pPr>
        <w:ind w:left="9443" w:hanging="154"/>
      </w:pPr>
      <w:rPr>
        <w:rFonts w:hint="default"/>
        <w:lang w:val="ru-RU" w:eastAsia="en-US" w:bidi="ar-SA"/>
      </w:rPr>
    </w:lvl>
  </w:abstractNum>
  <w:abstractNum w:abstractNumId="63" w15:restartNumberingAfterBreak="0">
    <w:nsid w:val="21480B53"/>
    <w:multiLevelType w:val="hybridMultilevel"/>
    <w:tmpl w:val="5CDAAF98"/>
    <w:lvl w:ilvl="0" w:tplc="032AB972">
      <w:numFmt w:val="bullet"/>
      <w:lvlText w:val=""/>
      <w:lvlJc w:val="left"/>
      <w:pPr>
        <w:ind w:left="679" w:hanging="706"/>
      </w:pPr>
      <w:rPr>
        <w:rFonts w:ascii="Symbol" w:eastAsia="Symbol" w:hAnsi="Symbol" w:cs="Symbol" w:hint="default"/>
        <w:b w:val="0"/>
        <w:bCs w:val="0"/>
        <w:i w:val="0"/>
        <w:iCs w:val="0"/>
        <w:spacing w:val="0"/>
        <w:w w:val="100"/>
        <w:sz w:val="24"/>
        <w:szCs w:val="24"/>
        <w:lang w:val="ru-RU" w:eastAsia="en-US" w:bidi="ar-SA"/>
      </w:rPr>
    </w:lvl>
    <w:lvl w:ilvl="1" w:tplc="B914D3DE">
      <w:numFmt w:val="bullet"/>
      <w:lvlText w:val="•"/>
      <w:lvlJc w:val="left"/>
      <w:pPr>
        <w:ind w:left="1684" w:hanging="706"/>
      </w:pPr>
      <w:rPr>
        <w:rFonts w:hint="default"/>
        <w:lang w:val="ru-RU" w:eastAsia="en-US" w:bidi="ar-SA"/>
      </w:rPr>
    </w:lvl>
    <w:lvl w:ilvl="2" w:tplc="614AB774">
      <w:numFmt w:val="bullet"/>
      <w:lvlText w:val="•"/>
      <w:lvlJc w:val="left"/>
      <w:pPr>
        <w:ind w:left="2688" w:hanging="706"/>
      </w:pPr>
      <w:rPr>
        <w:rFonts w:hint="default"/>
        <w:lang w:val="ru-RU" w:eastAsia="en-US" w:bidi="ar-SA"/>
      </w:rPr>
    </w:lvl>
    <w:lvl w:ilvl="3" w:tplc="5BBEF2FC">
      <w:numFmt w:val="bullet"/>
      <w:lvlText w:val="•"/>
      <w:lvlJc w:val="left"/>
      <w:pPr>
        <w:ind w:left="3693" w:hanging="706"/>
      </w:pPr>
      <w:rPr>
        <w:rFonts w:hint="default"/>
        <w:lang w:val="ru-RU" w:eastAsia="en-US" w:bidi="ar-SA"/>
      </w:rPr>
    </w:lvl>
    <w:lvl w:ilvl="4" w:tplc="6EAAFE2C">
      <w:numFmt w:val="bullet"/>
      <w:lvlText w:val="•"/>
      <w:lvlJc w:val="left"/>
      <w:pPr>
        <w:ind w:left="4697" w:hanging="706"/>
      </w:pPr>
      <w:rPr>
        <w:rFonts w:hint="default"/>
        <w:lang w:val="ru-RU" w:eastAsia="en-US" w:bidi="ar-SA"/>
      </w:rPr>
    </w:lvl>
    <w:lvl w:ilvl="5" w:tplc="91F00AAC">
      <w:numFmt w:val="bullet"/>
      <w:lvlText w:val="•"/>
      <w:lvlJc w:val="left"/>
      <w:pPr>
        <w:ind w:left="5702" w:hanging="706"/>
      </w:pPr>
      <w:rPr>
        <w:rFonts w:hint="default"/>
        <w:lang w:val="ru-RU" w:eastAsia="en-US" w:bidi="ar-SA"/>
      </w:rPr>
    </w:lvl>
    <w:lvl w:ilvl="6" w:tplc="CBF4F90E">
      <w:numFmt w:val="bullet"/>
      <w:lvlText w:val="•"/>
      <w:lvlJc w:val="left"/>
      <w:pPr>
        <w:ind w:left="6706" w:hanging="706"/>
      </w:pPr>
      <w:rPr>
        <w:rFonts w:hint="default"/>
        <w:lang w:val="ru-RU" w:eastAsia="en-US" w:bidi="ar-SA"/>
      </w:rPr>
    </w:lvl>
    <w:lvl w:ilvl="7" w:tplc="4D6ED7E8">
      <w:numFmt w:val="bullet"/>
      <w:lvlText w:val="•"/>
      <w:lvlJc w:val="left"/>
      <w:pPr>
        <w:ind w:left="7710" w:hanging="706"/>
      </w:pPr>
      <w:rPr>
        <w:rFonts w:hint="default"/>
        <w:lang w:val="ru-RU" w:eastAsia="en-US" w:bidi="ar-SA"/>
      </w:rPr>
    </w:lvl>
    <w:lvl w:ilvl="8" w:tplc="8242C35A">
      <w:numFmt w:val="bullet"/>
      <w:lvlText w:val="•"/>
      <w:lvlJc w:val="left"/>
      <w:pPr>
        <w:ind w:left="8715" w:hanging="706"/>
      </w:pPr>
      <w:rPr>
        <w:rFonts w:hint="default"/>
        <w:lang w:val="ru-RU" w:eastAsia="en-US" w:bidi="ar-SA"/>
      </w:rPr>
    </w:lvl>
  </w:abstractNum>
  <w:abstractNum w:abstractNumId="64" w15:restartNumberingAfterBreak="0">
    <w:nsid w:val="223510D4"/>
    <w:multiLevelType w:val="hybridMultilevel"/>
    <w:tmpl w:val="745EA7AE"/>
    <w:lvl w:ilvl="0" w:tplc="60B694CC">
      <w:numFmt w:val="bullet"/>
      <w:lvlText w:val="-"/>
      <w:lvlJc w:val="left"/>
      <w:pPr>
        <w:ind w:left="679" w:hanging="192"/>
      </w:pPr>
      <w:rPr>
        <w:rFonts w:ascii="Times New Roman" w:eastAsia="Times New Roman" w:hAnsi="Times New Roman" w:cs="Times New Roman" w:hint="default"/>
        <w:b w:val="0"/>
        <w:bCs w:val="0"/>
        <w:i w:val="0"/>
        <w:iCs w:val="0"/>
        <w:spacing w:val="0"/>
        <w:w w:val="100"/>
        <w:sz w:val="24"/>
        <w:szCs w:val="24"/>
        <w:lang w:val="ru-RU" w:eastAsia="en-US" w:bidi="ar-SA"/>
      </w:rPr>
    </w:lvl>
    <w:lvl w:ilvl="1" w:tplc="EE688E46">
      <w:numFmt w:val="bullet"/>
      <w:lvlText w:val="•"/>
      <w:lvlJc w:val="left"/>
      <w:pPr>
        <w:ind w:left="1684" w:hanging="192"/>
      </w:pPr>
      <w:rPr>
        <w:rFonts w:hint="default"/>
        <w:lang w:val="ru-RU" w:eastAsia="en-US" w:bidi="ar-SA"/>
      </w:rPr>
    </w:lvl>
    <w:lvl w:ilvl="2" w:tplc="81DC3646">
      <w:numFmt w:val="bullet"/>
      <w:lvlText w:val="•"/>
      <w:lvlJc w:val="left"/>
      <w:pPr>
        <w:ind w:left="2688" w:hanging="192"/>
      </w:pPr>
      <w:rPr>
        <w:rFonts w:hint="default"/>
        <w:lang w:val="ru-RU" w:eastAsia="en-US" w:bidi="ar-SA"/>
      </w:rPr>
    </w:lvl>
    <w:lvl w:ilvl="3" w:tplc="884686A4">
      <w:numFmt w:val="bullet"/>
      <w:lvlText w:val="•"/>
      <w:lvlJc w:val="left"/>
      <w:pPr>
        <w:ind w:left="3693" w:hanging="192"/>
      </w:pPr>
      <w:rPr>
        <w:rFonts w:hint="default"/>
        <w:lang w:val="ru-RU" w:eastAsia="en-US" w:bidi="ar-SA"/>
      </w:rPr>
    </w:lvl>
    <w:lvl w:ilvl="4" w:tplc="E3642978">
      <w:numFmt w:val="bullet"/>
      <w:lvlText w:val="•"/>
      <w:lvlJc w:val="left"/>
      <w:pPr>
        <w:ind w:left="4697" w:hanging="192"/>
      </w:pPr>
      <w:rPr>
        <w:rFonts w:hint="default"/>
        <w:lang w:val="ru-RU" w:eastAsia="en-US" w:bidi="ar-SA"/>
      </w:rPr>
    </w:lvl>
    <w:lvl w:ilvl="5" w:tplc="381298E4">
      <w:numFmt w:val="bullet"/>
      <w:lvlText w:val="•"/>
      <w:lvlJc w:val="left"/>
      <w:pPr>
        <w:ind w:left="5702" w:hanging="192"/>
      </w:pPr>
      <w:rPr>
        <w:rFonts w:hint="default"/>
        <w:lang w:val="ru-RU" w:eastAsia="en-US" w:bidi="ar-SA"/>
      </w:rPr>
    </w:lvl>
    <w:lvl w:ilvl="6" w:tplc="CCC09C7C">
      <w:numFmt w:val="bullet"/>
      <w:lvlText w:val="•"/>
      <w:lvlJc w:val="left"/>
      <w:pPr>
        <w:ind w:left="6706" w:hanging="192"/>
      </w:pPr>
      <w:rPr>
        <w:rFonts w:hint="default"/>
        <w:lang w:val="ru-RU" w:eastAsia="en-US" w:bidi="ar-SA"/>
      </w:rPr>
    </w:lvl>
    <w:lvl w:ilvl="7" w:tplc="DEE201B0">
      <w:numFmt w:val="bullet"/>
      <w:lvlText w:val="•"/>
      <w:lvlJc w:val="left"/>
      <w:pPr>
        <w:ind w:left="7710" w:hanging="192"/>
      </w:pPr>
      <w:rPr>
        <w:rFonts w:hint="default"/>
        <w:lang w:val="ru-RU" w:eastAsia="en-US" w:bidi="ar-SA"/>
      </w:rPr>
    </w:lvl>
    <w:lvl w:ilvl="8" w:tplc="055E6794">
      <w:numFmt w:val="bullet"/>
      <w:lvlText w:val="•"/>
      <w:lvlJc w:val="left"/>
      <w:pPr>
        <w:ind w:left="8715" w:hanging="192"/>
      </w:pPr>
      <w:rPr>
        <w:rFonts w:hint="default"/>
        <w:lang w:val="ru-RU" w:eastAsia="en-US" w:bidi="ar-SA"/>
      </w:rPr>
    </w:lvl>
  </w:abstractNum>
  <w:abstractNum w:abstractNumId="65" w15:restartNumberingAfterBreak="0">
    <w:nsid w:val="22E4401F"/>
    <w:multiLevelType w:val="multilevel"/>
    <w:tmpl w:val="835CC822"/>
    <w:lvl w:ilvl="0">
      <w:start w:val="2"/>
      <w:numFmt w:val="decimal"/>
      <w:lvlText w:val="%1"/>
      <w:lvlJc w:val="left"/>
      <w:pPr>
        <w:ind w:left="1928" w:hanging="538"/>
      </w:pPr>
      <w:rPr>
        <w:rFonts w:hint="default"/>
        <w:lang w:val="ru-RU" w:eastAsia="en-US" w:bidi="ar-SA"/>
      </w:rPr>
    </w:lvl>
    <w:lvl w:ilvl="1">
      <w:start w:val="6"/>
      <w:numFmt w:val="decimal"/>
      <w:lvlText w:val="%1.%2"/>
      <w:lvlJc w:val="left"/>
      <w:pPr>
        <w:ind w:left="1928" w:hanging="538"/>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679" w:hanging="706"/>
      </w:pPr>
      <w:rPr>
        <w:rFonts w:ascii="Wingdings" w:eastAsia="Wingdings" w:hAnsi="Wingdings" w:cs="Wingdings" w:hint="default"/>
        <w:b w:val="0"/>
        <w:bCs w:val="0"/>
        <w:i w:val="0"/>
        <w:iCs w:val="0"/>
        <w:spacing w:val="0"/>
        <w:w w:val="100"/>
        <w:sz w:val="24"/>
        <w:szCs w:val="24"/>
        <w:lang w:val="ru-RU" w:eastAsia="en-US" w:bidi="ar-SA"/>
      </w:rPr>
    </w:lvl>
    <w:lvl w:ilvl="3">
      <w:numFmt w:val="bullet"/>
      <w:lvlText w:val="•"/>
      <w:lvlJc w:val="left"/>
      <w:pPr>
        <w:ind w:left="3876" w:hanging="706"/>
      </w:pPr>
      <w:rPr>
        <w:rFonts w:hint="default"/>
        <w:lang w:val="ru-RU" w:eastAsia="en-US" w:bidi="ar-SA"/>
      </w:rPr>
    </w:lvl>
    <w:lvl w:ilvl="4">
      <w:numFmt w:val="bullet"/>
      <w:lvlText w:val="•"/>
      <w:lvlJc w:val="left"/>
      <w:pPr>
        <w:ind w:left="4854" w:hanging="706"/>
      </w:pPr>
      <w:rPr>
        <w:rFonts w:hint="default"/>
        <w:lang w:val="ru-RU" w:eastAsia="en-US" w:bidi="ar-SA"/>
      </w:rPr>
    </w:lvl>
    <w:lvl w:ilvl="5">
      <w:numFmt w:val="bullet"/>
      <w:lvlText w:val="•"/>
      <w:lvlJc w:val="left"/>
      <w:pPr>
        <w:ind w:left="5832" w:hanging="706"/>
      </w:pPr>
      <w:rPr>
        <w:rFonts w:hint="default"/>
        <w:lang w:val="ru-RU" w:eastAsia="en-US" w:bidi="ar-SA"/>
      </w:rPr>
    </w:lvl>
    <w:lvl w:ilvl="6">
      <w:numFmt w:val="bullet"/>
      <w:lvlText w:val="•"/>
      <w:lvlJc w:val="left"/>
      <w:pPr>
        <w:ind w:left="6811" w:hanging="706"/>
      </w:pPr>
      <w:rPr>
        <w:rFonts w:hint="default"/>
        <w:lang w:val="ru-RU" w:eastAsia="en-US" w:bidi="ar-SA"/>
      </w:rPr>
    </w:lvl>
    <w:lvl w:ilvl="7">
      <w:numFmt w:val="bullet"/>
      <w:lvlText w:val="•"/>
      <w:lvlJc w:val="left"/>
      <w:pPr>
        <w:ind w:left="7789" w:hanging="706"/>
      </w:pPr>
      <w:rPr>
        <w:rFonts w:hint="default"/>
        <w:lang w:val="ru-RU" w:eastAsia="en-US" w:bidi="ar-SA"/>
      </w:rPr>
    </w:lvl>
    <w:lvl w:ilvl="8">
      <w:numFmt w:val="bullet"/>
      <w:lvlText w:val="•"/>
      <w:lvlJc w:val="left"/>
      <w:pPr>
        <w:ind w:left="8767" w:hanging="706"/>
      </w:pPr>
      <w:rPr>
        <w:rFonts w:hint="default"/>
        <w:lang w:val="ru-RU" w:eastAsia="en-US" w:bidi="ar-SA"/>
      </w:rPr>
    </w:lvl>
  </w:abstractNum>
  <w:abstractNum w:abstractNumId="66" w15:restartNumberingAfterBreak="0">
    <w:nsid w:val="22E85956"/>
    <w:multiLevelType w:val="hybridMultilevel"/>
    <w:tmpl w:val="F0207EBC"/>
    <w:lvl w:ilvl="0" w:tplc="8EEEC6C4">
      <w:numFmt w:val="bullet"/>
      <w:lvlText w:val="-"/>
      <w:lvlJc w:val="left"/>
      <w:pPr>
        <w:ind w:left="110" w:hanging="207"/>
      </w:pPr>
      <w:rPr>
        <w:rFonts w:ascii="Times New Roman" w:eastAsia="Times New Roman" w:hAnsi="Times New Roman" w:cs="Times New Roman" w:hint="default"/>
        <w:b w:val="0"/>
        <w:bCs w:val="0"/>
        <w:i w:val="0"/>
        <w:iCs w:val="0"/>
        <w:spacing w:val="0"/>
        <w:w w:val="100"/>
        <w:sz w:val="24"/>
        <w:szCs w:val="24"/>
        <w:lang w:val="ru-RU" w:eastAsia="en-US" w:bidi="ar-SA"/>
      </w:rPr>
    </w:lvl>
    <w:lvl w:ilvl="1" w:tplc="C434B82A">
      <w:numFmt w:val="bullet"/>
      <w:lvlText w:val="•"/>
      <w:lvlJc w:val="left"/>
      <w:pPr>
        <w:ind w:left="642" w:hanging="207"/>
      </w:pPr>
      <w:rPr>
        <w:rFonts w:hint="default"/>
        <w:lang w:val="ru-RU" w:eastAsia="en-US" w:bidi="ar-SA"/>
      </w:rPr>
    </w:lvl>
    <w:lvl w:ilvl="2" w:tplc="D1B6F4C4">
      <w:numFmt w:val="bullet"/>
      <w:lvlText w:val="•"/>
      <w:lvlJc w:val="left"/>
      <w:pPr>
        <w:ind w:left="1164" w:hanging="207"/>
      </w:pPr>
      <w:rPr>
        <w:rFonts w:hint="default"/>
        <w:lang w:val="ru-RU" w:eastAsia="en-US" w:bidi="ar-SA"/>
      </w:rPr>
    </w:lvl>
    <w:lvl w:ilvl="3" w:tplc="873A5292">
      <w:numFmt w:val="bullet"/>
      <w:lvlText w:val="•"/>
      <w:lvlJc w:val="left"/>
      <w:pPr>
        <w:ind w:left="1687" w:hanging="207"/>
      </w:pPr>
      <w:rPr>
        <w:rFonts w:hint="default"/>
        <w:lang w:val="ru-RU" w:eastAsia="en-US" w:bidi="ar-SA"/>
      </w:rPr>
    </w:lvl>
    <w:lvl w:ilvl="4" w:tplc="1080471C">
      <w:numFmt w:val="bullet"/>
      <w:lvlText w:val="•"/>
      <w:lvlJc w:val="left"/>
      <w:pPr>
        <w:ind w:left="2209" w:hanging="207"/>
      </w:pPr>
      <w:rPr>
        <w:rFonts w:hint="default"/>
        <w:lang w:val="ru-RU" w:eastAsia="en-US" w:bidi="ar-SA"/>
      </w:rPr>
    </w:lvl>
    <w:lvl w:ilvl="5" w:tplc="605E897E">
      <w:numFmt w:val="bullet"/>
      <w:lvlText w:val="•"/>
      <w:lvlJc w:val="left"/>
      <w:pPr>
        <w:ind w:left="2732" w:hanging="207"/>
      </w:pPr>
      <w:rPr>
        <w:rFonts w:hint="default"/>
        <w:lang w:val="ru-RU" w:eastAsia="en-US" w:bidi="ar-SA"/>
      </w:rPr>
    </w:lvl>
    <w:lvl w:ilvl="6" w:tplc="3892BF60">
      <w:numFmt w:val="bullet"/>
      <w:lvlText w:val="•"/>
      <w:lvlJc w:val="left"/>
      <w:pPr>
        <w:ind w:left="3254" w:hanging="207"/>
      </w:pPr>
      <w:rPr>
        <w:rFonts w:hint="default"/>
        <w:lang w:val="ru-RU" w:eastAsia="en-US" w:bidi="ar-SA"/>
      </w:rPr>
    </w:lvl>
    <w:lvl w:ilvl="7" w:tplc="7C8A29AE">
      <w:numFmt w:val="bullet"/>
      <w:lvlText w:val="•"/>
      <w:lvlJc w:val="left"/>
      <w:pPr>
        <w:ind w:left="3776" w:hanging="207"/>
      </w:pPr>
      <w:rPr>
        <w:rFonts w:hint="default"/>
        <w:lang w:val="ru-RU" w:eastAsia="en-US" w:bidi="ar-SA"/>
      </w:rPr>
    </w:lvl>
    <w:lvl w:ilvl="8" w:tplc="7876EC4C">
      <w:numFmt w:val="bullet"/>
      <w:lvlText w:val="•"/>
      <w:lvlJc w:val="left"/>
      <w:pPr>
        <w:ind w:left="4299" w:hanging="207"/>
      </w:pPr>
      <w:rPr>
        <w:rFonts w:hint="default"/>
        <w:lang w:val="ru-RU" w:eastAsia="en-US" w:bidi="ar-SA"/>
      </w:rPr>
    </w:lvl>
  </w:abstractNum>
  <w:abstractNum w:abstractNumId="67" w15:restartNumberingAfterBreak="0">
    <w:nsid w:val="22F71E52"/>
    <w:multiLevelType w:val="hybridMultilevel"/>
    <w:tmpl w:val="E2986938"/>
    <w:lvl w:ilvl="0" w:tplc="09FC4496">
      <w:start w:val="1"/>
      <w:numFmt w:val="decimal"/>
      <w:lvlText w:val="%1)"/>
      <w:lvlJc w:val="left"/>
      <w:pPr>
        <w:ind w:left="105" w:hanging="278"/>
      </w:pPr>
      <w:rPr>
        <w:rFonts w:ascii="Times New Roman" w:eastAsia="Times New Roman" w:hAnsi="Times New Roman" w:cs="Times New Roman" w:hint="default"/>
        <w:b w:val="0"/>
        <w:bCs w:val="0"/>
        <w:i w:val="0"/>
        <w:iCs w:val="0"/>
        <w:spacing w:val="0"/>
        <w:w w:val="100"/>
        <w:sz w:val="24"/>
        <w:szCs w:val="24"/>
        <w:lang w:val="ru-RU" w:eastAsia="en-US" w:bidi="ar-SA"/>
      </w:rPr>
    </w:lvl>
    <w:lvl w:ilvl="1" w:tplc="B1EAE034">
      <w:numFmt w:val="bullet"/>
      <w:lvlText w:val="•"/>
      <w:lvlJc w:val="left"/>
      <w:pPr>
        <w:ind w:left="706" w:hanging="278"/>
      </w:pPr>
      <w:rPr>
        <w:rFonts w:hint="default"/>
        <w:lang w:val="ru-RU" w:eastAsia="en-US" w:bidi="ar-SA"/>
      </w:rPr>
    </w:lvl>
    <w:lvl w:ilvl="2" w:tplc="E55A3592">
      <w:numFmt w:val="bullet"/>
      <w:lvlText w:val="•"/>
      <w:lvlJc w:val="left"/>
      <w:pPr>
        <w:ind w:left="1313" w:hanging="278"/>
      </w:pPr>
      <w:rPr>
        <w:rFonts w:hint="default"/>
        <w:lang w:val="ru-RU" w:eastAsia="en-US" w:bidi="ar-SA"/>
      </w:rPr>
    </w:lvl>
    <w:lvl w:ilvl="3" w:tplc="8EAE10AA">
      <w:numFmt w:val="bullet"/>
      <w:lvlText w:val="•"/>
      <w:lvlJc w:val="left"/>
      <w:pPr>
        <w:ind w:left="1919" w:hanging="278"/>
      </w:pPr>
      <w:rPr>
        <w:rFonts w:hint="default"/>
        <w:lang w:val="ru-RU" w:eastAsia="en-US" w:bidi="ar-SA"/>
      </w:rPr>
    </w:lvl>
    <w:lvl w:ilvl="4" w:tplc="85F203AC">
      <w:numFmt w:val="bullet"/>
      <w:lvlText w:val="•"/>
      <w:lvlJc w:val="left"/>
      <w:pPr>
        <w:ind w:left="2526" w:hanging="278"/>
      </w:pPr>
      <w:rPr>
        <w:rFonts w:hint="default"/>
        <w:lang w:val="ru-RU" w:eastAsia="en-US" w:bidi="ar-SA"/>
      </w:rPr>
    </w:lvl>
    <w:lvl w:ilvl="5" w:tplc="29AE4712">
      <w:numFmt w:val="bullet"/>
      <w:lvlText w:val="•"/>
      <w:lvlJc w:val="left"/>
      <w:pPr>
        <w:ind w:left="3133" w:hanging="278"/>
      </w:pPr>
      <w:rPr>
        <w:rFonts w:hint="default"/>
        <w:lang w:val="ru-RU" w:eastAsia="en-US" w:bidi="ar-SA"/>
      </w:rPr>
    </w:lvl>
    <w:lvl w:ilvl="6" w:tplc="0F04833A">
      <w:numFmt w:val="bullet"/>
      <w:lvlText w:val="•"/>
      <w:lvlJc w:val="left"/>
      <w:pPr>
        <w:ind w:left="3739" w:hanging="278"/>
      </w:pPr>
      <w:rPr>
        <w:rFonts w:hint="default"/>
        <w:lang w:val="ru-RU" w:eastAsia="en-US" w:bidi="ar-SA"/>
      </w:rPr>
    </w:lvl>
    <w:lvl w:ilvl="7" w:tplc="A7BA3E64">
      <w:numFmt w:val="bullet"/>
      <w:lvlText w:val="•"/>
      <w:lvlJc w:val="left"/>
      <w:pPr>
        <w:ind w:left="4346" w:hanging="278"/>
      </w:pPr>
      <w:rPr>
        <w:rFonts w:hint="default"/>
        <w:lang w:val="ru-RU" w:eastAsia="en-US" w:bidi="ar-SA"/>
      </w:rPr>
    </w:lvl>
    <w:lvl w:ilvl="8" w:tplc="E5BCFD08">
      <w:numFmt w:val="bullet"/>
      <w:lvlText w:val="•"/>
      <w:lvlJc w:val="left"/>
      <w:pPr>
        <w:ind w:left="4952" w:hanging="278"/>
      </w:pPr>
      <w:rPr>
        <w:rFonts w:hint="default"/>
        <w:lang w:val="ru-RU" w:eastAsia="en-US" w:bidi="ar-SA"/>
      </w:rPr>
    </w:lvl>
  </w:abstractNum>
  <w:abstractNum w:abstractNumId="68" w15:restartNumberingAfterBreak="0">
    <w:nsid w:val="243005B3"/>
    <w:multiLevelType w:val="hybridMultilevel"/>
    <w:tmpl w:val="BFE64E38"/>
    <w:lvl w:ilvl="0" w:tplc="4502E98C">
      <w:numFmt w:val="bullet"/>
      <w:lvlText w:val="–"/>
      <w:lvlJc w:val="left"/>
      <w:pPr>
        <w:ind w:left="679" w:hanging="312"/>
      </w:pPr>
      <w:rPr>
        <w:rFonts w:ascii="Times New Roman" w:eastAsia="Times New Roman" w:hAnsi="Times New Roman" w:cs="Times New Roman" w:hint="default"/>
        <w:b w:val="0"/>
        <w:bCs w:val="0"/>
        <w:i w:val="0"/>
        <w:iCs w:val="0"/>
        <w:spacing w:val="0"/>
        <w:w w:val="100"/>
        <w:sz w:val="24"/>
        <w:szCs w:val="24"/>
        <w:lang w:val="ru-RU" w:eastAsia="en-US" w:bidi="ar-SA"/>
      </w:rPr>
    </w:lvl>
    <w:lvl w:ilvl="1" w:tplc="404E5476">
      <w:numFmt w:val="bullet"/>
      <w:lvlText w:val="•"/>
      <w:lvlJc w:val="left"/>
      <w:pPr>
        <w:ind w:left="1684" w:hanging="312"/>
      </w:pPr>
      <w:rPr>
        <w:rFonts w:hint="default"/>
        <w:lang w:val="ru-RU" w:eastAsia="en-US" w:bidi="ar-SA"/>
      </w:rPr>
    </w:lvl>
    <w:lvl w:ilvl="2" w:tplc="B2367484">
      <w:numFmt w:val="bullet"/>
      <w:lvlText w:val="•"/>
      <w:lvlJc w:val="left"/>
      <w:pPr>
        <w:ind w:left="2688" w:hanging="312"/>
      </w:pPr>
      <w:rPr>
        <w:rFonts w:hint="default"/>
        <w:lang w:val="ru-RU" w:eastAsia="en-US" w:bidi="ar-SA"/>
      </w:rPr>
    </w:lvl>
    <w:lvl w:ilvl="3" w:tplc="59A0B074">
      <w:numFmt w:val="bullet"/>
      <w:lvlText w:val="•"/>
      <w:lvlJc w:val="left"/>
      <w:pPr>
        <w:ind w:left="3693" w:hanging="312"/>
      </w:pPr>
      <w:rPr>
        <w:rFonts w:hint="default"/>
        <w:lang w:val="ru-RU" w:eastAsia="en-US" w:bidi="ar-SA"/>
      </w:rPr>
    </w:lvl>
    <w:lvl w:ilvl="4" w:tplc="FC222CD2">
      <w:numFmt w:val="bullet"/>
      <w:lvlText w:val="•"/>
      <w:lvlJc w:val="left"/>
      <w:pPr>
        <w:ind w:left="4697" w:hanging="312"/>
      </w:pPr>
      <w:rPr>
        <w:rFonts w:hint="default"/>
        <w:lang w:val="ru-RU" w:eastAsia="en-US" w:bidi="ar-SA"/>
      </w:rPr>
    </w:lvl>
    <w:lvl w:ilvl="5" w:tplc="F4D413B8">
      <w:numFmt w:val="bullet"/>
      <w:lvlText w:val="•"/>
      <w:lvlJc w:val="left"/>
      <w:pPr>
        <w:ind w:left="5702" w:hanging="312"/>
      </w:pPr>
      <w:rPr>
        <w:rFonts w:hint="default"/>
        <w:lang w:val="ru-RU" w:eastAsia="en-US" w:bidi="ar-SA"/>
      </w:rPr>
    </w:lvl>
    <w:lvl w:ilvl="6" w:tplc="F950104A">
      <w:numFmt w:val="bullet"/>
      <w:lvlText w:val="•"/>
      <w:lvlJc w:val="left"/>
      <w:pPr>
        <w:ind w:left="6706" w:hanging="312"/>
      </w:pPr>
      <w:rPr>
        <w:rFonts w:hint="default"/>
        <w:lang w:val="ru-RU" w:eastAsia="en-US" w:bidi="ar-SA"/>
      </w:rPr>
    </w:lvl>
    <w:lvl w:ilvl="7" w:tplc="3F643406">
      <w:numFmt w:val="bullet"/>
      <w:lvlText w:val="•"/>
      <w:lvlJc w:val="left"/>
      <w:pPr>
        <w:ind w:left="7710" w:hanging="312"/>
      </w:pPr>
      <w:rPr>
        <w:rFonts w:hint="default"/>
        <w:lang w:val="ru-RU" w:eastAsia="en-US" w:bidi="ar-SA"/>
      </w:rPr>
    </w:lvl>
    <w:lvl w:ilvl="8" w:tplc="57D4D13E">
      <w:numFmt w:val="bullet"/>
      <w:lvlText w:val="•"/>
      <w:lvlJc w:val="left"/>
      <w:pPr>
        <w:ind w:left="8715" w:hanging="312"/>
      </w:pPr>
      <w:rPr>
        <w:rFonts w:hint="default"/>
        <w:lang w:val="ru-RU" w:eastAsia="en-US" w:bidi="ar-SA"/>
      </w:rPr>
    </w:lvl>
  </w:abstractNum>
  <w:abstractNum w:abstractNumId="69" w15:restartNumberingAfterBreak="0">
    <w:nsid w:val="27E35BFF"/>
    <w:multiLevelType w:val="hybridMultilevel"/>
    <w:tmpl w:val="2474D6D0"/>
    <w:lvl w:ilvl="0" w:tplc="7C4C0BC8">
      <w:start w:val="1"/>
      <w:numFmt w:val="decimal"/>
      <w:lvlText w:val="%1."/>
      <w:lvlJc w:val="left"/>
      <w:pPr>
        <w:ind w:left="679" w:hanging="274"/>
      </w:pPr>
      <w:rPr>
        <w:rFonts w:ascii="Times New Roman" w:eastAsia="Times New Roman" w:hAnsi="Times New Roman" w:cs="Times New Roman" w:hint="default"/>
        <w:b w:val="0"/>
        <w:bCs w:val="0"/>
        <w:i w:val="0"/>
        <w:iCs w:val="0"/>
        <w:spacing w:val="0"/>
        <w:w w:val="100"/>
        <w:sz w:val="24"/>
        <w:szCs w:val="24"/>
        <w:lang w:val="ru-RU" w:eastAsia="en-US" w:bidi="ar-SA"/>
      </w:rPr>
    </w:lvl>
    <w:lvl w:ilvl="1" w:tplc="591E5760">
      <w:numFmt w:val="bullet"/>
      <w:lvlText w:val="•"/>
      <w:lvlJc w:val="left"/>
      <w:pPr>
        <w:ind w:left="1684" w:hanging="274"/>
      </w:pPr>
      <w:rPr>
        <w:rFonts w:hint="default"/>
        <w:lang w:val="ru-RU" w:eastAsia="en-US" w:bidi="ar-SA"/>
      </w:rPr>
    </w:lvl>
    <w:lvl w:ilvl="2" w:tplc="6B74DF5A">
      <w:numFmt w:val="bullet"/>
      <w:lvlText w:val="•"/>
      <w:lvlJc w:val="left"/>
      <w:pPr>
        <w:ind w:left="2688" w:hanging="274"/>
      </w:pPr>
      <w:rPr>
        <w:rFonts w:hint="default"/>
        <w:lang w:val="ru-RU" w:eastAsia="en-US" w:bidi="ar-SA"/>
      </w:rPr>
    </w:lvl>
    <w:lvl w:ilvl="3" w:tplc="43F45B38">
      <w:numFmt w:val="bullet"/>
      <w:lvlText w:val="•"/>
      <w:lvlJc w:val="left"/>
      <w:pPr>
        <w:ind w:left="3693" w:hanging="274"/>
      </w:pPr>
      <w:rPr>
        <w:rFonts w:hint="default"/>
        <w:lang w:val="ru-RU" w:eastAsia="en-US" w:bidi="ar-SA"/>
      </w:rPr>
    </w:lvl>
    <w:lvl w:ilvl="4" w:tplc="DAE6375A">
      <w:numFmt w:val="bullet"/>
      <w:lvlText w:val="•"/>
      <w:lvlJc w:val="left"/>
      <w:pPr>
        <w:ind w:left="4697" w:hanging="274"/>
      </w:pPr>
      <w:rPr>
        <w:rFonts w:hint="default"/>
        <w:lang w:val="ru-RU" w:eastAsia="en-US" w:bidi="ar-SA"/>
      </w:rPr>
    </w:lvl>
    <w:lvl w:ilvl="5" w:tplc="0AFCBFA8">
      <w:numFmt w:val="bullet"/>
      <w:lvlText w:val="•"/>
      <w:lvlJc w:val="left"/>
      <w:pPr>
        <w:ind w:left="5702" w:hanging="274"/>
      </w:pPr>
      <w:rPr>
        <w:rFonts w:hint="default"/>
        <w:lang w:val="ru-RU" w:eastAsia="en-US" w:bidi="ar-SA"/>
      </w:rPr>
    </w:lvl>
    <w:lvl w:ilvl="6" w:tplc="09B2430A">
      <w:numFmt w:val="bullet"/>
      <w:lvlText w:val="•"/>
      <w:lvlJc w:val="left"/>
      <w:pPr>
        <w:ind w:left="6706" w:hanging="274"/>
      </w:pPr>
      <w:rPr>
        <w:rFonts w:hint="default"/>
        <w:lang w:val="ru-RU" w:eastAsia="en-US" w:bidi="ar-SA"/>
      </w:rPr>
    </w:lvl>
    <w:lvl w:ilvl="7" w:tplc="607E16DE">
      <w:numFmt w:val="bullet"/>
      <w:lvlText w:val="•"/>
      <w:lvlJc w:val="left"/>
      <w:pPr>
        <w:ind w:left="7710" w:hanging="274"/>
      </w:pPr>
      <w:rPr>
        <w:rFonts w:hint="default"/>
        <w:lang w:val="ru-RU" w:eastAsia="en-US" w:bidi="ar-SA"/>
      </w:rPr>
    </w:lvl>
    <w:lvl w:ilvl="8" w:tplc="B3CE7314">
      <w:numFmt w:val="bullet"/>
      <w:lvlText w:val="•"/>
      <w:lvlJc w:val="left"/>
      <w:pPr>
        <w:ind w:left="8715" w:hanging="274"/>
      </w:pPr>
      <w:rPr>
        <w:rFonts w:hint="default"/>
        <w:lang w:val="ru-RU" w:eastAsia="en-US" w:bidi="ar-SA"/>
      </w:rPr>
    </w:lvl>
  </w:abstractNum>
  <w:abstractNum w:abstractNumId="70" w15:restartNumberingAfterBreak="0">
    <w:nsid w:val="28F916AF"/>
    <w:multiLevelType w:val="hybridMultilevel"/>
    <w:tmpl w:val="BA90C962"/>
    <w:lvl w:ilvl="0" w:tplc="68FE6B86">
      <w:numFmt w:val="bullet"/>
      <w:lvlText w:val=""/>
      <w:lvlJc w:val="left"/>
      <w:pPr>
        <w:ind w:left="679" w:hanging="706"/>
      </w:pPr>
      <w:rPr>
        <w:rFonts w:ascii="Symbol" w:eastAsia="Symbol" w:hAnsi="Symbol" w:cs="Symbol" w:hint="default"/>
        <w:b w:val="0"/>
        <w:bCs w:val="0"/>
        <w:i w:val="0"/>
        <w:iCs w:val="0"/>
        <w:spacing w:val="0"/>
        <w:w w:val="100"/>
        <w:sz w:val="24"/>
        <w:szCs w:val="24"/>
        <w:lang w:val="ru-RU" w:eastAsia="en-US" w:bidi="ar-SA"/>
      </w:rPr>
    </w:lvl>
    <w:lvl w:ilvl="1" w:tplc="54361DC2">
      <w:numFmt w:val="bullet"/>
      <w:lvlText w:val="•"/>
      <w:lvlJc w:val="left"/>
      <w:pPr>
        <w:ind w:left="1684" w:hanging="706"/>
      </w:pPr>
      <w:rPr>
        <w:rFonts w:hint="default"/>
        <w:lang w:val="ru-RU" w:eastAsia="en-US" w:bidi="ar-SA"/>
      </w:rPr>
    </w:lvl>
    <w:lvl w:ilvl="2" w:tplc="F998F6AA">
      <w:numFmt w:val="bullet"/>
      <w:lvlText w:val="•"/>
      <w:lvlJc w:val="left"/>
      <w:pPr>
        <w:ind w:left="2688" w:hanging="706"/>
      </w:pPr>
      <w:rPr>
        <w:rFonts w:hint="default"/>
        <w:lang w:val="ru-RU" w:eastAsia="en-US" w:bidi="ar-SA"/>
      </w:rPr>
    </w:lvl>
    <w:lvl w:ilvl="3" w:tplc="747AE13A">
      <w:numFmt w:val="bullet"/>
      <w:lvlText w:val="•"/>
      <w:lvlJc w:val="left"/>
      <w:pPr>
        <w:ind w:left="3693" w:hanging="706"/>
      </w:pPr>
      <w:rPr>
        <w:rFonts w:hint="default"/>
        <w:lang w:val="ru-RU" w:eastAsia="en-US" w:bidi="ar-SA"/>
      </w:rPr>
    </w:lvl>
    <w:lvl w:ilvl="4" w:tplc="0434A8DC">
      <w:numFmt w:val="bullet"/>
      <w:lvlText w:val="•"/>
      <w:lvlJc w:val="left"/>
      <w:pPr>
        <w:ind w:left="4697" w:hanging="706"/>
      </w:pPr>
      <w:rPr>
        <w:rFonts w:hint="default"/>
        <w:lang w:val="ru-RU" w:eastAsia="en-US" w:bidi="ar-SA"/>
      </w:rPr>
    </w:lvl>
    <w:lvl w:ilvl="5" w:tplc="B39E2FE6">
      <w:numFmt w:val="bullet"/>
      <w:lvlText w:val="•"/>
      <w:lvlJc w:val="left"/>
      <w:pPr>
        <w:ind w:left="5702" w:hanging="706"/>
      </w:pPr>
      <w:rPr>
        <w:rFonts w:hint="default"/>
        <w:lang w:val="ru-RU" w:eastAsia="en-US" w:bidi="ar-SA"/>
      </w:rPr>
    </w:lvl>
    <w:lvl w:ilvl="6" w:tplc="F3BAE87C">
      <w:numFmt w:val="bullet"/>
      <w:lvlText w:val="•"/>
      <w:lvlJc w:val="left"/>
      <w:pPr>
        <w:ind w:left="6706" w:hanging="706"/>
      </w:pPr>
      <w:rPr>
        <w:rFonts w:hint="default"/>
        <w:lang w:val="ru-RU" w:eastAsia="en-US" w:bidi="ar-SA"/>
      </w:rPr>
    </w:lvl>
    <w:lvl w:ilvl="7" w:tplc="6A501DEA">
      <w:numFmt w:val="bullet"/>
      <w:lvlText w:val="•"/>
      <w:lvlJc w:val="left"/>
      <w:pPr>
        <w:ind w:left="7710" w:hanging="706"/>
      </w:pPr>
      <w:rPr>
        <w:rFonts w:hint="default"/>
        <w:lang w:val="ru-RU" w:eastAsia="en-US" w:bidi="ar-SA"/>
      </w:rPr>
    </w:lvl>
    <w:lvl w:ilvl="8" w:tplc="E9307834">
      <w:numFmt w:val="bullet"/>
      <w:lvlText w:val="•"/>
      <w:lvlJc w:val="left"/>
      <w:pPr>
        <w:ind w:left="8715" w:hanging="706"/>
      </w:pPr>
      <w:rPr>
        <w:rFonts w:hint="default"/>
        <w:lang w:val="ru-RU" w:eastAsia="en-US" w:bidi="ar-SA"/>
      </w:rPr>
    </w:lvl>
  </w:abstractNum>
  <w:abstractNum w:abstractNumId="71" w15:restartNumberingAfterBreak="0">
    <w:nsid w:val="2A082942"/>
    <w:multiLevelType w:val="hybridMultilevel"/>
    <w:tmpl w:val="18969138"/>
    <w:lvl w:ilvl="0" w:tplc="82126542">
      <w:start w:val="1"/>
      <w:numFmt w:val="decimal"/>
      <w:lvlText w:val="%1."/>
      <w:lvlJc w:val="left"/>
      <w:pPr>
        <w:ind w:left="679" w:hanging="288"/>
      </w:pPr>
      <w:rPr>
        <w:rFonts w:ascii="Times New Roman" w:eastAsia="Times New Roman" w:hAnsi="Times New Roman" w:cs="Times New Roman" w:hint="default"/>
        <w:b w:val="0"/>
        <w:bCs w:val="0"/>
        <w:i w:val="0"/>
        <w:iCs w:val="0"/>
        <w:spacing w:val="0"/>
        <w:w w:val="100"/>
        <w:sz w:val="24"/>
        <w:szCs w:val="24"/>
        <w:lang w:val="ru-RU" w:eastAsia="en-US" w:bidi="ar-SA"/>
      </w:rPr>
    </w:lvl>
    <w:lvl w:ilvl="1" w:tplc="FAAAF36A">
      <w:numFmt w:val="bullet"/>
      <w:lvlText w:val="•"/>
      <w:lvlJc w:val="left"/>
      <w:pPr>
        <w:ind w:left="1684" w:hanging="288"/>
      </w:pPr>
      <w:rPr>
        <w:rFonts w:hint="default"/>
        <w:lang w:val="ru-RU" w:eastAsia="en-US" w:bidi="ar-SA"/>
      </w:rPr>
    </w:lvl>
    <w:lvl w:ilvl="2" w:tplc="B782A2C2">
      <w:numFmt w:val="bullet"/>
      <w:lvlText w:val="•"/>
      <w:lvlJc w:val="left"/>
      <w:pPr>
        <w:ind w:left="2688" w:hanging="288"/>
      </w:pPr>
      <w:rPr>
        <w:rFonts w:hint="default"/>
        <w:lang w:val="ru-RU" w:eastAsia="en-US" w:bidi="ar-SA"/>
      </w:rPr>
    </w:lvl>
    <w:lvl w:ilvl="3" w:tplc="979E0102">
      <w:numFmt w:val="bullet"/>
      <w:lvlText w:val="•"/>
      <w:lvlJc w:val="left"/>
      <w:pPr>
        <w:ind w:left="3693" w:hanging="288"/>
      </w:pPr>
      <w:rPr>
        <w:rFonts w:hint="default"/>
        <w:lang w:val="ru-RU" w:eastAsia="en-US" w:bidi="ar-SA"/>
      </w:rPr>
    </w:lvl>
    <w:lvl w:ilvl="4" w:tplc="217C00BE">
      <w:numFmt w:val="bullet"/>
      <w:lvlText w:val="•"/>
      <w:lvlJc w:val="left"/>
      <w:pPr>
        <w:ind w:left="4697" w:hanging="288"/>
      </w:pPr>
      <w:rPr>
        <w:rFonts w:hint="default"/>
        <w:lang w:val="ru-RU" w:eastAsia="en-US" w:bidi="ar-SA"/>
      </w:rPr>
    </w:lvl>
    <w:lvl w:ilvl="5" w:tplc="E4D422B4">
      <w:numFmt w:val="bullet"/>
      <w:lvlText w:val="•"/>
      <w:lvlJc w:val="left"/>
      <w:pPr>
        <w:ind w:left="5702" w:hanging="288"/>
      </w:pPr>
      <w:rPr>
        <w:rFonts w:hint="default"/>
        <w:lang w:val="ru-RU" w:eastAsia="en-US" w:bidi="ar-SA"/>
      </w:rPr>
    </w:lvl>
    <w:lvl w:ilvl="6" w:tplc="D0B2CF4E">
      <w:numFmt w:val="bullet"/>
      <w:lvlText w:val="•"/>
      <w:lvlJc w:val="left"/>
      <w:pPr>
        <w:ind w:left="6706" w:hanging="288"/>
      </w:pPr>
      <w:rPr>
        <w:rFonts w:hint="default"/>
        <w:lang w:val="ru-RU" w:eastAsia="en-US" w:bidi="ar-SA"/>
      </w:rPr>
    </w:lvl>
    <w:lvl w:ilvl="7" w:tplc="6ABC43DE">
      <w:numFmt w:val="bullet"/>
      <w:lvlText w:val="•"/>
      <w:lvlJc w:val="left"/>
      <w:pPr>
        <w:ind w:left="7710" w:hanging="288"/>
      </w:pPr>
      <w:rPr>
        <w:rFonts w:hint="default"/>
        <w:lang w:val="ru-RU" w:eastAsia="en-US" w:bidi="ar-SA"/>
      </w:rPr>
    </w:lvl>
    <w:lvl w:ilvl="8" w:tplc="0BE6C122">
      <w:numFmt w:val="bullet"/>
      <w:lvlText w:val="•"/>
      <w:lvlJc w:val="left"/>
      <w:pPr>
        <w:ind w:left="8715" w:hanging="288"/>
      </w:pPr>
      <w:rPr>
        <w:rFonts w:hint="default"/>
        <w:lang w:val="ru-RU" w:eastAsia="en-US" w:bidi="ar-SA"/>
      </w:rPr>
    </w:lvl>
  </w:abstractNum>
  <w:abstractNum w:abstractNumId="72" w15:restartNumberingAfterBreak="0">
    <w:nsid w:val="2B866DA8"/>
    <w:multiLevelType w:val="hybridMultilevel"/>
    <w:tmpl w:val="04069438"/>
    <w:lvl w:ilvl="0" w:tplc="B5700CD4">
      <w:start w:val="1"/>
      <w:numFmt w:val="decimal"/>
      <w:lvlText w:val="%1."/>
      <w:lvlJc w:val="left"/>
      <w:pPr>
        <w:ind w:left="679" w:hanging="274"/>
      </w:pPr>
      <w:rPr>
        <w:rFonts w:ascii="Times New Roman" w:eastAsia="Times New Roman" w:hAnsi="Times New Roman" w:cs="Times New Roman" w:hint="default"/>
        <w:b w:val="0"/>
        <w:bCs w:val="0"/>
        <w:i w:val="0"/>
        <w:iCs w:val="0"/>
        <w:spacing w:val="0"/>
        <w:w w:val="100"/>
        <w:sz w:val="24"/>
        <w:szCs w:val="24"/>
        <w:lang w:val="ru-RU" w:eastAsia="en-US" w:bidi="ar-SA"/>
      </w:rPr>
    </w:lvl>
    <w:lvl w:ilvl="1" w:tplc="9B266A1E">
      <w:numFmt w:val="bullet"/>
      <w:lvlText w:val="•"/>
      <w:lvlJc w:val="left"/>
      <w:pPr>
        <w:ind w:left="1684" w:hanging="274"/>
      </w:pPr>
      <w:rPr>
        <w:rFonts w:hint="default"/>
        <w:lang w:val="ru-RU" w:eastAsia="en-US" w:bidi="ar-SA"/>
      </w:rPr>
    </w:lvl>
    <w:lvl w:ilvl="2" w:tplc="96664576">
      <w:numFmt w:val="bullet"/>
      <w:lvlText w:val="•"/>
      <w:lvlJc w:val="left"/>
      <w:pPr>
        <w:ind w:left="2688" w:hanging="274"/>
      </w:pPr>
      <w:rPr>
        <w:rFonts w:hint="default"/>
        <w:lang w:val="ru-RU" w:eastAsia="en-US" w:bidi="ar-SA"/>
      </w:rPr>
    </w:lvl>
    <w:lvl w:ilvl="3" w:tplc="1164AEC6">
      <w:numFmt w:val="bullet"/>
      <w:lvlText w:val="•"/>
      <w:lvlJc w:val="left"/>
      <w:pPr>
        <w:ind w:left="3693" w:hanging="274"/>
      </w:pPr>
      <w:rPr>
        <w:rFonts w:hint="default"/>
        <w:lang w:val="ru-RU" w:eastAsia="en-US" w:bidi="ar-SA"/>
      </w:rPr>
    </w:lvl>
    <w:lvl w:ilvl="4" w:tplc="580AEE22">
      <w:numFmt w:val="bullet"/>
      <w:lvlText w:val="•"/>
      <w:lvlJc w:val="left"/>
      <w:pPr>
        <w:ind w:left="4697" w:hanging="274"/>
      </w:pPr>
      <w:rPr>
        <w:rFonts w:hint="default"/>
        <w:lang w:val="ru-RU" w:eastAsia="en-US" w:bidi="ar-SA"/>
      </w:rPr>
    </w:lvl>
    <w:lvl w:ilvl="5" w:tplc="17A6BD1C">
      <w:numFmt w:val="bullet"/>
      <w:lvlText w:val="•"/>
      <w:lvlJc w:val="left"/>
      <w:pPr>
        <w:ind w:left="5702" w:hanging="274"/>
      </w:pPr>
      <w:rPr>
        <w:rFonts w:hint="default"/>
        <w:lang w:val="ru-RU" w:eastAsia="en-US" w:bidi="ar-SA"/>
      </w:rPr>
    </w:lvl>
    <w:lvl w:ilvl="6" w:tplc="871A8BA0">
      <w:numFmt w:val="bullet"/>
      <w:lvlText w:val="•"/>
      <w:lvlJc w:val="left"/>
      <w:pPr>
        <w:ind w:left="6706" w:hanging="274"/>
      </w:pPr>
      <w:rPr>
        <w:rFonts w:hint="default"/>
        <w:lang w:val="ru-RU" w:eastAsia="en-US" w:bidi="ar-SA"/>
      </w:rPr>
    </w:lvl>
    <w:lvl w:ilvl="7" w:tplc="E8F6C5D6">
      <w:numFmt w:val="bullet"/>
      <w:lvlText w:val="•"/>
      <w:lvlJc w:val="left"/>
      <w:pPr>
        <w:ind w:left="7710" w:hanging="274"/>
      </w:pPr>
      <w:rPr>
        <w:rFonts w:hint="default"/>
        <w:lang w:val="ru-RU" w:eastAsia="en-US" w:bidi="ar-SA"/>
      </w:rPr>
    </w:lvl>
    <w:lvl w:ilvl="8" w:tplc="5E4C076C">
      <w:numFmt w:val="bullet"/>
      <w:lvlText w:val="•"/>
      <w:lvlJc w:val="left"/>
      <w:pPr>
        <w:ind w:left="8715" w:hanging="274"/>
      </w:pPr>
      <w:rPr>
        <w:rFonts w:hint="default"/>
        <w:lang w:val="ru-RU" w:eastAsia="en-US" w:bidi="ar-SA"/>
      </w:rPr>
    </w:lvl>
  </w:abstractNum>
  <w:abstractNum w:abstractNumId="73" w15:restartNumberingAfterBreak="0">
    <w:nsid w:val="2CDF2C22"/>
    <w:multiLevelType w:val="multilevel"/>
    <w:tmpl w:val="3B3855D2"/>
    <w:lvl w:ilvl="0">
      <w:start w:val="2"/>
      <w:numFmt w:val="decimal"/>
      <w:lvlText w:val="%1"/>
      <w:lvlJc w:val="left"/>
      <w:pPr>
        <w:ind w:left="679" w:hanging="898"/>
      </w:pPr>
      <w:rPr>
        <w:rFonts w:hint="default"/>
        <w:lang w:val="ru-RU" w:eastAsia="en-US" w:bidi="ar-SA"/>
      </w:rPr>
    </w:lvl>
    <w:lvl w:ilvl="1">
      <w:start w:val="5"/>
      <w:numFmt w:val="decimal"/>
      <w:lvlText w:val="%1.%2"/>
      <w:lvlJc w:val="left"/>
      <w:pPr>
        <w:ind w:left="679" w:hanging="898"/>
      </w:pPr>
      <w:rPr>
        <w:rFonts w:hint="default"/>
        <w:lang w:val="ru-RU" w:eastAsia="en-US" w:bidi="ar-SA"/>
      </w:rPr>
    </w:lvl>
    <w:lvl w:ilvl="2">
      <w:start w:val="4"/>
      <w:numFmt w:val="decimal"/>
      <w:lvlText w:val="%1.%2.%3"/>
      <w:lvlJc w:val="left"/>
      <w:pPr>
        <w:ind w:left="679" w:hanging="898"/>
      </w:pPr>
      <w:rPr>
        <w:rFonts w:hint="default"/>
        <w:lang w:val="ru-RU" w:eastAsia="en-US" w:bidi="ar-SA"/>
      </w:rPr>
    </w:lvl>
    <w:lvl w:ilvl="3">
      <w:start w:val="3"/>
      <w:numFmt w:val="decimal"/>
      <w:lvlText w:val="%1.%2.%3.%4."/>
      <w:lvlJc w:val="left"/>
      <w:pPr>
        <w:ind w:left="679" w:hanging="898"/>
      </w:pPr>
      <w:rPr>
        <w:rFonts w:ascii="Times New Roman" w:eastAsia="Times New Roman" w:hAnsi="Times New Roman" w:cs="Times New Roman" w:hint="default"/>
        <w:b/>
        <w:bCs/>
        <w:i/>
        <w:iCs/>
        <w:spacing w:val="-5"/>
        <w:w w:val="100"/>
        <w:sz w:val="24"/>
        <w:szCs w:val="24"/>
        <w:lang w:val="ru-RU" w:eastAsia="en-US" w:bidi="ar-SA"/>
      </w:rPr>
    </w:lvl>
    <w:lvl w:ilvl="4">
      <w:numFmt w:val="bullet"/>
      <w:lvlText w:val=""/>
      <w:lvlJc w:val="left"/>
      <w:pPr>
        <w:ind w:left="1385" w:hanging="423"/>
      </w:pPr>
      <w:rPr>
        <w:rFonts w:ascii="Symbol" w:eastAsia="Symbol" w:hAnsi="Symbol" w:cs="Symbol" w:hint="default"/>
        <w:b w:val="0"/>
        <w:bCs w:val="0"/>
        <w:i w:val="0"/>
        <w:iCs w:val="0"/>
        <w:spacing w:val="0"/>
        <w:w w:val="100"/>
        <w:sz w:val="24"/>
        <w:szCs w:val="24"/>
        <w:lang w:val="ru-RU" w:eastAsia="en-US" w:bidi="ar-SA"/>
      </w:rPr>
    </w:lvl>
    <w:lvl w:ilvl="5">
      <w:numFmt w:val="bullet"/>
      <w:lvlText w:val="•"/>
      <w:lvlJc w:val="left"/>
      <w:pPr>
        <w:ind w:left="5532" w:hanging="423"/>
      </w:pPr>
      <w:rPr>
        <w:rFonts w:hint="default"/>
        <w:lang w:val="ru-RU" w:eastAsia="en-US" w:bidi="ar-SA"/>
      </w:rPr>
    </w:lvl>
    <w:lvl w:ilvl="6">
      <w:numFmt w:val="bullet"/>
      <w:lvlText w:val="•"/>
      <w:lvlJc w:val="left"/>
      <w:pPr>
        <w:ind w:left="6571" w:hanging="423"/>
      </w:pPr>
      <w:rPr>
        <w:rFonts w:hint="default"/>
        <w:lang w:val="ru-RU" w:eastAsia="en-US" w:bidi="ar-SA"/>
      </w:rPr>
    </w:lvl>
    <w:lvl w:ilvl="7">
      <w:numFmt w:val="bullet"/>
      <w:lvlText w:val="•"/>
      <w:lvlJc w:val="left"/>
      <w:pPr>
        <w:ind w:left="7609" w:hanging="423"/>
      </w:pPr>
      <w:rPr>
        <w:rFonts w:hint="default"/>
        <w:lang w:val="ru-RU" w:eastAsia="en-US" w:bidi="ar-SA"/>
      </w:rPr>
    </w:lvl>
    <w:lvl w:ilvl="8">
      <w:numFmt w:val="bullet"/>
      <w:lvlText w:val="•"/>
      <w:lvlJc w:val="left"/>
      <w:pPr>
        <w:ind w:left="8647" w:hanging="423"/>
      </w:pPr>
      <w:rPr>
        <w:rFonts w:hint="default"/>
        <w:lang w:val="ru-RU" w:eastAsia="en-US" w:bidi="ar-SA"/>
      </w:rPr>
    </w:lvl>
  </w:abstractNum>
  <w:abstractNum w:abstractNumId="74" w15:restartNumberingAfterBreak="0">
    <w:nsid w:val="2D3575C5"/>
    <w:multiLevelType w:val="multilevel"/>
    <w:tmpl w:val="CFAEDC76"/>
    <w:lvl w:ilvl="0">
      <w:start w:val="2"/>
      <w:numFmt w:val="decimal"/>
      <w:lvlText w:val="%1"/>
      <w:lvlJc w:val="left"/>
      <w:pPr>
        <w:ind w:left="4122" w:hanging="365"/>
      </w:pPr>
      <w:rPr>
        <w:rFonts w:hint="default"/>
        <w:lang w:val="ru-RU" w:eastAsia="en-US" w:bidi="ar-SA"/>
      </w:rPr>
    </w:lvl>
    <w:lvl w:ilvl="1">
      <w:start w:val="7"/>
      <w:numFmt w:val="decimal"/>
      <w:lvlText w:val="%1.%2"/>
      <w:lvlJc w:val="left"/>
      <w:pPr>
        <w:ind w:left="4476" w:hanging="365"/>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222" w:hanging="543"/>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5587" w:hanging="543"/>
      </w:pPr>
      <w:rPr>
        <w:rFonts w:hint="default"/>
        <w:lang w:val="ru-RU" w:eastAsia="en-US" w:bidi="ar-SA"/>
      </w:rPr>
    </w:lvl>
    <w:lvl w:ilvl="4">
      <w:numFmt w:val="bullet"/>
      <w:lvlText w:val="•"/>
      <w:lvlJc w:val="left"/>
      <w:pPr>
        <w:ind w:left="6321" w:hanging="543"/>
      </w:pPr>
      <w:rPr>
        <w:rFonts w:hint="default"/>
        <w:lang w:val="ru-RU" w:eastAsia="en-US" w:bidi="ar-SA"/>
      </w:rPr>
    </w:lvl>
    <w:lvl w:ilvl="5">
      <w:numFmt w:val="bullet"/>
      <w:lvlText w:val="•"/>
      <w:lvlJc w:val="left"/>
      <w:pPr>
        <w:ind w:left="7055" w:hanging="543"/>
      </w:pPr>
      <w:rPr>
        <w:rFonts w:hint="default"/>
        <w:lang w:val="ru-RU" w:eastAsia="en-US" w:bidi="ar-SA"/>
      </w:rPr>
    </w:lvl>
    <w:lvl w:ilvl="6">
      <w:numFmt w:val="bullet"/>
      <w:lvlText w:val="•"/>
      <w:lvlJc w:val="left"/>
      <w:pPr>
        <w:ind w:left="7788" w:hanging="543"/>
      </w:pPr>
      <w:rPr>
        <w:rFonts w:hint="default"/>
        <w:lang w:val="ru-RU" w:eastAsia="en-US" w:bidi="ar-SA"/>
      </w:rPr>
    </w:lvl>
    <w:lvl w:ilvl="7">
      <w:numFmt w:val="bullet"/>
      <w:lvlText w:val="•"/>
      <w:lvlJc w:val="left"/>
      <w:pPr>
        <w:ind w:left="8522" w:hanging="543"/>
      </w:pPr>
      <w:rPr>
        <w:rFonts w:hint="default"/>
        <w:lang w:val="ru-RU" w:eastAsia="en-US" w:bidi="ar-SA"/>
      </w:rPr>
    </w:lvl>
    <w:lvl w:ilvl="8">
      <w:numFmt w:val="bullet"/>
      <w:lvlText w:val="•"/>
      <w:lvlJc w:val="left"/>
      <w:pPr>
        <w:ind w:left="9256" w:hanging="543"/>
      </w:pPr>
      <w:rPr>
        <w:rFonts w:hint="default"/>
        <w:lang w:val="ru-RU" w:eastAsia="en-US" w:bidi="ar-SA"/>
      </w:rPr>
    </w:lvl>
  </w:abstractNum>
  <w:abstractNum w:abstractNumId="75" w15:restartNumberingAfterBreak="0">
    <w:nsid w:val="2F0F0D46"/>
    <w:multiLevelType w:val="multilevel"/>
    <w:tmpl w:val="960E2D20"/>
    <w:lvl w:ilvl="0">
      <w:start w:val="2"/>
      <w:numFmt w:val="decimal"/>
      <w:lvlText w:val="%1"/>
      <w:lvlJc w:val="left"/>
      <w:pPr>
        <w:ind w:left="1933" w:hanging="543"/>
      </w:pPr>
      <w:rPr>
        <w:rFonts w:hint="default"/>
        <w:lang w:val="ru-RU" w:eastAsia="en-US" w:bidi="ar-SA"/>
      </w:rPr>
    </w:lvl>
    <w:lvl w:ilvl="1">
      <w:start w:val="4"/>
      <w:numFmt w:val="decimal"/>
      <w:lvlText w:val="%1.%2"/>
      <w:lvlJc w:val="left"/>
      <w:pPr>
        <w:ind w:left="1933" w:hanging="543"/>
      </w:pPr>
      <w:rPr>
        <w:rFonts w:hint="default"/>
        <w:lang w:val="ru-RU" w:eastAsia="en-US" w:bidi="ar-SA"/>
      </w:rPr>
    </w:lvl>
    <w:lvl w:ilvl="2">
      <w:start w:val="1"/>
      <w:numFmt w:val="decimal"/>
      <w:lvlText w:val="%1.%2.%3"/>
      <w:lvlJc w:val="left"/>
      <w:pPr>
        <w:ind w:left="1111" w:hanging="543"/>
        <w:jc w:val="right"/>
      </w:pPr>
      <w:rPr>
        <w:rFonts w:ascii="Times New Roman" w:eastAsia="Times New Roman" w:hAnsi="Times New Roman" w:cs="Times New Roman" w:hint="default"/>
        <w:b/>
        <w:bCs/>
        <w:i w:val="0"/>
        <w:iCs w:val="0"/>
        <w:spacing w:val="0"/>
        <w:w w:val="100"/>
        <w:sz w:val="24"/>
        <w:szCs w:val="24"/>
        <w:lang w:val="ru-RU" w:eastAsia="en-US" w:bidi="ar-SA"/>
      </w:rPr>
    </w:lvl>
    <w:lvl w:ilvl="3">
      <w:start w:val="1"/>
      <w:numFmt w:val="decimal"/>
      <w:lvlText w:val="%1.%2.%3.%4"/>
      <w:lvlJc w:val="left"/>
      <w:pPr>
        <w:ind w:left="679" w:hanging="817"/>
        <w:jc w:val="right"/>
      </w:pPr>
      <w:rPr>
        <w:rFonts w:ascii="Times New Roman" w:eastAsia="Times New Roman" w:hAnsi="Times New Roman" w:cs="Times New Roman" w:hint="default"/>
        <w:b/>
        <w:bCs/>
        <w:i w:val="0"/>
        <w:iCs w:val="0"/>
        <w:spacing w:val="-5"/>
        <w:w w:val="100"/>
        <w:sz w:val="24"/>
        <w:szCs w:val="24"/>
        <w:lang w:val="ru-RU" w:eastAsia="en-US" w:bidi="ar-SA"/>
      </w:rPr>
    </w:lvl>
    <w:lvl w:ilvl="4">
      <w:numFmt w:val="bullet"/>
      <w:lvlText w:val=""/>
      <w:lvlJc w:val="left"/>
      <w:pPr>
        <w:ind w:left="1673" w:hanging="360"/>
      </w:pPr>
      <w:rPr>
        <w:rFonts w:ascii="Symbol" w:eastAsia="Symbol" w:hAnsi="Symbol" w:cs="Symbol" w:hint="default"/>
        <w:b w:val="0"/>
        <w:bCs w:val="0"/>
        <w:i w:val="0"/>
        <w:iCs w:val="0"/>
        <w:spacing w:val="0"/>
        <w:w w:val="100"/>
        <w:sz w:val="24"/>
        <w:szCs w:val="24"/>
        <w:lang w:val="ru-RU" w:eastAsia="en-US" w:bidi="ar-SA"/>
      </w:rPr>
    </w:lvl>
    <w:lvl w:ilvl="5">
      <w:numFmt w:val="bullet"/>
      <w:lvlText w:val="•"/>
      <w:lvlJc w:val="left"/>
      <w:pPr>
        <w:ind w:left="5234" w:hanging="360"/>
      </w:pPr>
      <w:rPr>
        <w:rFonts w:hint="default"/>
        <w:lang w:val="ru-RU" w:eastAsia="en-US" w:bidi="ar-SA"/>
      </w:rPr>
    </w:lvl>
    <w:lvl w:ilvl="6">
      <w:numFmt w:val="bullet"/>
      <w:lvlText w:val="•"/>
      <w:lvlJc w:val="left"/>
      <w:pPr>
        <w:ind w:left="6332" w:hanging="360"/>
      </w:pPr>
      <w:rPr>
        <w:rFonts w:hint="default"/>
        <w:lang w:val="ru-RU" w:eastAsia="en-US" w:bidi="ar-SA"/>
      </w:rPr>
    </w:lvl>
    <w:lvl w:ilvl="7">
      <w:numFmt w:val="bullet"/>
      <w:lvlText w:val="•"/>
      <w:lvlJc w:val="left"/>
      <w:pPr>
        <w:ind w:left="7430" w:hanging="360"/>
      </w:pPr>
      <w:rPr>
        <w:rFonts w:hint="default"/>
        <w:lang w:val="ru-RU" w:eastAsia="en-US" w:bidi="ar-SA"/>
      </w:rPr>
    </w:lvl>
    <w:lvl w:ilvl="8">
      <w:numFmt w:val="bullet"/>
      <w:lvlText w:val="•"/>
      <w:lvlJc w:val="left"/>
      <w:pPr>
        <w:ind w:left="8528" w:hanging="360"/>
      </w:pPr>
      <w:rPr>
        <w:rFonts w:hint="default"/>
        <w:lang w:val="ru-RU" w:eastAsia="en-US" w:bidi="ar-SA"/>
      </w:rPr>
    </w:lvl>
  </w:abstractNum>
  <w:abstractNum w:abstractNumId="76" w15:restartNumberingAfterBreak="0">
    <w:nsid w:val="2F713833"/>
    <w:multiLevelType w:val="hybridMultilevel"/>
    <w:tmpl w:val="5BAEB8B8"/>
    <w:lvl w:ilvl="0" w:tplc="ED686A06">
      <w:start w:val="1"/>
      <w:numFmt w:val="decimal"/>
      <w:lvlText w:val="%1."/>
      <w:lvlJc w:val="left"/>
      <w:pPr>
        <w:ind w:left="679"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EEF2771C">
      <w:numFmt w:val="bullet"/>
      <w:lvlText w:val="•"/>
      <w:lvlJc w:val="left"/>
      <w:pPr>
        <w:ind w:left="1684" w:hanging="264"/>
      </w:pPr>
      <w:rPr>
        <w:rFonts w:hint="default"/>
        <w:lang w:val="ru-RU" w:eastAsia="en-US" w:bidi="ar-SA"/>
      </w:rPr>
    </w:lvl>
    <w:lvl w:ilvl="2" w:tplc="FD30DAFC">
      <w:numFmt w:val="bullet"/>
      <w:lvlText w:val="•"/>
      <w:lvlJc w:val="left"/>
      <w:pPr>
        <w:ind w:left="2688" w:hanging="264"/>
      </w:pPr>
      <w:rPr>
        <w:rFonts w:hint="default"/>
        <w:lang w:val="ru-RU" w:eastAsia="en-US" w:bidi="ar-SA"/>
      </w:rPr>
    </w:lvl>
    <w:lvl w:ilvl="3" w:tplc="79C4E014">
      <w:numFmt w:val="bullet"/>
      <w:lvlText w:val="•"/>
      <w:lvlJc w:val="left"/>
      <w:pPr>
        <w:ind w:left="3693" w:hanging="264"/>
      </w:pPr>
      <w:rPr>
        <w:rFonts w:hint="default"/>
        <w:lang w:val="ru-RU" w:eastAsia="en-US" w:bidi="ar-SA"/>
      </w:rPr>
    </w:lvl>
    <w:lvl w:ilvl="4" w:tplc="DEBC690A">
      <w:numFmt w:val="bullet"/>
      <w:lvlText w:val="•"/>
      <w:lvlJc w:val="left"/>
      <w:pPr>
        <w:ind w:left="4697" w:hanging="264"/>
      </w:pPr>
      <w:rPr>
        <w:rFonts w:hint="default"/>
        <w:lang w:val="ru-RU" w:eastAsia="en-US" w:bidi="ar-SA"/>
      </w:rPr>
    </w:lvl>
    <w:lvl w:ilvl="5" w:tplc="3A0C33AE">
      <w:numFmt w:val="bullet"/>
      <w:lvlText w:val="•"/>
      <w:lvlJc w:val="left"/>
      <w:pPr>
        <w:ind w:left="5702" w:hanging="264"/>
      </w:pPr>
      <w:rPr>
        <w:rFonts w:hint="default"/>
        <w:lang w:val="ru-RU" w:eastAsia="en-US" w:bidi="ar-SA"/>
      </w:rPr>
    </w:lvl>
    <w:lvl w:ilvl="6" w:tplc="0B34401C">
      <w:numFmt w:val="bullet"/>
      <w:lvlText w:val="•"/>
      <w:lvlJc w:val="left"/>
      <w:pPr>
        <w:ind w:left="6706" w:hanging="264"/>
      </w:pPr>
      <w:rPr>
        <w:rFonts w:hint="default"/>
        <w:lang w:val="ru-RU" w:eastAsia="en-US" w:bidi="ar-SA"/>
      </w:rPr>
    </w:lvl>
    <w:lvl w:ilvl="7" w:tplc="C47C5446">
      <w:numFmt w:val="bullet"/>
      <w:lvlText w:val="•"/>
      <w:lvlJc w:val="left"/>
      <w:pPr>
        <w:ind w:left="7710" w:hanging="264"/>
      </w:pPr>
      <w:rPr>
        <w:rFonts w:hint="default"/>
        <w:lang w:val="ru-RU" w:eastAsia="en-US" w:bidi="ar-SA"/>
      </w:rPr>
    </w:lvl>
    <w:lvl w:ilvl="8" w:tplc="67C45CF6">
      <w:numFmt w:val="bullet"/>
      <w:lvlText w:val="•"/>
      <w:lvlJc w:val="left"/>
      <w:pPr>
        <w:ind w:left="8715" w:hanging="264"/>
      </w:pPr>
      <w:rPr>
        <w:rFonts w:hint="default"/>
        <w:lang w:val="ru-RU" w:eastAsia="en-US" w:bidi="ar-SA"/>
      </w:rPr>
    </w:lvl>
  </w:abstractNum>
  <w:abstractNum w:abstractNumId="77" w15:restartNumberingAfterBreak="0">
    <w:nsid w:val="300D1B97"/>
    <w:multiLevelType w:val="hybridMultilevel"/>
    <w:tmpl w:val="71C620A8"/>
    <w:lvl w:ilvl="0" w:tplc="2DC2C872">
      <w:numFmt w:val="bullet"/>
      <w:lvlText w:val="•"/>
      <w:lvlJc w:val="left"/>
      <w:pPr>
        <w:ind w:left="720" w:hanging="706"/>
      </w:pPr>
      <w:rPr>
        <w:rFonts w:ascii="Times New Roman" w:eastAsia="Times New Roman" w:hAnsi="Times New Roman" w:cs="Times New Roman" w:hint="default"/>
        <w:b w:val="0"/>
        <w:bCs w:val="0"/>
        <w:i w:val="0"/>
        <w:iCs w:val="0"/>
        <w:spacing w:val="0"/>
        <w:w w:val="100"/>
        <w:sz w:val="24"/>
        <w:szCs w:val="24"/>
        <w:lang w:val="ru-RU" w:eastAsia="en-US" w:bidi="ar-SA"/>
      </w:rPr>
    </w:lvl>
    <w:lvl w:ilvl="1" w:tplc="5030B6EE">
      <w:numFmt w:val="bullet"/>
      <w:lvlText w:val="•"/>
      <w:lvlJc w:val="left"/>
      <w:pPr>
        <w:ind w:left="679" w:hanging="706"/>
      </w:pPr>
      <w:rPr>
        <w:rFonts w:ascii="Times New Roman" w:eastAsia="Times New Roman" w:hAnsi="Times New Roman" w:cs="Times New Roman" w:hint="default"/>
        <w:b w:val="0"/>
        <w:bCs w:val="0"/>
        <w:i w:val="0"/>
        <w:iCs w:val="0"/>
        <w:spacing w:val="0"/>
        <w:w w:val="100"/>
        <w:sz w:val="24"/>
        <w:szCs w:val="24"/>
        <w:lang w:val="ru-RU" w:eastAsia="en-US" w:bidi="ar-SA"/>
      </w:rPr>
    </w:lvl>
    <w:lvl w:ilvl="2" w:tplc="7F7896D2">
      <w:numFmt w:val="bullet"/>
      <w:lvlText w:val="•"/>
      <w:lvlJc w:val="left"/>
      <w:pPr>
        <w:ind w:left="1678" w:hanging="706"/>
      </w:pPr>
      <w:rPr>
        <w:rFonts w:hint="default"/>
        <w:lang w:val="ru-RU" w:eastAsia="en-US" w:bidi="ar-SA"/>
      </w:rPr>
    </w:lvl>
    <w:lvl w:ilvl="3" w:tplc="88A49856">
      <w:numFmt w:val="bullet"/>
      <w:lvlText w:val="•"/>
      <w:lvlJc w:val="left"/>
      <w:pPr>
        <w:ind w:left="2637" w:hanging="706"/>
      </w:pPr>
      <w:rPr>
        <w:rFonts w:hint="default"/>
        <w:lang w:val="ru-RU" w:eastAsia="en-US" w:bidi="ar-SA"/>
      </w:rPr>
    </w:lvl>
    <w:lvl w:ilvl="4" w:tplc="C47AF146">
      <w:numFmt w:val="bullet"/>
      <w:lvlText w:val="•"/>
      <w:lvlJc w:val="left"/>
      <w:pPr>
        <w:ind w:left="3595" w:hanging="706"/>
      </w:pPr>
      <w:rPr>
        <w:rFonts w:hint="default"/>
        <w:lang w:val="ru-RU" w:eastAsia="en-US" w:bidi="ar-SA"/>
      </w:rPr>
    </w:lvl>
    <w:lvl w:ilvl="5" w:tplc="C366AF44">
      <w:numFmt w:val="bullet"/>
      <w:lvlText w:val="•"/>
      <w:lvlJc w:val="left"/>
      <w:pPr>
        <w:ind w:left="4554" w:hanging="706"/>
      </w:pPr>
      <w:rPr>
        <w:rFonts w:hint="default"/>
        <w:lang w:val="ru-RU" w:eastAsia="en-US" w:bidi="ar-SA"/>
      </w:rPr>
    </w:lvl>
    <w:lvl w:ilvl="6" w:tplc="305A4408">
      <w:numFmt w:val="bullet"/>
      <w:lvlText w:val="•"/>
      <w:lvlJc w:val="left"/>
      <w:pPr>
        <w:ind w:left="5513" w:hanging="706"/>
      </w:pPr>
      <w:rPr>
        <w:rFonts w:hint="default"/>
        <w:lang w:val="ru-RU" w:eastAsia="en-US" w:bidi="ar-SA"/>
      </w:rPr>
    </w:lvl>
    <w:lvl w:ilvl="7" w:tplc="37288720">
      <w:numFmt w:val="bullet"/>
      <w:lvlText w:val="•"/>
      <w:lvlJc w:val="left"/>
      <w:pPr>
        <w:ind w:left="6471" w:hanging="706"/>
      </w:pPr>
      <w:rPr>
        <w:rFonts w:hint="default"/>
        <w:lang w:val="ru-RU" w:eastAsia="en-US" w:bidi="ar-SA"/>
      </w:rPr>
    </w:lvl>
    <w:lvl w:ilvl="8" w:tplc="4EF465BC">
      <w:numFmt w:val="bullet"/>
      <w:lvlText w:val="•"/>
      <w:lvlJc w:val="left"/>
      <w:pPr>
        <w:ind w:left="7430" w:hanging="706"/>
      </w:pPr>
      <w:rPr>
        <w:rFonts w:hint="default"/>
        <w:lang w:val="ru-RU" w:eastAsia="en-US" w:bidi="ar-SA"/>
      </w:rPr>
    </w:lvl>
  </w:abstractNum>
  <w:abstractNum w:abstractNumId="78" w15:restartNumberingAfterBreak="0">
    <w:nsid w:val="318E5F07"/>
    <w:multiLevelType w:val="hybridMultilevel"/>
    <w:tmpl w:val="95C060C4"/>
    <w:lvl w:ilvl="0" w:tplc="A22A96EA">
      <w:start w:val="1"/>
      <w:numFmt w:val="decimal"/>
      <w:lvlText w:val="%1)"/>
      <w:lvlJc w:val="left"/>
      <w:pPr>
        <w:ind w:left="679" w:hanging="279"/>
      </w:pPr>
      <w:rPr>
        <w:rFonts w:ascii="Times New Roman" w:eastAsia="Times New Roman" w:hAnsi="Times New Roman" w:cs="Times New Roman" w:hint="default"/>
        <w:b w:val="0"/>
        <w:bCs w:val="0"/>
        <w:i w:val="0"/>
        <w:iCs w:val="0"/>
        <w:spacing w:val="0"/>
        <w:w w:val="100"/>
        <w:sz w:val="24"/>
        <w:szCs w:val="24"/>
        <w:lang w:val="ru-RU" w:eastAsia="en-US" w:bidi="ar-SA"/>
      </w:rPr>
    </w:lvl>
    <w:lvl w:ilvl="1" w:tplc="36E0A22E">
      <w:start w:val="1"/>
      <w:numFmt w:val="decimal"/>
      <w:lvlText w:val="%2)"/>
      <w:lvlJc w:val="left"/>
      <w:pPr>
        <w:ind w:left="679" w:hanging="706"/>
      </w:pPr>
      <w:rPr>
        <w:rFonts w:ascii="Times New Roman" w:eastAsia="Times New Roman" w:hAnsi="Times New Roman" w:cs="Times New Roman" w:hint="default"/>
        <w:b w:val="0"/>
        <w:bCs w:val="0"/>
        <w:i w:val="0"/>
        <w:iCs w:val="0"/>
        <w:spacing w:val="0"/>
        <w:w w:val="99"/>
        <w:sz w:val="28"/>
        <w:szCs w:val="28"/>
        <w:lang w:val="ru-RU" w:eastAsia="en-US" w:bidi="ar-SA"/>
      </w:rPr>
    </w:lvl>
    <w:lvl w:ilvl="2" w:tplc="3C0ABD56">
      <w:numFmt w:val="bullet"/>
      <w:lvlText w:val="•"/>
      <w:lvlJc w:val="left"/>
      <w:pPr>
        <w:ind w:left="2688" w:hanging="706"/>
      </w:pPr>
      <w:rPr>
        <w:rFonts w:hint="default"/>
        <w:lang w:val="ru-RU" w:eastAsia="en-US" w:bidi="ar-SA"/>
      </w:rPr>
    </w:lvl>
    <w:lvl w:ilvl="3" w:tplc="FBB4BADE">
      <w:numFmt w:val="bullet"/>
      <w:lvlText w:val="•"/>
      <w:lvlJc w:val="left"/>
      <w:pPr>
        <w:ind w:left="3693" w:hanging="706"/>
      </w:pPr>
      <w:rPr>
        <w:rFonts w:hint="default"/>
        <w:lang w:val="ru-RU" w:eastAsia="en-US" w:bidi="ar-SA"/>
      </w:rPr>
    </w:lvl>
    <w:lvl w:ilvl="4" w:tplc="78502CF6">
      <w:numFmt w:val="bullet"/>
      <w:lvlText w:val="•"/>
      <w:lvlJc w:val="left"/>
      <w:pPr>
        <w:ind w:left="4697" w:hanging="706"/>
      </w:pPr>
      <w:rPr>
        <w:rFonts w:hint="default"/>
        <w:lang w:val="ru-RU" w:eastAsia="en-US" w:bidi="ar-SA"/>
      </w:rPr>
    </w:lvl>
    <w:lvl w:ilvl="5" w:tplc="420C3CF4">
      <w:numFmt w:val="bullet"/>
      <w:lvlText w:val="•"/>
      <w:lvlJc w:val="left"/>
      <w:pPr>
        <w:ind w:left="5702" w:hanging="706"/>
      </w:pPr>
      <w:rPr>
        <w:rFonts w:hint="default"/>
        <w:lang w:val="ru-RU" w:eastAsia="en-US" w:bidi="ar-SA"/>
      </w:rPr>
    </w:lvl>
    <w:lvl w:ilvl="6" w:tplc="BE569F22">
      <w:numFmt w:val="bullet"/>
      <w:lvlText w:val="•"/>
      <w:lvlJc w:val="left"/>
      <w:pPr>
        <w:ind w:left="6706" w:hanging="706"/>
      </w:pPr>
      <w:rPr>
        <w:rFonts w:hint="default"/>
        <w:lang w:val="ru-RU" w:eastAsia="en-US" w:bidi="ar-SA"/>
      </w:rPr>
    </w:lvl>
    <w:lvl w:ilvl="7" w:tplc="592091CE">
      <w:numFmt w:val="bullet"/>
      <w:lvlText w:val="•"/>
      <w:lvlJc w:val="left"/>
      <w:pPr>
        <w:ind w:left="7710" w:hanging="706"/>
      </w:pPr>
      <w:rPr>
        <w:rFonts w:hint="default"/>
        <w:lang w:val="ru-RU" w:eastAsia="en-US" w:bidi="ar-SA"/>
      </w:rPr>
    </w:lvl>
    <w:lvl w:ilvl="8" w:tplc="0EDEB974">
      <w:numFmt w:val="bullet"/>
      <w:lvlText w:val="•"/>
      <w:lvlJc w:val="left"/>
      <w:pPr>
        <w:ind w:left="8715" w:hanging="706"/>
      </w:pPr>
      <w:rPr>
        <w:rFonts w:hint="default"/>
        <w:lang w:val="ru-RU" w:eastAsia="en-US" w:bidi="ar-SA"/>
      </w:rPr>
    </w:lvl>
  </w:abstractNum>
  <w:abstractNum w:abstractNumId="79" w15:restartNumberingAfterBreak="0">
    <w:nsid w:val="33CE23DC"/>
    <w:multiLevelType w:val="hybridMultilevel"/>
    <w:tmpl w:val="D6F0730C"/>
    <w:lvl w:ilvl="0" w:tplc="2B32A358">
      <w:numFmt w:val="bullet"/>
      <w:lvlText w:val=""/>
      <w:lvlJc w:val="left"/>
      <w:pPr>
        <w:ind w:left="824" w:hanging="567"/>
      </w:pPr>
      <w:rPr>
        <w:rFonts w:ascii="Symbol" w:eastAsia="Symbol" w:hAnsi="Symbol" w:cs="Symbol" w:hint="default"/>
        <w:b w:val="0"/>
        <w:bCs w:val="0"/>
        <w:i w:val="0"/>
        <w:iCs w:val="0"/>
        <w:spacing w:val="0"/>
        <w:w w:val="100"/>
        <w:sz w:val="24"/>
        <w:szCs w:val="24"/>
        <w:lang w:val="ru-RU" w:eastAsia="en-US" w:bidi="ar-SA"/>
      </w:rPr>
    </w:lvl>
    <w:lvl w:ilvl="1" w:tplc="0568AB5C">
      <w:numFmt w:val="bullet"/>
      <w:lvlText w:val="•"/>
      <w:lvlJc w:val="left"/>
      <w:pPr>
        <w:ind w:left="1810" w:hanging="567"/>
      </w:pPr>
      <w:rPr>
        <w:rFonts w:hint="default"/>
        <w:lang w:val="ru-RU" w:eastAsia="en-US" w:bidi="ar-SA"/>
      </w:rPr>
    </w:lvl>
    <w:lvl w:ilvl="2" w:tplc="746CB278">
      <w:numFmt w:val="bullet"/>
      <w:lvlText w:val="•"/>
      <w:lvlJc w:val="left"/>
      <w:pPr>
        <w:ind w:left="2800" w:hanging="567"/>
      </w:pPr>
      <w:rPr>
        <w:rFonts w:hint="default"/>
        <w:lang w:val="ru-RU" w:eastAsia="en-US" w:bidi="ar-SA"/>
      </w:rPr>
    </w:lvl>
    <w:lvl w:ilvl="3" w:tplc="1214E792">
      <w:numFmt w:val="bullet"/>
      <w:lvlText w:val="•"/>
      <w:lvlJc w:val="left"/>
      <w:pPr>
        <w:ind w:left="3791" w:hanging="567"/>
      </w:pPr>
      <w:rPr>
        <w:rFonts w:hint="default"/>
        <w:lang w:val="ru-RU" w:eastAsia="en-US" w:bidi="ar-SA"/>
      </w:rPr>
    </w:lvl>
    <w:lvl w:ilvl="4" w:tplc="5CAA5D6A">
      <w:numFmt w:val="bullet"/>
      <w:lvlText w:val="•"/>
      <w:lvlJc w:val="left"/>
      <w:pPr>
        <w:ind w:left="4781" w:hanging="567"/>
      </w:pPr>
      <w:rPr>
        <w:rFonts w:hint="default"/>
        <w:lang w:val="ru-RU" w:eastAsia="en-US" w:bidi="ar-SA"/>
      </w:rPr>
    </w:lvl>
    <w:lvl w:ilvl="5" w:tplc="271224CA">
      <w:numFmt w:val="bullet"/>
      <w:lvlText w:val="•"/>
      <w:lvlJc w:val="left"/>
      <w:pPr>
        <w:ind w:left="5772" w:hanging="567"/>
      </w:pPr>
      <w:rPr>
        <w:rFonts w:hint="default"/>
        <w:lang w:val="ru-RU" w:eastAsia="en-US" w:bidi="ar-SA"/>
      </w:rPr>
    </w:lvl>
    <w:lvl w:ilvl="6" w:tplc="DE5274E0">
      <w:numFmt w:val="bullet"/>
      <w:lvlText w:val="•"/>
      <w:lvlJc w:val="left"/>
      <w:pPr>
        <w:ind w:left="6762" w:hanging="567"/>
      </w:pPr>
      <w:rPr>
        <w:rFonts w:hint="default"/>
        <w:lang w:val="ru-RU" w:eastAsia="en-US" w:bidi="ar-SA"/>
      </w:rPr>
    </w:lvl>
    <w:lvl w:ilvl="7" w:tplc="46F0FAA4">
      <w:numFmt w:val="bullet"/>
      <w:lvlText w:val="•"/>
      <w:lvlJc w:val="left"/>
      <w:pPr>
        <w:ind w:left="7752" w:hanging="567"/>
      </w:pPr>
      <w:rPr>
        <w:rFonts w:hint="default"/>
        <w:lang w:val="ru-RU" w:eastAsia="en-US" w:bidi="ar-SA"/>
      </w:rPr>
    </w:lvl>
    <w:lvl w:ilvl="8" w:tplc="FADA18DE">
      <w:numFmt w:val="bullet"/>
      <w:lvlText w:val="•"/>
      <w:lvlJc w:val="left"/>
      <w:pPr>
        <w:ind w:left="8743" w:hanging="567"/>
      </w:pPr>
      <w:rPr>
        <w:rFonts w:hint="default"/>
        <w:lang w:val="ru-RU" w:eastAsia="en-US" w:bidi="ar-SA"/>
      </w:rPr>
    </w:lvl>
  </w:abstractNum>
  <w:abstractNum w:abstractNumId="80" w15:restartNumberingAfterBreak="0">
    <w:nsid w:val="33DB1EBF"/>
    <w:multiLevelType w:val="hybridMultilevel"/>
    <w:tmpl w:val="565C876A"/>
    <w:lvl w:ilvl="0" w:tplc="771CF192">
      <w:start w:val="1"/>
      <w:numFmt w:val="decimal"/>
      <w:lvlText w:val="%1."/>
      <w:lvlJc w:val="left"/>
      <w:pPr>
        <w:ind w:left="679" w:hanging="274"/>
      </w:pPr>
      <w:rPr>
        <w:rFonts w:ascii="Times New Roman" w:eastAsia="Times New Roman" w:hAnsi="Times New Roman" w:cs="Times New Roman" w:hint="default"/>
        <w:b w:val="0"/>
        <w:bCs w:val="0"/>
        <w:i w:val="0"/>
        <w:iCs w:val="0"/>
        <w:spacing w:val="0"/>
        <w:w w:val="100"/>
        <w:sz w:val="24"/>
        <w:szCs w:val="24"/>
        <w:lang w:val="ru-RU" w:eastAsia="en-US" w:bidi="ar-SA"/>
      </w:rPr>
    </w:lvl>
    <w:lvl w:ilvl="1" w:tplc="2D58138E">
      <w:numFmt w:val="bullet"/>
      <w:lvlText w:val="•"/>
      <w:lvlJc w:val="left"/>
      <w:pPr>
        <w:ind w:left="1684" w:hanging="274"/>
      </w:pPr>
      <w:rPr>
        <w:rFonts w:hint="default"/>
        <w:lang w:val="ru-RU" w:eastAsia="en-US" w:bidi="ar-SA"/>
      </w:rPr>
    </w:lvl>
    <w:lvl w:ilvl="2" w:tplc="AA5ACBA8">
      <w:numFmt w:val="bullet"/>
      <w:lvlText w:val="•"/>
      <w:lvlJc w:val="left"/>
      <w:pPr>
        <w:ind w:left="2688" w:hanging="274"/>
      </w:pPr>
      <w:rPr>
        <w:rFonts w:hint="default"/>
        <w:lang w:val="ru-RU" w:eastAsia="en-US" w:bidi="ar-SA"/>
      </w:rPr>
    </w:lvl>
    <w:lvl w:ilvl="3" w:tplc="9B9E804A">
      <w:numFmt w:val="bullet"/>
      <w:lvlText w:val="•"/>
      <w:lvlJc w:val="left"/>
      <w:pPr>
        <w:ind w:left="3693" w:hanging="274"/>
      </w:pPr>
      <w:rPr>
        <w:rFonts w:hint="default"/>
        <w:lang w:val="ru-RU" w:eastAsia="en-US" w:bidi="ar-SA"/>
      </w:rPr>
    </w:lvl>
    <w:lvl w:ilvl="4" w:tplc="1A86ED5A">
      <w:numFmt w:val="bullet"/>
      <w:lvlText w:val="•"/>
      <w:lvlJc w:val="left"/>
      <w:pPr>
        <w:ind w:left="4697" w:hanging="274"/>
      </w:pPr>
      <w:rPr>
        <w:rFonts w:hint="default"/>
        <w:lang w:val="ru-RU" w:eastAsia="en-US" w:bidi="ar-SA"/>
      </w:rPr>
    </w:lvl>
    <w:lvl w:ilvl="5" w:tplc="2362B9D2">
      <w:numFmt w:val="bullet"/>
      <w:lvlText w:val="•"/>
      <w:lvlJc w:val="left"/>
      <w:pPr>
        <w:ind w:left="5702" w:hanging="274"/>
      </w:pPr>
      <w:rPr>
        <w:rFonts w:hint="default"/>
        <w:lang w:val="ru-RU" w:eastAsia="en-US" w:bidi="ar-SA"/>
      </w:rPr>
    </w:lvl>
    <w:lvl w:ilvl="6" w:tplc="65C0F190">
      <w:numFmt w:val="bullet"/>
      <w:lvlText w:val="•"/>
      <w:lvlJc w:val="left"/>
      <w:pPr>
        <w:ind w:left="6706" w:hanging="274"/>
      </w:pPr>
      <w:rPr>
        <w:rFonts w:hint="default"/>
        <w:lang w:val="ru-RU" w:eastAsia="en-US" w:bidi="ar-SA"/>
      </w:rPr>
    </w:lvl>
    <w:lvl w:ilvl="7" w:tplc="DC74E374">
      <w:numFmt w:val="bullet"/>
      <w:lvlText w:val="•"/>
      <w:lvlJc w:val="left"/>
      <w:pPr>
        <w:ind w:left="7710" w:hanging="274"/>
      </w:pPr>
      <w:rPr>
        <w:rFonts w:hint="default"/>
        <w:lang w:val="ru-RU" w:eastAsia="en-US" w:bidi="ar-SA"/>
      </w:rPr>
    </w:lvl>
    <w:lvl w:ilvl="8" w:tplc="9ED4BB7E">
      <w:numFmt w:val="bullet"/>
      <w:lvlText w:val="•"/>
      <w:lvlJc w:val="left"/>
      <w:pPr>
        <w:ind w:left="8715" w:hanging="274"/>
      </w:pPr>
      <w:rPr>
        <w:rFonts w:hint="default"/>
        <w:lang w:val="ru-RU" w:eastAsia="en-US" w:bidi="ar-SA"/>
      </w:rPr>
    </w:lvl>
  </w:abstractNum>
  <w:abstractNum w:abstractNumId="81" w15:restartNumberingAfterBreak="0">
    <w:nsid w:val="35164224"/>
    <w:multiLevelType w:val="hybridMultilevel"/>
    <w:tmpl w:val="5E545A56"/>
    <w:lvl w:ilvl="0" w:tplc="F6C6B8A0">
      <w:start w:val="1"/>
      <w:numFmt w:val="decimal"/>
      <w:lvlText w:val="%1)"/>
      <w:lvlJc w:val="left"/>
      <w:pPr>
        <w:ind w:left="109" w:hanging="365"/>
      </w:pPr>
      <w:rPr>
        <w:rFonts w:ascii="Times New Roman" w:eastAsia="Times New Roman" w:hAnsi="Times New Roman" w:cs="Times New Roman" w:hint="default"/>
        <w:b w:val="0"/>
        <w:bCs w:val="0"/>
        <w:i w:val="0"/>
        <w:iCs w:val="0"/>
        <w:spacing w:val="0"/>
        <w:w w:val="100"/>
        <w:sz w:val="24"/>
        <w:szCs w:val="24"/>
        <w:lang w:val="ru-RU" w:eastAsia="en-US" w:bidi="ar-SA"/>
      </w:rPr>
    </w:lvl>
    <w:lvl w:ilvl="1" w:tplc="526A077A">
      <w:numFmt w:val="bullet"/>
      <w:lvlText w:val="•"/>
      <w:lvlJc w:val="left"/>
      <w:pPr>
        <w:ind w:left="713" w:hanging="365"/>
      </w:pPr>
      <w:rPr>
        <w:rFonts w:hint="default"/>
        <w:lang w:val="ru-RU" w:eastAsia="en-US" w:bidi="ar-SA"/>
      </w:rPr>
    </w:lvl>
    <w:lvl w:ilvl="2" w:tplc="1B38857C">
      <w:numFmt w:val="bullet"/>
      <w:lvlText w:val="•"/>
      <w:lvlJc w:val="left"/>
      <w:pPr>
        <w:ind w:left="1327" w:hanging="365"/>
      </w:pPr>
      <w:rPr>
        <w:rFonts w:hint="default"/>
        <w:lang w:val="ru-RU" w:eastAsia="en-US" w:bidi="ar-SA"/>
      </w:rPr>
    </w:lvl>
    <w:lvl w:ilvl="3" w:tplc="88ACD3C4">
      <w:numFmt w:val="bullet"/>
      <w:lvlText w:val="•"/>
      <w:lvlJc w:val="left"/>
      <w:pPr>
        <w:ind w:left="1941" w:hanging="365"/>
      </w:pPr>
      <w:rPr>
        <w:rFonts w:hint="default"/>
        <w:lang w:val="ru-RU" w:eastAsia="en-US" w:bidi="ar-SA"/>
      </w:rPr>
    </w:lvl>
    <w:lvl w:ilvl="4" w:tplc="A0DCB48C">
      <w:numFmt w:val="bullet"/>
      <w:lvlText w:val="•"/>
      <w:lvlJc w:val="left"/>
      <w:pPr>
        <w:ind w:left="2555" w:hanging="365"/>
      </w:pPr>
      <w:rPr>
        <w:rFonts w:hint="default"/>
        <w:lang w:val="ru-RU" w:eastAsia="en-US" w:bidi="ar-SA"/>
      </w:rPr>
    </w:lvl>
    <w:lvl w:ilvl="5" w:tplc="D0167F1E">
      <w:numFmt w:val="bullet"/>
      <w:lvlText w:val="•"/>
      <w:lvlJc w:val="left"/>
      <w:pPr>
        <w:ind w:left="3169" w:hanging="365"/>
      </w:pPr>
      <w:rPr>
        <w:rFonts w:hint="default"/>
        <w:lang w:val="ru-RU" w:eastAsia="en-US" w:bidi="ar-SA"/>
      </w:rPr>
    </w:lvl>
    <w:lvl w:ilvl="6" w:tplc="3DDA64F8">
      <w:numFmt w:val="bullet"/>
      <w:lvlText w:val="•"/>
      <w:lvlJc w:val="left"/>
      <w:pPr>
        <w:ind w:left="3782" w:hanging="365"/>
      </w:pPr>
      <w:rPr>
        <w:rFonts w:hint="default"/>
        <w:lang w:val="ru-RU" w:eastAsia="en-US" w:bidi="ar-SA"/>
      </w:rPr>
    </w:lvl>
    <w:lvl w:ilvl="7" w:tplc="029C8FD8">
      <w:numFmt w:val="bullet"/>
      <w:lvlText w:val="•"/>
      <w:lvlJc w:val="left"/>
      <w:pPr>
        <w:ind w:left="4396" w:hanging="365"/>
      </w:pPr>
      <w:rPr>
        <w:rFonts w:hint="default"/>
        <w:lang w:val="ru-RU" w:eastAsia="en-US" w:bidi="ar-SA"/>
      </w:rPr>
    </w:lvl>
    <w:lvl w:ilvl="8" w:tplc="F15AD166">
      <w:numFmt w:val="bullet"/>
      <w:lvlText w:val="•"/>
      <w:lvlJc w:val="left"/>
      <w:pPr>
        <w:ind w:left="5010" w:hanging="365"/>
      </w:pPr>
      <w:rPr>
        <w:rFonts w:hint="default"/>
        <w:lang w:val="ru-RU" w:eastAsia="en-US" w:bidi="ar-SA"/>
      </w:rPr>
    </w:lvl>
  </w:abstractNum>
  <w:abstractNum w:abstractNumId="82" w15:restartNumberingAfterBreak="0">
    <w:nsid w:val="35595FFC"/>
    <w:multiLevelType w:val="hybridMultilevel"/>
    <w:tmpl w:val="225EDC24"/>
    <w:lvl w:ilvl="0" w:tplc="F6746504">
      <w:numFmt w:val="bullet"/>
      <w:lvlText w:val="–"/>
      <w:lvlJc w:val="left"/>
      <w:pPr>
        <w:ind w:left="679" w:hanging="284"/>
      </w:pPr>
      <w:rPr>
        <w:rFonts w:ascii="Times New Roman" w:eastAsia="Times New Roman" w:hAnsi="Times New Roman" w:cs="Times New Roman" w:hint="default"/>
        <w:spacing w:val="0"/>
        <w:w w:val="95"/>
        <w:lang w:val="ru-RU" w:eastAsia="en-US" w:bidi="ar-SA"/>
      </w:rPr>
    </w:lvl>
    <w:lvl w:ilvl="1" w:tplc="B2005BDC">
      <w:numFmt w:val="bullet"/>
      <w:lvlText w:val="•"/>
      <w:lvlJc w:val="left"/>
      <w:pPr>
        <w:ind w:left="1684" w:hanging="284"/>
      </w:pPr>
      <w:rPr>
        <w:rFonts w:hint="default"/>
        <w:lang w:val="ru-RU" w:eastAsia="en-US" w:bidi="ar-SA"/>
      </w:rPr>
    </w:lvl>
    <w:lvl w:ilvl="2" w:tplc="63B82978">
      <w:numFmt w:val="bullet"/>
      <w:lvlText w:val="•"/>
      <w:lvlJc w:val="left"/>
      <w:pPr>
        <w:ind w:left="2688" w:hanging="284"/>
      </w:pPr>
      <w:rPr>
        <w:rFonts w:hint="default"/>
        <w:lang w:val="ru-RU" w:eastAsia="en-US" w:bidi="ar-SA"/>
      </w:rPr>
    </w:lvl>
    <w:lvl w:ilvl="3" w:tplc="475A9A86">
      <w:numFmt w:val="bullet"/>
      <w:lvlText w:val="•"/>
      <w:lvlJc w:val="left"/>
      <w:pPr>
        <w:ind w:left="3693" w:hanging="284"/>
      </w:pPr>
      <w:rPr>
        <w:rFonts w:hint="default"/>
        <w:lang w:val="ru-RU" w:eastAsia="en-US" w:bidi="ar-SA"/>
      </w:rPr>
    </w:lvl>
    <w:lvl w:ilvl="4" w:tplc="AD60CF94">
      <w:numFmt w:val="bullet"/>
      <w:lvlText w:val="•"/>
      <w:lvlJc w:val="left"/>
      <w:pPr>
        <w:ind w:left="4697" w:hanging="284"/>
      </w:pPr>
      <w:rPr>
        <w:rFonts w:hint="default"/>
        <w:lang w:val="ru-RU" w:eastAsia="en-US" w:bidi="ar-SA"/>
      </w:rPr>
    </w:lvl>
    <w:lvl w:ilvl="5" w:tplc="F3E42DD2">
      <w:numFmt w:val="bullet"/>
      <w:lvlText w:val="•"/>
      <w:lvlJc w:val="left"/>
      <w:pPr>
        <w:ind w:left="5702" w:hanging="284"/>
      </w:pPr>
      <w:rPr>
        <w:rFonts w:hint="default"/>
        <w:lang w:val="ru-RU" w:eastAsia="en-US" w:bidi="ar-SA"/>
      </w:rPr>
    </w:lvl>
    <w:lvl w:ilvl="6" w:tplc="3B267AAE">
      <w:numFmt w:val="bullet"/>
      <w:lvlText w:val="•"/>
      <w:lvlJc w:val="left"/>
      <w:pPr>
        <w:ind w:left="6706" w:hanging="284"/>
      </w:pPr>
      <w:rPr>
        <w:rFonts w:hint="default"/>
        <w:lang w:val="ru-RU" w:eastAsia="en-US" w:bidi="ar-SA"/>
      </w:rPr>
    </w:lvl>
    <w:lvl w:ilvl="7" w:tplc="EEDCF2B6">
      <w:numFmt w:val="bullet"/>
      <w:lvlText w:val="•"/>
      <w:lvlJc w:val="left"/>
      <w:pPr>
        <w:ind w:left="7710" w:hanging="284"/>
      </w:pPr>
      <w:rPr>
        <w:rFonts w:hint="default"/>
        <w:lang w:val="ru-RU" w:eastAsia="en-US" w:bidi="ar-SA"/>
      </w:rPr>
    </w:lvl>
    <w:lvl w:ilvl="8" w:tplc="F034B042">
      <w:numFmt w:val="bullet"/>
      <w:lvlText w:val="•"/>
      <w:lvlJc w:val="left"/>
      <w:pPr>
        <w:ind w:left="8715" w:hanging="284"/>
      </w:pPr>
      <w:rPr>
        <w:rFonts w:hint="default"/>
        <w:lang w:val="ru-RU" w:eastAsia="en-US" w:bidi="ar-SA"/>
      </w:rPr>
    </w:lvl>
  </w:abstractNum>
  <w:abstractNum w:abstractNumId="83" w15:restartNumberingAfterBreak="0">
    <w:nsid w:val="35CE544B"/>
    <w:multiLevelType w:val="hybridMultilevel"/>
    <w:tmpl w:val="33DABC08"/>
    <w:lvl w:ilvl="0" w:tplc="FDF6796C">
      <w:start w:val="1"/>
      <w:numFmt w:val="decimal"/>
      <w:lvlText w:val="%1."/>
      <w:lvlJc w:val="left"/>
      <w:pPr>
        <w:ind w:left="679" w:hanging="341"/>
      </w:pPr>
      <w:rPr>
        <w:rFonts w:hint="default"/>
        <w:spacing w:val="0"/>
        <w:w w:val="88"/>
        <w:lang w:val="ru-RU" w:eastAsia="en-US" w:bidi="ar-SA"/>
      </w:rPr>
    </w:lvl>
    <w:lvl w:ilvl="1" w:tplc="CA28EF26">
      <w:numFmt w:val="bullet"/>
      <w:lvlText w:val="•"/>
      <w:lvlJc w:val="left"/>
      <w:pPr>
        <w:ind w:left="1684" w:hanging="341"/>
      </w:pPr>
      <w:rPr>
        <w:rFonts w:hint="default"/>
        <w:lang w:val="ru-RU" w:eastAsia="en-US" w:bidi="ar-SA"/>
      </w:rPr>
    </w:lvl>
    <w:lvl w:ilvl="2" w:tplc="03D68A98">
      <w:numFmt w:val="bullet"/>
      <w:lvlText w:val="•"/>
      <w:lvlJc w:val="left"/>
      <w:pPr>
        <w:ind w:left="2688" w:hanging="341"/>
      </w:pPr>
      <w:rPr>
        <w:rFonts w:hint="default"/>
        <w:lang w:val="ru-RU" w:eastAsia="en-US" w:bidi="ar-SA"/>
      </w:rPr>
    </w:lvl>
    <w:lvl w:ilvl="3" w:tplc="55FE5246">
      <w:numFmt w:val="bullet"/>
      <w:lvlText w:val="•"/>
      <w:lvlJc w:val="left"/>
      <w:pPr>
        <w:ind w:left="3693" w:hanging="341"/>
      </w:pPr>
      <w:rPr>
        <w:rFonts w:hint="default"/>
        <w:lang w:val="ru-RU" w:eastAsia="en-US" w:bidi="ar-SA"/>
      </w:rPr>
    </w:lvl>
    <w:lvl w:ilvl="4" w:tplc="AB5C7FB0">
      <w:numFmt w:val="bullet"/>
      <w:lvlText w:val="•"/>
      <w:lvlJc w:val="left"/>
      <w:pPr>
        <w:ind w:left="4697" w:hanging="341"/>
      </w:pPr>
      <w:rPr>
        <w:rFonts w:hint="default"/>
        <w:lang w:val="ru-RU" w:eastAsia="en-US" w:bidi="ar-SA"/>
      </w:rPr>
    </w:lvl>
    <w:lvl w:ilvl="5" w:tplc="04E067D2">
      <w:numFmt w:val="bullet"/>
      <w:lvlText w:val="•"/>
      <w:lvlJc w:val="left"/>
      <w:pPr>
        <w:ind w:left="5702" w:hanging="341"/>
      </w:pPr>
      <w:rPr>
        <w:rFonts w:hint="default"/>
        <w:lang w:val="ru-RU" w:eastAsia="en-US" w:bidi="ar-SA"/>
      </w:rPr>
    </w:lvl>
    <w:lvl w:ilvl="6" w:tplc="832820B8">
      <w:numFmt w:val="bullet"/>
      <w:lvlText w:val="•"/>
      <w:lvlJc w:val="left"/>
      <w:pPr>
        <w:ind w:left="6706" w:hanging="341"/>
      </w:pPr>
      <w:rPr>
        <w:rFonts w:hint="default"/>
        <w:lang w:val="ru-RU" w:eastAsia="en-US" w:bidi="ar-SA"/>
      </w:rPr>
    </w:lvl>
    <w:lvl w:ilvl="7" w:tplc="B6BCD0C8">
      <w:numFmt w:val="bullet"/>
      <w:lvlText w:val="•"/>
      <w:lvlJc w:val="left"/>
      <w:pPr>
        <w:ind w:left="7710" w:hanging="341"/>
      </w:pPr>
      <w:rPr>
        <w:rFonts w:hint="default"/>
        <w:lang w:val="ru-RU" w:eastAsia="en-US" w:bidi="ar-SA"/>
      </w:rPr>
    </w:lvl>
    <w:lvl w:ilvl="8" w:tplc="40BA8952">
      <w:numFmt w:val="bullet"/>
      <w:lvlText w:val="•"/>
      <w:lvlJc w:val="left"/>
      <w:pPr>
        <w:ind w:left="8715" w:hanging="341"/>
      </w:pPr>
      <w:rPr>
        <w:rFonts w:hint="default"/>
        <w:lang w:val="ru-RU" w:eastAsia="en-US" w:bidi="ar-SA"/>
      </w:rPr>
    </w:lvl>
  </w:abstractNum>
  <w:abstractNum w:abstractNumId="84" w15:restartNumberingAfterBreak="0">
    <w:nsid w:val="374924B0"/>
    <w:multiLevelType w:val="hybridMultilevel"/>
    <w:tmpl w:val="E326B008"/>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85" w15:restartNumberingAfterBreak="0">
    <w:nsid w:val="37F330CD"/>
    <w:multiLevelType w:val="hybridMultilevel"/>
    <w:tmpl w:val="D40450A2"/>
    <w:lvl w:ilvl="0" w:tplc="DCFC328E">
      <w:numFmt w:val="bullet"/>
      <w:lvlText w:val="-"/>
      <w:lvlJc w:val="left"/>
      <w:pPr>
        <w:ind w:left="679" w:hanging="168"/>
      </w:pPr>
      <w:rPr>
        <w:rFonts w:ascii="Times New Roman" w:eastAsia="Times New Roman" w:hAnsi="Times New Roman" w:cs="Times New Roman" w:hint="default"/>
        <w:b w:val="0"/>
        <w:bCs w:val="0"/>
        <w:i w:val="0"/>
        <w:iCs w:val="0"/>
        <w:spacing w:val="0"/>
        <w:w w:val="100"/>
        <w:sz w:val="24"/>
        <w:szCs w:val="24"/>
        <w:lang w:val="ru-RU" w:eastAsia="en-US" w:bidi="ar-SA"/>
      </w:rPr>
    </w:lvl>
    <w:lvl w:ilvl="1" w:tplc="BDAE68E4">
      <w:numFmt w:val="bullet"/>
      <w:lvlText w:val="•"/>
      <w:lvlJc w:val="left"/>
      <w:pPr>
        <w:ind w:left="1684" w:hanging="168"/>
      </w:pPr>
      <w:rPr>
        <w:rFonts w:hint="default"/>
        <w:lang w:val="ru-RU" w:eastAsia="en-US" w:bidi="ar-SA"/>
      </w:rPr>
    </w:lvl>
    <w:lvl w:ilvl="2" w:tplc="8A3EE708">
      <w:numFmt w:val="bullet"/>
      <w:lvlText w:val="•"/>
      <w:lvlJc w:val="left"/>
      <w:pPr>
        <w:ind w:left="2688" w:hanging="168"/>
      </w:pPr>
      <w:rPr>
        <w:rFonts w:hint="default"/>
        <w:lang w:val="ru-RU" w:eastAsia="en-US" w:bidi="ar-SA"/>
      </w:rPr>
    </w:lvl>
    <w:lvl w:ilvl="3" w:tplc="E01C169C">
      <w:numFmt w:val="bullet"/>
      <w:lvlText w:val="•"/>
      <w:lvlJc w:val="left"/>
      <w:pPr>
        <w:ind w:left="3693" w:hanging="168"/>
      </w:pPr>
      <w:rPr>
        <w:rFonts w:hint="default"/>
        <w:lang w:val="ru-RU" w:eastAsia="en-US" w:bidi="ar-SA"/>
      </w:rPr>
    </w:lvl>
    <w:lvl w:ilvl="4" w:tplc="E7622CBE">
      <w:numFmt w:val="bullet"/>
      <w:lvlText w:val="•"/>
      <w:lvlJc w:val="left"/>
      <w:pPr>
        <w:ind w:left="4697" w:hanging="168"/>
      </w:pPr>
      <w:rPr>
        <w:rFonts w:hint="default"/>
        <w:lang w:val="ru-RU" w:eastAsia="en-US" w:bidi="ar-SA"/>
      </w:rPr>
    </w:lvl>
    <w:lvl w:ilvl="5" w:tplc="C7580982">
      <w:numFmt w:val="bullet"/>
      <w:lvlText w:val="•"/>
      <w:lvlJc w:val="left"/>
      <w:pPr>
        <w:ind w:left="5702" w:hanging="168"/>
      </w:pPr>
      <w:rPr>
        <w:rFonts w:hint="default"/>
        <w:lang w:val="ru-RU" w:eastAsia="en-US" w:bidi="ar-SA"/>
      </w:rPr>
    </w:lvl>
    <w:lvl w:ilvl="6" w:tplc="0F849010">
      <w:numFmt w:val="bullet"/>
      <w:lvlText w:val="•"/>
      <w:lvlJc w:val="left"/>
      <w:pPr>
        <w:ind w:left="6706" w:hanging="168"/>
      </w:pPr>
      <w:rPr>
        <w:rFonts w:hint="default"/>
        <w:lang w:val="ru-RU" w:eastAsia="en-US" w:bidi="ar-SA"/>
      </w:rPr>
    </w:lvl>
    <w:lvl w:ilvl="7" w:tplc="3CF4C7A0">
      <w:numFmt w:val="bullet"/>
      <w:lvlText w:val="•"/>
      <w:lvlJc w:val="left"/>
      <w:pPr>
        <w:ind w:left="7710" w:hanging="168"/>
      </w:pPr>
      <w:rPr>
        <w:rFonts w:hint="default"/>
        <w:lang w:val="ru-RU" w:eastAsia="en-US" w:bidi="ar-SA"/>
      </w:rPr>
    </w:lvl>
    <w:lvl w:ilvl="8" w:tplc="D544370C">
      <w:numFmt w:val="bullet"/>
      <w:lvlText w:val="•"/>
      <w:lvlJc w:val="left"/>
      <w:pPr>
        <w:ind w:left="8715" w:hanging="168"/>
      </w:pPr>
      <w:rPr>
        <w:rFonts w:hint="default"/>
        <w:lang w:val="ru-RU" w:eastAsia="en-US" w:bidi="ar-SA"/>
      </w:rPr>
    </w:lvl>
  </w:abstractNum>
  <w:abstractNum w:abstractNumId="86" w15:restartNumberingAfterBreak="0">
    <w:nsid w:val="38067E2A"/>
    <w:multiLevelType w:val="hybridMultilevel"/>
    <w:tmpl w:val="D21C0634"/>
    <w:lvl w:ilvl="0" w:tplc="73D2AAD8">
      <w:start w:val="1"/>
      <w:numFmt w:val="decimal"/>
      <w:lvlText w:val="%1."/>
      <w:lvlJc w:val="left"/>
      <w:pPr>
        <w:ind w:left="679" w:hanging="432"/>
      </w:pPr>
      <w:rPr>
        <w:rFonts w:ascii="Times New Roman" w:eastAsia="Times New Roman" w:hAnsi="Times New Roman" w:cs="Times New Roman" w:hint="default"/>
        <w:b w:val="0"/>
        <w:bCs w:val="0"/>
        <w:i w:val="0"/>
        <w:iCs w:val="0"/>
        <w:spacing w:val="0"/>
        <w:w w:val="100"/>
        <w:sz w:val="24"/>
        <w:szCs w:val="24"/>
        <w:lang w:val="ru-RU" w:eastAsia="en-US" w:bidi="ar-SA"/>
      </w:rPr>
    </w:lvl>
    <w:lvl w:ilvl="1" w:tplc="A48E8008">
      <w:numFmt w:val="bullet"/>
      <w:lvlText w:val=""/>
      <w:lvlJc w:val="left"/>
      <w:pPr>
        <w:ind w:left="679" w:hanging="706"/>
      </w:pPr>
      <w:rPr>
        <w:rFonts w:ascii="Symbol" w:eastAsia="Symbol" w:hAnsi="Symbol" w:cs="Symbol" w:hint="default"/>
        <w:b w:val="0"/>
        <w:bCs w:val="0"/>
        <w:i w:val="0"/>
        <w:iCs w:val="0"/>
        <w:spacing w:val="0"/>
        <w:w w:val="100"/>
        <w:sz w:val="24"/>
        <w:szCs w:val="24"/>
        <w:lang w:val="ru-RU" w:eastAsia="en-US" w:bidi="ar-SA"/>
      </w:rPr>
    </w:lvl>
    <w:lvl w:ilvl="2" w:tplc="488A62FE">
      <w:numFmt w:val="bullet"/>
      <w:lvlText w:val="•"/>
      <w:lvlJc w:val="left"/>
      <w:pPr>
        <w:ind w:left="2688" w:hanging="706"/>
      </w:pPr>
      <w:rPr>
        <w:rFonts w:hint="default"/>
        <w:lang w:val="ru-RU" w:eastAsia="en-US" w:bidi="ar-SA"/>
      </w:rPr>
    </w:lvl>
    <w:lvl w:ilvl="3" w:tplc="2886E11C">
      <w:numFmt w:val="bullet"/>
      <w:lvlText w:val="•"/>
      <w:lvlJc w:val="left"/>
      <w:pPr>
        <w:ind w:left="3693" w:hanging="706"/>
      </w:pPr>
      <w:rPr>
        <w:rFonts w:hint="default"/>
        <w:lang w:val="ru-RU" w:eastAsia="en-US" w:bidi="ar-SA"/>
      </w:rPr>
    </w:lvl>
    <w:lvl w:ilvl="4" w:tplc="8326D72C">
      <w:numFmt w:val="bullet"/>
      <w:lvlText w:val="•"/>
      <w:lvlJc w:val="left"/>
      <w:pPr>
        <w:ind w:left="4697" w:hanging="706"/>
      </w:pPr>
      <w:rPr>
        <w:rFonts w:hint="default"/>
        <w:lang w:val="ru-RU" w:eastAsia="en-US" w:bidi="ar-SA"/>
      </w:rPr>
    </w:lvl>
    <w:lvl w:ilvl="5" w:tplc="4E2EADB0">
      <w:numFmt w:val="bullet"/>
      <w:lvlText w:val="•"/>
      <w:lvlJc w:val="left"/>
      <w:pPr>
        <w:ind w:left="5702" w:hanging="706"/>
      </w:pPr>
      <w:rPr>
        <w:rFonts w:hint="default"/>
        <w:lang w:val="ru-RU" w:eastAsia="en-US" w:bidi="ar-SA"/>
      </w:rPr>
    </w:lvl>
    <w:lvl w:ilvl="6" w:tplc="CE16A646">
      <w:numFmt w:val="bullet"/>
      <w:lvlText w:val="•"/>
      <w:lvlJc w:val="left"/>
      <w:pPr>
        <w:ind w:left="6706" w:hanging="706"/>
      </w:pPr>
      <w:rPr>
        <w:rFonts w:hint="default"/>
        <w:lang w:val="ru-RU" w:eastAsia="en-US" w:bidi="ar-SA"/>
      </w:rPr>
    </w:lvl>
    <w:lvl w:ilvl="7" w:tplc="7624D594">
      <w:numFmt w:val="bullet"/>
      <w:lvlText w:val="•"/>
      <w:lvlJc w:val="left"/>
      <w:pPr>
        <w:ind w:left="7710" w:hanging="706"/>
      </w:pPr>
      <w:rPr>
        <w:rFonts w:hint="default"/>
        <w:lang w:val="ru-RU" w:eastAsia="en-US" w:bidi="ar-SA"/>
      </w:rPr>
    </w:lvl>
    <w:lvl w:ilvl="8" w:tplc="212CD9A4">
      <w:numFmt w:val="bullet"/>
      <w:lvlText w:val="•"/>
      <w:lvlJc w:val="left"/>
      <w:pPr>
        <w:ind w:left="8715" w:hanging="706"/>
      </w:pPr>
      <w:rPr>
        <w:rFonts w:hint="default"/>
        <w:lang w:val="ru-RU" w:eastAsia="en-US" w:bidi="ar-SA"/>
      </w:rPr>
    </w:lvl>
  </w:abstractNum>
  <w:abstractNum w:abstractNumId="87" w15:restartNumberingAfterBreak="0">
    <w:nsid w:val="383B7061"/>
    <w:multiLevelType w:val="hybridMultilevel"/>
    <w:tmpl w:val="2DDE28D0"/>
    <w:lvl w:ilvl="0" w:tplc="35E2693E">
      <w:numFmt w:val="bullet"/>
      <w:lvlText w:val=""/>
      <w:lvlJc w:val="left"/>
      <w:pPr>
        <w:ind w:left="963" w:hanging="423"/>
      </w:pPr>
      <w:rPr>
        <w:rFonts w:ascii="Symbol" w:eastAsia="Symbol" w:hAnsi="Symbol" w:cs="Symbol" w:hint="default"/>
        <w:b w:val="0"/>
        <w:bCs w:val="0"/>
        <w:i w:val="0"/>
        <w:iCs w:val="0"/>
        <w:spacing w:val="0"/>
        <w:w w:val="100"/>
        <w:sz w:val="24"/>
        <w:szCs w:val="24"/>
        <w:lang w:val="ru-RU" w:eastAsia="en-US" w:bidi="ar-SA"/>
      </w:rPr>
    </w:lvl>
    <w:lvl w:ilvl="1" w:tplc="F08CD3FC">
      <w:numFmt w:val="bullet"/>
      <w:lvlText w:val="•"/>
      <w:lvlJc w:val="left"/>
      <w:pPr>
        <w:ind w:left="1936" w:hanging="423"/>
      </w:pPr>
      <w:rPr>
        <w:rFonts w:hint="default"/>
        <w:lang w:val="ru-RU" w:eastAsia="en-US" w:bidi="ar-SA"/>
      </w:rPr>
    </w:lvl>
    <w:lvl w:ilvl="2" w:tplc="F56E1CB0">
      <w:numFmt w:val="bullet"/>
      <w:lvlText w:val="•"/>
      <w:lvlJc w:val="left"/>
      <w:pPr>
        <w:ind w:left="2912" w:hanging="423"/>
      </w:pPr>
      <w:rPr>
        <w:rFonts w:hint="default"/>
        <w:lang w:val="ru-RU" w:eastAsia="en-US" w:bidi="ar-SA"/>
      </w:rPr>
    </w:lvl>
    <w:lvl w:ilvl="3" w:tplc="FA762B00">
      <w:numFmt w:val="bullet"/>
      <w:lvlText w:val="•"/>
      <w:lvlJc w:val="left"/>
      <w:pPr>
        <w:ind w:left="3889" w:hanging="423"/>
      </w:pPr>
      <w:rPr>
        <w:rFonts w:hint="default"/>
        <w:lang w:val="ru-RU" w:eastAsia="en-US" w:bidi="ar-SA"/>
      </w:rPr>
    </w:lvl>
    <w:lvl w:ilvl="4" w:tplc="F10E5902">
      <w:numFmt w:val="bullet"/>
      <w:lvlText w:val="•"/>
      <w:lvlJc w:val="left"/>
      <w:pPr>
        <w:ind w:left="4865" w:hanging="423"/>
      </w:pPr>
      <w:rPr>
        <w:rFonts w:hint="default"/>
        <w:lang w:val="ru-RU" w:eastAsia="en-US" w:bidi="ar-SA"/>
      </w:rPr>
    </w:lvl>
    <w:lvl w:ilvl="5" w:tplc="33664F22">
      <w:numFmt w:val="bullet"/>
      <w:lvlText w:val="•"/>
      <w:lvlJc w:val="left"/>
      <w:pPr>
        <w:ind w:left="5842" w:hanging="423"/>
      </w:pPr>
      <w:rPr>
        <w:rFonts w:hint="default"/>
        <w:lang w:val="ru-RU" w:eastAsia="en-US" w:bidi="ar-SA"/>
      </w:rPr>
    </w:lvl>
    <w:lvl w:ilvl="6" w:tplc="5450D222">
      <w:numFmt w:val="bullet"/>
      <w:lvlText w:val="•"/>
      <w:lvlJc w:val="left"/>
      <w:pPr>
        <w:ind w:left="6818" w:hanging="423"/>
      </w:pPr>
      <w:rPr>
        <w:rFonts w:hint="default"/>
        <w:lang w:val="ru-RU" w:eastAsia="en-US" w:bidi="ar-SA"/>
      </w:rPr>
    </w:lvl>
    <w:lvl w:ilvl="7" w:tplc="0002848C">
      <w:numFmt w:val="bullet"/>
      <w:lvlText w:val="•"/>
      <w:lvlJc w:val="left"/>
      <w:pPr>
        <w:ind w:left="7794" w:hanging="423"/>
      </w:pPr>
      <w:rPr>
        <w:rFonts w:hint="default"/>
        <w:lang w:val="ru-RU" w:eastAsia="en-US" w:bidi="ar-SA"/>
      </w:rPr>
    </w:lvl>
    <w:lvl w:ilvl="8" w:tplc="98822FE0">
      <w:numFmt w:val="bullet"/>
      <w:lvlText w:val="•"/>
      <w:lvlJc w:val="left"/>
      <w:pPr>
        <w:ind w:left="8771" w:hanging="423"/>
      </w:pPr>
      <w:rPr>
        <w:rFonts w:hint="default"/>
        <w:lang w:val="ru-RU" w:eastAsia="en-US" w:bidi="ar-SA"/>
      </w:rPr>
    </w:lvl>
  </w:abstractNum>
  <w:abstractNum w:abstractNumId="88" w15:restartNumberingAfterBreak="0">
    <w:nsid w:val="38E15B91"/>
    <w:multiLevelType w:val="hybridMultilevel"/>
    <w:tmpl w:val="3B3833A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393E3E72"/>
    <w:multiLevelType w:val="hybridMultilevel"/>
    <w:tmpl w:val="AE101B60"/>
    <w:lvl w:ilvl="0" w:tplc="BB624DBA">
      <w:start w:val="7"/>
      <w:numFmt w:val="decimal"/>
      <w:lvlText w:val="%1)"/>
      <w:lvlJc w:val="left"/>
      <w:pPr>
        <w:ind w:left="105"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41A275DA">
      <w:numFmt w:val="bullet"/>
      <w:lvlText w:val="•"/>
      <w:lvlJc w:val="left"/>
      <w:pPr>
        <w:ind w:left="729" w:hanging="523"/>
      </w:pPr>
      <w:rPr>
        <w:rFonts w:hint="default"/>
        <w:lang w:val="ru-RU" w:eastAsia="en-US" w:bidi="ar-SA"/>
      </w:rPr>
    </w:lvl>
    <w:lvl w:ilvl="2" w:tplc="B8D45256">
      <w:numFmt w:val="bullet"/>
      <w:lvlText w:val="•"/>
      <w:lvlJc w:val="left"/>
      <w:pPr>
        <w:ind w:left="1358" w:hanging="523"/>
      </w:pPr>
      <w:rPr>
        <w:rFonts w:hint="default"/>
        <w:lang w:val="ru-RU" w:eastAsia="en-US" w:bidi="ar-SA"/>
      </w:rPr>
    </w:lvl>
    <w:lvl w:ilvl="3" w:tplc="136EE97C">
      <w:numFmt w:val="bullet"/>
      <w:lvlText w:val="•"/>
      <w:lvlJc w:val="left"/>
      <w:pPr>
        <w:ind w:left="1987" w:hanging="523"/>
      </w:pPr>
      <w:rPr>
        <w:rFonts w:hint="default"/>
        <w:lang w:val="ru-RU" w:eastAsia="en-US" w:bidi="ar-SA"/>
      </w:rPr>
    </w:lvl>
    <w:lvl w:ilvl="4" w:tplc="C0E45C70">
      <w:numFmt w:val="bullet"/>
      <w:lvlText w:val="•"/>
      <w:lvlJc w:val="left"/>
      <w:pPr>
        <w:ind w:left="2616" w:hanging="523"/>
      </w:pPr>
      <w:rPr>
        <w:rFonts w:hint="default"/>
        <w:lang w:val="ru-RU" w:eastAsia="en-US" w:bidi="ar-SA"/>
      </w:rPr>
    </w:lvl>
    <w:lvl w:ilvl="5" w:tplc="99CEDBB6">
      <w:numFmt w:val="bullet"/>
      <w:lvlText w:val="•"/>
      <w:lvlJc w:val="left"/>
      <w:pPr>
        <w:ind w:left="3245" w:hanging="523"/>
      </w:pPr>
      <w:rPr>
        <w:rFonts w:hint="default"/>
        <w:lang w:val="ru-RU" w:eastAsia="en-US" w:bidi="ar-SA"/>
      </w:rPr>
    </w:lvl>
    <w:lvl w:ilvl="6" w:tplc="5DF05142">
      <w:numFmt w:val="bullet"/>
      <w:lvlText w:val="•"/>
      <w:lvlJc w:val="left"/>
      <w:pPr>
        <w:ind w:left="3874" w:hanging="523"/>
      </w:pPr>
      <w:rPr>
        <w:rFonts w:hint="default"/>
        <w:lang w:val="ru-RU" w:eastAsia="en-US" w:bidi="ar-SA"/>
      </w:rPr>
    </w:lvl>
    <w:lvl w:ilvl="7" w:tplc="DBB0A8FC">
      <w:numFmt w:val="bullet"/>
      <w:lvlText w:val="•"/>
      <w:lvlJc w:val="left"/>
      <w:pPr>
        <w:ind w:left="4503" w:hanging="523"/>
      </w:pPr>
      <w:rPr>
        <w:rFonts w:hint="default"/>
        <w:lang w:val="ru-RU" w:eastAsia="en-US" w:bidi="ar-SA"/>
      </w:rPr>
    </w:lvl>
    <w:lvl w:ilvl="8" w:tplc="60CE12AC">
      <w:numFmt w:val="bullet"/>
      <w:lvlText w:val="•"/>
      <w:lvlJc w:val="left"/>
      <w:pPr>
        <w:ind w:left="5132" w:hanging="523"/>
      </w:pPr>
      <w:rPr>
        <w:rFonts w:hint="default"/>
        <w:lang w:val="ru-RU" w:eastAsia="en-US" w:bidi="ar-SA"/>
      </w:rPr>
    </w:lvl>
  </w:abstractNum>
  <w:abstractNum w:abstractNumId="90" w15:restartNumberingAfterBreak="0">
    <w:nsid w:val="3A46410A"/>
    <w:multiLevelType w:val="hybridMultilevel"/>
    <w:tmpl w:val="AA1EED62"/>
    <w:lvl w:ilvl="0" w:tplc="6F160B00">
      <w:start w:val="5"/>
      <w:numFmt w:val="decimal"/>
      <w:lvlText w:val="%1)"/>
      <w:lvlJc w:val="left"/>
      <w:pPr>
        <w:ind w:left="109" w:hanging="504"/>
      </w:pPr>
      <w:rPr>
        <w:rFonts w:ascii="Times New Roman" w:eastAsia="Times New Roman" w:hAnsi="Times New Roman" w:cs="Times New Roman" w:hint="default"/>
        <w:b w:val="0"/>
        <w:bCs w:val="0"/>
        <w:i w:val="0"/>
        <w:iCs w:val="0"/>
        <w:spacing w:val="0"/>
        <w:w w:val="100"/>
        <w:sz w:val="24"/>
        <w:szCs w:val="24"/>
        <w:lang w:val="ru-RU" w:eastAsia="en-US" w:bidi="ar-SA"/>
      </w:rPr>
    </w:lvl>
    <w:lvl w:ilvl="1" w:tplc="6B66BFDC">
      <w:numFmt w:val="bullet"/>
      <w:lvlText w:val="•"/>
      <w:lvlJc w:val="left"/>
      <w:pPr>
        <w:ind w:left="713" w:hanging="504"/>
      </w:pPr>
      <w:rPr>
        <w:rFonts w:hint="default"/>
        <w:lang w:val="ru-RU" w:eastAsia="en-US" w:bidi="ar-SA"/>
      </w:rPr>
    </w:lvl>
    <w:lvl w:ilvl="2" w:tplc="0D7EF868">
      <w:numFmt w:val="bullet"/>
      <w:lvlText w:val="•"/>
      <w:lvlJc w:val="left"/>
      <w:pPr>
        <w:ind w:left="1327" w:hanging="504"/>
      </w:pPr>
      <w:rPr>
        <w:rFonts w:hint="default"/>
        <w:lang w:val="ru-RU" w:eastAsia="en-US" w:bidi="ar-SA"/>
      </w:rPr>
    </w:lvl>
    <w:lvl w:ilvl="3" w:tplc="6D4A1E68">
      <w:numFmt w:val="bullet"/>
      <w:lvlText w:val="•"/>
      <w:lvlJc w:val="left"/>
      <w:pPr>
        <w:ind w:left="1941" w:hanging="504"/>
      </w:pPr>
      <w:rPr>
        <w:rFonts w:hint="default"/>
        <w:lang w:val="ru-RU" w:eastAsia="en-US" w:bidi="ar-SA"/>
      </w:rPr>
    </w:lvl>
    <w:lvl w:ilvl="4" w:tplc="F7EA6D74">
      <w:numFmt w:val="bullet"/>
      <w:lvlText w:val="•"/>
      <w:lvlJc w:val="left"/>
      <w:pPr>
        <w:ind w:left="2555" w:hanging="504"/>
      </w:pPr>
      <w:rPr>
        <w:rFonts w:hint="default"/>
        <w:lang w:val="ru-RU" w:eastAsia="en-US" w:bidi="ar-SA"/>
      </w:rPr>
    </w:lvl>
    <w:lvl w:ilvl="5" w:tplc="57AE236E">
      <w:numFmt w:val="bullet"/>
      <w:lvlText w:val="•"/>
      <w:lvlJc w:val="left"/>
      <w:pPr>
        <w:ind w:left="3169" w:hanging="504"/>
      </w:pPr>
      <w:rPr>
        <w:rFonts w:hint="default"/>
        <w:lang w:val="ru-RU" w:eastAsia="en-US" w:bidi="ar-SA"/>
      </w:rPr>
    </w:lvl>
    <w:lvl w:ilvl="6" w:tplc="B94E5DEA">
      <w:numFmt w:val="bullet"/>
      <w:lvlText w:val="•"/>
      <w:lvlJc w:val="left"/>
      <w:pPr>
        <w:ind w:left="3782" w:hanging="504"/>
      </w:pPr>
      <w:rPr>
        <w:rFonts w:hint="default"/>
        <w:lang w:val="ru-RU" w:eastAsia="en-US" w:bidi="ar-SA"/>
      </w:rPr>
    </w:lvl>
    <w:lvl w:ilvl="7" w:tplc="56A686CC">
      <w:numFmt w:val="bullet"/>
      <w:lvlText w:val="•"/>
      <w:lvlJc w:val="left"/>
      <w:pPr>
        <w:ind w:left="4396" w:hanging="504"/>
      </w:pPr>
      <w:rPr>
        <w:rFonts w:hint="default"/>
        <w:lang w:val="ru-RU" w:eastAsia="en-US" w:bidi="ar-SA"/>
      </w:rPr>
    </w:lvl>
    <w:lvl w:ilvl="8" w:tplc="AD401F8E">
      <w:numFmt w:val="bullet"/>
      <w:lvlText w:val="•"/>
      <w:lvlJc w:val="left"/>
      <w:pPr>
        <w:ind w:left="5010" w:hanging="504"/>
      </w:pPr>
      <w:rPr>
        <w:rFonts w:hint="default"/>
        <w:lang w:val="ru-RU" w:eastAsia="en-US" w:bidi="ar-SA"/>
      </w:rPr>
    </w:lvl>
  </w:abstractNum>
  <w:abstractNum w:abstractNumId="91" w15:restartNumberingAfterBreak="0">
    <w:nsid w:val="3A550A28"/>
    <w:multiLevelType w:val="hybridMultilevel"/>
    <w:tmpl w:val="874044DE"/>
    <w:lvl w:ilvl="0" w:tplc="82EE68C0">
      <w:start w:val="1"/>
      <w:numFmt w:val="decimal"/>
      <w:lvlText w:val="%1)"/>
      <w:lvlJc w:val="left"/>
      <w:pPr>
        <w:ind w:left="679" w:hanging="259"/>
      </w:pPr>
      <w:rPr>
        <w:rFonts w:ascii="Times New Roman" w:eastAsia="Times New Roman" w:hAnsi="Times New Roman" w:cs="Times New Roman" w:hint="default"/>
        <w:b w:val="0"/>
        <w:bCs w:val="0"/>
        <w:i w:val="0"/>
        <w:iCs w:val="0"/>
        <w:spacing w:val="0"/>
        <w:w w:val="100"/>
        <w:sz w:val="24"/>
        <w:szCs w:val="24"/>
        <w:lang w:val="ru-RU" w:eastAsia="en-US" w:bidi="ar-SA"/>
      </w:rPr>
    </w:lvl>
    <w:lvl w:ilvl="1" w:tplc="FDB83270">
      <w:numFmt w:val="bullet"/>
      <w:lvlText w:val="•"/>
      <w:lvlJc w:val="left"/>
      <w:pPr>
        <w:ind w:left="1684" w:hanging="259"/>
      </w:pPr>
      <w:rPr>
        <w:rFonts w:hint="default"/>
        <w:lang w:val="ru-RU" w:eastAsia="en-US" w:bidi="ar-SA"/>
      </w:rPr>
    </w:lvl>
    <w:lvl w:ilvl="2" w:tplc="51106020">
      <w:numFmt w:val="bullet"/>
      <w:lvlText w:val="•"/>
      <w:lvlJc w:val="left"/>
      <w:pPr>
        <w:ind w:left="2688" w:hanging="259"/>
      </w:pPr>
      <w:rPr>
        <w:rFonts w:hint="default"/>
        <w:lang w:val="ru-RU" w:eastAsia="en-US" w:bidi="ar-SA"/>
      </w:rPr>
    </w:lvl>
    <w:lvl w:ilvl="3" w:tplc="39921704">
      <w:numFmt w:val="bullet"/>
      <w:lvlText w:val="•"/>
      <w:lvlJc w:val="left"/>
      <w:pPr>
        <w:ind w:left="3693" w:hanging="259"/>
      </w:pPr>
      <w:rPr>
        <w:rFonts w:hint="default"/>
        <w:lang w:val="ru-RU" w:eastAsia="en-US" w:bidi="ar-SA"/>
      </w:rPr>
    </w:lvl>
    <w:lvl w:ilvl="4" w:tplc="5798E7C2">
      <w:numFmt w:val="bullet"/>
      <w:lvlText w:val="•"/>
      <w:lvlJc w:val="left"/>
      <w:pPr>
        <w:ind w:left="4697" w:hanging="259"/>
      </w:pPr>
      <w:rPr>
        <w:rFonts w:hint="default"/>
        <w:lang w:val="ru-RU" w:eastAsia="en-US" w:bidi="ar-SA"/>
      </w:rPr>
    </w:lvl>
    <w:lvl w:ilvl="5" w:tplc="7D70C076">
      <w:numFmt w:val="bullet"/>
      <w:lvlText w:val="•"/>
      <w:lvlJc w:val="left"/>
      <w:pPr>
        <w:ind w:left="5702" w:hanging="259"/>
      </w:pPr>
      <w:rPr>
        <w:rFonts w:hint="default"/>
        <w:lang w:val="ru-RU" w:eastAsia="en-US" w:bidi="ar-SA"/>
      </w:rPr>
    </w:lvl>
    <w:lvl w:ilvl="6" w:tplc="095E95A8">
      <w:numFmt w:val="bullet"/>
      <w:lvlText w:val="•"/>
      <w:lvlJc w:val="left"/>
      <w:pPr>
        <w:ind w:left="6706" w:hanging="259"/>
      </w:pPr>
      <w:rPr>
        <w:rFonts w:hint="default"/>
        <w:lang w:val="ru-RU" w:eastAsia="en-US" w:bidi="ar-SA"/>
      </w:rPr>
    </w:lvl>
    <w:lvl w:ilvl="7" w:tplc="DA441C48">
      <w:numFmt w:val="bullet"/>
      <w:lvlText w:val="•"/>
      <w:lvlJc w:val="left"/>
      <w:pPr>
        <w:ind w:left="7710" w:hanging="259"/>
      </w:pPr>
      <w:rPr>
        <w:rFonts w:hint="default"/>
        <w:lang w:val="ru-RU" w:eastAsia="en-US" w:bidi="ar-SA"/>
      </w:rPr>
    </w:lvl>
    <w:lvl w:ilvl="8" w:tplc="6090F052">
      <w:numFmt w:val="bullet"/>
      <w:lvlText w:val="•"/>
      <w:lvlJc w:val="left"/>
      <w:pPr>
        <w:ind w:left="8715" w:hanging="259"/>
      </w:pPr>
      <w:rPr>
        <w:rFonts w:hint="default"/>
        <w:lang w:val="ru-RU" w:eastAsia="en-US" w:bidi="ar-SA"/>
      </w:rPr>
    </w:lvl>
  </w:abstractNum>
  <w:abstractNum w:abstractNumId="92" w15:restartNumberingAfterBreak="0">
    <w:nsid w:val="3A8D7C10"/>
    <w:multiLevelType w:val="multilevel"/>
    <w:tmpl w:val="A04642D4"/>
    <w:lvl w:ilvl="0">
      <w:start w:val="2"/>
      <w:numFmt w:val="decimal"/>
      <w:lvlText w:val="%1"/>
      <w:lvlJc w:val="left"/>
      <w:pPr>
        <w:ind w:left="679" w:hanging="619"/>
      </w:pPr>
      <w:rPr>
        <w:rFonts w:hint="default"/>
        <w:lang w:val="ru-RU" w:eastAsia="en-US" w:bidi="ar-SA"/>
      </w:rPr>
    </w:lvl>
    <w:lvl w:ilvl="1">
      <w:start w:val="3"/>
      <w:numFmt w:val="decimal"/>
      <w:lvlText w:val="%1.%2"/>
      <w:lvlJc w:val="left"/>
      <w:pPr>
        <w:ind w:left="679" w:hanging="619"/>
      </w:pPr>
      <w:rPr>
        <w:rFonts w:hint="default"/>
        <w:lang w:val="ru-RU" w:eastAsia="en-US" w:bidi="ar-SA"/>
      </w:rPr>
    </w:lvl>
    <w:lvl w:ilvl="2">
      <w:start w:val="1"/>
      <w:numFmt w:val="decimal"/>
      <w:lvlText w:val="%1.%2.%3"/>
      <w:lvlJc w:val="left"/>
      <w:pPr>
        <w:ind w:left="679" w:hanging="619"/>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693" w:hanging="619"/>
      </w:pPr>
      <w:rPr>
        <w:rFonts w:hint="default"/>
        <w:lang w:val="ru-RU" w:eastAsia="en-US" w:bidi="ar-SA"/>
      </w:rPr>
    </w:lvl>
    <w:lvl w:ilvl="4">
      <w:numFmt w:val="bullet"/>
      <w:lvlText w:val="•"/>
      <w:lvlJc w:val="left"/>
      <w:pPr>
        <w:ind w:left="4697" w:hanging="619"/>
      </w:pPr>
      <w:rPr>
        <w:rFonts w:hint="default"/>
        <w:lang w:val="ru-RU" w:eastAsia="en-US" w:bidi="ar-SA"/>
      </w:rPr>
    </w:lvl>
    <w:lvl w:ilvl="5">
      <w:numFmt w:val="bullet"/>
      <w:lvlText w:val="•"/>
      <w:lvlJc w:val="left"/>
      <w:pPr>
        <w:ind w:left="5702" w:hanging="619"/>
      </w:pPr>
      <w:rPr>
        <w:rFonts w:hint="default"/>
        <w:lang w:val="ru-RU" w:eastAsia="en-US" w:bidi="ar-SA"/>
      </w:rPr>
    </w:lvl>
    <w:lvl w:ilvl="6">
      <w:numFmt w:val="bullet"/>
      <w:lvlText w:val="•"/>
      <w:lvlJc w:val="left"/>
      <w:pPr>
        <w:ind w:left="6706" w:hanging="619"/>
      </w:pPr>
      <w:rPr>
        <w:rFonts w:hint="default"/>
        <w:lang w:val="ru-RU" w:eastAsia="en-US" w:bidi="ar-SA"/>
      </w:rPr>
    </w:lvl>
    <w:lvl w:ilvl="7">
      <w:numFmt w:val="bullet"/>
      <w:lvlText w:val="•"/>
      <w:lvlJc w:val="left"/>
      <w:pPr>
        <w:ind w:left="7710" w:hanging="619"/>
      </w:pPr>
      <w:rPr>
        <w:rFonts w:hint="default"/>
        <w:lang w:val="ru-RU" w:eastAsia="en-US" w:bidi="ar-SA"/>
      </w:rPr>
    </w:lvl>
    <w:lvl w:ilvl="8">
      <w:numFmt w:val="bullet"/>
      <w:lvlText w:val="•"/>
      <w:lvlJc w:val="left"/>
      <w:pPr>
        <w:ind w:left="8715" w:hanging="619"/>
      </w:pPr>
      <w:rPr>
        <w:rFonts w:hint="default"/>
        <w:lang w:val="ru-RU" w:eastAsia="en-US" w:bidi="ar-SA"/>
      </w:rPr>
    </w:lvl>
  </w:abstractNum>
  <w:abstractNum w:abstractNumId="93" w15:restartNumberingAfterBreak="0">
    <w:nsid w:val="3B6A1ECF"/>
    <w:multiLevelType w:val="hybridMultilevel"/>
    <w:tmpl w:val="299EF8C0"/>
    <w:lvl w:ilvl="0" w:tplc="998C37BE">
      <w:start w:val="1"/>
      <w:numFmt w:val="decimal"/>
      <w:lvlText w:val="%1)"/>
      <w:lvlJc w:val="left"/>
      <w:pPr>
        <w:ind w:left="105" w:hanging="322"/>
      </w:pPr>
      <w:rPr>
        <w:rFonts w:ascii="Times New Roman" w:eastAsia="Times New Roman" w:hAnsi="Times New Roman" w:cs="Times New Roman" w:hint="default"/>
        <w:b w:val="0"/>
        <w:bCs w:val="0"/>
        <w:i w:val="0"/>
        <w:iCs w:val="0"/>
        <w:spacing w:val="0"/>
        <w:w w:val="100"/>
        <w:sz w:val="24"/>
        <w:szCs w:val="24"/>
        <w:lang w:val="ru-RU" w:eastAsia="en-US" w:bidi="ar-SA"/>
      </w:rPr>
    </w:lvl>
    <w:lvl w:ilvl="1" w:tplc="EB00E266">
      <w:numFmt w:val="bullet"/>
      <w:lvlText w:val="•"/>
      <w:lvlJc w:val="left"/>
      <w:pPr>
        <w:ind w:left="706" w:hanging="322"/>
      </w:pPr>
      <w:rPr>
        <w:rFonts w:hint="default"/>
        <w:lang w:val="ru-RU" w:eastAsia="en-US" w:bidi="ar-SA"/>
      </w:rPr>
    </w:lvl>
    <w:lvl w:ilvl="2" w:tplc="EC4CDB96">
      <w:numFmt w:val="bullet"/>
      <w:lvlText w:val="•"/>
      <w:lvlJc w:val="left"/>
      <w:pPr>
        <w:ind w:left="1313" w:hanging="322"/>
      </w:pPr>
      <w:rPr>
        <w:rFonts w:hint="default"/>
        <w:lang w:val="ru-RU" w:eastAsia="en-US" w:bidi="ar-SA"/>
      </w:rPr>
    </w:lvl>
    <w:lvl w:ilvl="3" w:tplc="90DCD4A6">
      <w:numFmt w:val="bullet"/>
      <w:lvlText w:val="•"/>
      <w:lvlJc w:val="left"/>
      <w:pPr>
        <w:ind w:left="1919" w:hanging="322"/>
      </w:pPr>
      <w:rPr>
        <w:rFonts w:hint="default"/>
        <w:lang w:val="ru-RU" w:eastAsia="en-US" w:bidi="ar-SA"/>
      </w:rPr>
    </w:lvl>
    <w:lvl w:ilvl="4" w:tplc="82D255EE">
      <w:numFmt w:val="bullet"/>
      <w:lvlText w:val="•"/>
      <w:lvlJc w:val="left"/>
      <w:pPr>
        <w:ind w:left="2526" w:hanging="322"/>
      </w:pPr>
      <w:rPr>
        <w:rFonts w:hint="default"/>
        <w:lang w:val="ru-RU" w:eastAsia="en-US" w:bidi="ar-SA"/>
      </w:rPr>
    </w:lvl>
    <w:lvl w:ilvl="5" w:tplc="027CBC88">
      <w:numFmt w:val="bullet"/>
      <w:lvlText w:val="•"/>
      <w:lvlJc w:val="left"/>
      <w:pPr>
        <w:ind w:left="3133" w:hanging="322"/>
      </w:pPr>
      <w:rPr>
        <w:rFonts w:hint="default"/>
        <w:lang w:val="ru-RU" w:eastAsia="en-US" w:bidi="ar-SA"/>
      </w:rPr>
    </w:lvl>
    <w:lvl w:ilvl="6" w:tplc="6786E0EA">
      <w:numFmt w:val="bullet"/>
      <w:lvlText w:val="•"/>
      <w:lvlJc w:val="left"/>
      <w:pPr>
        <w:ind w:left="3739" w:hanging="322"/>
      </w:pPr>
      <w:rPr>
        <w:rFonts w:hint="default"/>
        <w:lang w:val="ru-RU" w:eastAsia="en-US" w:bidi="ar-SA"/>
      </w:rPr>
    </w:lvl>
    <w:lvl w:ilvl="7" w:tplc="EF7AE262">
      <w:numFmt w:val="bullet"/>
      <w:lvlText w:val="•"/>
      <w:lvlJc w:val="left"/>
      <w:pPr>
        <w:ind w:left="4346" w:hanging="322"/>
      </w:pPr>
      <w:rPr>
        <w:rFonts w:hint="default"/>
        <w:lang w:val="ru-RU" w:eastAsia="en-US" w:bidi="ar-SA"/>
      </w:rPr>
    </w:lvl>
    <w:lvl w:ilvl="8" w:tplc="82B248BE">
      <w:numFmt w:val="bullet"/>
      <w:lvlText w:val="•"/>
      <w:lvlJc w:val="left"/>
      <w:pPr>
        <w:ind w:left="4952" w:hanging="322"/>
      </w:pPr>
      <w:rPr>
        <w:rFonts w:hint="default"/>
        <w:lang w:val="ru-RU" w:eastAsia="en-US" w:bidi="ar-SA"/>
      </w:rPr>
    </w:lvl>
  </w:abstractNum>
  <w:abstractNum w:abstractNumId="94" w15:restartNumberingAfterBreak="0">
    <w:nsid w:val="3C4D0FC5"/>
    <w:multiLevelType w:val="hybridMultilevel"/>
    <w:tmpl w:val="745442A8"/>
    <w:lvl w:ilvl="0" w:tplc="983EFA50">
      <w:start w:val="1"/>
      <w:numFmt w:val="decimal"/>
      <w:lvlText w:val="%1)"/>
      <w:lvlJc w:val="left"/>
      <w:pPr>
        <w:ind w:left="105" w:hanging="600"/>
      </w:pPr>
      <w:rPr>
        <w:rFonts w:ascii="Times New Roman" w:eastAsia="Times New Roman" w:hAnsi="Times New Roman" w:cs="Times New Roman" w:hint="default"/>
        <w:b w:val="0"/>
        <w:bCs w:val="0"/>
        <w:i w:val="0"/>
        <w:iCs w:val="0"/>
        <w:spacing w:val="0"/>
        <w:w w:val="100"/>
        <w:sz w:val="24"/>
        <w:szCs w:val="24"/>
        <w:lang w:val="ru-RU" w:eastAsia="en-US" w:bidi="ar-SA"/>
      </w:rPr>
    </w:lvl>
    <w:lvl w:ilvl="1" w:tplc="5BD2E358">
      <w:numFmt w:val="bullet"/>
      <w:lvlText w:val="•"/>
      <w:lvlJc w:val="left"/>
      <w:pPr>
        <w:ind w:left="706" w:hanging="600"/>
      </w:pPr>
      <w:rPr>
        <w:rFonts w:hint="default"/>
        <w:lang w:val="ru-RU" w:eastAsia="en-US" w:bidi="ar-SA"/>
      </w:rPr>
    </w:lvl>
    <w:lvl w:ilvl="2" w:tplc="5B3C60C6">
      <w:numFmt w:val="bullet"/>
      <w:lvlText w:val="•"/>
      <w:lvlJc w:val="left"/>
      <w:pPr>
        <w:ind w:left="1313" w:hanging="600"/>
      </w:pPr>
      <w:rPr>
        <w:rFonts w:hint="default"/>
        <w:lang w:val="ru-RU" w:eastAsia="en-US" w:bidi="ar-SA"/>
      </w:rPr>
    </w:lvl>
    <w:lvl w:ilvl="3" w:tplc="0C4AE176">
      <w:numFmt w:val="bullet"/>
      <w:lvlText w:val="•"/>
      <w:lvlJc w:val="left"/>
      <w:pPr>
        <w:ind w:left="1919" w:hanging="600"/>
      </w:pPr>
      <w:rPr>
        <w:rFonts w:hint="default"/>
        <w:lang w:val="ru-RU" w:eastAsia="en-US" w:bidi="ar-SA"/>
      </w:rPr>
    </w:lvl>
    <w:lvl w:ilvl="4" w:tplc="0BFAE610">
      <w:numFmt w:val="bullet"/>
      <w:lvlText w:val="•"/>
      <w:lvlJc w:val="left"/>
      <w:pPr>
        <w:ind w:left="2526" w:hanging="600"/>
      </w:pPr>
      <w:rPr>
        <w:rFonts w:hint="default"/>
        <w:lang w:val="ru-RU" w:eastAsia="en-US" w:bidi="ar-SA"/>
      </w:rPr>
    </w:lvl>
    <w:lvl w:ilvl="5" w:tplc="A872BFA0">
      <w:numFmt w:val="bullet"/>
      <w:lvlText w:val="•"/>
      <w:lvlJc w:val="left"/>
      <w:pPr>
        <w:ind w:left="3133" w:hanging="600"/>
      </w:pPr>
      <w:rPr>
        <w:rFonts w:hint="default"/>
        <w:lang w:val="ru-RU" w:eastAsia="en-US" w:bidi="ar-SA"/>
      </w:rPr>
    </w:lvl>
    <w:lvl w:ilvl="6" w:tplc="E68E783E">
      <w:numFmt w:val="bullet"/>
      <w:lvlText w:val="•"/>
      <w:lvlJc w:val="left"/>
      <w:pPr>
        <w:ind w:left="3739" w:hanging="600"/>
      </w:pPr>
      <w:rPr>
        <w:rFonts w:hint="default"/>
        <w:lang w:val="ru-RU" w:eastAsia="en-US" w:bidi="ar-SA"/>
      </w:rPr>
    </w:lvl>
    <w:lvl w:ilvl="7" w:tplc="7EA2AB8C">
      <w:numFmt w:val="bullet"/>
      <w:lvlText w:val="•"/>
      <w:lvlJc w:val="left"/>
      <w:pPr>
        <w:ind w:left="4346" w:hanging="600"/>
      </w:pPr>
      <w:rPr>
        <w:rFonts w:hint="default"/>
        <w:lang w:val="ru-RU" w:eastAsia="en-US" w:bidi="ar-SA"/>
      </w:rPr>
    </w:lvl>
    <w:lvl w:ilvl="8" w:tplc="AB2E77FE">
      <w:numFmt w:val="bullet"/>
      <w:lvlText w:val="•"/>
      <w:lvlJc w:val="left"/>
      <w:pPr>
        <w:ind w:left="4952" w:hanging="600"/>
      </w:pPr>
      <w:rPr>
        <w:rFonts w:hint="default"/>
        <w:lang w:val="ru-RU" w:eastAsia="en-US" w:bidi="ar-SA"/>
      </w:rPr>
    </w:lvl>
  </w:abstractNum>
  <w:abstractNum w:abstractNumId="95" w15:restartNumberingAfterBreak="0">
    <w:nsid w:val="3CF25C6D"/>
    <w:multiLevelType w:val="hybridMultilevel"/>
    <w:tmpl w:val="2DCC72DE"/>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96" w15:restartNumberingAfterBreak="0">
    <w:nsid w:val="3D703A5D"/>
    <w:multiLevelType w:val="hybridMultilevel"/>
    <w:tmpl w:val="8E90C646"/>
    <w:lvl w:ilvl="0" w:tplc="1702FFD2">
      <w:start w:val="1"/>
      <w:numFmt w:val="decimal"/>
      <w:lvlText w:val="%1."/>
      <w:lvlJc w:val="left"/>
      <w:pPr>
        <w:ind w:left="679" w:hanging="259"/>
      </w:pPr>
      <w:rPr>
        <w:rFonts w:ascii="Times New Roman" w:eastAsia="Times New Roman" w:hAnsi="Times New Roman" w:cs="Times New Roman" w:hint="default"/>
        <w:b w:val="0"/>
        <w:bCs w:val="0"/>
        <w:i w:val="0"/>
        <w:iCs w:val="0"/>
        <w:spacing w:val="0"/>
        <w:w w:val="100"/>
        <w:sz w:val="24"/>
        <w:szCs w:val="24"/>
        <w:lang w:val="ru-RU" w:eastAsia="en-US" w:bidi="ar-SA"/>
      </w:rPr>
    </w:lvl>
    <w:lvl w:ilvl="1" w:tplc="D262AEB2">
      <w:numFmt w:val="bullet"/>
      <w:lvlText w:val="•"/>
      <w:lvlJc w:val="left"/>
      <w:pPr>
        <w:ind w:left="1684" w:hanging="259"/>
      </w:pPr>
      <w:rPr>
        <w:rFonts w:hint="default"/>
        <w:lang w:val="ru-RU" w:eastAsia="en-US" w:bidi="ar-SA"/>
      </w:rPr>
    </w:lvl>
    <w:lvl w:ilvl="2" w:tplc="768A0B12">
      <w:numFmt w:val="bullet"/>
      <w:lvlText w:val="•"/>
      <w:lvlJc w:val="left"/>
      <w:pPr>
        <w:ind w:left="2688" w:hanging="259"/>
      </w:pPr>
      <w:rPr>
        <w:rFonts w:hint="default"/>
        <w:lang w:val="ru-RU" w:eastAsia="en-US" w:bidi="ar-SA"/>
      </w:rPr>
    </w:lvl>
    <w:lvl w:ilvl="3" w:tplc="32A2DE4C">
      <w:numFmt w:val="bullet"/>
      <w:lvlText w:val="•"/>
      <w:lvlJc w:val="left"/>
      <w:pPr>
        <w:ind w:left="3693" w:hanging="259"/>
      </w:pPr>
      <w:rPr>
        <w:rFonts w:hint="default"/>
        <w:lang w:val="ru-RU" w:eastAsia="en-US" w:bidi="ar-SA"/>
      </w:rPr>
    </w:lvl>
    <w:lvl w:ilvl="4" w:tplc="AC2A5B20">
      <w:numFmt w:val="bullet"/>
      <w:lvlText w:val="•"/>
      <w:lvlJc w:val="left"/>
      <w:pPr>
        <w:ind w:left="4697" w:hanging="259"/>
      </w:pPr>
      <w:rPr>
        <w:rFonts w:hint="default"/>
        <w:lang w:val="ru-RU" w:eastAsia="en-US" w:bidi="ar-SA"/>
      </w:rPr>
    </w:lvl>
    <w:lvl w:ilvl="5" w:tplc="52DC5654">
      <w:numFmt w:val="bullet"/>
      <w:lvlText w:val="•"/>
      <w:lvlJc w:val="left"/>
      <w:pPr>
        <w:ind w:left="5702" w:hanging="259"/>
      </w:pPr>
      <w:rPr>
        <w:rFonts w:hint="default"/>
        <w:lang w:val="ru-RU" w:eastAsia="en-US" w:bidi="ar-SA"/>
      </w:rPr>
    </w:lvl>
    <w:lvl w:ilvl="6" w:tplc="5C661418">
      <w:numFmt w:val="bullet"/>
      <w:lvlText w:val="•"/>
      <w:lvlJc w:val="left"/>
      <w:pPr>
        <w:ind w:left="6706" w:hanging="259"/>
      </w:pPr>
      <w:rPr>
        <w:rFonts w:hint="default"/>
        <w:lang w:val="ru-RU" w:eastAsia="en-US" w:bidi="ar-SA"/>
      </w:rPr>
    </w:lvl>
    <w:lvl w:ilvl="7" w:tplc="53DEE968">
      <w:numFmt w:val="bullet"/>
      <w:lvlText w:val="•"/>
      <w:lvlJc w:val="left"/>
      <w:pPr>
        <w:ind w:left="7710" w:hanging="259"/>
      </w:pPr>
      <w:rPr>
        <w:rFonts w:hint="default"/>
        <w:lang w:val="ru-RU" w:eastAsia="en-US" w:bidi="ar-SA"/>
      </w:rPr>
    </w:lvl>
    <w:lvl w:ilvl="8" w:tplc="BCBE3A96">
      <w:numFmt w:val="bullet"/>
      <w:lvlText w:val="•"/>
      <w:lvlJc w:val="left"/>
      <w:pPr>
        <w:ind w:left="8715" w:hanging="259"/>
      </w:pPr>
      <w:rPr>
        <w:rFonts w:hint="default"/>
        <w:lang w:val="ru-RU" w:eastAsia="en-US" w:bidi="ar-SA"/>
      </w:rPr>
    </w:lvl>
  </w:abstractNum>
  <w:abstractNum w:abstractNumId="97" w15:restartNumberingAfterBreak="0">
    <w:nsid w:val="3EBF5726"/>
    <w:multiLevelType w:val="hybridMultilevel"/>
    <w:tmpl w:val="3D9852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3EBF5912"/>
    <w:multiLevelType w:val="hybridMultilevel"/>
    <w:tmpl w:val="83E44A72"/>
    <w:lvl w:ilvl="0" w:tplc="6C3488F2">
      <w:start w:val="1"/>
      <w:numFmt w:val="decimal"/>
      <w:lvlText w:val="%1."/>
      <w:lvlJc w:val="left"/>
      <w:pPr>
        <w:ind w:left="679" w:hanging="254"/>
      </w:pPr>
      <w:rPr>
        <w:rFonts w:ascii="Times New Roman" w:eastAsia="Times New Roman" w:hAnsi="Times New Roman" w:cs="Times New Roman" w:hint="default"/>
        <w:b w:val="0"/>
        <w:bCs w:val="0"/>
        <w:i w:val="0"/>
        <w:iCs w:val="0"/>
        <w:spacing w:val="0"/>
        <w:w w:val="100"/>
        <w:sz w:val="24"/>
        <w:szCs w:val="24"/>
        <w:lang w:val="ru-RU" w:eastAsia="en-US" w:bidi="ar-SA"/>
      </w:rPr>
    </w:lvl>
    <w:lvl w:ilvl="1" w:tplc="2682A182">
      <w:numFmt w:val="bullet"/>
      <w:lvlText w:val="•"/>
      <w:lvlJc w:val="left"/>
      <w:pPr>
        <w:ind w:left="1684" w:hanging="254"/>
      </w:pPr>
      <w:rPr>
        <w:rFonts w:hint="default"/>
        <w:lang w:val="ru-RU" w:eastAsia="en-US" w:bidi="ar-SA"/>
      </w:rPr>
    </w:lvl>
    <w:lvl w:ilvl="2" w:tplc="87EE1AF2">
      <w:numFmt w:val="bullet"/>
      <w:lvlText w:val="•"/>
      <w:lvlJc w:val="left"/>
      <w:pPr>
        <w:ind w:left="2688" w:hanging="254"/>
      </w:pPr>
      <w:rPr>
        <w:rFonts w:hint="default"/>
        <w:lang w:val="ru-RU" w:eastAsia="en-US" w:bidi="ar-SA"/>
      </w:rPr>
    </w:lvl>
    <w:lvl w:ilvl="3" w:tplc="3752B4FA">
      <w:numFmt w:val="bullet"/>
      <w:lvlText w:val="•"/>
      <w:lvlJc w:val="left"/>
      <w:pPr>
        <w:ind w:left="3693" w:hanging="254"/>
      </w:pPr>
      <w:rPr>
        <w:rFonts w:hint="default"/>
        <w:lang w:val="ru-RU" w:eastAsia="en-US" w:bidi="ar-SA"/>
      </w:rPr>
    </w:lvl>
    <w:lvl w:ilvl="4" w:tplc="626AEC7A">
      <w:numFmt w:val="bullet"/>
      <w:lvlText w:val="•"/>
      <w:lvlJc w:val="left"/>
      <w:pPr>
        <w:ind w:left="4697" w:hanging="254"/>
      </w:pPr>
      <w:rPr>
        <w:rFonts w:hint="default"/>
        <w:lang w:val="ru-RU" w:eastAsia="en-US" w:bidi="ar-SA"/>
      </w:rPr>
    </w:lvl>
    <w:lvl w:ilvl="5" w:tplc="C6B82ABE">
      <w:numFmt w:val="bullet"/>
      <w:lvlText w:val="•"/>
      <w:lvlJc w:val="left"/>
      <w:pPr>
        <w:ind w:left="5702" w:hanging="254"/>
      </w:pPr>
      <w:rPr>
        <w:rFonts w:hint="default"/>
        <w:lang w:val="ru-RU" w:eastAsia="en-US" w:bidi="ar-SA"/>
      </w:rPr>
    </w:lvl>
    <w:lvl w:ilvl="6" w:tplc="27902A04">
      <w:numFmt w:val="bullet"/>
      <w:lvlText w:val="•"/>
      <w:lvlJc w:val="left"/>
      <w:pPr>
        <w:ind w:left="6706" w:hanging="254"/>
      </w:pPr>
      <w:rPr>
        <w:rFonts w:hint="default"/>
        <w:lang w:val="ru-RU" w:eastAsia="en-US" w:bidi="ar-SA"/>
      </w:rPr>
    </w:lvl>
    <w:lvl w:ilvl="7" w:tplc="2A0A2C54">
      <w:numFmt w:val="bullet"/>
      <w:lvlText w:val="•"/>
      <w:lvlJc w:val="left"/>
      <w:pPr>
        <w:ind w:left="7710" w:hanging="254"/>
      </w:pPr>
      <w:rPr>
        <w:rFonts w:hint="default"/>
        <w:lang w:val="ru-RU" w:eastAsia="en-US" w:bidi="ar-SA"/>
      </w:rPr>
    </w:lvl>
    <w:lvl w:ilvl="8" w:tplc="F1AE5F86">
      <w:numFmt w:val="bullet"/>
      <w:lvlText w:val="•"/>
      <w:lvlJc w:val="left"/>
      <w:pPr>
        <w:ind w:left="8715" w:hanging="254"/>
      </w:pPr>
      <w:rPr>
        <w:rFonts w:hint="default"/>
        <w:lang w:val="ru-RU" w:eastAsia="en-US" w:bidi="ar-SA"/>
      </w:rPr>
    </w:lvl>
  </w:abstractNum>
  <w:abstractNum w:abstractNumId="99" w15:restartNumberingAfterBreak="0">
    <w:nsid w:val="3F0E49EF"/>
    <w:multiLevelType w:val="hybridMultilevel"/>
    <w:tmpl w:val="502E7A40"/>
    <w:lvl w:ilvl="0" w:tplc="7FC8A040">
      <w:start w:val="1"/>
      <w:numFmt w:val="decimal"/>
      <w:lvlText w:val="%1."/>
      <w:lvlJc w:val="left"/>
      <w:pPr>
        <w:ind w:left="679" w:hanging="706"/>
      </w:pPr>
      <w:rPr>
        <w:rFonts w:ascii="Times New Roman" w:eastAsia="Times New Roman" w:hAnsi="Times New Roman" w:cs="Times New Roman" w:hint="default"/>
        <w:b w:val="0"/>
        <w:bCs w:val="0"/>
        <w:i w:val="0"/>
        <w:iCs w:val="0"/>
        <w:spacing w:val="0"/>
        <w:w w:val="100"/>
        <w:sz w:val="24"/>
        <w:szCs w:val="24"/>
        <w:lang w:val="ru-RU" w:eastAsia="en-US" w:bidi="ar-SA"/>
      </w:rPr>
    </w:lvl>
    <w:lvl w:ilvl="1" w:tplc="3AFA0ED6">
      <w:numFmt w:val="bullet"/>
      <w:lvlText w:val="•"/>
      <w:lvlJc w:val="left"/>
      <w:pPr>
        <w:ind w:left="1684" w:hanging="706"/>
      </w:pPr>
      <w:rPr>
        <w:rFonts w:hint="default"/>
        <w:lang w:val="ru-RU" w:eastAsia="en-US" w:bidi="ar-SA"/>
      </w:rPr>
    </w:lvl>
    <w:lvl w:ilvl="2" w:tplc="6D3C1E42">
      <w:numFmt w:val="bullet"/>
      <w:lvlText w:val="•"/>
      <w:lvlJc w:val="left"/>
      <w:pPr>
        <w:ind w:left="2688" w:hanging="706"/>
      </w:pPr>
      <w:rPr>
        <w:rFonts w:hint="default"/>
        <w:lang w:val="ru-RU" w:eastAsia="en-US" w:bidi="ar-SA"/>
      </w:rPr>
    </w:lvl>
    <w:lvl w:ilvl="3" w:tplc="0F2EB4C6">
      <w:numFmt w:val="bullet"/>
      <w:lvlText w:val="•"/>
      <w:lvlJc w:val="left"/>
      <w:pPr>
        <w:ind w:left="3693" w:hanging="706"/>
      </w:pPr>
      <w:rPr>
        <w:rFonts w:hint="default"/>
        <w:lang w:val="ru-RU" w:eastAsia="en-US" w:bidi="ar-SA"/>
      </w:rPr>
    </w:lvl>
    <w:lvl w:ilvl="4" w:tplc="8084DE98">
      <w:numFmt w:val="bullet"/>
      <w:lvlText w:val="•"/>
      <w:lvlJc w:val="left"/>
      <w:pPr>
        <w:ind w:left="4697" w:hanging="706"/>
      </w:pPr>
      <w:rPr>
        <w:rFonts w:hint="default"/>
        <w:lang w:val="ru-RU" w:eastAsia="en-US" w:bidi="ar-SA"/>
      </w:rPr>
    </w:lvl>
    <w:lvl w:ilvl="5" w:tplc="2ABCD984">
      <w:numFmt w:val="bullet"/>
      <w:lvlText w:val="•"/>
      <w:lvlJc w:val="left"/>
      <w:pPr>
        <w:ind w:left="5702" w:hanging="706"/>
      </w:pPr>
      <w:rPr>
        <w:rFonts w:hint="default"/>
        <w:lang w:val="ru-RU" w:eastAsia="en-US" w:bidi="ar-SA"/>
      </w:rPr>
    </w:lvl>
    <w:lvl w:ilvl="6" w:tplc="4F0857FA">
      <w:numFmt w:val="bullet"/>
      <w:lvlText w:val="•"/>
      <w:lvlJc w:val="left"/>
      <w:pPr>
        <w:ind w:left="6706" w:hanging="706"/>
      </w:pPr>
      <w:rPr>
        <w:rFonts w:hint="default"/>
        <w:lang w:val="ru-RU" w:eastAsia="en-US" w:bidi="ar-SA"/>
      </w:rPr>
    </w:lvl>
    <w:lvl w:ilvl="7" w:tplc="99FAB70E">
      <w:numFmt w:val="bullet"/>
      <w:lvlText w:val="•"/>
      <w:lvlJc w:val="left"/>
      <w:pPr>
        <w:ind w:left="7710" w:hanging="706"/>
      </w:pPr>
      <w:rPr>
        <w:rFonts w:hint="default"/>
        <w:lang w:val="ru-RU" w:eastAsia="en-US" w:bidi="ar-SA"/>
      </w:rPr>
    </w:lvl>
    <w:lvl w:ilvl="8" w:tplc="14EAA4BC">
      <w:numFmt w:val="bullet"/>
      <w:lvlText w:val="•"/>
      <w:lvlJc w:val="left"/>
      <w:pPr>
        <w:ind w:left="8715" w:hanging="706"/>
      </w:pPr>
      <w:rPr>
        <w:rFonts w:hint="default"/>
        <w:lang w:val="ru-RU" w:eastAsia="en-US" w:bidi="ar-SA"/>
      </w:rPr>
    </w:lvl>
  </w:abstractNum>
  <w:abstractNum w:abstractNumId="100" w15:restartNumberingAfterBreak="0">
    <w:nsid w:val="3F4B5AB0"/>
    <w:multiLevelType w:val="hybridMultilevel"/>
    <w:tmpl w:val="C8AAB00A"/>
    <w:lvl w:ilvl="0" w:tplc="F0B86B64">
      <w:start w:val="8"/>
      <w:numFmt w:val="decimal"/>
      <w:lvlText w:val="%1)"/>
      <w:lvlJc w:val="left"/>
      <w:pPr>
        <w:ind w:left="105" w:hanging="274"/>
      </w:pPr>
      <w:rPr>
        <w:rFonts w:ascii="Times New Roman" w:eastAsia="Times New Roman" w:hAnsi="Times New Roman" w:cs="Times New Roman" w:hint="default"/>
        <w:b w:val="0"/>
        <w:bCs w:val="0"/>
        <w:i w:val="0"/>
        <w:iCs w:val="0"/>
        <w:spacing w:val="0"/>
        <w:w w:val="100"/>
        <w:sz w:val="24"/>
        <w:szCs w:val="24"/>
        <w:lang w:val="ru-RU" w:eastAsia="en-US" w:bidi="ar-SA"/>
      </w:rPr>
    </w:lvl>
    <w:lvl w:ilvl="1" w:tplc="592E97A0">
      <w:start w:val="1"/>
      <w:numFmt w:val="decimal"/>
      <w:lvlText w:val="%2)"/>
      <w:lvlJc w:val="left"/>
      <w:pPr>
        <w:ind w:left="105" w:hanging="298"/>
      </w:pPr>
      <w:rPr>
        <w:rFonts w:ascii="Times New Roman" w:eastAsia="Times New Roman" w:hAnsi="Times New Roman" w:cs="Times New Roman" w:hint="default"/>
        <w:b w:val="0"/>
        <w:bCs w:val="0"/>
        <w:i w:val="0"/>
        <w:iCs w:val="0"/>
        <w:spacing w:val="0"/>
        <w:w w:val="100"/>
        <w:sz w:val="24"/>
        <w:szCs w:val="24"/>
        <w:lang w:val="ru-RU" w:eastAsia="en-US" w:bidi="ar-SA"/>
      </w:rPr>
    </w:lvl>
    <w:lvl w:ilvl="2" w:tplc="3F1A437E">
      <w:numFmt w:val="bullet"/>
      <w:lvlText w:val="•"/>
      <w:lvlJc w:val="left"/>
      <w:pPr>
        <w:ind w:left="1358" w:hanging="298"/>
      </w:pPr>
      <w:rPr>
        <w:rFonts w:hint="default"/>
        <w:lang w:val="ru-RU" w:eastAsia="en-US" w:bidi="ar-SA"/>
      </w:rPr>
    </w:lvl>
    <w:lvl w:ilvl="3" w:tplc="A4CCC502">
      <w:numFmt w:val="bullet"/>
      <w:lvlText w:val="•"/>
      <w:lvlJc w:val="left"/>
      <w:pPr>
        <w:ind w:left="1987" w:hanging="298"/>
      </w:pPr>
      <w:rPr>
        <w:rFonts w:hint="default"/>
        <w:lang w:val="ru-RU" w:eastAsia="en-US" w:bidi="ar-SA"/>
      </w:rPr>
    </w:lvl>
    <w:lvl w:ilvl="4" w:tplc="81F65110">
      <w:numFmt w:val="bullet"/>
      <w:lvlText w:val="•"/>
      <w:lvlJc w:val="left"/>
      <w:pPr>
        <w:ind w:left="2616" w:hanging="298"/>
      </w:pPr>
      <w:rPr>
        <w:rFonts w:hint="default"/>
        <w:lang w:val="ru-RU" w:eastAsia="en-US" w:bidi="ar-SA"/>
      </w:rPr>
    </w:lvl>
    <w:lvl w:ilvl="5" w:tplc="48E4A334">
      <w:numFmt w:val="bullet"/>
      <w:lvlText w:val="•"/>
      <w:lvlJc w:val="left"/>
      <w:pPr>
        <w:ind w:left="3245" w:hanging="298"/>
      </w:pPr>
      <w:rPr>
        <w:rFonts w:hint="default"/>
        <w:lang w:val="ru-RU" w:eastAsia="en-US" w:bidi="ar-SA"/>
      </w:rPr>
    </w:lvl>
    <w:lvl w:ilvl="6" w:tplc="9F42218C">
      <w:numFmt w:val="bullet"/>
      <w:lvlText w:val="•"/>
      <w:lvlJc w:val="left"/>
      <w:pPr>
        <w:ind w:left="3874" w:hanging="298"/>
      </w:pPr>
      <w:rPr>
        <w:rFonts w:hint="default"/>
        <w:lang w:val="ru-RU" w:eastAsia="en-US" w:bidi="ar-SA"/>
      </w:rPr>
    </w:lvl>
    <w:lvl w:ilvl="7" w:tplc="839C75BE">
      <w:numFmt w:val="bullet"/>
      <w:lvlText w:val="•"/>
      <w:lvlJc w:val="left"/>
      <w:pPr>
        <w:ind w:left="4503" w:hanging="298"/>
      </w:pPr>
      <w:rPr>
        <w:rFonts w:hint="default"/>
        <w:lang w:val="ru-RU" w:eastAsia="en-US" w:bidi="ar-SA"/>
      </w:rPr>
    </w:lvl>
    <w:lvl w:ilvl="8" w:tplc="75B88794">
      <w:numFmt w:val="bullet"/>
      <w:lvlText w:val="•"/>
      <w:lvlJc w:val="left"/>
      <w:pPr>
        <w:ind w:left="5132" w:hanging="298"/>
      </w:pPr>
      <w:rPr>
        <w:rFonts w:hint="default"/>
        <w:lang w:val="ru-RU" w:eastAsia="en-US" w:bidi="ar-SA"/>
      </w:rPr>
    </w:lvl>
  </w:abstractNum>
  <w:abstractNum w:abstractNumId="101" w15:restartNumberingAfterBreak="0">
    <w:nsid w:val="3FA90222"/>
    <w:multiLevelType w:val="hybridMultilevel"/>
    <w:tmpl w:val="0172E6E0"/>
    <w:lvl w:ilvl="0" w:tplc="C3BA35C6">
      <w:start w:val="23"/>
      <w:numFmt w:val="decimal"/>
      <w:lvlText w:val="%1)"/>
      <w:lvlJc w:val="left"/>
      <w:pPr>
        <w:ind w:left="105"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66043AFA">
      <w:start w:val="1"/>
      <w:numFmt w:val="decimal"/>
      <w:lvlText w:val="%2)"/>
      <w:lvlJc w:val="left"/>
      <w:pPr>
        <w:ind w:left="105" w:hanging="509"/>
      </w:pPr>
      <w:rPr>
        <w:rFonts w:ascii="Times New Roman" w:eastAsia="Times New Roman" w:hAnsi="Times New Roman" w:cs="Times New Roman" w:hint="default"/>
        <w:b w:val="0"/>
        <w:bCs w:val="0"/>
        <w:i w:val="0"/>
        <w:iCs w:val="0"/>
        <w:spacing w:val="0"/>
        <w:w w:val="100"/>
        <w:sz w:val="24"/>
        <w:szCs w:val="24"/>
        <w:lang w:val="ru-RU" w:eastAsia="en-US" w:bidi="ar-SA"/>
      </w:rPr>
    </w:lvl>
    <w:lvl w:ilvl="2" w:tplc="F4CC01B8">
      <w:numFmt w:val="bullet"/>
      <w:lvlText w:val="•"/>
      <w:lvlJc w:val="left"/>
      <w:pPr>
        <w:ind w:left="1358" w:hanging="509"/>
      </w:pPr>
      <w:rPr>
        <w:rFonts w:hint="default"/>
        <w:lang w:val="ru-RU" w:eastAsia="en-US" w:bidi="ar-SA"/>
      </w:rPr>
    </w:lvl>
    <w:lvl w:ilvl="3" w:tplc="4578584C">
      <w:numFmt w:val="bullet"/>
      <w:lvlText w:val="•"/>
      <w:lvlJc w:val="left"/>
      <w:pPr>
        <w:ind w:left="1987" w:hanging="509"/>
      </w:pPr>
      <w:rPr>
        <w:rFonts w:hint="default"/>
        <w:lang w:val="ru-RU" w:eastAsia="en-US" w:bidi="ar-SA"/>
      </w:rPr>
    </w:lvl>
    <w:lvl w:ilvl="4" w:tplc="DD548534">
      <w:numFmt w:val="bullet"/>
      <w:lvlText w:val="•"/>
      <w:lvlJc w:val="left"/>
      <w:pPr>
        <w:ind w:left="2616" w:hanging="509"/>
      </w:pPr>
      <w:rPr>
        <w:rFonts w:hint="default"/>
        <w:lang w:val="ru-RU" w:eastAsia="en-US" w:bidi="ar-SA"/>
      </w:rPr>
    </w:lvl>
    <w:lvl w:ilvl="5" w:tplc="C58E7328">
      <w:numFmt w:val="bullet"/>
      <w:lvlText w:val="•"/>
      <w:lvlJc w:val="left"/>
      <w:pPr>
        <w:ind w:left="3245" w:hanging="509"/>
      </w:pPr>
      <w:rPr>
        <w:rFonts w:hint="default"/>
        <w:lang w:val="ru-RU" w:eastAsia="en-US" w:bidi="ar-SA"/>
      </w:rPr>
    </w:lvl>
    <w:lvl w:ilvl="6" w:tplc="6956626A">
      <w:numFmt w:val="bullet"/>
      <w:lvlText w:val="•"/>
      <w:lvlJc w:val="left"/>
      <w:pPr>
        <w:ind w:left="3874" w:hanging="509"/>
      </w:pPr>
      <w:rPr>
        <w:rFonts w:hint="default"/>
        <w:lang w:val="ru-RU" w:eastAsia="en-US" w:bidi="ar-SA"/>
      </w:rPr>
    </w:lvl>
    <w:lvl w:ilvl="7" w:tplc="08EED232">
      <w:numFmt w:val="bullet"/>
      <w:lvlText w:val="•"/>
      <w:lvlJc w:val="left"/>
      <w:pPr>
        <w:ind w:left="4503" w:hanging="509"/>
      </w:pPr>
      <w:rPr>
        <w:rFonts w:hint="default"/>
        <w:lang w:val="ru-RU" w:eastAsia="en-US" w:bidi="ar-SA"/>
      </w:rPr>
    </w:lvl>
    <w:lvl w:ilvl="8" w:tplc="67A82B52">
      <w:numFmt w:val="bullet"/>
      <w:lvlText w:val="•"/>
      <w:lvlJc w:val="left"/>
      <w:pPr>
        <w:ind w:left="5132" w:hanging="509"/>
      </w:pPr>
      <w:rPr>
        <w:rFonts w:hint="default"/>
        <w:lang w:val="ru-RU" w:eastAsia="en-US" w:bidi="ar-SA"/>
      </w:rPr>
    </w:lvl>
  </w:abstractNum>
  <w:abstractNum w:abstractNumId="102" w15:restartNumberingAfterBreak="0">
    <w:nsid w:val="3FDB07DE"/>
    <w:multiLevelType w:val="hybridMultilevel"/>
    <w:tmpl w:val="2618BA94"/>
    <w:lvl w:ilvl="0" w:tplc="7382A5FE">
      <w:numFmt w:val="bullet"/>
      <w:lvlText w:val=""/>
      <w:lvlJc w:val="left"/>
      <w:pPr>
        <w:ind w:left="963" w:hanging="423"/>
      </w:pPr>
      <w:rPr>
        <w:rFonts w:ascii="Symbol" w:eastAsia="Symbol" w:hAnsi="Symbol" w:cs="Symbol" w:hint="default"/>
        <w:b w:val="0"/>
        <w:bCs w:val="0"/>
        <w:i w:val="0"/>
        <w:iCs w:val="0"/>
        <w:spacing w:val="0"/>
        <w:w w:val="100"/>
        <w:sz w:val="24"/>
        <w:szCs w:val="24"/>
        <w:lang w:val="ru-RU" w:eastAsia="en-US" w:bidi="ar-SA"/>
      </w:rPr>
    </w:lvl>
    <w:lvl w:ilvl="1" w:tplc="A128E4B0">
      <w:numFmt w:val="bullet"/>
      <w:lvlText w:val="•"/>
      <w:lvlJc w:val="left"/>
      <w:pPr>
        <w:ind w:left="1936" w:hanging="423"/>
      </w:pPr>
      <w:rPr>
        <w:rFonts w:hint="default"/>
        <w:lang w:val="ru-RU" w:eastAsia="en-US" w:bidi="ar-SA"/>
      </w:rPr>
    </w:lvl>
    <w:lvl w:ilvl="2" w:tplc="DC2AD066">
      <w:numFmt w:val="bullet"/>
      <w:lvlText w:val="•"/>
      <w:lvlJc w:val="left"/>
      <w:pPr>
        <w:ind w:left="2912" w:hanging="423"/>
      </w:pPr>
      <w:rPr>
        <w:rFonts w:hint="default"/>
        <w:lang w:val="ru-RU" w:eastAsia="en-US" w:bidi="ar-SA"/>
      </w:rPr>
    </w:lvl>
    <w:lvl w:ilvl="3" w:tplc="98E64B10">
      <w:numFmt w:val="bullet"/>
      <w:lvlText w:val="•"/>
      <w:lvlJc w:val="left"/>
      <w:pPr>
        <w:ind w:left="3889" w:hanging="423"/>
      </w:pPr>
      <w:rPr>
        <w:rFonts w:hint="default"/>
        <w:lang w:val="ru-RU" w:eastAsia="en-US" w:bidi="ar-SA"/>
      </w:rPr>
    </w:lvl>
    <w:lvl w:ilvl="4" w:tplc="2C1803C6">
      <w:numFmt w:val="bullet"/>
      <w:lvlText w:val="•"/>
      <w:lvlJc w:val="left"/>
      <w:pPr>
        <w:ind w:left="4865" w:hanging="423"/>
      </w:pPr>
      <w:rPr>
        <w:rFonts w:hint="default"/>
        <w:lang w:val="ru-RU" w:eastAsia="en-US" w:bidi="ar-SA"/>
      </w:rPr>
    </w:lvl>
    <w:lvl w:ilvl="5" w:tplc="46D82782">
      <w:numFmt w:val="bullet"/>
      <w:lvlText w:val="•"/>
      <w:lvlJc w:val="left"/>
      <w:pPr>
        <w:ind w:left="5842" w:hanging="423"/>
      </w:pPr>
      <w:rPr>
        <w:rFonts w:hint="default"/>
        <w:lang w:val="ru-RU" w:eastAsia="en-US" w:bidi="ar-SA"/>
      </w:rPr>
    </w:lvl>
    <w:lvl w:ilvl="6" w:tplc="3222D006">
      <w:numFmt w:val="bullet"/>
      <w:lvlText w:val="•"/>
      <w:lvlJc w:val="left"/>
      <w:pPr>
        <w:ind w:left="6818" w:hanging="423"/>
      </w:pPr>
      <w:rPr>
        <w:rFonts w:hint="default"/>
        <w:lang w:val="ru-RU" w:eastAsia="en-US" w:bidi="ar-SA"/>
      </w:rPr>
    </w:lvl>
    <w:lvl w:ilvl="7" w:tplc="2BBAF324">
      <w:numFmt w:val="bullet"/>
      <w:lvlText w:val="•"/>
      <w:lvlJc w:val="left"/>
      <w:pPr>
        <w:ind w:left="7794" w:hanging="423"/>
      </w:pPr>
      <w:rPr>
        <w:rFonts w:hint="default"/>
        <w:lang w:val="ru-RU" w:eastAsia="en-US" w:bidi="ar-SA"/>
      </w:rPr>
    </w:lvl>
    <w:lvl w:ilvl="8" w:tplc="4F3048BA">
      <w:numFmt w:val="bullet"/>
      <w:lvlText w:val="•"/>
      <w:lvlJc w:val="left"/>
      <w:pPr>
        <w:ind w:left="8771" w:hanging="423"/>
      </w:pPr>
      <w:rPr>
        <w:rFonts w:hint="default"/>
        <w:lang w:val="ru-RU" w:eastAsia="en-US" w:bidi="ar-SA"/>
      </w:rPr>
    </w:lvl>
  </w:abstractNum>
  <w:abstractNum w:abstractNumId="103" w15:restartNumberingAfterBreak="0">
    <w:nsid w:val="403D1892"/>
    <w:multiLevelType w:val="hybridMultilevel"/>
    <w:tmpl w:val="BBFC4404"/>
    <w:lvl w:ilvl="0" w:tplc="AE2EC4EE">
      <w:start w:val="1"/>
      <w:numFmt w:val="decimal"/>
      <w:lvlText w:val="%1."/>
      <w:lvlJc w:val="left"/>
      <w:pPr>
        <w:ind w:left="679" w:hanging="278"/>
      </w:pPr>
      <w:rPr>
        <w:rFonts w:ascii="Times New Roman" w:eastAsia="Times New Roman" w:hAnsi="Times New Roman" w:cs="Times New Roman" w:hint="default"/>
        <w:b w:val="0"/>
        <w:bCs w:val="0"/>
        <w:i w:val="0"/>
        <w:iCs w:val="0"/>
        <w:spacing w:val="0"/>
        <w:w w:val="100"/>
        <w:sz w:val="24"/>
        <w:szCs w:val="24"/>
        <w:lang w:val="ru-RU" w:eastAsia="en-US" w:bidi="ar-SA"/>
      </w:rPr>
    </w:lvl>
    <w:lvl w:ilvl="1" w:tplc="855A3BF8">
      <w:numFmt w:val="bullet"/>
      <w:lvlText w:val="•"/>
      <w:lvlJc w:val="left"/>
      <w:pPr>
        <w:ind w:left="1684" w:hanging="278"/>
      </w:pPr>
      <w:rPr>
        <w:rFonts w:hint="default"/>
        <w:lang w:val="ru-RU" w:eastAsia="en-US" w:bidi="ar-SA"/>
      </w:rPr>
    </w:lvl>
    <w:lvl w:ilvl="2" w:tplc="EE3E8714">
      <w:numFmt w:val="bullet"/>
      <w:lvlText w:val="•"/>
      <w:lvlJc w:val="left"/>
      <w:pPr>
        <w:ind w:left="2688" w:hanging="278"/>
      </w:pPr>
      <w:rPr>
        <w:rFonts w:hint="default"/>
        <w:lang w:val="ru-RU" w:eastAsia="en-US" w:bidi="ar-SA"/>
      </w:rPr>
    </w:lvl>
    <w:lvl w:ilvl="3" w:tplc="A0DCBA86">
      <w:numFmt w:val="bullet"/>
      <w:lvlText w:val="•"/>
      <w:lvlJc w:val="left"/>
      <w:pPr>
        <w:ind w:left="3693" w:hanging="278"/>
      </w:pPr>
      <w:rPr>
        <w:rFonts w:hint="default"/>
        <w:lang w:val="ru-RU" w:eastAsia="en-US" w:bidi="ar-SA"/>
      </w:rPr>
    </w:lvl>
    <w:lvl w:ilvl="4" w:tplc="2220864C">
      <w:numFmt w:val="bullet"/>
      <w:lvlText w:val="•"/>
      <w:lvlJc w:val="left"/>
      <w:pPr>
        <w:ind w:left="4697" w:hanging="278"/>
      </w:pPr>
      <w:rPr>
        <w:rFonts w:hint="default"/>
        <w:lang w:val="ru-RU" w:eastAsia="en-US" w:bidi="ar-SA"/>
      </w:rPr>
    </w:lvl>
    <w:lvl w:ilvl="5" w:tplc="922E671A">
      <w:numFmt w:val="bullet"/>
      <w:lvlText w:val="•"/>
      <w:lvlJc w:val="left"/>
      <w:pPr>
        <w:ind w:left="5702" w:hanging="278"/>
      </w:pPr>
      <w:rPr>
        <w:rFonts w:hint="default"/>
        <w:lang w:val="ru-RU" w:eastAsia="en-US" w:bidi="ar-SA"/>
      </w:rPr>
    </w:lvl>
    <w:lvl w:ilvl="6" w:tplc="CE369B0A">
      <w:numFmt w:val="bullet"/>
      <w:lvlText w:val="•"/>
      <w:lvlJc w:val="left"/>
      <w:pPr>
        <w:ind w:left="6706" w:hanging="278"/>
      </w:pPr>
      <w:rPr>
        <w:rFonts w:hint="default"/>
        <w:lang w:val="ru-RU" w:eastAsia="en-US" w:bidi="ar-SA"/>
      </w:rPr>
    </w:lvl>
    <w:lvl w:ilvl="7" w:tplc="5AEED950">
      <w:numFmt w:val="bullet"/>
      <w:lvlText w:val="•"/>
      <w:lvlJc w:val="left"/>
      <w:pPr>
        <w:ind w:left="7710" w:hanging="278"/>
      </w:pPr>
      <w:rPr>
        <w:rFonts w:hint="default"/>
        <w:lang w:val="ru-RU" w:eastAsia="en-US" w:bidi="ar-SA"/>
      </w:rPr>
    </w:lvl>
    <w:lvl w:ilvl="8" w:tplc="840C5D10">
      <w:numFmt w:val="bullet"/>
      <w:lvlText w:val="•"/>
      <w:lvlJc w:val="left"/>
      <w:pPr>
        <w:ind w:left="8715" w:hanging="278"/>
      </w:pPr>
      <w:rPr>
        <w:rFonts w:hint="default"/>
        <w:lang w:val="ru-RU" w:eastAsia="en-US" w:bidi="ar-SA"/>
      </w:rPr>
    </w:lvl>
  </w:abstractNum>
  <w:abstractNum w:abstractNumId="104" w15:restartNumberingAfterBreak="0">
    <w:nsid w:val="40640693"/>
    <w:multiLevelType w:val="hybridMultilevel"/>
    <w:tmpl w:val="F118D54C"/>
    <w:lvl w:ilvl="0" w:tplc="521A3D76">
      <w:numFmt w:val="bullet"/>
      <w:lvlText w:val=""/>
      <w:lvlJc w:val="left"/>
      <w:pPr>
        <w:ind w:left="679" w:hanging="707"/>
      </w:pPr>
      <w:rPr>
        <w:rFonts w:ascii="Symbol" w:eastAsia="Symbol" w:hAnsi="Symbol" w:cs="Symbol" w:hint="default"/>
        <w:b w:val="0"/>
        <w:bCs w:val="0"/>
        <w:i w:val="0"/>
        <w:iCs w:val="0"/>
        <w:spacing w:val="0"/>
        <w:w w:val="100"/>
        <w:sz w:val="24"/>
        <w:szCs w:val="24"/>
        <w:lang w:val="ru-RU" w:eastAsia="en-US" w:bidi="ar-SA"/>
      </w:rPr>
    </w:lvl>
    <w:lvl w:ilvl="1" w:tplc="664E4AC4">
      <w:numFmt w:val="bullet"/>
      <w:lvlText w:val="•"/>
      <w:lvlJc w:val="left"/>
      <w:pPr>
        <w:ind w:left="1684" w:hanging="707"/>
      </w:pPr>
      <w:rPr>
        <w:rFonts w:hint="default"/>
        <w:lang w:val="ru-RU" w:eastAsia="en-US" w:bidi="ar-SA"/>
      </w:rPr>
    </w:lvl>
    <w:lvl w:ilvl="2" w:tplc="CB0E762E">
      <w:numFmt w:val="bullet"/>
      <w:lvlText w:val="•"/>
      <w:lvlJc w:val="left"/>
      <w:pPr>
        <w:ind w:left="2688" w:hanging="707"/>
      </w:pPr>
      <w:rPr>
        <w:rFonts w:hint="default"/>
        <w:lang w:val="ru-RU" w:eastAsia="en-US" w:bidi="ar-SA"/>
      </w:rPr>
    </w:lvl>
    <w:lvl w:ilvl="3" w:tplc="272050F6">
      <w:numFmt w:val="bullet"/>
      <w:lvlText w:val="•"/>
      <w:lvlJc w:val="left"/>
      <w:pPr>
        <w:ind w:left="3693" w:hanging="707"/>
      </w:pPr>
      <w:rPr>
        <w:rFonts w:hint="default"/>
        <w:lang w:val="ru-RU" w:eastAsia="en-US" w:bidi="ar-SA"/>
      </w:rPr>
    </w:lvl>
    <w:lvl w:ilvl="4" w:tplc="647A3AB0">
      <w:numFmt w:val="bullet"/>
      <w:lvlText w:val="•"/>
      <w:lvlJc w:val="left"/>
      <w:pPr>
        <w:ind w:left="4697" w:hanging="707"/>
      </w:pPr>
      <w:rPr>
        <w:rFonts w:hint="default"/>
        <w:lang w:val="ru-RU" w:eastAsia="en-US" w:bidi="ar-SA"/>
      </w:rPr>
    </w:lvl>
    <w:lvl w:ilvl="5" w:tplc="E25C7CAA">
      <w:numFmt w:val="bullet"/>
      <w:lvlText w:val="•"/>
      <w:lvlJc w:val="left"/>
      <w:pPr>
        <w:ind w:left="5702" w:hanging="707"/>
      </w:pPr>
      <w:rPr>
        <w:rFonts w:hint="default"/>
        <w:lang w:val="ru-RU" w:eastAsia="en-US" w:bidi="ar-SA"/>
      </w:rPr>
    </w:lvl>
    <w:lvl w:ilvl="6" w:tplc="0E869A22">
      <w:numFmt w:val="bullet"/>
      <w:lvlText w:val="•"/>
      <w:lvlJc w:val="left"/>
      <w:pPr>
        <w:ind w:left="6706" w:hanging="707"/>
      </w:pPr>
      <w:rPr>
        <w:rFonts w:hint="default"/>
        <w:lang w:val="ru-RU" w:eastAsia="en-US" w:bidi="ar-SA"/>
      </w:rPr>
    </w:lvl>
    <w:lvl w:ilvl="7" w:tplc="B89A6F06">
      <w:numFmt w:val="bullet"/>
      <w:lvlText w:val="•"/>
      <w:lvlJc w:val="left"/>
      <w:pPr>
        <w:ind w:left="7710" w:hanging="707"/>
      </w:pPr>
      <w:rPr>
        <w:rFonts w:hint="default"/>
        <w:lang w:val="ru-RU" w:eastAsia="en-US" w:bidi="ar-SA"/>
      </w:rPr>
    </w:lvl>
    <w:lvl w:ilvl="8" w:tplc="996AEB9A">
      <w:numFmt w:val="bullet"/>
      <w:lvlText w:val="•"/>
      <w:lvlJc w:val="left"/>
      <w:pPr>
        <w:ind w:left="8715" w:hanging="707"/>
      </w:pPr>
      <w:rPr>
        <w:rFonts w:hint="default"/>
        <w:lang w:val="ru-RU" w:eastAsia="en-US" w:bidi="ar-SA"/>
      </w:rPr>
    </w:lvl>
  </w:abstractNum>
  <w:abstractNum w:abstractNumId="105" w15:restartNumberingAfterBreak="0">
    <w:nsid w:val="40D9062D"/>
    <w:multiLevelType w:val="hybridMultilevel"/>
    <w:tmpl w:val="23CCC8BA"/>
    <w:lvl w:ilvl="0" w:tplc="FF8AD51C">
      <w:numFmt w:val="bullet"/>
      <w:lvlText w:val="-"/>
      <w:lvlJc w:val="left"/>
      <w:pPr>
        <w:ind w:left="679" w:hanging="236"/>
      </w:pPr>
      <w:rPr>
        <w:rFonts w:ascii="Times New Roman" w:eastAsia="Times New Roman" w:hAnsi="Times New Roman" w:cs="Times New Roman" w:hint="default"/>
        <w:b w:val="0"/>
        <w:bCs w:val="0"/>
        <w:i w:val="0"/>
        <w:iCs w:val="0"/>
        <w:spacing w:val="0"/>
        <w:w w:val="100"/>
        <w:sz w:val="24"/>
        <w:szCs w:val="24"/>
        <w:lang w:val="ru-RU" w:eastAsia="en-US" w:bidi="ar-SA"/>
      </w:rPr>
    </w:lvl>
    <w:lvl w:ilvl="1" w:tplc="1F2887BA">
      <w:numFmt w:val="bullet"/>
      <w:lvlText w:val=""/>
      <w:lvlJc w:val="left"/>
      <w:pPr>
        <w:ind w:left="679" w:hanging="706"/>
      </w:pPr>
      <w:rPr>
        <w:rFonts w:ascii="Symbol" w:eastAsia="Symbol" w:hAnsi="Symbol" w:cs="Symbol" w:hint="default"/>
        <w:b w:val="0"/>
        <w:bCs w:val="0"/>
        <w:i w:val="0"/>
        <w:iCs w:val="0"/>
        <w:spacing w:val="0"/>
        <w:w w:val="100"/>
        <w:sz w:val="24"/>
        <w:szCs w:val="24"/>
        <w:lang w:val="ru-RU" w:eastAsia="en-US" w:bidi="ar-SA"/>
      </w:rPr>
    </w:lvl>
    <w:lvl w:ilvl="2" w:tplc="77B0F5DC">
      <w:numFmt w:val="bullet"/>
      <w:lvlText w:val="•"/>
      <w:lvlJc w:val="left"/>
      <w:pPr>
        <w:ind w:left="2688" w:hanging="706"/>
      </w:pPr>
      <w:rPr>
        <w:rFonts w:hint="default"/>
        <w:lang w:val="ru-RU" w:eastAsia="en-US" w:bidi="ar-SA"/>
      </w:rPr>
    </w:lvl>
    <w:lvl w:ilvl="3" w:tplc="8724FD9A">
      <w:numFmt w:val="bullet"/>
      <w:lvlText w:val="•"/>
      <w:lvlJc w:val="left"/>
      <w:pPr>
        <w:ind w:left="3693" w:hanging="706"/>
      </w:pPr>
      <w:rPr>
        <w:rFonts w:hint="default"/>
        <w:lang w:val="ru-RU" w:eastAsia="en-US" w:bidi="ar-SA"/>
      </w:rPr>
    </w:lvl>
    <w:lvl w:ilvl="4" w:tplc="9E1639FA">
      <w:numFmt w:val="bullet"/>
      <w:lvlText w:val="•"/>
      <w:lvlJc w:val="left"/>
      <w:pPr>
        <w:ind w:left="4697" w:hanging="706"/>
      </w:pPr>
      <w:rPr>
        <w:rFonts w:hint="default"/>
        <w:lang w:val="ru-RU" w:eastAsia="en-US" w:bidi="ar-SA"/>
      </w:rPr>
    </w:lvl>
    <w:lvl w:ilvl="5" w:tplc="77B4DAF2">
      <w:numFmt w:val="bullet"/>
      <w:lvlText w:val="•"/>
      <w:lvlJc w:val="left"/>
      <w:pPr>
        <w:ind w:left="5702" w:hanging="706"/>
      </w:pPr>
      <w:rPr>
        <w:rFonts w:hint="default"/>
        <w:lang w:val="ru-RU" w:eastAsia="en-US" w:bidi="ar-SA"/>
      </w:rPr>
    </w:lvl>
    <w:lvl w:ilvl="6" w:tplc="02F27B6A">
      <w:numFmt w:val="bullet"/>
      <w:lvlText w:val="•"/>
      <w:lvlJc w:val="left"/>
      <w:pPr>
        <w:ind w:left="6706" w:hanging="706"/>
      </w:pPr>
      <w:rPr>
        <w:rFonts w:hint="default"/>
        <w:lang w:val="ru-RU" w:eastAsia="en-US" w:bidi="ar-SA"/>
      </w:rPr>
    </w:lvl>
    <w:lvl w:ilvl="7" w:tplc="FFBEC392">
      <w:numFmt w:val="bullet"/>
      <w:lvlText w:val="•"/>
      <w:lvlJc w:val="left"/>
      <w:pPr>
        <w:ind w:left="7710" w:hanging="706"/>
      </w:pPr>
      <w:rPr>
        <w:rFonts w:hint="default"/>
        <w:lang w:val="ru-RU" w:eastAsia="en-US" w:bidi="ar-SA"/>
      </w:rPr>
    </w:lvl>
    <w:lvl w:ilvl="8" w:tplc="5DB422BE">
      <w:numFmt w:val="bullet"/>
      <w:lvlText w:val="•"/>
      <w:lvlJc w:val="left"/>
      <w:pPr>
        <w:ind w:left="8715" w:hanging="706"/>
      </w:pPr>
      <w:rPr>
        <w:rFonts w:hint="default"/>
        <w:lang w:val="ru-RU" w:eastAsia="en-US" w:bidi="ar-SA"/>
      </w:rPr>
    </w:lvl>
  </w:abstractNum>
  <w:abstractNum w:abstractNumId="106" w15:restartNumberingAfterBreak="0">
    <w:nsid w:val="426F61DD"/>
    <w:multiLevelType w:val="hybridMultilevel"/>
    <w:tmpl w:val="4E02273E"/>
    <w:lvl w:ilvl="0" w:tplc="D5AEEBA6">
      <w:start w:val="1"/>
      <w:numFmt w:val="decimal"/>
      <w:lvlText w:val="%1)"/>
      <w:lvlJc w:val="left"/>
      <w:pPr>
        <w:ind w:left="109" w:hanging="283"/>
      </w:pPr>
      <w:rPr>
        <w:rFonts w:ascii="Times New Roman" w:eastAsia="Times New Roman" w:hAnsi="Times New Roman" w:cs="Times New Roman" w:hint="default"/>
        <w:b w:val="0"/>
        <w:bCs w:val="0"/>
        <w:i w:val="0"/>
        <w:iCs w:val="0"/>
        <w:spacing w:val="0"/>
        <w:w w:val="100"/>
        <w:sz w:val="24"/>
        <w:szCs w:val="24"/>
        <w:lang w:val="ru-RU" w:eastAsia="en-US" w:bidi="ar-SA"/>
      </w:rPr>
    </w:lvl>
    <w:lvl w:ilvl="1" w:tplc="FA845F80">
      <w:numFmt w:val="bullet"/>
      <w:lvlText w:val="•"/>
      <w:lvlJc w:val="left"/>
      <w:pPr>
        <w:ind w:left="713" w:hanging="283"/>
      </w:pPr>
      <w:rPr>
        <w:rFonts w:hint="default"/>
        <w:lang w:val="ru-RU" w:eastAsia="en-US" w:bidi="ar-SA"/>
      </w:rPr>
    </w:lvl>
    <w:lvl w:ilvl="2" w:tplc="3E244120">
      <w:numFmt w:val="bullet"/>
      <w:lvlText w:val="•"/>
      <w:lvlJc w:val="left"/>
      <w:pPr>
        <w:ind w:left="1327" w:hanging="283"/>
      </w:pPr>
      <w:rPr>
        <w:rFonts w:hint="default"/>
        <w:lang w:val="ru-RU" w:eastAsia="en-US" w:bidi="ar-SA"/>
      </w:rPr>
    </w:lvl>
    <w:lvl w:ilvl="3" w:tplc="B5482B8E">
      <w:numFmt w:val="bullet"/>
      <w:lvlText w:val="•"/>
      <w:lvlJc w:val="left"/>
      <w:pPr>
        <w:ind w:left="1941" w:hanging="283"/>
      </w:pPr>
      <w:rPr>
        <w:rFonts w:hint="default"/>
        <w:lang w:val="ru-RU" w:eastAsia="en-US" w:bidi="ar-SA"/>
      </w:rPr>
    </w:lvl>
    <w:lvl w:ilvl="4" w:tplc="31A4D9BC">
      <w:numFmt w:val="bullet"/>
      <w:lvlText w:val="•"/>
      <w:lvlJc w:val="left"/>
      <w:pPr>
        <w:ind w:left="2555" w:hanging="283"/>
      </w:pPr>
      <w:rPr>
        <w:rFonts w:hint="default"/>
        <w:lang w:val="ru-RU" w:eastAsia="en-US" w:bidi="ar-SA"/>
      </w:rPr>
    </w:lvl>
    <w:lvl w:ilvl="5" w:tplc="BC7E9F68">
      <w:numFmt w:val="bullet"/>
      <w:lvlText w:val="•"/>
      <w:lvlJc w:val="left"/>
      <w:pPr>
        <w:ind w:left="3169" w:hanging="283"/>
      </w:pPr>
      <w:rPr>
        <w:rFonts w:hint="default"/>
        <w:lang w:val="ru-RU" w:eastAsia="en-US" w:bidi="ar-SA"/>
      </w:rPr>
    </w:lvl>
    <w:lvl w:ilvl="6" w:tplc="C5F02140">
      <w:numFmt w:val="bullet"/>
      <w:lvlText w:val="•"/>
      <w:lvlJc w:val="left"/>
      <w:pPr>
        <w:ind w:left="3782" w:hanging="283"/>
      </w:pPr>
      <w:rPr>
        <w:rFonts w:hint="default"/>
        <w:lang w:val="ru-RU" w:eastAsia="en-US" w:bidi="ar-SA"/>
      </w:rPr>
    </w:lvl>
    <w:lvl w:ilvl="7" w:tplc="1122A88C">
      <w:numFmt w:val="bullet"/>
      <w:lvlText w:val="•"/>
      <w:lvlJc w:val="left"/>
      <w:pPr>
        <w:ind w:left="4396" w:hanging="283"/>
      </w:pPr>
      <w:rPr>
        <w:rFonts w:hint="default"/>
        <w:lang w:val="ru-RU" w:eastAsia="en-US" w:bidi="ar-SA"/>
      </w:rPr>
    </w:lvl>
    <w:lvl w:ilvl="8" w:tplc="A8A42A54">
      <w:numFmt w:val="bullet"/>
      <w:lvlText w:val="•"/>
      <w:lvlJc w:val="left"/>
      <w:pPr>
        <w:ind w:left="5010" w:hanging="283"/>
      </w:pPr>
      <w:rPr>
        <w:rFonts w:hint="default"/>
        <w:lang w:val="ru-RU" w:eastAsia="en-US" w:bidi="ar-SA"/>
      </w:rPr>
    </w:lvl>
  </w:abstractNum>
  <w:abstractNum w:abstractNumId="107" w15:restartNumberingAfterBreak="0">
    <w:nsid w:val="42CF34A9"/>
    <w:multiLevelType w:val="hybridMultilevel"/>
    <w:tmpl w:val="FBCEA9D6"/>
    <w:lvl w:ilvl="0" w:tplc="EFC88DC4">
      <w:start w:val="1"/>
      <w:numFmt w:val="decimal"/>
      <w:lvlText w:val="%1."/>
      <w:lvlJc w:val="left"/>
      <w:pPr>
        <w:ind w:left="679" w:hanging="422"/>
      </w:pPr>
      <w:rPr>
        <w:rFonts w:ascii="Times New Roman" w:eastAsia="Times New Roman" w:hAnsi="Times New Roman" w:cs="Times New Roman" w:hint="default"/>
        <w:b w:val="0"/>
        <w:bCs w:val="0"/>
        <w:i w:val="0"/>
        <w:iCs w:val="0"/>
        <w:spacing w:val="0"/>
        <w:w w:val="100"/>
        <w:sz w:val="24"/>
        <w:szCs w:val="24"/>
        <w:lang w:val="ru-RU" w:eastAsia="en-US" w:bidi="ar-SA"/>
      </w:rPr>
    </w:lvl>
    <w:lvl w:ilvl="1" w:tplc="256873E2">
      <w:numFmt w:val="bullet"/>
      <w:lvlText w:val="•"/>
      <w:lvlJc w:val="left"/>
      <w:pPr>
        <w:ind w:left="1684" w:hanging="422"/>
      </w:pPr>
      <w:rPr>
        <w:rFonts w:hint="default"/>
        <w:lang w:val="ru-RU" w:eastAsia="en-US" w:bidi="ar-SA"/>
      </w:rPr>
    </w:lvl>
    <w:lvl w:ilvl="2" w:tplc="15082AFE">
      <w:numFmt w:val="bullet"/>
      <w:lvlText w:val="•"/>
      <w:lvlJc w:val="left"/>
      <w:pPr>
        <w:ind w:left="2688" w:hanging="422"/>
      </w:pPr>
      <w:rPr>
        <w:rFonts w:hint="default"/>
        <w:lang w:val="ru-RU" w:eastAsia="en-US" w:bidi="ar-SA"/>
      </w:rPr>
    </w:lvl>
    <w:lvl w:ilvl="3" w:tplc="9FA8646A">
      <w:numFmt w:val="bullet"/>
      <w:lvlText w:val="•"/>
      <w:lvlJc w:val="left"/>
      <w:pPr>
        <w:ind w:left="3693" w:hanging="422"/>
      </w:pPr>
      <w:rPr>
        <w:rFonts w:hint="default"/>
        <w:lang w:val="ru-RU" w:eastAsia="en-US" w:bidi="ar-SA"/>
      </w:rPr>
    </w:lvl>
    <w:lvl w:ilvl="4" w:tplc="A5D0B7A4">
      <w:numFmt w:val="bullet"/>
      <w:lvlText w:val="•"/>
      <w:lvlJc w:val="left"/>
      <w:pPr>
        <w:ind w:left="4697" w:hanging="422"/>
      </w:pPr>
      <w:rPr>
        <w:rFonts w:hint="default"/>
        <w:lang w:val="ru-RU" w:eastAsia="en-US" w:bidi="ar-SA"/>
      </w:rPr>
    </w:lvl>
    <w:lvl w:ilvl="5" w:tplc="AC84D33C">
      <w:numFmt w:val="bullet"/>
      <w:lvlText w:val="•"/>
      <w:lvlJc w:val="left"/>
      <w:pPr>
        <w:ind w:left="5702" w:hanging="422"/>
      </w:pPr>
      <w:rPr>
        <w:rFonts w:hint="default"/>
        <w:lang w:val="ru-RU" w:eastAsia="en-US" w:bidi="ar-SA"/>
      </w:rPr>
    </w:lvl>
    <w:lvl w:ilvl="6" w:tplc="202A69B6">
      <w:numFmt w:val="bullet"/>
      <w:lvlText w:val="•"/>
      <w:lvlJc w:val="left"/>
      <w:pPr>
        <w:ind w:left="6706" w:hanging="422"/>
      </w:pPr>
      <w:rPr>
        <w:rFonts w:hint="default"/>
        <w:lang w:val="ru-RU" w:eastAsia="en-US" w:bidi="ar-SA"/>
      </w:rPr>
    </w:lvl>
    <w:lvl w:ilvl="7" w:tplc="CC3CA28E">
      <w:numFmt w:val="bullet"/>
      <w:lvlText w:val="•"/>
      <w:lvlJc w:val="left"/>
      <w:pPr>
        <w:ind w:left="7710" w:hanging="422"/>
      </w:pPr>
      <w:rPr>
        <w:rFonts w:hint="default"/>
        <w:lang w:val="ru-RU" w:eastAsia="en-US" w:bidi="ar-SA"/>
      </w:rPr>
    </w:lvl>
    <w:lvl w:ilvl="8" w:tplc="C4DCE862">
      <w:numFmt w:val="bullet"/>
      <w:lvlText w:val="•"/>
      <w:lvlJc w:val="left"/>
      <w:pPr>
        <w:ind w:left="8715" w:hanging="422"/>
      </w:pPr>
      <w:rPr>
        <w:rFonts w:hint="default"/>
        <w:lang w:val="ru-RU" w:eastAsia="en-US" w:bidi="ar-SA"/>
      </w:rPr>
    </w:lvl>
  </w:abstractNum>
  <w:abstractNum w:abstractNumId="108" w15:restartNumberingAfterBreak="0">
    <w:nsid w:val="434D26CC"/>
    <w:multiLevelType w:val="hybridMultilevel"/>
    <w:tmpl w:val="2FC86218"/>
    <w:lvl w:ilvl="0" w:tplc="94260B4E">
      <w:start w:val="1"/>
      <w:numFmt w:val="decimal"/>
      <w:lvlText w:val="%1."/>
      <w:lvlJc w:val="left"/>
      <w:pPr>
        <w:ind w:left="679" w:hanging="235"/>
      </w:pPr>
      <w:rPr>
        <w:rFonts w:ascii="Times New Roman" w:eastAsia="Times New Roman" w:hAnsi="Times New Roman" w:cs="Times New Roman" w:hint="default"/>
        <w:b w:val="0"/>
        <w:bCs w:val="0"/>
        <w:i w:val="0"/>
        <w:iCs w:val="0"/>
        <w:spacing w:val="0"/>
        <w:w w:val="100"/>
        <w:sz w:val="24"/>
        <w:szCs w:val="24"/>
        <w:lang w:val="ru-RU" w:eastAsia="en-US" w:bidi="ar-SA"/>
      </w:rPr>
    </w:lvl>
    <w:lvl w:ilvl="1" w:tplc="F6721130">
      <w:numFmt w:val="bullet"/>
      <w:lvlText w:val="•"/>
      <w:lvlJc w:val="left"/>
      <w:pPr>
        <w:ind w:left="1684" w:hanging="235"/>
      </w:pPr>
      <w:rPr>
        <w:rFonts w:hint="default"/>
        <w:lang w:val="ru-RU" w:eastAsia="en-US" w:bidi="ar-SA"/>
      </w:rPr>
    </w:lvl>
    <w:lvl w:ilvl="2" w:tplc="C776A3C8">
      <w:numFmt w:val="bullet"/>
      <w:lvlText w:val="•"/>
      <w:lvlJc w:val="left"/>
      <w:pPr>
        <w:ind w:left="2688" w:hanging="235"/>
      </w:pPr>
      <w:rPr>
        <w:rFonts w:hint="default"/>
        <w:lang w:val="ru-RU" w:eastAsia="en-US" w:bidi="ar-SA"/>
      </w:rPr>
    </w:lvl>
    <w:lvl w:ilvl="3" w:tplc="D688A5C6">
      <w:numFmt w:val="bullet"/>
      <w:lvlText w:val="•"/>
      <w:lvlJc w:val="left"/>
      <w:pPr>
        <w:ind w:left="3693" w:hanging="235"/>
      </w:pPr>
      <w:rPr>
        <w:rFonts w:hint="default"/>
        <w:lang w:val="ru-RU" w:eastAsia="en-US" w:bidi="ar-SA"/>
      </w:rPr>
    </w:lvl>
    <w:lvl w:ilvl="4" w:tplc="37E6C2F4">
      <w:numFmt w:val="bullet"/>
      <w:lvlText w:val="•"/>
      <w:lvlJc w:val="left"/>
      <w:pPr>
        <w:ind w:left="4697" w:hanging="235"/>
      </w:pPr>
      <w:rPr>
        <w:rFonts w:hint="default"/>
        <w:lang w:val="ru-RU" w:eastAsia="en-US" w:bidi="ar-SA"/>
      </w:rPr>
    </w:lvl>
    <w:lvl w:ilvl="5" w:tplc="C2D2A402">
      <w:numFmt w:val="bullet"/>
      <w:lvlText w:val="•"/>
      <w:lvlJc w:val="left"/>
      <w:pPr>
        <w:ind w:left="5702" w:hanging="235"/>
      </w:pPr>
      <w:rPr>
        <w:rFonts w:hint="default"/>
        <w:lang w:val="ru-RU" w:eastAsia="en-US" w:bidi="ar-SA"/>
      </w:rPr>
    </w:lvl>
    <w:lvl w:ilvl="6" w:tplc="5120CECE">
      <w:numFmt w:val="bullet"/>
      <w:lvlText w:val="•"/>
      <w:lvlJc w:val="left"/>
      <w:pPr>
        <w:ind w:left="6706" w:hanging="235"/>
      </w:pPr>
      <w:rPr>
        <w:rFonts w:hint="default"/>
        <w:lang w:val="ru-RU" w:eastAsia="en-US" w:bidi="ar-SA"/>
      </w:rPr>
    </w:lvl>
    <w:lvl w:ilvl="7" w:tplc="63B8F7F8">
      <w:numFmt w:val="bullet"/>
      <w:lvlText w:val="•"/>
      <w:lvlJc w:val="left"/>
      <w:pPr>
        <w:ind w:left="7710" w:hanging="235"/>
      </w:pPr>
      <w:rPr>
        <w:rFonts w:hint="default"/>
        <w:lang w:val="ru-RU" w:eastAsia="en-US" w:bidi="ar-SA"/>
      </w:rPr>
    </w:lvl>
    <w:lvl w:ilvl="8" w:tplc="9EC0CE7A">
      <w:numFmt w:val="bullet"/>
      <w:lvlText w:val="•"/>
      <w:lvlJc w:val="left"/>
      <w:pPr>
        <w:ind w:left="8715" w:hanging="235"/>
      </w:pPr>
      <w:rPr>
        <w:rFonts w:hint="default"/>
        <w:lang w:val="ru-RU" w:eastAsia="en-US" w:bidi="ar-SA"/>
      </w:rPr>
    </w:lvl>
  </w:abstractNum>
  <w:abstractNum w:abstractNumId="109" w15:restartNumberingAfterBreak="0">
    <w:nsid w:val="439D2311"/>
    <w:multiLevelType w:val="hybridMultilevel"/>
    <w:tmpl w:val="E4EEFBF2"/>
    <w:lvl w:ilvl="0" w:tplc="2F4A8076">
      <w:start w:val="3"/>
      <w:numFmt w:val="decimal"/>
      <w:lvlText w:val="%1."/>
      <w:lvlJc w:val="left"/>
      <w:pPr>
        <w:ind w:left="1726" w:hanging="336"/>
      </w:pPr>
      <w:rPr>
        <w:rFonts w:ascii="Times New Roman" w:eastAsia="Times New Roman" w:hAnsi="Times New Roman" w:cs="Times New Roman" w:hint="default"/>
        <w:b w:val="0"/>
        <w:bCs w:val="0"/>
        <w:i w:val="0"/>
        <w:iCs w:val="0"/>
        <w:spacing w:val="0"/>
        <w:w w:val="100"/>
        <w:sz w:val="24"/>
        <w:szCs w:val="24"/>
        <w:lang w:val="ru-RU" w:eastAsia="en-US" w:bidi="ar-SA"/>
      </w:rPr>
    </w:lvl>
    <w:lvl w:ilvl="1" w:tplc="ADECCD6E">
      <w:numFmt w:val="bullet"/>
      <w:lvlText w:val="•"/>
      <w:lvlJc w:val="left"/>
      <w:pPr>
        <w:ind w:left="2620" w:hanging="336"/>
      </w:pPr>
      <w:rPr>
        <w:rFonts w:hint="default"/>
        <w:lang w:val="ru-RU" w:eastAsia="en-US" w:bidi="ar-SA"/>
      </w:rPr>
    </w:lvl>
    <w:lvl w:ilvl="2" w:tplc="758603EA">
      <w:numFmt w:val="bullet"/>
      <w:lvlText w:val="•"/>
      <w:lvlJc w:val="left"/>
      <w:pPr>
        <w:ind w:left="3520" w:hanging="336"/>
      </w:pPr>
      <w:rPr>
        <w:rFonts w:hint="default"/>
        <w:lang w:val="ru-RU" w:eastAsia="en-US" w:bidi="ar-SA"/>
      </w:rPr>
    </w:lvl>
    <w:lvl w:ilvl="3" w:tplc="8584AB1C">
      <w:numFmt w:val="bullet"/>
      <w:lvlText w:val="•"/>
      <w:lvlJc w:val="left"/>
      <w:pPr>
        <w:ind w:left="4421" w:hanging="336"/>
      </w:pPr>
      <w:rPr>
        <w:rFonts w:hint="default"/>
        <w:lang w:val="ru-RU" w:eastAsia="en-US" w:bidi="ar-SA"/>
      </w:rPr>
    </w:lvl>
    <w:lvl w:ilvl="4" w:tplc="D3BA0F86">
      <w:numFmt w:val="bullet"/>
      <w:lvlText w:val="•"/>
      <w:lvlJc w:val="left"/>
      <w:pPr>
        <w:ind w:left="5321" w:hanging="336"/>
      </w:pPr>
      <w:rPr>
        <w:rFonts w:hint="default"/>
        <w:lang w:val="ru-RU" w:eastAsia="en-US" w:bidi="ar-SA"/>
      </w:rPr>
    </w:lvl>
    <w:lvl w:ilvl="5" w:tplc="0382DAA8">
      <w:numFmt w:val="bullet"/>
      <w:lvlText w:val="•"/>
      <w:lvlJc w:val="left"/>
      <w:pPr>
        <w:ind w:left="6222" w:hanging="336"/>
      </w:pPr>
      <w:rPr>
        <w:rFonts w:hint="default"/>
        <w:lang w:val="ru-RU" w:eastAsia="en-US" w:bidi="ar-SA"/>
      </w:rPr>
    </w:lvl>
    <w:lvl w:ilvl="6" w:tplc="F098A008">
      <w:numFmt w:val="bullet"/>
      <w:lvlText w:val="•"/>
      <w:lvlJc w:val="left"/>
      <w:pPr>
        <w:ind w:left="7122" w:hanging="336"/>
      </w:pPr>
      <w:rPr>
        <w:rFonts w:hint="default"/>
        <w:lang w:val="ru-RU" w:eastAsia="en-US" w:bidi="ar-SA"/>
      </w:rPr>
    </w:lvl>
    <w:lvl w:ilvl="7" w:tplc="E0D85BFA">
      <w:numFmt w:val="bullet"/>
      <w:lvlText w:val="•"/>
      <w:lvlJc w:val="left"/>
      <w:pPr>
        <w:ind w:left="8022" w:hanging="336"/>
      </w:pPr>
      <w:rPr>
        <w:rFonts w:hint="default"/>
        <w:lang w:val="ru-RU" w:eastAsia="en-US" w:bidi="ar-SA"/>
      </w:rPr>
    </w:lvl>
    <w:lvl w:ilvl="8" w:tplc="029A20C6">
      <w:numFmt w:val="bullet"/>
      <w:lvlText w:val="•"/>
      <w:lvlJc w:val="left"/>
      <w:pPr>
        <w:ind w:left="8923" w:hanging="336"/>
      </w:pPr>
      <w:rPr>
        <w:rFonts w:hint="default"/>
        <w:lang w:val="ru-RU" w:eastAsia="en-US" w:bidi="ar-SA"/>
      </w:rPr>
    </w:lvl>
  </w:abstractNum>
  <w:abstractNum w:abstractNumId="110" w15:restartNumberingAfterBreak="0">
    <w:nsid w:val="441D5241"/>
    <w:multiLevelType w:val="hybridMultilevel"/>
    <w:tmpl w:val="8A04567A"/>
    <w:lvl w:ilvl="0" w:tplc="1402F59E">
      <w:start w:val="1"/>
      <w:numFmt w:val="decimal"/>
      <w:lvlText w:val="%1."/>
      <w:lvlJc w:val="left"/>
      <w:pPr>
        <w:ind w:left="679" w:hanging="278"/>
      </w:pPr>
      <w:rPr>
        <w:rFonts w:ascii="Times New Roman" w:eastAsia="Times New Roman" w:hAnsi="Times New Roman" w:cs="Times New Roman" w:hint="default"/>
        <w:b w:val="0"/>
        <w:bCs w:val="0"/>
        <w:i w:val="0"/>
        <w:iCs w:val="0"/>
        <w:spacing w:val="0"/>
        <w:w w:val="100"/>
        <w:sz w:val="24"/>
        <w:szCs w:val="24"/>
        <w:lang w:val="ru-RU" w:eastAsia="en-US" w:bidi="ar-SA"/>
      </w:rPr>
    </w:lvl>
    <w:lvl w:ilvl="1" w:tplc="784EEBE6">
      <w:numFmt w:val="bullet"/>
      <w:lvlText w:val="•"/>
      <w:lvlJc w:val="left"/>
      <w:pPr>
        <w:ind w:left="1684" w:hanging="278"/>
      </w:pPr>
      <w:rPr>
        <w:rFonts w:hint="default"/>
        <w:lang w:val="ru-RU" w:eastAsia="en-US" w:bidi="ar-SA"/>
      </w:rPr>
    </w:lvl>
    <w:lvl w:ilvl="2" w:tplc="700628E2">
      <w:numFmt w:val="bullet"/>
      <w:lvlText w:val="•"/>
      <w:lvlJc w:val="left"/>
      <w:pPr>
        <w:ind w:left="2688" w:hanging="278"/>
      </w:pPr>
      <w:rPr>
        <w:rFonts w:hint="default"/>
        <w:lang w:val="ru-RU" w:eastAsia="en-US" w:bidi="ar-SA"/>
      </w:rPr>
    </w:lvl>
    <w:lvl w:ilvl="3" w:tplc="E6A2683C">
      <w:numFmt w:val="bullet"/>
      <w:lvlText w:val="•"/>
      <w:lvlJc w:val="left"/>
      <w:pPr>
        <w:ind w:left="3693" w:hanging="278"/>
      </w:pPr>
      <w:rPr>
        <w:rFonts w:hint="default"/>
        <w:lang w:val="ru-RU" w:eastAsia="en-US" w:bidi="ar-SA"/>
      </w:rPr>
    </w:lvl>
    <w:lvl w:ilvl="4" w:tplc="4EE87F50">
      <w:numFmt w:val="bullet"/>
      <w:lvlText w:val="•"/>
      <w:lvlJc w:val="left"/>
      <w:pPr>
        <w:ind w:left="4697" w:hanging="278"/>
      </w:pPr>
      <w:rPr>
        <w:rFonts w:hint="default"/>
        <w:lang w:val="ru-RU" w:eastAsia="en-US" w:bidi="ar-SA"/>
      </w:rPr>
    </w:lvl>
    <w:lvl w:ilvl="5" w:tplc="84B800F8">
      <w:numFmt w:val="bullet"/>
      <w:lvlText w:val="•"/>
      <w:lvlJc w:val="left"/>
      <w:pPr>
        <w:ind w:left="5702" w:hanging="278"/>
      </w:pPr>
      <w:rPr>
        <w:rFonts w:hint="default"/>
        <w:lang w:val="ru-RU" w:eastAsia="en-US" w:bidi="ar-SA"/>
      </w:rPr>
    </w:lvl>
    <w:lvl w:ilvl="6" w:tplc="7D14DF54">
      <w:numFmt w:val="bullet"/>
      <w:lvlText w:val="•"/>
      <w:lvlJc w:val="left"/>
      <w:pPr>
        <w:ind w:left="6706" w:hanging="278"/>
      </w:pPr>
      <w:rPr>
        <w:rFonts w:hint="default"/>
        <w:lang w:val="ru-RU" w:eastAsia="en-US" w:bidi="ar-SA"/>
      </w:rPr>
    </w:lvl>
    <w:lvl w:ilvl="7" w:tplc="3AC6182A">
      <w:numFmt w:val="bullet"/>
      <w:lvlText w:val="•"/>
      <w:lvlJc w:val="left"/>
      <w:pPr>
        <w:ind w:left="7710" w:hanging="278"/>
      </w:pPr>
      <w:rPr>
        <w:rFonts w:hint="default"/>
        <w:lang w:val="ru-RU" w:eastAsia="en-US" w:bidi="ar-SA"/>
      </w:rPr>
    </w:lvl>
    <w:lvl w:ilvl="8" w:tplc="802EFDDE">
      <w:numFmt w:val="bullet"/>
      <w:lvlText w:val="•"/>
      <w:lvlJc w:val="left"/>
      <w:pPr>
        <w:ind w:left="8715" w:hanging="278"/>
      </w:pPr>
      <w:rPr>
        <w:rFonts w:hint="default"/>
        <w:lang w:val="ru-RU" w:eastAsia="en-US" w:bidi="ar-SA"/>
      </w:rPr>
    </w:lvl>
  </w:abstractNum>
  <w:abstractNum w:abstractNumId="111" w15:restartNumberingAfterBreak="0">
    <w:nsid w:val="454410B4"/>
    <w:multiLevelType w:val="hybridMultilevel"/>
    <w:tmpl w:val="042EB67C"/>
    <w:lvl w:ilvl="0" w:tplc="4C2EF2B6">
      <w:numFmt w:val="bullet"/>
      <w:lvlText w:val="•"/>
      <w:lvlJc w:val="left"/>
      <w:pPr>
        <w:ind w:left="1683" w:hanging="413"/>
      </w:pPr>
      <w:rPr>
        <w:rFonts w:ascii="Times New Roman" w:eastAsia="Times New Roman" w:hAnsi="Times New Roman" w:cs="Times New Roman" w:hint="default"/>
        <w:b w:val="0"/>
        <w:bCs w:val="0"/>
        <w:i w:val="0"/>
        <w:iCs w:val="0"/>
        <w:spacing w:val="0"/>
        <w:w w:val="100"/>
        <w:sz w:val="24"/>
        <w:szCs w:val="24"/>
        <w:lang w:val="ru-RU" w:eastAsia="en-US" w:bidi="ar-SA"/>
      </w:rPr>
    </w:lvl>
    <w:lvl w:ilvl="1" w:tplc="C726ADBE">
      <w:numFmt w:val="bullet"/>
      <w:lvlText w:val="•"/>
      <w:lvlJc w:val="left"/>
      <w:pPr>
        <w:ind w:left="2584" w:hanging="413"/>
      </w:pPr>
      <w:rPr>
        <w:rFonts w:hint="default"/>
        <w:lang w:val="ru-RU" w:eastAsia="en-US" w:bidi="ar-SA"/>
      </w:rPr>
    </w:lvl>
    <w:lvl w:ilvl="2" w:tplc="CF28C2F6">
      <w:numFmt w:val="bullet"/>
      <w:lvlText w:val="•"/>
      <w:lvlJc w:val="left"/>
      <w:pPr>
        <w:ind w:left="3488" w:hanging="413"/>
      </w:pPr>
      <w:rPr>
        <w:rFonts w:hint="default"/>
        <w:lang w:val="ru-RU" w:eastAsia="en-US" w:bidi="ar-SA"/>
      </w:rPr>
    </w:lvl>
    <w:lvl w:ilvl="3" w:tplc="FB78ADA4">
      <w:numFmt w:val="bullet"/>
      <w:lvlText w:val="•"/>
      <w:lvlJc w:val="left"/>
      <w:pPr>
        <w:ind w:left="4393" w:hanging="413"/>
      </w:pPr>
      <w:rPr>
        <w:rFonts w:hint="default"/>
        <w:lang w:val="ru-RU" w:eastAsia="en-US" w:bidi="ar-SA"/>
      </w:rPr>
    </w:lvl>
    <w:lvl w:ilvl="4" w:tplc="0206076A">
      <w:numFmt w:val="bullet"/>
      <w:lvlText w:val="•"/>
      <w:lvlJc w:val="left"/>
      <w:pPr>
        <w:ind w:left="5297" w:hanging="413"/>
      </w:pPr>
      <w:rPr>
        <w:rFonts w:hint="default"/>
        <w:lang w:val="ru-RU" w:eastAsia="en-US" w:bidi="ar-SA"/>
      </w:rPr>
    </w:lvl>
    <w:lvl w:ilvl="5" w:tplc="C6F2E73A">
      <w:numFmt w:val="bullet"/>
      <w:lvlText w:val="•"/>
      <w:lvlJc w:val="left"/>
      <w:pPr>
        <w:ind w:left="6202" w:hanging="413"/>
      </w:pPr>
      <w:rPr>
        <w:rFonts w:hint="default"/>
        <w:lang w:val="ru-RU" w:eastAsia="en-US" w:bidi="ar-SA"/>
      </w:rPr>
    </w:lvl>
    <w:lvl w:ilvl="6" w:tplc="61927B82">
      <w:numFmt w:val="bullet"/>
      <w:lvlText w:val="•"/>
      <w:lvlJc w:val="left"/>
      <w:pPr>
        <w:ind w:left="7106" w:hanging="413"/>
      </w:pPr>
      <w:rPr>
        <w:rFonts w:hint="default"/>
        <w:lang w:val="ru-RU" w:eastAsia="en-US" w:bidi="ar-SA"/>
      </w:rPr>
    </w:lvl>
    <w:lvl w:ilvl="7" w:tplc="A044DDCE">
      <w:numFmt w:val="bullet"/>
      <w:lvlText w:val="•"/>
      <w:lvlJc w:val="left"/>
      <w:pPr>
        <w:ind w:left="8010" w:hanging="413"/>
      </w:pPr>
      <w:rPr>
        <w:rFonts w:hint="default"/>
        <w:lang w:val="ru-RU" w:eastAsia="en-US" w:bidi="ar-SA"/>
      </w:rPr>
    </w:lvl>
    <w:lvl w:ilvl="8" w:tplc="A98027E6">
      <w:numFmt w:val="bullet"/>
      <w:lvlText w:val="•"/>
      <w:lvlJc w:val="left"/>
      <w:pPr>
        <w:ind w:left="8915" w:hanging="413"/>
      </w:pPr>
      <w:rPr>
        <w:rFonts w:hint="default"/>
        <w:lang w:val="ru-RU" w:eastAsia="en-US" w:bidi="ar-SA"/>
      </w:rPr>
    </w:lvl>
  </w:abstractNum>
  <w:abstractNum w:abstractNumId="112" w15:restartNumberingAfterBreak="0">
    <w:nsid w:val="4582472C"/>
    <w:multiLevelType w:val="hybridMultilevel"/>
    <w:tmpl w:val="32D0B25E"/>
    <w:lvl w:ilvl="0" w:tplc="7820D224">
      <w:start w:val="1"/>
      <w:numFmt w:val="decimal"/>
      <w:lvlText w:val="%1)"/>
      <w:lvlJc w:val="left"/>
      <w:pPr>
        <w:ind w:left="105" w:hanging="355"/>
      </w:pPr>
      <w:rPr>
        <w:rFonts w:ascii="Times New Roman" w:eastAsia="Times New Roman" w:hAnsi="Times New Roman" w:cs="Times New Roman" w:hint="default"/>
        <w:b w:val="0"/>
        <w:bCs w:val="0"/>
        <w:i w:val="0"/>
        <w:iCs w:val="0"/>
        <w:spacing w:val="0"/>
        <w:w w:val="100"/>
        <w:sz w:val="24"/>
        <w:szCs w:val="24"/>
        <w:lang w:val="ru-RU" w:eastAsia="en-US" w:bidi="ar-SA"/>
      </w:rPr>
    </w:lvl>
    <w:lvl w:ilvl="1" w:tplc="3D38F118">
      <w:start w:val="1"/>
      <w:numFmt w:val="decimal"/>
      <w:lvlText w:val="%2)"/>
      <w:lvlJc w:val="left"/>
      <w:pPr>
        <w:ind w:left="105" w:hanging="470"/>
      </w:pPr>
      <w:rPr>
        <w:rFonts w:ascii="Times New Roman" w:eastAsia="Times New Roman" w:hAnsi="Times New Roman" w:cs="Times New Roman" w:hint="default"/>
        <w:b w:val="0"/>
        <w:bCs w:val="0"/>
        <w:i w:val="0"/>
        <w:iCs w:val="0"/>
        <w:spacing w:val="0"/>
        <w:w w:val="100"/>
        <w:sz w:val="24"/>
        <w:szCs w:val="24"/>
        <w:lang w:val="ru-RU" w:eastAsia="en-US" w:bidi="ar-SA"/>
      </w:rPr>
    </w:lvl>
    <w:lvl w:ilvl="2" w:tplc="E954E996">
      <w:start w:val="1"/>
      <w:numFmt w:val="decimal"/>
      <w:lvlText w:val="%3)"/>
      <w:lvlJc w:val="left"/>
      <w:pPr>
        <w:ind w:left="105" w:hanging="475"/>
      </w:pPr>
      <w:rPr>
        <w:rFonts w:ascii="Times New Roman" w:eastAsia="Times New Roman" w:hAnsi="Times New Roman" w:cs="Times New Roman" w:hint="default"/>
        <w:b w:val="0"/>
        <w:bCs w:val="0"/>
        <w:i w:val="0"/>
        <w:iCs w:val="0"/>
        <w:spacing w:val="0"/>
        <w:w w:val="100"/>
        <w:sz w:val="24"/>
        <w:szCs w:val="24"/>
        <w:lang w:val="ru-RU" w:eastAsia="en-US" w:bidi="ar-SA"/>
      </w:rPr>
    </w:lvl>
    <w:lvl w:ilvl="3" w:tplc="B2829F84">
      <w:numFmt w:val="bullet"/>
      <w:lvlText w:val="•"/>
      <w:lvlJc w:val="left"/>
      <w:pPr>
        <w:ind w:left="1971" w:hanging="475"/>
      </w:pPr>
      <w:rPr>
        <w:rFonts w:hint="default"/>
        <w:lang w:val="ru-RU" w:eastAsia="en-US" w:bidi="ar-SA"/>
      </w:rPr>
    </w:lvl>
    <w:lvl w:ilvl="4" w:tplc="12E68706">
      <w:numFmt w:val="bullet"/>
      <w:lvlText w:val="•"/>
      <w:lvlJc w:val="left"/>
      <w:pPr>
        <w:ind w:left="2595" w:hanging="475"/>
      </w:pPr>
      <w:rPr>
        <w:rFonts w:hint="default"/>
        <w:lang w:val="ru-RU" w:eastAsia="en-US" w:bidi="ar-SA"/>
      </w:rPr>
    </w:lvl>
    <w:lvl w:ilvl="5" w:tplc="5B1A558E">
      <w:numFmt w:val="bullet"/>
      <w:lvlText w:val="•"/>
      <w:lvlJc w:val="left"/>
      <w:pPr>
        <w:ind w:left="3219" w:hanging="475"/>
      </w:pPr>
      <w:rPr>
        <w:rFonts w:hint="default"/>
        <w:lang w:val="ru-RU" w:eastAsia="en-US" w:bidi="ar-SA"/>
      </w:rPr>
    </w:lvl>
    <w:lvl w:ilvl="6" w:tplc="BE124404">
      <w:numFmt w:val="bullet"/>
      <w:lvlText w:val="•"/>
      <w:lvlJc w:val="left"/>
      <w:pPr>
        <w:ind w:left="3842" w:hanging="475"/>
      </w:pPr>
      <w:rPr>
        <w:rFonts w:hint="default"/>
        <w:lang w:val="ru-RU" w:eastAsia="en-US" w:bidi="ar-SA"/>
      </w:rPr>
    </w:lvl>
    <w:lvl w:ilvl="7" w:tplc="C7DCE460">
      <w:numFmt w:val="bullet"/>
      <w:lvlText w:val="•"/>
      <w:lvlJc w:val="left"/>
      <w:pPr>
        <w:ind w:left="4466" w:hanging="475"/>
      </w:pPr>
      <w:rPr>
        <w:rFonts w:hint="default"/>
        <w:lang w:val="ru-RU" w:eastAsia="en-US" w:bidi="ar-SA"/>
      </w:rPr>
    </w:lvl>
    <w:lvl w:ilvl="8" w:tplc="DBE43A0C">
      <w:numFmt w:val="bullet"/>
      <w:lvlText w:val="•"/>
      <w:lvlJc w:val="left"/>
      <w:pPr>
        <w:ind w:left="5090" w:hanging="475"/>
      </w:pPr>
      <w:rPr>
        <w:rFonts w:hint="default"/>
        <w:lang w:val="ru-RU" w:eastAsia="en-US" w:bidi="ar-SA"/>
      </w:rPr>
    </w:lvl>
  </w:abstractNum>
  <w:abstractNum w:abstractNumId="113" w15:restartNumberingAfterBreak="0">
    <w:nsid w:val="464759EE"/>
    <w:multiLevelType w:val="hybridMultilevel"/>
    <w:tmpl w:val="F80C89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15:restartNumberingAfterBreak="0">
    <w:nsid w:val="466B381E"/>
    <w:multiLevelType w:val="hybridMultilevel"/>
    <w:tmpl w:val="4BBE3A6C"/>
    <w:lvl w:ilvl="0" w:tplc="CB1686CA">
      <w:start w:val="1"/>
      <w:numFmt w:val="decimal"/>
      <w:lvlText w:val="%1."/>
      <w:lvlJc w:val="left"/>
      <w:pPr>
        <w:ind w:left="679" w:hanging="254"/>
      </w:pPr>
      <w:rPr>
        <w:rFonts w:ascii="Times New Roman" w:eastAsia="Times New Roman" w:hAnsi="Times New Roman" w:cs="Times New Roman" w:hint="default"/>
        <w:b w:val="0"/>
        <w:bCs w:val="0"/>
        <w:i w:val="0"/>
        <w:iCs w:val="0"/>
        <w:spacing w:val="0"/>
        <w:w w:val="100"/>
        <w:sz w:val="24"/>
        <w:szCs w:val="24"/>
        <w:lang w:val="ru-RU" w:eastAsia="en-US" w:bidi="ar-SA"/>
      </w:rPr>
    </w:lvl>
    <w:lvl w:ilvl="1" w:tplc="896438BA">
      <w:numFmt w:val="bullet"/>
      <w:lvlText w:val="•"/>
      <w:lvlJc w:val="left"/>
      <w:pPr>
        <w:ind w:left="1684" w:hanging="254"/>
      </w:pPr>
      <w:rPr>
        <w:rFonts w:hint="default"/>
        <w:lang w:val="ru-RU" w:eastAsia="en-US" w:bidi="ar-SA"/>
      </w:rPr>
    </w:lvl>
    <w:lvl w:ilvl="2" w:tplc="903A6E26">
      <w:numFmt w:val="bullet"/>
      <w:lvlText w:val="•"/>
      <w:lvlJc w:val="left"/>
      <w:pPr>
        <w:ind w:left="2688" w:hanging="254"/>
      </w:pPr>
      <w:rPr>
        <w:rFonts w:hint="default"/>
        <w:lang w:val="ru-RU" w:eastAsia="en-US" w:bidi="ar-SA"/>
      </w:rPr>
    </w:lvl>
    <w:lvl w:ilvl="3" w:tplc="119A8052">
      <w:numFmt w:val="bullet"/>
      <w:lvlText w:val="•"/>
      <w:lvlJc w:val="left"/>
      <w:pPr>
        <w:ind w:left="3693" w:hanging="254"/>
      </w:pPr>
      <w:rPr>
        <w:rFonts w:hint="default"/>
        <w:lang w:val="ru-RU" w:eastAsia="en-US" w:bidi="ar-SA"/>
      </w:rPr>
    </w:lvl>
    <w:lvl w:ilvl="4" w:tplc="2F5095EA">
      <w:numFmt w:val="bullet"/>
      <w:lvlText w:val="•"/>
      <w:lvlJc w:val="left"/>
      <w:pPr>
        <w:ind w:left="4697" w:hanging="254"/>
      </w:pPr>
      <w:rPr>
        <w:rFonts w:hint="default"/>
        <w:lang w:val="ru-RU" w:eastAsia="en-US" w:bidi="ar-SA"/>
      </w:rPr>
    </w:lvl>
    <w:lvl w:ilvl="5" w:tplc="AD52ACF2">
      <w:numFmt w:val="bullet"/>
      <w:lvlText w:val="•"/>
      <w:lvlJc w:val="left"/>
      <w:pPr>
        <w:ind w:left="5702" w:hanging="254"/>
      </w:pPr>
      <w:rPr>
        <w:rFonts w:hint="default"/>
        <w:lang w:val="ru-RU" w:eastAsia="en-US" w:bidi="ar-SA"/>
      </w:rPr>
    </w:lvl>
    <w:lvl w:ilvl="6" w:tplc="2FE4C692">
      <w:numFmt w:val="bullet"/>
      <w:lvlText w:val="•"/>
      <w:lvlJc w:val="left"/>
      <w:pPr>
        <w:ind w:left="6706" w:hanging="254"/>
      </w:pPr>
      <w:rPr>
        <w:rFonts w:hint="default"/>
        <w:lang w:val="ru-RU" w:eastAsia="en-US" w:bidi="ar-SA"/>
      </w:rPr>
    </w:lvl>
    <w:lvl w:ilvl="7" w:tplc="4E7098B8">
      <w:numFmt w:val="bullet"/>
      <w:lvlText w:val="•"/>
      <w:lvlJc w:val="left"/>
      <w:pPr>
        <w:ind w:left="7710" w:hanging="254"/>
      </w:pPr>
      <w:rPr>
        <w:rFonts w:hint="default"/>
        <w:lang w:val="ru-RU" w:eastAsia="en-US" w:bidi="ar-SA"/>
      </w:rPr>
    </w:lvl>
    <w:lvl w:ilvl="8" w:tplc="47A61A68">
      <w:numFmt w:val="bullet"/>
      <w:lvlText w:val="•"/>
      <w:lvlJc w:val="left"/>
      <w:pPr>
        <w:ind w:left="8715" w:hanging="254"/>
      </w:pPr>
      <w:rPr>
        <w:rFonts w:hint="default"/>
        <w:lang w:val="ru-RU" w:eastAsia="en-US" w:bidi="ar-SA"/>
      </w:rPr>
    </w:lvl>
  </w:abstractNum>
  <w:abstractNum w:abstractNumId="115" w15:restartNumberingAfterBreak="0">
    <w:nsid w:val="47AC5115"/>
    <w:multiLevelType w:val="hybridMultilevel"/>
    <w:tmpl w:val="D47AF3A6"/>
    <w:lvl w:ilvl="0" w:tplc="D70472E0">
      <w:start w:val="1"/>
      <w:numFmt w:val="decimal"/>
      <w:lvlText w:val="%1."/>
      <w:lvlJc w:val="left"/>
      <w:pPr>
        <w:ind w:left="679" w:hanging="341"/>
      </w:pPr>
      <w:rPr>
        <w:rFonts w:ascii="Times New Roman" w:eastAsia="Times New Roman" w:hAnsi="Times New Roman" w:cs="Times New Roman" w:hint="default"/>
        <w:b w:val="0"/>
        <w:bCs w:val="0"/>
        <w:i w:val="0"/>
        <w:iCs w:val="0"/>
        <w:spacing w:val="0"/>
        <w:w w:val="100"/>
        <w:sz w:val="24"/>
        <w:szCs w:val="24"/>
        <w:lang w:val="ru-RU" w:eastAsia="en-US" w:bidi="ar-SA"/>
      </w:rPr>
    </w:lvl>
    <w:lvl w:ilvl="1" w:tplc="842E772C">
      <w:numFmt w:val="bullet"/>
      <w:lvlText w:val="•"/>
      <w:lvlJc w:val="left"/>
      <w:pPr>
        <w:ind w:left="1684" w:hanging="341"/>
      </w:pPr>
      <w:rPr>
        <w:rFonts w:hint="default"/>
        <w:lang w:val="ru-RU" w:eastAsia="en-US" w:bidi="ar-SA"/>
      </w:rPr>
    </w:lvl>
    <w:lvl w:ilvl="2" w:tplc="4C8043CA">
      <w:numFmt w:val="bullet"/>
      <w:lvlText w:val="•"/>
      <w:lvlJc w:val="left"/>
      <w:pPr>
        <w:ind w:left="2688" w:hanging="341"/>
      </w:pPr>
      <w:rPr>
        <w:rFonts w:hint="default"/>
        <w:lang w:val="ru-RU" w:eastAsia="en-US" w:bidi="ar-SA"/>
      </w:rPr>
    </w:lvl>
    <w:lvl w:ilvl="3" w:tplc="31722EE8">
      <w:numFmt w:val="bullet"/>
      <w:lvlText w:val="•"/>
      <w:lvlJc w:val="left"/>
      <w:pPr>
        <w:ind w:left="3693" w:hanging="341"/>
      </w:pPr>
      <w:rPr>
        <w:rFonts w:hint="default"/>
        <w:lang w:val="ru-RU" w:eastAsia="en-US" w:bidi="ar-SA"/>
      </w:rPr>
    </w:lvl>
    <w:lvl w:ilvl="4" w:tplc="078A74F6">
      <w:numFmt w:val="bullet"/>
      <w:lvlText w:val="•"/>
      <w:lvlJc w:val="left"/>
      <w:pPr>
        <w:ind w:left="4697" w:hanging="341"/>
      </w:pPr>
      <w:rPr>
        <w:rFonts w:hint="default"/>
        <w:lang w:val="ru-RU" w:eastAsia="en-US" w:bidi="ar-SA"/>
      </w:rPr>
    </w:lvl>
    <w:lvl w:ilvl="5" w:tplc="6026E7FA">
      <w:numFmt w:val="bullet"/>
      <w:lvlText w:val="•"/>
      <w:lvlJc w:val="left"/>
      <w:pPr>
        <w:ind w:left="5702" w:hanging="341"/>
      </w:pPr>
      <w:rPr>
        <w:rFonts w:hint="default"/>
        <w:lang w:val="ru-RU" w:eastAsia="en-US" w:bidi="ar-SA"/>
      </w:rPr>
    </w:lvl>
    <w:lvl w:ilvl="6" w:tplc="1542CB00">
      <w:numFmt w:val="bullet"/>
      <w:lvlText w:val="•"/>
      <w:lvlJc w:val="left"/>
      <w:pPr>
        <w:ind w:left="6706" w:hanging="341"/>
      </w:pPr>
      <w:rPr>
        <w:rFonts w:hint="default"/>
        <w:lang w:val="ru-RU" w:eastAsia="en-US" w:bidi="ar-SA"/>
      </w:rPr>
    </w:lvl>
    <w:lvl w:ilvl="7" w:tplc="373C6C04">
      <w:numFmt w:val="bullet"/>
      <w:lvlText w:val="•"/>
      <w:lvlJc w:val="left"/>
      <w:pPr>
        <w:ind w:left="7710" w:hanging="341"/>
      </w:pPr>
      <w:rPr>
        <w:rFonts w:hint="default"/>
        <w:lang w:val="ru-RU" w:eastAsia="en-US" w:bidi="ar-SA"/>
      </w:rPr>
    </w:lvl>
    <w:lvl w:ilvl="8" w:tplc="36B674CA">
      <w:numFmt w:val="bullet"/>
      <w:lvlText w:val="•"/>
      <w:lvlJc w:val="left"/>
      <w:pPr>
        <w:ind w:left="8715" w:hanging="341"/>
      </w:pPr>
      <w:rPr>
        <w:rFonts w:hint="default"/>
        <w:lang w:val="ru-RU" w:eastAsia="en-US" w:bidi="ar-SA"/>
      </w:rPr>
    </w:lvl>
  </w:abstractNum>
  <w:abstractNum w:abstractNumId="116" w15:restartNumberingAfterBreak="0">
    <w:nsid w:val="48040705"/>
    <w:multiLevelType w:val="hybridMultilevel"/>
    <w:tmpl w:val="0AE42626"/>
    <w:lvl w:ilvl="0" w:tplc="DC36BD38">
      <w:start w:val="1"/>
      <w:numFmt w:val="decimal"/>
      <w:lvlText w:val="%1."/>
      <w:lvlJc w:val="left"/>
      <w:pPr>
        <w:ind w:left="679" w:hanging="326"/>
      </w:pPr>
      <w:rPr>
        <w:rFonts w:ascii="Times New Roman" w:eastAsia="Times New Roman" w:hAnsi="Times New Roman" w:cs="Times New Roman" w:hint="default"/>
        <w:b w:val="0"/>
        <w:bCs w:val="0"/>
        <w:i w:val="0"/>
        <w:iCs w:val="0"/>
        <w:spacing w:val="0"/>
        <w:w w:val="100"/>
        <w:sz w:val="24"/>
        <w:szCs w:val="24"/>
        <w:lang w:val="ru-RU" w:eastAsia="en-US" w:bidi="ar-SA"/>
      </w:rPr>
    </w:lvl>
    <w:lvl w:ilvl="1" w:tplc="B490AA54">
      <w:numFmt w:val="bullet"/>
      <w:lvlText w:val="•"/>
      <w:lvlJc w:val="left"/>
      <w:pPr>
        <w:ind w:left="1684" w:hanging="326"/>
      </w:pPr>
      <w:rPr>
        <w:rFonts w:hint="default"/>
        <w:lang w:val="ru-RU" w:eastAsia="en-US" w:bidi="ar-SA"/>
      </w:rPr>
    </w:lvl>
    <w:lvl w:ilvl="2" w:tplc="E60024CA">
      <w:numFmt w:val="bullet"/>
      <w:lvlText w:val="•"/>
      <w:lvlJc w:val="left"/>
      <w:pPr>
        <w:ind w:left="2688" w:hanging="326"/>
      </w:pPr>
      <w:rPr>
        <w:rFonts w:hint="default"/>
        <w:lang w:val="ru-RU" w:eastAsia="en-US" w:bidi="ar-SA"/>
      </w:rPr>
    </w:lvl>
    <w:lvl w:ilvl="3" w:tplc="D6D67634">
      <w:numFmt w:val="bullet"/>
      <w:lvlText w:val="•"/>
      <w:lvlJc w:val="left"/>
      <w:pPr>
        <w:ind w:left="3693" w:hanging="326"/>
      </w:pPr>
      <w:rPr>
        <w:rFonts w:hint="default"/>
        <w:lang w:val="ru-RU" w:eastAsia="en-US" w:bidi="ar-SA"/>
      </w:rPr>
    </w:lvl>
    <w:lvl w:ilvl="4" w:tplc="3114327C">
      <w:numFmt w:val="bullet"/>
      <w:lvlText w:val="•"/>
      <w:lvlJc w:val="left"/>
      <w:pPr>
        <w:ind w:left="4697" w:hanging="326"/>
      </w:pPr>
      <w:rPr>
        <w:rFonts w:hint="default"/>
        <w:lang w:val="ru-RU" w:eastAsia="en-US" w:bidi="ar-SA"/>
      </w:rPr>
    </w:lvl>
    <w:lvl w:ilvl="5" w:tplc="1B52999A">
      <w:numFmt w:val="bullet"/>
      <w:lvlText w:val="•"/>
      <w:lvlJc w:val="left"/>
      <w:pPr>
        <w:ind w:left="5702" w:hanging="326"/>
      </w:pPr>
      <w:rPr>
        <w:rFonts w:hint="default"/>
        <w:lang w:val="ru-RU" w:eastAsia="en-US" w:bidi="ar-SA"/>
      </w:rPr>
    </w:lvl>
    <w:lvl w:ilvl="6" w:tplc="4FBE9C62">
      <w:numFmt w:val="bullet"/>
      <w:lvlText w:val="•"/>
      <w:lvlJc w:val="left"/>
      <w:pPr>
        <w:ind w:left="6706" w:hanging="326"/>
      </w:pPr>
      <w:rPr>
        <w:rFonts w:hint="default"/>
        <w:lang w:val="ru-RU" w:eastAsia="en-US" w:bidi="ar-SA"/>
      </w:rPr>
    </w:lvl>
    <w:lvl w:ilvl="7" w:tplc="F6F25B72">
      <w:numFmt w:val="bullet"/>
      <w:lvlText w:val="•"/>
      <w:lvlJc w:val="left"/>
      <w:pPr>
        <w:ind w:left="7710" w:hanging="326"/>
      </w:pPr>
      <w:rPr>
        <w:rFonts w:hint="default"/>
        <w:lang w:val="ru-RU" w:eastAsia="en-US" w:bidi="ar-SA"/>
      </w:rPr>
    </w:lvl>
    <w:lvl w:ilvl="8" w:tplc="92BEF6C8">
      <w:numFmt w:val="bullet"/>
      <w:lvlText w:val="•"/>
      <w:lvlJc w:val="left"/>
      <w:pPr>
        <w:ind w:left="8715" w:hanging="326"/>
      </w:pPr>
      <w:rPr>
        <w:rFonts w:hint="default"/>
        <w:lang w:val="ru-RU" w:eastAsia="en-US" w:bidi="ar-SA"/>
      </w:rPr>
    </w:lvl>
  </w:abstractNum>
  <w:abstractNum w:abstractNumId="117" w15:restartNumberingAfterBreak="0">
    <w:nsid w:val="482C7FC0"/>
    <w:multiLevelType w:val="hybridMultilevel"/>
    <w:tmpl w:val="99A25112"/>
    <w:lvl w:ilvl="0" w:tplc="AD006210">
      <w:start w:val="1"/>
      <w:numFmt w:val="decimal"/>
      <w:lvlText w:val="%1."/>
      <w:lvlJc w:val="left"/>
      <w:pPr>
        <w:ind w:left="679" w:hanging="269"/>
      </w:pPr>
      <w:rPr>
        <w:rFonts w:ascii="Times New Roman" w:eastAsia="Times New Roman" w:hAnsi="Times New Roman" w:cs="Times New Roman" w:hint="default"/>
        <w:b w:val="0"/>
        <w:bCs w:val="0"/>
        <w:i w:val="0"/>
        <w:iCs w:val="0"/>
        <w:spacing w:val="0"/>
        <w:w w:val="100"/>
        <w:sz w:val="24"/>
        <w:szCs w:val="24"/>
        <w:lang w:val="ru-RU" w:eastAsia="en-US" w:bidi="ar-SA"/>
      </w:rPr>
    </w:lvl>
    <w:lvl w:ilvl="1" w:tplc="85D83006">
      <w:numFmt w:val="bullet"/>
      <w:lvlText w:val="•"/>
      <w:lvlJc w:val="left"/>
      <w:pPr>
        <w:ind w:left="1684" w:hanging="269"/>
      </w:pPr>
      <w:rPr>
        <w:rFonts w:hint="default"/>
        <w:lang w:val="ru-RU" w:eastAsia="en-US" w:bidi="ar-SA"/>
      </w:rPr>
    </w:lvl>
    <w:lvl w:ilvl="2" w:tplc="AB56A5F4">
      <w:numFmt w:val="bullet"/>
      <w:lvlText w:val="•"/>
      <w:lvlJc w:val="left"/>
      <w:pPr>
        <w:ind w:left="2688" w:hanging="269"/>
      </w:pPr>
      <w:rPr>
        <w:rFonts w:hint="default"/>
        <w:lang w:val="ru-RU" w:eastAsia="en-US" w:bidi="ar-SA"/>
      </w:rPr>
    </w:lvl>
    <w:lvl w:ilvl="3" w:tplc="1316A9D0">
      <w:numFmt w:val="bullet"/>
      <w:lvlText w:val="•"/>
      <w:lvlJc w:val="left"/>
      <w:pPr>
        <w:ind w:left="3693" w:hanging="269"/>
      </w:pPr>
      <w:rPr>
        <w:rFonts w:hint="default"/>
        <w:lang w:val="ru-RU" w:eastAsia="en-US" w:bidi="ar-SA"/>
      </w:rPr>
    </w:lvl>
    <w:lvl w:ilvl="4" w:tplc="357E9074">
      <w:numFmt w:val="bullet"/>
      <w:lvlText w:val="•"/>
      <w:lvlJc w:val="left"/>
      <w:pPr>
        <w:ind w:left="4697" w:hanging="269"/>
      </w:pPr>
      <w:rPr>
        <w:rFonts w:hint="default"/>
        <w:lang w:val="ru-RU" w:eastAsia="en-US" w:bidi="ar-SA"/>
      </w:rPr>
    </w:lvl>
    <w:lvl w:ilvl="5" w:tplc="23283CB4">
      <w:numFmt w:val="bullet"/>
      <w:lvlText w:val="•"/>
      <w:lvlJc w:val="left"/>
      <w:pPr>
        <w:ind w:left="5702" w:hanging="269"/>
      </w:pPr>
      <w:rPr>
        <w:rFonts w:hint="default"/>
        <w:lang w:val="ru-RU" w:eastAsia="en-US" w:bidi="ar-SA"/>
      </w:rPr>
    </w:lvl>
    <w:lvl w:ilvl="6" w:tplc="56464B14">
      <w:numFmt w:val="bullet"/>
      <w:lvlText w:val="•"/>
      <w:lvlJc w:val="left"/>
      <w:pPr>
        <w:ind w:left="6706" w:hanging="269"/>
      </w:pPr>
      <w:rPr>
        <w:rFonts w:hint="default"/>
        <w:lang w:val="ru-RU" w:eastAsia="en-US" w:bidi="ar-SA"/>
      </w:rPr>
    </w:lvl>
    <w:lvl w:ilvl="7" w:tplc="93A6F45E">
      <w:numFmt w:val="bullet"/>
      <w:lvlText w:val="•"/>
      <w:lvlJc w:val="left"/>
      <w:pPr>
        <w:ind w:left="7710" w:hanging="269"/>
      </w:pPr>
      <w:rPr>
        <w:rFonts w:hint="default"/>
        <w:lang w:val="ru-RU" w:eastAsia="en-US" w:bidi="ar-SA"/>
      </w:rPr>
    </w:lvl>
    <w:lvl w:ilvl="8" w:tplc="70DC16B8">
      <w:numFmt w:val="bullet"/>
      <w:lvlText w:val="•"/>
      <w:lvlJc w:val="left"/>
      <w:pPr>
        <w:ind w:left="8715" w:hanging="269"/>
      </w:pPr>
      <w:rPr>
        <w:rFonts w:hint="default"/>
        <w:lang w:val="ru-RU" w:eastAsia="en-US" w:bidi="ar-SA"/>
      </w:rPr>
    </w:lvl>
  </w:abstractNum>
  <w:abstractNum w:abstractNumId="118" w15:restartNumberingAfterBreak="0">
    <w:nsid w:val="48A40953"/>
    <w:multiLevelType w:val="hybridMultilevel"/>
    <w:tmpl w:val="D6BA40E2"/>
    <w:lvl w:ilvl="0" w:tplc="9BFA4D3E">
      <w:start w:val="1"/>
      <w:numFmt w:val="decimal"/>
      <w:lvlText w:val="%1."/>
      <w:lvlJc w:val="left"/>
      <w:pPr>
        <w:ind w:left="679" w:hanging="312"/>
      </w:pPr>
      <w:rPr>
        <w:rFonts w:ascii="Times New Roman" w:eastAsia="Times New Roman" w:hAnsi="Times New Roman" w:cs="Times New Roman" w:hint="default"/>
        <w:b w:val="0"/>
        <w:bCs w:val="0"/>
        <w:i w:val="0"/>
        <w:iCs w:val="0"/>
        <w:spacing w:val="0"/>
        <w:w w:val="100"/>
        <w:sz w:val="24"/>
        <w:szCs w:val="24"/>
        <w:lang w:val="ru-RU" w:eastAsia="en-US" w:bidi="ar-SA"/>
      </w:rPr>
    </w:lvl>
    <w:lvl w:ilvl="1" w:tplc="91C0FA26">
      <w:numFmt w:val="bullet"/>
      <w:lvlText w:val="•"/>
      <w:lvlJc w:val="left"/>
      <w:pPr>
        <w:ind w:left="1684" w:hanging="312"/>
      </w:pPr>
      <w:rPr>
        <w:rFonts w:hint="default"/>
        <w:lang w:val="ru-RU" w:eastAsia="en-US" w:bidi="ar-SA"/>
      </w:rPr>
    </w:lvl>
    <w:lvl w:ilvl="2" w:tplc="4C76DF9C">
      <w:numFmt w:val="bullet"/>
      <w:lvlText w:val="•"/>
      <w:lvlJc w:val="left"/>
      <w:pPr>
        <w:ind w:left="2688" w:hanging="312"/>
      </w:pPr>
      <w:rPr>
        <w:rFonts w:hint="default"/>
        <w:lang w:val="ru-RU" w:eastAsia="en-US" w:bidi="ar-SA"/>
      </w:rPr>
    </w:lvl>
    <w:lvl w:ilvl="3" w:tplc="FC92376E">
      <w:numFmt w:val="bullet"/>
      <w:lvlText w:val="•"/>
      <w:lvlJc w:val="left"/>
      <w:pPr>
        <w:ind w:left="3693" w:hanging="312"/>
      </w:pPr>
      <w:rPr>
        <w:rFonts w:hint="default"/>
        <w:lang w:val="ru-RU" w:eastAsia="en-US" w:bidi="ar-SA"/>
      </w:rPr>
    </w:lvl>
    <w:lvl w:ilvl="4" w:tplc="0A4A0D96">
      <w:numFmt w:val="bullet"/>
      <w:lvlText w:val="•"/>
      <w:lvlJc w:val="left"/>
      <w:pPr>
        <w:ind w:left="4697" w:hanging="312"/>
      </w:pPr>
      <w:rPr>
        <w:rFonts w:hint="default"/>
        <w:lang w:val="ru-RU" w:eastAsia="en-US" w:bidi="ar-SA"/>
      </w:rPr>
    </w:lvl>
    <w:lvl w:ilvl="5" w:tplc="72FA5488">
      <w:numFmt w:val="bullet"/>
      <w:lvlText w:val="•"/>
      <w:lvlJc w:val="left"/>
      <w:pPr>
        <w:ind w:left="5702" w:hanging="312"/>
      </w:pPr>
      <w:rPr>
        <w:rFonts w:hint="default"/>
        <w:lang w:val="ru-RU" w:eastAsia="en-US" w:bidi="ar-SA"/>
      </w:rPr>
    </w:lvl>
    <w:lvl w:ilvl="6" w:tplc="4634882C">
      <w:numFmt w:val="bullet"/>
      <w:lvlText w:val="•"/>
      <w:lvlJc w:val="left"/>
      <w:pPr>
        <w:ind w:left="6706" w:hanging="312"/>
      </w:pPr>
      <w:rPr>
        <w:rFonts w:hint="default"/>
        <w:lang w:val="ru-RU" w:eastAsia="en-US" w:bidi="ar-SA"/>
      </w:rPr>
    </w:lvl>
    <w:lvl w:ilvl="7" w:tplc="A7C6CA34">
      <w:numFmt w:val="bullet"/>
      <w:lvlText w:val="•"/>
      <w:lvlJc w:val="left"/>
      <w:pPr>
        <w:ind w:left="7710" w:hanging="312"/>
      </w:pPr>
      <w:rPr>
        <w:rFonts w:hint="default"/>
        <w:lang w:val="ru-RU" w:eastAsia="en-US" w:bidi="ar-SA"/>
      </w:rPr>
    </w:lvl>
    <w:lvl w:ilvl="8" w:tplc="C6F0770C">
      <w:numFmt w:val="bullet"/>
      <w:lvlText w:val="•"/>
      <w:lvlJc w:val="left"/>
      <w:pPr>
        <w:ind w:left="8715" w:hanging="312"/>
      </w:pPr>
      <w:rPr>
        <w:rFonts w:hint="default"/>
        <w:lang w:val="ru-RU" w:eastAsia="en-US" w:bidi="ar-SA"/>
      </w:rPr>
    </w:lvl>
  </w:abstractNum>
  <w:abstractNum w:abstractNumId="119" w15:restartNumberingAfterBreak="0">
    <w:nsid w:val="4AB962A3"/>
    <w:multiLevelType w:val="hybridMultilevel"/>
    <w:tmpl w:val="B406DC1A"/>
    <w:lvl w:ilvl="0" w:tplc="5D5290A4">
      <w:start w:val="5"/>
      <w:numFmt w:val="decimal"/>
      <w:lvlText w:val="%1)"/>
      <w:lvlJc w:val="left"/>
      <w:pPr>
        <w:ind w:left="109" w:hanging="384"/>
      </w:pPr>
      <w:rPr>
        <w:rFonts w:ascii="Times New Roman" w:eastAsia="Times New Roman" w:hAnsi="Times New Roman" w:cs="Times New Roman" w:hint="default"/>
        <w:b w:val="0"/>
        <w:bCs w:val="0"/>
        <w:i w:val="0"/>
        <w:iCs w:val="0"/>
        <w:spacing w:val="0"/>
        <w:w w:val="100"/>
        <w:sz w:val="24"/>
        <w:szCs w:val="24"/>
        <w:lang w:val="ru-RU" w:eastAsia="en-US" w:bidi="ar-SA"/>
      </w:rPr>
    </w:lvl>
    <w:lvl w:ilvl="1" w:tplc="7D221DD6">
      <w:numFmt w:val="bullet"/>
      <w:lvlText w:val="•"/>
      <w:lvlJc w:val="left"/>
      <w:pPr>
        <w:ind w:left="713" w:hanging="384"/>
      </w:pPr>
      <w:rPr>
        <w:rFonts w:hint="default"/>
        <w:lang w:val="ru-RU" w:eastAsia="en-US" w:bidi="ar-SA"/>
      </w:rPr>
    </w:lvl>
    <w:lvl w:ilvl="2" w:tplc="F84AEF96">
      <w:numFmt w:val="bullet"/>
      <w:lvlText w:val="•"/>
      <w:lvlJc w:val="left"/>
      <w:pPr>
        <w:ind w:left="1327" w:hanging="384"/>
      </w:pPr>
      <w:rPr>
        <w:rFonts w:hint="default"/>
        <w:lang w:val="ru-RU" w:eastAsia="en-US" w:bidi="ar-SA"/>
      </w:rPr>
    </w:lvl>
    <w:lvl w:ilvl="3" w:tplc="0F2EBB16">
      <w:numFmt w:val="bullet"/>
      <w:lvlText w:val="•"/>
      <w:lvlJc w:val="left"/>
      <w:pPr>
        <w:ind w:left="1941" w:hanging="384"/>
      </w:pPr>
      <w:rPr>
        <w:rFonts w:hint="default"/>
        <w:lang w:val="ru-RU" w:eastAsia="en-US" w:bidi="ar-SA"/>
      </w:rPr>
    </w:lvl>
    <w:lvl w:ilvl="4" w:tplc="A99424E0">
      <w:numFmt w:val="bullet"/>
      <w:lvlText w:val="•"/>
      <w:lvlJc w:val="left"/>
      <w:pPr>
        <w:ind w:left="2555" w:hanging="384"/>
      </w:pPr>
      <w:rPr>
        <w:rFonts w:hint="default"/>
        <w:lang w:val="ru-RU" w:eastAsia="en-US" w:bidi="ar-SA"/>
      </w:rPr>
    </w:lvl>
    <w:lvl w:ilvl="5" w:tplc="EC80682E">
      <w:numFmt w:val="bullet"/>
      <w:lvlText w:val="•"/>
      <w:lvlJc w:val="left"/>
      <w:pPr>
        <w:ind w:left="3169" w:hanging="384"/>
      </w:pPr>
      <w:rPr>
        <w:rFonts w:hint="default"/>
        <w:lang w:val="ru-RU" w:eastAsia="en-US" w:bidi="ar-SA"/>
      </w:rPr>
    </w:lvl>
    <w:lvl w:ilvl="6" w:tplc="04187FD6">
      <w:numFmt w:val="bullet"/>
      <w:lvlText w:val="•"/>
      <w:lvlJc w:val="left"/>
      <w:pPr>
        <w:ind w:left="3782" w:hanging="384"/>
      </w:pPr>
      <w:rPr>
        <w:rFonts w:hint="default"/>
        <w:lang w:val="ru-RU" w:eastAsia="en-US" w:bidi="ar-SA"/>
      </w:rPr>
    </w:lvl>
    <w:lvl w:ilvl="7" w:tplc="91366262">
      <w:numFmt w:val="bullet"/>
      <w:lvlText w:val="•"/>
      <w:lvlJc w:val="left"/>
      <w:pPr>
        <w:ind w:left="4396" w:hanging="384"/>
      </w:pPr>
      <w:rPr>
        <w:rFonts w:hint="default"/>
        <w:lang w:val="ru-RU" w:eastAsia="en-US" w:bidi="ar-SA"/>
      </w:rPr>
    </w:lvl>
    <w:lvl w:ilvl="8" w:tplc="B9D48276">
      <w:numFmt w:val="bullet"/>
      <w:lvlText w:val="•"/>
      <w:lvlJc w:val="left"/>
      <w:pPr>
        <w:ind w:left="5010" w:hanging="384"/>
      </w:pPr>
      <w:rPr>
        <w:rFonts w:hint="default"/>
        <w:lang w:val="ru-RU" w:eastAsia="en-US" w:bidi="ar-SA"/>
      </w:rPr>
    </w:lvl>
  </w:abstractNum>
  <w:abstractNum w:abstractNumId="120" w15:restartNumberingAfterBreak="0">
    <w:nsid w:val="4AD044CA"/>
    <w:multiLevelType w:val="hybridMultilevel"/>
    <w:tmpl w:val="6C10FE0A"/>
    <w:lvl w:ilvl="0" w:tplc="4FB2C516">
      <w:numFmt w:val="bullet"/>
      <w:lvlText w:val="•"/>
      <w:lvlJc w:val="left"/>
      <w:pPr>
        <w:ind w:left="679" w:hanging="706"/>
      </w:pPr>
      <w:rPr>
        <w:rFonts w:ascii="Times New Roman" w:eastAsia="Times New Roman" w:hAnsi="Times New Roman" w:cs="Times New Roman" w:hint="default"/>
        <w:b w:val="0"/>
        <w:bCs w:val="0"/>
        <w:i w:val="0"/>
        <w:iCs w:val="0"/>
        <w:spacing w:val="0"/>
        <w:w w:val="100"/>
        <w:sz w:val="24"/>
        <w:szCs w:val="24"/>
        <w:lang w:val="ru-RU" w:eastAsia="en-US" w:bidi="ar-SA"/>
      </w:rPr>
    </w:lvl>
    <w:lvl w:ilvl="1" w:tplc="91CCBAF0">
      <w:numFmt w:val="bullet"/>
      <w:lvlText w:val="•"/>
      <w:lvlJc w:val="left"/>
      <w:pPr>
        <w:ind w:left="1520" w:hanging="572"/>
      </w:pPr>
      <w:rPr>
        <w:rFonts w:ascii="Times New Roman" w:eastAsia="Times New Roman" w:hAnsi="Times New Roman" w:cs="Times New Roman" w:hint="default"/>
        <w:b w:val="0"/>
        <w:bCs w:val="0"/>
        <w:i w:val="0"/>
        <w:iCs w:val="0"/>
        <w:spacing w:val="0"/>
        <w:w w:val="72"/>
        <w:sz w:val="24"/>
        <w:szCs w:val="24"/>
        <w:lang w:val="ru-RU" w:eastAsia="en-US" w:bidi="ar-SA"/>
      </w:rPr>
    </w:lvl>
    <w:lvl w:ilvl="2" w:tplc="0A42EF54">
      <w:numFmt w:val="bullet"/>
      <w:lvlText w:val="-"/>
      <w:lvlJc w:val="left"/>
      <w:pPr>
        <w:ind w:left="2802" w:hanging="432"/>
      </w:pPr>
      <w:rPr>
        <w:rFonts w:ascii="Times New Roman" w:eastAsia="Times New Roman" w:hAnsi="Times New Roman" w:cs="Times New Roman" w:hint="default"/>
        <w:b w:val="0"/>
        <w:bCs w:val="0"/>
        <w:i w:val="0"/>
        <w:iCs w:val="0"/>
        <w:spacing w:val="0"/>
        <w:w w:val="100"/>
        <w:sz w:val="24"/>
        <w:szCs w:val="24"/>
        <w:lang w:val="ru-RU" w:eastAsia="en-US" w:bidi="ar-SA"/>
      </w:rPr>
    </w:lvl>
    <w:lvl w:ilvl="3" w:tplc="20CC75D6">
      <w:numFmt w:val="bullet"/>
      <w:lvlText w:val="•"/>
      <w:lvlJc w:val="left"/>
      <w:pPr>
        <w:ind w:left="3790" w:hanging="432"/>
      </w:pPr>
      <w:rPr>
        <w:rFonts w:hint="default"/>
        <w:lang w:val="ru-RU" w:eastAsia="en-US" w:bidi="ar-SA"/>
      </w:rPr>
    </w:lvl>
    <w:lvl w:ilvl="4" w:tplc="F6D054B6">
      <w:numFmt w:val="bullet"/>
      <w:lvlText w:val="•"/>
      <w:lvlJc w:val="left"/>
      <w:pPr>
        <w:ind w:left="4781" w:hanging="432"/>
      </w:pPr>
      <w:rPr>
        <w:rFonts w:hint="default"/>
        <w:lang w:val="ru-RU" w:eastAsia="en-US" w:bidi="ar-SA"/>
      </w:rPr>
    </w:lvl>
    <w:lvl w:ilvl="5" w:tplc="3070812E">
      <w:numFmt w:val="bullet"/>
      <w:lvlText w:val="•"/>
      <w:lvlJc w:val="left"/>
      <w:pPr>
        <w:ind w:left="5771" w:hanging="432"/>
      </w:pPr>
      <w:rPr>
        <w:rFonts w:hint="default"/>
        <w:lang w:val="ru-RU" w:eastAsia="en-US" w:bidi="ar-SA"/>
      </w:rPr>
    </w:lvl>
    <w:lvl w:ilvl="6" w:tplc="4CA85276">
      <w:numFmt w:val="bullet"/>
      <w:lvlText w:val="•"/>
      <w:lvlJc w:val="left"/>
      <w:pPr>
        <w:ind w:left="6762" w:hanging="432"/>
      </w:pPr>
      <w:rPr>
        <w:rFonts w:hint="default"/>
        <w:lang w:val="ru-RU" w:eastAsia="en-US" w:bidi="ar-SA"/>
      </w:rPr>
    </w:lvl>
    <w:lvl w:ilvl="7" w:tplc="F63E5E9E">
      <w:numFmt w:val="bullet"/>
      <w:lvlText w:val="•"/>
      <w:lvlJc w:val="left"/>
      <w:pPr>
        <w:ind w:left="7752" w:hanging="432"/>
      </w:pPr>
      <w:rPr>
        <w:rFonts w:hint="default"/>
        <w:lang w:val="ru-RU" w:eastAsia="en-US" w:bidi="ar-SA"/>
      </w:rPr>
    </w:lvl>
    <w:lvl w:ilvl="8" w:tplc="415E4920">
      <w:numFmt w:val="bullet"/>
      <w:lvlText w:val="•"/>
      <w:lvlJc w:val="left"/>
      <w:pPr>
        <w:ind w:left="8743" w:hanging="432"/>
      </w:pPr>
      <w:rPr>
        <w:rFonts w:hint="default"/>
        <w:lang w:val="ru-RU" w:eastAsia="en-US" w:bidi="ar-SA"/>
      </w:rPr>
    </w:lvl>
  </w:abstractNum>
  <w:abstractNum w:abstractNumId="121" w15:restartNumberingAfterBreak="0">
    <w:nsid w:val="4C4B12EC"/>
    <w:multiLevelType w:val="multilevel"/>
    <w:tmpl w:val="4594A69E"/>
    <w:lvl w:ilvl="0">
      <w:start w:val="1"/>
      <w:numFmt w:val="decimal"/>
      <w:lvlText w:val="%1"/>
      <w:lvlJc w:val="left"/>
      <w:pPr>
        <w:ind w:left="1044" w:hanging="365"/>
      </w:pPr>
      <w:rPr>
        <w:rFonts w:hint="default"/>
        <w:lang w:val="ru-RU" w:eastAsia="en-US" w:bidi="ar-SA"/>
      </w:rPr>
    </w:lvl>
    <w:lvl w:ilvl="1">
      <w:start w:val="2"/>
      <w:numFmt w:val="decimal"/>
      <w:lvlText w:val="%1.%2"/>
      <w:lvlJc w:val="left"/>
      <w:pPr>
        <w:ind w:left="1044" w:hanging="365"/>
        <w:jc w:val="right"/>
      </w:pPr>
      <w:rPr>
        <w:rFonts w:hint="default"/>
        <w:spacing w:val="0"/>
        <w:w w:val="100"/>
        <w:lang w:val="ru-RU" w:eastAsia="en-US" w:bidi="ar-SA"/>
      </w:rPr>
    </w:lvl>
    <w:lvl w:ilvl="2">
      <w:start w:val="1"/>
      <w:numFmt w:val="decimal"/>
      <w:lvlText w:val="%1.%2.%3"/>
      <w:lvlJc w:val="left"/>
      <w:pPr>
        <w:ind w:left="1932" w:hanging="542"/>
      </w:pPr>
      <w:rPr>
        <w:rFonts w:ascii="Times New Roman" w:eastAsia="Times New Roman" w:hAnsi="Times New Roman" w:cs="Times New Roman" w:hint="default"/>
        <w:b/>
        <w:bCs/>
        <w:i w:val="0"/>
        <w:iCs w:val="0"/>
        <w:spacing w:val="0"/>
        <w:w w:val="96"/>
        <w:sz w:val="24"/>
        <w:szCs w:val="24"/>
        <w:u w:val="single" w:color="000000"/>
        <w:lang w:val="ru-RU" w:eastAsia="en-US" w:bidi="ar-SA"/>
      </w:rPr>
    </w:lvl>
    <w:lvl w:ilvl="3">
      <w:start w:val="1"/>
      <w:numFmt w:val="decimal"/>
      <w:lvlText w:val="%1.%2.%3.%4."/>
      <w:lvlJc w:val="left"/>
      <w:pPr>
        <w:ind w:left="679" w:hanging="826"/>
      </w:pPr>
      <w:rPr>
        <w:rFonts w:ascii="Times New Roman" w:eastAsia="Times New Roman" w:hAnsi="Times New Roman" w:cs="Times New Roman" w:hint="default"/>
        <w:b/>
        <w:bCs/>
        <w:i/>
        <w:iCs/>
        <w:spacing w:val="-5"/>
        <w:w w:val="100"/>
        <w:sz w:val="24"/>
        <w:szCs w:val="24"/>
        <w:lang w:val="ru-RU" w:eastAsia="en-US" w:bidi="ar-SA"/>
      </w:rPr>
    </w:lvl>
    <w:lvl w:ilvl="4">
      <w:numFmt w:val="bullet"/>
      <w:lvlText w:val="•"/>
      <w:lvlJc w:val="left"/>
      <w:pPr>
        <w:ind w:left="4136" w:hanging="826"/>
      </w:pPr>
      <w:rPr>
        <w:rFonts w:hint="default"/>
        <w:lang w:val="ru-RU" w:eastAsia="en-US" w:bidi="ar-SA"/>
      </w:rPr>
    </w:lvl>
    <w:lvl w:ilvl="5">
      <w:numFmt w:val="bullet"/>
      <w:lvlText w:val="•"/>
      <w:lvlJc w:val="left"/>
      <w:pPr>
        <w:ind w:left="5234" w:hanging="826"/>
      </w:pPr>
      <w:rPr>
        <w:rFonts w:hint="default"/>
        <w:lang w:val="ru-RU" w:eastAsia="en-US" w:bidi="ar-SA"/>
      </w:rPr>
    </w:lvl>
    <w:lvl w:ilvl="6">
      <w:numFmt w:val="bullet"/>
      <w:lvlText w:val="•"/>
      <w:lvlJc w:val="left"/>
      <w:pPr>
        <w:ind w:left="6332" w:hanging="826"/>
      </w:pPr>
      <w:rPr>
        <w:rFonts w:hint="default"/>
        <w:lang w:val="ru-RU" w:eastAsia="en-US" w:bidi="ar-SA"/>
      </w:rPr>
    </w:lvl>
    <w:lvl w:ilvl="7">
      <w:numFmt w:val="bullet"/>
      <w:lvlText w:val="•"/>
      <w:lvlJc w:val="left"/>
      <w:pPr>
        <w:ind w:left="7430" w:hanging="826"/>
      </w:pPr>
      <w:rPr>
        <w:rFonts w:hint="default"/>
        <w:lang w:val="ru-RU" w:eastAsia="en-US" w:bidi="ar-SA"/>
      </w:rPr>
    </w:lvl>
    <w:lvl w:ilvl="8">
      <w:numFmt w:val="bullet"/>
      <w:lvlText w:val="•"/>
      <w:lvlJc w:val="left"/>
      <w:pPr>
        <w:ind w:left="8528" w:hanging="826"/>
      </w:pPr>
      <w:rPr>
        <w:rFonts w:hint="default"/>
        <w:lang w:val="ru-RU" w:eastAsia="en-US" w:bidi="ar-SA"/>
      </w:rPr>
    </w:lvl>
  </w:abstractNum>
  <w:abstractNum w:abstractNumId="122" w15:restartNumberingAfterBreak="0">
    <w:nsid w:val="4CBD23D2"/>
    <w:multiLevelType w:val="hybridMultilevel"/>
    <w:tmpl w:val="AFB06886"/>
    <w:lvl w:ilvl="0" w:tplc="59463F50">
      <w:start w:val="16"/>
      <w:numFmt w:val="decimal"/>
      <w:lvlText w:val="%1)"/>
      <w:lvlJc w:val="left"/>
      <w:pPr>
        <w:ind w:left="105" w:hanging="715"/>
      </w:pPr>
      <w:rPr>
        <w:rFonts w:ascii="Times New Roman" w:eastAsia="Times New Roman" w:hAnsi="Times New Roman" w:cs="Times New Roman" w:hint="default"/>
        <w:b w:val="0"/>
        <w:bCs w:val="0"/>
        <w:i w:val="0"/>
        <w:iCs w:val="0"/>
        <w:spacing w:val="0"/>
        <w:w w:val="100"/>
        <w:sz w:val="24"/>
        <w:szCs w:val="24"/>
        <w:lang w:val="ru-RU" w:eastAsia="en-US" w:bidi="ar-SA"/>
      </w:rPr>
    </w:lvl>
    <w:lvl w:ilvl="1" w:tplc="60F063B6">
      <w:numFmt w:val="bullet"/>
      <w:lvlText w:val="•"/>
      <w:lvlJc w:val="left"/>
      <w:pPr>
        <w:ind w:left="706" w:hanging="715"/>
      </w:pPr>
      <w:rPr>
        <w:rFonts w:hint="default"/>
        <w:lang w:val="ru-RU" w:eastAsia="en-US" w:bidi="ar-SA"/>
      </w:rPr>
    </w:lvl>
    <w:lvl w:ilvl="2" w:tplc="CCC8ABA2">
      <w:numFmt w:val="bullet"/>
      <w:lvlText w:val="•"/>
      <w:lvlJc w:val="left"/>
      <w:pPr>
        <w:ind w:left="1313" w:hanging="715"/>
      </w:pPr>
      <w:rPr>
        <w:rFonts w:hint="default"/>
        <w:lang w:val="ru-RU" w:eastAsia="en-US" w:bidi="ar-SA"/>
      </w:rPr>
    </w:lvl>
    <w:lvl w:ilvl="3" w:tplc="054ECC9A">
      <w:numFmt w:val="bullet"/>
      <w:lvlText w:val="•"/>
      <w:lvlJc w:val="left"/>
      <w:pPr>
        <w:ind w:left="1919" w:hanging="715"/>
      </w:pPr>
      <w:rPr>
        <w:rFonts w:hint="default"/>
        <w:lang w:val="ru-RU" w:eastAsia="en-US" w:bidi="ar-SA"/>
      </w:rPr>
    </w:lvl>
    <w:lvl w:ilvl="4" w:tplc="E002447A">
      <w:numFmt w:val="bullet"/>
      <w:lvlText w:val="•"/>
      <w:lvlJc w:val="left"/>
      <w:pPr>
        <w:ind w:left="2526" w:hanging="715"/>
      </w:pPr>
      <w:rPr>
        <w:rFonts w:hint="default"/>
        <w:lang w:val="ru-RU" w:eastAsia="en-US" w:bidi="ar-SA"/>
      </w:rPr>
    </w:lvl>
    <w:lvl w:ilvl="5" w:tplc="91CA6232">
      <w:numFmt w:val="bullet"/>
      <w:lvlText w:val="•"/>
      <w:lvlJc w:val="left"/>
      <w:pPr>
        <w:ind w:left="3133" w:hanging="715"/>
      </w:pPr>
      <w:rPr>
        <w:rFonts w:hint="default"/>
        <w:lang w:val="ru-RU" w:eastAsia="en-US" w:bidi="ar-SA"/>
      </w:rPr>
    </w:lvl>
    <w:lvl w:ilvl="6" w:tplc="A1DC18B8">
      <w:numFmt w:val="bullet"/>
      <w:lvlText w:val="•"/>
      <w:lvlJc w:val="left"/>
      <w:pPr>
        <w:ind w:left="3739" w:hanging="715"/>
      </w:pPr>
      <w:rPr>
        <w:rFonts w:hint="default"/>
        <w:lang w:val="ru-RU" w:eastAsia="en-US" w:bidi="ar-SA"/>
      </w:rPr>
    </w:lvl>
    <w:lvl w:ilvl="7" w:tplc="BA1E93D2">
      <w:numFmt w:val="bullet"/>
      <w:lvlText w:val="•"/>
      <w:lvlJc w:val="left"/>
      <w:pPr>
        <w:ind w:left="4346" w:hanging="715"/>
      </w:pPr>
      <w:rPr>
        <w:rFonts w:hint="default"/>
        <w:lang w:val="ru-RU" w:eastAsia="en-US" w:bidi="ar-SA"/>
      </w:rPr>
    </w:lvl>
    <w:lvl w:ilvl="8" w:tplc="8C5E8FC4">
      <w:numFmt w:val="bullet"/>
      <w:lvlText w:val="•"/>
      <w:lvlJc w:val="left"/>
      <w:pPr>
        <w:ind w:left="4952" w:hanging="715"/>
      </w:pPr>
      <w:rPr>
        <w:rFonts w:hint="default"/>
        <w:lang w:val="ru-RU" w:eastAsia="en-US" w:bidi="ar-SA"/>
      </w:rPr>
    </w:lvl>
  </w:abstractNum>
  <w:abstractNum w:abstractNumId="123" w15:restartNumberingAfterBreak="0">
    <w:nsid w:val="4E3A5626"/>
    <w:multiLevelType w:val="hybridMultilevel"/>
    <w:tmpl w:val="67769C14"/>
    <w:lvl w:ilvl="0" w:tplc="516C1AE4">
      <w:numFmt w:val="bullet"/>
      <w:lvlText w:val="-"/>
      <w:lvlJc w:val="left"/>
      <w:pPr>
        <w:ind w:left="110" w:hanging="150"/>
      </w:pPr>
      <w:rPr>
        <w:rFonts w:ascii="Times New Roman" w:eastAsia="Times New Roman" w:hAnsi="Times New Roman" w:cs="Times New Roman" w:hint="default"/>
        <w:b w:val="0"/>
        <w:bCs w:val="0"/>
        <w:i w:val="0"/>
        <w:iCs w:val="0"/>
        <w:spacing w:val="0"/>
        <w:w w:val="100"/>
        <w:sz w:val="24"/>
        <w:szCs w:val="24"/>
        <w:lang w:val="ru-RU" w:eastAsia="en-US" w:bidi="ar-SA"/>
      </w:rPr>
    </w:lvl>
    <w:lvl w:ilvl="1" w:tplc="DECE1CEA">
      <w:numFmt w:val="bullet"/>
      <w:lvlText w:val="•"/>
      <w:lvlJc w:val="left"/>
      <w:pPr>
        <w:ind w:left="574" w:hanging="150"/>
      </w:pPr>
      <w:rPr>
        <w:rFonts w:hint="default"/>
        <w:lang w:val="ru-RU" w:eastAsia="en-US" w:bidi="ar-SA"/>
      </w:rPr>
    </w:lvl>
    <w:lvl w:ilvl="2" w:tplc="AE3E2F80">
      <w:numFmt w:val="bullet"/>
      <w:lvlText w:val="•"/>
      <w:lvlJc w:val="left"/>
      <w:pPr>
        <w:ind w:left="1029" w:hanging="150"/>
      </w:pPr>
      <w:rPr>
        <w:rFonts w:hint="default"/>
        <w:lang w:val="ru-RU" w:eastAsia="en-US" w:bidi="ar-SA"/>
      </w:rPr>
    </w:lvl>
    <w:lvl w:ilvl="3" w:tplc="914E0B1E">
      <w:numFmt w:val="bullet"/>
      <w:lvlText w:val="•"/>
      <w:lvlJc w:val="left"/>
      <w:pPr>
        <w:ind w:left="1484" w:hanging="150"/>
      </w:pPr>
      <w:rPr>
        <w:rFonts w:hint="default"/>
        <w:lang w:val="ru-RU" w:eastAsia="en-US" w:bidi="ar-SA"/>
      </w:rPr>
    </w:lvl>
    <w:lvl w:ilvl="4" w:tplc="E58CEFF4">
      <w:numFmt w:val="bullet"/>
      <w:lvlText w:val="•"/>
      <w:lvlJc w:val="left"/>
      <w:pPr>
        <w:ind w:left="1938" w:hanging="150"/>
      </w:pPr>
      <w:rPr>
        <w:rFonts w:hint="default"/>
        <w:lang w:val="ru-RU" w:eastAsia="en-US" w:bidi="ar-SA"/>
      </w:rPr>
    </w:lvl>
    <w:lvl w:ilvl="5" w:tplc="F2729790">
      <w:numFmt w:val="bullet"/>
      <w:lvlText w:val="•"/>
      <w:lvlJc w:val="left"/>
      <w:pPr>
        <w:ind w:left="2393" w:hanging="150"/>
      </w:pPr>
      <w:rPr>
        <w:rFonts w:hint="default"/>
        <w:lang w:val="ru-RU" w:eastAsia="en-US" w:bidi="ar-SA"/>
      </w:rPr>
    </w:lvl>
    <w:lvl w:ilvl="6" w:tplc="EECCC23E">
      <w:numFmt w:val="bullet"/>
      <w:lvlText w:val="•"/>
      <w:lvlJc w:val="left"/>
      <w:pPr>
        <w:ind w:left="2848" w:hanging="150"/>
      </w:pPr>
      <w:rPr>
        <w:rFonts w:hint="default"/>
        <w:lang w:val="ru-RU" w:eastAsia="en-US" w:bidi="ar-SA"/>
      </w:rPr>
    </w:lvl>
    <w:lvl w:ilvl="7" w:tplc="3D44D642">
      <w:numFmt w:val="bullet"/>
      <w:lvlText w:val="•"/>
      <w:lvlJc w:val="left"/>
      <w:pPr>
        <w:ind w:left="3302" w:hanging="150"/>
      </w:pPr>
      <w:rPr>
        <w:rFonts w:hint="default"/>
        <w:lang w:val="ru-RU" w:eastAsia="en-US" w:bidi="ar-SA"/>
      </w:rPr>
    </w:lvl>
    <w:lvl w:ilvl="8" w:tplc="3AE02564">
      <w:numFmt w:val="bullet"/>
      <w:lvlText w:val="•"/>
      <w:lvlJc w:val="left"/>
      <w:pPr>
        <w:ind w:left="3757" w:hanging="150"/>
      </w:pPr>
      <w:rPr>
        <w:rFonts w:hint="default"/>
        <w:lang w:val="ru-RU" w:eastAsia="en-US" w:bidi="ar-SA"/>
      </w:rPr>
    </w:lvl>
  </w:abstractNum>
  <w:abstractNum w:abstractNumId="124" w15:restartNumberingAfterBreak="0">
    <w:nsid w:val="4E4A2B91"/>
    <w:multiLevelType w:val="multilevel"/>
    <w:tmpl w:val="7BC0F224"/>
    <w:lvl w:ilvl="0">
      <w:start w:val="1"/>
      <w:numFmt w:val="decimal"/>
      <w:lvlText w:val="%1"/>
      <w:lvlJc w:val="left"/>
      <w:pPr>
        <w:ind w:left="1995" w:hanging="606"/>
      </w:pPr>
      <w:rPr>
        <w:rFonts w:hint="default"/>
        <w:lang w:val="ru-RU" w:eastAsia="en-US" w:bidi="ar-SA"/>
      </w:rPr>
    </w:lvl>
    <w:lvl w:ilvl="1">
      <w:start w:val="4"/>
      <w:numFmt w:val="decimal"/>
      <w:lvlText w:val="%1.%2"/>
      <w:lvlJc w:val="left"/>
      <w:pPr>
        <w:ind w:left="1995" w:hanging="606"/>
      </w:pPr>
      <w:rPr>
        <w:rFonts w:hint="default"/>
        <w:lang w:val="ru-RU" w:eastAsia="en-US" w:bidi="ar-SA"/>
      </w:rPr>
    </w:lvl>
    <w:lvl w:ilvl="2">
      <w:start w:val="8"/>
      <w:numFmt w:val="decimal"/>
      <w:lvlText w:val="%1.%2.%3."/>
      <w:lvlJc w:val="left"/>
      <w:pPr>
        <w:ind w:left="1995" w:hanging="606"/>
      </w:pPr>
      <w:rPr>
        <w:rFonts w:ascii="Times New Roman" w:eastAsia="Times New Roman" w:hAnsi="Times New Roman" w:cs="Times New Roman" w:hint="default"/>
        <w:b/>
        <w:bCs/>
        <w:i w:val="0"/>
        <w:iCs w:val="0"/>
        <w:spacing w:val="-5"/>
        <w:w w:val="100"/>
        <w:sz w:val="24"/>
        <w:szCs w:val="24"/>
        <w:lang w:val="ru-RU" w:eastAsia="en-US" w:bidi="ar-SA"/>
      </w:rPr>
    </w:lvl>
    <w:lvl w:ilvl="3">
      <w:numFmt w:val="bullet"/>
      <w:lvlText w:val=""/>
      <w:lvlJc w:val="left"/>
      <w:pPr>
        <w:ind w:left="1529" w:hanging="567"/>
      </w:pPr>
      <w:rPr>
        <w:rFonts w:ascii="Symbol" w:eastAsia="Symbol" w:hAnsi="Symbol" w:cs="Symbol" w:hint="default"/>
        <w:b w:val="0"/>
        <w:bCs w:val="0"/>
        <w:i w:val="0"/>
        <w:iCs w:val="0"/>
        <w:spacing w:val="0"/>
        <w:w w:val="100"/>
        <w:sz w:val="24"/>
        <w:szCs w:val="24"/>
        <w:lang w:val="ru-RU" w:eastAsia="en-US" w:bidi="ar-SA"/>
      </w:rPr>
    </w:lvl>
    <w:lvl w:ilvl="4">
      <w:numFmt w:val="bullet"/>
      <w:lvlText w:val="•"/>
      <w:lvlJc w:val="left"/>
      <w:pPr>
        <w:ind w:left="4181" w:hanging="567"/>
      </w:pPr>
      <w:rPr>
        <w:rFonts w:hint="default"/>
        <w:lang w:val="ru-RU" w:eastAsia="en-US" w:bidi="ar-SA"/>
      </w:rPr>
    </w:lvl>
    <w:lvl w:ilvl="5">
      <w:numFmt w:val="bullet"/>
      <w:lvlText w:val="•"/>
      <w:lvlJc w:val="left"/>
      <w:pPr>
        <w:ind w:left="5271" w:hanging="567"/>
      </w:pPr>
      <w:rPr>
        <w:rFonts w:hint="default"/>
        <w:lang w:val="ru-RU" w:eastAsia="en-US" w:bidi="ar-SA"/>
      </w:rPr>
    </w:lvl>
    <w:lvl w:ilvl="6">
      <w:numFmt w:val="bullet"/>
      <w:lvlText w:val="•"/>
      <w:lvlJc w:val="left"/>
      <w:pPr>
        <w:ind w:left="6362" w:hanging="567"/>
      </w:pPr>
      <w:rPr>
        <w:rFonts w:hint="default"/>
        <w:lang w:val="ru-RU" w:eastAsia="en-US" w:bidi="ar-SA"/>
      </w:rPr>
    </w:lvl>
    <w:lvl w:ilvl="7">
      <w:numFmt w:val="bullet"/>
      <w:lvlText w:val="•"/>
      <w:lvlJc w:val="left"/>
      <w:pPr>
        <w:ind w:left="7452" w:hanging="567"/>
      </w:pPr>
      <w:rPr>
        <w:rFonts w:hint="default"/>
        <w:lang w:val="ru-RU" w:eastAsia="en-US" w:bidi="ar-SA"/>
      </w:rPr>
    </w:lvl>
    <w:lvl w:ilvl="8">
      <w:numFmt w:val="bullet"/>
      <w:lvlText w:val="•"/>
      <w:lvlJc w:val="left"/>
      <w:pPr>
        <w:ind w:left="8543" w:hanging="567"/>
      </w:pPr>
      <w:rPr>
        <w:rFonts w:hint="default"/>
        <w:lang w:val="ru-RU" w:eastAsia="en-US" w:bidi="ar-SA"/>
      </w:rPr>
    </w:lvl>
  </w:abstractNum>
  <w:abstractNum w:abstractNumId="125" w15:restartNumberingAfterBreak="0">
    <w:nsid w:val="4EBA717C"/>
    <w:multiLevelType w:val="hybridMultilevel"/>
    <w:tmpl w:val="E2D4838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6" w15:restartNumberingAfterBreak="0">
    <w:nsid w:val="4F203734"/>
    <w:multiLevelType w:val="hybridMultilevel"/>
    <w:tmpl w:val="EA322BD2"/>
    <w:lvl w:ilvl="0" w:tplc="7A14CECA">
      <w:numFmt w:val="bullet"/>
      <w:lvlText w:val="-"/>
      <w:lvlJc w:val="left"/>
      <w:pPr>
        <w:ind w:left="110" w:hanging="135"/>
      </w:pPr>
      <w:rPr>
        <w:rFonts w:ascii="Times New Roman" w:eastAsia="Times New Roman" w:hAnsi="Times New Roman" w:cs="Times New Roman" w:hint="default"/>
        <w:b w:val="0"/>
        <w:bCs w:val="0"/>
        <w:i w:val="0"/>
        <w:iCs w:val="0"/>
        <w:spacing w:val="0"/>
        <w:w w:val="100"/>
        <w:sz w:val="24"/>
        <w:szCs w:val="24"/>
        <w:lang w:val="ru-RU" w:eastAsia="en-US" w:bidi="ar-SA"/>
      </w:rPr>
    </w:lvl>
    <w:lvl w:ilvl="1" w:tplc="8FD8EA34">
      <w:numFmt w:val="bullet"/>
      <w:lvlText w:val="•"/>
      <w:lvlJc w:val="left"/>
      <w:pPr>
        <w:ind w:left="574" w:hanging="135"/>
      </w:pPr>
      <w:rPr>
        <w:rFonts w:hint="default"/>
        <w:lang w:val="ru-RU" w:eastAsia="en-US" w:bidi="ar-SA"/>
      </w:rPr>
    </w:lvl>
    <w:lvl w:ilvl="2" w:tplc="8932B4F2">
      <w:numFmt w:val="bullet"/>
      <w:lvlText w:val="•"/>
      <w:lvlJc w:val="left"/>
      <w:pPr>
        <w:ind w:left="1028" w:hanging="135"/>
      </w:pPr>
      <w:rPr>
        <w:rFonts w:hint="default"/>
        <w:lang w:val="ru-RU" w:eastAsia="en-US" w:bidi="ar-SA"/>
      </w:rPr>
    </w:lvl>
    <w:lvl w:ilvl="3" w:tplc="342CC8D4">
      <w:numFmt w:val="bullet"/>
      <w:lvlText w:val="•"/>
      <w:lvlJc w:val="left"/>
      <w:pPr>
        <w:ind w:left="1482" w:hanging="135"/>
      </w:pPr>
      <w:rPr>
        <w:rFonts w:hint="default"/>
        <w:lang w:val="ru-RU" w:eastAsia="en-US" w:bidi="ar-SA"/>
      </w:rPr>
    </w:lvl>
    <w:lvl w:ilvl="4" w:tplc="EBFA99F4">
      <w:numFmt w:val="bullet"/>
      <w:lvlText w:val="•"/>
      <w:lvlJc w:val="left"/>
      <w:pPr>
        <w:ind w:left="1936" w:hanging="135"/>
      </w:pPr>
      <w:rPr>
        <w:rFonts w:hint="default"/>
        <w:lang w:val="ru-RU" w:eastAsia="en-US" w:bidi="ar-SA"/>
      </w:rPr>
    </w:lvl>
    <w:lvl w:ilvl="5" w:tplc="8E68A546">
      <w:numFmt w:val="bullet"/>
      <w:lvlText w:val="•"/>
      <w:lvlJc w:val="left"/>
      <w:pPr>
        <w:ind w:left="2391" w:hanging="135"/>
      </w:pPr>
      <w:rPr>
        <w:rFonts w:hint="default"/>
        <w:lang w:val="ru-RU" w:eastAsia="en-US" w:bidi="ar-SA"/>
      </w:rPr>
    </w:lvl>
    <w:lvl w:ilvl="6" w:tplc="18EC804E">
      <w:numFmt w:val="bullet"/>
      <w:lvlText w:val="•"/>
      <w:lvlJc w:val="left"/>
      <w:pPr>
        <w:ind w:left="2845" w:hanging="135"/>
      </w:pPr>
      <w:rPr>
        <w:rFonts w:hint="default"/>
        <w:lang w:val="ru-RU" w:eastAsia="en-US" w:bidi="ar-SA"/>
      </w:rPr>
    </w:lvl>
    <w:lvl w:ilvl="7" w:tplc="A422475C">
      <w:numFmt w:val="bullet"/>
      <w:lvlText w:val="•"/>
      <w:lvlJc w:val="left"/>
      <w:pPr>
        <w:ind w:left="3299" w:hanging="135"/>
      </w:pPr>
      <w:rPr>
        <w:rFonts w:hint="default"/>
        <w:lang w:val="ru-RU" w:eastAsia="en-US" w:bidi="ar-SA"/>
      </w:rPr>
    </w:lvl>
    <w:lvl w:ilvl="8" w:tplc="235A7F96">
      <w:numFmt w:val="bullet"/>
      <w:lvlText w:val="•"/>
      <w:lvlJc w:val="left"/>
      <w:pPr>
        <w:ind w:left="3753" w:hanging="135"/>
      </w:pPr>
      <w:rPr>
        <w:rFonts w:hint="default"/>
        <w:lang w:val="ru-RU" w:eastAsia="en-US" w:bidi="ar-SA"/>
      </w:rPr>
    </w:lvl>
  </w:abstractNum>
  <w:abstractNum w:abstractNumId="127" w15:restartNumberingAfterBreak="0">
    <w:nsid w:val="4F3D2D60"/>
    <w:multiLevelType w:val="hybridMultilevel"/>
    <w:tmpl w:val="014CFB5C"/>
    <w:lvl w:ilvl="0" w:tplc="7D547894">
      <w:start w:val="1"/>
      <w:numFmt w:val="decimal"/>
      <w:lvlText w:val="%1."/>
      <w:lvlJc w:val="left"/>
      <w:pPr>
        <w:ind w:left="679" w:hanging="365"/>
      </w:pPr>
      <w:rPr>
        <w:rFonts w:ascii="Times New Roman" w:eastAsia="Times New Roman" w:hAnsi="Times New Roman" w:cs="Times New Roman" w:hint="default"/>
        <w:b w:val="0"/>
        <w:bCs w:val="0"/>
        <w:i w:val="0"/>
        <w:iCs w:val="0"/>
        <w:spacing w:val="0"/>
        <w:w w:val="88"/>
        <w:sz w:val="24"/>
        <w:szCs w:val="24"/>
        <w:u w:val="single" w:color="000000"/>
        <w:lang w:val="ru-RU" w:eastAsia="en-US" w:bidi="ar-SA"/>
      </w:rPr>
    </w:lvl>
    <w:lvl w:ilvl="1" w:tplc="2EA4A356">
      <w:numFmt w:val="bullet"/>
      <w:lvlText w:val="•"/>
      <w:lvlJc w:val="left"/>
      <w:pPr>
        <w:ind w:left="1684" w:hanging="365"/>
      </w:pPr>
      <w:rPr>
        <w:rFonts w:hint="default"/>
        <w:lang w:val="ru-RU" w:eastAsia="en-US" w:bidi="ar-SA"/>
      </w:rPr>
    </w:lvl>
    <w:lvl w:ilvl="2" w:tplc="8570ADD2">
      <w:numFmt w:val="bullet"/>
      <w:lvlText w:val="•"/>
      <w:lvlJc w:val="left"/>
      <w:pPr>
        <w:ind w:left="2688" w:hanging="365"/>
      </w:pPr>
      <w:rPr>
        <w:rFonts w:hint="default"/>
        <w:lang w:val="ru-RU" w:eastAsia="en-US" w:bidi="ar-SA"/>
      </w:rPr>
    </w:lvl>
    <w:lvl w:ilvl="3" w:tplc="FB1891E8">
      <w:numFmt w:val="bullet"/>
      <w:lvlText w:val="•"/>
      <w:lvlJc w:val="left"/>
      <w:pPr>
        <w:ind w:left="3693" w:hanging="365"/>
      </w:pPr>
      <w:rPr>
        <w:rFonts w:hint="default"/>
        <w:lang w:val="ru-RU" w:eastAsia="en-US" w:bidi="ar-SA"/>
      </w:rPr>
    </w:lvl>
    <w:lvl w:ilvl="4" w:tplc="EDA458EC">
      <w:numFmt w:val="bullet"/>
      <w:lvlText w:val="•"/>
      <w:lvlJc w:val="left"/>
      <w:pPr>
        <w:ind w:left="4697" w:hanging="365"/>
      </w:pPr>
      <w:rPr>
        <w:rFonts w:hint="default"/>
        <w:lang w:val="ru-RU" w:eastAsia="en-US" w:bidi="ar-SA"/>
      </w:rPr>
    </w:lvl>
    <w:lvl w:ilvl="5" w:tplc="F1A26A84">
      <w:numFmt w:val="bullet"/>
      <w:lvlText w:val="•"/>
      <w:lvlJc w:val="left"/>
      <w:pPr>
        <w:ind w:left="5702" w:hanging="365"/>
      </w:pPr>
      <w:rPr>
        <w:rFonts w:hint="default"/>
        <w:lang w:val="ru-RU" w:eastAsia="en-US" w:bidi="ar-SA"/>
      </w:rPr>
    </w:lvl>
    <w:lvl w:ilvl="6" w:tplc="B768C89C">
      <w:numFmt w:val="bullet"/>
      <w:lvlText w:val="•"/>
      <w:lvlJc w:val="left"/>
      <w:pPr>
        <w:ind w:left="6706" w:hanging="365"/>
      </w:pPr>
      <w:rPr>
        <w:rFonts w:hint="default"/>
        <w:lang w:val="ru-RU" w:eastAsia="en-US" w:bidi="ar-SA"/>
      </w:rPr>
    </w:lvl>
    <w:lvl w:ilvl="7" w:tplc="B3345222">
      <w:numFmt w:val="bullet"/>
      <w:lvlText w:val="•"/>
      <w:lvlJc w:val="left"/>
      <w:pPr>
        <w:ind w:left="7710" w:hanging="365"/>
      </w:pPr>
      <w:rPr>
        <w:rFonts w:hint="default"/>
        <w:lang w:val="ru-RU" w:eastAsia="en-US" w:bidi="ar-SA"/>
      </w:rPr>
    </w:lvl>
    <w:lvl w:ilvl="8" w:tplc="4D24C2BE">
      <w:numFmt w:val="bullet"/>
      <w:lvlText w:val="•"/>
      <w:lvlJc w:val="left"/>
      <w:pPr>
        <w:ind w:left="8715" w:hanging="365"/>
      </w:pPr>
      <w:rPr>
        <w:rFonts w:hint="default"/>
        <w:lang w:val="ru-RU" w:eastAsia="en-US" w:bidi="ar-SA"/>
      </w:rPr>
    </w:lvl>
  </w:abstractNum>
  <w:abstractNum w:abstractNumId="128" w15:restartNumberingAfterBreak="0">
    <w:nsid w:val="4FDB5C6B"/>
    <w:multiLevelType w:val="hybridMultilevel"/>
    <w:tmpl w:val="756E973C"/>
    <w:lvl w:ilvl="0" w:tplc="450AE7F2">
      <w:numFmt w:val="bullet"/>
      <w:lvlText w:val="–"/>
      <w:lvlJc w:val="left"/>
      <w:pPr>
        <w:ind w:left="679"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tplc="B8E0EDBE">
      <w:numFmt w:val="bullet"/>
      <w:lvlText w:val="•"/>
      <w:lvlJc w:val="left"/>
      <w:pPr>
        <w:ind w:left="1684" w:hanging="284"/>
      </w:pPr>
      <w:rPr>
        <w:rFonts w:hint="default"/>
        <w:lang w:val="ru-RU" w:eastAsia="en-US" w:bidi="ar-SA"/>
      </w:rPr>
    </w:lvl>
    <w:lvl w:ilvl="2" w:tplc="1FE4D34A">
      <w:numFmt w:val="bullet"/>
      <w:lvlText w:val="•"/>
      <w:lvlJc w:val="left"/>
      <w:pPr>
        <w:ind w:left="2688" w:hanging="284"/>
      </w:pPr>
      <w:rPr>
        <w:rFonts w:hint="default"/>
        <w:lang w:val="ru-RU" w:eastAsia="en-US" w:bidi="ar-SA"/>
      </w:rPr>
    </w:lvl>
    <w:lvl w:ilvl="3" w:tplc="5AE8EAD2">
      <w:numFmt w:val="bullet"/>
      <w:lvlText w:val="•"/>
      <w:lvlJc w:val="left"/>
      <w:pPr>
        <w:ind w:left="3693" w:hanging="284"/>
      </w:pPr>
      <w:rPr>
        <w:rFonts w:hint="default"/>
        <w:lang w:val="ru-RU" w:eastAsia="en-US" w:bidi="ar-SA"/>
      </w:rPr>
    </w:lvl>
    <w:lvl w:ilvl="4" w:tplc="028C2CF2">
      <w:numFmt w:val="bullet"/>
      <w:lvlText w:val="•"/>
      <w:lvlJc w:val="left"/>
      <w:pPr>
        <w:ind w:left="4697" w:hanging="284"/>
      </w:pPr>
      <w:rPr>
        <w:rFonts w:hint="default"/>
        <w:lang w:val="ru-RU" w:eastAsia="en-US" w:bidi="ar-SA"/>
      </w:rPr>
    </w:lvl>
    <w:lvl w:ilvl="5" w:tplc="97842DA8">
      <w:numFmt w:val="bullet"/>
      <w:lvlText w:val="•"/>
      <w:lvlJc w:val="left"/>
      <w:pPr>
        <w:ind w:left="5702" w:hanging="284"/>
      </w:pPr>
      <w:rPr>
        <w:rFonts w:hint="default"/>
        <w:lang w:val="ru-RU" w:eastAsia="en-US" w:bidi="ar-SA"/>
      </w:rPr>
    </w:lvl>
    <w:lvl w:ilvl="6" w:tplc="D40A201A">
      <w:numFmt w:val="bullet"/>
      <w:lvlText w:val="•"/>
      <w:lvlJc w:val="left"/>
      <w:pPr>
        <w:ind w:left="6706" w:hanging="284"/>
      </w:pPr>
      <w:rPr>
        <w:rFonts w:hint="default"/>
        <w:lang w:val="ru-RU" w:eastAsia="en-US" w:bidi="ar-SA"/>
      </w:rPr>
    </w:lvl>
    <w:lvl w:ilvl="7" w:tplc="EC96F624">
      <w:numFmt w:val="bullet"/>
      <w:lvlText w:val="•"/>
      <w:lvlJc w:val="left"/>
      <w:pPr>
        <w:ind w:left="7710" w:hanging="284"/>
      </w:pPr>
      <w:rPr>
        <w:rFonts w:hint="default"/>
        <w:lang w:val="ru-RU" w:eastAsia="en-US" w:bidi="ar-SA"/>
      </w:rPr>
    </w:lvl>
    <w:lvl w:ilvl="8" w:tplc="4B58D642">
      <w:numFmt w:val="bullet"/>
      <w:lvlText w:val="•"/>
      <w:lvlJc w:val="left"/>
      <w:pPr>
        <w:ind w:left="8715" w:hanging="284"/>
      </w:pPr>
      <w:rPr>
        <w:rFonts w:hint="default"/>
        <w:lang w:val="ru-RU" w:eastAsia="en-US" w:bidi="ar-SA"/>
      </w:rPr>
    </w:lvl>
  </w:abstractNum>
  <w:abstractNum w:abstractNumId="129" w15:restartNumberingAfterBreak="0">
    <w:nsid w:val="4FDB5DAC"/>
    <w:multiLevelType w:val="hybridMultilevel"/>
    <w:tmpl w:val="715A2442"/>
    <w:lvl w:ilvl="0" w:tplc="A82AF5AC">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4FF655BE"/>
    <w:multiLevelType w:val="hybridMultilevel"/>
    <w:tmpl w:val="2E804DB0"/>
    <w:lvl w:ilvl="0" w:tplc="D83AE3B0">
      <w:numFmt w:val="bullet"/>
      <w:lvlText w:val="⎯"/>
      <w:lvlJc w:val="left"/>
      <w:pPr>
        <w:ind w:left="1418" w:hanging="360"/>
      </w:pPr>
      <w:rPr>
        <w:rFonts w:ascii="Cambria Math" w:eastAsia="Cambria Math" w:hAnsi="Cambria Math" w:cs="Cambria Math" w:hint="default"/>
        <w:b w:val="0"/>
        <w:bCs w:val="0"/>
        <w:i w:val="0"/>
        <w:iCs w:val="0"/>
        <w:spacing w:val="0"/>
        <w:w w:val="99"/>
        <w:sz w:val="28"/>
        <w:szCs w:val="28"/>
        <w:lang w:val="ru-RU" w:eastAsia="en-US" w:bidi="ar-SA"/>
      </w:rPr>
    </w:lvl>
    <w:lvl w:ilvl="1" w:tplc="04190003" w:tentative="1">
      <w:start w:val="1"/>
      <w:numFmt w:val="bullet"/>
      <w:lvlText w:val="o"/>
      <w:lvlJc w:val="left"/>
      <w:pPr>
        <w:ind w:left="2138" w:hanging="360"/>
      </w:pPr>
      <w:rPr>
        <w:rFonts w:ascii="Courier New" w:hAnsi="Courier New" w:cs="Courier New" w:hint="default"/>
      </w:rPr>
    </w:lvl>
    <w:lvl w:ilvl="2" w:tplc="04190005" w:tentative="1">
      <w:start w:val="1"/>
      <w:numFmt w:val="bullet"/>
      <w:lvlText w:val=""/>
      <w:lvlJc w:val="left"/>
      <w:pPr>
        <w:ind w:left="2858" w:hanging="360"/>
      </w:pPr>
      <w:rPr>
        <w:rFonts w:ascii="Wingdings" w:hAnsi="Wingdings" w:hint="default"/>
      </w:rPr>
    </w:lvl>
    <w:lvl w:ilvl="3" w:tplc="04190001" w:tentative="1">
      <w:start w:val="1"/>
      <w:numFmt w:val="bullet"/>
      <w:lvlText w:val=""/>
      <w:lvlJc w:val="left"/>
      <w:pPr>
        <w:ind w:left="3578" w:hanging="360"/>
      </w:pPr>
      <w:rPr>
        <w:rFonts w:ascii="Symbol" w:hAnsi="Symbol" w:hint="default"/>
      </w:rPr>
    </w:lvl>
    <w:lvl w:ilvl="4" w:tplc="04190003" w:tentative="1">
      <w:start w:val="1"/>
      <w:numFmt w:val="bullet"/>
      <w:lvlText w:val="o"/>
      <w:lvlJc w:val="left"/>
      <w:pPr>
        <w:ind w:left="4298" w:hanging="360"/>
      </w:pPr>
      <w:rPr>
        <w:rFonts w:ascii="Courier New" w:hAnsi="Courier New" w:cs="Courier New" w:hint="default"/>
      </w:rPr>
    </w:lvl>
    <w:lvl w:ilvl="5" w:tplc="04190005" w:tentative="1">
      <w:start w:val="1"/>
      <w:numFmt w:val="bullet"/>
      <w:lvlText w:val=""/>
      <w:lvlJc w:val="left"/>
      <w:pPr>
        <w:ind w:left="5018" w:hanging="360"/>
      </w:pPr>
      <w:rPr>
        <w:rFonts w:ascii="Wingdings" w:hAnsi="Wingdings" w:hint="default"/>
      </w:rPr>
    </w:lvl>
    <w:lvl w:ilvl="6" w:tplc="04190001" w:tentative="1">
      <w:start w:val="1"/>
      <w:numFmt w:val="bullet"/>
      <w:lvlText w:val=""/>
      <w:lvlJc w:val="left"/>
      <w:pPr>
        <w:ind w:left="5738" w:hanging="360"/>
      </w:pPr>
      <w:rPr>
        <w:rFonts w:ascii="Symbol" w:hAnsi="Symbol" w:hint="default"/>
      </w:rPr>
    </w:lvl>
    <w:lvl w:ilvl="7" w:tplc="04190003" w:tentative="1">
      <w:start w:val="1"/>
      <w:numFmt w:val="bullet"/>
      <w:lvlText w:val="o"/>
      <w:lvlJc w:val="left"/>
      <w:pPr>
        <w:ind w:left="6458" w:hanging="360"/>
      </w:pPr>
      <w:rPr>
        <w:rFonts w:ascii="Courier New" w:hAnsi="Courier New" w:cs="Courier New" w:hint="default"/>
      </w:rPr>
    </w:lvl>
    <w:lvl w:ilvl="8" w:tplc="04190005" w:tentative="1">
      <w:start w:val="1"/>
      <w:numFmt w:val="bullet"/>
      <w:lvlText w:val=""/>
      <w:lvlJc w:val="left"/>
      <w:pPr>
        <w:ind w:left="7178" w:hanging="360"/>
      </w:pPr>
      <w:rPr>
        <w:rFonts w:ascii="Wingdings" w:hAnsi="Wingdings" w:hint="default"/>
      </w:rPr>
    </w:lvl>
  </w:abstractNum>
  <w:abstractNum w:abstractNumId="131" w15:restartNumberingAfterBreak="0">
    <w:nsid w:val="50E76D77"/>
    <w:multiLevelType w:val="hybridMultilevel"/>
    <w:tmpl w:val="88606990"/>
    <w:lvl w:ilvl="0" w:tplc="FF8AD51C">
      <w:numFmt w:val="bullet"/>
      <w:lvlText w:val="-"/>
      <w:lvlJc w:val="left"/>
      <w:pPr>
        <w:ind w:left="679" w:hanging="236"/>
      </w:pPr>
      <w:rPr>
        <w:rFonts w:ascii="Times New Roman" w:eastAsia="Times New Roman" w:hAnsi="Times New Roman" w:cs="Times New Roman" w:hint="default"/>
        <w:b w:val="0"/>
        <w:bCs w:val="0"/>
        <w:i w:val="0"/>
        <w:iCs w:val="0"/>
        <w:spacing w:val="0"/>
        <w:w w:val="100"/>
        <w:sz w:val="24"/>
        <w:szCs w:val="24"/>
        <w:lang w:val="ru-RU" w:eastAsia="en-US" w:bidi="ar-SA"/>
      </w:rPr>
    </w:lvl>
    <w:lvl w:ilvl="1" w:tplc="C3ECB1AC">
      <w:numFmt w:val="bullet"/>
      <w:lvlText w:val="-"/>
      <w:lvlJc w:val="left"/>
      <w:pPr>
        <w:ind w:left="679" w:hanging="706"/>
      </w:pPr>
      <w:rPr>
        <w:rFonts w:ascii="Times New Roman" w:eastAsia="Times New Roman" w:hAnsi="Times New Roman" w:cs="Times New Roman" w:hint="default"/>
        <w:b w:val="0"/>
        <w:bCs w:val="0"/>
        <w:i w:val="0"/>
        <w:iCs w:val="0"/>
        <w:spacing w:val="0"/>
        <w:w w:val="100"/>
        <w:sz w:val="24"/>
        <w:szCs w:val="24"/>
        <w:lang w:val="ru-RU" w:eastAsia="en-US" w:bidi="ar-SA"/>
      </w:rPr>
    </w:lvl>
    <w:lvl w:ilvl="2" w:tplc="77B0F5DC">
      <w:numFmt w:val="bullet"/>
      <w:lvlText w:val="•"/>
      <w:lvlJc w:val="left"/>
      <w:pPr>
        <w:ind w:left="2688" w:hanging="706"/>
      </w:pPr>
      <w:rPr>
        <w:rFonts w:hint="default"/>
        <w:lang w:val="ru-RU" w:eastAsia="en-US" w:bidi="ar-SA"/>
      </w:rPr>
    </w:lvl>
    <w:lvl w:ilvl="3" w:tplc="8724FD9A">
      <w:numFmt w:val="bullet"/>
      <w:lvlText w:val="•"/>
      <w:lvlJc w:val="left"/>
      <w:pPr>
        <w:ind w:left="3693" w:hanging="706"/>
      </w:pPr>
      <w:rPr>
        <w:rFonts w:hint="default"/>
        <w:lang w:val="ru-RU" w:eastAsia="en-US" w:bidi="ar-SA"/>
      </w:rPr>
    </w:lvl>
    <w:lvl w:ilvl="4" w:tplc="9E1639FA">
      <w:numFmt w:val="bullet"/>
      <w:lvlText w:val="•"/>
      <w:lvlJc w:val="left"/>
      <w:pPr>
        <w:ind w:left="4697" w:hanging="706"/>
      </w:pPr>
      <w:rPr>
        <w:rFonts w:hint="default"/>
        <w:lang w:val="ru-RU" w:eastAsia="en-US" w:bidi="ar-SA"/>
      </w:rPr>
    </w:lvl>
    <w:lvl w:ilvl="5" w:tplc="77B4DAF2">
      <w:numFmt w:val="bullet"/>
      <w:lvlText w:val="•"/>
      <w:lvlJc w:val="left"/>
      <w:pPr>
        <w:ind w:left="5702" w:hanging="706"/>
      </w:pPr>
      <w:rPr>
        <w:rFonts w:hint="default"/>
        <w:lang w:val="ru-RU" w:eastAsia="en-US" w:bidi="ar-SA"/>
      </w:rPr>
    </w:lvl>
    <w:lvl w:ilvl="6" w:tplc="02F27B6A">
      <w:numFmt w:val="bullet"/>
      <w:lvlText w:val="•"/>
      <w:lvlJc w:val="left"/>
      <w:pPr>
        <w:ind w:left="6706" w:hanging="706"/>
      </w:pPr>
      <w:rPr>
        <w:rFonts w:hint="default"/>
        <w:lang w:val="ru-RU" w:eastAsia="en-US" w:bidi="ar-SA"/>
      </w:rPr>
    </w:lvl>
    <w:lvl w:ilvl="7" w:tplc="FFBEC392">
      <w:numFmt w:val="bullet"/>
      <w:lvlText w:val="•"/>
      <w:lvlJc w:val="left"/>
      <w:pPr>
        <w:ind w:left="7710" w:hanging="706"/>
      </w:pPr>
      <w:rPr>
        <w:rFonts w:hint="default"/>
        <w:lang w:val="ru-RU" w:eastAsia="en-US" w:bidi="ar-SA"/>
      </w:rPr>
    </w:lvl>
    <w:lvl w:ilvl="8" w:tplc="5DB422BE">
      <w:numFmt w:val="bullet"/>
      <w:lvlText w:val="•"/>
      <w:lvlJc w:val="left"/>
      <w:pPr>
        <w:ind w:left="8715" w:hanging="706"/>
      </w:pPr>
      <w:rPr>
        <w:rFonts w:hint="default"/>
        <w:lang w:val="ru-RU" w:eastAsia="en-US" w:bidi="ar-SA"/>
      </w:rPr>
    </w:lvl>
  </w:abstractNum>
  <w:abstractNum w:abstractNumId="132" w15:restartNumberingAfterBreak="0">
    <w:nsid w:val="51C1287A"/>
    <w:multiLevelType w:val="hybridMultilevel"/>
    <w:tmpl w:val="F03817F6"/>
    <w:lvl w:ilvl="0" w:tplc="969E922A">
      <w:start w:val="4"/>
      <w:numFmt w:val="decimal"/>
      <w:lvlText w:val="%1)"/>
      <w:lvlJc w:val="left"/>
      <w:pPr>
        <w:ind w:left="105" w:hanging="350"/>
      </w:pPr>
      <w:rPr>
        <w:rFonts w:ascii="Times New Roman" w:eastAsia="Times New Roman" w:hAnsi="Times New Roman" w:cs="Times New Roman" w:hint="default"/>
        <w:b w:val="0"/>
        <w:bCs w:val="0"/>
        <w:i w:val="0"/>
        <w:iCs w:val="0"/>
        <w:spacing w:val="0"/>
        <w:w w:val="100"/>
        <w:sz w:val="24"/>
        <w:szCs w:val="24"/>
        <w:lang w:val="ru-RU" w:eastAsia="en-US" w:bidi="ar-SA"/>
      </w:rPr>
    </w:lvl>
    <w:lvl w:ilvl="1" w:tplc="F514A098">
      <w:numFmt w:val="bullet"/>
      <w:lvlText w:val="•"/>
      <w:lvlJc w:val="left"/>
      <w:pPr>
        <w:ind w:left="723" w:hanging="350"/>
      </w:pPr>
      <w:rPr>
        <w:rFonts w:hint="default"/>
        <w:lang w:val="ru-RU" w:eastAsia="en-US" w:bidi="ar-SA"/>
      </w:rPr>
    </w:lvl>
    <w:lvl w:ilvl="2" w:tplc="94945D5C">
      <w:numFmt w:val="bullet"/>
      <w:lvlText w:val="•"/>
      <w:lvlJc w:val="left"/>
      <w:pPr>
        <w:ind w:left="1347" w:hanging="350"/>
      </w:pPr>
      <w:rPr>
        <w:rFonts w:hint="default"/>
        <w:lang w:val="ru-RU" w:eastAsia="en-US" w:bidi="ar-SA"/>
      </w:rPr>
    </w:lvl>
    <w:lvl w:ilvl="3" w:tplc="1C38EA20">
      <w:numFmt w:val="bullet"/>
      <w:lvlText w:val="•"/>
      <w:lvlJc w:val="left"/>
      <w:pPr>
        <w:ind w:left="1971" w:hanging="350"/>
      </w:pPr>
      <w:rPr>
        <w:rFonts w:hint="default"/>
        <w:lang w:val="ru-RU" w:eastAsia="en-US" w:bidi="ar-SA"/>
      </w:rPr>
    </w:lvl>
    <w:lvl w:ilvl="4" w:tplc="4E520AC4">
      <w:numFmt w:val="bullet"/>
      <w:lvlText w:val="•"/>
      <w:lvlJc w:val="left"/>
      <w:pPr>
        <w:ind w:left="2595" w:hanging="350"/>
      </w:pPr>
      <w:rPr>
        <w:rFonts w:hint="default"/>
        <w:lang w:val="ru-RU" w:eastAsia="en-US" w:bidi="ar-SA"/>
      </w:rPr>
    </w:lvl>
    <w:lvl w:ilvl="5" w:tplc="408A66E2">
      <w:numFmt w:val="bullet"/>
      <w:lvlText w:val="•"/>
      <w:lvlJc w:val="left"/>
      <w:pPr>
        <w:ind w:left="3219" w:hanging="350"/>
      </w:pPr>
      <w:rPr>
        <w:rFonts w:hint="default"/>
        <w:lang w:val="ru-RU" w:eastAsia="en-US" w:bidi="ar-SA"/>
      </w:rPr>
    </w:lvl>
    <w:lvl w:ilvl="6" w:tplc="5128E21C">
      <w:numFmt w:val="bullet"/>
      <w:lvlText w:val="•"/>
      <w:lvlJc w:val="left"/>
      <w:pPr>
        <w:ind w:left="3842" w:hanging="350"/>
      </w:pPr>
      <w:rPr>
        <w:rFonts w:hint="default"/>
        <w:lang w:val="ru-RU" w:eastAsia="en-US" w:bidi="ar-SA"/>
      </w:rPr>
    </w:lvl>
    <w:lvl w:ilvl="7" w:tplc="E66C50F8">
      <w:numFmt w:val="bullet"/>
      <w:lvlText w:val="•"/>
      <w:lvlJc w:val="left"/>
      <w:pPr>
        <w:ind w:left="4466" w:hanging="350"/>
      </w:pPr>
      <w:rPr>
        <w:rFonts w:hint="default"/>
        <w:lang w:val="ru-RU" w:eastAsia="en-US" w:bidi="ar-SA"/>
      </w:rPr>
    </w:lvl>
    <w:lvl w:ilvl="8" w:tplc="C46E65BE">
      <w:numFmt w:val="bullet"/>
      <w:lvlText w:val="•"/>
      <w:lvlJc w:val="left"/>
      <w:pPr>
        <w:ind w:left="5090" w:hanging="350"/>
      </w:pPr>
      <w:rPr>
        <w:rFonts w:hint="default"/>
        <w:lang w:val="ru-RU" w:eastAsia="en-US" w:bidi="ar-SA"/>
      </w:rPr>
    </w:lvl>
  </w:abstractNum>
  <w:abstractNum w:abstractNumId="133" w15:restartNumberingAfterBreak="0">
    <w:nsid w:val="5246163C"/>
    <w:multiLevelType w:val="hybridMultilevel"/>
    <w:tmpl w:val="6434B8B2"/>
    <w:lvl w:ilvl="0" w:tplc="FC04C47A">
      <w:start w:val="1"/>
      <w:numFmt w:val="decimal"/>
      <w:lvlText w:val="%1."/>
      <w:lvlJc w:val="left"/>
      <w:pPr>
        <w:ind w:left="1572" w:hanging="183"/>
      </w:pPr>
      <w:rPr>
        <w:rFonts w:ascii="Times New Roman" w:eastAsia="Times New Roman" w:hAnsi="Times New Roman" w:cs="Times New Roman" w:hint="default"/>
        <w:b w:val="0"/>
        <w:bCs w:val="0"/>
        <w:i w:val="0"/>
        <w:iCs w:val="0"/>
        <w:spacing w:val="0"/>
        <w:w w:val="98"/>
        <w:sz w:val="22"/>
        <w:szCs w:val="22"/>
        <w:lang w:val="ru-RU" w:eastAsia="en-US" w:bidi="ar-SA"/>
      </w:rPr>
    </w:lvl>
    <w:lvl w:ilvl="1" w:tplc="11869CC0">
      <w:numFmt w:val="bullet"/>
      <w:lvlText w:val="•"/>
      <w:lvlJc w:val="left"/>
      <w:pPr>
        <w:ind w:left="2494" w:hanging="183"/>
      </w:pPr>
      <w:rPr>
        <w:rFonts w:hint="default"/>
        <w:lang w:val="ru-RU" w:eastAsia="en-US" w:bidi="ar-SA"/>
      </w:rPr>
    </w:lvl>
    <w:lvl w:ilvl="2" w:tplc="06FEA922">
      <w:numFmt w:val="bullet"/>
      <w:lvlText w:val="•"/>
      <w:lvlJc w:val="left"/>
      <w:pPr>
        <w:ind w:left="3408" w:hanging="183"/>
      </w:pPr>
      <w:rPr>
        <w:rFonts w:hint="default"/>
        <w:lang w:val="ru-RU" w:eastAsia="en-US" w:bidi="ar-SA"/>
      </w:rPr>
    </w:lvl>
    <w:lvl w:ilvl="3" w:tplc="008EAC40">
      <w:numFmt w:val="bullet"/>
      <w:lvlText w:val="•"/>
      <w:lvlJc w:val="left"/>
      <w:pPr>
        <w:ind w:left="4323" w:hanging="183"/>
      </w:pPr>
      <w:rPr>
        <w:rFonts w:hint="default"/>
        <w:lang w:val="ru-RU" w:eastAsia="en-US" w:bidi="ar-SA"/>
      </w:rPr>
    </w:lvl>
    <w:lvl w:ilvl="4" w:tplc="A6C2CC9E">
      <w:numFmt w:val="bullet"/>
      <w:lvlText w:val="•"/>
      <w:lvlJc w:val="left"/>
      <w:pPr>
        <w:ind w:left="5237" w:hanging="183"/>
      </w:pPr>
      <w:rPr>
        <w:rFonts w:hint="default"/>
        <w:lang w:val="ru-RU" w:eastAsia="en-US" w:bidi="ar-SA"/>
      </w:rPr>
    </w:lvl>
    <w:lvl w:ilvl="5" w:tplc="822C486C">
      <w:numFmt w:val="bullet"/>
      <w:lvlText w:val="•"/>
      <w:lvlJc w:val="left"/>
      <w:pPr>
        <w:ind w:left="6152" w:hanging="183"/>
      </w:pPr>
      <w:rPr>
        <w:rFonts w:hint="default"/>
        <w:lang w:val="ru-RU" w:eastAsia="en-US" w:bidi="ar-SA"/>
      </w:rPr>
    </w:lvl>
    <w:lvl w:ilvl="6" w:tplc="E6ECA07E">
      <w:numFmt w:val="bullet"/>
      <w:lvlText w:val="•"/>
      <w:lvlJc w:val="left"/>
      <w:pPr>
        <w:ind w:left="7066" w:hanging="183"/>
      </w:pPr>
      <w:rPr>
        <w:rFonts w:hint="default"/>
        <w:lang w:val="ru-RU" w:eastAsia="en-US" w:bidi="ar-SA"/>
      </w:rPr>
    </w:lvl>
    <w:lvl w:ilvl="7" w:tplc="ACE204C8">
      <w:numFmt w:val="bullet"/>
      <w:lvlText w:val="•"/>
      <w:lvlJc w:val="left"/>
      <w:pPr>
        <w:ind w:left="7980" w:hanging="183"/>
      </w:pPr>
      <w:rPr>
        <w:rFonts w:hint="default"/>
        <w:lang w:val="ru-RU" w:eastAsia="en-US" w:bidi="ar-SA"/>
      </w:rPr>
    </w:lvl>
    <w:lvl w:ilvl="8" w:tplc="B6961A84">
      <w:numFmt w:val="bullet"/>
      <w:lvlText w:val="•"/>
      <w:lvlJc w:val="left"/>
      <w:pPr>
        <w:ind w:left="8895" w:hanging="183"/>
      </w:pPr>
      <w:rPr>
        <w:rFonts w:hint="default"/>
        <w:lang w:val="ru-RU" w:eastAsia="en-US" w:bidi="ar-SA"/>
      </w:rPr>
    </w:lvl>
  </w:abstractNum>
  <w:abstractNum w:abstractNumId="134" w15:restartNumberingAfterBreak="0">
    <w:nsid w:val="53650FEA"/>
    <w:multiLevelType w:val="hybridMultilevel"/>
    <w:tmpl w:val="5C9EB72C"/>
    <w:lvl w:ilvl="0" w:tplc="A8962296">
      <w:numFmt w:val="bullet"/>
      <w:lvlText w:val="-"/>
      <w:lvlJc w:val="left"/>
      <w:pPr>
        <w:ind w:left="110" w:hanging="313"/>
      </w:pPr>
      <w:rPr>
        <w:rFonts w:ascii="Times New Roman" w:eastAsia="Times New Roman" w:hAnsi="Times New Roman" w:cs="Times New Roman" w:hint="default"/>
        <w:b w:val="0"/>
        <w:bCs w:val="0"/>
        <w:i w:val="0"/>
        <w:iCs w:val="0"/>
        <w:spacing w:val="0"/>
        <w:w w:val="100"/>
        <w:sz w:val="24"/>
        <w:szCs w:val="24"/>
        <w:lang w:val="ru-RU" w:eastAsia="en-US" w:bidi="ar-SA"/>
      </w:rPr>
    </w:lvl>
    <w:lvl w:ilvl="1" w:tplc="3D5C5036">
      <w:numFmt w:val="bullet"/>
      <w:lvlText w:val="•"/>
      <w:lvlJc w:val="left"/>
      <w:pPr>
        <w:ind w:left="641" w:hanging="313"/>
      </w:pPr>
      <w:rPr>
        <w:rFonts w:hint="default"/>
        <w:lang w:val="ru-RU" w:eastAsia="en-US" w:bidi="ar-SA"/>
      </w:rPr>
    </w:lvl>
    <w:lvl w:ilvl="2" w:tplc="A6C8DF90">
      <w:numFmt w:val="bullet"/>
      <w:lvlText w:val="•"/>
      <w:lvlJc w:val="left"/>
      <w:pPr>
        <w:ind w:left="1162" w:hanging="313"/>
      </w:pPr>
      <w:rPr>
        <w:rFonts w:hint="default"/>
        <w:lang w:val="ru-RU" w:eastAsia="en-US" w:bidi="ar-SA"/>
      </w:rPr>
    </w:lvl>
    <w:lvl w:ilvl="3" w:tplc="376EE202">
      <w:numFmt w:val="bullet"/>
      <w:lvlText w:val="•"/>
      <w:lvlJc w:val="left"/>
      <w:pPr>
        <w:ind w:left="1683" w:hanging="313"/>
      </w:pPr>
      <w:rPr>
        <w:rFonts w:hint="default"/>
        <w:lang w:val="ru-RU" w:eastAsia="en-US" w:bidi="ar-SA"/>
      </w:rPr>
    </w:lvl>
    <w:lvl w:ilvl="4" w:tplc="E310964A">
      <w:numFmt w:val="bullet"/>
      <w:lvlText w:val="•"/>
      <w:lvlJc w:val="left"/>
      <w:pPr>
        <w:ind w:left="2204" w:hanging="313"/>
      </w:pPr>
      <w:rPr>
        <w:rFonts w:hint="default"/>
        <w:lang w:val="ru-RU" w:eastAsia="en-US" w:bidi="ar-SA"/>
      </w:rPr>
    </w:lvl>
    <w:lvl w:ilvl="5" w:tplc="315E3D84">
      <w:numFmt w:val="bullet"/>
      <w:lvlText w:val="•"/>
      <w:lvlJc w:val="left"/>
      <w:pPr>
        <w:ind w:left="2725" w:hanging="313"/>
      </w:pPr>
      <w:rPr>
        <w:rFonts w:hint="default"/>
        <w:lang w:val="ru-RU" w:eastAsia="en-US" w:bidi="ar-SA"/>
      </w:rPr>
    </w:lvl>
    <w:lvl w:ilvl="6" w:tplc="5742082E">
      <w:numFmt w:val="bullet"/>
      <w:lvlText w:val="•"/>
      <w:lvlJc w:val="left"/>
      <w:pPr>
        <w:ind w:left="3246" w:hanging="313"/>
      </w:pPr>
      <w:rPr>
        <w:rFonts w:hint="default"/>
        <w:lang w:val="ru-RU" w:eastAsia="en-US" w:bidi="ar-SA"/>
      </w:rPr>
    </w:lvl>
    <w:lvl w:ilvl="7" w:tplc="0AAA7078">
      <w:numFmt w:val="bullet"/>
      <w:lvlText w:val="•"/>
      <w:lvlJc w:val="left"/>
      <w:pPr>
        <w:ind w:left="3767" w:hanging="313"/>
      </w:pPr>
      <w:rPr>
        <w:rFonts w:hint="default"/>
        <w:lang w:val="ru-RU" w:eastAsia="en-US" w:bidi="ar-SA"/>
      </w:rPr>
    </w:lvl>
    <w:lvl w:ilvl="8" w:tplc="1EFC256A">
      <w:numFmt w:val="bullet"/>
      <w:lvlText w:val="•"/>
      <w:lvlJc w:val="left"/>
      <w:pPr>
        <w:ind w:left="4288" w:hanging="313"/>
      </w:pPr>
      <w:rPr>
        <w:rFonts w:hint="default"/>
        <w:lang w:val="ru-RU" w:eastAsia="en-US" w:bidi="ar-SA"/>
      </w:rPr>
    </w:lvl>
  </w:abstractNum>
  <w:abstractNum w:abstractNumId="135" w15:restartNumberingAfterBreak="0">
    <w:nsid w:val="53925919"/>
    <w:multiLevelType w:val="hybridMultilevel"/>
    <w:tmpl w:val="CC706CB8"/>
    <w:lvl w:ilvl="0" w:tplc="4114EEEA">
      <w:start w:val="1"/>
      <w:numFmt w:val="decimal"/>
      <w:lvlText w:val="%1)"/>
      <w:lvlJc w:val="left"/>
      <w:pPr>
        <w:ind w:left="679" w:hanging="355"/>
      </w:pPr>
      <w:rPr>
        <w:rFonts w:ascii="Times New Roman" w:eastAsia="Times New Roman" w:hAnsi="Times New Roman" w:cs="Times New Roman" w:hint="default"/>
        <w:b w:val="0"/>
        <w:bCs w:val="0"/>
        <w:i w:val="0"/>
        <w:iCs w:val="0"/>
        <w:spacing w:val="0"/>
        <w:w w:val="100"/>
        <w:sz w:val="24"/>
        <w:szCs w:val="24"/>
        <w:lang w:val="ru-RU" w:eastAsia="en-US" w:bidi="ar-SA"/>
      </w:rPr>
    </w:lvl>
    <w:lvl w:ilvl="1" w:tplc="422E7170">
      <w:numFmt w:val="bullet"/>
      <w:lvlText w:val="•"/>
      <w:lvlJc w:val="left"/>
      <w:pPr>
        <w:ind w:left="1684" w:hanging="355"/>
      </w:pPr>
      <w:rPr>
        <w:rFonts w:hint="default"/>
        <w:lang w:val="ru-RU" w:eastAsia="en-US" w:bidi="ar-SA"/>
      </w:rPr>
    </w:lvl>
    <w:lvl w:ilvl="2" w:tplc="641ACD92">
      <w:numFmt w:val="bullet"/>
      <w:lvlText w:val="•"/>
      <w:lvlJc w:val="left"/>
      <w:pPr>
        <w:ind w:left="2688" w:hanging="355"/>
      </w:pPr>
      <w:rPr>
        <w:rFonts w:hint="default"/>
        <w:lang w:val="ru-RU" w:eastAsia="en-US" w:bidi="ar-SA"/>
      </w:rPr>
    </w:lvl>
    <w:lvl w:ilvl="3" w:tplc="010A36C0">
      <w:numFmt w:val="bullet"/>
      <w:lvlText w:val="•"/>
      <w:lvlJc w:val="left"/>
      <w:pPr>
        <w:ind w:left="3693" w:hanging="355"/>
      </w:pPr>
      <w:rPr>
        <w:rFonts w:hint="default"/>
        <w:lang w:val="ru-RU" w:eastAsia="en-US" w:bidi="ar-SA"/>
      </w:rPr>
    </w:lvl>
    <w:lvl w:ilvl="4" w:tplc="D8B4E980">
      <w:numFmt w:val="bullet"/>
      <w:lvlText w:val="•"/>
      <w:lvlJc w:val="left"/>
      <w:pPr>
        <w:ind w:left="4697" w:hanging="355"/>
      </w:pPr>
      <w:rPr>
        <w:rFonts w:hint="default"/>
        <w:lang w:val="ru-RU" w:eastAsia="en-US" w:bidi="ar-SA"/>
      </w:rPr>
    </w:lvl>
    <w:lvl w:ilvl="5" w:tplc="895E7A22">
      <w:numFmt w:val="bullet"/>
      <w:lvlText w:val="•"/>
      <w:lvlJc w:val="left"/>
      <w:pPr>
        <w:ind w:left="5702" w:hanging="355"/>
      </w:pPr>
      <w:rPr>
        <w:rFonts w:hint="default"/>
        <w:lang w:val="ru-RU" w:eastAsia="en-US" w:bidi="ar-SA"/>
      </w:rPr>
    </w:lvl>
    <w:lvl w:ilvl="6" w:tplc="CCAA0F74">
      <w:numFmt w:val="bullet"/>
      <w:lvlText w:val="•"/>
      <w:lvlJc w:val="left"/>
      <w:pPr>
        <w:ind w:left="6706" w:hanging="355"/>
      </w:pPr>
      <w:rPr>
        <w:rFonts w:hint="default"/>
        <w:lang w:val="ru-RU" w:eastAsia="en-US" w:bidi="ar-SA"/>
      </w:rPr>
    </w:lvl>
    <w:lvl w:ilvl="7" w:tplc="5C8A9AD6">
      <w:numFmt w:val="bullet"/>
      <w:lvlText w:val="•"/>
      <w:lvlJc w:val="left"/>
      <w:pPr>
        <w:ind w:left="7710" w:hanging="355"/>
      </w:pPr>
      <w:rPr>
        <w:rFonts w:hint="default"/>
        <w:lang w:val="ru-RU" w:eastAsia="en-US" w:bidi="ar-SA"/>
      </w:rPr>
    </w:lvl>
    <w:lvl w:ilvl="8" w:tplc="A1967A4A">
      <w:numFmt w:val="bullet"/>
      <w:lvlText w:val="•"/>
      <w:lvlJc w:val="left"/>
      <w:pPr>
        <w:ind w:left="8715" w:hanging="355"/>
      </w:pPr>
      <w:rPr>
        <w:rFonts w:hint="default"/>
        <w:lang w:val="ru-RU" w:eastAsia="en-US" w:bidi="ar-SA"/>
      </w:rPr>
    </w:lvl>
  </w:abstractNum>
  <w:abstractNum w:abstractNumId="136" w15:restartNumberingAfterBreak="0">
    <w:nsid w:val="53965D08"/>
    <w:multiLevelType w:val="hybridMultilevel"/>
    <w:tmpl w:val="9372108E"/>
    <w:lvl w:ilvl="0" w:tplc="546288E4">
      <w:start w:val="1"/>
      <w:numFmt w:val="decimal"/>
      <w:lvlText w:val="%1."/>
      <w:lvlJc w:val="left"/>
      <w:pPr>
        <w:ind w:left="1572" w:hanging="183"/>
      </w:pPr>
      <w:rPr>
        <w:rFonts w:ascii="Times New Roman" w:eastAsia="Times New Roman" w:hAnsi="Times New Roman" w:cs="Times New Roman" w:hint="default"/>
        <w:b w:val="0"/>
        <w:bCs w:val="0"/>
        <w:i w:val="0"/>
        <w:iCs w:val="0"/>
        <w:spacing w:val="0"/>
        <w:w w:val="98"/>
        <w:sz w:val="22"/>
        <w:szCs w:val="22"/>
        <w:lang w:val="ru-RU" w:eastAsia="en-US" w:bidi="ar-SA"/>
      </w:rPr>
    </w:lvl>
    <w:lvl w:ilvl="1" w:tplc="1DF251CE">
      <w:numFmt w:val="bullet"/>
      <w:lvlText w:val="•"/>
      <w:lvlJc w:val="left"/>
      <w:pPr>
        <w:ind w:left="2494" w:hanging="183"/>
      </w:pPr>
      <w:rPr>
        <w:rFonts w:hint="default"/>
        <w:lang w:val="ru-RU" w:eastAsia="en-US" w:bidi="ar-SA"/>
      </w:rPr>
    </w:lvl>
    <w:lvl w:ilvl="2" w:tplc="B6706AF6">
      <w:numFmt w:val="bullet"/>
      <w:lvlText w:val="•"/>
      <w:lvlJc w:val="left"/>
      <w:pPr>
        <w:ind w:left="3408" w:hanging="183"/>
      </w:pPr>
      <w:rPr>
        <w:rFonts w:hint="default"/>
        <w:lang w:val="ru-RU" w:eastAsia="en-US" w:bidi="ar-SA"/>
      </w:rPr>
    </w:lvl>
    <w:lvl w:ilvl="3" w:tplc="E54E8B1A">
      <w:numFmt w:val="bullet"/>
      <w:lvlText w:val="•"/>
      <w:lvlJc w:val="left"/>
      <w:pPr>
        <w:ind w:left="4323" w:hanging="183"/>
      </w:pPr>
      <w:rPr>
        <w:rFonts w:hint="default"/>
        <w:lang w:val="ru-RU" w:eastAsia="en-US" w:bidi="ar-SA"/>
      </w:rPr>
    </w:lvl>
    <w:lvl w:ilvl="4" w:tplc="CF765644">
      <w:numFmt w:val="bullet"/>
      <w:lvlText w:val="•"/>
      <w:lvlJc w:val="left"/>
      <w:pPr>
        <w:ind w:left="5237" w:hanging="183"/>
      </w:pPr>
      <w:rPr>
        <w:rFonts w:hint="default"/>
        <w:lang w:val="ru-RU" w:eastAsia="en-US" w:bidi="ar-SA"/>
      </w:rPr>
    </w:lvl>
    <w:lvl w:ilvl="5" w:tplc="082A7618">
      <w:numFmt w:val="bullet"/>
      <w:lvlText w:val="•"/>
      <w:lvlJc w:val="left"/>
      <w:pPr>
        <w:ind w:left="6152" w:hanging="183"/>
      </w:pPr>
      <w:rPr>
        <w:rFonts w:hint="default"/>
        <w:lang w:val="ru-RU" w:eastAsia="en-US" w:bidi="ar-SA"/>
      </w:rPr>
    </w:lvl>
    <w:lvl w:ilvl="6" w:tplc="029465B2">
      <w:numFmt w:val="bullet"/>
      <w:lvlText w:val="•"/>
      <w:lvlJc w:val="left"/>
      <w:pPr>
        <w:ind w:left="7066" w:hanging="183"/>
      </w:pPr>
      <w:rPr>
        <w:rFonts w:hint="default"/>
        <w:lang w:val="ru-RU" w:eastAsia="en-US" w:bidi="ar-SA"/>
      </w:rPr>
    </w:lvl>
    <w:lvl w:ilvl="7" w:tplc="B9D82FA0">
      <w:numFmt w:val="bullet"/>
      <w:lvlText w:val="•"/>
      <w:lvlJc w:val="left"/>
      <w:pPr>
        <w:ind w:left="7980" w:hanging="183"/>
      </w:pPr>
      <w:rPr>
        <w:rFonts w:hint="default"/>
        <w:lang w:val="ru-RU" w:eastAsia="en-US" w:bidi="ar-SA"/>
      </w:rPr>
    </w:lvl>
    <w:lvl w:ilvl="8" w:tplc="5EE859F8">
      <w:numFmt w:val="bullet"/>
      <w:lvlText w:val="•"/>
      <w:lvlJc w:val="left"/>
      <w:pPr>
        <w:ind w:left="8895" w:hanging="183"/>
      </w:pPr>
      <w:rPr>
        <w:rFonts w:hint="default"/>
        <w:lang w:val="ru-RU" w:eastAsia="en-US" w:bidi="ar-SA"/>
      </w:rPr>
    </w:lvl>
  </w:abstractNum>
  <w:abstractNum w:abstractNumId="137" w15:restartNumberingAfterBreak="0">
    <w:nsid w:val="53966A38"/>
    <w:multiLevelType w:val="hybridMultilevel"/>
    <w:tmpl w:val="4B1824B0"/>
    <w:lvl w:ilvl="0" w:tplc="D14CC92C">
      <w:start w:val="8"/>
      <w:numFmt w:val="decimal"/>
      <w:lvlText w:val="%1)"/>
      <w:lvlJc w:val="left"/>
      <w:pPr>
        <w:ind w:left="105" w:hanging="379"/>
      </w:pPr>
      <w:rPr>
        <w:rFonts w:ascii="Times New Roman" w:eastAsia="Times New Roman" w:hAnsi="Times New Roman" w:cs="Times New Roman" w:hint="default"/>
        <w:b w:val="0"/>
        <w:bCs w:val="0"/>
        <w:i w:val="0"/>
        <w:iCs w:val="0"/>
        <w:spacing w:val="0"/>
        <w:w w:val="100"/>
        <w:sz w:val="24"/>
        <w:szCs w:val="24"/>
        <w:lang w:val="ru-RU" w:eastAsia="en-US" w:bidi="ar-SA"/>
      </w:rPr>
    </w:lvl>
    <w:lvl w:ilvl="1" w:tplc="32507472">
      <w:numFmt w:val="bullet"/>
      <w:lvlText w:val="•"/>
      <w:lvlJc w:val="left"/>
      <w:pPr>
        <w:ind w:left="723" w:hanging="379"/>
      </w:pPr>
      <w:rPr>
        <w:rFonts w:hint="default"/>
        <w:lang w:val="ru-RU" w:eastAsia="en-US" w:bidi="ar-SA"/>
      </w:rPr>
    </w:lvl>
    <w:lvl w:ilvl="2" w:tplc="B706F082">
      <w:numFmt w:val="bullet"/>
      <w:lvlText w:val="•"/>
      <w:lvlJc w:val="left"/>
      <w:pPr>
        <w:ind w:left="1347" w:hanging="379"/>
      </w:pPr>
      <w:rPr>
        <w:rFonts w:hint="default"/>
        <w:lang w:val="ru-RU" w:eastAsia="en-US" w:bidi="ar-SA"/>
      </w:rPr>
    </w:lvl>
    <w:lvl w:ilvl="3" w:tplc="46A0F3E0">
      <w:numFmt w:val="bullet"/>
      <w:lvlText w:val="•"/>
      <w:lvlJc w:val="left"/>
      <w:pPr>
        <w:ind w:left="1971" w:hanging="379"/>
      </w:pPr>
      <w:rPr>
        <w:rFonts w:hint="default"/>
        <w:lang w:val="ru-RU" w:eastAsia="en-US" w:bidi="ar-SA"/>
      </w:rPr>
    </w:lvl>
    <w:lvl w:ilvl="4" w:tplc="A29E1912">
      <w:numFmt w:val="bullet"/>
      <w:lvlText w:val="•"/>
      <w:lvlJc w:val="left"/>
      <w:pPr>
        <w:ind w:left="2595" w:hanging="379"/>
      </w:pPr>
      <w:rPr>
        <w:rFonts w:hint="default"/>
        <w:lang w:val="ru-RU" w:eastAsia="en-US" w:bidi="ar-SA"/>
      </w:rPr>
    </w:lvl>
    <w:lvl w:ilvl="5" w:tplc="3F400FEC">
      <w:numFmt w:val="bullet"/>
      <w:lvlText w:val="•"/>
      <w:lvlJc w:val="left"/>
      <w:pPr>
        <w:ind w:left="3219" w:hanging="379"/>
      </w:pPr>
      <w:rPr>
        <w:rFonts w:hint="default"/>
        <w:lang w:val="ru-RU" w:eastAsia="en-US" w:bidi="ar-SA"/>
      </w:rPr>
    </w:lvl>
    <w:lvl w:ilvl="6" w:tplc="3AF2B944">
      <w:numFmt w:val="bullet"/>
      <w:lvlText w:val="•"/>
      <w:lvlJc w:val="left"/>
      <w:pPr>
        <w:ind w:left="3842" w:hanging="379"/>
      </w:pPr>
      <w:rPr>
        <w:rFonts w:hint="default"/>
        <w:lang w:val="ru-RU" w:eastAsia="en-US" w:bidi="ar-SA"/>
      </w:rPr>
    </w:lvl>
    <w:lvl w:ilvl="7" w:tplc="EEBC6122">
      <w:numFmt w:val="bullet"/>
      <w:lvlText w:val="•"/>
      <w:lvlJc w:val="left"/>
      <w:pPr>
        <w:ind w:left="4466" w:hanging="379"/>
      </w:pPr>
      <w:rPr>
        <w:rFonts w:hint="default"/>
        <w:lang w:val="ru-RU" w:eastAsia="en-US" w:bidi="ar-SA"/>
      </w:rPr>
    </w:lvl>
    <w:lvl w:ilvl="8" w:tplc="C2CE1508">
      <w:numFmt w:val="bullet"/>
      <w:lvlText w:val="•"/>
      <w:lvlJc w:val="left"/>
      <w:pPr>
        <w:ind w:left="5090" w:hanging="379"/>
      </w:pPr>
      <w:rPr>
        <w:rFonts w:hint="default"/>
        <w:lang w:val="ru-RU" w:eastAsia="en-US" w:bidi="ar-SA"/>
      </w:rPr>
    </w:lvl>
  </w:abstractNum>
  <w:abstractNum w:abstractNumId="138" w15:restartNumberingAfterBreak="0">
    <w:nsid w:val="53B05F91"/>
    <w:multiLevelType w:val="hybridMultilevel"/>
    <w:tmpl w:val="30E2DCE2"/>
    <w:lvl w:ilvl="0" w:tplc="75D4C488">
      <w:start w:val="1"/>
      <w:numFmt w:val="decimal"/>
      <w:lvlText w:val="%1)"/>
      <w:lvlJc w:val="left"/>
      <w:pPr>
        <w:ind w:left="105" w:hanging="576"/>
      </w:pPr>
      <w:rPr>
        <w:rFonts w:ascii="Times New Roman" w:eastAsia="Times New Roman" w:hAnsi="Times New Roman" w:cs="Times New Roman" w:hint="default"/>
        <w:b w:val="0"/>
        <w:bCs w:val="0"/>
        <w:i w:val="0"/>
        <w:iCs w:val="0"/>
        <w:spacing w:val="0"/>
        <w:w w:val="100"/>
        <w:sz w:val="24"/>
        <w:szCs w:val="24"/>
        <w:lang w:val="ru-RU" w:eastAsia="en-US" w:bidi="ar-SA"/>
      </w:rPr>
    </w:lvl>
    <w:lvl w:ilvl="1" w:tplc="06D69E52">
      <w:numFmt w:val="bullet"/>
      <w:lvlText w:val="•"/>
      <w:lvlJc w:val="left"/>
      <w:pPr>
        <w:ind w:left="723" w:hanging="576"/>
      </w:pPr>
      <w:rPr>
        <w:rFonts w:hint="default"/>
        <w:lang w:val="ru-RU" w:eastAsia="en-US" w:bidi="ar-SA"/>
      </w:rPr>
    </w:lvl>
    <w:lvl w:ilvl="2" w:tplc="155E0CF0">
      <w:numFmt w:val="bullet"/>
      <w:lvlText w:val="•"/>
      <w:lvlJc w:val="left"/>
      <w:pPr>
        <w:ind w:left="1347" w:hanging="576"/>
      </w:pPr>
      <w:rPr>
        <w:rFonts w:hint="default"/>
        <w:lang w:val="ru-RU" w:eastAsia="en-US" w:bidi="ar-SA"/>
      </w:rPr>
    </w:lvl>
    <w:lvl w:ilvl="3" w:tplc="CE7041BE">
      <w:numFmt w:val="bullet"/>
      <w:lvlText w:val="•"/>
      <w:lvlJc w:val="left"/>
      <w:pPr>
        <w:ind w:left="1971" w:hanging="576"/>
      </w:pPr>
      <w:rPr>
        <w:rFonts w:hint="default"/>
        <w:lang w:val="ru-RU" w:eastAsia="en-US" w:bidi="ar-SA"/>
      </w:rPr>
    </w:lvl>
    <w:lvl w:ilvl="4" w:tplc="9904A9C8">
      <w:numFmt w:val="bullet"/>
      <w:lvlText w:val="•"/>
      <w:lvlJc w:val="left"/>
      <w:pPr>
        <w:ind w:left="2595" w:hanging="576"/>
      </w:pPr>
      <w:rPr>
        <w:rFonts w:hint="default"/>
        <w:lang w:val="ru-RU" w:eastAsia="en-US" w:bidi="ar-SA"/>
      </w:rPr>
    </w:lvl>
    <w:lvl w:ilvl="5" w:tplc="EEA24182">
      <w:numFmt w:val="bullet"/>
      <w:lvlText w:val="•"/>
      <w:lvlJc w:val="left"/>
      <w:pPr>
        <w:ind w:left="3219" w:hanging="576"/>
      </w:pPr>
      <w:rPr>
        <w:rFonts w:hint="default"/>
        <w:lang w:val="ru-RU" w:eastAsia="en-US" w:bidi="ar-SA"/>
      </w:rPr>
    </w:lvl>
    <w:lvl w:ilvl="6" w:tplc="A9DCD9B0">
      <w:numFmt w:val="bullet"/>
      <w:lvlText w:val="•"/>
      <w:lvlJc w:val="left"/>
      <w:pPr>
        <w:ind w:left="3842" w:hanging="576"/>
      </w:pPr>
      <w:rPr>
        <w:rFonts w:hint="default"/>
        <w:lang w:val="ru-RU" w:eastAsia="en-US" w:bidi="ar-SA"/>
      </w:rPr>
    </w:lvl>
    <w:lvl w:ilvl="7" w:tplc="B8AC5062">
      <w:numFmt w:val="bullet"/>
      <w:lvlText w:val="•"/>
      <w:lvlJc w:val="left"/>
      <w:pPr>
        <w:ind w:left="4466" w:hanging="576"/>
      </w:pPr>
      <w:rPr>
        <w:rFonts w:hint="default"/>
        <w:lang w:val="ru-RU" w:eastAsia="en-US" w:bidi="ar-SA"/>
      </w:rPr>
    </w:lvl>
    <w:lvl w:ilvl="8" w:tplc="4B12536A">
      <w:numFmt w:val="bullet"/>
      <w:lvlText w:val="•"/>
      <w:lvlJc w:val="left"/>
      <w:pPr>
        <w:ind w:left="5090" w:hanging="576"/>
      </w:pPr>
      <w:rPr>
        <w:rFonts w:hint="default"/>
        <w:lang w:val="ru-RU" w:eastAsia="en-US" w:bidi="ar-SA"/>
      </w:rPr>
    </w:lvl>
  </w:abstractNum>
  <w:abstractNum w:abstractNumId="139" w15:restartNumberingAfterBreak="0">
    <w:nsid w:val="53B33966"/>
    <w:multiLevelType w:val="hybridMultilevel"/>
    <w:tmpl w:val="6C2E9FE6"/>
    <w:lvl w:ilvl="0" w:tplc="0EA8AD54">
      <w:start w:val="1"/>
      <w:numFmt w:val="bullet"/>
      <w:lvlText w:val=""/>
      <w:lvlJc w:val="left"/>
      <w:pPr>
        <w:tabs>
          <w:tab w:val="num" w:pos="360"/>
        </w:tabs>
        <w:ind w:left="360" w:hanging="360"/>
      </w:pPr>
      <w:rPr>
        <w:rFonts w:ascii="Symbol" w:hAnsi="Symbol" w:hint="default"/>
        <w:color w:val="auto"/>
        <w:sz w:val="22"/>
        <w:szCs w:val="2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0" w15:restartNumberingAfterBreak="0">
    <w:nsid w:val="541165A6"/>
    <w:multiLevelType w:val="hybridMultilevel"/>
    <w:tmpl w:val="CB586BE4"/>
    <w:lvl w:ilvl="0" w:tplc="658C4166">
      <w:start w:val="1"/>
      <w:numFmt w:val="decimal"/>
      <w:lvlText w:val="%1."/>
      <w:lvlJc w:val="left"/>
      <w:pPr>
        <w:ind w:left="679" w:hanging="322"/>
      </w:pPr>
      <w:rPr>
        <w:rFonts w:ascii="Times New Roman" w:eastAsia="Times New Roman" w:hAnsi="Times New Roman" w:cs="Times New Roman" w:hint="default"/>
        <w:b w:val="0"/>
        <w:bCs w:val="0"/>
        <w:i w:val="0"/>
        <w:iCs w:val="0"/>
        <w:spacing w:val="0"/>
        <w:w w:val="100"/>
        <w:sz w:val="24"/>
        <w:szCs w:val="24"/>
        <w:lang w:val="ru-RU" w:eastAsia="en-US" w:bidi="ar-SA"/>
      </w:rPr>
    </w:lvl>
    <w:lvl w:ilvl="1" w:tplc="463CB790">
      <w:numFmt w:val="bullet"/>
      <w:lvlText w:val="•"/>
      <w:lvlJc w:val="left"/>
      <w:pPr>
        <w:ind w:left="1684" w:hanging="322"/>
      </w:pPr>
      <w:rPr>
        <w:rFonts w:hint="default"/>
        <w:lang w:val="ru-RU" w:eastAsia="en-US" w:bidi="ar-SA"/>
      </w:rPr>
    </w:lvl>
    <w:lvl w:ilvl="2" w:tplc="B1F0CF8E">
      <w:numFmt w:val="bullet"/>
      <w:lvlText w:val="•"/>
      <w:lvlJc w:val="left"/>
      <w:pPr>
        <w:ind w:left="2688" w:hanging="322"/>
      </w:pPr>
      <w:rPr>
        <w:rFonts w:hint="default"/>
        <w:lang w:val="ru-RU" w:eastAsia="en-US" w:bidi="ar-SA"/>
      </w:rPr>
    </w:lvl>
    <w:lvl w:ilvl="3" w:tplc="086EE6DC">
      <w:numFmt w:val="bullet"/>
      <w:lvlText w:val="•"/>
      <w:lvlJc w:val="left"/>
      <w:pPr>
        <w:ind w:left="3693" w:hanging="322"/>
      </w:pPr>
      <w:rPr>
        <w:rFonts w:hint="default"/>
        <w:lang w:val="ru-RU" w:eastAsia="en-US" w:bidi="ar-SA"/>
      </w:rPr>
    </w:lvl>
    <w:lvl w:ilvl="4" w:tplc="1A86E91E">
      <w:numFmt w:val="bullet"/>
      <w:lvlText w:val="•"/>
      <w:lvlJc w:val="left"/>
      <w:pPr>
        <w:ind w:left="4697" w:hanging="322"/>
      </w:pPr>
      <w:rPr>
        <w:rFonts w:hint="default"/>
        <w:lang w:val="ru-RU" w:eastAsia="en-US" w:bidi="ar-SA"/>
      </w:rPr>
    </w:lvl>
    <w:lvl w:ilvl="5" w:tplc="DE6EE6C6">
      <w:numFmt w:val="bullet"/>
      <w:lvlText w:val="•"/>
      <w:lvlJc w:val="left"/>
      <w:pPr>
        <w:ind w:left="5702" w:hanging="322"/>
      </w:pPr>
      <w:rPr>
        <w:rFonts w:hint="default"/>
        <w:lang w:val="ru-RU" w:eastAsia="en-US" w:bidi="ar-SA"/>
      </w:rPr>
    </w:lvl>
    <w:lvl w:ilvl="6" w:tplc="B770D9B4">
      <w:numFmt w:val="bullet"/>
      <w:lvlText w:val="•"/>
      <w:lvlJc w:val="left"/>
      <w:pPr>
        <w:ind w:left="6706" w:hanging="322"/>
      </w:pPr>
      <w:rPr>
        <w:rFonts w:hint="default"/>
        <w:lang w:val="ru-RU" w:eastAsia="en-US" w:bidi="ar-SA"/>
      </w:rPr>
    </w:lvl>
    <w:lvl w:ilvl="7" w:tplc="6CB02FF8">
      <w:numFmt w:val="bullet"/>
      <w:lvlText w:val="•"/>
      <w:lvlJc w:val="left"/>
      <w:pPr>
        <w:ind w:left="7710" w:hanging="322"/>
      </w:pPr>
      <w:rPr>
        <w:rFonts w:hint="default"/>
        <w:lang w:val="ru-RU" w:eastAsia="en-US" w:bidi="ar-SA"/>
      </w:rPr>
    </w:lvl>
    <w:lvl w:ilvl="8" w:tplc="9B885E78">
      <w:numFmt w:val="bullet"/>
      <w:lvlText w:val="•"/>
      <w:lvlJc w:val="left"/>
      <w:pPr>
        <w:ind w:left="8715" w:hanging="322"/>
      </w:pPr>
      <w:rPr>
        <w:rFonts w:hint="default"/>
        <w:lang w:val="ru-RU" w:eastAsia="en-US" w:bidi="ar-SA"/>
      </w:rPr>
    </w:lvl>
  </w:abstractNum>
  <w:abstractNum w:abstractNumId="141" w15:restartNumberingAfterBreak="0">
    <w:nsid w:val="55B95867"/>
    <w:multiLevelType w:val="hybridMultilevel"/>
    <w:tmpl w:val="68446FE6"/>
    <w:lvl w:ilvl="0" w:tplc="37D2C674">
      <w:start w:val="1"/>
      <w:numFmt w:val="decimal"/>
      <w:lvlText w:val="%1."/>
      <w:lvlJc w:val="left"/>
      <w:pPr>
        <w:ind w:left="679" w:hanging="288"/>
      </w:pPr>
      <w:rPr>
        <w:rFonts w:ascii="Times New Roman" w:eastAsia="Times New Roman" w:hAnsi="Times New Roman" w:cs="Times New Roman" w:hint="default"/>
        <w:b w:val="0"/>
        <w:bCs w:val="0"/>
        <w:i w:val="0"/>
        <w:iCs w:val="0"/>
        <w:spacing w:val="0"/>
        <w:w w:val="100"/>
        <w:sz w:val="24"/>
        <w:szCs w:val="24"/>
        <w:lang w:val="ru-RU" w:eastAsia="en-US" w:bidi="ar-SA"/>
      </w:rPr>
    </w:lvl>
    <w:lvl w:ilvl="1" w:tplc="EC5AD760">
      <w:numFmt w:val="bullet"/>
      <w:lvlText w:val="•"/>
      <w:lvlJc w:val="left"/>
      <w:pPr>
        <w:ind w:left="1684" w:hanging="288"/>
      </w:pPr>
      <w:rPr>
        <w:rFonts w:hint="default"/>
        <w:lang w:val="ru-RU" w:eastAsia="en-US" w:bidi="ar-SA"/>
      </w:rPr>
    </w:lvl>
    <w:lvl w:ilvl="2" w:tplc="F7367636">
      <w:numFmt w:val="bullet"/>
      <w:lvlText w:val="•"/>
      <w:lvlJc w:val="left"/>
      <w:pPr>
        <w:ind w:left="2688" w:hanging="288"/>
      </w:pPr>
      <w:rPr>
        <w:rFonts w:hint="default"/>
        <w:lang w:val="ru-RU" w:eastAsia="en-US" w:bidi="ar-SA"/>
      </w:rPr>
    </w:lvl>
    <w:lvl w:ilvl="3" w:tplc="8A6846C6">
      <w:numFmt w:val="bullet"/>
      <w:lvlText w:val="•"/>
      <w:lvlJc w:val="left"/>
      <w:pPr>
        <w:ind w:left="3693" w:hanging="288"/>
      </w:pPr>
      <w:rPr>
        <w:rFonts w:hint="default"/>
        <w:lang w:val="ru-RU" w:eastAsia="en-US" w:bidi="ar-SA"/>
      </w:rPr>
    </w:lvl>
    <w:lvl w:ilvl="4" w:tplc="7A383292">
      <w:numFmt w:val="bullet"/>
      <w:lvlText w:val="•"/>
      <w:lvlJc w:val="left"/>
      <w:pPr>
        <w:ind w:left="4697" w:hanging="288"/>
      </w:pPr>
      <w:rPr>
        <w:rFonts w:hint="default"/>
        <w:lang w:val="ru-RU" w:eastAsia="en-US" w:bidi="ar-SA"/>
      </w:rPr>
    </w:lvl>
    <w:lvl w:ilvl="5" w:tplc="60A4E2D8">
      <w:numFmt w:val="bullet"/>
      <w:lvlText w:val="•"/>
      <w:lvlJc w:val="left"/>
      <w:pPr>
        <w:ind w:left="5702" w:hanging="288"/>
      </w:pPr>
      <w:rPr>
        <w:rFonts w:hint="default"/>
        <w:lang w:val="ru-RU" w:eastAsia="en-US" w:bidi="ar-SA"/>
      </w:rPr>
    </w:lvl>
    <w:lvl w:ilvl="6" w:tplc="2A5ECF16">
      <w:numFmt w:val="bullet"/>
      <w:lvlText w:val="•"/>
      <w:lvlJc w:val="left"/>
      <w:pPr>
        <w:ind w:left="6706" w:hanging="288"/>
      </w:pPr>
      <w:rPr>
        <w:rFonts w:hint="default"/>
        <w:lang w:val="ru-RU" w:eastAsia="en-US" w:bidi="ar-SA"/>
      </w:rPr>
    </w:lvl>
    <w:lvl w:ilvl="7" w:tplc="17821510">
      <w:numFmt w:val="bullet"/>
      <w:lvlText w:val="•"/>
      <w:lvlJc w:val="left"/>
      <w:pPr>
        <w:ind w:left="7710" w:hanging="288"/>
      </w:pPr>
      <w:rPr>
        <w:rFonts w:hint="default"/>
        <w:lang w:val="ru-RU" w:eastAsia="en-US" w:bidi="ar-SA"/>
      </w:rPr>
    </w:lvl>
    <w:lvl w:ilvl="8" w:tplc="5DC6E190">
      <w:numFmt w:val="bullet"/>
      <w:lvlText w:val="•"/>
      <w:lvlJc w:val="left"/>
      <w:pPr>
        <w:ind w:left="8715" w:hanging="288"/>
      </w:pPr>
      <w:rPr>
        <w:rFonts w:hint="default"/>
        <w:lang w:val="ru-RU" w:eastAsia="en-US" w:bidi="ar-SA"/>
      </w:rPr>
    </w:lvl>
  </w:abstractNum>
  <w:abstractNum w:abstractNumId="142" w15:restartNumberingAfterBreak="0">
    <w:nsid w:val="56636C9D"/>
    <w:multiLevelType w:val="multilevel"/>
    <w:tmpl w:val="FDE8763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56AC4EA2"/>
    <w:multiLevelType w:val="hybridMultilevel"/>
    <w:tmpl w:val="A8C07766"/>
    <w:lvl w:ilvl="0" w:tplc="2262900E">
      <w:start w:val="23"/>
      <w:numFmt w:val="decimal"/>
      <w:lvlText w:val="%1)"/>
      <w:lvlJc w:val="left"/>
      <w:pPr>
        <w:ind w:left="105" w:hanging="375"/>
      </w:pPr>
      <w:rPr>
        <w:rFonts w:ascii="Times New Roman" w:eastAsia="Times New Roman" w:hAnsi="Times New Roman" w:cs="Times New Roman" w:hint="default"/>
        <w:b w:val="0"/>
        <w:bCs w:val="0"/>
        <w:i w:val="0"/>
        <w:iCs w:val="0"/>
        <w:spacing w:val="0"/>
        <w:w w:val="100"/>
        <w:sz w:val="24"/>
        <w:szCs w:val="24"/>
        <w:lang w:val="ru-RU" w:eastAsia="en-US" w:bidi="ar-SA"/>
      </w:rPr>
    </w:lvl>
    <w:lvl w:ilvl="1" w:tplc="F9749138">
      <w:numFmt w:val="bullet"/>
      <w:lvlText w:val="•"/>
      <w:lvlJc w:val="left"/>
      <w:pPr>
        <w:ind w:left="729" w:hanging="375"/>
      </w:pPr>
      <w:rPr>
        <w:rFonts w:hint="default"/>
        <w:lang w:val="ru-RU" w:eastAsia="en-US" w:bidi="ar-SA"/>
      </w:rPr>
    </w:lvl>
    <w:lvl w:ilvl="2" w:tplc="9D4AB182">
      <w:numFmt w:val="bullet"/>
      <w:lvlText w:val="•"/>
      <w:lvlJc w:val="left"/>
      <w:pPr>
        <w:ind w:left="1358" w:hanging="375"/>
      </w:pPr>
      <w:rPr>
        <w:rFonts w:hint="default"/>
        <w:lang w:val="ru-RU" w:eastAsia="en-US" w:bidi="ar-SA"/>
      </w:rPr>
    </w:lvl>
    <w:lvl w:ilvl="3" w:tplc="76922E82">
      <w:numFmt w:val="bullet"/>
      <w:lvlText w:val="•"/>
      <w:lvlJc w:val="left"/>
      <w:pPr>
        <w:ind w:left="1987" w:hanging="375"/>
      </w:pPr>
      <w:rPr>
        <w:rFonts w:hint="default"/>
        <w:lang w:val="ru-RU" w:eastAsia="en-US" w:bidi="ar-SA"/>
      </w:rPr>
    </w:lvl>
    <w:lvl w:ilvl="4" w:tplc="8FDC8802">
      <w:numFmt w:val="bullet"/>
      <w:lvlText w:val="•"/>
      <w:lvlJc w:val="left"/>
      <w:pPr>
        <w:ind w:left="2616" w:hanging="375"/>
      </w:pPr>
      <w:rPr>
        <w:rFonts w:hint="default"/>
        <w:lang w:val="ru-RU" w:eastAsia="en-US" w:bidi="ar-SA"/>
      </w:rPr>
    </w:lvl>
    <w:lvl w:ilvl="5" w:tplc="17825254">
      <w:numFmt w:val="bullet"/>
      <w:lvlText w:val="•"/>
      <w:lvlJc w:val="left"/>
      <w:pPr>
        <w:ind w:left="3245" w:hanging="375"/>
      </w:pPr>
      <w:rPr>
        <w:rFonts w:hint="default"/>
        <w:lang w:val="ru-RU" w:eastAsia="en-US" w:bidi="ar-SA"/>
      </w:rPr>
    </w:lvl>
    <w:lvl w:ilvl="6" w:tplc="C26AD2A0">
      <w:numFmt w:val="bullet"/>
      <w:lvlText w:val="•"/>
      <w:lvlJc w:val="left"/>
      <w:pPr>
        <w:ind w:left="3874" w:hanging="375"/>
      </w:pPr>
      <w:rPr>
        <w:rFonts w:hint="default"/>
        <w:lang w:val="ru-RU" w:eastAsia="en-US" w:bidi="ar-SA"/>
      </w:rPr>
    </w:lvl>
    <w:lvl w:ilvl="7" w:tplc="ECC25968">
      <w:numFmt w:val="bullet"/>
      <w:lvlText w:val="•"/>
      <w:lvlJc w:val="left"/>
      <w:pPr>
        <w:ind w:left="4503" w:hanging="375"/>
      </w:pPr>
      <w:rPr>
        <w:rFonts w:hint="default"/>
        <w:lang w:val="ru-RU" w:eastAsia="en-US" w:bidi="ar-SA"/>
      </w:rPr>
    </w:lvl>
    <w:lvl w:ilvl="8" w:tplc="4FEEAC54">
      <w:numFmt w:val="bullet"/>
      <w:lvlText w:val="•"/>
      <w:lvlJc w:val="left"/>
      <w:pPr>
        <w:ind w:left="5132" w:hanging="375"/>
      </w:pPr>
      <w:rPr>
        <w:rFonts w:hint="default"/>
        <w:lang w:val="ru-RU" w:eastAsia="en-US" w:bidi="ar-SA"/>
      </w:rPr>
    </w:lvl>
  </w:abstractNum>
  <w:abstractNum w:abstractNumId="144" w15:restartNumberingAfterBreak="0">
    <w:nsid w:val="570F12D0"/>
    <w:multiLevelType w:val="multilevel"/>
    <w:tmpl w:val="F08CC9B2"/>
    <w:lvl w:ilvl="0">
      <w:start w:val="1"/>
      <w:numFmt w:val="decimal"/>
      <w:lvlText w:val="%1"/>
      <w:lvlJc w:val="left"/>
      <w:pPr>
        <w:ind w:left="1760" w:hanging="360"/>
      </w:pPr>
      <w:rPr>
        <w:rFonts w:hint="default"/>
        <w:lang w:val="ru-RU" w:eastAsia="en-US" w:bidi="ar-SA"/>
      </w:rPr>
    </w:lvl>
    <w:lvl w:ilvl="1">
      <w:start w:val="3"/>
      <w:numFmt w:val="decimal"/>
      <w:lvlText w:val="%1.%2"/>
      <w:lvlJc w:val="left"/>
      <w:pPr>
        <w:ind w:left="1760" w:hanging="360"/>
        <w:jc w:val="right"/>
      </w:pPr>
      <w:rPr>
        <w:rFonts w:hint="default"/>
        <w:spacing w:val="0"/>
        <w:w w:val="100"/>
        <w:lang w:val="ru-RU" w:eastAsia="en-US" w:bidi="ar-SA"/>
      </w:rPr>
    </w:lvl>
    <w:lvl w:ilvl="2">
      <w:start w:val="1"/>
      <w:numFmt w:val="decimal"/>
      <w:lvlText w:val="%1.%2.%3"/>
      <w:lvlJc w:val="left"/>
      <w:pPr>
        <w:ind w:left="679" w:hanging="639"/>
      </w:pPr>
      <w:rPr>
        <w:rFonts w:hint="default"/>
        <w:spacing w:val="0"/>
        <w:w w:val="100"/>
        <w:lang w:val="ru-RU" w:eastAsia="en-US" w:bidi="ar-SA"/>
      </w:rPr>
    </w:lvl>
    <w:lvl w:ilvl="3">
      <w:numFmt w:val="bullet"/>
      <w:lvlText w:val="–"/>
      <w:lvlJc w:val="left"/>
      <w:pPr>
        <w:ind w:left="1673" w:hanging="639"/>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001" w:hanging="639"/>
      </w:pPr>
      <w:rPr>
        <w:rFonts w:hint="default"/>
        <w:lang w:val="ru-RU" w:eastAsia="en-US" w:bidi="ar-SA"/>
      </w:rPr>
    </w:lvl>
    <w:lvl w:ilvl="5">
      <w:numFmt w:val="bullet"/>
      <w:lvlText w:val="•"/>
      <w:lvlJc w:val="left"/>
      <w:pPr>
        <w:ind w:left="5121" w:hanging="639"/>
      </w:pPr>
      <w:rPr>
        <w:rFonts w:hint="default"/>
        <w:lang w:val="ru-RU" w:eastAsia="en-US" w:bidi="ar-SA"/>
      </w:rPr>
    </w:lvl>
    <w:lvl w:ilvl="6">
      <w:numFmt w:val="bullet"/>
      <w:lvlText w:val="•"/>
      <w:lvlJc w:val="left"/>
      <w:pPr>
        <w:ind w:left="6242" w:hanging="639"/>
      </w:pPr>
      <w:rPr>
        <w:rFonts w:hint="default"/>
        <w:lang w:val="ru-RU" w:eastAsia="en-US" w:bidi="ar-SA"/>
      </w:rPr>
    </w:lvl>
    <w:lvl w:ilvl="7">
      <w:numFmt w:val="bullet"/>
      <w:lvlText w:val="•"/>
      <w:lvlJc w:val="left"/>
      <w:pPr>
        <w:ind w:left="7362" w:hanging="639"/>
      </w:pPr>
      <w:rPr>
        <w:rFonts w:hint="default"/>
        <w:lang w:val="ru-RU" w:eastAsia="en-US" w:bidi="ar-SA"/>
      </w:rPr>
    </w:lvl>
    <w:lvl w:ilvl="8">
      <w:numFmt w:val="bullet"/>
      <w:lvlText w:val="•"/>
      <w:lvlJc w:val="left"/>
      <w:pPr>
        <w:ind w:left="8483" w:hanging="639"/>
      </w:pPr>
      <w:rPr>
        <w:rFonts w:hint="default"/>
        <w:lang w:val="ru-RU" w:eastAsia="en-US" w:bidi="ar-SA"/>
      </w:rPr>
    </w:lvl>
  </w:abstractNum>
  <w:abstractNum w:abstractNumId="145" w15:restartNumberingAfterBreak="0">
    <w:nsid w:val="59304BAF"/>
    <w:multiLevelType w:val="hybridMultilevel"/>
    <w:tmpl w:val="5838B3CC"/>
    <w:lvl w:ilvl="0" w:tplc="47F4B7EA">
      <w:start w:val="1"/>
      <w:numFmt w:val="decimal"/>
      <w:lvlText w:val="%1."/>
      <w:lvlJc w:val="left"/>
      <w:pPr>
        <w:ind w:left="679" w:hanging="274"/>
      </w:pPr>
      <w:rPr>
        <w:rFonts w:ascii="Times New Roman" w:eastAsia="Times New Roman" w:hAnsi="Times New Roman" w:cs="Times New Roman" w:hint="default"/>
        <w:b w:val="0"/>
        <w:bCs w:val="0"/>
        <w:i w:val="0"/>
        <w:iCs w:val="0"/>
        <w:spacing w:val="0"/>
        <w:w w:val="100"/>
        <w:sz w:val="24"/>
        <w:szCs w:val="24"/>
        <w:lang w:val="ru-RU" w:eastAsia="en-US" w:bidi="ar-SA"/>
      </w:rPr>
    </w:lvl>
    <w:lvl w:ilvl="1" w:tplc="34EA4D06">
      <w:numFmt w:val="bullet"/>
      <w:lvlText w:val="•"/>
      <w:lvlJc w:val="left"/>
      <w:pPr>
        <w:ind w:left="1684" w:hanging="274"/>
      </w:pPr>
      <w:rPr>
        <w:rFonts w:hint="default"/>
        <w:lang w:val="ru-RU" w:eastAsia="en-US" w:bidi="ar-SA"/>
      </w:rPr>
    </w:lvl>
    <w:lvl w:ilvl="2" w:tplc="69926608">
      <w:numFmt w:val="bullet"/>
      <w:lvlText w:val="•"/>
      <w:lvlJc w:val="left"/>
      <w:pPr>
        <w:ind w:left="2688" w:hanging="274"/>
      </w:pPr>
      <w:rPr>
        <w:rFonts w:hint="default"/>
        <w:lang w:val="ru-RU" w:eastAsia="en-US" w:bidi="ar-SA"/>
      </w:rPr>
    </w:lvl>
    <w:lvl w:ilvl="3" w:tplc="963AC4F4">
      <w:numFmt w:val="bullet"/>
      <w:lvlText w:val="•"/>
      <w:lvlJc w:val="left"/>
      <w:pPr>
        <w:ind w:left="3693" w:hanging="274"/>
      </w:pPr>
      <w:rPr>
        <w:rFonts w:hint="default"/>
        <w:lang w:val="ru-RU" w:eastAsia="en-US" w:bidi="ar-SA"/>
      </w:rPr>
    </w:lvl>
    <w:lvl w:ilvl="4" w:tplc="77DA66C6">
      <w:numFmt w:val="bullet"/>
      <w:lvlText w:val="•"/>
      <w:lvlJc w:val="left"/>
      <w:pPr>
        <w:ind w:left="4697" w:hanging="274"/>
      </w:pPr>
      <w:rPr>
        <w:rFonts w:hint="default"/>
        <w:lang w:val="ru-RU" w:eastAsia="en-US" w:bidi="ar-SA"/>
      </w:rPr>
    </w:lvl>
    <w:lvl w:ilvl="5" w:tplc="311EC3FE">
      <w:numFmt w:val="bullet"/>
      <w:lvlText w:val="•"/>
      <w:lvlJc w:val="left"/>
      <w:pPr>
        <w:ind w:left="5702" w:hanging="274"/>
      </w:pPr>
      <w:rPr>
        <w:rFonts w:hint="default"/>
        <w:lang w:val="ru-RU" w:eastAsia="en-US" w:bidi="ar-SA"/>
      </w:rPr>
    </w:lvl>
    <w:lvl w:ilvl="6" w:tplc="98FC693E">
      <w:numFmt w:val="bullet"/>
      <w:lvlText w:val="•"/>
      <w:lvlJc w:val="left"/>
      <w:pPr>
        <w:ind w:left="6706" w:hanging="274"/>
      </w:pPr>
      <w:rPr>
        <w:rFonts w:hint="default"/>
        <w:lang w:val="ru-RU" w:eastAsia="en-US" w:bidi="ar-SA"/>
      </w:rPr>
    </w:lvl>
    <w:lvl w:ilvl="7" w:tplc="FEF0E9E2">
      <w:numFmt w:val="bullet"/>
      <w:lvlText w:val="•"/>
      <w:lvlJc w:val="left"/>
      <w:pPr>
        <w:ind w:left="7710" w:hanging="274"/>
      </w:pPr>
      <w:rPr>
        <w:rFonts w:hint="default"/>
        <w:lang w:val="ru-RU" w:eastAsia="en-US" w:bidi="ar-SA"/>
      </w:rPr>
    </w:lvl>
    <w:lvl w:ilvl="8" w:tplc="3536E248">
      <w:numFmt w:val="bullet"/>
      <w:lvlText w:val="•"/>
      <w:lvlJc w:val="left"/>
      <w:pPr>
        <w:ind w:left="8715" w:hanging="274"/>
      </w:pPr>
      <w:rPr>
        <w:rFonts w:hint="default"/>
        <w:lang w:val="ru-RU" w:eastAsia="en-US" w:bidi="ar-SA"/>
      </w:rPr>
    </w:lvl>
  </w:abstractNum>
  <w:abstractNum w:abstractNumId="146" w15:restartNumberingAfterBreak="0">
    <w:nsid w:val="5A497179"/>
    <w:multiLevelType w:val="hybridMultilevel"/>
    <w:tmpl w:val="04E076DE"/>
    <w:lvl w:ilvl="0" w:tplc="B2D05DC8">
      <w:start w:val="1"/>
      <w:numFmt w:val="decimal"/>
      <w:lvlText w:val="%1."/>
      <w:lvlJc w:val="left"/>
      <w:pPr>
        <w:ind w:left="679" w:hanging="278"/>
      </w:pPr>
      <w:rPr>
        <w:rFonts w:ascii="Times New Roman" w:eastAsia="Times New Roman" w:hAnsi="Times New Roman" w:cs="Times New Roman" w:hint="default"/>
        <w:b w:val="0"/>
        <w:bCs w:val="0"/>
        <w:i w:val="0"/>
        <w:iCs w:val="0"/>
        <w:spacing w:val="0"/>
        <w:w w:val="100"/>
        <w:sz w:val="24"/>
        <w:szCs w:val="24"/>
        <w:lang w:val="ru-RU" w:eastAsia="en-US" w:bidi="ar-SA"/>
      </w:rPr>
    </w:lvl>
    <w:lvl w:ilvl="1" w:tplc="2DF43934">
      <w:numFmt w:val="bullet"/>
      <w:lvlText w:val="•"/>
      <w:lvlJc w:val="left"/>
      <w:pPr>
        <w:ind w:left="1684" w:hanging="278"/>
      </w:pPr>
      <w:rPr>
        <w:rFonts w:hint="default"/>
        <w:lang w:val="ru-RU" w:eastAsia="en-US" w:bidi="ar-SA"/>
      </w:rPr>
    </w:lvl>
    <w:lvl w:ilvl="2" w:tplc="F42AB104">
      <w:numFmt w:val="bullet"/>
      <w:lvlText w:val="•"/>
      <w:lvlJc w:val="left"/>
      <w:pPr>
        <w:ind w:left="2688" w:hanging="278"/>
      </w:pPr>
      <w:rPr>
        <w:rFonts w:hint="default"/>
        <w:lang w:val="ru-RU" w:eastAsia="en-US" w:bidi="ar-SA"/>
      </w:rPr>
    </w:lvl>
    <w:lvl w:ilvl="3" w:tplc="56207D22">
      <w:numFmt w:val="bullet"/>
      <w:lvlText w:val="•"/>
      <w:lvlJc w:val="left"/>
      <w:pPr>
        <w:ind w:left="3693" w:hanging="278"/>
      </w:pPr>
      <w:rPr>
        <w:rFonts w:hint="default"/>
        <w:lang w:val="ru-RU" w:eastAsia="en-US" w:bidi="ar-SA"/>
      </w:rPr>
    </w:lvl>
    <w:lvl w:ilvl="4" w:tplc="FA567DDE">
      <w:numFmt w:val="bullet"/>
      <w:lvlText w:val="•"/>
      <w:lvlJc w:val="left"/>
      <w:pPr>
        <w:ind w:left="4697" w:hanging="278"/>
      </w:pPr>
      <w:rPr>
        <w:rFonts w:hint="default"/>
        <w:lang w:val="ru-RU" w:eastAsia="en-US" w:bidi="ar-SA"/>
      </w:rPr>
    </w:lvl>
    <w:lvl w:ilvl="5" w:tplc="4912C71E">
      <w:numFmt w:val="bullet"/>
      <w:lvlText w:val="•"/>
      <w:lvlJc w:val="left"/>
      <w:pPr>
        <w:ind w:left="5702" w:hanging="278"/>
      </w:pPr>
      <w:rPr>
        <w:rFonts w:hint="default"/>
        <w:lang w:val="ru-RU" w:eastAsia="en-US" w:bidi="ar-SA"/>
      </w:rPr>
    </w:lvl>
    <w:lvl w:ilvl="6" w:tplc="59822502">
      <w:numFmt w:val="bullet"/>
      <w:lvlText w:val="•"/>
      <w:lvlJc w:val="left"/>
      <w:pPr>
        <w:ind w:left="6706" w:hanging="278"/>
      </w:pPr>
      <w:rPr>
        <w:rFonts w:hint="default"/>
        <w:lang w:val="ru-RU" w:eastAsia="en-US" w:bidi="ar-SA"/>
      </w:rPr>
    </w:lvl>
    <w:lvl w:ilvl="7" w:tplc="3C469C42">
      <w:numFmt w:val="bullet"/>
      <w:lvlText w:val="•"/>
      <w:lvlJc w:val="left"/>
      <w:pPr>
        <w:ind w:left="7710" w:hanging="278"/>
      </w:pPr>
      <w:rPr>
        <w:rFonts w:hint="default"/>
        <w:lang w:val="ru-RU" w:eastAsia="en-US" w:bidi="ar-SA"/>
      </w:rPr>
    </w:lvl>
    <w:lvl w:ilvl="8" w:tplc="2ABAA388">
      <w:numFmt w:val="bullet"/>
      <w:lvlText w:val="•"/>
      <w:lvlJc w:val="left"/>
      <w:pPr>
        <w:ind w:left="8715" w:hanging="278"/>
      </w:pPr>
      <w:rPr>
        <w:rFonts w:hint="default"/>
        <w:lang w:val="ru-RU" w:eastAsia="en-US" w:bidi="ar-SA"/>
      </w:rPr>
    </w:lvl>
  </w:abstractNum>
  <w:abstractNum w:abstractNumId="147" w15:restartNumberingAfterBreak="0">
    <w:nsid w:val="5B6E5C29"/>
    <w:multiLevelType w:val="hybridMultilevel"/>
    <w:tmpl w:val="A8B24E56"/>
    <w:lvl w:ilvl="0" w:tplc="D168335C">
      <w:start w:val="7"/>
      <w:numFmt w:val="decimal"/>
      <w:lvlText w:val="%1)"/>
      <w:lvlJc w:val="left"/>
      <w:pPr>
        <w:ind w:left="105" w:hanging="269"/>
      </w:pPr>
      <w:rPr>
        <w:rFonts w:ascii="Times New Roman" w:eastAsia="Times New Roman" w:hAnsi="Times New Roman" w:cs="Times New Roman" w:hint="default"/>
        <w:b w:val="0"/>
        <w:bCs w:val="0"/>
        <w:i w:val="0"/>
        <w:iCs w:val="0"/>
        <w:spacing w:val="0"/>
        <w:w w:val="100"/>
        <w:sz w:val="24"/>
        <w:szCs w:val="24"/>
        <w:lang w:val="ru-RU" w:eastAsia="en-US" w:bidi="ar-SA"/>
      </w:rPr>
    </w:lvl>
    <w:lvl w:ilvl="1" w:tplc="C31484F6">
      <w:numFmt w:val="bullet"/>
      <w:lvlText w:val="•"/>
      <w:lvlJc w:val="left"/>
      <w:pPr>
        <w:ind w:left="706" w:hanging="269"/>
      </w:pPr>
      <w:rPr>
        <w:rFonts w:hint="default"/>
        <w:lang w:val="ru-RU" w:eastAsia="en-US" w:bidi="ar-SA"/>
      </w:rPr>
    </w:lvl>
    <w:lvl w:ilvl="2" w:tplc="5ABA0338">
      <w:numFmt w:val="bullet"/>
      <w:lvlText w:val="•"/>
      <w:lvlJc w:val="left"/>
      <w:pPr>
        <w:ind w:left="1313" w:hanging="269"/>
      </w:pPr>
      <w:rPr>
        <w:rFonts w:hint="default"/>
        <w:lang w:val="ru-RU" w:eastAsia="en-US" w:bidi="ar-SA"/>
      </w:rPr>
    </w:lvl>
    <w:lvl w:ilvl="3" w:tplc="D534D6C2">
      <w:numFmt w:val="bullet"/>
      <w:lvlText w:val="•"/>
      <w:lvlJc w:val="left"/>
      <w:pPr>
        <w:ind w:left="1919" w:hanging="269"/>
      </w:pPr>
      <w:rPr>
        <w:rFonts w:hint="default"/>
        <w:lang w:val="ru-RU" w:eastAsia="en-US" w:bidi="ar-SA"/>
      </w:rPr>
    </w:lvl>
    <w:lvl w:ilvl="4" w:tplc="51CC944C">
      <w:numFmt w:val="bullet"/>
      <w:lvlText w:val="•"/>
      <w:lvlJc w:val="left"/>
      <w:pPr>
        <w:ind w:left="2526" w:hanging="269"/>
      </w:pPr>
      <w:rPr>
        <w:rFonts w:hint="default"/>
        <w:lang w:val="ru-RU" w:eastAsia="en-US" w:bidi="ar-SA"/>
      </w:rPr>
    </w:lvl>
    <w:lvl w:ilvl="5" w:tplc="B16AE37C">
      <w:numFmt w:val="bullet"/>
      <w:lvlText w:val="•"/>
      <w:lvlJc w:val="left"/>
      <w:pPr>
        <w:ind w:left="3133" w:hanging="269"/>
      </w:pPr>
      <w:rPr>
        <w:rFonts w:hint="default"/>
        <w:lang w:val="ru-RU" w:eastAsia="en-US" w:bidi="ar-SA"/>
      </w:rPr>
    </w:lvl>
    <w:lvl w:ilvl="6" w:tplc="95F2FA3A">
      <w:numFmt w:val="bullet"/>
      <w:lvlText w:val="•"/>
      <w:lvlJc w:val="left"/>
      <w:pPr>
        <w:ind w:left="3739" w:hanging="269"/>
      </w:pPr>
      <w:rPr>
        <w:rFonts w:hint="default"/>
        <w:lang w:val="ru-RU" w:eastAsia="en-US" w:bidi="ar-SA"/>
      </w:rPr>
    </w:lvl>
    <w:lvl w:ilvl="7" w:tplc="44CE2A1E">
      <w:numFmt w:val="bullet"/>
      <w:lvlText w:val="•"/>
      <w:lvlJc w:val="left"/>
      <w:pPr>
        <w:ind w:left="4346" w:hanging="269"/>
      </w:pPr>
      <w:rPr>
        <w:rFonts w:hint="default"/>
        <w:lang w:val="ru-RU" w:eastAsia="en-US" w:bidi="ar-SA"/>
      </w:rPr>
    </w:lvl>
    <w:lvl w:ilvl="8" w:tplc="374A6F2C">
      <w:numFmt w:val="bullet"/>
      <w:lvlText w:val="•"/>
      <w:lvlJc w:val="left"/>
      <w:pPr>
        <w:ind w:left="4952" w:hanging="269"/>
      </w:pPr>
      <w:rPr>
        <w:rFonts w:hint="default"/>
        <w:lang w:val="ru-RU" w:eastAsia="en-US" w:bidi="ar-SA"/>
      </w:rPr>
    </w:lvl>
  </w:abstractNum>
  <w:abstractNum w:abstractNumId="148" w15:restartNumberingAfterBreak="0">
    <w:nsid w:val="5BB15CC9"/>
    <w:multiLevelType w:val="hybridMultilevel"/>
    <w:tmpl w:val="AE72B792"/>
    <w:lvl w:ilvl="0" w:tplc="F79CBE9A">
      <w:start w:val="1"/>
      <w:numFmt w:val="decimal"/>
      <w:lvlText w:val="%1."/>
      <w:lvlJc w:val="left"/>
      <w:pPr>
        <w:ind w:left="924"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8E608312">
      <w:numFmt w:val="bullet"/>
      <w:lvlText w:val=""/>
      <w:lvlJc w:val="left"/>
      <w:pPr>
        <w:ind w:left="1107" w:hanging="346"/>
      </w:pPr>
      <w:rPr>
        <w:rFonts w:ascii="Symbol" w:eastAsia="Symbol" w:hAnsi="Symbol" w:cs="Symbol" w:hint="default"/>
        <w:b w:val="0"/>
        <w:bCs w:val="0"/>
        <w:i w:val="0"/>
        <w:iCs w:val="0"/>
        <w:spacing w:val="0"/>
        <w:w w:val="100"/>
        <w:sz w:val="24"/>
        <w:szCs w:val="24"/>
        <w:lang w:val="ru-RU" w:eastAsia="en-US" w:bidi="ar-SA"/>
      </w:rPr>
    </w:lvl>
    <w:lvl w:ilvl="2" w:tplc="DE085BCA">
      <w:numFmt w:val="bullet"/>
      <w:lvlText w:val="•"/>
      <w:lvlJc w:val="left"/>
      <w:pPr>
        <w:ind w:left="2169" w:hanging="346"/>
      </w:pPr>
      <w:rPr>
        <w:rFonts w:hint="default"/>
        <w:lang w:val="ru-RU" w:eastAsia="en-US" w:bidi="ar-SA"/>
      </w:rPr>
    </w:lvl>
    <w:lvl w:ilvl="3" w:tplc="BD200BE6">
      <w:numFmt w:val="bullet"/>
      <w:lvlText w:val="•"/>
      <w:lvlJc w:val="left"/>
      <w:pPr>
        <w:ind w:left="3238" w:hanging="346"/>
      </w:pPr>
      <w:rPr>
        <w:rFonts w:hint="default"/>
        <w:lang w:val="ru-RU" w:eastAsia="en-US" w:bidi="ar-SA"/>
      </w:rPr>
    </w:lvl>
    <w:lvl w:ilvl="4" w:tplc="D4F2E98C">
      <w:numFmt w:val="bullet"/>
      <w:lvlText w:val="•"/>
      <w:lvlJc w:val="left"/>
      <w:pPr>
        <w:ind w:left="4308" w:hanging="346"/>
      </w:pPr>
      <w:rPr>
        <w:rFonts w:hint="default"/>
        <w:lang w:val="ru-RU" w:eastAsia="en-US" w:bidi="ar-SA"/>
      </w:rPr>
    </w:lvl>
    <w:lvl w:ilvl="5" w:tplc="219A7BBA">
      <w:numFmt w:val="bullet"/>
      <w:lvlText w:val="•"/>
      <w:lvlJc w:val="left"/>
      <w:pPr>
        <w:ind w:left="5377" w:hanging="346"/>
      </w:pPr>
      <w:rPr>
        <w:rFonts w:hint="default"/>
        <w:lang w:val="ru-RU" w:eastAsia="en-US" w:bidi="ar-SA"/>
      </w:rPr>
    </w:lvl>
    <w:lvl w:ilvl="6" w:tplc="0538A6DA">
      <w:numFmt w:val="bullet"/>
      <w:lvlText w:val="•"/>
      <w:lvlJc w:val="left"/>
      <w:pPr>
        <w:ind w:left="6446" w:hanging="346"/>
      </w:pPr>
      <w:rPr>
        <w:rFonts w:hint="default"/>
        <w:lang w:val="ru-RU" w:eastAsia="en-US" w:bidi="ar-SA"/>
      </w:rPr>
    </w:lvl>
    <w:lvl w:ilvl="7" w:tplc="6728D090">
      <w:numFmt w:val="bullet"/>
      <w:lvlText w:val="•"/>
      <w:lvlJc w:val="left"/>
      <w:pPr>
        <w:ind w:left="7516" w:hanging="346"/>
      </w:pPr>
      <w:rPr>
        <w:rFonts w:hint="default"/>
        <w:lang w:val="ru-RU" w:eastAsia="en-US" w:bidi="ar-SA"/>
      </w:rPr>
    </w:lvl>
    <w:lvl w:ilvl="8" w:tplc="AF9A2312">
      <w:numFmt w:val="bullet"/>
      <w:lvlText w:val="•"/>
      <w:lvlJc w:val="left"/>
      <w:pPr>
        <w:ind w:left="8585" w:hanging="346"/>
      </w:pPr>
      <w:rPr>
        <w:rFonts w:hint="default"/>
        <w:lang w:val="ru-RU" w:eastAsia="en-US" w:bidi="ar-SA"/>
      </w:rPr>
    </w:lvl>
  </w:abstractNum>
  <w:abstractNum w:abstractNumId="149" w15:restartNumberingAfterBreak="0">
    <w:nsid w:val="5BDE0FA2"/>
    <w:multiLevelType w:val="hybridMultilevel"/>
    <w:tmpl w:val="F11EC98E"/>
    <w:lvl w:ilvl="0" w:tplc="F03E3912">
      <w:start w:val="1"/>
      <w:numFmt w:val="decimal"/>
      <w:lvlText w:val="%1."/>
      <w:lvlJc w:val="left"/>
      <w:pPr>
        <w:ind w:left="1572" w:hanging="183"/>
      </w:pPr>
      <w:rPr>
        <w:rFonts w:ascii="Times New Roman" w:eastAsia="Times New Roman" w:hAnsi="Times New Roman" w:cs="Times New Roman" w:hint="default"/>
        <w:b w:val="0"/>
        <w:bCs w:val="0"/>
        <w:i w:val="0"/>
        <w:iCs w:val="0"/>
        <w:spacing w:val="0"/>
        <w:w w:val="98"/>
        <w:sz w:val="22"/>
        <w:szCs w:val="22"/>
        <w:lang w:val="ru-RU" w:eastAsia="en-US" w:bidi="ar-SA"/>
      </w:rPr>
    </w:lvl>
    <w:lvl w:ilvl="1" w:tplc="BD2CEBC0">
      <w:numFmt w:val="bullet"/>
      <w:lvlText w:val="•"/>
      <w:lvlJc w:val="left"/>
      <w:pPr>
        <w:ind w:left="2494" w:hanging="183"/>
      </w:pPr>
      <w:rPr>
        <w:rFonts w:hint="default"/>
        <w:lang w:val="ru-RU" w:eastAsia="en-US" w:bidi="ar-SA"/>
      </w:rPr>
    </w:lvl>
    <w:lvl w:ilvl="2" w:tplc="EA660526">
      <w:numFmt w:val="bullet"/>
      <w:lvlText w:val="•"/>
      <w:lvlJc w:val="left"/>
      <w:pPr>
        <w:ind w:left="3408" w:hanging="183"/>
      </w:pPr>
      <w:rPr>
        <w:rFonts w:hint="default"/>
        <w:lang w:val="ru-RU" w:eastAsia="en-US" w:bidi="ar-SA"/>
      </w:rPr>
    </w:lvl>
    <w:lvl w:ilvl="3" w:tplc="023E62B6">
      <w:numFmt w:val="bullet"/>
      <w:lvlText w:val="•"/>
      <w:lvlJc w:val="left"/>
      <w:pPr>
        <w:ind w:left="4323" w:hanging="183"/>
      </w:pPr>
      <w:rPr>
        <w:rFonts w:hint="default"/>
        <w:lang w:val="ru-RU" w:eastAsia="en-US" w:bidi="ar-SA"/>
      </w:rPr>
    </w:lvl>
    <w:lvl w:ilvl="4" w:tplc="3FE0FBAE">
      <w:numFmt w:val="bullet"/>
      <w:lvlText w:val="•"/>
      <w:lvlJc w:val="left"/>
      <w:pPr>
        <w:ind w:left="5237" w:hanging="183"/>
      </w:pPr>
      <w:rPr>
        <w:rFonts w:hint="default"/>
        <w:lang w:val="ru-RU" w:eastAsia="en-US" w:bidi="ar-SA"/>
      </w:rPr>
    </w:lvl>
    <w:lvl w:ilvl="5" w:tplc="F9247C1C">
      <w:numFmt w:val="bullet"/>
      <w:lvlText w:val="•"/>
      <w:lvlJc w:val="left"/>
      <w:pPr>
        <w:ind w:left="6152" w:hanging="183"/>
      </w:pPr>
      <w:rPr>
        <w:rFonts w:hint="default"/>
        <w:lang w:val="ru-RU" w:eastAsia="en-US" w:bidi="ar-SA"/>
      </w:rPr>
    </w:lvl>
    <w:lvl w:ilvl="6" w:tplc="C7826512">
      <w:numFmt w:val="bullet"/>
      <w:lvlText w:val="•"/>
      <w:lvlJc w:val="left"/>
      <w:pPr>
        <w:ind w:left="7066" w:hanging="183"/>
      </w:pPr>
      <w:rPr>
        <w:rFonts w:hint="default"/>
        <w:lang w:val="ru-RU" w:eastAsia="en-US" w:bidi="ar-SA"/>
      </w:rPr>
    </w:lvl>
    <w:lvl w:ilvl="7" w:tplc="F9B8A9E6">
      <w:numFmt w:val="bullet"/>
      <w:lvlText w:val="•"/>
      <w:lvlJc w:val="left"/>
      <w:pPr>
        <w:ind w:left="7980" w:hanging="183"/>
      </w:pPr>
      <w:rPr>
        <w:rFonts w:hint="default"/>
        <w:lang w:val="ru-RU" w:eastAsia="en-US" w:bidi="ar-SA"/>
      </w:rPr>
    </w:lvl>
    <w:lvl w:ilvl="8" w:tplc="7D988EF0">
      <w:numFmt w:val="bullet"/>
      <w:lvlText w:val="•"/>
      <w:lvlJc w:val="left"/>
      <w:pPr>
        <w:ind w:left="8895" w:hanging="183"/>
      </w:pPr>
      <w:rPr>
        <w:rFonts w:hint="default"/>
        <w:lang w:val="ru-RU" w:eastAsia="en-US" w:bidi="ar-SA"/>
      </w:rPr>
    </w:lvl>
  </w:abstractNum>
  <w:abstractNum w:abstractNumId="150" w15:restartNumberingAfterBreak="0">
    <w:nsid w:val="5C4A5527"/>
    <w:multiLevelType w:val="hybridMultilevel"/>
    <w:tmpl w:val="17EAC380"/>
    <w:lvl w:ilvl="0" w:tplc="9C38A90C">
      <w:start w:val="7"/>
      <w:numFmt w:val="decimal"/>
      <w:lvlText w:val="%1)"/>
      <w:lvlJc w:val="left"/>
      <w:pPr>
        <w:ind w:left="105" w:hanging="379"/>
      </w:pPr>
      <w:rPr>
        <w:rFonts w:ascii="Times New Roman" w:eastAsia="Times New Roman" w:hAnsi="Times New Roman" w:cs="Times New Roman" w:hint="default"/>
        <w:b w:val="0"/>
        <w:bCs w:val="0"/>
        <w:i w:val="0"/>
        <w:iCs w:val="0"/>
        <w:spacing w:val="0"/>
        <w:w w:val="100"/>
        <w:sz w:val="24"/>
        <w:szCs w:val="24"/>
        <w:lang w:val="ru-RU" w:eastAsia="en-US" w:bidi="ar-SA"/>
      </w:rPr>
    </w:lvl>
    <w:lvl w:ilvl="1" w:tplc="D1C27D48">
      <w:numFmt w:val="bullet"/>
      <w:lvlText w:val="•"/>
      <w:lvlJc w:val="left"/>
      <w:pPr>
        <w:ind w:left="723" w:hanging="379"/>
      </w:pPr>
      <w:rPr>
        <w:rFonts w:hint="default"/>
        <w:lang w:val="ru-RU" w:eastAsia="en-US" w:bidi="ar-SA"/>
      </w:rPr>
    </w:lvl>
    <w:lvl w:ilvl="2" w:tplc="C7CED6E8">
      <w:numFmt w:val="bullet"/>
      <w:lvlText w:val="•"/>
      <w:lvlJc w:val="left"/>
      <w:pPr>
        <w:ind w:left="1347" w:hanging="379"/>
      </w:pPr>
      <w:rPr>
        <w:rFonts w:hint="default"/>
        <w:lang w:val="ru-RU" w:eastAsia="en-US" w:bidi="ar-SA"/>
      </w:rPr>
    </w:lvl>
    <w:lvl w:ilvl="3" w:tplc="43B6219C">
      <w:numFmt w:val="bullet"/>
      <w:lvlText w:val="•"/>
      <w:lvlJc w:val="left"/>
      <w:pPr>
        <w:ind w:left="1971" w:hanging="379"/>
      </w:pPr>
      <w:rPr>
        <w:rFonts w:hint="default"/>
        <w:lang w:val="ru-RU" w:eastAsia="en-US" w:bidi="ar-SA"/>
      </w:rPr>
    </w:lvl>
    <w:lvl w:ilvl="4" w:tplc="E632BEAA">
      <w:numFmt w:val="bullet"/>
      <w:lvlText w:val="•"/>
      <w:lvlJc w:val="left"/>
      <w:pPr>
        <w:ind w:left="2595" w:hanging="379"/>
      </w:pPr>
      <w:rPr>
        <w:rFonts w:hint="default"/>
        <w:lang w:val="ru-RU" w:eastAsia="en-US" w:bidi="ar-SA"/>
      </w:rPr>
    </w:lvl>
    <w:lvl w:ilvl="5" w:tplc="376A5A98">
      <w:numFmt w:val="bullet"/>
      <w:lvlText w:val="•"/>
      <w:lvlJc w:val="left"/>
      <w:pPr>
        <w:ind w:left="3219" w:hanging="379"/>
      </w:pPr>
      <w:rPr>
        <w:rFonts w:hint="default"/>
        <w:lang w:val="ru-RU" w:eastAsia="en-US" w:bidi="ar-SA"/>
      </w:rPr>
    </w:lvl>
    <w:lvl w:ilvl="6" w:tplc="DC3EE620">
      <w:numFmt w:val="bullet"/>
      <w:lvlText w:val="•"/>
      <w:lvlJc w:val="left"/>
      <w:pPr>
        <w:ind w:left="3842" w:hanging="379"/>
      </w:pPr>
      <w:rPr>
        <w:rFonts w:hint="default"/>
        <w:lang w:val="ru-RU" w:eastAsia="en-US" w:bidi="ar-SA"/>
      </w:rPr>
    </w:lvl>
    <w:lvl w:ilvl="7" w:tplc="D5443A7C">
      <w:numFmt w:val="bullet"/>
      <w:lvlText w:val="•"/>
      <w:lvlJc w:val="left"/>
      <w:pPr>
        <w:ind w:left="4466" w:hanging="379"/>
      </w:pPr>
      <w:rPr>
        <w:rFonts w:hint="default"/>
        <w:lang w:val="ru-RU" w:eastAsia="en-US" w:bidi="ar-SA"/>
      </w:rPr>
    </w:lvl>
    <w:lvl w:ilvl="8" w:tplc="25F464FC">
      <w:numFmt w:val="bullet"/>
      <w:lvlText w:val="•"/>
      <w:lvlJc w:val="left"/>
      <w:pPr>
        <w:ind w:left="5090" w:hanging="379"/>
      </w:pPr>
      <w:rPr>
        <w:rFonts w:hint="default"/>
        <w:lang w:val="ru-RU" w:eastAsia="en-US" w:bidi="ar-SA"/>
      </w:rPr>
    </w:lvl>
  </w:abstractNum>
  <w:abstractNum w:abstractNumId="151" w15:restartNumberingAfterBreak="0">
    <w:nsid w:val="5DC234AD"/>
    <w:multiLevelType w:val="hybridMultilevel"/>
    <w:tmpl w:val="3CCE2474"/>
    <w:lvl w:ilvl="0" w:tplc="F528BF6A">
      <w:start w:val="1"/>
      <w:numFmt w:val="decimal"/>
      <w:lvlText w:val="%1."/>
      <w:lvlJc w:val="left"/>
      <w:pPr>
        <w:ind w:left="679" w:hanging="293"/>
      </w:pPr>
      <w:rPr>
        <w:rFonts w:ascii="Times New Roman" w:eastAsia="Times New Roman" w:hAnsi="Times New Roman" w:cs="Times New Roman" w:hint="default"/>
        <w:b w:val="0"/>
        <w:bCs w:val="0"/>
        <w:i w:val="0"/>
        <w:iCs w:val="0"/>
        <w:spacing w:val="0"/>
        <w:w w:val="100"/>
        <w:sz w:val="24"/>
        <w:szCs w:val="24"/>
        <w:lang w:val="ru-RU" w:eastAsia="en-US" w:bidi="ar-SA"/>
      </w:rPr>
    </w:lvl>
    <w:lvl w:ilvl="1" w:tplc="B8E82EE8">
      <w:numFmt w:val="bullet"/>
      <w:lvlText w:val="•"/>
      <w:lvlJc w:val="left"/>
      <w:pPr>
        <w:ind w:left="1684" w:hanging="293"/>
      </w:pPr>
      <w:rPr>
        <w:rFonts w:hint="default"/>
        <w:lang w:val="ru-RU" w:eastAsia="en-US" w:bidi="ar-SA"/>
      </w:rPr>
    </w:lvl>
    <w:lvl w:ilvl="2" w:tplc="F34AF56C">
      <w:numFmt w:val="bullet"/>
      <w:lvlText w:val="•"/>
      <w:lvlJc w:val="left"/>
      <w:pPr>
        <w:ind w:left="2688" w:hanging="293"/>
      </w:pPr>
      <w:rPr>
        <w:rFonts w:hint="default"/>
        <w:lang w:val="ru-RU" w:eastAsia="en-US" w:bidi="ar-SA"/>
      </w:rPr>
    </w:lvl>
    <w:lvl w:ilvl="3" w:tplc="C5FE5B82">
      <w:numFmt w:val="bullet"/>
      <w:lvlText w:val="•"/>
      <w:lvlJc w:val="left"/>
      <w:pPr>
        <w:ind w:left="3693" w:hanging="293"/>
      </w:pPr>
      <w:rPr>
        <w:rFonts w:hint="default"/>
        <w:lang w:val="ru-RU" w:eastAsia="en-US" w:bidi="ar-SA"/>
      </w:rPr>
    </w:lvl>
    <w:lvl w:ilvl="4" w:tplc="EAD4685C">
      <w:numFmt w:val="bullet"/>
      <w:lvlText w:val="•"/>
      <w:lvlJc w:val="left"/>
      <w:pPr>
        <w:ind w:left="4697" w:hanging="293"/>
      </w:pPr>
      <w:rPr>
        <w:rFonts w:hint="default"/>
        <w:lang w:val="ru-RU" w:eastAsia="en-US" w:bidi="ar-SA"/>
      </w:rPr>
    </w:lvl>
    <w:lvl w:ilvl="5" w:tplc="0D66629E">
      <w:numFmt w:val="bullet"/>
      <w:lvlText w:val="•"/>
      <w:lvlJc w:val="left"/>
      <w:pPr>
        <w:ind w:left="5702" w:hanging="293"/>
      </w:pPr>
      <w:rPr>
        <w:rFonts w:hint="default"/>
        <w:lang w:val="ru-RU" w:eastAsia="en-US" w:bidi="ar-SA"/>
      </w:rPr>
    </w:lvl>
    <w:lvl w:ilvl="6" w:tplc="D24E93D2">
      <w:numFmt w:val="bullet"/>
      <w:lvlText w:val="•"/>
      <w:lvlJc w:val="left"/>
      <w:pPr>
        <w:ind w:left="6706" w:hanging="293"/>
      </w:pPr>
      <w:rPr>
        <w:rFonts w:hint="default"/>
        <w:lang w:val="ru-RU" w:eastAsia="en-US" w:bidi="ar-SA"/>
      </w:rPr>
    </w:lvl>
    <w:lvl w:ilvl="7" w:tplc="714ABC7E">
      <w:numFmt w:val="bullet"/>
      <w:lvlText w:val="•"/>
      <w:lvlJc w:val="left"/>
      <w:pPr>
        <w:ind w:left="7710" w:hanging="293"/>
      </w:pPr>
      <w:rPr>
        <w:rFonts w:hint="default"/>
        <w:lang w:val="ru-RU" w:eastAsia="en-US" w:bidi="ar-SA"/>
      </w:rPr>
    </w:lvl>
    <w:lvl w:ilvl="8" w:tplc="9E7A3864">
      <w:numFmt w:val="bullet"/>
      <w:lvlText w:val="•"/>
      <w:lvlJc w:val="left"/>
      <w:pPr>
        <w:ind w:left="8715" w:hanging="293"/>
      </w:pPr>
      <w:rPr>
        <w:rFonts w:hint="default"/>
        <w:lang w:val="ru-RU" w:eastAsia="en-US" w:bidi="ar-SA"/>
      </w:rPr>
    </w:lvl>
  </w:abstractNum>
  <w:abstractNum w:abstractNumId="152" w15:restartNumberingAfterBreak="0">
    <w:nsid w:val="5E4A0CD6"/>
    <w:multiLevelType w:val="hybridMultilevel"/>
    <w:tmpl w:val="2A72B5B6"/>
    <w:lvl w:ilvl="0" w:tplc="A4200332">
      <w:start w:val="1"/>
      <w:numFmt w:val="decimal"/>
      <w:lvlText w:val="%1)"/>
      <w:lvlJc w:val="left"/>
      <w:pPr>
        <w:ind w:left="679" w:hanging="351"/>
      </w:pPr>
      <w:rPr>
        <w:rFonts w:ascii="Times New Roman" w:eastAsia="Times New Roman" w:hAnsi="Times New Roman" w:cs="Times New Roman" w:hint="default"/>
        <w:b w:val="0"/>
        <w:bCs w:val="0"/>
        <w:i w:val="0"/>
        <w:iCs w:val="0"/>
        <w:spacing w:val="0"/>
        <w:w w:val="99"/>
        <w:sz w:val="28"/>
        <w:szCs w:val="28"/>
        <w:lang w:val="ru-RU" w:eastAsia="en-US" w:bidi="ar-SA"/>
      </w:rPr>
    </w:lvl>
    <w:lvl w:ilvl="1" w:tplc="0BB45FBC">
      <w:numFmt w:val="bullet"/>
      <w:lvlText w:val="•"/>
      <w:lvlJc w:val="left"/>
      <w:pPr>
        <w:ind w:left="2029" w:hanging="668"/>
      </w:pPr>
      <w:rPr>
        <w:rFonts w:ascii="Times New Roman" w:eastAsia="Times New Roman" w:hAnsi="Times New Roman" w:cs="Times New Roman" w:hint="default"/>
        <w:b w:val="0"/>
        <w:bCs w:val="0"/>
        <w:i w:val="0"/>
        <w:iCs w:val="0"/>
        <w:spacing w:val="0"/>
        <w:w w:val="100"/>
        <w:sz w:val="24"/>
        <w:szCs w:val="24"/>
        <w:lang w:val="ru-RU" w:eastAsia="en-US" w:bidi="ar-SA"/>
      </w:rPr>
    </w:lvl>
    <w:lvl w:ilvl="2" w:tplc="1E9C9394">
      <w:numFmt w:val="bullet"/>
      <w:lvlText w:val="•"/>
      <w:lvlJc w:val="left"/>
      <w:pPr>
        <w:ind w:left="2987" w:hanging="668"/>
      </w:pPr>
      <w:rPr>
        <w:rFonts w:hint="default"/>
        <w:lang w:val="ru-RU" w:eastAsia="en-US" w:bidi="ar-SA"/>
      </w:rPr>
    </w:lvl>
    <w:lvl w:ilvl="3" w:tplc="05DADBF4">
      <w:numFmt w:val="bullet"/>
      <w:lvlText w:val="•"/>
      <w:lvlJc w:val="left"/>
      <w:pPr>
        <w:ind w:left="3954" w:hanging="668"/>
      </w:pPr>
      <w:rPr>
        <w:rFonts w:hint="default"/>
        <w:lang w:val="ru-RU" w:eastAsia="en-US" w:bidi="ar-SA"/>
      </w:rPr>
    </w:lvl>
    <w:lvl w:ilvl="4" w:tplc="D9F8BBEC">
      <w:numFmt w:val="bullet"/>
      <w:lvlText w:val="•"/>
      <w:lvlJc w:val="left"/>
      <w:pPr>
        <w:ind w:left="4921" w:hanging="668"/>
      </w:pPr>
      <w:rPr>
        <w:rFonts w:hint="default"/>
        <w:lang w:val="ru-RU" w:eastAsia="en-US" w:bidi="ar-SA"/>
      </w:rPr>
    </w:lvl>
    <w:lvl w:ilvl="5" w:tplc="F228AA3A">
      <w:numFmt w:val="bullet"/>
      <w:lvlText w:val="•"/>
      <w:lvlJc w:val="left"/>
      <w:pPr>
        <w:ind w:left="5888" w:hanging="668"/>
      </w:pPr>
      <w:rPr>
        <w:rFonts w:hint="default"/>
        <w:lang w:val="ru-RU" w:eastAsia="en-US" w:bidi="ar-SA"/>
      </w:rPr>
    </w:lvl>
    <w:lvl w:ilvl="6" w:tplc="E3E0CB22">
      <w:numFmt w:val="bullet"/>
      <w:lvlText w:val="•"/>
      <w:lvlJc w:val="left"/>
      <w:pPr>
        <w:ind w:left="6855" w:hanging="668"/>
      </w:pPr>
      <w:rPr>
        <w:rFonts w:hint="default"/>
        <w:lang w:val="ru-RU" w:eastAsia="en-US" w:bidi="ar-SA"/>
      </w:rPr>
    </w:lvl>
    <w:lvl w:ilvl="7" w:tplc="4C5A7572">
      <w:numFmt w:val="bullet"/>
      <w:lvlText w:val="•"/>
      <w:lvlJc w:val="left"/>
      <w:pPr>
        <w:ind w:left="7822" w:hanging="668"/>
      </w:pPr>
      <w:rPr>
        <w:rFonts w:hint="default"/>
        <w:lang w:val="ru-RU" w:eastAsia="en-US" w:bidi="ar-SA"/>
      </w:rPr>
    </w:lvl>
    <w:lvl w:ilvl="8" w:tplc="06729AF2">
      <w:numFmt w:val="bullet"/>
      <w:lvlText w:val="•"/>
      <w:lvlJc w:val="left"/>
      <w:pPr>
        <w:ind w:left="8789" w:hanging="668"/>
      </w:pPr>
      <w:rPr>
        <w:rFonts w:hint="default"/>
        <w:lang w:val="ru-RU" w:eastAsia="en-US" w:bidi="ar-SA"/>
      </w:rPr>
    </w:lvl>
  </w:abstractNum>
  <w:abstractNum w:abstractNumId="153" w15:restartNumberingAfterBreak="0">
    <w:nsid w:val="5EDE23F4"/>
    <w:multiLevelType w:val="hybridMultilevel"/>
    <w:tmpl w:val="25849E5A"/>
    <w:lvl w:ilvl="0" w:tplc="56487BF0">
      <w:start w:val="1"/>
      <w:numFmt w:val="decimal"/>
      <w:lvlText w:val="%1."/>
      <w:lvlJc w:val="left"/>
      <w:pPr>
        <w:ind w:left="924"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2A52F1CA">
      <w:numFmt w:val="bullet"/>
      <w:lvlText w:val="–"/>
      <w:lvlJc w:val="left"/>
      <w:pPr>
        <w:ind w:left="679" w:hanging="707"/>
      </w:pPr>
      <w:rPr>
        <w:rFonts w:ascii="Times New Roman" w:eastAsia="Times New Roman" w:hAnsi="Times New Roman" w:cs="Times New Roman" w:hint="default"/>
        <w:b w:val="0"/>
        <w:bCs w:val="0"/>
        <w:i w:val="0"/>
        <w:iCs w:val="0"/>
        <w:spacing w:val="0"/>
        <w:w w:val="95"/>
        <w:sz w:val="24"/>
        <w:szCs w:val="24"/>
        <w:lang w:val="ru-RU" w:eastAsia="en-US" w:bidi="ar-SA"/>
      </w:rPr>
    </w:lvl>
    <w:lvl w:ilvl="2" w:tplc="75584D9C">
      <w:numFmt w:val="bullet"/>
      <w:lvlText w:val="•"/>
      <w:lvlJc w:val="left"/>
      <w:pPr>
        <w:ind w:left="2009" w:hanging="707"/>
      </w:pPr>
      <w:rPr>
        <w:rFonts w:hint="default"/>
        <w:lang w:val="ru-RU" w:eastAsia="en-US" w:bidi="ar-SA"/>
      </w:rPr>
    </w:lvl>
    <w:lvl w:ilvl="3" w:tplc="E8F20878">
      <w:numFmt w:val="bullet"/>
      <w:lvlText w:val="•"/>
      <w:lvlJc w:val="left"/>
      <w:pPr>
        <w:ind w:left="3098" w:hanging="707"/>
      </w:pPr>
      <w:rPr>
        <w:rFonts w:hint="default"/>
        <w:lang w:val="ru-RU" w:eastAsia="en-US" w:bidi="ar-SA"/>
      </w:rPr>
    </w:lvl>
    <w:lvl w:ilvl="4" w:tplc="249E4B3E">
      <w:numFmt w:val="bullet"/>
      <w:lvlText w:val="•"/>
      <w:lvlJc w:val="left"/>
      <w:pPr>
        <w:ind w:left="4188" w:hanging="707"/>
      </w:pPr>
      <w:rPr>
        <w:rFonts w:hint="default"/>
        <w:lang w:val="ru-RU" w:eastAsia="en-US" w:bidi="ar-SA"/>
      </w:rPr>
    </w:lvl>
    <w:lvl w:ilvl="5" w:tplc="0F384740">
      <w:numFmt w:val="bullet"/>
      <w:lvlText w:val="•"/>
      <w:lvlJc w:val="left"/>
      <w:pPr>
        <w:ind w:left="5277" w:hanging="707"/>
      </w:pPr>
      <w:rPr>
        <w:rFonts w:hint="default"/>
        <w:lang w:val="ru-RU" w:eastAsia="en-US" w:bidi="ar-SA"/>
      </w:rPr>
    </w:lvl>
    <w:lvl w:ilvl="6" w:tplc="DB42FCF4">
      <w:numFmt w:val="bullet"/>
      <w:lvlText w:val="•"/>
      <w:lvlJc w:val="left"/>
      <w:pPr>
        <w:ind w:left="6366" w:hanging="707"/>
      </w:pPr>
      <w:rPr>
        <w:rFonts w:hint="default"/>
        <w:lang w:val="ru-RU" w:eastAsia="en-US" w:bidi="ar-SA"/>
      </w:rPr>
    </w:lvl>
    <w:lvl w:ilvl="7" w:tplc="A3741340">
      <w:numFmt w:val="bullet"/>
      <w:lvlText w:val="•"/>
      <w:lvlJc w:val="left"/>
      <w:pPr>
        <w:ind w:left="7456" w:hanging="707"/>
      </w:pPr>
      <w:rPr>
        <w:rFonts w:hint="default"/>
        <w:lang w:val="ru-RU" w:eastAsia="en-US" w:bidi="ar-SA"/>
      </w:rPr>
    </w:lvl>
    <w:lvl w:ilvl="8" w:tplc="CD54A668">
      <w:numFmt w:val="bullet"/>
      <w:lvlText w:val="•"/>
      <w:lvlJc w:val="left"/>
      <w:pPr>
        <w:ind w:left="8545" w:hanging="707"/>
      </w:pPr>
      <w:rPr>
        <w:rFonts w:hint="default"/>
        <w:lang w:val="ru-RU" w:eastAsia="en-US" w:bidi="ar-SA"/>
      </w:rPr>
    </w:lvl>
  </w:abstractNum>
  <w:abstractNum w:abstractNumId="154" w15:restartNumberingAfterBreak="0">
    <w:nsid w:val="5FB16309"/>
    <w:multiLevelType w:val="hybridMultilevel"/>
    <w:tmpl w:val="320EB374"/>
    <w:lvl w:ilvl="0" w:tplc="C3ECB1AC">
      <w:numFmt w:val="bullet"/>
      <w:lvlText w:val="-"/>
      <w:lvlJc w:val="left"/>
      <w:pPr>
        <w:ind w:left="83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4190003" w:tentative="1">
      <w:start w:val="1"/>
      <w:numFmt w:val="bullet"/>
      <w:lvlText w:val="o"/>
      <w:lvlJc w:val="left"/>
      <w:pPr>
        <w:ind w:left="1550" w:hanging="360"/>
      </w:pPr>
      <w:rPr>
        <w:rFonts w:ascii="Courier New" w:hAnsi="Courier New" w:cs="Courier New" w:hint="default"/>
      </w:rPr>
    </w:lvl>
    <w:lvl w:ilvl="2" w:tplc="04190005" w:tentative="1">
      <w:start w:val="1"/>
      <w:numFmt w:val="bullet"/>
      <w:lvlText w:val=""/>
      <w:lvlJc w:val="left"/>
      <w:pPr>
        <w:ind w:left="2270" w:hanging="360"/>
      </w:pPr>
      <w:rPr>
        <w:rFonts w:ascii="Wingdings" w:hAnsi="Wingdings" w:hint="default"/>
      </w:rPr>
    </w:lvl>
    <w:lvl w:ilvl="3" w:tplc="04190001" w:tentative="1">
      <w:start w:val="1"/>
      <w:numFmt w:val="bullet"/>
      <w:lvlText w:val=""/>
      <w:lvlJc w:val="left"/>
      <w:pPr>
        <w:ind w:left="2990" w:hanging="360"/>
      </w:pPr>
      <w:rPr>
        <w:rFonts w:ascii="Symbol" w:hAnsi="Symbol" w:hint="default"/>
      </w:rPr>
    </w:lvl>
    <w:lvl w:ilvl="4" w:tplc="04190003" w:tentative="1">
      <w:start w:val="1"/>
      <w:numFmt w:val="bullet"/>
      <w:lvlText w:val="o"/>
      <w:lvlJc w:val="left"/>
      <w:pPr>
        <w:ind w:left="3710" w:hanging="360"/>
      </w:pPr>
      <w:rPr>
        <w:rFonts w:ascii="Courier New" w:hAnsi="Courier New" w:cs="Courier New" w:hint="default"/>
      </w:rPr>
    </w:lvl>
    <w:lvl w:ilvl="5" w:tplc="04190005" w:tentative="1">
      <w:start w:val="1"/>
      <w:numFmt w:val="bullet"/>
      <w:lvlText w:val=""/>
      <w:lvlJc w:val="left"/>
      <w:pPr>
        <w:ind w:left="4430" w:hanging="360"/>
      </w:pPr>
      <w:rPr>
        <w:rFonts w:ascii="Wingdings" w:hAnsi="Wingdings" w:hint="default"/>
      </w:rPr>
    </w:lvl>
    <w:lvl w:ilvl="6" w:tplc="04190001" w:tentative="1">
      <w:start w:val="1"/>
      <w:numFmt w:val="bullet"/>
      <w:lvlText w:val=""/>
      <w:lvlJc w:val="left"/>
      <w:pPr>
        <w:ind w:left="5150" w:hanging="360"/>
      </w:pPr>
      <w:rPr>
        <w:rFonts w:ascii="Symbol" w:hAnsi="Symbol" w:hint="default"/>
      </w:rPr>
    </w:lvl>
    <w:lvl w:ilvl="7" w:tplc="04190003" w:tentative="1">
      <w:start w:val="1"/>
      <w:numFmt w:val="bullet"/>
      <w:lvlText w:val="o"/>
      <w:lvlJc w:val="left"/>
      <w:pPr>
        <w:ind w:left="5870" w:hanging="360"/>
      </w:pPr>
      <w:rPr>
        <w:rFonts w:ascii="Courier New" w:hAnsi="Courier New" w:cs="Courier New" w:hint="default"/>
      </w:rPr>
    </w:lvl>
    <w:lvl w:ilvl="8" w:tplc="04190005" w:tentative="1">
      <w:start w:val="1"/>
      <w:numFmt w:val="bullet"/>
      <w:lvlText w:val=""/>
      <w:lvlJc w:val="left"/>
      <w:pPr>
        <w:ind w:left="6590" w:hanging="360"/>
      </w:pPr>
      <w:rPr>
        <w:rFonts w:ascii="Wingdings" w:hAnsi="Wingdings" w:hint="default"/>
      </w:rPr>
    </w:lvl>
  </w:abstractNum>
  <w:abstractNum w:abstractNumId="155" w15:restartNumberingAfterBreak="0">
    <w:nsid w:val="602C30BB"/>
    <w:multiLevelType w:val="hybridMultilevel"/>
    <w:tmpl w:val="4B5221F2"/>
    <w:lvl w:ilvl="0" w:tplc="98DE18E8">
      <w:start w:val="21"/>
      <w:numFmt w:val="decimal"/>
      <w:lvlText w:val="%1)"/>
      <w:lvlJc w:val="left"/>
      <w:pPr>
        <w:ind w:left="109" w:hanging="624"/>
      </w:pPr>
      <w:rPr>
        <w:rFonts w:ascii="Times New Roman" w:eastAsia="Times New Roman" w:hAnsi="Times New Roman" w:cs="Times New Roman" w:hint="default"/>
        <w:b w:val="0"/>
        <w:bCs w:val="0"/>
        <w:i w:val="0"/>
        <w:iCs w:val="0"/>
        <w:spacing w:val="0"/>
        <w:w w:val="100"/>
        <w:sz w:val="24"/>
        <w:szCs w:val="24"/>
        <w:lang w:val="ru-RU" w:eastAsia="en-US" w:bidi="ar-SA"/>
      </w:rPr>
    </w:lvl>
    <w:lvl w:ilvl="1" w:tplc="05028E76">
      <w:numFmt w:val="bullet"/>
      <w:lvlText w:val="•"/>
      <w:lvlJc w:val="left"/>
      <w:pPr>
        <w:ind w:left="713" w:hanging="624"/>
      </w:pPr>
      <w:rPr>
        <w:rFonts w:hint="default"/>
        <w:lang w:val="ru-RU" w:eastAsia="en-US" w:bidi="ar-SA"/>
      </w:rPr>
    </w:lvl>
    <w:lvl w:ilvl="2" w:tplc="E7B23CC8">
      <w:numFmt w:val="bullet"/>
      <w:lvlText w:val="•"/>
      <w:lvlJc w:val="left"/>
      <w:pPr>
        <w:ind w:left="1327" w:hanging="624"/>
      </w:pPr>
      <w:rPr>
        <w:rFonts w:hint="default"/>
        <w:lang w:val="ru-RU" w:eastAsia="en-US" w:bidi="ar-SA"/>
      </w:rPr>
    </w:lvl>
    <w:lvl w:ilvl="3" w:tplc="234EC834">
      <w:numFmt w:val="bullet"/>
      <w:lvlText w:val="•"/>
      <w:lvlJc w:val="left"/>
      <w:pPr>
        <w:ind w:left="1941" w:hanging="624"/>
      </w:pPr>
      <w:rPr>
        <w:rFonts w:hint="default"/>
        <w:lang w:val="ru-RU" w:eastAsia="en-US" w:bidi="ar-SA"/>
      </w:rPr>
    </w:lvl>
    <w:lvl w:ilvl="4" w:tplc="1AEC1EE4">
      <w:numFmt w:val="bullet"/>
      <w:lvlText w:val="•"/>
      <w:lvlJc w:val="left"/>
      <w:pPr>
        <w:ind w:left="2555" w:hanging="624"/>
      </w:pPr>
      <w:rPr>
        <w:rFonts w:hint="default"/>
        <w:lang w:val="ru-RU" w:eastAsia="en-US" w:bidi="ar-SA"/>
      </w:rPr>
    </w:lvl>
    <w:lvl w:ilvl="5" w:tplc="62828C92">
      <w:numFmt w:val="bullet"/>
      <w:lvlText w:val="•"/>
      <w:lvlJc w:val="left"/>
      <w:pPr>
        <w:ind w:left="3169" w:hanging="624"/>
      </w:pPr>
      <w:rPr>
        <w:rFonts w:hint="default"/>
        <w:lang w:val="ru-RU" w:eastAsia="en-US" w:bidi="ar-SA"/>
      </w:rPr>
    </w:lvl>
    <w:lvl w:ilvl="6" w:tplc="239A2FE8">
      <w:numFmt w:val="bullet"/>
      <w:lvlText w:val="•"/>
      <w:lvlJc w:val="left"/>
      <w:pPr>
        <w:ind w:left="3782" w:hanging="624"/>
      </w:pPr>
      <w:rPr>
        <w:rFonts w:hint="default"/>
        <w:lang w:val="ru-RU" w:eastAsia="en-US" w:bidi="ar-SA"/>
      </w:rPr>
    </w:lvl>
    <w:lvl w:ilvl="7" w:tplc="1D7A22BA">
      <w:numFmt w:val="bullet"/>
      <w:lvlText w:val="•"/>
      <w:lvlJc w:val="left"/>
      <w:pPr>
        <w:ind w:left="4396" w:hanging="624"/>
      </w:pPr>
      <w:rPr>
        <w:rFonts w:hint="default"/>
        <w:lang w:val="ru-RU" w:eastAsia="en-US" w:bidi="ar-SA"/>
      </w:rPr>
    </w:lvl>
    <w:lvl w:ilvl="8" w:tplc="7EE0F09A">
      <w:numFmt w:val="bullet"/>
      <w:lvlText w:val="•"/>
      <w:lvlJc w:val="left"/>
      <w:pPr>
        <w:ind w:left="5010" w:hanging="624"/>
      </w:pPr>
      <w:rPr>
        <w:rFonts w:hint="default"/>
        <w:lang w:val="ru-RU" w:eastAsia="en-US" w:bidi="ar-SA"/>
      </w:rPr>
    </w:lvl>
  </w:abstractNum>
  <w:abstractNum w:abstractNumId="156" w15:restartNumberingAfterBreak="0">
    <w:nsid w:val="6102532F"/>
    <w:multiLevelType w:val="hybridMultilevel"/>
    <w:tmpl w:val="0F360654"/>
    <w:lvl w:ilvl="0" w:tplc="2482EFB0">
      <w:start w:val="1"/>
      <w:numFmt w:val="decimal"/>
      <w:lvlText w:val="%1."/>
      <w:lvlJc w:val="left"/>
      <w:pPr>
        <w:ind w:left="679" w:hanging="298"/>
      </w:pPr>
      <w:rPr>
        <w:rFonts w:ascii="Times New Roman" w:eastAsia="Times New Roman" w:hAnsi="Times New Roman" w:cs="Times New Roman" w:hint="default"/>
        <w:b w:val="0"/>
        <w:bCs w:val="0"/>
        <w:i w:val="0"/>
        <w:iCs w:val="0"/>
        <w:spacing w:val="0"/>
        <w:w w:val="100"/>
        <w:sz w:val="24"/>
        <w:szCs w:val="24"/>
        <w:lang w:val="ru-RU" w:eastAsia="en-US" w:bidi="ar-SA"/>
      </w:rPr>
    </w:lvl>
    <w:lvl w:ilvl="1" w:tplc="B59A4ED8">
      <w:numFmt w:val="bullet"/>
      <w:lvlText w:val="•"/>
      <w:lvlJc w:val="left"/>
      <w:pPr>
        <w:ind w:left="1684" w:hanging="298"/>
      </w:pPr>
      <w:rPr>
        <w:rFonts w:hint="default"/>
        <w:lang w:val="ru-RU" w:eastAsia="en-US" w:bidi="ar-SA"/>
      </w:rPr>
    </w:lvl>
    <w:lvl w:ilvl="2" w:tplc="2A8A71E8">
      <w:numFmt w:val="bullet"/>
      <w:lvlText w:val="•"/>
      <w:lvlJc w:val="left"/>
      <w:pPr>
        <w:ind w:left="2688" w:hanging="298"/>
      </w:pPr>
      <w:rPr>
        <w:rFonts w:hint="default"/>
        <w:lang w:val="ru-RU" w:eastAsia="en-US" w:bidi="ar-SA"/>
      </w:rPr>
    </w:lvl>
    <w:lvl w:ilvl="3" w:tplc="5AB06E42">
      <w:numFmt w:val="bullet"/>
      <w:lvlText w:val="•"/>
      <w:lvlJc w:val="left"/>
      <w:pPr>
        <w:ind w:left="3693" w:hanging="298"/>
      </w:pPr>
      <w:rPr>
        <w:rFonts w:hint="default"/>
        <w:lang w:val="ru-RU" w:eastAsia="en-US" w:bidi="ar-SA"/>
      </w:rPr>
    </w:lvl>
    <w:lvl w:ilvl="4" w:tplc="508461FE">
      <w:numFmt w:val="bullet"/>
      <w:lvlText w:val="•"/>
      <w:lvlJc w:val="left"/>
      <w:pPr>
        <w:ind w:left="4697" w:hanging="298"/>
      </w:pPr>
      <w:rPr>
        <w:rFonts w:hint="default"/>
        <w:lang w:val="ru-RU" w:eastAsia="en-US" w:bidi="ar-SA"/>
      </w:rPr>
    </w:lvl>
    <w:lvl w:ilvl="5" w:tplc="C3D43752">
      <w:numFmt w:val="bullet"/>
      <w:lvlText w:val="•"/>
      <w:lvlJc w:val="left"/>
      <w:pPr>
        <w:ind w:left="5702" w:hanging="298"/>
      </w:pPr>
      <w:rPr>
        <w:rFonts w:hint="default"/>
        <w:lang w:val="ru-RU" w:eastAsia="en-US" w:bidi="ar-SA"/>
      </w:rPr>
    </w:lvl>
    <w:lvl w:ilvl="6" w:tplc="B46AB818">
      <w:numFmt w:val="bullet"/>
      <w:lvlText w:val="•"/>
      <w:lvlJc w:val="left"/>
      <w:pPr>
        <w:ind w:left="6706" w:hanging="298"/>
      </w:pPr>
      <w:rPr>
        <w:rFonts w:hint="default"/>
        <w:lang w:val="ru-RU" w:eastAsia="en-US" w:bidi="ar-SA"/>
      </w:rPr>
    </w:lvl>
    <w:lvl w:ilvl="7" w:tplc="11EE1ED4">
      <w:numFmt w:val="bullet"/>
      <w:lvlText w:val="•"/>
      <w:lvlJc w:val="left"/>
      <w:pPr>
        <w:ind w:left="7710" w:hanging="298"/>
      </w:pPr>
      <w:rPr>
        <w:rFonts w:hint="default"/>
        <w:lang w:val="ru-RU" w:eastAsia="en-US" w:bidi="ar-SA"/>
      </w:rPr>
    </w:lvl>
    <w:lvl w:ilvl="8" w:tplc="F0BCF708">
      <w:numFmt w:val="bullet"/>
      <w:lvlText w:val="•"/>
      <w:lvlJc w:val="left"/>
      <w:pPr>
        <w:ind w:left="8715" w:hanging="298"/>
      </w:pPr>
      <w:rPr>
        <w:rFonts w:hint="default"/>
        <w:lang w:val="ru-RU" w:eastAsia="en-US" w:bidi="ar-SA"/>
      </w:rPr>
    </w:lvl>
  </w:abstractNum>
  <w:abstractNum w:abstractNumId="157" w15:restartNumberingAfterBreak="0">
    <w:nsid w:val="612355F1"/>
    <w:multiLevelType w:val="hybridMultilevel"/>
    <w:tmpl w:val="A23A1E9E"/>
    <w:lvl w:ilvl="0" w:tplc="D45672CE">
      <w:numFmt w:val="bullet"/>
      <w:lvlText w:val="•"/>
      <w:lvlJc w:val="left"/>
      <w:pPr>
        <w:ind w:left="679" w:hanging="706"/>
      </w:pPr>
      <w:rPr>
        <w:rFonts w:ascii="Times New Roman" w:eastAsia="Times New Roman" w:hAnsi="Times New Roman" w:cs="Times New Roman" w:hint="default"/>
        <w:b w:val="0"/>
        <w:bCs w:val="0"/>
        <w:i w:val="0"/>
        <w:iCs w:val="0"/>
        <w:spacing w:val="0"/>
        <w:w w:val="100"/>
        <w:sz w:val="24"/>
        <w:szCs w:val="24"/>
        <w:lang w:val="ru-RU" w:eastAsia="en-US" w:bidi="ar-SA"/>
      </w:rPr>
    </w:lvl>
    <w:lvl w:ilvl="1" w:tplc="DDAA414A">
      <w:numFmt w:val="bullet"/>
      <w:lvlText w:val="•"/>
      <w:lvlJc w:val="left"/>
      <w:pPr>
        <w:ind w:left="1684" w:hanging="706"/>
      </w:pPr>
      <w:rPr>
        <w:rFonts w:hint="default"/>
        <w:lang w:val="ru-RU" w:eastAsia="en-US" w:bidi="ar-SA"/>
      </w:rPr>
    </w:lvl>
    <w:lvl w:ilvl="2" w:tplc="136EDA7C">
      <w:numFmt w:val="bullet"/>
      <w:lvlText w:val="•"/>
      <w:lvlJc w:val="left"/>
      <w:pPr>
        <w:ind w:left="2688" w:hanging="706"/>
      </w:pPr>
      <w:rPr>
        <w:rFonts w:hint="default"/>
        <w:lang w:val="ru-RU" w:eastAsia="en-US" w:bidi="ar-SA"/>
      </w:rPr>
    </w:lvl>
    <w:lvl w:ilvl="3" w:tplc="8252F3FA">
      <w:numFmt w:val="bullet"/>
      <w:lvlText w:val="•"/>
      <w:lvlJc w:val="left"/>
      <w:pPr>
        <w:ind w:left="3693" w:hanging="706"/>
      </w:pPr>
      <w:rPr>
        <w:rFonts w:hint="default"/>
        <w:lang w:val="ru-RU" w:eastAsia="en-US" w:bidi="ar-SA"/>
      </w:rPr>
    </w:lvl>
    <w:lvl w:ilvl="4" w:tplc="796CAD88">
      <w:numFmt w:val="bullet"/>
      <w:lvlText w:val="•"/>
      <w:lvlJc w:val="left"/>
      <w:pPr>
        <w:ind w:left="4697" w:hanging="706"/>
      </w:pPr>
      <w:rPr>
        <w:rFonts w:hint="default"/>
        <w:lang w:val="ru-RU" w:eastAsia="en-US" w:bidi="ar-SA"/>
      </w:rPr>
    </w:lvl>
    <w:lvl w:ilvl="5" w:tplc="AE8487F6">
      <w:numFmt w:val="bullet"/>
      <w:lvlText w:val="•"/>
      <w:lvlJc w:val="left"/>
      <w:pPr>
        <w:ind w:left="5702" w:hanging="706"/>
      </w:pPr>
      <w:rPr>
        <w:rFonts w:hint="default"/>
        <w:lang w:val="ru-RU" w:eastAsia="en-US" w:bidi="ar-SA"/>
      </w:rPr>
    </w:lvl>
    <w:lvl w:ilvl="6" w:tplc="74CE975E">
      <w:numFmt w:val="bullet"/>
      <w:lvlText w:val="•"/>
      <w:lvlJc w:val="left"/>
      <w:pPr>
        <w:ind w:left="6706" w:hanging="706"/>
      </w:pPr>
      <w:rPr>
        <w:rFonts w:hint="default"/>
        <w:lang w:val="ru-RU" w:eastAsia="en-US" w:bidi="ar-SA"/>
      </w:rPr>
    </w:lvl>
    <w:lvl w:ilvl="7" w:tplc="6B7A81AE">
      <w:numFmt w:val="bullet"/>
      <w:lvlText w:val="•"/>
      <w:lvlJc w:val="left"/>
      <w:pPr>
        <w:ind w:left="7710" w:hanging="706"/>
      </w:pPr>
      <w:rPr>
        <w:rFonts w:hint="default"/>
        <w:lang w:val="ru-RU" w:eastAsia="en-US" w:bidi="ar-SA"/>
      </w:rPr>
    </w:lvl>
    <w:lvl w:ilvl="8" w:tplc="64129344">
      <w:numFmt w:val="bullet"/>
      <w:lvlText w:val="•"/>
      <w:lvlJc w:val="left"/>
      <w:pPr>
        <w:ind w:left="8715" w:hanging="706"/>
      </w:pPr>
      <w:rPr>
        <w:rFonts w:hint="default"/>
        <w:lang w:val="ru-RU" w:eastAsia="en-US" w:bidi="ar-SA"/>
      </w:rPr>
    </w:lvl>
  </w:abstractNum>
  <w:abstractNum w:abstractNumId="158" w15:restartNumberingAfterBreak="0">
    <w:nsid w:val="622208E6"/>
    <w:multiLevelType w:val="hybridMultilevel"/>
    <w:tmpl w:val="370C1A02"/>
    <w:lvl w:ilvl="0" w:tplc="422AB1EA">
      <w:start w:val="10"/>
      <w:numFmt w:val="decimal"/>
      <w:lvlText w:val="%1)"/>
      <w:lvlJc w:val="left"/>
      <w:pPr>
        <w:ind w:left="105" w:hanging="442"/>
      </w:pPr>
      <w:rPr>
        <w:rFonts w:ascii="Times New Roman" w:eastAsia="Times New Roman" w:hAnsi="Times New Roman" w:cs="Times New Roman" w:hint="default"/>
        <w:b w:val="0"/>
        <w:bCs w:val="0"/>
        <w:i w:val="0"/>
        <w:iCs w:val="0"/>
        <w:spacing w:val="0"/>
        <w:w w:val="100"/>
        <w:sz w:val="24"/>
        <w:szCs w:val="24"/>
        <w:lang w:val="ru-RU" w:eastAsia="en-US" w:bidi="ar-SA"/>
      </w:rPr>
    </w:lvl>
    <w:lvl w:ilvl="1" w:tplc="07CA40CE">
      <w:numFmt w:val="bullet"/>
      <w:lvlText w:val="•"/>
      <w:lvlJc w:val="left"/>
      <w:pPr>
        <w:ind w:left="729" w:hanging="442"/>
      </w:pPr>
      <w:rPr>
        <w:rFonts w:hint="default"/>
        <w:lang w:val="ru-RU" w:eastAsia="en-US" w:bidi="ar-SA"/>
      </w:rPr>
    </w:lvl>
    <w:lvl w:ilvl="2" w:tplc="A0BE4078">
      <w:numFmt w:val="bullet"/>
      <w:lvlText w:val="•"/>
      <w:lvlJc w:val="left"/>
      <w:pPr>
        <w:ind w:left="1358" w:hanging="442"/>
      </w:pPr>
      <w:rPr>
        <w:rFonts w:hint="default"/>
        <w:lang w:val="ru-RU" w:eastAsia="en-US" w:bidi="ar-SA"/>
      </w:rPr>
    </w:lvl>
    <w:lvl w:ilvl="3" w:tplc="BCEAE418">
      <w:numFmt w:val="bullet"/>
      <w:lvlText w:val="•"/>
      <w:lvlJc w:val="left"/>
      <w:pPr>
        <w:ind w:left="1987" w:hanging="442"/>
      </w:pPr>
      <w:rPr>
        <w:rFonts w:hint="default"/>
        <w:lang w:val="ru-RU" w:eastAsia="en-US" w:bidi="ar-SA"/>
      </w:rPr>
    </w:lvl>
    <w:lvl w:ilvl="4" w:tplc="E87C601C">
      <w:numFmt w:val="bullet"/>
      <w:lvlText w:val="•"/>
      <w:lvlJc w:val="left"/>
      <w:pPr>
        <w:ind w:left="2616" w:hanging="442"/>
      </w:pPr>
      <w:rPr>
        <w:rFonts w:hint="default"/>
        <w:lang w:val="ru-RU" w:eastAsia="en-US" w:bidi="ar-SA"/>
      </w:rPr>
    </w:lvl>
    <w:lvl w:ilvl="5" w:tplc="8FBCC69A">
      <w:numFmt w:val="bullet"/>
      <w:lvlText w:val="•"/>
      <w:lvlJc w:val="left"/>
      <w:pPr>
        <w:ind w:left="3245" w:hanging="442"/>
      </w:pPr>
      <w:rPr>
        <w:rFonts w:hint="default"/>
        <w:lang w:val="ru-RU" w:eastAsia="en-US" w:bidi="ar-SA"/>
      </w:rPr>
    </w:lvl>
    <w:lvl w:ilvl="6" w:tplc="8F460E5C">
      <w:numFmt w:val="bullet"/>
      <w:lvlText w:val="•"/>
      <w:lvlJc w:val="left"/>
      <w:pPr>
        <w:ind w:left="3874" w:hanging="442"/>
      </w:pPr>
      <w:rPr>
        <w:rFonts w:hint="default"/>
        <w:lang w:val="ru-RU" w:eastAsia="en-US" w:bidi="ar-SA"/>
      </w:rPr>
    </w:lvl>
    <w:lvl w:ilvl="7" w:tplc="65443B92">
      <w:numFmt w:val="bullet"/>
      <w:lvlText w:val="•"/>
      <w:lvlJc w:val="left"/>
      <w:pPr>
        <w:ind w:left="4503" w:hanging="442"/>
      </w:pPr>
      <w:rPr>
        <w:rFonts w:hint="default"/>
        <w:lang w:val="ru-RU" w:eastAsia="en-US" w:bidi="ar-SA"/>
      </w:rPr>
    </w:lvl>
    <w:lvl w:ilvl="8" w:tplc="C55AB3BE">
      <w:numFmt w:val="bullet"/>
      <w:lvlText w:val="•"/>
      <w:lvlJc w:val="left"/>
      <w:pPr>
        <w:ind w:left="5132" w:hanging="442"/>
      </w:pPr>
      <w:rPr>
        <w:rFonts w:hint="default"/>
        <w:lang w:val="ru-RU" w:eastAsia="en-US" w:bidi="ar-SA"/>
      </w:rPr>
    </w:lvl>
  </w:abstractNum>
  <w:abstractNum w:abstractNumId="159" w15:restartNumberingAfterBreak="0">
    <w:nsid w:val="623963E5"/>
    <w:multiLevelType w:val="hybridMultilevel"/>
    <w:tmpl w:val="3E8E2872"/>
    <w:lvl w:ilvl="0" w:tplc="ED824E4A">
      <w:numFmt w:val="bullet"/>
      <w:lvlText w:val="•"/>
      <w:lvlJc w:val="left"/>
      <w:pPr>
        <w:ind w:left="1179" w:hanging="346"/>
      </w:pPr>
      <w:rPr>
        <w:rFonts w:ascii="Times New Roman" w:eastAsia="Times New Roman" w:hAnsi="Times New Roman" w:cs="Times New Roman" w:hint="default"/>
        <w:b w:val="0"/>
        <w:bCs w:val="0"/>
        <w:i w:val="0"/>
        <w:iCs w:val="0"/>
        <w:spacing w:val="0"/>
        <w:w w:val="100"/>
        <w:sz w:val="24"/>
        <w:szCs w:val="24"/>
        <w:lang w:val="ru-RU" w:eastAsia="en-US" w:bidi="ar-SA"/>
      </w:rPr>
    </w:lvl>
    <w:lvl w:ilvl="1" w:tplc="C05ADF64">
      <w:numFmt w:val="bullet"/>
      <w:lvlText w:val="•"/>
      <w:lvlJc w:val="left"/>
      <w:pPr>
        <w:ind w:left="2134" w:hanging="346"/>
      </w:pPr>
      <w:rPr>
        <w:rFonts w:hint="default"/>
        <w:lang w:val="ru-RU" w:eastAsia="en-US" w:bidi="ar-SA"/>
      </w:rPr>
    </w:lvl>
    <w:lvl w:ilvl="2" w:tplc="7ABE5506">
      <w:numFmt w:val="bullet"/>
      <w:lvlText w:val="•"/>
      <w:lvlJc w:val="left"/>
      <w:pPr>
        <w:ind w:left="3088" w:hanging="346"/>
      </w:pPr>
      <w:rPr>
        <w:rFonts w:hint="default"/>
        <w:lang w:val="ru-RU" w:eastAsia="en-US" w:bidi="ar-SA"/>
      </w:rPr>
    </w:lvl>
    <w:lvl w:ilvl="3" w:tplc="58FAF842">
      <w:numFmt w:val="bullet"/>
      <w:lvlText w:val="•"/>
      <w:lvlJc w:val="left"/>
      <w:pPr>
        <w:ind w:left="4043" w:hanging="346"/>
      </w:pPr>
      <w:rPr>
        <w:rFonts w:hint="default"/>
        <w:lang w:val="ru-RU" w:eastAsia="en-US" w:bidi="ar-SA"/>
      </w:rPr>
    </w:lvl>
    <w:lvl w:ilvl="4" w:tplc="9A1C99FC">
      <w:numFmt w:val="bullet"/>
      <w:lvlText w:val="•"/>
      <w:lvlJc w:val="left"/>
      <w:pPr>
        <w:ind w:left="4997" w:hanging="346"/>
      </w:pPr>
      <w:rPr>
        <w:rFonts w:hint="default"/>
        <w:lang w:val="ru-RU" w:eastAsia="en-US" w:bidi="ar-SA"/>
      </w:rPr>
    </w:lvl>
    <w:lvl w:ilvl="5" w:tplc="EAC65AD4">
      <w:numFmt w:val="bullet"/>
      <w:lvlText w:val="•"/>
      <w:lvlJc w:val="left"/>
      <w:pPr>
        <w:ind w:left="5952" w:hanging="346"/>
      </w:pPr>
      <w:rPr>
        <w:rFonts w:hint="default"/>
        <w:lang w:val="ru-RU" w:eastAsia="en-US" w:bidi="ar-SA"/>
      </w:rPr>
    </w:lvl>
    <w:lvl w:ilvl="6" w:tplc="03B46786">
      <w:numFmt w:val="bullet"/>
      <w:lvlText w:val="•"/>
      <w:lvlJc w:val="left"/>
      <w:pPr>
        <w:ind w:left="6906" w:hanging="346"/>
      </w:pPr>
      <w:rPr>
        <w:rFonts w:hint="default"/>
        <w:lang w:val="ru-RU" w:eastAsia="en-US" w:bidi="ar-SA"/>
      </w:rPr>
    </w:lvl>
    <w:lvl w:ilvl="7" w:tplc="D58299CC">
      <w:numFmt w:val="bullet"/>
      <w:lvlText w:val="•"/>
      <w:lvlJc w:val="left"/>
      <w:pPr>
        <w:ind w:left="7860" w:hanging="346"/>
      </w:pPr>
      <w:rPr>
        <w:rFonts w:hint="default"/>
        <w:lang w:val="ru-RU" w:eastAsia="en-US" w:bidi="ar-SA"/>
      </w:rPr>
    </w:lvl>
    <w:lvl w:ilvl="8" w:tplc="A15A81F8">
      <w:numFmt w:val="bullet"/>
      <w:lvlText w:val="•"/>
      <w:lvlJc w:val="left"/>
      <w:pPr>
        <w:ind w:left="8815" w:hanging="346"/>
      </w:pPr>
      <w:rPr>
        <w:rFonts w:hint="default"/>
        <w:lang w:val="ru-RU" w:eastAsia="en-US" w:bidi="ar-SA"/>
      </w:rPr>
    </w:lvl>
  </w:abstractNum>
  <w:abstractNum w:abstractNumId="160" w15:restartNumberingAfterBreak="0">
    <w:nsid w:val="62D3151D"/>
    <w:multiLevelType w:val="hybridMultilevel"/>
    <w:tmpl w:val="6188FEF4"/>
    <w:lvl w:ilvl="0" w:tplc="A28C3D9E">
      <w:numFmt w:val="bullet"/>
      <w:lvlText w:val="-"/>
      <w:lvlJc w:val="left"/>
      <w:pPr>
        <w:ind w:left="110" w:hanging="289"/>
      </w:pPr>
      <w:rPr>
        <w:rFonts w:ascii="Times New Roman" w:eastAsia="Times New Roman" w:hAnsi="Times New Roman" w:cs="Times New Roman" w:hint="default"/>
        <w:b w:val="0"/>
        <w:bCs w:val="0"/>
        <w:i w:val="0"/>
        <w:iCs w:val="0"/>
        <w:spacing w:val="0"/>
        <w:w w:val="100"/>
        <w:sz w:val="24"/>
        <w:szCs w:val="24"/>
        <w:lang w:val="ru-RU" w:eastAsia="en-US" w:bidi="ar-SA"/>
      </w:rPr>
    </w:lvl>
    <w:lvl w:ilvl="1" w:tplc="50A09E54">
      <w:numFmt w:val="bullet"/>
      <w:lvlText w:val="•"/>
      <w:lvlJc w:val="left"/>
      <w:pPr>
        <w:ind w:left="574" w:hanging="289"/>
      </w:pPr>
      <w:rPr>
        <w:rFonts w:hint="default"/>
        <w:lang w:val="ru-RU" w:eastAsia="en-US" w:bidi="ar-SA"/>
      </w:rPr>
    </w:lvl>
    <w:lvl w:ilvl="2" w:tplc="7ADEFC9C">
      <w:numFmt w:val="bullet"/>
      <w:lvlText w:val="•"/>
      <w:lvlJc w:val="left"/>
      <w:pPr>
        <w:ind w:left="1028" w:hanging="289"/>
      </w:pPr>
      <w:rPr>
        <w:rFonts w:hint="default"/>
        <w:lang w:val="ru-RU" w:eastAsia="en-US" w:bidi="ar-SA"/>
      </w:rPr>
    </w:lvl>
    <w:lvl w:ilvl="3" w:tplc="8EACCB38">
      <w:numFmt w:val="bullet"/>
      <w:lvlText w:val="•"/>
      <w:lvlJc w:val="left"/>
      <w:pPr>
        <w:ind w:left="1482" w:hanging="289"/>
      </w:pPr>
      <w:rPr>
        <w:rFonts w:hint="default"/>
        <w:lang w:val="ru-RU" w:eastAsia="en-US" w:bidi="ar-SA"/>
      </w:rPr>
    </w:lvl>
    <w:lvl w:ilvl="4" w:tplc="B8CE4B1C">
      <w:numFmt w:val="bullet"/>
      <w:lvlText w:val="•"/>
      <w:lvlJc w:val="left"/>
      <w:pPr>
        <w:ind w:left="1936" w:hanging="289"/>
      </w:pPr>
      <w:rPr>
        <w:rFonts w:hint="default"/>
        <w:lang w:val="ru-RU" w:eastAsia="en-US" w:bidi="ar-SA"/>
      </w:rPr>
    </w:lvl>
    <w:lvl w:ilvl="5" w:tplc="FD3A58DA">
      <w:numFmt w:val="bullet"/>
      <w:lvlText w:val="•"/>
      <w:lvlJc w:val="left"/>
      <w:pPr>
        <w:ind w:left="2391" w:hanging="289"/>
      </w:pPr>
      <w:rPr>
        <w:rFonts w:hint="default"/>
        <w:lang w:val="ru-RU" w:eastAsia="en-US" w:bidi="ar-SA"/>
      </w:rPr>
    </w:lvl>
    <w:lvl w:ilvl="6" w:tplc="26FCF3F0">
      <w:numFmt w:val="bullet"/>
      <w:lvlText w:val="•"/>
      <w:lvlJc w:val="left"/>
      <w:pPr>
        <w:ind w:left="2845" w:hanging="289"/>
      </w:pPr>
      <w:rPr>
        <w:rFonts w:hint="default"/>
        <w:lang w:val="ru-RU" w:eastAsia="en-US" w:bidi="ar-SA"/>
      </w:rPr>
    </w:lvl>
    <w:lvl w:ilvl="7" w:tplc="FFD43248">
      <w:numFmt w:val="bullet"/>
      <w:lvlText w:val="•"/>
      <w:lvlJc w:val="left"/>
      <w:pPr>
        <w:ind w:left="3299" w:hanging="289"/>
      </w:pPr>
      <w:rPr>
        <w:rFonts w:hint="default"/>
        <w:lang w:val="ru-RU" w:eastAsia="en-US" w:bidi="ar-SA"/>
      </w:rPr>
    </w:lvl>
    <w:lvl w:ilvl="8" w:tplc="52BEC218">
      <w:numFmt w:val="bullet"/>
      <w:lvlText w:val="•"/>
      <w:lvlJc w:val="left"/>
      <w:pPr>
        <w:ind w:left="3753" w:hanging="289"/>
      </w:pPr>
      <w:rPr>
        <w:rFonts w:hint="default"/>
        <w:lang w:val="ru-RU" w:eastAsia="en-US" w:bidi="ar-SA"/>
      </w:rPr>
    </w:lvl>
  </w:abstractNum>
  <w:abstractNum w:abstractNumId="161" w15:restartNumberingAfterBreak="0">
    <w:nsid w:val="62E24318"/>
    <w:multiLevelType w:val="hybridMultilevel"/>
    <w:tmpl w:val="786676EC"/>
    <w:lvl w:ilvl="0" w:tplc="D88899C0">
      <w:start w:val="1"/>
      <w:numFmt w:val="decimal"/>
      <w:lvlText w:val="%1)"/>
      <w:lvlJc w:val="left"/>
      <w:pPr>
        <w:ind w:left="679" w:hanging="274"/>
      </w:pPr>
      <w:rPr>
        <w:rFonts w:ascii="Times New Roman" w:eastAsia="Times New Roman" w:hAnsi="Times New Roman" w:cs="Times New Roman" w:hint="default"/>
        <w:b w:val="0"/>
        <w:bCs w:val="0"/>
        <w:i w:val="0"/>
        <w:iCs w:val="0"/>
        <w:spacing w:val="0"/>
        <w:w w:val="100"/>
        <w:sz w:val="24"/>
        <w:szCs w:val="24"/>
        <w:lang w:val="ru-RU" w:eastAsia="en-US" w:bidi="ar-SA"/>
      </w:rPr>
    </w:lvl>
    <w:lvl w:ilvl="1" w:tplc="C436F288">
      <w:numFmt w:val="bullet"/>
      <w:lvlText w:val="•"/>
      <w:lvlJc w:val="left"/>
      <w:pPr>
        <w:ind w:left="1684" w:hanging="274"/>
      </w:pPr>
      <w:rPr>
        <w:rFonts w:hint="default"/>
        <w:lang w:val="ru-RU" w:eastAsia="en-US" w:bidi="ar-SA"/>
      </w:rPr>
    </w:lvl>
    <w:lvl w:ilvl="2" w:tplc="EB8281EE">
      <w:numFmt w:val="bullet"/>
      <w:lvlText w:val="•"/>
      <w:lvlJc w:val="left"/>
      <w:pPr>
        <w:ind w:left="2688" w:hanging="274"/>
      </w:pPr>
      <w:rPr>
        <w:rFonts w:hint="default"/>
        <w:lang w:val="ru-RU" w:eastAsia="en-US" w:bidi="ar-SA"/>
      </w:rPr>
    </w:lvl>
    <w:lvl w:ilvl="3" w:tplc="30E0634C">
      <w:numFmt w:val="bullet"/>
      <w:lvlText w:val="•"/>
      <w:lvlJc w:val="left"/>
      <w:pPr>
        <w:ind w:left="3693" w:hanging="274"/>
      </w:pPr>
      <w:rPr>
        <w:rFonts w:hint="default"/>
        <w:lang w:val="ru-RU" w:eastAsia="en-US" w:bidi="ar-SA"/>
      </w:rPr>
    </w:lvl>
    <w:lvl w:ilvl="4" w:tplc="C558792E">
      <w:numFmt w:val="bullet"/>
      <w:lvlText w:val="•"/>
      <w:lvlJc w:val="left"/>
      <w:pPr>
        <w:ind w:left="4697" w:hanging="274"/>
      </w:pPr>
      <w:rPr>
        <w:rFonts w:hint="default"/>
        <w:lang w:val="ru-RU" w:eastAsia="en-US" w:bidi="ar-SA"/>
      </w:rPr>
    </w:lvl>
    <w:lvl w:ilvl="5" w:tplc="6874AE52">
      <w:numFmt w:val="bullet"/>
      <w:lvlText w:val="•"/>
      <w:lvlJc w:val="left"/>
      <w:pPr>
        <w:ind w:left="5702" w:hanging="274"/>
      </w:pPr>
      <w:rPr>
        <w:rFonts w:hint="default"/>
        <w:lang w:val="ru-RU" w:eastAsia="en-US" w:bidi="ar-SA"/>
      </w:rPr>
    </w:lvl>
    <w:lvl w:ilvl="6" w:tplc="FFCE1622">
      <w:numFmt w:val="bullet"/>
      <w:lvlText w:val="•"/>
      <w:lvlJc w:val="left"/>
      <w:pPr>
        <w:ind w:left="6706" w:hanging="274"/>
      </w:pPr>
      <w:rPr>
        <w:rFonts w:hint="default"/>
        <w:lang w:val="ru-RU" w:eastAsia="en-US" w:bidi="ar-SA"/>
      </w:rPr>
    </w:lvl>
    <w:lvl w:ilvl="7" w:tplc="8DD2560A">
      <w:numFmt w:val="bullet"/>
      <w:lvlText w:val="•"/>
      <w:lvlJc w:val="left"/>
      <w:pPr>
        <w:ind w:left="7710" w:hanging="274"/>
      </w:pPr>
      <w:rPr>
        <w:rFonts w:hint="default"/>
        <w:lang w:val="ru-RU" w:eastAsia="en-US" w:bidi="ar-SA"/>
      </w:rPr>
    </w:lvl>
    <w:lvl w:ilvl="8" w:tplc="516607B6">
      <w:numFmt w:val="bullet"/>
      <w:lvlText w:val="•"/>
      <w:lvlJc w:val="left"/>
      <w:pPr>
        <w:ind w:left="8715" w:hanging="274"/>
      </w:pPr>
      <w:rPr>
        <w:rFonts w:hint="default"/>
        <w:lang w:val="ru-RU" w:eastAsia="en-US" w:bidi="ar-SA"/>
      </w:rPr>
    </w:lvl>
  </w:abstractNum>
  <w:abstractNum w:abstractNumId="162" w15:restartNumberingAfterBreak="0">
    <w:nsid w:val="647C373B"/>
    <w:multiLevelType w:val="hybridMultilevel"/>
    <w:tmpl w:val="4262FD10"/>
    <w:lvl w:ilvl="0" w:tplc="F452B8D0">
      <w:start w:val="1"/>
      <w:numFmt w:val="decimal"/>
      <w:lvlText w:val="%1)"/>
      <w:lvlJc w:val="left"/>
      <w:pPr>
        <w:ind w:left="679" w:hanging="350"/>
      </w:pPr>
      <w:rPr>
        <w:rFonts w:ascii="Times New Roman" w:eastAsia="Times New Roman" w:hAnsi="Times New Roman" w:cs="Times New Roman" w:hint="default"/>
        <w:b w:val="0"/>
        <w:bCs w:val="0"/>
        <w:i w:val="0"/>
        <w:iCs w:val="0"/>
        <w:spacing w:val="0"/>
        <w:w w:val="100"/>
        <w:sz w:val="24"/>
        <w:szCs w:val="24"/>
        <w:lang w:val="ru-RU" w:eastAsia="en-US" w:bidi="ar-SA"/>
      </w:rPr>
    </w:lvl>
    <w:lvl w:ilvl="1" w:tplc="788E645E">
      <w:numFmt w:val="bullet"/>
      <w:lvlText w:val=""/>
      <w:lvlJc w:val="left"/>
      <w:pPr>
        <w:ind w:left="679" w:hanging="706"/>
      </w:pPr>
      <w:rPr>
        <w:rFonts w:ascii="Symbol" w:eastAsia="Symbol" w:hAnsi="Symbol" w:cs="Symbol" w:hint="default"/>
        <w:b w:val="0"/>
        <w:bCs w:val="0"/>
        <w:i w:val="0"/>
        <w:iCs w:val="0"/>
        <w:spacing w:val="0"/>
        <w:w w:val="100"/>
        <w:sz w:val="24"/>
        <w:szCs w:val="24"/>
        <w:lang w:val="ru-RU" w:eastAsia="en-US" w:bidi="ar-SA"/>
      </w:rPr>
    </w:lvl>
    <w:lvl w:ilvl="2" w:tplc="DFF68DD0">
      <w:numFmt w:val="bullet"/>
      <w:lvlText w:val="•"/>
      <w:lvlJc w:val="left"/>
      <w:pPr>
        <w:ind w:left="1040" w:hanging="346"/>
      </w:pPr>
      <w:rPr>
        <w:rFonts w:ascii="Times New Roman" w:eastAsia="Times New Roman" w:hAnsi="Times New Roman" w:cs="Times New Roman" w:hint="default"/>
        <w:b w:val="0"/>
        <w:bCs w:val="0"/>
        <w:i w:val="0"/>
        <w:iCs w:val="0"/>
        <w:spacing w:val="0"/>
        <w:w w:val="100"/>
        <w:sz w:val="24"/>
        <w:szCs w:val="24"/>
        <w:lang w:val="ru-RU" w:eastAsia="en-US" w:bidi="ar-SA"/>
      </w:rPr>
    </w:lvl>
    <w:lvl w:ilvl="3" w:tplc="08DAEC36">
      <w:numFmt w:val="bullet"/>
      <w:lvlText w:val="■"/>
      <w:lvlJc w:val="left"/>
      <w:pPr>
        <w:ind w:left="1179" w:hanging="331"/>
      </w:pPr>
      <w:rPr>
        <w:rFonts w:ascii="Times New Roman" w:eastAsia="Times New Roman" w:hAnsi="Times New Roman" w:cs="Times New Roman" w:hint="default"/>
        <w:b w:val="0"/>
        <w:bCs w:val="0"/>
        <w:i w:val="0"/>
        <w:iCs w:val="0"/>
        <w:spacing w:val="0"/>
        <w:w w:val="100"/>
        <w:sz w:val="24"/>
        <w:szCs w:val="24"/>
        <w:lang w:val="ru-RU" w:eastAsia="en-US" w:bidi="ar-SA"/>
      </w:rPr>
    </w:lvl>
    <w:lvl w:ilvl="4" w:tplc="9AAAEEE2">
      <w:numFmt w:val="bullet"/>
      <w:lvlText w:val="■"/>
      <w:lvlJc w:val="left"/>
      <w:pPr>
        <w:ind w:left="2101" w:hanging="701"/>
      </w:pPr>
      <w:rPr>
        <w:rFonts w:ascii="Times New Roman" w:eastAsia="Times New Roman" w:hAnsi="Times New Roman" w:cs="Times New Roman" w:hint="default"/>
        <w:b w:val="0"/>
        <w:bCs w:val="0"/>
        <w:i w:val="0"/>
        <w:iCs w:val="0"/>
        <w:spacing w:val="0"/>
        <w:w w:val="100"/>
        <w:sz w:val="24"/>
        <w:szCs w:val="24"/>
        <w:lang w:val="ru-RU" w:eastAsia="en-US" w:bidi="ar-SA"/>
      </w:rPr>
    </w:lvl>
    <w:lvl w:ilvl="5" w:tplc="0FA22B4A">
      <w:numFmt w:val="bullet"/>
      <w:lvlText w:val="•"/>
      <w:lvlJc w:val="left"/>
      <w:pPr>
        <w:ind w:left="4564" w:hanging="701"/>
      </w:pPr>
      <w:rPr>
        <w:rFonts w:hint="default"/>
        <w:lang w:val="ru-RU" w:eastAsia="en-US" w:bidi="ar-SA"/>
      </w:rPr>
    </w:lvl>
    <w:lvl w:ilvl="6" w:tplc="09100922">
      <w:numFmt w:val="bullet"/>
      <w:lvlText w:val="•"/>
      <w:lvlJc w:val="left"/>
      <w:pPr>
        <w:ind w:left="5796" w:hanging="701"/>
      </w:pPr>
      <w:rPr>
        <w:rFonts w:hint="default"/>
        <w:lang w:val="ru-RU" w:eastAsia="en-US" w:bidi="ar-SA"/>
      </w:rPr>
    </w:lvl>
    <w:lvl w:ilvl="7" w:tplc="C78010E2">
      <w:numFmt w:val="bullet"/>
      <w:lvlText w:val="•"/>
      <w:lvlJc w:val="left"/>
      <w:pPr>
        <w:ind w:left="7028" w:hanging="701"/>
      </w:pPr>
      <w:rPr>
        <w:rFonts w:hint="default"/>
        <w:lang w:val="ru-RU" w:eastAsia="en-US" w:bidi="ar-SA"/>
      </w:rPr>
    </w:lvl>
    <w:lvl w:ilvl="8" w:tplc="1B56FDBC">
      <w:numFmt w:val="bullet"/>
      <w:lvlText w:val="•"/>
      <w:lvlJc w:val="left"/>
      <w:pPr>
        <w:ind w:left="8260" w:hanging="701"/>
      </w:pPr>
      <w:rPr>
        <w:rFonts w:hint="default"/>
        <w:lang w:val="ru-RU" w:eastAsia="en-US" w:bidi="ar-SA"/>
      </w:rPr>
    </w:lvl>
  </w:abstractNum>
  <w:abstractNum w:abstractNumId="163" w15:restartNumberingAfterBreak="0">
    <w:nsid w:val="65CC7F59"/>
    <w:multiLevelType w:val="hybridMultilevel"/>
    <w:tmpl w:val="915852AC"/>
    <w:lvl w:ilvl="0" w:tplc="00D2BFA4">
      <w:start w:val="1"/>
      <w:numFmt w:val="decimal"/>
      <w:lvlText w:val="%1."/>
      <w:lvlJc w:val="left"/>
      <w:pPr>
        <w:ind w:left="163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A21A403E">
      <w:numFmt w:val="bullet"/>
      <w:lvlText w:val="•"/>
      <w:lvlJc w:val="left"/>
      <w:pPr>
        <w:ind w:left="2548" w:hanging="240"/>
      </w:pPr>
      <w:rPr>
        <w:rFonts w:hint="default"/>
        <w:lang w:val="ru-RU" w:eastAsia="en-US" w:bidi="ar-SA"/>
      </w:rPr>
    </w:lvl>
    <w:lvl w:ilvl="2" w:tplc="05FCF5B4">
      <w:numFmt w:val="bullet"/>
      <w:lvlText w:val="•"/>
      <w:lvlJc w:val="left"/>
      <w:pPr>
        <w:ind w:left="3456" w:hanging="240"/>
      </w:pPr>
      <w:rPr>
        <w:rFonts w:hint="default"/>
        <w:lang w:val="ru-RU" w:eastAsia="en-US" w:bidi="ar-SA"/>
      </w:rPr>
    </w:lvl>
    <w:lvl w:ilvl="3" w:tplc="ADC03B42">
      <w:numFmt w:val="bullet"/>
      <w:lvlText w:val="•"/>
      <w:lvlJc w:val="left"/>
      <w:pPr>
        <w:ind w:left="4365" w:hanging="240"/>
      </w:pPr>
      <w:rPr>
        <w:rFonts w:hint="default"/>
        <w:lang w:val="ru-RU" w:eastAsia="en-US" w:bidi="ar-SA"/>
      </w:rPr>
    </w:lvl>
    <w:lvl w:ilvl="4" w:tplc="BA48D804">
      <w:numFmt w:val="bullet"/>
      <w:lvlText w:val="•"/>
      <w:lvlJc w:val="left"/>
      <w:pPr>
        <w:ind w:left="5273" w:hanging="240"/>
      </w:pPr>
      <w:rPr>
        <w:rFonts w:hint="default"/>
        <w:lang w:val="ru-RU" w:eastAsia="en-US" w:bidi="ar-SA"/>
      </w:rPr>
    </w:lvl>
    <w:lvl w:ilvl="5" w:tplc="9BF20690">
      <w:numFmt w:val="bullet"/>
      <w:lvlText w:val="•"/>
      <w:lvlJc w:val="left"/>
      <w:pPr>
        <w:ind w:left="6182" w:hanging="240"/>
      </w:pPr>
      <w:rPr>
        <w:rFonts w:hint="default"/>
        <w:lang w:val="ru-RU" w:eastAsia="en-US" w:bidi="ar-SA"/>
      </w:rPr>
    </w:lvl>
    <w:lvl w:ilvl="6" w:tplc="041C25D0">
      <w:numFmt w:val="bullet"/>
      <w:lvlText w:val="•"/>
      <w:lvlJc w:val="left"/>
      <w:pPr>
        <w:ind w:left="7090" w:hanging="240"/>
      </w:pPr>
      <w:rPr>
        <w:rFonts w:hint="default"/>
        <w:lang w:val="ru-RU" w:eastAsia="en-US" w:bidi="ar-SA"/>
      </w:rPr>
    </w:lvl>
    <w:lvl w:ilvl="7" w:tplc="0DA002BA">
      <w:numFmt w:val="bullet"/>
      <w:lvlText w:val="•"/>
      <w:lvlJc w:val="left"/>
      <w:pPr>
        <w:ind w:left="7998" w:hanging="240"/>
      </w:pPr>
      <w:rPr>
        <w:rFonts w:hint="default"/>
        <w:lang w:val="ru-RU" w:eastAsia="en-US" w:bidi="ar-SA"/>
      </w:rPr>
    </w:lvl>
    <w:lvl w:ilvl="8" w:tplc="0AF6ED04">
      <w:numFmt w:val="bullet"/>
      <w:lvlText w:val="•"/>
      <w:lvlJc w:val="left"/>
      <w:pPr>
        <w:ind w:left="8907" w:hanging="240"/>
      </w:pPr>
      <w:rPr>
        <w:rFonts w:hint="default"/>
        <w:lang w:val="ru-RU" w:eastAsia="en-US" w:bidi="ar-SA"/>
      </w:rPr>
    </w:lvl>
  </w:abstractNum>
  <w:abstractNum w:abstractNumId="164" w15:restartNumberingAfterBreak="0">
    <w:nsid w:val="6710223F"/>
    <w:multiLevelType w:val="hybridMultilevel"/>
    <w:tmpl w:val="2C228EC6"/>
    <w:lvl w:ilvl="0" w:tplc="E83AB62C">
      <w:start w:val="5"/>
      <w:numFmt w:val="decimal"/>
      <w:lvlText w:val="%1)"/>
      <w:lvlJc w:val="left"/>
      <w:pPr>
        <w:ind w:left="109" w:hanging="667"/>
      </w:pPr>
      <w:rPr>
        <w:rFonts w:ascii="Times New Roman" w:eastAsia="Times New Roman" w:hAnsi="Times New Roman" w:cs="Times New Roman" w:hint="default"/>
        <w:b w:val="0"/>
        <w:bCs w:val="0"/>
        <w:i w:val="0"/>
        <w:iCs w:val="0"/>
        <w:spacing w:val="0"/>
        <w:w w:val="100"/>
        <w:sz w:val="24"/>
        <w:szCs w:val="24"/>
        <w:lang w:val="ru-RU" w:eastAsia="en-US" w:bidi="ar-SA"/>
      </w:rPr>
    </w:lvl>
    <w:lvl w:ilvl="1" w:tplc="6D2221D6">
      <w:numFmt w:val="bullet"/>
      <w:lvlText w:val="•"/>
      <w:lvlJc w:val="left"/>
      <w:pPr>
        <w:ind w:left="713" w:hanging="667"/>
      </w:pPr>
      <w:rPr>
        <w:rFonts w:hint="default"/>
        <w:lang w:val="ru-RU" w:eastAsia="en-US" w:bidi="ar-SA"/>
      </w:rPr>
    </w:lvl>
    <w:lvl w:ilvl="2" w:tplc="9612A3D2">
      <w:numFmt w:val="bullet"/>
      <w:lvlText w:val="•"/>
      <w:lvlJc w:val="left"/>
      <w:pPr>
        <w:ind w:left="1327" w:hanging="667"/>
      </w:pPr>
      <w:rPr>
        <w:rFonts w:hint="default"/>
        <w:lang w:val="ru-RU" w:eastAsia="en-US" w:bidi="ar-SA"/>
      </w:rPr>
    </w:lvl>
    <w:lvl w:ilvl="3" w:tplc="5D50374C">
      <w:numFmt w:val="bullet"/>
      <w:lvlText w:val="•"/>
      <w:lvlJc w:val="left"/>
      <w:pPr>
        <w:ind w:left="1941" w:hanging="667"/>
      </w:pPr>
      <w:rPr>
        <w:rFonts w:hint="default"/>
        <w:lang w:val="ru-RU" w:eastAsia="en-US" w:bidi="ar-SA"/>
      </w:rPr>
    </w:lvl>
    <w:lvl w:ilvl="4" w:tplc="BB683276">
      <w:numFmt w:val="bullet"/>
      <w:lvlText w:val="•"/>
      <w:lvlJc w:val="left"/>
      <w:pPr>
        <w:ind w:left="2555" w:hanging="667"/>
      </w:pPr>
      <w:rPr>
        <w:rFonts w:hint="default"/>
        <w:lang w:val="ru-RU" w:eastAsia="en-US" w:bidi="ar-SA"/>
      </w:rPr>
    </w:lvl>
    <w:lvl w:ilvl="5" w:tplc="60E6F22E">
      <w:numFmt w:val="bullet"/>
      <w:lvlText w:val="•"/>
      <w:lvlJc w:val="left"/>
      <w:pPr>
        <w:ind w:left="3169" w:hanging="667"/>
      </w:pPr>
      <w:rPr>
        <w:rFonts w:hint="default"/>
        <w:lang w:val="ru-RU" w:eastAsia="en-US" w:bidi="ar-SA"/>
      </w:rPr>
    </w:lvl>
    <w:lvl w:ilvl="6" w:tplc="7EAE51A4">
      <w:numFmt w:val="bullet"/>
      <w:lvlText w:val="•"/>
      <w:lvlJc w:val="left"/>
      <w:pPr>
        <w:ind w:left="3782" w:hanging="667"/>
      </w:pPr>
      <w:rPr>
        <w:rFonts w:hint="default"/>
        <w:lang w:val="ru-RU" w:eastAsia="en-US" w:bidi="ar-SA"/>
      </w:rPr>
    </w:lvl>
    <w:lvl w:ilvl="7" w:tplc="7598A478">
      <w:numFmt w:val="bullet"/>
      <w:lvlText w:val="•"/>
      <w:lvlJc w:val="left"/>
      <w:pPr>
        <w:ind w:left="4396" w:hanging="667"/>
      </w:pPr>
      <w:rPr>
        <w:rFonts w:hint="default"/>
        <w:lang w:val="ru-RU" w:eastAsia="en-US" w:bidi="ar-SA"/>
      </w:rPr>
    </w:lvl>
    <w:lvl w:ilvl="8" w:tplc="0DC237C8">
      <w:numFmt w:val="bullet"/>
      <w:lvlText w:val="•"/>
      <w:lvlJc w:val="left"/>
      <w:pPr>
        <w:ind w:left="5010" w:hanging="667"/>
      </w:pPr>
      <w:rPr>
        <w:rFonts w:hint="default"/>
        <w:lang w:val="ru-RU" w:eastAsia="en-US" w:bidi="ar-SA"/>
      </w:rPr>
    </w:lvl>
  </w:abstractNum>
  <w:abstractNum w:abstractNumId="165" w15:restartNumberingAfterBreak="0">
    <w:nsid w:val="68524E82"/>
    <w:multiLevelType w:val="hybridMultilevel"/>
    <w:tmpl w:val="4C247352"/>
    <w:lvl w:ilvl="0" w:tplc="B2FE577C">
      <w:start w:val="1"/>
      <w:numFmt w:val="decimal"/>
      <w:lvlText w:val="%1."/>
      <w:lvlJc w:val="left"/>
      <w:pPr>
        <w:ind w:left="679" w:hanging="288"/>
      </w:pPr>
      <w:rPr>
        <w:rFonts w:ascii="Times New Roman" w:eastAsia="Times New Roman" w:hAnsi="Times New Roman" w:cs="Times New Roman" w:hint="default"/>
        <w:b w:val="0"/>
        <w:bCs w:val="0"/>
        <w:i w:val="0"/>
        <w:iCs w:val="0"/>
        <w:spacing w:val="0"/>
        <w:w w:val="100"/>
        <w:sz w:val="24"/>
        <w:szCs w:val="24"/>
        <w:lang w:val="ru-RU" w:eastAsia="en-US" w:bidi="ar-SA"/>
      </w:rPr>
    </w:lvl>
    <w:lvl w:ilvl="1" w:tplc="9B8CE78C">
      <w:numFmt w:val="bullet"/>
      <w:lvlText w:val="•"/>
      <w:lvlJc w:val="left"/>
      <w:pPr>
        <w:ind w:left="1684" w:hanging="288"/>
      </w:pPr>
      <w:rPr>
        <w:rFonts w:hint="default"/>
        <w:lang w:val="ru-RU" w:eastAsia="en-US" w:bidi="ar-SA"/>
      </w:rPr>
    </w:lvl>
    <w:lvl w:ilvl="2" w:tplc="AA3C3474">
      <w:numFmt w:val="bullet"/>
      <w:lvlText w:val="•"/>
      <w:lvlJc w:val="left"/>
      <w:pPr>
        <w:ind w:left="2688" w:hanging="288"/>
      </w:pPr>
      <w:rPr>
        <w:rFonts w:hint="default"/>
        <w:lang w:val="ru-RU" w:eastAsia="en-US" w:bidi="ar-SA"/>
      </w:rPr>
    </w:lvl>
    <w:lvl w:ilvl="3" w:tplc="AAAAE6C4">
      <w:numFmt w:val="bullet"/>
      <w:lvlText w:val="•"/>
      <w:lvlJc w:val="left"/>
      <w:pPr>
        <w:ind w:left="3693" w:hanging="288"/>
      </w:pPr>
      <w:rPr>
        <w:rFonts w:hint="default"/>
        <w:lang w:val="ru-RU" w:eastAsia="en-US" w:bidi="ar-SA"/>
      </w:rPr>
    </w:lvl>
    <w:lvl w:ilvl="4" w:tplc="A912C54C">
      <w:numFmt w:val="bullet"/>
      <w:lvlText w:val="•"/>
      <w:lvlJc w:val="left"/>
      <w:pPr>
        <w:ind w:left="4697" w:hanging="288"/>
      </w:pPr>
      <w:rPr>
        <w:rFonts w:hint="default"/>
        <w:lang w:val="ru-RU" w:eastAsia="en-US" w:bidi="ar-SA"/>
      </w:rPr>
    </w:lvl>
    <w:lvl w:ilvl="5" w:tplc="6868FDCC">
      <w:numFmt w:val="bullet"/>
      <w:lvlText w:val="•"/>
      <w:lvlJc w:val="left"/>
      <w:pPr>
        <w:ind w:left="5702" w:hanging="288"/>
      </w:pPr>
      <w:rPr>
        <w:rFonts w:hint="default"/>
        <w:lang w:val="ru-RU" w:eastAsia="en-US" w:bidi="ar-SA"/>
      </w:rPr>
    </w:lvl>
    <w:lvl w:ilvl="6" w:tplc="0AFCC3E8">
      <w:numFmt w:val="bullet"/>
      <w:lvlText w:val="•"/>
      <w:lvlJc w:val="left"/>
      <w:pPr>
        <w:ind w:left="6706" w:hanging="288"/>
      </w:pPr>
      <w:rPr>
        <w:rFonts w:hint="default"/>
        <w:lang w:val="ru-RU" w:eastAsia="en-US" w:bidi="ar-SA"/>
      </w:rPr>
    </w:lvl>
    <w:lvl w:ilvl="7" w:tplc="2B246396">
      <w:numFmt w:val="bullet"/>
      <w:lvlText w:val="•"/>
      <w:lvlJc w:val="left"/>
      <w:pPr>
        <w:ind w:left="7710" w:hanging="288"/>
      </w:pPr>
      <w:rPr>
        <w:rFonts w:hint="default"/>
        <w:lang w:val="ru-RU" w:eastAsia="en-US" w:bidi="ar-SA"/>
      </w:rPr>
    </w:lvl>
    <w:lvl w:ilvl="8" w:tplc="0EDEA508">
      <w:numFmt w:val="bullet"/>
      <w:lvlText w:val="•"/>
      <w:lvlJc w:val="left"/>
      <w:pPr>
        <w:ind w:left="8715" w:hanging="288"/>
      </w:pPr>
      <w:rPr>
        <w:rFonts w:hint="default"/>
        <w:lang w:val="ru-RU" w:eastAsia="en-US" w:bidi="ar-SA"/>
      </w:rPr>
    </w:lvl>
  </w:abstractNum>
  <w:abstractNum w:abstractNumId="166" w15:restartNumberingAfterBreak="0">
    <w:nsid w:val="68845A32"/>
    <w:multiLevelType w:val="hybridMultilevel"/>
    <w:tmpl w:val="D0723FE2"/>
    <w:lvl w:ilvl="0" w:tplc="1CB47ABE">
      <w:start w:val="1"/>
      <w:numFmt w:val="decimal"/>
      <w:lvlText w:val="%1."/>
      <w:lvlJc w:val="left"/>
      <w:pPr>
        <w:ind w:left="679" w:hanging="581"/>
      </w:pPr>
      <w:rPr>
        <w:rFonts w:ascii="Times New Roman" w:eastAsia="Times New Roman" w:hAnsi="Times New Roman" w:cs="Times New Roman" w:hint="default"/>
        <w:b/>
        <w:bCs/>
        <w:i/>
        <w:iCs/>
        <w:spacing w:val="0"/>
        <w:w w:val="88"/>
        <w:sz w:val="24"/>
        <w:szCs w:val="24"/>
        <w:u w:val="single" w:color="000000"/>
        <w:lang w:val="ru-RU" w:eastAsia="en-US" w:bidi="ar-SA"/>
      </w:rPr>
    </w:lvl>
    <w:lvl w:ilvl="1" w:tplc="6194D778">
      <w:numFmt w:val="bullet"/>
      <w:lvlText w:val="•"/>
      <w:lvlJc w:val="left"/>
      <w:pPr>
        <w:ind w:left="1684" w:hanging="581"/>
      </w:pPr>
      <w:rPr>
        <w:rFonts w:hint="default"/>
        <w:lang w:val="ru-RU" w:eastAsia="en-US" w:bidi="ar-SA"/>
      </w:rPr>
    </w:lvl>
    <w:lvl w:ilvl="2" w:tplc="A2B8D85E">
      <w:numFmt w:val="bullet"/>
      <w:lvlText w:val="•"/>
      <w:lvlJc w:val="left"/>
      <w:pPr>
        <w:ind w:left="2688" w:hanging="581"/>
      </w:pPr>
      <w:rPr>
        <w:rFonts w:hint="default"/>
        <w:lang w:val="ru-RU" w:eastAsia="en-US" w:bidi="ar-SA"/>
      </w:rPr>
    </w:lvl>
    <w:lvl w:ilvl="3" w:tplc="18CE0E82">
      <w:numFmt w:val="bullet"/>
      <w:lvlText w:val="•"/>
      <w:lvlJc w:val="left"/>
      <w:pPr>
        <w:ind w:left="3693" w:hanging="581"/>
      </w:pPr>
      <w:rPr>
        <w:rFonts w:hint="default"/>
        <w:lang w:val="ru-RU" w:eastAsia="en-US" w:bidi="ar-SA"/>
      </w:rPr>
    </w:lvl>
    <w:lvl w:ilvl="4" w:tplc="05EEF896">
      <w:numFmt w:val="bullet"/>
      <w:lvlText w:val="•"/>
      <w:lvlJc w:val="left"/>
      <w:pPr>
        <w:ind w:left="4697" w:hanging="581"/>
      </w:pPr>
      <w:rPr>
        <w:rFonts w:hint="default"/>
        <w:lang w:val="ru-RU" w:eastAsia="en-US" w:bidi="ar-SA"/>
      </w:rPr>
    </w:lvl>
    <w:lvl w:ilvl="5" w:tplc="27B21D1E">
      <w:numFmt w:val="bullet"/>
      <w:lvlText w:val="•"/>
      <w:lvlJc w:val="left"/>
      <w:pPr>
        <w:ind w:left="5702" w:hanging="581"/>
      </w:pPr>
      <w:rPr>
        <w:rFonts w:hint="default"/>
        <w:lang w:val="ru-RU" w:eastAsia="en-US" w:bidi="ar-SA"/>
      </w:rPr>
    </w:lvl>
    <w:lvl w:ilvl="6" w:tplc="4CB4014A">
      <w:numFmt w:val="bullet"/>
      <w:lvlText w:val="•"/>
      <w:lvlJc w:val="left"/>
      <w:pPr>
        <w:ind w:left="6706" w:hanging="581"/>
      </w:pPr>
      <w:rPr>
        <w:rFonts w:hint="default"/>
        <w:lang w:val="ru-RU" w:eastAsia="en-US" w:bidi="ar-SA"/>
      </w:rPr>
    </w:lvl>
    <w:lvl w:ilvl="7" w:tplc="E006C4A6">
      <w:numFmt w:val="bullet"/>
      <w:lvlText w:val="•"/>
      <w:lvlJc w:val="left"/>
      <w:pPr>
        <w:ind w:left="7710" w:hanging="581"/>
      </w:pPr>
      <w:rPr>
        <w:rFonts w:hint="default"/>
        <w:lang w:val="ru-RU" w:eastAsia="en-US" w:bidi="ar-SA"/>
      </w:rPr>
    </w:lvl>
    <w:lvl w:ilvl="8" w:tplc="C900A7B6">
      <w:numFmt w:val="bullet"/>
      <w:lvlText w:val="•"/>
      <w:lvlJc w:val="left"/>
      <w:pPr>
        <w:ind w:left="8715" w:hanging="581"/>
      </w:pPr>
      <w:rPr>
        <w:rFonts w:hint="default"/>
        <w:lang w:val="ru-RU" w:eastAsia="en-US" w:bidi="ar-SA"/>
      </w:rPr>
    </w:lvl>
  </w:abstractNum>
  <w:abstractNum w:abstractNumId="167" w15:restartNumberingAfterBreak="0">
    <w:nsid w:val="69181B42"/>
    <w:multiLevelType w:val="hybridMultilevel"/>
    <w:tmpl w:val="E8664BCE"/>
    <w:lvl w:ilvl="0" w:tplc="936C2D0A">
      <w:start w:val="1"/>
      <w:numFmt w:val="decimal"/>
      <w:lvlText w:val="%1."/>
      <w:lvlJc w:val="left"/>
      <w:pPr>
        <w:ind w:left="679" w:hanging="183"/>
      </w:pPr>
      <w:rPr>
        <w:rFonts w:ascii="Times New Roman" w:eastAsia="Times New Roman" w:hAnsi="Times New Roman" w:cs="Times New Roman" w:hint="default"/>
        <w:b w:val="0"/>
        <w:bCs w:val="0"/>
        <w:i w:val="0"/>
        <w:iCs w:val="0"/>
        <w:spacing w:val="0"/>
        <w:w w:val="98"/>
        <w:sz w:val="22"/>
        <w:szCs w:val="22"/>
        <w:lang w:val="ru-RU" w:eastAsia="en-US" w:bidi="ar-SA"/>
      </w:rPr>
    </w:lvl>
    <w:lvl w:ilvl="1" w:tplc="21E0F930">
      <w:numFmt w:val="bullet"/>
      <w:lvlText w:val="•"/>
      <w:lvlJc w:val="left"/>
      <w:pPr>
        <w:ind w:left="1684" w:hanging="183"/>
      </w:pPr>
      <w:rPr>
        <w:rFonts w:hint="default"/>
        <w:lang w:val="ru-RU" w:eastAsia="en-US" w:bidi="ar-SA"/>
      </w:rPr>
    </w:lvl>
    <w:lvl w:ilvl="2" w:tplc="61E8800C">
      <w:numFmt w:val="bullet"/>
      <w:lvlText w:val="•"/>
      <w:lvlJc w:val="left"/>
      <w:pPr>
        <w:ind w:left="2688" w:hanging="183"/>
      </w:pPr>
      <w:rPr>
        <w:rFonts w:hint="default"/>
        <w:lang w:val="ru-RU" w:eastAsia="en-US" w:bidi="ar-SA"/>
      </w:rPr>
    </w:lvl>
    <w:lvl w:ilvl="3" w:tplc="E34EB9A2">
      <w:numFmt w:val="bullet"/>
      <w:lvlText w:val="•"/>
      <w:lvlJc w:val="left"/>
      <w:pPr>
        <w:ind w:left="3693" w:hanging="183"/>
      </w:pPr>
      <w:rPr>
        <w:rFonts w:hint="default"/>
        <w:lang w:val="ru-RU" w:eastAsia="en-US" w:bidi="ar-SA"/>
      </w:rPr>
    </w:lvl>
    <w:lvl w:ilvl="4" w:tplc="FCD05D8A">
      <w:numFmt w:val="bullet"/>
      <w:lvlText w:val="•"/>
      <w:lvlJc w:val="left"/>
      <w:pPr>
        <w:ind w:left="4697" w:hanging="183"/>
      </w:pPr>
      <w:rPr>
        <w:rFonts w:hint="default"/>
        <w:lang w:val="ru-RU" w:eastAsia="en-US" w:bidi="ar-SA"/>
      </w:rPr>
    </w:lvl>
    <w:lvl w:ilvl="5" w:tplc="02501904">
      <w:numFmt w:val="bullet"/>
      <w:lvlText w:val="•"/>
      <w:lvlJc w:val="left"/>
      <w:pPr>
        <w:ind w:left="5702" w:hanging="183"/>
      </w:pPr>
      <w:rPr>
        <w:rFonts w:hint="default"/>
        <w:lang w:val="ru-RU" w:eastAsia="en-US" w:bidi="ar-SA"/>
      </w:rPr>
    </w:lvl>
    <w:lvl w:ilvl="6" w:tplc="0DC8FEAA">
      <w:numFmt w:val="bullet"/>
      <w:lvlText w:val="•"/>
      <w:lvlJc w:val="left"/>
      <w:pPr>
        <w:ind w:left="6706" w:hanging="183"/>
      </w:pPr>
      <w:rPr>
        <w:rFonts w:hint="default"/>
        <w:lang w:val="ru-RU" w:eastAsia="en-US" w:bidi="ar-SA"/>
      </w:rPr>
    </w:lvl>
    <w:lvl w:ilvl="7" w:tplc="811C6F6E">
      <w:numFmt w:val="bullet"/>
      <w:lvlText w:val="•"/>
      <w:lvlJc w:val="left"/>
      <w:pPr>
        <w:ind w:left="7710" w:hanging="183"/>
      </w:pPr>
      <w:rPr>
        <w:rFonts w:hint="default"/>
        <w:lang w:val="ru-RU" w:eastAsia="en-US" w:bidi="ar-SA"/>
      </w:rPr>
    </w:lvl>
    <w:lvl w:ilvl="8" w:tplc="58726B20">
      <w:numFmt w:val="bullet"/>
      <w:lvlText w:val="•"/>
      <w:lvlJc w:val="left"/>
      <w:pPr>
        <w:ind w:left="8715" w:hanging="183"/>
      </w:pPr>
      <w:rPr>
        <w:rFonts w:hint="default"/>
        <w:lang w:val="ru-RU" w:eastAsia="en-US" w:bidi="ar-SA"/>
      </w:rPr>
    </w:lvl>
  </w:abstractNum>
  <w:abstractNum w:abstractNumId="168" w15:restartNumberingAfterBreak="0">
    <w:nsid w:val="69E71FCE"/>
    <w:multiLevelType w:val="hybridMultilevel"/>
    <w:tmpl w:val="BE101706"/>
    <w:lvl w:ilvl="0" w:tplc="A1BAE810">
      <w:start w:val="3"/>
      <w:numFmt w:val="decimal"/>
      <w:lvlText w:val="%1)"/>
      <w:lvlJc w:val="left"/>
      <w:pPr>
        <w:ind w:left="109" w:hanging="370"/>
      </w:pPr>
      <w:rPr>
        <w:rFonts w:ascii="Times New Roman" w:eastAsia="Times New Roman" w:hAnsi="Times New Roman" w:cs="Times New Roman" w:hint="default"/>
        <w:b w:val="0"/>
        <w:bCs w:val="0"/>
        <w:i w:val="0"/>
        <w:iCs w:val="0"/>
        <w:spacing w:val="0"/>
        <w:w w:val="100"/>
        <w:sz w:val="24"/>
        <w:szCs w:val="24"/>
        <w:lang w:val="ru-RU" w:eastAsia="en-US" w:bidi="ar-SA"/>
      </w:rPr>
    </w:lvl>
    <w:lvl w:ilvl="1" w:tplc="5F60489A">
      <w:numFmt w:val="bullet"/>
      <w:lvlText w:val="•"/>
      <w:lvlJc w:val="left"/>
      <w:pPr>
        <w:ind w:left="713" w:hanging="370"/>
      </w:pPr>
      <w:rPr>
        <w:rFonts w:hint="default"/>
        <w:lang w:val="ru-RU" w:eastAsia="en-US" w:bidi="ar-SA"/>
      </w:rPr>
    </w:lvl>
    <w:lvl w:ilvl="2" w:tplc="A8263D6E">
      <w:numFmt w:val="bullet"/>
      <w:lvlText w:val="•"/>
      <w:lvlJc w:val="left"/>
      <w:pPr>
        <w:ind w:left="1327" w:hanging="370"/>
      </w:pPr>
      <w:rPr>
        <w:rFonts w:hint="default"/>
        <w:lang w:val="ru-RU" w:eastAsia="en-US" w:bidi="ar-SA"/>
      </w:rPr>
    </w:lvl>
    <w:lvl w:ilvl="3" w:tplc="FF9838F2">
      <w:numFmt w:val="bullet"/>
      <w:lvlText w:val="•"/>
      <w:lvlJc w:val="left"/>
      <w:pPr>
        <w:ind w:left="1941" w:hanging="370"/>
      </w:pPr>
      <w:rPr>
        <w:rFonts w:hint="default"/>
        <w:lang w:val="ru-RU" w:eastAsia="en-US" w:bidi="ar-SA"/>
      </w:rPr>
    </w:lvl>
    <w:lvl w:ilvl="4" w:tplc="E90E44C4">
      <w:numFmt w:val="bullet"/>
      <w:lvlText w:val="•"/>
      <w:lvlJc w:val="left"/>
      <w:pPr>
        <w:ind w:left="2555" w:hanging="370"/>
      </w:pPr>
      <w:rPr>
        <w:rFonts w:hint="default"/>
        <w:lang w:val="ru-RU" w:eastAsia="en-US" w:bidi="ar-SA"/>
      </w:rPr>
    </w:lvl>
    <w:lvl w:ilvl="5" w:tplc="63623B86">
      <w:numFmt w:val="bullet"/>
      <w:lvlText w:val="•"/>
      <w:lvlJc w:val="left"/>
      <w:pPr>
        <w:ind w:left="3169" w:hanging="370"/>
      </w:pPr>
      <w:rPr>
        <w:rFonts w:hint="default"/>
        <w:lang w:val="ru-RU" w:eastAsia="en-US" w:bidi="ar-SA"/>
      </w:rPr>
    </w:lvl>
    <w:lvl w:ilvl="6" w:tplc="0EBCBF18">
      <w:numFmt w:val="bullet"/>
      <w:lvlText w:val="•"/>
      <w:lvlJc w:val="left"/>
      <w:pPr>
        <w:ind w:left="3782" w:hanging="370"/>
      </w:pPr>
      <w:rPr>
        <w:rFonts w:hint="default"/>
        <w:lang w:val="ru-RU" w:eastAsia="en-US" w:bidi="ar-SA"/>
      </w:rPr>
    </w:lvl>
    <w:lvl w:ilvl="7" w:tplc="9580E2B8">
      <w:numFmt w:val="bullet"/>
      <w:lvlText w:val="•"/>
      <w:lvlJc w:val="left"/>
      <w:pPr>
        <w:ind w:left="4396" w:hanging="370"/>
      </w:pPr>
      <w:rPr>
        <w:rFonts w:hint="default"/>
        <w:lang w:val="ru-RU" w:eastAsia="en-US" w:bidi="ar-SA"/>
      </w:rPr>
    </w:lvl>
    <w:lvl w:ilvl="8" w:tplc="3306E084">
      <w:numFmt w:val="bullet"/>
      <w:lvlText w:val="•"/>
      <w:lvlJc w:val="left"/>
      <w:pPr>
        <w:ind w:left="5010" w:hanging="370"/>
      </w:pPr>
      <w:rPr>
        <w:rFonts w:hint="default"/>
        <w:lang w:val="ru-RU" w:eastAsia="en-US" w:bidi="ar-SA"/>
      </w:rPr>
    </w:lvl>
  </w:abstractNum>
  <w:abstractNum w:abstractNumId="169" w15:restartNumberingAfterBreak="0">
    <w:nsid w:val="6A0047CE"/>
    <w:multiLevelType w:val="hybridMultilevel"/>
    <w:tmpl w:val="EC144842"/>
    <w:lvl w:ilvl="0" w:tplc="82102E6E">
      <w:numFmt w:val="bullet"/>
      <w:lvlText w:val="–"/>
      <w:lvlJc w:val="left"/>
      <w:pPr>
        <w:ind w:left="679" w:hanging="312"/>
      </w:pPr>
      <w:rPr>
        <w:rFonts w:ascii="Times New Roman" w:eastAsia="Times New Roman" w:hAnsi="Times New Roman" w:cs="Times New Roman" w:hint="default"/>
        <w:b w:val="0"/>
        <w:bCs w:val="0"/>
        <w:i w:val="0"/>
        <w:iCs w:val="0"/>
        <w:spacing w:val="0"/>
        <w:w w:val="100"/>
        <w:sz w:val="24"/>
        <w:szCs w:val="24"/>
        <w:lang w:val="ru-RU" w:eastAsia="en-US" w:bidi="ar-SA"/>
      </w:rPr>
    </w:lvl>
    <w:lvl w:ilvl="1" w:tplc="9F4A80A4">
      <w:numFmt w:val="bullet"/>
      <w:lvlText w:val="•"/>
      <w:lvlJc w:val="left"/>
      <w:pPr>
        <w:ind w:left="1684" w:hanging="312"/>
      </w:pPr>
      <w:rPr>
        <w:rFonts w:hint="default"/>
        <w:lang w:val="ru-RU" w:eastAsia="en-US" w:bidi="ar-SA"/>
      </w:rPr>
    </w:lvl>
    <w:lvl w:ilvl="2" w:tplc="84924952">
      <w:numFmt w:val="bullet"/>
      <w:lvlText w:val="•"/>
      <w:lvlJc w:val="left"/>
      <w:pPr>
        <w:ind w:left="2688" w:hanging="312"/>
      </w:pPr>
      <w:rPr>
        <w:rFonts w:hint="default"/>
        <w:lang w:val="ru-RU" w:eastAsia="en-US" w:bidi="ar-SA"/>
      </w:rPr>
    </w:lvl>
    <w:lvl w:ilvl="3" w:tplc="5DFCEBD4">
      <w:numFmt w:val="bullet"/>
      <w:lvlText w:val="•"/>
      <w:lvlJc w:val="left"/>
      <w:pPr>
        <w:ind w:left="3693" w:hanging="312"/>
      </w:pPr>
      <w:rPr>
        <w:rFonts w:hint="default"/>
        <w:lang w:val="ru-RU" w:eastAsia="en-US" w:bidi="ar-SA"/>
      </w:rPr>
    </w:lvl>
    <w:lvl w:ilvl="4" w:tplc="DB701C46">
      <w:numFmt w:val="bullet"/>
      <w:lvlText w:val="•"/>
      <w:lvlJc w:val="left"/>
      <w:pPr>
        <w:ind w:left="4697" w:hanging="312"/>
      </w:pPr>
      <w:rPr>
        <w:rFonts w:hint="default"/>
        <w:lang w:val="ru-RU" w:eastAsia="en-US" w:bidi="ar-SA"/>
      </w:rPr>
    </w:lvl>
    <w:lvl w:ilvl="5" w:tplc="2CD09138">
      <w:numFmt w:val="bullet"/>
      <w:lvlText w:val="•"/>
      <w:lvlJc w:val="left"/>
      <w:pPr>
        <w:ind w:left="5702" w:hanging="312"/>
      </w:pPr>
      <w:rPr>
        <w:rFonts w:hint="default"/>
        <w:lang w:val="ru-RU" w:eastAsia="en-US" w:bidi="ar-SA"/>
      </w:rPr>
    </w:lvl>
    <w:lvl w:ilvl="6" w:tplc="8D0EC7C4">
      <w:numFmt w:val="bullet"/>
      <w:lvlText w:val="•"/>
      <w:lvlJc w:val="left"/>
      <w:pPr>
        <w:ind w:left="6706" w:hanging="312"/>
      </w:pPr>
      <w:rPr>
        <w:rFonts w:hint="default"/>
        <w:lang w:val="ru-RU" w:eastAsia="en-US" w:bidi="ar-SA"/>
      </w:rPr>
    </w:lvl>
    <w:lvl w:ilvl="7" w:tplc="45228B28">
      <w:numFmt w:val="bullet"/>
      <w:lvlText w:val="•"/>
      <w:lvlJc w:val="left"/>
      <w:pPr>
        <w:ind w:left="7710" w:hanging="312"/>
      </w:pPr>
      <w:rPr>
        <w:rFonts w:hint="default"/>
        <w:lang w:val="ru-RU" w:eastAsia="en-US" w:bidi="ar-SA"/>
      </w:rPr>
    </w:lvl>
    <w:lvl w:ilvl="8" w:tplc="21A66396">
      <w:numFmt w:val="bullet"/>
      <w:lvlText w:val="•"/>
      <w:lvlJc w:val="left"/>
      <w:pPr>
        <w:ind w:left="8715" w:hanging="312"/>
      </w:pPr>
      <w:rPr>
        <w:rFonts w:hint="default"/>
        <w:lang w:val="ru-RU" w:eastAsia="en-US" w:bidi="ar-SA"/>
      </w:rPr>
    </w:lvl>
  </w:abstractNum>
  <w:abstractNum w:abstractNumId="170" w15:restartNumberingAfterBreak="0">
    <w:nsid w:val="6A18591C"/>
    <w:multiLevelType w:val="hybridMultilevel"/>
    <w:tmpl w:val="B8366CFC"/>
    <w:lvl w:ilvl="0" w:tplc="75C81A74">
      <w:start w:val="1"/>
      <w:numFmt w:val="decimal"/>
      <w:lvlText w:val="%1)"/>
      <w:lvlJc w:val="left"/>
      <w:pPr>
        <w:ind w:left="105" w:hanging="365"/>
      </w:pPr>
      <w:rPr>
        <w:rFonts w:ascii="Times New Roman" w:eastAsia="Times New Roman" w:hAnsi="Times New Roman" w:cs="Times New Roman" w:hint="default"/>
        <w:b w:val="0"/>
        <w:bCs w:val="0"/>
        <w:i w:val="0"/>
        <w:iCs w:val="0"/>
        <w:spacing w:val="0"/>
        <w:w w:val="100"/>
        <w:sz w:val="24"/>
        <w:szCs w:val="24"/>
        <w:lang w:val="ru-RU" w:eastAsia="en-US" w:bidi="ar-SA"/>
      </w:rPr>
    </w:lvl>
    <w:lvl w:ilvl="1" w:tplc="4EAED194">
      <w:numFmt w:val="bullet"/>
      <w:lvlText w:val="•"/>
      <w:lvlJc w:val="left"/>
      <w:pPr>
        <w:ind w:left="729" w:hanging="365"/>
      </w:pPr>
      <w:rPr>
        <w:rFonts w:hint="default"/>
        <w:lang w:val="ru-RU" w:eastAsia="en-US" w:bidi="ar-SA"/>
      </w:rPr>
    </w:lvl>
    <w:lvl w:ilvl="2" w:tplc="94FE6C4C">
      <w:numFmt w:val="bullet"/>
      <w:lvlText w:val="•"/>
      <w:lvlJc w:val="left"/>
      <w:pPr>
        <w:ind w:left="1358" w:hanging="365"/>
      </w:pPr>
      <w:rPr>
        <w:rFonts w:hint="default"/>
        <w:lang w:val="ru-RU" w:eastAsia="en-US" w:bidi="ar-SA"/>
      </w:rPr>
    </w:lvl>
    <w:lvl w:ilvl="3" w:tplc="043023CE">
      <w:numFmt w:val="bullet"/>
      <w:lvlText w:val="•"/>
      <w:lvlJc w:val="left"/>
      <w:pPr>
        <w:ind w:left="1987" w:hanging="365"/>
      </w:pPr>
      <w:rPr>
        <w:rFonts w:hint="default"/>
        <w:lang w:val="ru-RU" w:eastAsia="en-US" w:bidi="ar-SA"/>
      </w:rPr>
    </w:lvl>
    <w:lvl w:ilvl="4" w:tplc="FF064610">
      <w:numFmt w:val="bullet"/>
      <w:lvlText w:val="•"/>
      <w:lvlJc w:val="left"/>
      <w:pPr>
        <w:ind w:left="2616" w:hanging="365"/>
      </w:pPr>
      <w:rPr>
        <w:rFonts w:hint="default"/>
        <w:lang w:val="ru-RU" w:eastAsia="en-US" w:bidi="ar-SA"/>
      </w:rPr>
    </w:lvl>
    <w:lvl w:ilvl="5" w:tplc="44665D78">
      <w:numFmt w:val="bullet"/>
      <w:lvlText w:val="•"/>
      <w:lvlJc w:val="left"/>
      <w:pPr>
        <w:ind w:left="3245" w:hanging="365"/>
      </w:pPr>
      <w:rPr>
        <w:rFonts w:hint="default"/>
        <w:lang w:val="ru-RU" w:eastAsia="en-US" w:bidi="ar-SA"/>
      </w:rPr>
    </w:lvl>
    <w:lvl w:ilvl="6" w:tplc="3CAC0320">
      <w:numFmt w:val="bullet"/>
      <w:lvlText w:val="•"/>
      <w:lvlJc w:val="left"/>
      <w:pPr>
        <w:ind w:left="3874" w:hanging="365"/>
      </w:pPr>
      <w:rPr>
        <w:rFonts w:hint="default"/>
        <w:lang w:val="ru-RU" w:eastAsia="en-US" w:bidi="ar-SA"/>
      </w:rPr>
    </w:lvl>
    <w:lvl w:ilvl="7" w:tplc="19EAAED2">
      <w:numFmt w:val="bullet"/>
      <w:lvlText w:val="•"/>
      <w:lvlJc w:val="left"/>
      <w:pPr>
        <w:ind w:left="4503" w:hanging="365"/>
      </w:pPr>
      <w:rPr>
        <w:rFonts w:hint="default"/>
        <w:lang w:val="ru-RU" w:eastAsia="en-US" w:bidi="ar-SA"/>
      </w:rPr>
    </w:lvl>
    <w:lvl w:ilvl="8" w:tplc="29809F30">
      <w:numFmt w:val="bullet"/>
      <w:lvlText w:val="•"/>
      <w:lvlJc w:val="left"/>
      <w:pPr>
        <w:ind w:left="5132" w:hanging="365"/>
      </w:pPr>
      <w:rPr>
        <w:rFonts w:hint="default"/>
        <w:lang w:val="ru-RU" w:eastAsia="en-US" w:bidi="ar-SA"/>
      </w:rPr>
    </w:lvl>
  </w:abstractNum>
  <w:abstractNum w:abstractNumId="171" w15:restartNumberingAfterBreak="0">
    <w:nsid w:val="6A5A59C2"/>
    <w:multiLevelType w:val="hybridMultilevel"/>
    <w:tmpl w:val="598CD892"/>
    <w:lvl w:ilvl="0" w:tplc="DB18BC28">
      <w:start w:val="1"/>
      <w:numFmt w:val="decimal"/>
      <w:lvlText w:val="%1."/>
      <w:lvlJc w:val="left"/>
      <w:pPr>
        <w:ind w:left="679" w:hanging="288"/>
      </w:pPr>
      <w:rPr>
        <w:rFonts w:ascii="Times New Roman" w:eastAsia="Times New Roman" w:hAnsi="Times New Roman" w:cs="Times New Roman" w:hint="default"/>
        <w:b w:val="0"/>
        <w:bCs w:val="0"/>
        <w:i w:val="0"/>
        <w:iCs w:val="0"/>
        <w:spacing w:val="0"/>
        <w:w w:val="100"/>
        <w:sz w:val="24"/>
        <w:szCs w:val="24"/>
        <w:lang w:val="ru-RU" w:eastAsia="en-US" w:bidi="ar-SA"/>
      </w:rPr>
    </w:lvl>
    <w:lvl w:ilvl="1" w:tplc="CC903404">
      <w:numFmt w:val="bullet"/>
      <w:lvlText w:val="•"/>
      <w:lvlJc w:val="left"/>
      <w:pPr>
        <w:ind w:left="1684" w:hanging="288"/>
      </w:pPr>
      <w:rPr>
        <w:rFonts w:hint="default"/>
        <w:lang w:val="ru-RU" w:eastAsia="en-US" w:bidi="ar-SA"/>
      </w:rPr>
    </w:lvl>
    <w:lvl w:ilvl="2" w:tplc="FA06552A">
      <w:numFmt w:val="bullet"/>
      <w:lvlText w:val="•"/>
      <w:lvlJc w:val="left"/>
      <w:pPr>
        <w:ind w:left="2688" w:hanging="288"/>
      </w:pPr>
      <w:rPr>
        <w:rFonts w:hint="default"/>
        <w:lang w:val="ru-RU" w:eastAsia="en-US" w:bidi="ar-SA"/>
      </w:rPr>
    </w:lvl>
    <w:lvl w:ilvl="3" w:tplc="8E224D9C">
      <w:numFmt w:val="bullet"/>
      <w:lvlText w:val="•"/>
      <w:lvlJc w:val="left"/>
      <w:pPr>
        <w:ind w:left="3693" w:hanging="288"/>
      </w:pPr>
      <w:rPr>
        <w:rFonts w:hint="default"/>
        <w:lang w:val="ru-RU" w:eastAsia="en-US" w:bidi="ar-SA"/>
      </w:rPr>
    </w:lvl>
    <w:lvl w:ilvl="4" w:tplc="DC24DD52">
      <w:numFmt w:val="bullet"/>
      <w:lvlText w:val="•"/>
      <w:lvlJc w:val="left"/>
      <w:pPr>
        <w:ind w:left="4697" w:hanging="288"/>
      </w:pPr>
      <w:rPr>
        <w:rFonts w:hint="default"/>
        <w:lang w:val="ru-RU" w:eastAsia="en-US" w:bidi="ar-SA"/>
      </w:rPr>
    </w:lvl>
    <w:lvl w:ilvl="5" w:tplc="2E386DE8">
      <w:numFmt w:val="bullet"/>
      <w:lvlText w:val="•"/>
      <w:lvlJc w:val="left"/>
      <w:pPr>
        <w:ind w:left="5702" w:hanging="288"/>
      </w:pPr>
      <w:rPr>
        <w:rFonts w:hint="default"/>
        <w:lang w:val="ru-RU" w:eastAsia="en-US" w:bidi="ar-SA"/>
      </w:rPr>
    </w:lvl>
    <w:lvl w:ilvl="6" w:tplc="D012C6D4">
      <w:numFmt w:val="bullet"/>
      <w:lvlText w:val="•"/>
      <w:lvlJc w:val="left"/>
      <w:pPr>
        <w:ind w:left="6706" w:hanging="288"/>
      </w:pPr>
      <w:rPr>
        <w:rFonts w:hint="default"/>
        <w:lang w:val="ru-RU" w:eastAsia="en-US" w:bidi="ar-SA"/>
      </w:rPr>
    </w:lvl>
    <w:lvl w:ilvl="7" w:tplc="58260E3E">
      <w:numFmt w:val="bullet"/>
      <w:lvlText w:val="•"/>
      <w:lvlJc w:val="left"/>
      <w:pPr>
        <w:ind w:left="7710" w:hanging="288"/>
      </w:pPr>
      <w:rPr>
        <w:rFonts w:hint="default"/>
        <w:lang w:val="ru-RU" w:eastAsia="en-US" w:bidi="ar-SA"/>
      </w:rPr>
    </w:lvl>
    <w:lvl w:ilvl="8" w:tplc="C4A6CCC2">
      <w:numFmt w:val="bullet"/>
      <w:lvlText w:val="•"/>
      <w:lvlJc w:val="left"/>
      <w:pPr>
        <w:ind w:left="8715" w:hanging="288"/>
      </w:pPr>
      <w:rPr>
        <w:rFonts w:hint="default"/>
        <w:lang w:val="ru-RU" w:eastAsia="en-US" w:bidi="ar-SA"/>
      </w:rPr>
    </w:lvl>
  </w:abstractNum>
  <w:abstractNum w:abstractNumId="172" w15:restartNumberingAfterBreak="0">
    <w:nsid w:val="6A8B2DF1"/>
    <w:multiLevelType w:val="hybridMultilevel"/>
    <w:tmpl w:val="43CC6390"/>
    <w:lvl w:ilvl="0" w:tplc="0C0A3DEE">
      <w:start w:val="1"/>
      <w:numFmt w:val="decimal"/>
      <w:lvlText w:val="%1."/>
      <w:lvlJc w:val="left"/>
      <w:pPr>
        <w:ind w:left="679" w:hanging="250"/>
      </w:pPr>
      <w:rPr>
        <w:rFonts w:ascii="Times New Roman" w:eastAsia="Times New Roman" w:hAnsi="Times New Roman" w:cs="Times New Roman" w:hint="default"/>
        <w:b w:val="0"/>
        <w:bCs w:val="0"/>
        <w:i w:val="0"/>
        <w:iCs w:val="0"/>
        <w:spacing w:val="0"/>
        <w:w w:val="100"/>
        <w:sz w:val="24"/>
        <w:szCs w:val="24"/>
        <w:lang w:val="ru-RU" w:eastAsia="en-US" w:bidi="ar-SA"/>
      </w:rPr>
    </w:lvl>
    <w:lvl w:ilvl="1" w:tplc="291EEC44">
      <w:numFmt w:val="bullet"/>
      <w:lvlText w:val="•"/>
      <w:lvlJc w:val="left"/>
      <w:pPr>
        <w:ind w:left="1684" w:hanging="250"/>
      </w:pPr>
      <w:rPr>
        <w:rFonts w:hint="default"/>
        <w:lang w:val="ru-RU" w:eastAsia="en-US" w:bidi="ar-SA"/>
      </w:rPr>
    </w:lvl>
    <w:lvl w:ilvl="2" w:tplc="A688226A">
      <w:numFmt w:val="bullet"/>
      <w:lvlText w:val="•"/>
      <w:lvlJc w:val="left"/>
      <w:pPr>
        <w:ind w:left="2688" w:hanging="250"/>
      </w:pPr>
      <w:rPr>
        <w:rFonts w:hint="default"/>
        <w:lang w:val="ru-RU" w:eastAsia="en-US" w:bidi="ar-SA"/>
      </w:rPr>
    </w:lvl>
    <w:lvl w:ilvl="3" w:tplc="84B6B120">
      <w:numFmt w:val="bullet"/>
      <w:lvlText w:val="•"/>
      <w:lvlJc w:val="left"/>
      <w:pPr>
        <w:ind w:left="3693" w:hanging="250"/>
      </w:pPr>
      <w:rPr>
        <w:rFonts w:hint="default"/>
        <w:lang w:val="ru-RU" w:eastAsia="en-US" w:bidi="ar-SA"/>
      </w:rPr>
    </w:lvl>
    <w:lvl w:ilvl="4" w:tplc="A6AEFC32">
      <w:numFmt w:val="bullet"/>
      <w:lvlText w:val="•"/>
      <w:lvlJc w:val="left"/>
      <w:pPr>
        <w:ind w:left="4697" w:hanging="250"/>
      </w:pPr>
      <w:rPr>
        <w:rFonts w:hint="default"/>
        <w:lang w:val="ru-RU" w:eastAsia="en-US" w:bidi="ar-SA"/>
      </w:rPr>
    </w:lvl>
    <w:lvl w:ilvl="5" w:tplc="D6DC5B14">
      <w:numFmt w:val="bullet"/>
      <w:lvlText w:val="•"/>
      <w:lvlJc w:val="left"/>
      <w:pPr>
        <w:ind w:left="5702" w:hanging="250"/>
      </w:pPr>
      <w:rPr>
        <w:rFonts w:hint="default"/>
        <w:lang w:val="ru-RU" w:eastAsia="en-US" w:bidi="ar-SA"/>
      </w:rPr>
    </w:lvl>
    <w:lvl w:ilvl="6" w:tplc="673AB652">
      <w:numFmt w:val="bullet"/>
      <w:lvlText w:val="•"/>
      <w:lvlJc w:val="left"/>
      <w:pPr>
        <w:ind w:left="6706" w:hanging="250"/>
      </w:pPr>
      <w:rPr>
        <w:rFonts w:hint="default"/>
        <w:lang w:val="ru-RU" w:eastAsia="en-US" w:bidi="ar-SA"/>
      </w:rPr>
    </w:lvl>
    <w:lvl w:ilvl="7" w:tplc="E836E4E2">
      <w:numFmt w:val="bullet"/>
      <w:lvlText w:val="•"/>
      <w:lvlJc w:val="left"/>
      <w:pPr>
        <w:ind w:left="7710" w:hanging="250"/>
      </w:pPr>
      <w:rPr>
        <w:rFonts w:hint="default"/>
        <w:lang w:val="ru-RU" w:eastAsia="en-US" w:bidi="ar-SA"/>
      </w:rPr>
    </w:lvl>
    <w:lvl w:ilvl="8" w:tplc="43625D64">
      <w:numFmt w:val="bullet"/>
      <w:lvlText w:val="•"/>
      <w:lvlJc w:val="left"/>
      <w:pPr>
        <w:ind w:left="8715" w:hanging="250"/>
      </w:pPr>
      <w:rPr>
        <w:rFonts w:hint="default"/>
        <w:lang w:val="ru-RU" w:eastAsia="en-US" w:bidi="ar-SA"/>
      </w:rPr>
    </w:lvl>
  </w:abstractNum>
  <w:abstractNum w:abstractNumId="173" w15:restartNumberingAfterBreak="0">
    <w:nsid w:val="6A8F4858"/>
    <w:multiLevelType w:val="hybridMultilevel"/>
    <w:tmpl w:val="471C7838"/>
    <w:lvl w:ilvl="0" w:tplc="67C43A34">
      <w:start w:val="1"/>
      <w:numFmt w:val="decimal"/>
      <w:lvlText w:val="%1."/>
      <w:lvlJc w:val="left"/>
      <w:pPr>
        <w:ind w:left="679" w:hanging="278"/>
      </w:pPr>
      <w:rPr>
        <w:rFonts w:ascii="Times New Roman" w:eastAsia="Times New Roman" w:hAnsi="Times New Roman" w:cs="Times New Roman" w:hint="default"/>
        <w:b w:val="0"/>
        <w:bCs w:val="0"/>
        <w:i w:val="0"/>
        <w:iCs w:val="0"/>
        <w:spacing w:val="0"/>
        <w:w w:val="100"/>
        <w:sz w:val="24"/>
        <w:szCs w:val="24"/>
        <w:lang w:val="ru-RU" w:eastAsia="en-US" w:bidi="ar-SA"/>
      </w:rPr>
    </w:lvl>
    <w:lvl w:ilvl="1" w:tplc="2780CCFC">
      <w:numFmt w:val="bullet"/>
      <w:lvlText w:val="•"/>
      <w:lvlJc w:val="left"/>
      <w:pPr>
        <w:ind w:left="1684" w:hanging="278"/>
      </w:pPr>
      <w:rPr>
        <w:rFonts w:hint="default"/>
        <w:lang w:val="ru-RU" w:eastAsia="en-US" w:bidi="ar-SA"/>
      </w:rPr>
    </w:lvl>
    <w:lvl w:ilvl="2" w:tplc="6B82F2FE">
      <w:numFmt w:val="bullet"/>
      <w:lvlText w:val="•"/>
      <w:lvlJc w:val="left"/>
      <w:pPr>
        <w:ind w:left="2688" w:hanging="278"/>
      </w:pPr>
      <w:rPr>
        <w:rFonts w:hint="default"/>
        <w:lang w:val="ru-RU" w:eastAsia="en-US" w:bidi="ar-SA"/>
      </w:rPr>
    </w:lvl>
    <w:lvl w:ilvl="3" w:tplc="833616EE">
      <w:numFmt w:val="bullet"/>
      <w:lvlText w:val="•"/>
      <w:lvlJc w:val="left"/>
      <w:pPr>
        <w:ind w:left="3693" w:hanging="278"/>
      </w:pPr>
      <w:rPr>
        <w:rFonts w:hint="default"/>
        <w:lang w:val="ru-RU" w:eastAsia="en-US" w:bidi="ar-SA"/>
      </w:rPr>
    </w:lvl>
    <w:lvl w:ilvl="4" w:tplc="221C184E">
      <w:numFmt w:val="bullet"/>
      <w:lvlText w:val="•"/>
      <w:lvlJc w:val="left"/>
      <w:pPr>
        <w:ind w:left="4697" w:hanging="278"/>
      </w:pPr>
      <w:rPr>
        <w:rFonts w:hint="default"/>
        <w:lang w:val="ru-RU" w:eastAsia="en-US" w:bidi="ar-SA"/>
      </w:rPr>
    </w:lvl>
    <w:lvl w:ilvl="5" w:tplc="B90ED8D8">
      <w:numFmt w:val="bullet"/>
      <w:lvlText w:val="•"/>
      <w:lvlJc w:val="left"/>
      <w:pPr>
        <w:ind w:left="5702" w:hanging="278"/>
      </w:pPr>
      <w:rPr>
        <w:rFonts w:hint="default"/>
        <w:lang w:val="ru-RU" w:eastAsia="en-US" w:bidi="ar-SA"/>
      </w:rPr>
    </w:lvl>
    <w:lvl w:ilvl="6" w:tplc="88A49FE2">
      <w:numFmt w:val="bullet"/>
      <w:lvlText w:val="•"/>
      <w:lvlJc w:val="left"/>
      <w:pPr>
        <w:ind w:left="6706" w:hanging="278"/>
      </w:pPr>
      <w:rPr>
        <w:rFonts w:hint="default"/>
        <w:lang w:val="ru-RU" w:eastAsia="en-US" w:bidi="ar-SA"/>
      </w:rPr>
    </w:lvl>
    <w:lvl w:ilvl="7" w:tplc="0F08FFD4">
      <w:numFmt w:val="bullet"/>
      <w:lvlText w:val="•"/>
      <w:lvlJc w:val="left"/>
      <w:pPr>
        <w:ind w:left="7710" w:hanging="278"/>
      </w:pPr>
      <w:rPr>
        <w:rFonts w:hint="default"/>
        <w:lang w:val="ru-RU" w:eastAsia="en-US" w:bidi="ar-SA"/>
      </w:rPr>
    </w:lvl>
    <w:lvl w:ilvl="8" w:tplc="0EDA01E8">
      <w:numFmt w:val="bullet"/>
      <w:lvlText w:val="•"/>
      <w:lvlJc w:val="left"/>
      <w:pPr>
        <w:ind w:left="8715" w:hanging="278"/>
      </w:pPr>
      <w:rPr>
        <w:rFonts w:hint="default"/>
        <w:lang w:val="ru-RU" w:eastAsia="en-US" w:bidi="ar-SA"/>
      </w:rPr>
    </w:lvl>
  </w:abstractNum>
  <w:abstractNum w:abstractNumId="174" w15:restartNumberingAfterBreak="0">
    <w:nsid w:val="6C5F39FA"/>
    <w:multiLevelType w:val="hybridMultilevel"/>
    <w:tmpl w:val="CC7ADEA2"/>
    <w:lvl w:ilvl="0" w:tplc="89702502">
      <w:start w:val="1"/>
      <w:numFmt w:val="decimal"/>
      <w:lvlText w:val="%1)"/>
      <w:lvlJc w:val="left"/>
      <w:pPr>
        <w:ind w:left="105"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1" w:tplc="1F86BB5C">
      <w:numFmt w:val="bullet"/>
      <w:lvlText w:val="•"/>
      <w:lvlJc w:val="left"/>
      <w:pPr>
        <w:ind w:left="729" w:hanging="720"/>
      </w:pPr>
      <w:rPr>
        <w:rFonts w:hint="default"/>
        <w:lang w:val="ru-RU" w:eastAsia="en-US" w:bidi="ar-SA"/>
      </w:rPr>
    </w:lvl>
    <w:lvl w:ilvl="2" w:tplc="38FEC344">
      <w:numFmt w:val="bullet"/>
      <w:lvlText w:val="•"/>
      <w:lvlJc w:val="left"/>
      <w:pPr>
        <w:ind w:left="1358" w:hanging="720"/>
      </w:pPr>
      <w:rPr>
        <w:rFonts w:hint="default"/>
        <w:lang w:val="ru-RU" w:eastAsia="en-US" w:bidi="ar-SA"/>
      </w:rPr>
    </w:lvl>
    <w:lvl w:ilvl="3" w:tplc="9B70A2AE">
      <w:numFmt w:val="bullet"/>
      <w:lvlText w:val="•"/>
      <w:lvlJc w:val="left"/>
      <w:pPr>
        <w:ind w:left="1987" w:hanging="720"/>
      </w:pPr>
      <w:rPr>
        <w:rFonts w:hint="default"/>
        <w:lang w:val="ru-RU" w:eastAsia="en-US" w:bidi="ar-SA"/>
      </w:rPr>
    </w:lvl>
    <w:lvl w:ilvl="4" w:tplc="71E4A218">
      <w:numFmt w:val="bullet"/>
      <w:lvlText w:val="•"/>
      <w:lvlJc w:val="left"/>
      <w:pPr>
        <w:ind w:left="2616" w:hanging="720"/>
      </w:pPr>
      <w:rPr>
        <w:rFonts w:hint="default"/>
        <w:lang w:val="ru-RU" w:eastAsia="en-US" w:bidi="ar-SA"/>
      </w:rPr>
    </w:lvl>
    <w:lvl w:ilvl="5" w:tplc="1C289DD0">
      <w:numFmt w:val="bullet"/>
      <w:lvlText w:val="•"/>
      <w:lvlJc w:val="left"/>
      <w:pPr>
        <w:ind w:left="3245" w:hanging="720"/>
      </w:pPr>
      <w:rPr>
        <w:rFonts w:hint="default"/>
        <w:lang w:val="ru-RU" w:eastAsia="en-US" w:bidi="ar-SA"/>
      </w:rPr>
    </w:lvl>
    <w:lvl w:ilvl="6" w:tplc="C9FEA75A">
      <w:numFmt w:val="bullet"/>
      <w:lvlText w:val="•"/>
      <w:lvlJc w:val="left"/>
      <w:pPr>
        <w:ind w:left="3874" w:hanging="720"/>
      </w:pPr>
      <w:rPr>
        <w:rFonts w:hint="default"/>
        <w:lang w:val="ru-RU" w:eastAsia="en-US" w:bidi="ar-SA"/>
      </w:rPr>
    </w:lvl>
    <w:lvl w:ilvl="7" w:tplc="D688C8E2">
      <w:numFmt w:val="bullet"/>
      <w:lvlText w:val="•"/>
      <w:lvlJc w:val="left"/>
      <w:pPr>
        <w:ind w:left="4503" w:hanging="720"/>
      </w:pPr>
      <w:rPr>
        <w:rFonts w:hint="default"/>
        <w:lang w:val="ru-RU" w:eastAsia="en-US" w:bidi="ar-SA"/>
      </w:rPr>
    </w:lvl>
    <w:lvl w:ilvl="8" w:tplc="FE3CD07E">
      <w:numFmt w:val="bullet"/>
      <w:lvlText w:val="•"/>
      <w:lvlJc w:val="left"/>
      <w:pPr>
        <w:ind w:left="5132" w:hanging="720"/>
      </w:pPr>
      <w:rPr>
        <w:rFonts w:hint="default"/>
        <w:lang w:val="ru-RU" w:eastAsia="en-US" w:bidi="ar-SA"/>
      </w:rPr>
    </w:lvl>
  </w:abstractNum>
  <w:abstractNum w:abstractNumId="175" w15:restartNumberingAfterBreak="0">
    <w:nsid w:val="6CCE68A6"/>
    <w:multiLevelType w:val="multilevel"/>
    <w:tmpl w:val="2D1283AE"/>
    <w:lvl w:ilvl="0">
      <w:start w:val="2"/>
      <w:numFmt w:val="decimal"/>
      <w:lvlText w:val="%1"/>
      <w:lvlJc w:val="left"/>
      <w:pPr>
        <w:ind w:left="3781" w:hanging="542"/>
      </w:pPr>
      <w:rPr>
        <w:rFonts w:hint="default"/>
        <w:lang w:val="ru-RU" w:eastAsia="en-US" w:bidi="ar-SA"/>
      </w:rPr>
    </w:lvl>
    <w:lvl w:ilvl="1">
      <w:start w:val="6"/>
      <w:numFmt w:val="decimal"/>
      <w:lvlText w:val="%1.%2"/>
      <w:lvlJc w:val="left"/>
      <w:pPr>
        <w:ind w:left="3781" w:hanging="542"/>
      </w:pPr>
      <w:rPr>
        <w:rFonts w:hint="default"/>
        <w:lang w:val="ru-RU" w:eastAsia="en-US" w:bidi="ar-SA"/>
      </w:rPr>
    </w:lvl>
    <w:lvl w:ilvl="2">
      <w:start w:val="2"/>
      <w:numFmt w:val="decimal"/>
      <w:lvlText w:val="%1.%2.%3"/>
      <w:lvlJc w:val="left"/>
      <w:pPr>
        <w:ind w:left="3781" w:hanging="542"/>
      </w:pPr>
      <w:rPr>
        <w:rFonts w:ascii="Times New Roman" w:eastAsia="Times New Roman" w:hAnsi="Times New Roman" w:cs="Times New Roman" w:hint="default"/>
        <w:b/>
        <w:bCs/>
        <w:i w:val="0"/>
        <w:iCs w:val="0"/>
        <w:spacing w:val="0"/>
        <w:w w:val="100"/>
        <w:sz w:val="24"/>
        <w:szCs w:val="24"/>
        <w:lang w:val="ru-RU" w:eastAsia="en-US" w:bidi="ar-SA"/>
      </w:rPr>
    </w:lvl>
    <w:lvl w:ilvl="3">
      <w:start w:val="1"/>
      <w:numFmt w:val="decimal"/>
      <w:lvlText w:val="%1.%2.%3.%4"/>
      <w:lvlJc w:val="left"/>
      <w:pPr>
        <w:ind w:left="679" w:hanging="874"/>
      </w:pPr>
      <w:rPr>
        <w:rFonts w:ascii="Times New Roman" w:eastAsia="Times New Roman" w:hAnsi="Times New Roman" w:cs="Times New Roman" w:hint="default"/>
        <w:b/>
        <w:bCs/>
        <w:i w:val="0"/>
        <w:iCs w:val="0"/>
        <w:spacing w:val="-5"/>
        <w:w w:val="100"/>
        <w:sz w:val="24"/>
        <w:szCs w:val="24"/>
        <w:lang w:val="ru-RU" w:eastAsia="en-US" w:bidi="ar-SA"/>
      </w:rPr>
    </w:lvl>
    <w:lvl w:ilvl="4">
      <w:numFmt w:val="bullet"/>
      <w:lvlText w:val="•"/>
      <w:lvlJc w:val="left"/>
      <w:pPr>
        <w:ind w:left="6094" w:hanging="874"/>
      </w:pPr>
      <w:rPr>
        <w:rFonts w:hint="default"/>
        <w:lang w:val="ru-RU" w:eastAsia="en-US" w:bidi="ar-SA"/>
      </w:rPr>
    </w:lvl>
    <w:lvl w:ilvl="5">
      <w:numFmt w:val="bullet"/>
      <w:lvlText w:val="•"/>
      <w:lvlJc w:val="left"/>
      <w:pPr>
        <w:ind w:left="6866" w:hanging="874"/>
      </w:pPr>
      <w:rPr>
        <w:rFonts w:hint="default"/>
        <w:lang w:val="ru-RU" w:eastAsia="en-US" w:bidi="ar-SA"/>
      </w:rPr>
    </w:lvl>
    <w:lvl w:ilvl="6">
      <w:numFmt w:val="bullet"/>
      <w:lvlText w:val="•"/>
      <w:lvlJc w:val="left"/>
      <w:pPr>
        <w:ind w:left="7637" w:hanging="874"/>
      </w:pPr>
      <w:rPr>
        <w:rFonts w:hint="default"/>
        <w:lang w:val="ru-RU" w:eastAsia="en-US" w:bidi="ar-SA"/>
      </w:rPr>
    </w:lvl>
    <w:lvl w:ilvl="7">
      <w:numFmt w:val="bullet"/>
      <w:lvlText w:val="•"/>
      <w:lvlJc w:val="left"/>
      <w:pPr>
        <w:ind w:left="8409" w:hanging="874"/>
      </w:pPr>
      <w:rPr>
        <w:rFonts w:hint="default"/>
        <w:lang w:val="ru-RU" w:eastAsia="en-US" w:bidi="ar-SA"/>
      </w:rPr>
    </w:lvl>
    <w:lvl w:ilvl="8">
      <w:numFmt w:val="bullet"/>
      <w:lvlText w:val="•"/>
      <w:lvlJc w:val="left"/>
      <w:pPr>
        <w:ind w:left="9180" w:hanging="874"/>
      </w:pPr>
      <w:rPr>
        <w:rFonts w:hint="default"/>
        <w:lang w:val="ru-RU" w:eastAsia="en-US" w:bidi="ar-SA"/>
      </w:rPr>
    </w:lvl>
  </w:abstractNum>
  <w:abstractNum w:abstractNumId="176" w15:restartNumberingAfterBreak="0">
    <w:nsid w:val="6CD620B3"/>
    <w:multiLevelType w:val="hybridMultilevel"/>
    <w:tmpl w:val="6EC8593E"/>
    <w:lvl w:ilvl="0" w:tplc="1370EE48">
      <w:start w:val="1"/>
      <w:numFmt w:val="decimal"/>
      <w:lvlText w:val="%1."/>
      <w:lvlJc w:val="left"/>
      <w:pPr>
        <w:ind w:left="679" w:hanging="293"/>
      </w:pPr>
      <w:rPr>
        <w:rFonts w:ascii="Times New Roman" w:eastAsia="Times New Roman" w:hAnsi="Times New Roman" w:cs="Times New Roman" w:hint="default"/>
        <w:b w:val="0"/>
        <w:bCs w:val="0"/>
        <w:i w:val="0"/>
        <w:iCs w:val="0"/>
        <w:spacing w:val="0"/>
        <w:w w:val="100"/>
        <w:sz w:val="24"/>
        <w:szCs w:val="24"/>
        <w:lang w:val="ru-RU" w:eastAsia="en-US" w:bidi="ar-SA"/>
      </w:rPr>
    </w:lvl>
    <w:lvl w:ilvl="1" w:tplc="F0C0A4B4">
      <w:numFmt w:val="bullet"/>
      <w:lvlText w:val="•"/>
      <w:lvlJc w:val="left"/>
      <w:pPr>
        <w:ind w:left="1684" w:hanging="293"/>
      </w:pPr>
      <w:rPr>
        <w:rFonts w:hint="default"/>
        <w:lang w:val="ru-RU" w:eastAsia="en-US" w:bidi="ar-SA"/>
      </w:rPr>
    </w:lvl>
    <w:lvl w:ilvl="2" w:tplc="114628C8">
      <w:numFmt w:val="bullet"/>
      <w:lvlText w:val="•"/>
      <w:lvlJc w:val="left"/>
      <w:pPr>
        <w:ind w:left="2688" w:hanging="293"/>
      </w:pPr>
      <w:rPr>
        <w:rFonts w:hint="default"/>
        <w:lang w:val="ru-RU" w:eastAsia="en-US" w:bidi="ar-SA"/>
      </w:rPr>
    </w:lvl>
    <w:lvl w:ilvl="3" w:tplc="01CC4F06">
      <w:numFmt w:val="bullet"/>
      <w:lvlText w:val="•"/>
      <w:lvlJc w:val="left"/>
      <w:pPr>
        <w:ind w:left="3693" w:hanging="293"/>
      </w:pPr>
      <w:rPr>
        <w:rFonts w:hint="default"/>
        <w:lang w:val="ru-RU" w:eastAsia="en-US" w:bidi="ar-SA"/>
      </w:rPr>
    </w:lvl>
    <w:lvl w:ilvl="4" w:tplc="2E328340">
      <w:numFmt w:val="bullet"/>
      <w:lvlText w:val="•"/>
      <w:lvlJc w:val="left"/>
      <w:pPr>
        <w:ind w:left="4697" w:hanging="293"/>
      </w:pPr>
      <w:rPr>
        <w:rFonts w:hint="default"/>
        <w:lang w:val="ru-RU" w:eastAsia="en-US" w:bidi="ar-SA"/>
      </w:rPr>
    </w:lvl>
    <w:lvl w:ilvl="5" w:tplc="D5C6CA7E">
      <w:numFmt w:val="bullet"/>
      <w:lvlText w:val="•"/>
      <w:lvlJc w:val="left"/>
      <w:pPr>
        <w:ind w:left="5702" w:hanging="293"/>
      </w:pPr>
      <w:rPr>
        <w:rFonts w:hint="default"/>
        <w:lang w:val="ru-RU" w:eastAsia="en-US" w:bidi="ar-SA"/>
      </w:rPr>
    </w:lvl>
    <w:lvl w:ilvl="6" w:tplc="BD3E84EC">
      <w:numFmt w:val="bullet"/>
      <w:lvlText w:val="•"/>
      <w:lvlJc w:val="left"/>
      <w:pPr>
        <w:ind w:left="6706" w:hanging="293"/>
      </w:pPr>
      <w:rPr>
        <w:rFonts w:hint="default"/>
        <w:lang w:val="ru-RU" w:eastAsia="en-US" w:bidi="ar-SA"/>
      </w:rPr>
    </w:lvl>
    <w:lvl w:ilvl="7" w:tplc="EBACA91E">
      <w:numFmt w:val="bullet"/>
      <w:lvlText w:val="•"/>
      <w:lvlJc w:val="left"/>
      <w:pPr>
        <w:ind w:left="7710" w:hanging="293"/>
      </w:pPr>
      <w:rPr>
        <w:rFonts w:hint="default"/>
        <w:lang w:val="ru-RU" w:eastAsia="en-US" w:bidi="ar-SA"/>
      </w:rPr>
    </w:lvl>
    <w:lvl w:ilvl="8" w:tplc="70447836">
      <w:numFmt w:val="bullet"/>
      <w:lvlText w:val="•"/>
      <w:lvlJc w:val="left"/>
      <w:pPr>
        <w:ind w:left="8715" w:hanging="293"/>
      </w:pPr>
      <w:rPr>
        <w:rFonts w:hint="default"/>
        <w:lang w:val="ru-RU" w:eastAsia="en-US" w:bidi="ar-SA"/>
      </w:rPr>
    </w:lvl>
  </w:abstractNum>
  <w:abstractNum w:abstractNumId="177" w15:restartNumberingAfterBreak="0">
    <w:nsid w:val="6CE7175F"/>
    <w:multiLevelType w:val="hybridMultilevel"/>
    <w:tmpl w:val="A3BCF86A"/>
    <w:lvl w:ilvl="0" w:tplc="9816220C">
      <w:numFmt w:val="bullet"/>
      <w:lvlText w:val="-"/>
      <w:lvlJc w:val="left"/>
      <w:pPr>
        <w:ind w:left="110" w:hanging="178"/>
      </w:pPr>
      <w:rPr>
        <w:rFonts w:ascii="Times New Roman" w:eastAsia="Times New Roman" w:hAnsi="Times New Roman" w:cs="Times New Roman" w:hint="default"/>
        <w:b w:val="0"/>
        <w:bCs w:val="0"/>
        <w:i w:val="0"/>
        <w:iCs w:val="0"/>
        <w:spacing w:val="0"/>
        <w:w w:val="100"/>
        <w:sz w:val="24"/>
        <w:szCs w:val="24"/>
        <w:lang w:val="ru-RU" w:eastAsia="en-US" w:bidi="ar-SA"/>
      </w:rPr>
    </w:lvl>
    <w:lvl w:ilvl="1" w:tplc="6D143968">
      <w:numFmt w:val="bullet"/>
      <w:lvlText w:val="•"/>
      <w:lvlJc w:val="left"/>
      <w:pPr>
        <w:ind w:left="642" w:hanging="178"/>
      </w:pPr>
      <w:rPr>
        <w:rFonts w:hint="default"/>
        <w:lang w:val="ru-RU" w:eastAsia="en-US" w:bidi="ar-SA"/>
      </w:rPr>
    </w:lvl>
    <w:lvl w:ilvl="2" w:tplc="C4FED7E0">
      <w:numFmt w:val="bullet"/>
      <w:lvlText w:val="•"/>
      <w:lvlJc w:val="left"/>
      <w:pPr>
        <w:ind w:left="1164" w:hanging="178"/>
      </w:pPr>
      <w:rPr>
        <w:rFonts w:hint="default"/>
        <w:lang w:val="ru-RU" w:eastAsia="en-US" w:bidi="ar-SA"/>
      </w:rPr>
    </w:lvl>
    <w:lvl w:ilvl="3" w:tplc="2814109E">
      <w:numFmt w:val="bullet"/>
      <w:lvlText w:val="•"/>
      <w:lvlJc w:val="left"/>
      <w:pPr>
        <w:ind w:left="1687" w:hanging="178"/>
      </w:pPr>
      <w:rPr>
        <w:rFonts w:hint="default"/>
        <w:lang w:val="ru-RU" w:eastAsia="en-US" w:bidi="ar-SA"/>
      </w:rPr>
    </w:lvl>
    <w:lvl w:ilvl="4" w:tplc="C4965962">
      <w:numFmt w:val="bullet"/>
      <w:lvlText w:val="•"/>
      <w:lvlJc w:val="left"/>
      <w:pPr>
        <w:ind w:left="2209" w:hanging="178"/>
      </w:pPr>
      <w:rPr>
        <w:rFonts w:hint="default"/>
        <w:lang w:val="ru-RU" w:eastAsia="en-US" w:bidi="ar-SA"/>
      </w:rPr>
    </w:lvl>
    <w:lvl w:ilvl="5" w:tplc="563C8BF0">
      <w:numFmt w:val="bullet"/>
      <w:lvlText w:val="•"/>
      <w:lvlJc w:val="left"/>
      <w:pPr>
        <w:ind w:left="2732" w:hanging="178"/>
      </w:pPr>
      <w:rPr>
        <w:rFonts w:hint="default"/>
        <w:lang w:val="ru-RU" w:eastAsia="en-US" w:bidi="ar-SA"/>
      </w:rPr>
    </w:lvl>
    <w:lvl w:ilvl="6" w:tplc="1EF2765A">
      <w:numFmt w:val="bullet"/>
      <w:lvlText w:val="•"/>
      <w:lvlJc w:val="left"/>
      <w:pPr>
        <w:ind w:left="3254" w:hanging="178"/>
      </w:pPr>
      <w:rPr>
        <w:rFonts w:hint="default"/>
        <w:lang w:val="ru-RU" w:eastAsia="en-US" w:bidi="ar-SA"/>
      </w:rPr>
    </w:lvl>
    <w:lvl w:ilvl="7" w:tplc="DFAAFD1E">
      <w:numFmt w:val="bullet"/>
      <w:lvlText w:val="•"/>
      <w:lvlJc w:val="left"/>
      <w:pPr>
        <w:ind w:left="3776" w:hanging="178"/>
      </w:pPr>
      <w:rPr>
        <w:rFonts w:hint="default"/>
        <w:lang w:val="ru-RU" w:eastAsia="en-US" w:bidi="ar-SA"/>
      </w:rPr>
    </w:lvl>
    <w:lvl w:ilvl="8" w:tplc="08FE37A4">
      <w:numFmt w:val="bullet"/>
      <w:lvlText w:val="•"/>
      <w:lvlJc w:val="left"/>
      <w:pPr>
        <w:ind w:left="4299" w:hanging="178"/>
      </w:pPr>
      <w:rPr>
        <w:rFonts w:hint="default"/>
        <w:lang w:val="ru-RU" w:eastAsia="en-US" w:bidi="ar-SA"/>
      </w:rPr>
    </w:lvl>
  </w:abstractNum>
  <w:abstractNum w:abstractNumId="178" w15:restartNumberingAfterBreak="0">
    <w:nsid w:val="6D47030B"/>
    <w:multiLevelType w:val="hybridMultilevel"/>
    <w:tmpl w:val="F6C45284"/>
    <w:lvl w:ilvl="0" w:tplc="F76A24C0">
      <w:numFmt w:val="bullet"/>
      <w:lvlText w:val="-"/>
      <w:lvlJc w:val="left"/>
      <w:pPr>
        <w:ind w:left="110" w:hanging="212"/>
      </w:pPr>
      <w:rPr>
        <w:rFonts w:ascii="Times New Roman" w:eastAsia="Times New Roman" w:hAnsi="Times New Roman" w:cs="Times New Roman" w:hint="default"/>
        <w:b w:val="0"/>
        <w:bCs w:val="0"/>
        <w:i w:val="0"/>
        <w:iCs w:val="0"/>
        <w:spacing w:val="0"/>
        <w:w w:val="100"/>
        <w:sz w:val="24"/>
        <w:szCs w:val="24"/>
        <w:lang w:val="ru-RU" w:eastAsia="en-US" w:bidi="ar-SA"/>
      </w:rPr>
    </w:lvl>
    <w:lvl w:ilvl="1" w:tplc="3A58B8DC">
      <w:numFmt w:val="bullet"/>
      <w:lvlText w:val="•"/>
      <w:lvlJc w:val="left"/>
      <w:pPr>
        <w:ind w:left="574" w:hanging="212"/>
      </w:pPr>
      <w:rPr>
        <w:rFonts w:hint="default"/>
        <w:lang w:val="ru-RU" w:eastAsia="en-US" w:bidi="ar-SA"/>
      </w:rPr>
    </w:lvl>
    <w:lvl w:ilvl="2" w:tplc="5032E230">
      <w:numFmt w:val="bullet"/>
      <w:lvlText w:val="•"/>
      <w:lvlJc w:val="left"/>
      <w:pPr>
        <w:ind w:left="1028" w:hanging="212"/>
      </w:pPr>
      <w:rPr>
        <w:rFonts w:hint="default"/>
        <w:lang w:val="ru-RU" w:eastAsia="en-US" w:bidi="ar-SA"/>
      </w:rPr>
    </w:lvl>
    <w:lvl w:ilvl="3" w:tplc="FB86D46E">
      <w:numFmt w:val="bullet"/>
      <w:lvlText w:val="•"/>
      <w:lvlJc w:val="left"/>
      <w:pPr>
        <w:ind w:left="1482" w:hanging="212"/>
      </w:pPr>
      <w:rPr>
        <w:rFonts w:hint="default"/>
        <w:lang w:val="ru-RU" w:eastAsia="en-US" w:bidi="ar-SA"/>
      </w:rPr>
    </w:lvl>
    <w:lvl w:ilvl="4" w:tplc="F9CCCC56">
      <w:numFmt w:val="bullet"/>
      <w:lvlText w:val="•"/>
      <w:lvlJc w:val="left"/>
      <w:pPr>
        <w:ind w:left="1936" w:hanging="212"/>
      </w:pPr>
      <w:rPr>
        <w:rFonts w:hint="default"/>
        <w:lang w:val="ru-RU" w:eastAsia="en-US" w:bidi="ar-SA"/>
      </w:rPr>
    </w:lvl>
    <w:lvl w:ilvl="5" w:tplc="831C5F8A">
      <w:numFmt w:val="bullet"/>
      <w:lvlText w:val="•"/>
      <w:lvlJc w:val="left"/>
      <w:pPr>
        <w:ind w:left="2391" w:hanging="212"/>
      </w:pPr>
      <w:rPr>
        <w:rFonts w:hint="default"/>
        <w:lang w:val="ru-RU" w:eastAsia="en-US" w:bidi="ar-SA"/>
      </w:rPr>
    </w:lvl>
    <w:lvl w:ilvl="6" w:tplc="852453CE">
      <w:numFmt w:val="bullet"/>
      <w:lvlText w:val="•"/>
      <w:lvlJc w:val="left"/>
      <w:pPr>
        <w:ind w:left="2845" w:hanging="212"/>
      </w:pPr>
      <w:rPr>
        <w:rFonts w:hint="default"/>
        <w:lang w:val="ru-RU" w:eastAsia="en-US" w:bidi="ar-SA"/>
      </w:rPr>
    </w:lvl>
    <w:lvl w:ilvl="7" w:tplc="5C48C51E">
      <w:numFmt w:val="bullet"/>
      <w:lvlText w:val="•"/>
      <w:lvlJc w:val="left"/>
      <w:pPr>
        <w:ind w:left="3299" w:hanging="212"/>
      </w:pPr>
      <w:rPr>
        <w:rFonts w:hint="default"/>
        <w:lang w:val="ru-RU" w:eastAsia="en-US" w:bidi="ar-SA"/>
      </w:rPr>
    </w:lvl>
    <w:lvl w:ilvl="8" w:tplc="92320F0C">
      <w:numFmt w:val="bullet"/>
      <w:lvlText w:val="•"/>
      <w:lvlJc w:val="left"/>
      <w:pPr>
        <w:ind w:left="3753" w:hanging="212"/>
      </w:pPr>
      <w:rPr>
        <w:rFonts w:hint="default"/>
        <w:lang w:val="ru-RU" w:eastAsia="en-US" w:bidi="ar-SA"/>
      </w:rPr>
    </w:lvl>
  </w:abstractNum>
  <w:abstractNum w:abstractNumId="179" w15:restartNumberingAfterBreak="0">
    <w:nsid w:val="6D5E0CF6"/>
    <w:multiLevelType w:val="hybridMultilevel"/>
    <w:tmpl w:val="EAF0C04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0" w15:restartNumberingAfterBreak="0">
    <w:nsid w:val="6DE66207"/>
    <w:multiLevelType w:val="multilevel"/>
    <w:tmpl w:val="1F6E4036"/>
    <w:lvl w:ilvl="0">
      <w:start w:val="2"/>
      <w:numFmt w:val="decimal"/>
      <w:lvlText w:val="%1"/>
      <w:lvlJc w:val="left"/>
      <w:pPr>
        <w:ind w:left="1044" w:hanging="365"/>
      </w:pPr>
      <w:rPr>
        <w:rFonts w:hint="default"/>
        <w:lang w:val="ru-RU" w:eastAsia="en-US" w:bidi="ar-SA"/>
      </w:rPr>
    </w:lvl>
    <w:lvl w:ilvl="1">
      <w:start w:val="1"/>
      <w:numFmt w:val="decimal"/>
      <w:lvlText w:val="%1.%2"/>
      <w:lvlJc w:val="left"/>
      <w:pPr>
        <w:ind w:left="1044" w:hanging="365"/>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995" w:hanging="606"/>
      </w:pPr>
      <w:rPr>
        <w:rFonts w:hint="default"/>
        <w:spacing w:val="-5"/>
        <w:w w:val="100"/>
        <w:u w:val="single" w:color="000000"/>
        <w:lang w:val="ru-RU" w:eastAsia="en-US" w:bidi="ar-SA"/>
      </w:rPr>
    </w:lvl>
    <w:lvl w:ilvl="3">
      <w:numFmt w:val="bullet"/>
      <w:lvlText w:val=""/>
      <w:lvlJc w:val="left"/>
      <w:pPr>
        <w:ind w:left="679" w:hanging="706"/>
      </w:pPr>
      <w:rPr>
        <w:rFonts w:ascii="Symbol" w:eastAsia="Symbol" w:hAnsi="Symbol" w:cs="Symbol" w:hint="default"/>
        <w:b w:val="0"/>
        <w:bCs w:val="0"/>
        <w:i w:val="0"/>
        <w:iCs w:val="0"/>
        <w:spacing w:val="0"/>
        <w:w w:val="100"/>
        <w:sz w:val="24"/>
        <w:szCs w:val="24"/>
        <w:lang w:val="ru-RU" w:eastAsia="en-US" w:bidi="ar-SA"/>
      </w:rPr>
    </w:lvl>
    <w:lvl w:ilvl="4">
      <w:numFmt w:val="bullet"/>
      <w:lvlText w:val="•"/>
      <w:lvlJc w:val="left"/>
      <w:pPr>
        <w:ind w:left="4181" w:hanging="706"/>
      </w:pPr>
      <w:rPr>
        <w:rFonts w:hint="default"/>
        <w:lang w:val="ru-RU" w:eastAsia="en-US" w:bidi="ar-SA"/>
      </w:rPr>
    </w:lvl>
    <w:lvl w:ilvl="5">
      <w:numFmt w:val="bullet"/>
      <w:lvlText w:val="•"/>
      <w:lvlJc w:val="left"/>
      <w:pPr>
        <w:ind w:left="5271" w:hanging="706"/>
      </w:pPr>
      <w:rPr>
        <w:rFonts w:hint="default"/>
        <w:lang w:val="ru-RU" w:eastAsia="en-US" w:bidi="ar-SA"/>
      </w:rPr>
    </w:lvl>
    <w:lvl w:ilvl="6">
      <w:numFmt w:val="bullet"/>
      <w:lvlText w:val="•"/>
      <w:lvlJc w:val="left"/>
      <w:pPr>
        <w:ind w:left="6362" w:hanging="706"/>
      </w:pPr>
      <w:rPr>
        <w:rFonts w:hint="default"/>
        <w:lang w:val="ru-RU" w:eastAsia="en-US" w:bidi="ar-SA"/>
      </w:rPr>
    </w:lvl>
    <w:lvl w:ilvl="7">
      <w:numFmt w:val="bullet"/>
      <w:lvlText w:val="•"/>
      <w:lvlJc w:val="left"/>
      <w:pPr>
        <w:ind w:left="7452" w:hanging="706"/>
      </w:pPr>
      <w:rPr>
        <w:rFonts w:hint="default"/>
        <w:lang w:val="ru-RU" w:eastAsia="en-US" w:bidi="ar-SA"/>
      </w:rPr>
    </w:lvl>
    <w:lvl w:ilvl="8">
      <w:numFmt w:val="bullet"/>
      <w:lvlText w:val="•"/>
      <w:lvlJc w:val="left"/>
      <w:pPr>
        <w:ind w:left="8543" w:hanging="706"/>
      </w:pPr>
      <w:rPr>
        <w:rFonts w:hint="default"/>
        <w:lang w:val="ru-RU" w:eastAsia="en-US" w:bidi="ar-SA"/>
      </w:rPr>
    </w:lvl>
  </w:abstractNum>
  <w:abstractNum w:abstractNumId="181" w15:restartNumberingAfterBreak="0">
    <w:nsid w:val="6E2853B7"/>
    <w:multiLevelType w:val="hybridMultilevel"/>
    <w:tmpl w:val="9BD4B4D0"/>
    <w:lvl w:ilvl="0" w:tplc="17768B20">
      <w:start w:val="1"/>
      <w:numFmt w:val="decimal"/>
      <w:lvlText w:val="%1)"/>
      <w:lvlJc w:val="left"/>
      <w:pPr>
        <w:ind w:left="109" w:hanging="374"/>
      </w:pPr>
      <w:rPr>
        <w:rFonts w:ascii="Times New Roman" w:eastAsia="Times New Roman" w:hAnsi="Times New Roman" w:cs="Times New Roman" w:hint="default"/>
        <w:b w:val="0"/>
        <w:bCs w:val="0"/>
        <w:i w:val="0"/>
        <w:iCs w:val="0"/>
        <w:spacing w:val="0"/>
        <w:w w:val="100"/>
        <w:sz w:val="24"/>
        <w:szCs w:val="24"/>
        <w:lang w:val="ru-RU" w:eastAsia="en-US" w:bidi="ar-SA"/>
      </w:rPr>
    </w:lvl>
    <w:lvl w:ilvl="1" w:tplc="CD864510">
      <w:numFmt w:val="bullet"/>
      <w:lvlText w:val="•"/>
      <w:lvlJc w:val="left"/>
      <w:pPr>
        <w:ind w:left="713" w:hanging="374"/>
      </w:pPr>
      <w:rPr>
        <w:rFonts w:hint="default"/>
        <w:lang w:val="ru-RU" w:eastAsia="en-US" w:bidi="ar-SA"/>
      </w:rPr>
    </w:lvl>
    <w:lvl w:ilvl="2" w:tplc="06B81940">
      <w:numFmt w:val="bullet"/>
      <w:lvlText w:val="•"/>
      <w:lvlJc w:val="left"/>
      <w:pPr>
        <w:ind w:left="1327" w:hanging="374"/>
      </w:pPr>
      <w:rPr>
        <w:rFonts w:hint="default"/>
        <w:lang w:val="ru-RU" w:eastAsia="en-US" w:bidi="ar-SA"/>
      </w:rPr>
    </w:lvl>
    <w:lvl w:ilvl="3" w:tplc="F77039C0">
      <w:numFmt w:val="bullet"/>
      <w:lvlText w:val="•"/>
      <w:lvlJc w:val="left"/>
      <w:pPr>
        <w:ind w:left="1941" w:hanging="374"/>
      </w:pPr>
      <w:rPr>
        <w:rFonts w:hint="default"/>
        <w:lang w:val="ru-RU" w:eastAsia="en-US" w:bidi="ar-SA"/>
      </w:rPr>
    </w:lvl>
    <w:lvl w:ilvl="4" w:tplc="EC24BD02">
      <w:numFmt w:val="bullet"/>
      <w:lvlText w:val="•"/>
      <w:lvlJc w:val="left"/>
      <w:pPr>
        <w:ind w:left="2555" w:hanging="374"/>
      </w:pPr>
      <w:rPr>
        <w:rFonts w:hint="default"/>
        <w:lang w:val="ru-RU" w:eastAsia="en-US" w:bidi="ar-SA"/>
      </w:rPr>
    </w:lvl>
    <w:lvl w:ilvl="5" w:tplc="64E081AC">
      <w:numFmt w:val="bullet"/>
      <w:lvlText w:val="•"/>
      <w:lvlJc w:val="left"/>
      <w:pPr>
        <w:ind w:left="3169" w:hanging="374"/>
      </w:pPr>
      <w:rPr>
        <w:rFonts w:hint="default"/>
        <w:lang w:val="ru-RU" w:eastAsia="en-US" w:bidi="ar-SA"/>
      </w:rPr>
    </w:lvl>
    <w:lvl w:ilvl="6" w:tplc="07500826">
      <w:numFmt w:val="bullet"/>
      <w:lvlText w:val="•"/>
      <w:lvlJc w:val="left"/>
      <w:pPr>
        <w:ind w:left="3782" w:hanging="374"/>
      </w:pPr>
      <w:rPr>
        <w:rFonts w:hint="default"/>
        <w:lang w:val="ru-RU" w:eastAsia="en-US" w:bidi="ar-SA"/>
      </w:rPr>
    </w:lvl>
    <w:lvl w:ilvl="7" w:tplc="18A01C1C">
      <w:numFmt w:val="bullet"/>
      <w:lvlText w:val="•"/>
      <w:lvlJc w:val="left"/>
      <w:pPr>
        <w:ind w:left="4396" w:hanging="374"/>
      </w:pPr>
      <w:rPr>
        <w:rFonts w:hint="default"/>
        <w:lang w:val="ru-RU" w:eastAsia="en-US" w:bidi="ar-SA"/>
      </w:rPr>
    </w:lvl>
    <w:lvl w:ilvl="8" w:tplc="D7E04C82">
      <w:numFmt w:val="bullet"/>
      <w:lvlText w:val="•"/>
      <w:lvlJc w:val="left"/>
      <w:pPr>
        <w:ind w:left="5010" w:hanging="374"/>
      </w:pPr>
      <w:rPr>
        <w:rFonts w:hint="default"/>
        <w:lang w:val="ru-RU" w:eastAsia="en-US" w:bidi="ar-SA"/>
      </w:rPr>
    </w:lvl>
  </w:abstractNum>
  <w:abstractNum w:abstractNumId="182" w15:restartNumberingAfterBreak="0">
    <w:nsid w:val="6E836CBD"/>
    <w:multiLevelType w:val="hybridMultilevel"/>
    <w:tmpl w:val="D682DD7A"/>
    <w:lvl w:ilvl="0" w:tplc="46C2D862">
      <w:numFmt w:val="bullet"/>
      <w:lvlText w:val=""/>
      <w:lvlJc w:val="left"/>
      <w:pPr>
        <w:ind w:left="679" w:hanging="706"/>
      </w:pPr>
      <w:rPr>
        <w:rFonts w:ascii="Symbol" w:eastAsia="Symbol" w:hAnsi="Symbol" w:cs="Symbol" w:hint="default"/>
        <w:b w:val="0"/>
        <w:bCs w:val="0"/>
        <w:i w:val="0"/>
        <w:iCs w:val="0"/>
        <w:spacing w:val="0"/>
        <w:w w:val="100"/>
        <w:sz w:val="24"/>
        <w:szCs w:val="24"/>
        <w:lang w:val="ru-RU" w:eastAsia="en-US" w:bidi="ar-SA"/>
      </w:rPr>
    </w:lvl>
    <w:lvl w:ilvl="1" w:tplc="9F4A7050">
      <w:numFmt w:val="bullet"/>
      <w:lvlText w:val="•"/>
      <w:lvlJc w:val="left"/>
      <w:pPr>
        <w:ind w:left="1684" w:hanging="706"/>
      </w:pPr>
      <w:rPr>
        <w:rFonts w:hint="default"/>
        <w:lang w:val="ru-RU" w:eastAsia="en-US" w:bidi="ar-SA"/>
      </w:rPr>
    </w:lvl>
    <w:lvl w:ilvl="2" w:tplc="23AA97EC">
      <w:numFmt w:val="bullet"/>
      <w:lvlText w:val="•"/>
      <w:lvlJc w:val="left"/>
      <w:pPr>
        <w:ind w:left="2688" w:hanging="706"/>
      </w:pPr>
      <w:rPr>
        <w:rFonts w:hint="default"/>
        <w:lang w:val="ru-RU" w:eastAsia="en-US" w:bidi="ar-SA"/>
      </w:rPr>
    </w:lvl>
    <w:lvl w:ilvl="3" w:tplc="D3DAC8B8">
      <w:numFmt w:val="bullet"/>
      <w:lvlText w:val="•"/>
      <w:lvlJc w:val="left"/>
      <w:pPr>
        <w:ind w:left="3693" w:hanging="706"/>
      </w:pPr>
      <w:rPr>
        <w:rFonts w:hint="default"/>
        <w:lang w:val="ru-RU" w:eastAsia="en-US" w:bidi="ar-SA"/>
      </w:rPr>
    </w:lvl>
    <w:lvl w:ilvl="4" w:tplc="DDD0FF8A">
      <w:numFmt w:val="bullet"/>
      <w:lvlText w:val="•"/>
      <w:lvlJc w:val="left"/>
      <w:pPr>
        <w:ind w:left="4697" w:hanging="706"/>
      </w:pPr>
      <w:rPr>
        <w:rFonts w:hint="default"/>
        <w:lang w:val="ru-RU" w:eastAsia="en-US" w:bidi="ar-SA"/>
      </w:rPr>
    </w:lvl>
    <w:lvl w:ilvl="5" w:tplc="DA5E06CA">
      <w:numFmt w:val="bullet"/>
      <w:lvlText w:val="•"/>
      <w:lvlJc w:val="left"/>
      <w:pPr>
        <w:ind w:left="5702" w:hanging="706"/>
      </w:pPr>
      <w:rPr>
        <w:rFonts w:hint="default"/>
        <w:lang w:val="ru-RU" w:eastAsia="en-US" w:bidi="ar-SA"/>
      </w:rPr>
    </w:lvl>
    <w:lvl w:ilvl="6" w:tplc="F45020C8">
      <w:numFmt w:val="bullet"/>
      <w:lvlText w:val="•"/>
      <w:lvlJc w:val="left"/>
      <w:pPr>
        <w:ind w:left="6706" w:hanging="706"/>
      </w:pPr>
      <w:rPr>
        <w:rFonts w:hint="default"/>
        <w:lang w:val="ru-RU" w:eastAsia="en-US" w:bidi="ar-SA"/>
      </w:rPr>
    </w:lvl>
    <w:lvl w:ilvl="7" w:tplc="24F42712">
      <w:numFmt w:val="bullet"/>
      <w:lvlText w:val="•"/>
      <w:lvlJc w:val="left"/>
      <w:pPr>
        <w:ind w:left="7710" w:hanging="706"/>
      </w:pPr>
      <w:rPr>
        <w:rFonts w:hint="default"/>
        <w:lang w:val="ru-RU" w:eastAsia="en-US" w:bidi="ar-SA"/>
      </w:rPr>
    </w:lvl>
    <w:lvl w:ilvl="8" w:tplc="39306308">
      <w:numFmt w:val="bullet"/>
      <w:lvlText w:val="•"/>
      <w:lvlJc w:val="left"/>
      <w:pPr>
        <w:ind w:left="8715" w:hanging="706"/>
      </w:pPr>
      <w:rPr>
        <w:rFonts w:hint="default"/>
        <w:lang w:val="ru-RU" w:eastAsia="en-US" w:bidi="ar-SA"/>
      </w:rPr>
    </w:lvl>
  </w:abstractNum>
  <w:abstractNum w:abstractNumId="183" w15:restartNumberingAfterBreak="0">
    <w:nsid w:val="719C3052"/>
    <w:multiLevelType w:val="hybridMultilevel"/>
    <w:tmpl w:val="CAD6194A"/>
    <w:lvl w:ilvl="0" w:tplc="86F0080A">
      <w:start w:val="1"/>
      <w:numFmt w:val="decimal"/>
      <w:lvlText w:val="%1."/>
      <w:lvlJc w:val="left"/>
      <w:pPr>
        <w:ind w:left="679" w:hanging="278"/>
      </w:pPr>
      <w:rPr>
        <w:rFonts w:ascii="Times New Roman" w:eastAsia="Times New Roman" w:hAnsi="Times New Roman" w:cs="Times New Roman" w:hint="default"/>
        <w:b w:val="0"/>
        <w:bCs w:val="0"/>
        <w:i w:val="0"/>
        <w:iCs w:val="0"/>
        <w:spacing w:val="0"/>
        <w:w w:val="100"/>
        <w:sz w:val="24"/>
        <w:szCs w:val="24"/>
        <w:lang w:val="ru-RU" w:eastAsia="en-US" w:bidi="ar-SA"/>
      </w:rPr>
    </w:lvl>
    <w:lvl w:ilvl="1" w:tplc="E2A451E2">
      <w:numFmt w:val="bullet"/>
      <w:lvlText w:val="•"/>
      <w:lvlJc w:val="left"/>
      <w:pPr>
        <w:ind w:left="1684" w:hanging="278"/>
      </w:pPr>
      <w:rPr>
        <w:rFonts w:hint="default"/>
        <w:lang w:val="ru-RU" w:eastAsia="en-US" w:bidi="ar-SA"/>
      </w:rPr>
    </w:lvl>
    <w:lvl w:ilvl="2" w:tplc="C2CC852C">
      <w:numFmt w:val="bullet"/>
      <w:lvlText w:val="•"/>
      <w:lvlJc w:val="left"/>
      <w:pPr>
        <w:ind w:left="2688" w:hanging="278"/>
      </w:pPr>
      <w:rPr>
        <w:rFonts w:hint="default"/>
        <w:lang w:val="ru-RU" w:eastAsia="en-US" w:bidi="ar-SA"/>
      </w:rPr>
    </w:lvl>
    <w:lvl w:ilvl="3" w:tplc="774AE7B4">
      <w:numFmt w:val="bullet"/>
      <w:lvlText w:val="•"/>
      <w:lvlJc w:val="left"/>
      <w:pPr>
        <w:ind w:left="3693" w:hanging="278"/>
      </w:pPr>
      <w:rPr>
        <w:rFonts w:hint="default"/>
        <w:lang w:val="ru-RU" w:eastAsia="en-US" w:bidi="ar-SA"/>
      </w:rPr>
    </w:lvl>
    <w:lvl w:ilvl="4" w:tplc="784670A0">
      <w:numFmt w:val="bullet"/>
      <w:lvlText w:val="•"/>
      <w:lvlJc w:val="left"/>
      <w:pPr>
        <w:ind w:left="4697" w:hanging="278"/>
      </w:pPr>
      <w:rPr>
        <w:rFonts w:hint="default"/>
        <w:lang w:val="ru-RU" w:eastAsia="en-US" w:bidi="ar-SA"/>
      </w:rPr>
    </w:lvl>
    <w:lvl w:ilvl="5" w:tplc="27A4198C">
      <w:numFmt w:val="bullet"/>
      <w:lvlText w:val="•"/>
      <w:lvlJc w:val="left"/>
      <w:pPr>
        <w:ind w:left="5702" w:hanging="278"/>
      </w:pPr>
      <w:rPr>
        <w:rFonts w:hint="default"/>
        <w:lang w:val="ru-RU" w:eastAsia="en-US" w:bidi="ar-SA"/>
      </w:rPr>
    </w:lvl>
    <w:lvl w:ilvl="6" w:tplc="72DCDB98">
      <w:numFmt w:val="bullet"/>
      <w:lvlText w:val="•"/>
      <w:lvlJc w:val="left"/>
      <w:pPr>
        <w:ind w:left="6706" w:hanging="278"/>
      </w:pPr>
      <w:rPr>
        <w:rFonts w:hint="default"/>
        <w:lang w:val="ru-RU" w:eastAsia="en-US" w:bidi="ar-SA"/>
      </w:rPr>
    </w:lvl>
    <w:lvl w:ilvl="7" w:tplc="0CA45326">
      <w:numFmt w:val="bullet"/>
      <w:lvlText w:val="•"/>
      <w:lvlJc w:val="left"/>
      <w:pPr>
        <w:ind w:left="7710" w:hanging="278"/>
      </w:pPr>
      <w:rPr>
        <w:rFonts w:hint="default"/>
        <w:lang w:val="ru-RU" w:eastAsia="en-US" w:bidi="ar-SA"/>
      </w:rPr>
    </w:lvl>
    <w:lvl w:ilvl="8" w:tplc="47DE6F14">
      <w:numFmt w:val="bullet"/>
      <w:lvlText w:val="•"/>
      <w:lvlJc w:val="left"/>
      <w:pPr>
        <w:ind w:left="8715" w:hanging="278"/>
      </w:pPr>
      <w:rPr>
        <w:rFonts w:hint="default"/>
        <w:lang w:val="ru-RU" w:eastAsia="en-US" w:bidi="ar-SA"/>
      </w:rPr>
    </w:lvl>
  </w:abstractNum>
  <w:abstractNum w:abstractNumId="184" w15:restartNumberingAfterBreak="0">
    <w:nsid w:val="71F45BB9"/>
    <w:multiLevelType w:val="hybridMultilevel"/>
    <w:tmpl w:val="0B564586"/>
    <w:lvl w:ilvl="0" w:tplc="AC9E9826">
      <w:start w:val="1"/>
      <w:numFmt w:val="decimal"/>
      <w:lvlText w:val="%1."/>
      <w:lvlJc w:val="left"/>
      <w:pPr>
        <w:ind w:left="679" w:hanging="274"/>
      </w:pPr>
      <w:rPr>
        <w:rFonts w:ascii="Times New Roman" w:eastAsia="Times New Roman" w:hAnsi="Times New Roman" w:cs="Times New Roman" w:hint="default"/>
        <w:b w:val="0"/>
        <w:bCs w:val="0"/>
        <w:i w:val="0"/>
        <w:iCs w:val="0"/>
        <w:spacing w:val="0"/>
        <w:w w:val="100"/>
        <w:sz w:val="24"/>
        <w:szCs w:val="24"/>
        <w:lang w:val="ru-RU" w:eastAsia="en-US" w:bidi="ar-SA"/>
      </w:rPr>
    </w:lvl>
    <w:lvl w:ilvl="1" w:tplc="69EE491E">
      <w:numFmt w:val="bullet"/>
      <w:lvlText w:val="•"/>
      <w:lvlJc w:val="left"/>
      <w:pPr>
        <w:ind w:left="1684" w:hanging="274"/>
      </w:pPr>
      <w:rPr>
        <w:rFonts w:hint="default"/>
        <w:lang w:val="ru-RU" w:eastAsia="en-US" w:bidi="ar-SA"/>
      </w:rPr>
    </w:lvl>
    <w:lvl w:ilvl="2" w:tplc="633C6E4E">
      <w:numFmt w:val="bullet"/>
      <w:lvlText w:val="•"/>
      <w:lvlJc w:val="left"/>
      <w:pPr>
        <w:ind w:left="2688" w:hanging="274"/>
      </w:pPr>
      <w:rPr>
        <w:rFonts w:hint="default"/>
        <w:lang w:val="ru-RU" w:eastAsia="en-US" w:bidi="ar-SA"/>
      </w:rPr>
    </w:lvl>
    <w:lvl w:ilvl="3" w:tplc="3FA4027E">
      <w:numFmt w:val="bullet"/>
      <w:lvlText w:val="•"/>
      <w:lvlJc w:val="left"/>
      <w:pPr>
        <w:ind w:left="3693" w:hanging="274"/>
      </w:pPr>
      <w:rPr>
        <w:rFonts w:hint="default"/>
        <w:lang w:val="ru-RU" w:eastAsia="en-US" w:bidi="ar-SA"/>
      </w:rPr>
    </w:lvl>
    <w:lvl w:ilvl="4" w:tplc="0AF23882">
      <w:numFmt w:val="bullet"/>
      <w:lvlText w:val="•"/>
      <w:lvlJc w:val="left"/>
      <w:pPr>
        <w:ind w:left="4697" w:hanging="274"/>
      </w:pPr>
      <w:rPr>
        <w:rFonts w:hint="default"/>
        <w:lang w:val="ru-RU" w:eastAsia="en-US" w:bidi="ar-SA"/>
      </w:rPr>
    </w:lvl>
    <w:lvl w:ilvl="5" w:tplc="5BE03422">
      <w:numFmt w:val="bullet"/>
      <w:lvlText w:val="•"/>
      <w:lvlJc w:val="left"/>
      <w:pPr>
        <w:ind w:left="5702" w:hanging="274"/>
      </w:pPr>
      <w:rPr>
        <w:rFonts w:hint="default"/>
        <w:lang w:val="ru-RU" w:eastAsia="en-US" w:bidi="ar-SA"/>
      </w:rPr>
    </w:lvl>
    <w:lvl w:ilvl="6" w:tplc="80DE5ED2">
      <w:numFmt w:val="bullet"/>
      <w:lvlText w:val="•"/>
      <w:lvlJc w:val="left"/>
      <w:pPr>
        <w:ind w:left="6706" w:hanging="274"/>
      </w:pPr>
      <w:rPr>
        <w:rFonts w:hint="default"/>
        <w:lang w:val="ru-RU" w:eastAsia="en-US" w:bidi="ar-SA"/>
      </w:rPr>
    </w:lvl>
    <w:lvl w:ilvl="7" w:tplc="297CCBEA">
      <w:numFmt w:val="bullet"/>
      <w:lvlText w:val="•"/>
      <w:lvlJc w:val="left"/>
      <w:pPr>
        <w:ind w:left="7710" w:hanging="274"/>
      </w:pPr>
      <w:rPr>
        <w:rFonts w:hint="default"/>
        <w:lang w:val="ru-RU" w:eastAsia="en-US" w:bidi="ar-SA"/>
      </w:rPr>
    </w:lvl>
    <w:lvl w:ilvl="8" w:tplc="45309F64">
      <w:numFmt w:val="bullet"/>
      <w:lvlText w:val="•"/>
      <w:lvlJc w:val="left"/>
      <w:pPr>
        <w:ind w:left="8715" w:hanging="274"/>
      </w:pPr>
      <w:rPr>
        <w:rFonts w:hint="default"/>
        <w:lang w:val="ru-RU" w:eastAsia="en-US" w:bidi="ar-SA"/>
      </w:rPr>
    </w:lvl>
  </w:abstractNum>
  <w:abstractNum w:abstractNumId="185" w15:restartNumberingAfterBreak="0">
    <w:nsid w:val="72D940B4"/>
    <w:multiLevelType w:val="hybridMultilevel"/>
    <w:tmpl w:val="F9A858D8"/>
    <w:lvl w:ilvl="0" w:tplc="BE9283FE">
      <w:start w:val="1"/>
      <w:numFmt w:val="decimal"/>
      <w:lvlText w:val="%1)"/>
      <w:lvlJc w:val="left"/>
      <w:pPr>
        <w:ind w:left="105" w:hanging="312"/>
      </w:pPr>
      <w:rPr>
        <w:rFonts w:ascii="Times New Roman" w:eastAsia="Times New Roman" w:hAnsi="Times New Roman" w:cs="Times New Roman" w:hint="default"/>
        <w:b w:val="0"/>
        <w:bCs w:val="0"/>
        <w:i w:val="0"/>
        <w:iCs w:val="0"/>
        <w:spacing w:val="0"/>
        <w:w w:val="100"/>
        <w:sz w:val="24"/>
        <w:szCs w:val="24"/>
        <w:lang w:val="ru-RU" w:eastAsia="en-US" w:bidi="ar-SA"/>
      </w:rPr>
    </w:lvl>
    <w:lvl w:ilvl="1" w:tplc="4B02EB80">
      <w:numFmt w:val="bullet"/>
      <w:lvlText w:val="•"/>
      <w:lvlJc w:val="left"/>
      <w:pPr>
        <w:ind w:left="706" w:hanging="312"/>
      </w:pPr>
      <w:rPr>
        <w:rFonts w:hint="default"/>
        <w:lang w:val="ru-RU" w:eastAsia="en-US" w:bidi="ar-SA"/>
      </w:rPr>
    </w:lvl>
    <w:lvl w:ilvl="2" w:tplc="12DCCAE2">
      <w:numFmt w:val="bullet"/>
      <w:lvlText w:val="•"/>
      <w:lvlJc w:val="left"/>
      <w:pPr>
        <w:ind w:left="1313" w:hanging="312"/>
      </w:pPr>
      <w:rPr>
        <w:rFonts w:hint="default"/>
        <w:lang w:val="ru-RU" w:eastAsia="en-US" w:bidi="ar-SA"/>
      </w:rPr>
    </w:lvl>
    <w:lvl w:ilvl="3" w:tplc="C0561DD0">
      <w:numFmt w:val="bullet"/>
      <w:lvlText w:val="•"/>
      <w:lvlJc w:val="left"/>
      <w:pPr>
        <w:ind w:left="1919" w:hanging="312"/>
      </w:pPr>
      <w:rPr>
        <w:rFonts w:hint="default"/>
        <w:lang w:val="ru-RU" w:eastAsia="en-US" w:bidi="ar-SA"/>
      </w:rPr>
    </w:lvl>
    <w:lvl w:ilvl="4" w:tplc="FC260190">
      <w:numFmt w:val="bullet"/>
      <w:lvlText w:val="•"/>
      <w:lvlJc w:val="left"/>
      <w:pPr>
        <w:ind w:left="2526" w:hanging="312"/>
      </w:pPr>
      <w:rPr>
        <w:rFonts w:hint="default"/>
        <w:lang w:val="ru-RU" w:eastAsia="en-US" w:bidi="ar-SA"/>
      </w:rPr>
    </w:lvl>
    <w:lvl w:ilvl="5" w:tplc="4F96AD6A">
      <w:numFmt w:val="bullet"/>
      <w:lvlText w:val="•"/>
      <w:lvlJc w:val="left"/>
      <w:pPr>
        <w:ind w:left="3133" w:hanging="312"/>
      </w:pPr>
      <w:rPr>
        <w:rFonts w:hint="default"/>
        <w:lang w:val="ru-RU" w:eastAsia="en-US" w:bidi="ar-SA"/>
      </w:rPr>
    </w:lvl>
    <w:lvl w:ilvl="6" w:tplc="5BCE478A">
      <w:numFmt w:val="bullet"/>
      <w:lvlText w:val="•"/>
      <w:lvlJc w:val="left"/>
      <w:pPr>
        <w:ind w:left="3739" w:hanging="312"/>
      </w:pPr>
      <w:rPr>
        <w:rFonts w:hint="default"/>
        <w:lang w:val="ru-RU" w:eastAsia="en-US" w:bidi="ar-SA"/>
      </w:rPr>
    </w:lvl>
    <w:lvl w:ilvl="7" w:tplc="F5D44BD4">
      <w:numFmt w:val="bullet"/>
      <w:lvlText w:val="•"/>
      <w:lvlJc w:val="left"/>
      <w:pPr>
        <w:ind w:left="4346" w:hanging="312"/>
      </w:pPr>
      <w:rPr>
        <w:rFonts w:hint="default"/>
        <w:lang w:val="ru-RU" w:eastAsia="en-US" w:bidi="ar-SA"/>
      </w:rPr>
    </w:lvl>
    <w:lvl w:ilvl="8" w:tplc="982A1C84">
      <w:numFmt w:val="bullet"/>
      <w:lvlText w:val="•"/>
      <w:lvlJc w:val="left"/>
      <w:pPr>
        <w:ind w:left="4952" w:hanging="312"/>
      </w:pPr>
      <w:rPr>
        <w:rFonts w:hint="default"/>
        <w:lang w:val="ru-RU" w:eastAsia="en-US" w:bidi="ar-SA"/>
      </w:rPr>
    </w:lvl>
  </w:abstractNum>
  <w:abstractNum w:abstractNumId="186" w15:restartNumberingAfterBreak="0">
    <w:nsid w:val="75D835DE"/>
    <w:multiLevelType w:val="hybridMultilevel"/>
    <w:tmpl w:val="979E01C2"/>
    <w:lvl w:ilvl="0" w:tplc="E04C7266">
      <w:start w:val="1"/>
      <w:numFmt w:val="decimal"/>
      <w:lvlText w:val="%1."/>
      <w:lvlJc w:val="left"/>
      <w:pPr>
        <w:ind w:left="175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27D8CEB0">
      <w:numFmt w:val="bullet"/>
      <w:lvlText w:val="•"/>
      <w:lvlJc w:val="left"/>
      <w:pPr>
        <w:ind w:left="2656" w:hanging="360"/>
      </w:pPr>
      <w:rPr>
        <w:rFonts w:hint="default"/>
        <w:lang w:val="ru-RU" w:eastAsia="en-US" w:bidi="ar-SA"/>
      </w:rPr>
    </w:lvl>
    <w:lvl w:ilvl="2" w:tplc="B0089E9C">
      <w:numFmt w:val="bullet"/>
      <w:lvlText w:val="•"/>
      <w:lvlJc w:val="left"/>
      <w:pPr>
        <w:ind w:left="3552" w:hanging="360"/>
      </w:pPr>
      <w:rPr>
        <w:rFonts w:hint="default"/>
        <w:lang w:val="ru-RU" w:eastAsia="en-US" w:bidi="ar-SA"/>
      </w:rPr>
    </w:lvl>
    <w:lvl w:ilvl="3" w:tplc="6CC4FD80">
      <w:numFmt w:val="bullet"/>
      <w:lvlText w:val="•"/>
      <w:lvlJc w:val="left"/>
      <w:pPr>
        <w:ind w:left="4449" w:hanging="360"/>
      </w:pPr>
      <w:rPr>
        <w:rFonts w:hint="default"/>
        <w:lang w:val="ru-RU" w:eastAsia="en-US" w:bidi="ar-SA"/>
      </w:rPr>
    </w:lvl>
    <w:lvl w:ilvl="4" w:tplc="E52A1BAE">
      <w:numFmt w:val="bullet"/>
      <w:lvlText w:val="•"/>
      <w:lvlJc w:val="left"/>
      <w:pPr>
        <w:ind w:left="5345" w:hanging="360"/>
      </w:pPr>
      <w:rPr>
        <w:rFonts w:hint="default"/>
        <w:lang w:val="ru-RU" w:eastAsia="en-US" w:bidi="ar-SA"/>
      </w:rPr>
    </w:lvl>
    <w:lvl w:ilvl="5" w:tplc="267CDE4C">
      <w:numFmt w:val="bullet"/>
      <w:lvlText w:val="•"/>
      <w:lvlJc w:val="left"/>
      <w:pPr>
        <w:ind w:left="6242" w:hanging="360"/>
      </w:pPr>
      <w:rPr>
        <w:rFonts w:hint="default"/>
        <w:lang w:val="ru-RU" w:eastAsia="en-US" w:bidi="ar-SA"/>
      </w:rPr>
    </w:lvl>
    <w:lvl w:ilvl="6" w:tplc="A768E006">
      <w:numFmt w:val="bullet"/>
      <w:lvlText w:val="•"/>
      <w:lvlJc w:val="left"/>
      <w:pPr>
        <w:ind w:left="7138" w:hanging="360"/>
      </w:pPr>
      <w:rPr>
        <w:rFonts w:hint="default"/>
        <w:lang w:val="ru-RU" w:eastAsia="en-US" w:bidi="ar-SA"/>
      </w:rPr>
    </w:lvl>
    <w:lvl w:ilvl="7" w:tplc="D19623C2">
      <w:numFmt w:val="bullet"/>
      <w:lvlText w:val="•"/>
      <w:lvlJc w:val="left"/>
      <w:pPr>
        <w:ind w:left="8034" w:hanging="360"/>
      </w:pPr>
      <w:rPr>
        <w:rFonts w:hint="default"/>
        <w:lang w:val="ru-RU" w:eastAsia="en-US" w:bidi="ar-SA"/>
      </w:rPr>
    </w:lvl>
    <w:lvl w:ilvl="8" w:tplc="2BE0BAC4">
      <w:numFmt w:val="bullet"/>
      <w:lvlText w:val="•"/>
      <w:lvlJc w:val="left"/>
      <w:pPr>
        <w:ind w:left="8931" w:hanging="360"/>
      </w:pPr>
      <w:rPr>
        <w:rFonts w:hint="default"/>
        <w:lang w:val="ru-RU" w:eastAsia="en-US" w:bidi="ar-SA"/>
      </w:rPr>
    </w:lvl>
  </w:abstractNum>
  <w:abstractNum w:abstractNumId="187" w15:restartNumberingAfterBreak="0">
    <w:nsid w:val="7666071F"/>
    <w:multiLevelType w:val="hybridMultilevel"/>
    <w:tmpl w:val="A838E246"/>
    <w:lvl w:ilvl="0" w:tplc="2C5066B2">
      <w:start w:val="1"/>
      <w:numFmt w:val="decimal"/>
      <w:lvlText w:val="%1)"/>
      <w:lvlJc w:val="left"/>
      <w:pPr>
        <w:ind w:left="679" w:hanging="773"/>
      </w:pPr>
      <w:rPr>
        <w:rFonts w:ascii="Times New Roman" w:eastAsia="Times New Roman" w:hAnsi="Times New Roman" w:cs="Times New Roman" w:hint="default"/>
        <w:b w:val="0"/>
        <w:bCs w:val="0"/>
        <w:i w:val="0"/>
        <w:iCs w:val="0"/>
        <w:spacing w:val="0"/>
        <w:w w:val="99"/>
        <w:sz w:val="28"/>
        <w:szCs w:val="28"/>
        <w:lang w:val="ru-RU" w:eastAsia="en-US" w:bidi="ar-SA"/>
      </w:rPr>
    </w:lvl>
    <w:lvl w:ilvl="1" w:tplc="5776DA54">
      <w:numFmt w:val="bullet"/>
      <w:lvlText w:val="•"/>
      <w:lvlJc w:val="left"/>
      <w:pPr>
        <w:ind w:left="1684" w:hanging="773"/>
      </w:pPr>
      <w:rPr>
        <w:rFonts w:hint="default"/>
        <w:lang w:val="ru-RU" w:eastAsia="en-US" w:bidi="ar-SA"/>
      </w:rPr>
    </w:lvl>
    <w:lvl w:ilvl="2" w:tplc="5E426E12">
      <w:numFmt w:val="bullet"/>
      <w:lvlText w:val="•"/>
      <w:lvlJc w:val="left"/>
      <w:pPr>
        <w:ind w:left="2688" w:hanging="773"/>
      </w:pPr>
      <w:rPr>
        <w:rFonts w:hint="default"/>
        <w:lang w:val="ru-RU" w:eastAsia="en-US" w:bidi="ar-SA"/>
      </w:rPr>
    </w:lvl>
    <w:lvl w:ilvl="3" w:tplc="0A4E977C">
      <w:numFmt w:val="bullet"/>
      <w:lvlText w:val="•"/>
      <w:lvlJc w:val="left"/>
      <w:pPr>
        <w:ind w:left="3693" w:hanging="773"/>
      </w:pPr>
      <w:rPr>
        <w:rFonts w:hint="default"/>
        <w:lang w:val="ru-RU" w:eastAsia="en-US" w:bidi="ar-SA"/>
      </w:rPr>
    </w:lvl>
    <w:lvl w:ilvl="4" w:tplc="E466AEDE">
      <w:numFmt w:val="bullet"/>
      <w:lvlText w:val="•"/>
      <w:lvlJc w:val="left"/>
      <w:pPr>
        <w:ind w:left="4697" w:hanging="773"/>
      </w:pPr>
      <w:rPr>
        <w:rFonts w:hint="default"/>
        <w:lang w:val="ru-RU" w:eastAsia="en-US" w:bidi="ar-SA"/>
      </w:rPr>
    </w:lvl>
    <w:lvl w:ilvl="5" w:tplc="E5FEC0BE">
      <w:numFmt w:val="bullet"/>
      <w:lvlText w:val="•"/>
      <w:lvlJc w:val="left"/>
      <w:pPr>
        <w:ind w:left="5702" w:hanging="773"/>
      </w:pPr>
      <w:rPr>
        <w:rFonts w:hint="default"/>
        <w:lang w:val="ru-RU" w:eastAsia="en-US" w:bidi="ar-SA"/>
      </w:rPr>
    </w:lvl>
    <w:lvl w:ilvl="6" w:tplc="ACD29FA6">
      <w:numFmt w:val="bullet"/>
      <w:lvlText w:val="•"/>
      <w:lvlJc w:val="left"/>
      <w:pPr>
        <w:ind w:left="6706" w:hanging="773"/>
      </w:pPr>
      <w:rPr>
        <w:rFonts w:hint="default"/>
        <w:lang w:val="ru-RU" w:eastAsia="en-US" w:bidi="ar-SA"/>
      </w:rPr>
    </w:lvl>
    <w:lvl w:ilvl="7" w:tplc="1604ED0E">
      <w:numFmt w:val="bullet"/>
      <w:lvlText w:val="•"/>
      <w:lvlJc w:val="left"/>
      <w:pPr>
        <w:ind w:left="7710" w:hanging="773"/>
      </w:pPr>
      <w:rPr>
        <w:rFonts w:hint="default"/>
        <w:lang w:val="ru-RU" w:eastAsia="en-US" w:bidi="ar-SA"/>
      </w:rPr>
    </w:lvl>
    <w:lvl w:ilvl="8" w:tplc="D23E352E">
      <w:numFmt w:val="bullet"/>
      <w:lvlText w:val="•"/>
      <w:lvlJc w:val="left"/>
      <w:pPr>
        <w:ind w:left="8715" w:hanging="773"/>
      </w:pPr>
      <w:rPr>
        <w:rFonts w:hint="default"/>
        <w:lang w:val="ru-RU" w:eastAsia="en-US" w:bidi="ar-SA"/>
      </w:rPr>
    </w:lvl>
  </w:abstractNum>
  <w:abstractNum w:abstractNumId="188" w15:restartNumberingAfterBreak="0">
    <w:nsid w:val="771238E9"/>
    <w:multiLevelType w:val="hybridMultilevel"/>
    <w:tmpl w:val="E52204BC"/>
    <w:lvl w:ilvl="0" w:tplc="DFBA691A">
      <w:start w:val="1"/>
      <w:numFmt w:val="decimal"/>
      <w:lvlText w:val="%1."/>
      <w:lvlJc w:val="left"/>
      <w:pPr>
        <w:ind w:left="679" w:hanging="269"/>
      </w:pPr>
      <w:rPr>
        <w:rFonts w:ascii="Times New Roman" w:eastAsia="Times New Roman" w:hAnsi="Times New Roman" w:cs="Times New Roman" w:hint="default"/>
        <w:b w:val="0"/>
        <w:bCs w:val="0"/>
        <w:i w:val="0"/>
        <w:iCs w:val="0"/>
        <w:spacing w:val="0"/>
        <w:w w:val="100"/>
        <w:sz w:val="24"/>
        <w:szCs w:val="24"/>
        <w:lang w:val="ru-RU" w:eastAsia="en-US" w:bidi="ar-SA"/>
      </w:rPr>
    </w:lvl>
    <w:lvl w:ilvl="1" w:tplc="8A94FC10">
      <w:numFmt w:val="bullet"/>
      <w:lvlText w:val="•"/>
      <w:lvlJc w:val="left"/>
      <w:pPr>
        <w:ind w:left="1684" w:hanging="269"/>
      </w:pPr>
      <w:rPr>
        <w:rFonts w:hint="default"/>
        <w:lang w:val="ru-RU" w:eastAsia="en-US" w:bidi="ar-SA"/>
      </w:rPr>
    </w:lvl>
    <w:lvl w:ilvl="2" w:tplc="A8345724">
      <w:numFmt w:val="bullet"/>
      <w:lvlText w:val="•"/>
      <w:lvlJc w:val="left"/>
      <w:pPr>
        <w:ind w:left="2688" w:hanging="269"/>
      </w:pPr>
      <w:rPr>
        <w:rFonts w:hint="default"/>
        <w:lang w:val="ru-RU" w:eastAsia="en-US" w:bidi="ar-SA"/>
      </w:rPr>
    </w:lvl>
    <w:lvl w:ilvl="3" w:tplc="98D6BA52">
      <w:numFmt w:val="bullet"/>
      <w:lvlText w:val="•"/>
      <w:lvlJc w:val="left"/>
      <w:pPr>
        <w:ind w:left="3693" w:hanging="269"/>
      </w:pPr>
      <w:rPr>
        <w:rFonts w:hint="default"/>
        <w:lang w:val="ru-RU" w:eastAsia="en-US" w:bidi="ar-SA"/>
      </w:rPr>
    </w:lvl>
    <w:lvl w:ilvl="4" w:tplc="8910B5D6">
      <w:numFmt w:val="bullet"/>
      <w:lvlText w:val="•"/>
      <w:lvlJc w:val="left"/>
      <w:pPr>
        <w:ind w:left="4697" w:hanging="269"/>
      </w:pPr>
      <w:rPr>
        <w:rFonts w:hint="default"/>
        <w:lang w:val="ru-RU" w:eastAsia="en-US" w:bidi="ar-SA"/>
      </w:rPr>
    </w:lvl>
    <w:lvl w:ilvl="5" w:tplc="685872C2">
      <w:numFmt w:val="bullet"/>
      <w:lvlText w:val="•"/>
      <w:lvlJc w:val="left"/>
      <w:pPr>
        <w:ind w:left="5702" w:hanging="269"/>
      </w:pPr>
      <w:rPr>
        <w:rFonts w:hint="default"/>
        <w:lang w:val="ru-RU" w:eastAsia="en-US" w:bidi="ar-SA"/>
      </w:rPr>
    </w:lvl>
    <w:lvl w:ilvl="6" w:tplc="08F4D2B6">
      <w:numFmt w:val="bullet"/>
      <w:lvlText w:val="•"/>
      <w:lvlJc w:val="left"/>
      <w:pPr>
        <w:ind w:left="6706" w:hanging="269"/>
      </w:pPr>
      <w:rPr>
        <w:rFonts w:hint="default"/>
        <w:lang w:val="ru-RU" w:eastAsia="en-US" w:bidi="ar-SA"/>
      </w:rPr>
    </w:lvl>
    <w:lvl w:ilvl="7" w:tplc="3F005F2A">
      <w:numFmt w:val="bullet"/>
      <w:lvlText w:val="•"/>
      <w:lvlJc w:val="left"/>
      <w:pPr>
        <w:ind w:left="7710" w:hanging="269"/>
      </w:pPr>
      <w:rPr>
        <w:rFonts w:hint="default"/>
        <w:lang w:val="ru-RU" w:eastAsia="en-US" w:bidi="ar-SA"/>
      </w:rPr>
    </w:lvl>
    <w:lvl w:ilvl="8" w:tplc="661A7182">
      <w:numFmt w:val="bullet"/>
      <w:lvlText w:val="•"/>
      <w:lvlJc w:val="left"/>
      <w:pPr>
        <w:ind w:left="8715" w:hanging="269"/>
      </w:pPr>
      <w:rPr>
        <w:rFonts w:hint="default"/>
        <w:lang w:val="ru-RU" w:eastAsia="en-US" w:bidi="ar-SA"/>
      </w:rPr>
    </w:lvl>
  </w:abstractNum>
  <w:abstractNum w:abstractNumId="189" w15:restartNumberingAfterBreak="0">
    <w:nsid w:val="7777722C"/>
    <w:multiLevelType w:val="hybridMultilevel"/>
    <w:tmpl w:val="BF3870E4"/>
    <w:lvl w:ilvl="0" w:tplc="411AF1CC">
      <w:numFmt w:val="bullet"/>
      <w:lvlText w:val="■"/>
      <w:lvlJc w:val="left"/>
      <w:pPr>
        <w:ind w:left="1520" w:hanging="212"/>
      </w:pPr>
      <w:rPr>
        <w:rFonts w:ascii="Times New Roman" w:eastAsia="Times New Roman" w:hAnsi="Times New Roman" w:cs="Times New Roman" w:hint="default"/>
        <w:b w:val="0"/>
        <w:bCs w:val="0"/>
        <w:i w:val="0"/>
        <w:iCs w:val="0"/>
        <w:spacing w:val="0"/>
        <w:w w:val="100"/>
        <w:sz w:val="24"/>
        <w:szCs w:val="24"/>
        <w:lang w:val="ru-RU" w:eastAsia="en-US" w:bidi="ar-SA"/>
      </w:rPr>
    </w:lvl>
    <w:lvl w:ilvl="1" w:tplc="D89A39FC">
      <w:numFmt w:val="bullet"/>
      <w:lvlText w:val="•"/>
      <w:lvlJc w:val="left"/>
      <w:pPr>
        <w:ind w:left="2440" w:hanging="212"/>
      </w:pPr>
      <w:rPr>
        <w:rFonts w:hint="default"/>
        <w:lang w:val="ru-RU" w:eastAsia="en-US" w:bidi="ar-SA"/>
      </w:rPr>
    </w:lvl>
    <w:lvl w:ilvl="2" w:tplc="E844155E">
      <w:numFmt w:val="bullet"/>
      <w:lvlText w:val="•"/>
      <w:lvlJc w:val="left"/>
      <w:pPr>
        <w:ind w:left="3360" w:hanging="212"/>
      </w:pPr>
      <w:rPr>
        <w:rFonts w:hint="default"/>
        <w:lang w:val="ru-RU" w:eastAsia="en-US" w:bidi="ar-SA"/>
      </w:rPr>
    </w:lvl>
    <w:lvl w:ilvl="3" w:tplc="F42A82AA">
      <w:numFmt w:val="bullet"/>
      <w:lvlText w:val="•"/>
      <w:lvlJc w:val="left"/>
      <w:pPr>
        <w:ind w:left="4281" w:hanging="212"/>
      </w:pPr>
      <w:rPr>
        <w:rFonts w:hint="default"/>
        <w:lang w:val="ru-RU" w:eastAsia="en-US" w:bidi="ar-SA"/>
      </w:rPr>
    </w:lvl>
    <w:lvl w:ilvl="4" w:tplc="5D8C25FC">
      <w:numFmt w:val="bullet"/>
      <w:lvlText w:val="•"/>
      <w:lvlJc w:val="left"/>
      <w:pPr>
        <w:ind w:left="5201" w:hanging="212"/>
      </w:pPr>
      <w:rPr>
        <w:rFonts w:hint="default"/>
        <w:lang w:val="ru-RU" w:eastAsia="en-US" w:bidi="ar-SA"/>
      </w:rPr>
    </w:lvl>
    <w:lvl w:ilvl="5" w:tplc="BDCA8EA6">
      <w:numFmt w:val="bullet"/>
      <w:lvlText w:val="•"/>
      <w:lvlJc w:val="left"/>
      <w:pPr>
        <w:ind w:left="6122" w:hanging="212"/>
      </w:pPr>
      <w:rPr>
        <w:rFonts w:hint="default"/>
        <w:lang w:val="ru-RU" w:eastAsia="en-US" w:bidi="ar-SA"/>
      </w:rPr>
    </w:lvl>
    <w:lvl w:ilvl="6" w:tplc="F3EEB3D4">
      <w:numFmt w:val="bullet"/>
      <w:lvlText w:val="•"/>
      <w:lvlJc w:val="left"/>
      <w:pPr>
        <w:ind w:left="7042" w:hanging="212"/>
      </w:pPr>
      <w:rPr>
        <w:rFonts w:hint="default"/>
        <w:lang w:val="ru-RU" w:eastAsia="en-US" w:bidi="ar-SA"/>
      </w:rPr>
    </w:lvl>
    <w:lvl w:ilvl="7" w:tplc="72EAE55A">
      <w:numFmt w:val="bullet"/>
      <w:lvlText w:val="•"/>
      <w:lvlJc w:val="left"/>
      <w:pPr>
        <w:ind w:left="7962" w:hanging="212"/>
      </w:pPr>
      <w:rPr>
        <w:rFonts w:hint="default"/>
        <w:lang w:val="ru-RU" w:eastAsia="en-US" w:bidi="ar-SA"/>
      </w:rPr>
    </w:lvl>
    <w:lvl w:ilvl="8" w:tplc="5830A3BA">
      <w:numFmt w:val="bullet"/>
      <w:lvlText w:val="•"/>
      <w:lvlJc w:val="left"/>
      <w:pPr>
        <w:ind w:left="8883" w:hanging="212"/>
      </w:pPr>
      <w:rPr>
        <w:rFonts w:hint="default"/>
        <w:lang w:val="ru-RU" w:eastAsia="en-US" w:bidi="ar-SA"/>
      </w:rPr>
    </w:lvl>
  </w:abstractNum>
  <w:abstractNum w:abstractNumId="190" w15:restartNumberingAfterBreak="0">
    <w:nsid w:val="77816887"/>
    <w:multiLevelType w:val="multilevel"/>
    <w:tmpl w:val="A90A6950"/>
    <w:lvl w:ilvl="0">
      <w:start w:val="2"/>
      <w:numFmt w:val="decimal"/>
      <w:lvlText w:val="%1"/>
      <w:lvlJc w:val="left"/>
      <w:pPr>
        <w:ind w:left="679" w:hanging="553"/>
      </w:pPr>
      <w:rPr>
        <w:rFonts w:hint="default"/>
        <w:lang w:val="ru-RU" w:eastAsia="en-US" w:bidi="ar-SA"/>
      </w:rPr>
    </w:lvl>
    <w:lvl w:ilvl="1">
      <w:start w:val="5"/>
      <w:numFmt w:val="decimal"/>
      <w:lvlText w:val="%1.%2"/>
      <w:lvlJc w:val="left"/>
      <w:pPr>
        <w:ind w:left="679" w:hanging="553"/>
      </w:pPr>
      <w:rPr>
        <w:rFonts w:hint="default"/>
        <w:lang w:val="ru-RU" w:eastAsia="en-US" w:bidi="ar-SA"/>
      </w:rPr>
    </w:lvl>
    <w:lvl w:ilvl="2">
      <w:start w:val="1"/>
      <w:numFmt w:val="decimal"/>
      <w:lvlText w:val="%1.%2.%3"/>
      <w:lvlJc w:val="left"/>
      <w:pPr>
        <w:ind w:left="679" w:hanging="553"/>
      </w:pPr>
      <w:rPr>
        <w:rFonts w:hint="default"/>
        <w:spacing w:val="0"/>
        <w:w w:val="96"/>
        <w:lang w:val="ru-RU" w:eastAsia="en-US" w:bidi="ar-SA"/>
      </w:rPr>
    </w:lvl>
    <w:lvl w:ilvl="3">
      <w:start w:val="1"/>
      <w:numFmt w:val="decimal"/>
      <w:lvlText w:val="%1.%2.%3.%4"/>
      <w:lvlJc w:val="left"/>
      <w:pPr>
        <w:ind w:left="679" w:hanging="779"/>
      </w:pPr>
      <w:rPr>
        <w:rFonts w:ascii="Times New Roman" w:eastAsia="Times New Roman" w:hAnsi="Times New Roman" w:cs="Times New Roman" w:hint="default"/>
        <w:b/>
        <w:bCs/>
        <w:i/>
        <w:iCs/>
        <w:spacing w:val="-5"/>
        <w:w w:val="100"/>
        <w:sz w:val="24"/>
        <w:szCs w:val="24"/>
        <w:lang w:val="ru-RU" w:eastAsia="en-US" w:bidi="ar-SA"/>
      </w:rPr>
    </w:lvl>
    <w:lvl w:ilvl="4">
      <w:numFmt w:val="bullet"/>
      <w:lvlText w:val="•"/>
      <w:lvlJc w:val="left"/>
      <w:pPr>
        <w:ind w:left="4697" w:hanging="779"/>
      </w:pPr>
      <w:rPr>
        <w:rFonts w:hint="default"/>
        <w:lang w:val="ru-RU" w:eastAsia="en-US" w:bidi="ar-SA"/>
      </w:rPr>
    </w:lvl>
    <w:lvl w:ilvl="5">
      <w:numFmt w:val="bullet"/>
      <w:lvlText w:val="•"/>
      <w:lvlJc w:val="left"/>
      <w:pPr>
        <w:ind w:left="5702" w:hanging="779"/>
      </w:pPr>
      <w:rPr>
        <w:rFonts w:hint="default"/>
        <w:lang w:val="ru-RU" w:eastAsia="en-US" w:bidi="ar-SA"/>
      </w:rPr>
    </w:lvl>
    <w:lvl w:ilvl="6">
      <w:numFmt w:val="bullet"/>
      <w:lvlText w:val="•"/>
      <w:lvlJc w:val="left"/>
      <w:pPr>
        <w:ind w:left="6706" w:hanging="779"/>
      </w:pPr>
      <w:rPr>
        <w:rFonts w:hint="default"/>
        <w:lang w:val="ru-RU" w:eastAsia="en-US" w:bidi="ar-SA"/>
      </w:rPr>
    </w:lvl>
    <w:lvl w:ilvl="7">
      <w:numFmt w:val="bullet"/>
      <w:lvlText w:val="•"/>
      <w:lvlJc w:val="left"/>
      <w:pPr>
        <w:ind w:left="7710" w:hanging="779"/>
      </w:pPr>
      <w:rPr>
        <w:rFonts w:hint="default"/>
        <w:lang w:val="ru-RU" w:eastAsia="en-US" w:bidi="ar-SA"/>
      </w:rPr>
    </w:lvl>
    <w:lvl w:ilvl="8">
      <w:numFmt w:val="bullet"/>
      <w:lvlText w:val="•"/>
      <w:lvlJc w:val="left"/>
      <w:pPr>
        <w:ind w:left="8715" w:hanging="779"/>
      </w:pPr>
      <w:rPr>
        <w:rFonts w:hint="default"/>
        <w:lang w:val="ru-RU" w:eastAsia="en-US" w:bidi="ar-SA"/>
      </w:rPr>
    </w:lvl>
  </w:abstractNum>
  <w:abstractNum w:abstractNumId="191" w15:restartNumberingAfterBreak="0">
    <w:nsid w:val="77FD01D9"/>
    <w:multiLevelType w:val="hybridMultilevel"/>
    <w:tmpl w:val="2EC0E648"/>
    <w:lvl w:ilvl="0" w:tplc="ECDA13D6">
      <w:start w:val="3"/>
      <w:numFmt w:val="decimal"/>
      <w:lvlText w:val="%1)"/>
      <w:lvlJc w:val="left"/>
      <w:pPr>
        <w:ind w:left="105" w:hanging="389"/>
      </w:pPr>
      <w:rPr>
        <w:rFonts w:ascii="Times New Roman" w:eastAsia="Times New Roman" w:hAnsi="Times New Roman" w:cs="Times New Roman" w:hint="default"/>
        <w:b w:val="0"/>
        <w:bCs w:val="0"/>
        <w:i w:val="0"/>
        <w:iCs w:val="0"/>
        <w:spacing w:val="0"/>
        <w:w w:val="100"/>
        <w:sz w:val="24"/>
        <w:szCs w:val="24"/>
        <w:lang w:val="ru-RU" w:eastAsia="en-US" w:bidi="ar-SA"/>
      </w:rPr>
    </w:lvl>
    <w:lvl w:ilvl="1" w:tplc="52E48CC2">
      <w:numFmt w:val="bullet"/>
      <w:lvlText w:val="•"/>
      <w:lvlJc w:val="left"/>
      <w:pPr>
        <w:ind w:left="706" w:hanging="389"/>
      </w:pPr>
      <w:rPr>
        <w:rFonts w:hint="default"/>
        <w:lang w:val="ru-RU" w:eastAsia="en-US" w:bidi="ar-SA"/>
      </w:rPr>
    </w:lvl>
    <w:lvl w:ilvl="2" w:tplc="7E5036FC">
      <w:numFmt w:val="bullet"/>
      <w:lvlText w:val="•"/>
      <w:lvlJc w:val="left"/>
      <w:pPr>
        <w:ind w:left="1313" w:hanging="389"/>
      </w:pPr>
      <w:rPr>
        <w:rFonts w:hint="default"/>
        <w:lang w:val="ru-RU" w:eastAsia="en-US" w:bidi="ar-SA"/>
      </w:rPr>
    </w:lvl>
    <w:lvl w:ilvl="3" w:tplc="CC92A5EE">
      <w:numFmt w:val="bullet"/>
      <w:lvlText w:val="•"/>
      <w:lvlJc w:val="left"/>
      <w:pPr>
        <w:ind w:left="1919" w:hanging="389"/>
      </w:pPr>
      <w:rPr>
        <w:rFonts w:hint="default"/>
        <w:lang w:val="ru-RU" w:eastAsia="en-US" w:bidi="ar-SA"/>
      </w:rPr>
    </w:lvl>
    <w:lvl w:ilvl="4" w:tplc="28E4FA1E">
      <w:numFmt w:val="bullet"/>
      <w:lvlText w:val="•"/>
      <w:lvlJc w:val="left"/>
      <w:pPr>
        <w:ind w:left="2526" w:hanging="389"/>
      </w:pPr>
      <w:rPr>
        <w:rFonts w:hint="default"/>
        <w:lang w:val="ru-RU" w:eastAsia="en-US" w:bidi="ar-SA"/>
      </w:rPr>
    </w:lvl>
    <w:lvl w:ilvl="5" w:tplc="112063BA">
      <w:numFmt w:val="bullet"/>
      <w:lvlText w:val="•"/>
      <w:lvlJc w:val="left"/>
      <w:pPr>
        <w:ind w:left="3133" w:hanging="389"/>
      </w:pPr>
      <w:rPr>
        <w:rFonts w:hint="default"/>
        <w:lang w:val="ru-RU" w:eastAsia="en-US" w:bidi="ar-SA"/>
      </w:rPr>
    </w:lvl>
    <w:lvl w:ilvl="6" w:tplc="723611F8">
      <w:numFmt w:val="bullet"/>
      <w:lvlText w:val="•"/>
      <w:lvlJc w:val="left"/>
      <w:pPr>
        <w:ind w:left="3739" w:hanging="389"/>
      </w:pPr>
      <w:rPr>
        <w:rFonts w:hint="default"/>
        <w:lang w:val="ru-RU" w:eastAsia="en-US" w:bidi="ar-SA"/>
      </w:rPr>
    </w:lvl>
    <w:lvl w:ilvl="7" w:tplc="AF722322">
      <w:numFmt w:val="bullet"/>
      <w:lvlText w:val="•"/>
      <w:lvlJc w:val="left"/>
      <w:pPr>
        <w:ind w:left="4346" w:hanging="389"/>
      </w:pPr>
      <w:rPr>
        <w:rFonts w:hint="default"/>
        <w:lang w:val="ru-RU" w:eastAsia="en-US" w:bidi="ar-SA"/>
      </w:rPr>
    </w:lvl>
    <w:lvl w:ilvl="8" w:tplc="39AE264A">
      <w:numFmt w:val="bullet"/>
      <w:lvlText w:val="•"/>
      <w:lvlJc w:val="left"/>
      <w:pPr>
        <w:ind w:left="4952" w:hanging="389"/>
      </w:pPr>
      <w:rPr>
        <w:rFonts w:hint="default"/>
        <w:lang w:val="ru-RU" w:eastAsia="en-US" w:bidi="ar-SA"/>
      </w:rPr>
    </w:lvl>
  </w:abstractNum>
  <w:abstractNum w:abstractNumId="192" w15:restartNumberingAfterBreak="0">
    <w:nsid w:val="79172D67"/>
    <w:multiLevelType w:val="hybridMultilevel"/>
    <w:tmpl w:val="F1EC9CC8"/>
    <w:lvl w:ilvl="0" w:tplc="1FAEA132">
      <w:start w:val="3"/>
      <w:numFmt w:val="decimal"/>
      <w:lvlText w:val="%1)"/>
      <w:lvlJc w:val="left"/>
      <w:pPr>
        <w:ind w:left="105" w:hanging="442"/>
      </w:pPr>
      <w:rPr>
        <w:rFonts w:ascii="Times New Roman" w:eastAsia="Times New Roman" w:hAnsi="Times New Roman" w:cs="Times New Roman" w:hint="default"/>
        <w:b w:val="0"/>
        <w:bCs w:val="0"/>
        <w:i w:val="0"/>
        <w:iCs w:val="0"/>
        <w:spacing w:val="0"/>
        <w:w w:val="100"/>
        <w:sz w:val="24"/>
        <w:szCs w:val="24"/>
        <w:lang w:val="ru-RU" w:eastAsia="en-US" w:bidi="ar-SA"/>
      </w:rPr>
    </w:lvl>
    <w:lvl w:ilvl="1" w:tplc="9D9CFCFC">
      <w:start w:val="1"/>
      <w:numFmt w:val="decimal"/>
      <w:lvlText w:val="%2)"/>
      <w:lvlJc w:val="left"/>
      <w:pPr>
        <w:ind w:left="105" w:hanging="365"/>
      </w:pPr>
      <w:rPr>
        <w:rFonts w:ascii="Times New Roman" w:eastAsia="Times New Roman" w:hAnsi="Times New Roman" w:cs="Times New Roman" w:hint="default"/>
        <w:b w:val="0"/>
        <w:bCs w:val="0"/>
        <w:i w:val="0"/>
        <w:iCs w:val="0"/>
        <w:spacing w:val="0"/>
        <w:w w:val="100"/>
        <w:sz w:val="24"/>
        <w:szCs w:val="24"/>
        <w:lang w:val="ru-RU" w:eastAsia="en-US" w:bidi="ar-SA"/>
      </w:rPr>
    </w:lvl>
    <w:lvl w:ilvl="2" w:tplc="DEDC2AC6">
      <w:numFmt w:val="bullet"/>
      <w:lvlText w:val="•"/>
      <w:lvlJc w:val="left"/>
      <w:pPr>
        <w:ind w:left="1313" w:hanging="365"/>
      </w:pPr>
      <w:rPr>
        <w:rFonts w:hint="default"/>
        <w:lang w:val="ru-RU" w:eastAsia="en-US" w:bidi="ar-SA"/>
      </w:rPr>
    </w:lvl>
    <w:lvl w:ilvl="3" w:tplc="725CD4DA">
      <w:numFmt w:val="bullet"/>
      <w:lvlText w:val="•"/>
      <w:lvlJc w:val="left"/>
      <w:pPr>
        <w:ind w:left="1919" w:hanging="365"/>
      </w:pPr>
      <w:rPr>
        <w:rFonts w:hint="default"/>
        <w:lang w:val="ru-RU" w:eastAsia="en-US" w:bidi="ar-SA"/>
      </w:rPr>
    </w:lvl>
    <w:lvl w:ilvl="4" w:tplc="27FE98CA">
      <w:numFmt w:val="bullet"/>
      <w:lvlText w:val="•"/>
      <w:lvlJc w:val="left"/>
      <w:pPr>
        <w:ind w:left="2526" w:hanging="365"/>
      </w:pPr>
      <w:rPr>
        <w:rFonts w:hint="default"/>
        <w:lang w:val="ru-RU" w:eastAsia="en-US" w:bidi="ar-SA"/>
      </w:rPr>
    </w:lvl>
    <w:lvl w:ilvl="5" w:tplc="0C06B976">
      <w:numFmt w:val="bullet"/>
      <w:lvlText w:val="•"/>
      <w:lvlJc w:val="left"/>
      <w:pPr>
        <w:ind w:left="3133" w:hanging="365"/>
      </w:pPr>
      <w:rPr>
        <w:rFonts w:hint="default"/>
        <w:lang w:val="ru-RU" w:eastAsia="en-US" w:bidi="ar-SA"/>
      </w:rPr>
    </w:lvl>
    <w:lvl w:ilvl="6" w:tplc="88906D90">
      <w:numFmt w:val="bullet"/>
      <w:lvlText w:val="•"/>
      <w:lvlJc w:val="left"/>
      <w:pPr>
        <w:ind w:left="3739" w:hanging="365"/>
      </w:pPr>
      <w:rPr>
        <w:rFonts w:hint="default"/>
        <w:lang w:val="ru-RU" w:eastAsia="en-US" w:bidi="ar-SA"/>
      </w:rPr>
    </w:lvl>
    <w:lvl w:ilvl="7" w:tplc="A40CE4F6">
      <w:numFmt w:val="bullet"/>
      <w:lvlText w:val="•"/>
      <w:lvlJc w:val="left"/>
      <w:pPr>
        <w:ind w:left="4346" w:hanging="365"/>
      </w:pPr>
      <w:rPr>
        <w:rFonts w:hint="default"/>
        <w:lang w:val="ru-RU" w:eastAsia="en-US" w:bidi="ar-SA"/>
      </w:rPr>
    </w:lvl>
    <w:lvl w:ilvl="8" w:tplc="4294A1F0">
      <w:numFmt w:val="bullet"/>
      <w:lvlText w:val="•"/>
      <w:lvlJc w:val="left"/>
      <w:pPr>
        <w:ind w:left="4952" w:hanging="365"/>
      </w:pPr>
      <w:rPr>
        <w:rFonts w:hint="default"/>
        <w:lang w:val="ru-RU" w:eastAsia="en-US" w:bidi="ar-SA"/>
      </w:rPr>
    </w:lvl>
  </w:abstractNum>
  <w:abstractNum w:abstractNumId="193" w15:restartNumberingAfterBreak="0">
    <w:nsid w:val="794B7D6F"/>
    <w:multiLevelType w:val="hybridMultilevel"/>
    <w:tmpl w:val="BBF65C4E"/>
    <w:lvl w:ilvl="0" w:tplc="A2E6DAB4">
      <w:start w:val="1"/>
      <w:numFmt w:val="decimal"/>
      <w:lvlText w:val="%1."/>
      <w:lvlJc w:val="left"/>
      <w:pPr>
        <w:ind w:left="679" w:hanging="413"/>
      </w:pPr>
      <w:rPr>
        <w:rFonts w:ascii="Times New Roman" w:eastAsia="Times New Roman" w:hAnsi="Times New Roman" w:cs="Times New Roman" w:hint="default"/>
        <w:b w:val="0"/>
        <w:bCs w:val="0"/>
        <w:i w:val="0"/>
        <w:iCs w:val="0"/>
        <w:spacing w:val="0"/>
        <w:w w:val="100"/>
        <w:sz w:val="24"/>
        <w:szCs w:val="24"/>
        <w:lang w:val="ru-RU" w:eastAsia="en-US" w:bidi="ar-SA"/>
      </w:rPr>
    </w:lvl>
    <w:lvl w:ilvl="1" w:tplc="EEF00AE8">
      <w:numFmt w:val="bullet"/>
      <w:lvlText w:val="•"/>
      <w:lvlJc w:val="left"/>
      <w:pPr>
        <w:ind w:left="1684" w:hanging="413"/>
      </w:pPr>
      <w:rPr>
        <w:rFonts w:hint="default"/>
        <w:lang w:val="ru-RU" w:eastAsia="en-US" w:bidi="ar-SA"/>
      </w:rPr>
    </w:lvl>
    <w:lvl w:ilvl="2" w:tplc="E9FE376E">
      <w:numFmt w:val="bullet"/>
      <w:lvlText w:val="•"/>
      <w:lvlJc w:val="left"/>
      <w:pPr>
        <w:ind w:left="2688" w:hanging="413"/>
      </w:pPr>
      <w:rPr>
        <w:rFonts w:hint="default"/>
        <w:lang w:val="ru-RU" w:eastAsia="en-US" w:bidi="ar-SA"/>
      </w:rPr>
    </w:lvl>
    <w:lvl w:ilvl="3" w:tplc="C9044B18">
      <w:numFmt w:val="bullet"/>
      <w:lvlText w:val="•"/>
      <w:lvlJc w:val="left"/>
      <w:pPr>
        <w:ind w:left="3693" w:hanging="413"/>
      </w:pPr>
      <w:rPr>
        <w:rFonts w:hint="default"/>
        <w:lang w:val="ru-RU" w:eastAsia="en-US" w:bidi="ar-SA"/>
      </w:rPr>
    </w:lvl>
    <w:lvl w:ilvl="4" w:tplc="27847FF6">
      <w:numFmt w:val="bullet"/>
      <w:lvlText w:val="•"/>
      <w:lvlJc w:val="left"/>
      <w:pPr>
        <w:ind w:left="4697" w:hanging="413"/>
      </w:pPr>
      <w:rPr>
        <w:rFonts w:hint="default"/>
        <w:lang w:val="ru-RU" w:eastAsia="en-US" w:bidi="ar-SA"/>
      </w:rPr>
    </w:lvl>
    <w:lvl w:ilvl="5" w:tplc="6534FBFC">
      <w:numFmt w:val="bullet"/>
      <w:lvlText w:val="•"/>
      <w:lvlJc w:val="left"/>
      <w:pPr>
        <w:ind w:left="5702" w:hanging="413"/>
      </w:pPr>
      <w:rPr>
        <w:rFonts w:hint="default"/>
        <w:lang w:val="ru-RU" w:eastAsia="en-US" w:bidi="ar-SA"/>
      </w:rPr>
    </w:lvl>
    <w:lvl w:ilvl="6" w:tplc="9F1ED1D8">
      <w:numFmt w:val="bullet"/>
      <w:lvlText w:val="•"/>
      <w:lvlJc w:val="left"/>
      <w:pPr>
        <w:ind w:left="6706" w:hanging="413"/>
      </w:pPr>
      <w:rPr>
        <w:rFonts w:hint="default"/>
        <w:lang w:val="ru-RU" w:eastAsia="en-US" w:bidi="ar-SA"/>
      </w:rPr>
    </w:lvl>
    <w:lvl w:ilvl="7" w:tplc="C2B4F27A">
      <w:numFmt w:val="bullet"/>
      <w:lvlText w:val="•"/>
      <w:lvlJc w:val="left"/>
      <w:pPr>
        <w:ind w:left="7710" w:hanging="413"/>
      </w:pPr>
      <w:rPr>
        <w:rFonts w:hint="default"/>
        <w:lang w:val="ru-RU" w:eastAsia="en-US" w:bidi="ar-SA"/>
      </w:rPr>
    </w:lvl>
    <w:lvl w:ilvl="8" w:tplc="EC984A68">
      <w:numFmt w:val="bullet"/>
      <w:lvlText w:val="•"/>
      <w:lvlJc w:val="left"/>
      <w:pPr>
        <w:ind w:left="8715" w:hanging="413"/>
      </w:pPr>
      <w:rPr>
        <w:rFonts w:hint="default"/>
        <w:lang w:val="ru-RU" w:eastAsia="en-US" w:bidi="ar-SA"/>
      </w:rPr>
    </w:lvl>
  </w:abstractNum>
  <w:abstractNum w:abstractNumId="194" w15:restartNumberingAfterBreak="0">
    <w:nsid w:val="7B041D3E"/>
    <w:multiLevelType w:val="hybridMultilevel"/>
    <w:tmpl w:val="F484FA52"/>
    <w:lvl w:ilvl="0" w:tplc="D2664040">
      <w:numFmt w:val="bullet"/>
      <w:lvlText w:val=""/>
      <w:lvlJc w:val="left"/>
      <w:pPr>
        <w:ind w:left="679" w:hanging="706"/>
      </w:pPr>
      <w:rPr>
        <w:rFonts w:ascii="Symbol" w:eastAsia="Symbol" w:hAnsi="Symbol" w:cs="Symbol" w:hint="default"/>
        <w:b w:val="0"/>
        <w:bCs w:val="0"/>
        <w:i w:val="0"/>
        <w:iCs w:val="0"/>
        <w:spacing w:val="0"/>
        <w:w w:val="100"/>
        <w:sz w:val="24"/>
        <w:szCs w:val="24"/>
        <w:lang w:val="ru-RU" w:eastAsia="en-US" w:bidi="ar-SA"/>
      </w:rPr>
    </w:lvl>
    <w:lvl w:ilvl="1" w:tplc="5CE8C650">
      <w:numFmt w:val="bullet"/>
      <w:lvlText w:val="•"/>
      <w:lvlJc w:val="left"/>
      <w:pPr>
        <w:ind w:left="1684" w:hanging="706"/>
      </w:pPr>
      <w:rPr>
        <w:rFonts w:hint="default"/>
        <w:lang w:val="ru-RU" w:eastAsia="en-US" w:bidi="ar-SA"/>
      </w:rPr>
    </w:lvl>
    <w:lvl w:ilvl="2" w:tplc="A8E86716">
      <w:numFmt w:val="bullet"/>
      <w:lvlText w:val="•"/>
      <w:lvlJc w:val="left"/>
      <w:pPr>
        <w:ind w:left="2688" w:hanging="706"/>
      </w:pPr>
      <w:rPr>
        <w:rFonts w:hint="default"/>
        <w:lang w:val="ru-RU" w:eastAsia="en-US" w:bidi="ar-SA"/>
      </w:rPr>
    </w:lvl>
    <w:lvl w:ilvl="3" w:tplc="3DF08D1A">
      <w:numFmt w:val="bullet"/>
      <w:lvlText w:val="•"/>
      <w:lvlJc w:val="left"/>
      <w:pPr>
        <w:ind w:left="3693" w:hanging="706"/>
      </w:pPr>
      <w:rPr>
        <w:rFonts w:hint="default"/>
        <w:lang w:val="ru-RU" w:eastAsia="en-US" w:bidi="ar-SA"/>
      </w:rPr>
    </w:lvl>
    <w:lvl w:ilvl="4" w:tplc="C0588DFE">
      <w:numFmt w:val="bullet"/>
      <w:lvlText w:val="•"/>
      <w:lvlJc w:val="left"/>
      <w:pPr>
        <w:ind w:left="4697" w:hanging="706"/>
      </w:pPr>
      <w:rPr>
        <w:rFonts w:hint="default"/>
        <w:lang w:val="ru-RU" w:eastAsia="en-US" w:bidi="ar-SA"/>
      </w:rPr>
    </w:lvl>
    <w:lvl w:ilvl="5" w:tplc="E8360DC2">
      <w:numFmt w:val="bullet"/>
      <w:lvlText w:val="•"/>
      <w:lvlJc w:val="left"/>
      <w:pPr>
        <w:ind w:left="5702" w:hanging="706"/>
      </w:pPr>
      <w:rPr>
        <w:rFonts w:hint="default"/>
        <w:lang w:val="ru-RU" w:eastAsia="en-US" w:bidi="ar-SA"/>
      </w:rPr>
    </w:lvl>
    <w:lvl w:ilvl="6" w:tplc="471C5080">
      <w:numFmt w:val="bullet"/>
      <w:lvlText w:val="•"/>
      <w:lvlJc w:val="left"/>
      <w:pPr>
        <w:ind w:left="6706" w:hanging="706"/>
      </w:pPr>
      <w:rPr>
        <w:rFonts w:hint="default"/>
        <w:lang w:val="ru-RU" w:eastAsia="en-US" w:bidi="ar-SA"/>
      </w:rPr>
    </w:lvl>
    <w:lvl w:ilvl="7" w:tplc="8F38FBF4">
      <w:numFmt w:val="bullet"/>
      <w:lvlText w:val="•"/>
      <w:lvlJc w:val="left"/>
      <w:pPr>
        <w:ind w:left="7710" w:hanging="706"/>
      </w:pPr>
      <w:rPr>
        <w:rFonts w:hint="default"/>
        <w:lang w:val="ru-RU" w:eastAsia="en-US" w:bidi="ar-SA"/>
      </w:rPr>
    </w:lvl>
    <w:lvl w:ilvl="8" w:tplc="4ECC46EE">
      <w:numFmt w:val="bullet"/>
      <w:lvlText w:val="•"/>
      <w:lvlJc w:val="left"/>
      <w:pPr>
        <w:ind w:left="8715" w:hanging="706"/>
      </w:pPr>
      <w:rPr>
        <w:rFonts w:hint="default"/>
        <w:lang w:val="ru-RU" w:eastAsia="en-US" w:bidi="ar-SA"/>
      </w:rPr>
    </w:lvl>
  </w:abstractNum>
  <w:abstractNum w:abstractNumId="195" w15:restartNumberingAfterBreak="0">
    <w:nsid w:val="7D754109"/>
    <w:multiLevelType w:val="hybridMultilevel"/>
    <w:tmpl w:val="519E71D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96" w15:restartNumberingAfterBreak="0">
    <w:nsid w:val="7DE22D51"/>
    <w:multiLevelType w:val="hybridMultilevel"/>
    <w:tmpl w:val="6D9ED1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7DF74A29"/>
    <w:multiLevelType w:val="hybridMultilevel"/>
    <w:tmpl w:val="519E71D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num w:numId="1">
    <w:abstractNumId w:val="54"/>
  </w:num>
  <w:num w:numId="2">
    <w:abstractNumId w:val="99"/>
  </w:num>
  <w:num w:numId="3">
    <w:abstractNumId w:val="85"/>
  </w:num>
  <w:num w:numId="4">
    <w:abstractNumId w:val="27"/>
  </w:num>
  <w:num w:numId="5">
    <w:abstractNumId w:val="30"/>
  </w:num>
  <w:num w:numId="6">
    <w:abstractNumId w:val="29"/>
  </w:num>
  <w:num w:numId="7">
    <w:abstractNumId w:val="188"/>
  </w:num>
  <w:num w:numId="8">
    <w:abstractNumId w:val="15"/>
  </w:num>
  <w:num w:numId="9">
    <w:abstractNumId w:val="91"/>
  </w:num>
  <w:num w:numId="10">
    <w:abstractNumId w:val="26"/>
  </w:num>
  <w:num w:numId="11">
    <w:abstractNumId w:val="175"/>
  </w:num>
  <w:num w:numId="12">
    <w:abstractNumId w:val="74"/>
  </w:num>
  <w:num w:numId="13">
    <w:abstractNumId w:val="78"/>
  </w:num>
  <w:num w:numId="14">
    <w:abstractNumId w:val="65"/>
  </w:num>
  <w:num w:numId="15">
    <w:abstractNumId w:val="32"/>
  </w:num>
  <w:num w:numId="16">
    <w:abstractNumId w:val="181"/>
  </w:num>
  <w:num w:numId="17">
    <w:abstractNumId w:val="119"/>
  </w:num>
  <w:num w:numId="18">
    <w:abstractNumId w:val="81"/>
  </w:num>
  <w:num w:numId="19">
    <w:abstractNumId w:val="155"/>
  </w:num>
  <w:num w:numId="20">
    <w:abstractNumId w:val="164"/>
  </w:num>
  <w:num w:numId="21">
    <w:abstractNumId w:val="106"/>
  </w:num>
  <w:num w:numId="22">
    <w:abstractNumId w:val="60"/>
  </w:num>
  <w:num w:numId="23">
    <w:abstractNumId w:val="90"/>
  </w:num>
  <w:num w:numId="24">
    <w:abstractNumId w:val="168"/>
  </w:num>
  <w:num w:numId="25">
    <w:abstractNumId w:val="143"/>
  </w:num>
  <w:num w:numId="26">
    <w:abstractNumId w:val="158"/>
  </w:num>
  <w:num w:numId="27">
    <w:abstractNumId w:val="17"/>
  </w:num>
  <w:num w:numId="28">
    <w:abstractNumId w:val="40"/>
  </w:num>
  <w:num w:numId="29">
    <w:abstractNumId w:val="101"/>
  </w:num>
  <w:num w:numId="30">
    <w:abstractNumId w:val="89"/>
  </w:num>
  <w:num w:numId="31">
    <w:abstractNumId w:val="174"/>
  </w:num>
  <w:num w:numId="32">
    <w:abstractNumId w:val="38"/>
  </w:num>
  <w:num w:numId="33">
    <w:abstractNumId w:val="170"/>
  </w:num>
  <w:num w:numId="34">
    <w:abstractNumId w:val="100"/>
  </w:num>
  <w:num w:numId="35">
    <w:abstractNumId w:val="20"/>
  </w:num>
  <w:num w:numId="36">
    <w:abstractNumId w:val="73"/>
  </w:num>
  <w:num w:numId="37">
    <w:abstractNumId w:val="93"/>
  </w:num>
  <w:num w:numId="38">
    <w:abstractNumId w:val="45"/>
  </w:num>
  <w:num w:numId="39">
    <w:abstractNumId w:val="51"/>
  </w:num>
  <w:num w:numId="40">
    <w:abstractNumId w:val="12"/>
  </w:num>
  <w:num w:numId="41">
    <w:abstractNumId w:val="192"/>
  </w:num>
  <w:num w:numId="42">
    <w:abstractNumId w:val="185"/>
  </w:num>
  <w:num w:numId="43">
    <w:abstractNumId w:val="122"/>
  </w:num>
  <w:num w:numId="44">
    <w:abstractNumId w:val="191"/>
  </w:num>
  <w:num w:numId="45">
    <w:abstractNumId w:val="67"/>
  </w:num>
  <w:num w:numId="46">
    <w:abstractNumId w:val="147"/>
  </w:num>
  <w:num w:numId="47">
    <w:abstractNumId w:val="94"/>
  </w:num>
  <w:num w:numId="48">
    <w:abstractNumId w:val="137"/>
  </w:num>
  <w:num w:numId="49">
    <w:abstractNumId w:val="150"/>
  </w:num>
  <w:num w:numId="50">
    <w:abstractNumId w:val="138"/>
  </w:num>
  <w:num w:numId="51">
    <w:abstractNumId w:val="132"/>
  </w:num>
  <w:num w:numId="52">
    <w:abstractNumId w:val="112"/>
  </w:num>
  <w:num w:numId="53">
    <w:abstractNumId w:val="48"/>
  </w:num>
  <w:num w:numId="54">
    <w:abstractNumId w:val="63"/>
  </w:num>
  <w:num w:numId="55">
    <w:abstractNumId w:val="159"/>
  </w:num>
  <w:num w:numId="56">
    <w:abstractNumId w:val="111"/>
  </w:num>
  <w:num w:numId="57">
    <w:abstractNumId w:val="189"/>
  </w:num>
  <w:num w:numId="58">
    <w:abstractNumId w:val="120"/>
  </w:num>
  <w:num w:numId="59">
    <w:abstractNumId w:val="162"/>
  </w:num>
  <w:num w:numId="60">
    <w:abstractNumId w:val="148"/>
  </w:num>
  <w:num w:numId="61">
    <w:abstractNumId w:val="190"/>
  </w:num>
  <w:num w:numId="62">
    <w:abstractNumId w:val="103"/>
  </w:num>
  <w:num w:numId="63">
    <w:abstractNumId w:val="109"/>
  </w:num>
  <w:num w:numId="64">
    <w:abstractNumId w:val="128"/>
  </w:num>
  <w:num w:numId="65">
    <w:abstractNumId w:val="68"/>
  </w:num>
  <w:num w:numId="66">
    <w:abstractNumId w:val="152"/>
  </w:num>
  <w:num w:numId="67">
    <w:abstractNumId w:val="169"/>
  </w:num>
  <w:num w:numId="68">
    <w:abstractNumId w:val="172"/>
  </w:num>
  <w:num w:numId="69">
    <w:abstractNumId w:val="75"/>
  </w:num>
  <w:num w:numId="70">
    <w:abstractNumId w:val="44"/>
  </w:num>
  <w:num w:numId="71">
    <w:abstractNumId w:val="187"/>
  </w:num>
  <w:num w:numId="72">
    <w:abstractNumId w:val="92"/>
  </w:num>
  <w:num w:numId="73">
    <w:abstractNumId w:val="183"/>
  </w:num>
  <w:num w:numId="74">
    <w:abstractNumId w:val="146"/>
  </w:num>
  <w:num w:numId="75">
    <w:abstractNumId w:val="43"/>
  </w:num>
  <w:num w:numId="76">
    <w:abstractNumId w:val="117"/>
  </w:num>
  <w:num w:numId="77">
    <w:abstractNumId w:val="184"/>
  </w:num>
  <w:num w:numId="78">
    <w:abstractNumId w:val="69"/>
  </w:num>
  <w:num w:numId="79">
    <w:abstractNumId w:val="56"/>
  </w:num>
  <w:num w:numId="80">
    <w:abstractNumId w:val="72"/>
  </w:num>
  <w:num w:numId="81">
    <w:abstractNumId w:val="46"/>
  </w:num>
  <w:num w:numId="82">
    <w:abstractNumId w:val="134"/>
  </w:num>
  <w:num w:numId="83">
    <w:abstractNumId w:val="163"/>
  </w:num>
  <w:num w:numId="84">
    <w:abstractNumId w:val="58"/>
  </w:num>
  <w:num w:numId="85">
    <w:abstractNumId w:val="107"/>
  </w:num>
  <w:num w:numId="86">
    <w:abstractNumId w:val="116"/>
  </w:num>
  <w:num w:numId="87">
    <w:abstractNumId w:val="186"/>
  </w:num>
  <w:num w:numId="88">
    <w:abstractNumId w:val="86"/>
  </w:num>
  <w:num w:numId="89">
    <w:abstractNumId w:val="8"/>
  </w:num>
  <w:num w:numId="90">
    <w:abstractNumId w:val="19"/>
  </w:num>
  <w:num w:numId="91">
    <w:abstractNumId w:val="76"/>
  </w:num>
  <w:num w:numId="92">
    <w:abstractNumId w:val="133"/>
  </w:num>
  <w:num w:numId="93">
    <w:abstractNumId w:val="123"/>
  </w:num>
  <w:num w:numId="94">
    <w:abstractNumId w:val="178"/>
  </w:num>
  <w:num w:numId="95">
    <w:abstractNumId w:val="151"/>
  </w:num>
  <w:num w:numId="96">
    <w:abstractNumId w:val="176"/>
  </w:num>
  <w:num w:numId="97">
    <w:abstractNumId w:val="22"/>
  </w:num>
  <w:num w:numId="98">
    <w:abstractNumId w:val="39"/>
  </w:num>
  <w:num w:numId="99">
    <w:abstractNumId w:val="41"/>
  </w:num>
  <w:num w:numId="100">
    <w:abstractNumId w:val="55"/>
  </w:num>
  <w:num w:numId="101">
    <w:abstractNumId w:val="145"/>
  </w:num>
  <w:num w:numId="102">
    <w:abstractNumId w:val="80"/>
  </w:num>
  <w:num w:numId="103">
    <w:abstractNumId w:val="96"/>
  </w:num>
  <w:num w:numId="104">
    <w:abstractNumId w:val="33"/>
  </w:num>
  <w:num w:numId="105">
    <w:abstractNumId w:val="177"/>
  </w:num>
  <w:num w:numId="106">
    <w:abstractNumId w:val="21"/>
  </w:num>
  <w:num w:numId="107">
    <w:abstractNumId w:val="66"/>
  </w:num>
  <w:num w:numId="108">
    <w:abstractNumId w:val="136"/>
  </w:num>
  <w:num w:numId="109">
    <w:abstractNumId w:val="11"/>
  </w:num>
  <w:num w:numId="110">
    <w:abstractNumId w:val="28"/>
  </w:num>
  <w:num w:numId="111">
    <w:abstractNumId w:val="118"/>
  </w:num>
  <w:num w:numId="112">
    <w:abstractNumId w:val="140"/>
  </w:num>
  <w:num w:numId="113">
    <w:abstractNumId w:val="115"/>
  </w:num>
  <w:num w:numId="114">
    <w:abstractNumId w:val="182"/>
  </w:num>
  <w:num w:numId="115">
    <w:abstractNumId w:val="149"/>
  </w:num>
  <w:num w:numId="116">
    <w:abstractNumId w:val="42"/>
  </w:num>
  <w:num w:numId="117">
    <w:abstractNumId w:val="71"/>
  </w:num>
  <w:num w:numId="118">
    <w:abstractNumId w:val="165"/>
  </w:num>
  <w:num w:numId="119">
    <w:abstractNumId w:val="171"/>
  </w:num>
  <w:num w:numId="120">
    <w:abstractNumId w:val="173"/>
  </w:num>
  <w:num w:numId="121">
    <w:abstractNumId w:val="110"/>
  </w:num>
  <w:num w:numId="122">
    <w:abstractNumId w:val="193"/>
  </w:num>
  <w:num w:numId="123">
    <w:abstractNumId w:val="10"/>
  </w:num>
  <w:num w:numId="124">
    <w:abstractNumId w:val="160"/>
  </w:num>
  <w:num w:numId="125">
    <w:abstractNumId w:val="126"/>
  </w:num>
  <w:num w:numId="126">
    <w:abstractNumId w:val="52"/>
  </w:num>
  <w:num w:numId="127">
    <w:abstractNumId w:val="114"/>
  </w:num>
  <w:num w:numId="128">
    <w:abstractNumId w:val="108"/>
  </w:num>
  <w:num w:numId="129">
    <w:abstractNumId w:val="141"/>
  </w:num>
  <w:num w:numId="130">
    <w:abstractNumId w:val="167"/>
  </w:num>
  <w:num w:numId="131">
    <w:abstractNumId w:val="49"/>
  </w:num>
  <w:num w:numId="132">
    <w:abstractNumId w:val="18"/>
  </w:num>
  <w:num w:numId="133">
    <w:abstractNumId w:val="87"/>
  </w:num>
  <w:num w:numId="134">
    <w:abstractNumId w:val="194"/>
  </w:num>
  <w:num w:numId="135">
    <w:abstractNumId w:val="79"/>
  </w:num>
  <w:num w:numId="136">
    <w:abstractNumId w:val="102"/>
  </w:num>
  <w:num w:numId="137">
    <w:abstractNumId w:val="105"/>
  </w:num>
  <w:num w:numId="138">
    <w:abstractNumId w:val="70"/>
  </w:num>
  <w:num w:numId="139">
    <w:abstractNumId w:val="180"/>
  </w:num>
  <w:num w:numId="140">
    <w:abstractNumId w:val="37"/>
  </w:num>
  <w:num w:numId="141">
    <w:abstractNumId w:val="124"/>
  </w:num>
  <w:num w:numId="142">
    <w:abstractNumId w:val="25"/>
  </w:num>
  <w:num w:numId="143">
    <w:abstractNumId w:val="135"/>
  </w:num>
  <w:num w:numId="144">
    <w:abstractNumId w:val="7"/>
  </w:num>
  <w:num w:numId="145">
    <w:abstractNumId w:val="161"/>
  </w:num>
  <w:num w:numId="146">
    <w:abstractNumId w:val="36"/>
  </w:num>
  <w:num w:numId="147">
    <w:abstractNumId w:val="77"/>
  </w:num>
  <w:num w:numId="148">
    <w:abstractNumId w:val="61"/>
  </w:num>
  <w:num w:numId="149">
    <w:abstractNumId w:val="157"/>
  </w:num>
  <w:num w:numId="150">
    <w:abstractNumId w:val="64"/>
  </w:num>
  <w:num w:numId="151">
    <w:abstractNumId w:val="47"/>
  </w:num>
  <w:num w:numId="152">
    <w:abstractNumId w:val="144"/>
  </w:num>
  <w:num w:numId="153">
    <w:abstractNumId w:val="98"/>
  </w:num>
  <w:num w:numId="154">
    <w:abstractNumId w:val="24"/>
  </w:num>
  <w:num w:numId="155">
    <w:abstractNumId w:val="166"/>
  </w:num>
  <w:num w:numId="156">
    <w:abstractNumId w:val="83"/>
  </w:num>
  <w:num w:numId="157">
    <w:abstractNumId w:val="127"/>
  </w:num>
  <w:num w:numId="158">
    <w:abstractNumId w:val="121"/>
  </w:num>
  <w:num w:numId="159">
    <w:abstractNumId w:val="156"/>
  </w:num>
  <w:num w:numId="160">
    <w:abstractNumId w:val="104"/>
  </w:num>
  <w:num w:numId="161">
    <w:abstractNumId w:val="31"/>
  </w:num>
  <w:num w:numId="162">
    <w:abstractNumId w:val="50"/>
  </w:num>
  <w:num w:numId="163">
    <w:abstractNumId w:val="16"/>
  </w:num>
  <w:num w:numId="164">
    <w:abstractNumId w:val="153"/>
  </w:num>
  <w:num w:numId="165">
    <w:abstractNumId w:val="82"/>
  </w:num>
  <w:num w:numId="166">
    <w:abstractNumId w:val="62"/>
  </w:num>
  <w:num w:numId="167">
    <w:abstractNumId w:val="130"/>
  </w:num>
  <w:num w:numId="168">
    <w:abstractNumId w:val="35"/>
  </w:num>
  <w:num w:numId="169">
    <w:abstractNumId w:val="142"/>
  </w:num>
  <w:num w:numId="170">
    <w:abstractNumId w:val="53"/>
  </w:num>
  <w:num w:numId="171">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95"/>
  </w:num>
  <w:num w:numId="173">
    <w:abstractNumId w:val="197"/>
  </w:num>
  <w:num w:numId="174">
    <w:abstractNumId w:val="84"/>
  </w:num>
  <w:num w:numId="175">
    <w:abstractNumId w:val="97"/>
  </w:num>
  <w:num w:numId="176">
    <w:abstractNumId w:val="131"/>
  </w:num>
  <w:num w:numId="177">
    <w:abstractNumId w:val="14"/>
  </w:num>
  <w:num w:numId="178">
    <w:abstractNumId w:val="9"/>
  </w:num>
  <w:num w:numId="179">
    <w:abstractNumId w:val="154"/>
  </w:num>
  <w:num w:numId="180">
    <w:abstractNumId w:val="113"/>
  </w:num>
  <w:num w:numId="181">
    <w:abstractNumId w:val="13"/>
  </w:num>
  <w:num w:numId="182">
    <w:abstractNumId w:val="57"/>
  </w:num>
  <w:num w:numId="183">
    <w:abstractNumId w:val="59"/>
  </w:num>
  <w:num w:numId="184">
    <w:abstractNumId w:val="139"/>
  </w:num>
  <w:num w:numId="185">
    <w:abstractNumId w:val="179"/>
  </w:num>
  <w:num w:numId="186">
    <w:abstractNumId w:val="125"/>
  </w:num>
  <w:num w:numId="187">
    <w:abstractNumId w:val="23"/>
  </w:num>
  <w:num w:numId="188">
    <w:abstractNumId w:val="129"/>
  </w:num>
  <w:num w:numId="189">
    <w:abstractNumId w:val="34"/>
  </w:num>
  <w:num w:numId="190">
    <w:abstractNumId w:val="196"/>
  </w:num>
  <w:num w:numId="191">
    <w:abstractNumId w:val="88"/>
  </w:num>
  <w:numIdMacAtCleanup w:val="1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234625"/>
    <w:rsid w:val="00005DE4"/>
    <w:rsid w:val="00024F9B"/>
    <w:rsid w:val="000432DE"/>
    <w:rsid w:val="000604E9"/>
    <w:rsid w:val="000A5150"/>
    <w:rsid w:val="000B52CA"/>
    <w:rsid w:val="000C446B"/>
    <w:rsid w:val="000F27CB"/>
    <w:rsid w:val="000F7BB3"/>
    <w:rsid w:val="00101C5B"/>
    <w:rsid w:val="001217BA"/>
    <w:rsid w:val="00125A95"/>
    <w:rsid w:val="00127C74"/>
    <w:rsid w:val="001323C4"/>
    <w:rsid w:val="001505A4"/>
    <w:rsid w:val="00166C08"/>
    <w:rsid w:val="00171CD2"/>
    <w:rsid w:val="001E5766"/>
    <w:rsid w:val="001F2D71"/>
    <w:rsid w:val="001F5C2D"/>
    <w:rsid w:val="00234625"/>
    <w:rsid w:val="00246940"/>
    <w:rsid w:val="00265846"/>
    <w:rsid w:val="002A043A"/>
    <w:rsid w:val="002D0024"/>
    <w:rsid w:val="002D0624"/>
    <w:rsid w:val="002D1DF5"/>
    <w:rsid w:val="00312AB9"/>
    <w:rsid w:val="00322D73"/>
    <w:rsid w:val="00365654"/>
    <w:rsid w:val="003761B9"/>
    <w:rsid w:val="003935C5"/>
    <w:rsid w:val="00395AD3"/>
    <w:rsid w:val="003B2583"/>
    <w:rsid w:val="003D013B"/>
    <w:rsid w:val="003E5496"/>
    <w:rsid w:val="004078AD"/>
    <w:rsid w:val="00413F3A"/>
    <w:rsid w:val="00456323"/>
    <w:rsid w:val="0046384F"/>
    <w:rsid w:val="00474B8C"/>
    <w:rsid w:val="004C69DB"/>
    <w:rsid w:val="00562E94"/>
    <w:rsid w:val="00596B0E"/>
    <w:rsid w:val="005A294F"/>
    <w:rsid w:val="005C23E1"/>
    <w:rsid w:val="005C29F0"/>
    <w:rsid w:val="005D1346"/>
    <w:rsid w:val="005D3A44"/>
    <w:rsid w:val="006036E5"/>
    <w:rsid w:val="006C625E"/>
    <w:rsid w:val="006D5E12"/>
    <w:rsid w:val="007327C5"/>
    <w:rsid w:val="007375A3"/>
    <w:rsid w:val="007B40D8"/>
    <w:rsid w:val="007D1A27"/>
    <w:rsid w:val="007D5085"/>
    <w:rsid w:val="00852990"/>
    <w:rsid w:val="008601B4"/>
    <w:rsid w:val="00877725"/>
    <w:rsid w:val="00892F31"/>
    <w:rsid w:val="00893ED9"/>
    <w:rsid w:val="008B1922"/>
    <w:rsid w:val="009462E9"/>
    <w:rsid w:val="00950100"/>
    <w:rsid w:val="00960DF6"/>
    <w:rsid w:val="00985C36"/>
    <w:rsid w:val="0099113A"/>
    <w:rsid w:val="009C2DD7"/>
    <w:rsid w:val="009C3D68"/>
    <w:rsid w:val="009E5D34"/>
    <w:rsid w:val="00A51A34"/>
    <w:rsid w:val="00A90742"/>
    <w:rsid w:val="00AA6FFE"/>
    <w:rsid w:val="00B15A2B"/>
    <w:rsid w:val="00B25C0B"/>
    <w:rsid w:val="00B52968"/>
    <w:rsid w:val="00B74DE9"/>
    <w:rsid w:val="00B757FE"/>
    <w:rsid w:val="00BA5BAD"/>
    <w:rsid w:val="00BA7682"/>
    <w:rsid w:val="00BC3BF2"/>
    <w:rsid w:val="00BD0E6C"/>
    <w:rsid w:val="00BE34D6"/>
    <w:rsid w:val="00C21B2C"/>
    <w:rsid w:val="00C27849"/>
    <w:rsid w:val="00C61BC6"/>
    <w:rsid w:val="00C749F3"/>
    <w:rsid w:val="00C74BFE"/>
    <w:rsid w:val="00D05B98"/>
    <w:rsid w:val="00D220D9"/>
    <w:rsid w:val="00D4242A"/>
    <w:rsid w:val="00D92214"/>
    <w:rsid w:val="00DE3414"/>
    <w:rsid w:val="00E11993"/>
    <w:rsid w:val="00E15856"/>
    <w:rsid w:val="00E71187"/>
    <w:rsid w:val="00ED0E99"/>
    <w:rsid w:val="00EF2CAA"/>
    <w:rsid w:val="00F214E8"/>
    <w:rsid w:val="00F32E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73B4D8"/>
  <w15:docId w15:val="{6F4B166C-F4C1-45B1-81CA-ACC79C473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1"/>
    <w:qFormat/>
    <w:pPr>
      <w:spacing w:before="181"/>
      <w:ind w:left="96"/>
      <w:outlineLvl w:val="0"/>
    </w:pPr>
    <w:rPr>
      <w:rFonts w:ascii="Calibri" w:eastAsia="Calibri" w:hAnsi="Calibri" w:cs="Calibri"/>
      <w:b/>
      <w:bCs/>
      <w:sz w:val="26"/>
      <w:szCs w:val="26"/>
    </w:rPr>
  </w:style>
  <w:style w:type="paragraph" w:styleId="2">
    <w:name w:val="heading 2"/>
    <w:basedOn w:val="a"/>
    <w:link w:val="20"/>
    <w:uiPriority w:val="1"/>
    <w:qFormat/>
    <w:pPr>
      <w:ind w:left="679"/>
      <w:outlineLvl w:val="1"/>
    </w:pPr>
    <w:rPr>
      <w:b/>
      <w:bCs/>
      <w:sz w:val="24"/>
      <w:szCs w:val="24"/>
    </w:rPr>
  </w:style>
  <w:style w:type="paragraph" w:styleId="3">
    <w:name w:val="heading 3"/>
    <w:basedOn w:val="a"/>
    <w:link w:val="30"/>
    <w:uiPriority w:val="1"/>
    <w:qFormat/>
    <w:pPr>
      <w:spacing w:line="275" w:lineRule="exact"/>
      <w:ind w:left="679"/>
      <w:jc w:val="both"/>
      <w:outlineLvl w:val="2"/>
    </w:pPr>
    <w:rPr>
      <w:b/>
      <w:bCs/>
      <w:i/>
      <w:iCs/>
      <w:sz w:val="24"/>
      <w:szCs w:val="24"/>
    </w:rPr>
  </w:style>
  <w:style w:type="paragraph" w:styleId="4">
    <w:name w:val="heading 4"/>
    <w:basedOn w:val="a"/>
    <w:next w:val="a"/>
    <w:link w:val="40"/>
    <w:semiHidden/>
    <w:unhideWhenUsed/>
    <w:qFormat/>
    <w:rsid w:val="006036E5"/>
    <w:pPr>
      <w:keepNext/>
      <w:widowControl/>
      <w:autoSpaceDE/>
      <w:autoSpaceDN/>
      <w:spacing w:before="240" w:after="60" w:line="276" w:lineRule="auto"/>
      <w:outlineLvl w:val="3"/>
    </w:pPr>
    <w:rPr>
      <w:rFonts w:ascii="Calibri" w:hAnsi="Calibri"/>
      <w:b/>
      <w:bCs/>
      <w:sz w:val="28"/>
      <w:szCs w:val="28"/>
      <w:lang w:val="x-none"/>
    </w:rPr>
  </w:style>
  <w:style w:type="paragraph" w:styleId="5">
    <w:name w:val="heading 5"/>
    <w:basedOn w:val="a"/>
    <w:next w:val="a"/>
    <w:link w:val="50"/>
    <w:unhideWhenUsed/>
    <w:qFormat/>
    <w:rsid w:val="006036E5"/>
    <w:pPr>
      <w:widowControl/>
      <w:autoSpaceDE/>
      <w:autoSpaceDN/>
      <w:spacing w:before="240" w:after="60" w:line="276" w:lineRule="auto"/>
      <w:outlineLvl w:val="4"/>
    </w:pPr>
    <w:rPr>
      <w:rFonts w:ascii="Calibri" w:hAnsi="Calibri"/>
      <w:b/>
      <w:bCs/>
      <w:i/>
      <w:iCs/>
      <w:sz w:val="26"/>
      <w:szCs w:val="26"/>
      <w:lang w:val="x-none"/>
    </w:rPr>
  </w:style>
  <w:style w:type="paragraph" w:styleId="6">
    <w:name w:val="heading 6"/>
    <w:basedOn w:val="a"/>
    <w:link w:val="60"/>
    <w:uiPriority w:val="99"/>
    <w:qFormat/>
    <w:rsid w:val="006036E5"/>
    <w:pPr>
      <w:widowControl/>
      <w:autoSpaceDE/>
      <w:autoSpaceDN/>
      <w:spacing w:before="100" w:beforeAutospacing="1" w:after="100" w:afterAutospacing="1"/>
      <w:outlineLvl w:val="5"/>
    </w:pPr>
    <w:rPr>
      <w:rFonts w:eastAsia="Calibri"/>
      <w:b/>
      <w:bCs/>
      <w:sz w:val="15"/>
      <w:szCs w:val="15"/>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9C2DD7"/>
    <w:rPr>
      <w:rFonts w:ascii="Calibri" w:eastAsia="Calibri" w:hAnsi="Calibri" w:cs="Calibri"/>
      <w:b/>
      <w:bCs/>
      <w:sz w:val="26"/>
      <w:szCs w:val="26"/>
      <w:lang w:val="ru-RU"/>
    </w:rPr>
  </w:style>
  <w:style w:type="character" w:customStyle="1" w:styleId="30">
    <w:name w:val="Заголовок 3 Знак"/>
    <w:basedOn w:val="a0"/>
    <w:link w:val="3"/>
    <w:uiPriority w:val="9"/>
    <w:rsid w:val="009C2DD7"/>
    <w:rPr>
      <w:rFonts w:ascii="Times New Roman" w:eastAsia="Times New Roman" w:hAnsi="Times New Roman" w:cs="Times New Roman"/>
      <w:b/>
      <w:bCs/>
      <w:i/>
      <w:iCs/>
      <w:sz w:val="24"/>
      <w:szCs w:val="24"/>
      <w:lang w:val="ru-RU"/>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679" w:firstLine="710"/>
      <w:jc w:val="both"/>
    </w:pPr>
    <w:rPr>
      <w:sz w:val="24"/>
      <w:szCs w:val="24"/>
    </w:rPr>
  </w:style>
  <w:style w:type="character" w:customStyle="1" w:styleId="a4">
    <w:name w:val="Основной текст Знак"/>
    <w:basedOn w:val="a0"/>
    <w:link w:val="a3"/>
    <w:uiPriority w:val="1"/>
    <w:rsid w:val="008601B4"/>
    <w:rPr>
      <w:rFonts w:ascii="Times New Roman" w:eastAsia="Times New Roman" w:hAnsi="Times New Roman" w:cs="Times New Roman"/>
      <w:sz w:val="24"/>
      <w:szCs w:val="24"/>
      <w:lang w:val="ru-RU"/>
    </w:rPr>
  </w:style>
  <w:style w:type="paragraph" w:styleId="a5">
    <w:name w:val="List Paragraph"/>
    <w:basedOn w:val="a"/>
    <w:link w:val="a6"/>
    <w:uiPriority w:val="34"/>
    <w:qFormat/>
    <w:pPr>
      <w:ind w:left="679" w:firstLine="710"/>
      <w:jc w:val="both"/>
    </w:pPr>
  </w:style>
  <w:style w:type="paragraph" w:customStyle="1" w:styleId="TableParagraph">
    <w:name w:val="Table Paragraph"/>
    <w:basedOn w:val="a"/>
    <w:uiPriority w:val="1"/>
    <w:qFormat/>
  </w:style>
  <w:style w:type="paragraph" w:styleId="a7">
    <w:name w:val="Balloon Text"/>
    <w:basedOn w:val="a"/>
    <w:link w:val="a8"/>
    <w:uiPriority w:val="99"/>
    <w:semiHidden/>
    <w:unhideWhenUsed/>
    <w:rsid w:val="00C749F3"/>
    <w:rPr>
      <w:rFonts w:ascii="Tahoma" w:hAnsi="Tahoma" w:cs="Tahoma"/>
      <w:sz w:val="16"/>
      <w:szCs w:val="16"/>
    </w:rPr>
  </w:style>
  <w:style w:type="character" w:customStyle="1" w:styleId="a8">
    <w:name w:val="Текст выноски Знак"/>
    <w:basedOn w:val="a0"/>
    <w:link w:val="a7"/>
    <w:uiPriority w:val="99"/>
    <w:semiHidden/>
    <w:rsid w:val="00C749F3"/>
    <w:rPr>
      <w:rFonts w:ascii="Tahoma" w:eastAsia="Times New Roman" w:hAnsi="Tahoma" w:cs="Tahoma"/>
      <w:sz w:val="16"/>
      <w:szCs w:val="16"/>
      <w:lang w:val="ru-RU"/>
    </w:rPr>
  </w:style>
  <w:style w:type="paragraph" w:styleId="a9">
    <w:name w:val="No Spacing"/>
    <w:uiPriority w:val="1"/>
    <w:qFormat/>
    <w:rsid w:val="00C749F3"/>
    <w:rPr>
      <w:rFonts w:ascii="Times New Roman" w:eastAsia="Times New Roman" w:hAnsi="Times New Roman" w:cs="Times New Roman"/>
      <w:lang w:val="ru-RU"/>
    </w:rPr>
  </w:style>
  <w:style w:type="paragraph" w:styleId="aa">
    <w:name w:val="Body Text Indent"/>
    <w:basedOn w:val="a"/>
    <w:link w:val="ab"/>
    <w:uiPriority w:val="99"/>
    <w:unhideWhenUsed/>
    <w:rsid w:val="00C21B2C"/>
    <w:pPr>
      <w:spacing w:after="120"/>
      <w:ind w:left="283"/>
    </w:pPr>
  </w:style>
  <w:style w:type="character" w:customStyle="1" w:styleId="ab">
    <w:name w:val="Основной текст с отступом Знак"/>
    <w:basedOn w:val="a0"/>
    <w:link w:val="aa"/>
    <w:uiPriority w:val="99"/>
    <w:rsid w:val="00C21B2C"/>
    <w:rPr>
      <w:rFonts w:ascii="Times New Roman" w:eastAsia="Times New Roman" w:hAnsi="Times New Roman" w:cs="Times New Roman"/>
      <w:lang w:val="ru-RU"/>
    </w:rPr>
  </w:style>
  <w:style w:type="paragraph" w:styleId="ac">
    <w:name w:val="Normal (Web)"/>
    <w:aliases w:val="Знак Знак1,Обычный (Web),Знак Знак, Знак Знак1"/>
    <w:basedOn w:val="a"/>
    <w:link w:val="ad"/>
    <w:uiPriority w:val="99"/>
    <w:qFormat/>
    <w:rsid w:val="00C21B2C"/>
    <w:pPr>
      <w:widowControl/>
      <w:autoSpaceDE/>
      <w:autoSpaceDN/>
      <w:spacing w:before="100" w:beforeAutospacing="1" w:after="100" w:afterAutospacing="1"/>
    </w:pPr>
    <w:rPr>
      <w:sz w:val="24"/>
      <w:szCs w:val="24"/>
      <w:lang w:eastAsia="ru-RU"/>
    </w:rPr>
  </w:style>
  <w:style w:type="character" w:styleId="ae">
    <w:name w:val="Hyperlink"/>
    <w:basedOn w:val="a0"/>
    <w:uiPriority w:val="99"/>
    <w:rsid w:val="009C2DD7"/>
    <w:rPr>
      <w:color w:val="0000FF"/>
      <w:u w:val="single"/>
    </w:rPr>
  </w:style>
  <w:style w:type="paragraph" w:styleId="af">
    <w:name w:val="Date"/>
    <w:basedOn w:val="a"/>
    <w:link w:val="af0"/>
    <w:unhideWhenUsed/>
    <w:rsid w:val="009C2DD7"/>
    <w:pPr>
      <w:widowControl/>
      <w:autoSpaceDE/>
      <w:autoSpaceDN/>
    </w:pPr>
    <w:rPr>
      <w:sz w:val="20"/>
      <w:szCs w:val="20"/>
      <w:lang w:eastAsia="ru-RU"/>
    </w:rPr>
  </w:style>
  <w:style w:type="character" w:customStyle="1" w:styleId="af0">
    <w:name w:val="Дата Знак"/>
    <w:basedOn w:val="a0"/>
    <w:link w:val="af"/>
    <w:rsid w:val="009C2DD7"/>
    <w:rPr>
      <w:rFonts w:ascii="Times New Roman" w:eastAsia="Times New Roman" w:hAnsi="Times New Roman" w:cs="Times New Roman"/>
      <w:sz w:val="20"/>
      <w:szCs w:val="20"/>
      <w:lang w:val="ru-RU" w:eastAsia="ru-RU"/>
    </w:rPr>
  </w:style>
  <w:style w:type="paragraph" w:customStyle="1" w:styleId="af1">
    <w:name w:val="БланкАДМ"/>
    <w:basedOn w:val="a"/>
    <w:rsid w:val="009C2DD7"/>
    <w:pPr>
      <w:autoSpaceDE/>
      <w:autoSpaceDN/>
      <w:ind w:firstLine="720"/>
    </w:pPr>
    <w:rPr>
      <w:sz w:val="28"/>
      <w:szCs w:val="20"/>
      <w:lang w:eastAsia="ru-RU"/>
    </w:rPr>
  </w:style>
  <w:style w:type="table" w:styleId="af2">
    <w:name w:val="Table Grid"/>
    <w:basedOn w:val="a1"/>
    <w:uiPriority w:val="39"/>
    <w:rsid w:val="009C2DD7"/>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header"/>
    <w:basedOn w:val="a"/>
    <w:link w:val="af4"/>
    <w:uiPriority w:val="99"/>
    <w:unhideWhenUsed/>
    <w:rsid w:val="009C2DD7"/>
    <w:pPr>
      <w:widowControl/>
      <w:tabs>
        <w:tab w:val="center" w:pos="4677"/>
        <w:tab w:val="right" w:pos="9355"/>
      </w:tabs>
      <w:autoSpaceDE/>
      <w:autoSpaceDN/>
    </w:pPr>
    <w:rPr>
      <w:rFonts w:ascii="Calibri" w:hAnsi="Calibri"/>
      <w:lang w:eastAsia="ru-RU"/>
    </w:rPr>
  </w:style>
  <w:style w:type="character" w:customStyle="1" w:styleId="af4">
    <w:name w:val="Верхний колонтитул Знак"/>
    <w:basedOn w:val="a0"/>
    <w:link w:val="af3"/>
    <w:uiPriority w:val="99"/>
    <w:rsid w:val="009C2DD7"/>
    <w:rPr>
      <w:rFonts w:ascii="Calibri" w:eastAsia="Times New Roman" w:hAnsi="Calibri" w:cs="Times New Roman"/>
      <w:lang w:val="ru-RU" w:eastAsia="ru-RU"/>
    </w:rPr>
  </w:style>
  <w:style w:type="paragraph" w:styleId="af5">
    <w:name w:val="footer"/>
    <w:basedOn w:val="a"/>
    <w:link w:val="af6"/>
    <w:uiPriority w:val="99"/>
    <w:unhideWhenUsed/>
    <w:rsid w:val="009C2DD7"/>
    <w:pPr>
      <w:widowControl/>
      <w:tabs>
        <w:tab w:val="center" w:pos="4677"/>
        <w:tab w:val="right" w:pos="9355"/>
      </w:tabs>
      <w:autoSpaceDE/>
      <w:autoSpaceDN/>
    </w:pPr>
    <w:rPr>
      <w:rFonts w:ascii="Calibri" w:hAnsi="Calibri"/>
      <w:lang w:eastAsia="ru-RU"/>
    </w:rPr>
  </w:style>
  <w:style w:type="character" w:customStyle="1" w:styleId="af6">
    <w:name w:val="Нижний колонтитул Знак"/>
    <w:basedOn w:val="a0"/>
    <w:link w:val="af5"/>
    <w:uiPriority w:val="99"/>
    <w:rsid w:val="009C2DD7"/>
    <w:rPr>
      <w:rFonts w:ascii="Calibri" w:eastAsia="Times New Roman" w:hAnsi="Calibri" w:cs="Times New Roman"/>
      <w:lang w:val="ru-RU" w:eastAsia="ru-RU"/>
    </w:rPr>
  </w:style>
  <w:style w:type="paragraph" w:customStyle="1" w:styleId="Default">
    <w:name w:val="Default"/>
    <w:rsid w:val="009C2DD7"/>
    <w:pPr>
      <w:widowControl/>
      <w:adjustRightInd w:val="0"/>
    </w:pPr>
    <w:rPr>
      <w:rFonts w:ascii="Times New Roman" w:eastAsia="Times New Roman" w:hAnsi="Times New Roman" w:cs="Times New Roman"/>
      <w:color w:val="000000"/>
      <w:sz w:val="24"/>
      <w:szCs w:val="24"/>
      <w:lang w:val="ru-RU" w:eastAsia="ru-RU"/>
    </w:rPr>
  </w:style>
  <w:style w:type="paragraph" w:customStyle="1" w:styleId="af7">
    <w:name w:val="Нормальный (таблица)"/>
    <w:basedOn w:val="a"/>
    <w:rsid w:val="005C29F0"/>
    <w:pPr>
      <w:suppressAutoHyphens/>
      <w:autoSpaceDE/>
      <w:autoSpaceDN/>
      <w:jc w:val="both"/>
    </w:pPr>
    <w:rPr>
      <w:rFonts w:ascii="Times New Roman CYR" w:hAnsi="Times New Roman CYR" w:cs="Times New Roman CYR"/>
      <w:sz w:val="24"/>
      <w:szCs w:val="24"/>
      <w:lang w:eastAsia="ar-SA"/>
    </w:rPr>
  </w:style>
  <w:style w:type="paragraph" w:customStyle="1" w:styleId="af8">
    <w:name w:val="Прижатый влево"/>
    <w:basedOn w:val="a"/>
    <w:rsid w:val="005C29F0"/>
    <w:pPr>
      <w:suppressAutoHyphens/>
      <w:autoSpaceDE/>
      <w:autoSpaceDN/>
    </w:pPr>
    <w:rPr>
      <w:rFonts w:ascii="Times New Roman CYR" w:hAnsi="Times New Roman CYR" w:cs="Times New Roman CYR"/>
      <w:sz w:val="24"/>
      <w:szCs w:val="24"/>
      <w:lang w:eastAsia="ar-SA"/>
    </w:rPr>
  </w:style>
  <w:style w:type="character" w:customStyle="1" w:styleId="a6">
    <w:name w:val="Абзац списка Знак"/>
    <w:link w:val="a5"/>
    <w:uiPriority w:val="34"/>
    <w:qFormat/>
    <w:locked/>
    <w:rsid w:val="00950100"/>
    <w:rPr>
      <w:rFonts w:ascii="Times New Roman" w:eastAsia="Times New Roman" w:hAnsi="Times New Roman" w:cs="Times New Roman"/>
      <w:lang w:val="ru-RU"/>
    </w:rPr>
  </w:style>
  <w:style w:type="character" w:customStyle="1" w:styleId="40">
    <w:name w:val="Заголовок 4 Знак"/>
    <w:basedOn w:val="a0"/>
    <w:link w:val="4"/>
    <w:semiHidden/>
    <w:rsid w:val="006036E5"/>
    <w:rPr>
      <w:rFonts w:ascii="Calibri" w:eastAsia="Times New Roman" w:hAnsi="Calibri" w:cs="Times New Roman"/>
      <w:b/>
      <w:bCs/>
      <w:sz w:val="28"/>
      <w:szCs w:val="28"/>
      <w:lang w:val="x-none"/>
    </w:rPr>
  </w:style>
  <w:style w:type="character" w:customStyle="1" w:styleId="50">
    <w:name w:val="Заголовок 5 Знак"/>
    <w:basedOn w:val="a0"/>
    <w:link w:val="5"/>
    <w:rsid w:val="006036E5"/>
    <w:rPr>
      <w:rFonts w:ascii="Calibri" w:eastAsia="Times New Roman" w:hAnsi="Calibri" w:cs="Times New Roman"/>
      <w:b/>
      <w:bCs/>
      <w:i/>
      <w:iCs/>
      <w:sz w:val="26"/>
      <w:szCs w:val="26"/>
      <w:lang w:val="x-none"/>
    </w:rPr>
  </w:style>
  <w:style w:type="character" w:customStyle="1" w:styleId="60">
    <w:name w:val="Заголовок 6 Знак"/>
    <w:basedOn w:val="a0"/>
    <w:link w:val="6"/>
    <w:uiPriority w:val="99"/>
    <w:rsid w:val="006036E5"/>
    <w:rPr>
      <w:rFonts w:ascii="Times New Roman" w:eastAsia="Calibri" w:hAnsi="Times New Roman" w:cs="Times New Roman"/>
      <w:b/>
      <w:bCs/>
      <w:sz w:val="15"/>
      <w:szCs w:val="15"/>
      <w:lang w:val="x-none" w:eastAsia="x-none"/>
    </w:rPr>
  </w:style>
  <w:style w:type="paragraph" w:styleId="af9">
    <w:name w:val="Title"/>
    <w:basedOn w:val="a"/>
    <w:link w:val="afa"/>
    <w:uiPriority w:val="1"/>
    <w:qFormat/>
    <w:rsid w:val="006036E5"/>
    <w:pPr>
      <w:spacing w:before="246"/>
      <w:ind w:left="2880" w:right="1201" w:hanging="1412"/>
    </w:pPr>
    <w:rPr>
      <w:b/>
      <w:bCs/>
      <w:sz w:val="32"/>
      <w:szCs w:val="32"/>
    </w:rPr>
  </w:style>
  <w:style w:type="character" w:customStyle="1" w:styleId="afb">
    <w:name w:val="Название Знак"/>
    <w:basedOn w:val="a0"/>
    <w:uiPriority w:val="99"/>
    <w:rsid w:val="006036E5"/>
    <w:rPr>
      <w:rFonts w:asciiTheme="majorHAnsi" w:eastAsiaTheme="majorEastAsia" w:hAnsiTheme="majorHAnsi" w:cstheme="majorBidi"/>
      <w:color w:val="17365D" w:themeColor="text2" w:themeShade="BF"/>
      <w:spacing w:val="5"/>
      <w:kern w:val="28"/>
      <w:sz w:val="52"/>
      <w:szCs w:val="52"/>
      <w:lang w:val="ru-RU"/>
    </w:rPr>
  </w:style>
  <w:style w:type="paragraph" w:styleId="afc">
    <w:name w:val="footnote text"/>
    <w:basedOn w:val="a"/>
    <w:link w:val="afd"/>
    <w:uiPriority w:val="99"/>
    <w:unhideWhenUsed/>
    <w:rsid w:val="006036E5"/>
    <w:pPr>
      <w:widowControl/>
      <w:autoSpaceDE/>
      <w:autoSpaceDN/>
      <w:spacing w:after="200" w:line="276" w:lineRule="auto"/>
    </w:pPr>
    <w:rPr>
      <w:rFonts w:ascii="Calibri" w:eastAsia="Calibri" w:hAnsi="Calibri"/>
      <w:sz w:val="20"/>
      <w:szCs w:val="20"/>
    </w:rPr>
  </w:style>
  <w:style w:type="character" w:customStyle="1" w:styleId="afd">
    <w:name w:val="Текст сноски Знак"/>
    <w:basedOn w:val="a0"/>
    <w:link w:val="afc"/>
    <w:uiPriority w:val="99"/>
    <w:rsid w:val="006036E5"/>
    <w:rPr>
      <w:rFonts w:ascii="Calibri" w:eastAsia="Calibri" w:hAnsi="Calibri" w:cs="Times New Roman"/>
      <w:sz w:val="20"/>
      <w:szCs w:val="20"/>
      <w:lang w:val="ru-RU"/>
    </w:rPr>
  </w:style>
  <w:style w:type="character" w:styleId="afe">
    <w:name w:val="footnote reference"/>
    <w:uiPriority w:val="99"/>
    <w:semiHidden/>
    <w:unhideWhenUsed/>
    <w:rsid w:val="006036E5"/>
    <w:rPr>
      <w:vertAlign w:val="superscript"/>
    </w:rPr>
  </w:style>
  <w:style w:type="numbering" w:customStyle="1" w:styleId="11">
    <w:name w:val="Нет списка1"/>
    <w:next w:val="a2"/>
    <w:uiPriority w:val="99"/>
    <w:semiHidden/>
    <w:unhideWhenUsed/>
    <w:rsid w:val="006036E5"/>
  </w:style>
  <w:style w:type="numbering" w:customStyle="1" w:styleId="110">
    <w:name w:val="Нет списка11"/>
    <w:next w:val="a2"/>
    <w:uiPriority w:val="99"/>
    <w:semiHidden/>
    <w:unhideWhenUsed/>
    <w:rsid w:val="006036E5"/>
  </w:style>
  <w:style w:type="character" w:customStyle="1" w:styleId="20">
    <w:name w:val="Заголовок 2 Знак"/>
    <w:link w:val="2"/>
    <w:uiPriority w:val="1"/>
    <w:rsid w:val="006036E5"/>
    <w:rPr>
      <w:rFonts w:ascii="Times New Roman" w:eastAsia="Times New Roman" w:hAnsi="Times New Roman" w:cs="Times New Roman"/>
      <w:b/>
      <w:bCs/>
      <w:sz w:val="24"/>
      <w:szCs w:val="24"/>
      <w:lang w:val="ru-RU"/>
    </w:rPr>
  </w:style>
  <w:style w:type="numbering" w:customStyle="1" w:styleId="21">
    <w:name w:val="Нет списка2"/>
    <w:next w:val="a2"/>
    <w:uiPriority w:val="99"/>
    <w:semiHidden/>
    <w:unhideWhenUsed/>
    <w:rsid w:val="006036E5"/>
  </w:style>
  <w:style w:type="character" w:styleId="aff">
    <w:name w:val="Strong"/>
    <w:uiPriority w:val="99"/>
    <w:qFormat/>
    <w:rsid w:val="006036E5"/>
    <w:rPr>
      <w:rFonts w:cs="Times New Roman"/>
      <w:b/>
      <w:bCs/>
    </w:rPr>
  </w:style>
  <w:style w:type="character" w:styleId="aff0">
    <w:name w:val="Emphasis"/>
    <w:uiPriority w:val="99"/>
    <w:qFormat/>
    <w:rsid w:val="006036E5"/>
    <w:rPr>
      <w:rFonts w:cs="Times New Roman"/>
      <w:i/>
      <w:iCs/>
    </w:rPr>
  </w:style>
  <w:style w:type="paragraph" w:customStyle="1" w:styleId="ConsPlusNormal">
    <w:name w:val="ConsPlusNormal"/>
    <w:rsid w:val="006036E5"/>
    <w:pPr>
      <w:adjustRightInd w:val="0"/>
      <w:ind w:firstLine="720"/>
    </w:pPr>
    <w:rPr>
      <w:rFonts w:ascii="Arial" w:eastAsia="Times New Roman" w:hAnsi="Arial" w:cs="Arial"/>
      <w:sz w:val="20"/>
      <w:szCs w:val="20"/>
      <w:lang w:val="ru-RU" w:eastAsia="ru-RU"/>
    </w:rPr>
  </w:style>
  <w:style w:type="paragraph" w:customStyle="1" w:styleId="msonormalcxspmiddle">
    <w:name w:val="msonormalcxspmiddle"/>
    <w:basedOn w:val="a"/>
    <w:rsid w:val="006036E5"/>
    <w:pPr>
      <w:widowControl/>
      <w:autoSpaceDE/>
      <w:autoSpaceDN/>
      <w:spacing w:before="100" w:beforeAutospacing="1" w:after="100" w:afterAutospacing="1"/>
    </w:pPr>
    <w:rPr>
      <w:sz w:val="24"/>
      <w:szCs w:val="24"/>
      <w:lang w:eastAsia="ru-RU"/>
    </w:rPr>
  </w:style>
  <w:style w:type="paragraph" w:customStyle="1" w:styleId="arttext">
    <w:name w:val="arttext"/>
    <w:basedOn w:val="a"/>
    <w:rsid w:val="006036E5"/>
    <w:pPr>
      <w:widowControl/>
      <w:autoSpaceDE/>
      <w:autoSpaceDN/>
      <w:spacing w:before="15" w:after="15"/>
      <w:ind w:left="15" w:right="15" w:firstLine="567"/>
      <w:jc w:val="both"/>
      <w:textAlignment w:val="top"/>
    </w:pPr>
    <w:rPr>
      <w:color w:val="003366"/>
      <w:sz w:val="26"/>
      <w:szCs w:val="26"/>
      <w:lang w:eastAsia="ru-RU"/>
    </w:rPr>
  </w:style>
  <w:style w:type="character" w:customStyle="1" w:styleId="apple-converted-space">
    <w:name w:val="apple-converted-space"/>
    <w:basedOn w:val="a0"/>
    <w:rsid w:val="006036E5"/>
  </w:style>
  <w:style w:type="character" w:customStyle="1" w:styleId="submenu-table">
    <w:name w:val="submenu-table"/>
    <w:rsid w:val="006036E5"/>
  </w:style>
  <w:style w:type="character" w:customStyle="1" w:styleId="butback">
    <w:name w:val="butback"/>
    <w:rsid w:val="006036E5"/>
  </w:style>
  <w:style w:type="numbering" w:customStyle="1" w:styleId="111">
    <w:name w:val="Нет списка111"/>
    <w:next w:val="a2"/>
    <w:uiPriority w:val="99"/>
    <w:semiHidden/>
    <w:unhideWhenUsed/>
    <w:rsid w:val="006036E5"/>
  </w:style>
  <w:style w:type="paragraph" w:customStyle="1" w:styleId="ConsNormal">
    <w:name w:val="ConsNormal"/>
    <w:rsid w:val="006036E5"/>
    <w:pPr>
      <w:adjustRightInd w:val="0"/>
      <w:ind w:right="19772" w:firstLine="720"/>
    </w:pPr>
    <w:rPr>
      <w:rFonts w:ascii="Arial" w:eastAsia="Times New Roman" w:hAnsi="Arial" w:cs="Times New Roman"/>
      <w:sz w:val="20"/>
      <w:szCs w:val="20"/>
      <w:lang w:val="ru-RU" w:eastAsia="ru-RU"/>
    </w:rPr>
  </w:style>
  <w:style w:type="paragraph" w:styleId="31">
    <w:name w:val="Body Text 3"/>
    <w:basedOn w:val="a"/>
    <w:link w:val="32"/>
    <w:uiPriority w:val="99"/>
    <w:rsid w:val="006036E5"/>
    <w:pPr>
      <w:widowControl/>
      <w:autoSpaceDE/>
      <w:autoSpaceDN/>
      <w:spacing w:after="120"/>
    </w:pPr>
    <w:rPr>
      <w:rFonts w:eastAsia="Calibri"/>
      <w:sz w:val="16"/>
      <w:szCs w:val="16"/>
      <w:lang w:val="x-none" w:eastAsia="x-none"/>
    </w:rPr>
  </w:style>
  <w:style w:type="character" w:customStyle="1" w:styleId="32">
    <w:name w:val="Основной текст 3 Знак"/>
    <w:basedOn w:val="a0"/>
    <w:link w:val="31"/>
    <w:uiPriority w:val="99"/>
    <w:rsid w:val="006036E5"/>
    <w:rPr>
      <w:rFonts w:ascii="Times New Roman" w:eastAsia="Calibri" w:hAnsi="Times New Roman" w:cs="Times New Roman"/>
      <w:sz w:val="16"/>
      <w:szCs w:val="16"/>
      <w:lang w:val="x-none" w:eastAsia="x-none"/>
    </w:rPr>
  </w:style>
  <w:style w:type="character" w:customStyle="1" w:styleId="FontStyle146">
    <w:name w:val="Font Style146"/>
    <w:rsid w:val="006036E5"/>
    <w:rPr>
      <w:rFonts w:ascii="Arial" w:hAnsi="Arial" w:cs="Arial"/>
      <w:b/>
      <w:bCs/>
      <w:sz w:val="22"/>
      <w:szCs w:val="22"/>
    </w:rPr>
  </w:style>
  <w:style w:type="paragraph" w:customStyle="1" w:styleId="New">
    <w:name w:val="Обычный New"/>
    <w:basedOn w:val="a"/>
    <w:link w:val="New0"/>
    <w:autoRedefine/>
    <w:qFormat/>
    <w:rsid w:val="006036E5"/>
    <w:pPr>
      <w:widowControl/>
      <w:tabs>
        <w:tab w:val="left" w:pos="567"/>
        <w:tab w:val="left" w:pos="709"/>
      </w:tabs>
      <w:adjustRightInd w:val="0"/>
      <w:jc w:val="both"/>
    </w:pPr>
    <w:rPr>
      <w:rFonts w:eastAsia="SimSun"/>
      <w:bCs/>
      <w:i/>
      <w:sz w:val="24"/>
      <w:szCs w:val="24"/>
      <w:lang w:val="x-none" w:eastAsia="x-none"/>
    </w:rPr>
  </w:style>
  <w:style w:type="character" w:customStyle="1" w:styleId="New0">
    <w:name w:val="Обычный New Знак"/>
    <w:link w:val="New"/>
    <w:rsid w:val="006036E5"/>
    <w:rPr>
      <w:rFonts w:ascii="Times New Roman" w:eastAsia="SimSun" w:hAnsi="Times New Roman" w:cs="Times New Roman"/>
      <w:bCs/>
      <w:i/>
      <w:sz w:val="24"/>
      <w:szCs w:val="24"/>
      <w:lang w:val="x-none" w:eastAsia="x-none"/>
    </w:rPr>
  </w:style>
  <w:style w:type="paragraph" w:customStyle="1" w:styleId="Style19">
    <w:name w:val="Style19"/>
    <w:basedOn w:val="a"/>
    <w:uiPriority w:val="99"/>
    <w:rsid w:val="006036E5"/>
    <w:pPr>
      <w:adjustRightInd w:val="0"/>
      <w:spacing w:line="480" w:lineRule="exact"/>
      <w:ind w:firstLine="686"/>
      <w:jc w:val="both"/>
    </w:pPr>
    <w:rPr>
      <w:sz w:val="24"/>
      <w:szCs w:val="24"/>
      <w:lang w:eastAsia="ru-RU"/>
    </w:rPr>
  </w:style>
  <w:style w:type="paragraph" w:customStyle="1" w:styleId="p11">
    <w:name w:val="p11"/>
    <w:basedOn w:val="a"/>
    <w:uiPriority w:val="99"/>
    <w:rsid w:val="006036E5"/>
    <w:pPr>
      <w:widowControl/>
      <w:autoSpaceDE/>
      <w:autoSpaceDN/>
      <w:spacing w:before="100" w:beforeAutospacing="1" w:after="100" w:afterAutospacing="1"/>
    </w:pPr>
    <w:rPr>
      <w:rFonts w:eastAsia="Batang"/>
      <w:sz w:val="24"/>
      <w:szCs w:val="24"/>
      <w:lang w:eastAsia="ko-KR"/>
    </w:rPr>
  </w:style>
  <w:style w:type="character" w:styleId="aff1">
    <w:name w:val="FollowedHyperlink"/>
    <w:uiPriority w:val="99"/>
    <w:semiHidden/>
    <w:unhideWhenUsed/>
    <w:rsid w:val="006036E5"/>
    <w:rPr>
      <w:color w:val="800080"/>
      <w:u w:val="single"/>
    </w:rPr>
  </w:style>
  <w:style w:type="paragraph" w:customStyle="1" w:styleId="font5">
    <w:name w:val="font5"/>
    <w:basedOn w:val="a"/>
    <w:rsid w:val="006036E5"/>
    <w:pPr>
      <w:widowControl/>
      <w:autoSpaceDE/>
      <w:autoSpaceDN/>
      <w:spacing w:before="100" w:beforeAutospacing="1" w:after="100" w:afterAutospacing="1"/>
    </w:pPr>
    <w:rPr>
      <w:color w:val="000000"/>
      <w:sz w:val="20"/>
      <w:szCs w:val="20"/>
      <w:lang w:eastAsia="ru-RU"/>
    </w:rPr>
  </w:style>
  <w:style w:type="paragraph" w:customStyle="1" w:styleId="font6">
    <w:name w:val="font6"/>
    <w:basedOn w:val="a"/>
    <w:rsid w:val="006036E5"/>
    <w:pPr>
      <w:widowControl/>
      <w:autoSpaceDE/>
      <w:autoSpaceDN/>
      <w:spacing w:before="100" w:beforeAutospacing="1" w:after="100" w:afterAutospacing="1"/>
    </w:pPr>
    <w:rPr>
      <w:sz w:val="20"/>
      <w:szCs w:val="20"/>
      <w:lang w:eastAsia="ru-RU"/>
    </w:rPr>
  </w:style>
  <w:style w:type="paragraph" w:customStyle="1" w:styleId="font7">
    <w:name w:val="font7"/>
    <w:basedOn w:val="a"/>
    <w:rsid w:val="006036E5"/>
    <w:pPr>
      <w:widowControl/>
      <w:autoSpaceDE/>
      <w:autoSpaceDN/>
      <w:spacing w:before="100" w:beforeAutospacing="1" w:after="100" w:afterAutospacing="1"/>
    </w:pPr>
    <w:rPr>
      <w:color w:val="000000"/>
      <w:sz w:val="20"/>
      <w:szCs w:val="20"/>
      <w:u w:val="single"/>
      <w:lang w:eastAsia="ru-RU"/>
    </w:rPr>
  </w:style>
  <w:style w:type="paragraph" w:customStyle="1" w:styleId="xl63">
    <w:name w:val="xl63"/>
    <w:basedOn w:val="a"/>
    <w:rsid w:val="006036E5"/>
    <w:pPr>
      <w:widowControl/>
      <w:autoSpaceDE/>
      <w:autoSpaceDN/>
      <w:spacing w:before="100" w:beforeAutospacing="1" w:after="100" w:afterAutospacing="1"/>
      <w:textAlignment w:val="center"/>
    </w:pPr>
    <w:rPr>
      <w:color w:val="000000"/>
      <w:sz w:val="20"/>
      <w:szCs w:val="20"/>
      <w:lang w:eastAsia="ru-RU"/>
    </w:rPr>
  </w:style>
  <w:style w:type="paragraph" w:customStyle="1" w:styleId="xl64">
    <w:name w:val="xl64"/>
    <w:basedOn w:val="a"/>
    <w:rsid w:val="006036E5"/>
    <w:pPr>
      <w:widowControl/>
      <w:autoSpaceDE/>
      <w:autoSpaceDN/>
      <w:spacing w:before="100" w:beforeAutospacing="1" w:after="100" w:afterAutospacing="1"/>
      <w:textAlignment w:val="center"/>
    </w:pPr>
    <w:rPr>
      <w:color w:val="000000"/>
      <w:sz w:val="20"/>
      <w:szCs w:val="20"/>
      <w:lang w:eastAsia="ru-RU"/>
    </w:rPr>
  </w:style>
  <w:style w:type="paragraph" w:customStyle="1" w:styleId="xl65">
    <w:name w:val="xl65"/>
    <w:basedOn w:val="a"/>
    <w:rsid w:val="006036E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66">
    <w:name w:val="xl66"/>
    <w:basedOn w:val="a"/>
    <w:rsid w:val="006036E5"/>
    <w:pPr>
      <w:widowControl/>
      <w:pBdr>
        <w:top w:val="single" w:sz="4" w:space="0" w:color="auto"/>
        <w:left w:val="single" w:sz="4" w:space="0" w:color="auto"/>
        <w:bottom w:val="single" w:sz="4" w:space="0" w:color="auto"/>
        <w:right w:val="single" w:sz="4" w:space="0" w:color="auto"/>
      </w:pBdr>
      <w:shd w:val="clear" w:color="000000" w:fill="FF0000"/>
      <w:autoSpaceDE/>
      <w:autoSpaceDN/>
      <w:spacing w:before="100" w:beforeAutospacing="1" w:after="100" w:afterAutospacing="1"/>
      <w:jc w:val="center"/>
      <w:textAlignment w:val="center"/>
    </w:pPr>
    <w:rPr>
      <w:color w:val="000000"/>
      <w:sz w:val="20"/>
      <w:szCs w:val="20"/>
      <w:lang w:eastAsia="ru-RU"/>
    </w:rPr>
  </w:style>
  <w:style w:type="paragraph" w:customStyle="1" w:styleId="xl67">
    <w:name w:val="xl67"/>
    <w:basedOn w:val="a"/>
    <w:rsid w:val="006036E5"/>
    <w:pPr>
      <w:widowControl/>
      <w:pBdr>
        <w:top w:val="single" w:sz="4" w:space="0" w:color="auto"/>
        <w:left w:val="single" w:sz="4" w:space="0" w:color="auto"/>
        <w:bottom w:val="single" w:sz="4" w:space="0" w:color="auto"/>
        <w:right w:val="single" w:sz="4" w:space="0" w:color="auto"/>
      </w:pBdr>
      <w:shd w:val="clear" w:color="000000" w:fill="FFCC00"/>
      <w:autoSpaceDE/>
      <w:autoSpaceDN/>
      <w:spacing w:before="100" w:beforeAutospacing="1" w:after="100" w:afterAutospacing="1"/>
      <w:jc w:val="center"/>
      <w:textAlignment w:val="center"/>
    </w:pPr>
    <w:rPr>
      <w:color w:val="000000"/>
      <w:sz w:val="20"/>
      <w:szCs w:val="20"/>
      <w:lang w:eastAsia="ru-RU"/>
    </w:rPr>
  </w:style>
  <w:style w:type="paragraph" w:customStyle="1" w:styleId="xl68">
    <w:name w:val="xl68"/>
    <w:basedOn w:val="a"/>
    <w:rsid w:val="006036E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69">
    <w:name w:val="xl69"/>
    <w:basedOn w:val="a"/>
    <w:rsid w:val="006036E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4"/>
      <w:szCs w:val="24"/>
      <w:lang w:eastAsia="ru-RU"/>
    </w:rPr>
  </w:style>
  <w:style w:type="paragraph" w:customStyle="1" w:styleId="xl70">
    <w:name w:val="xl70"/>
    <w:basedOn w:val="a"/>
    <w:rsid w:val="006036E5"/>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71">
    <w:name w:val="xl71"/>
    <w:basedOn w:val="a"/>
    <w:rsid w:val="006036E5"/>
    <w:pPr>
      <w:widowControl/>
      <w:pBdr>
        <w:top w:val="single" w:sz="4" w:space="0" w:color="auto"/>
        <w:bottom w:val="single" w:sz="4" w:space="0" w:color="auto"/>
        <w:right w:val="single" w:sz="4" w:space="0" w:color="auto"/>
      </w:pBdr>
      <w:shd w:val="clear" w:color="000000" w:fill="FF0000"/>
      <w:autoSpaceDE/>
      <w:autoSpaceDN/>
      <w:spacing w:before="100" w:beforeAutospacing="1" w:after="100" w:afterAutospacing="1"/>
      <w:jc w:val="center"/>
      <w:textAlignment w:val="center"/>
    </w:pPr>
    <w:rPr>
      <w:color w:val="000000"/>
      <w:sz w:val="20"/>
      <w:szCs w:val="20"/>
      <w:lang w:eastAsia="ru-RU"/>
    </w:rPr>
  </w:style>
  <w:style w:type="paragraph" w:customStyle="1" w:styleId="xl72">
    <w:name w:val="xl72"/>
    <w:basedOn w:val="a"/>
    <w:rsid w:val="006036E5"/>
    <w:pPr>
      <w:widowControl/>
      <w:autoSpaceDE/>
      <w:autoSpaceDN/>
      <w:spacing w:before="100" w:beforeAutospacing="1" w:after="100" w:afterAutospacing="1"/>
      <w:textAlignment w:val="center"/>
    </w:pPr>
    <w:rPr>
      <w:color w:val="000000"/>
      <w:sz w:val="20"/>
      <w:szCs w:val="20"/>
      <w:lang w:eastAsia="ru-RU"/>
    </w:rPr>
  </w:style>
  <w:style w:type="paragraph" w:customStyle="1" w:styleId="xl73">
    <w:name w:val="xl73"/>
    <w:basedOn w:val="a"/>
    <w:rsid w:val="006036E5"/>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74">
    <w:name w:val="xl74"/>
    <w:basedOn w:val="a"/>
    <w:rsid w:val="006036E5"/>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75">
    <w:name w:val="xl75"/>
    <w:basedOn w:val="a"/>
    <w:rsid w:val="006036E5"/>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76">
    <w:name w:val="xl76"/>
    <w:basedOn w:val="a"/>
    <w:rsid w:val="006036E5"/>
    <w:pPr>
      <w:widowControl/>
      <w:pBdr>
        <w:top w:val="single" w:sz="4" w:space="0" w:color="auto"/>
        <w:left w:val="single" w:sz="4" w:space="0" w:color="auto"/>
        <w:right w:val="single" w:sz="4" w:space="0" w:color="auto"/>
      </w:pBdr>
      <w:shd w:val="clear" w:color="000000" w:fill="FF0000"/>
      <w:autoSpaceDE/>
      <w:autoSpaceDN/>
      <w:spacing w:before="100" w:beforeAutospacing="1" w:after="100" w:afterAutospacing="1"/>
      <w:jc w:val="center"/>
      <w:textAlignment w:val="center"/>
    </w:pPr>
    <w:rPr>
      <w:color w:val="000000"/>
      <w:sz w:val="20"/>
      <w:szCs w:val="20"/>
      <w:lang w:eastAsia="ru-RU"/>
    </w:rPr>
  </w:style>
  <w:style w:type="paragraph" w:customStyle="1" w:styleId="xl77">
    <w:name w:val="xl77"/>
    <w:basedOn w:val="a"/>
    <w:rsid w:val="006036E5"/>
    <w:pPr>
      <w:widowControl/>
      <w:pBdr>
        <w:top w:val="single" w:sz="4" w:space="0" w:color="auto"/>
        <w:left w:val="single" w:sz="4" w:space="0" w:color="auto"/>
        <w:right w:val="single" w:sz="4" w:space="0" w:color="auto"/>
      </w:pBdr>
      <w:shd w:val="clear" w:color="000000" w:fill="FFCC00"/>
      <w:autoSpaceDE/>
      <w:autoSpaceDN/>
      <w:spacing w:before="100" w:beforeAutospacing="1" w:after="100" w:afterAutospacing="1"/>
      <w:jc w:val="center"/>
      <w:textAlignment w:val="center"/>
    </w:pPr>
    <w:rPr>
      <w:color w:val="000000"/>
      <w:sz w:val="20"/>
      <w:szCs w:val="20"/>
      <w:lang w:eastAsia="ru-RU"/>
    </w:rPr>
  </w:style>
  <w:style w:type="paragraph" w:customStyle="1" w:styleId="xl78">
    <w:name w:val="xl78"/>
    <w:basedOn w:val="a"/>
    <w:rsid w:val="006036E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0"/>
      <w:szCs w:val="20"/>
      <w:lang w:eastAsia="ru-RU"/>
    </w:rPr>
  </w:style>
  <w:style w:type="paragraph" w:customStyle="1" w:styleId="xl79">
    <w:name w:val="xl79"/>
    <w:basedOn w:val="a"/>
    <w:rsid w:val="006036E5"/>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80">
    <w:name w:val="xl80"/>
    <w:basedOn w:val="a"/>
    <w:rsid w:val="006036E5"/>
    <w:pPr>
      <w:widowControl/>
      <w:pBdr>
        <w:top w:val="single" w:sz="4" w:space="0" w:color="auto"/>
        <w:bottom w:val="single" w:sz="4" w:space="0" w:color="auto"/>
        <w:right w:val="single" w:sz="4" w:space="0" w:color="auto"/>
      </w:pBdr>
      <w:shd w:val="clear" w:color="000000" w:fill="FFCC99"/>
      <w:autoSpaceDE/>
      <w:autoSpaceDN/>
      <w:spacing w:before="100" w:beforeAutospacing="1" w:after="100" w:afterAutospacing="1"/>
      <w:jc w:val="center"/>
      <w:textAlignment w:val="center"/>
    </w:pPr>
    <w:rPr>
      <w:color w:val="000000"/>
      <w:sz w:val="24"/>
      <w:szCs w:val="24"/>
      <w:lang w:eastAsia="ru-RU"/>
    </w:rPr>
  </w:style>
  <w:style w:type="paragraph" w:customStyle="1" w:styleId="xl81">
    <w:name w:val="xl81"/>
    <w:basedOn w:val="a"/>
    <w:rsid w:val="006036E5"/>
    <w:pPr>
      <w:widowControl/>
      <w:autoSpaceDE/>
      <w:autoSpaceDN/>
      <w:spacing w:before="100" w:beforeAutospacing="1" w:after="100" w:afterAutospacing="1"/>
      <w:jc w:val="center"/>
      <w:textAlignment w:val="center"/>
    </w:pPr>
    <w:rPr>
      <w:color w:val="000000"/>
      <w:sz w:val="20"/>
      <w:szCs w:val="20"/>
      <w:lang w:eastAsia="ru-RU"/>
    </w:rPr>
  </w:style>
  <w:style w:type="paragraph" w:customStyle="1" w:styleId="xl82">
    <w:name w:val="xl82"/>
    <w:basedOn w:val="a"/>
    <w:rsid w:val="006036E5"/>
    <w:pPr>
      <w:widowControl/>
      <w:pBdr>
        <w:top w:val="single" w:sz="4" w:space="0" w:color="auto"/>
        <w:left w:val="single" w:sz="4" w:space="0" w:color="auto"/>
        <w:bottom w:val="single" w:sz="4" w:space="0" w:color="auto"/>
      </w:pBdr>
      <w:shd w:val="clear" w:color="000000" w:fill="FFCC99"/>
      <w:autoSpaceDE/>
      <w:autoSpaceDN/>
      <w:spacing w:before="100" w:beforeAutospacing="1" w:after="100" w:afterAutospacing="1"/>
      <w:jc w:val="center"/>
      <w:textAlignment w:val="center"/>
    </w:pPr>
    <w:rPr>
      <w:color w:val="000000"/>
      <w:sz w:val="24"/>
      <w:szCs w:val="24"/>
      <w:lang w:eastAsia="ru-RU"/>
    </w:rPr>
  </w:style>
  <w:style w:type="paragraph" w:customStyle="1" w:styleId="xl83">
    <w:name w:val="xl83"/>
    <w:basedOn w:val="a"/>
    <w:rsid w:val="006036E5"/>
    <w:pPr>
      <w:widowControl/>
      <w:pBdr>
        <w:top w:val="single" w:sz="4" w:space="0" w:color="auto"/>
        <w:bottom w:val="single" w:sz="4" w:space="0" w:color="auto"/>
      </w:pBdr>
      <w:shd w:val="clear" w:color="000000" w:fill="FFCC99"/>
      <w:autoSpaceDE/>
      <w:autoSpaceDN/>
      <w:spacing w:before="100" w:beforeAutospacing="1" w:after="100" w:afterAutospacing="1"/>
      <w:jc w:val="center"/>
      <w:textAlignment w:val="center"/>
    </w:pPr>
    <w:rPr>
      <w:color w:val="000000"/>
      <w:sz w:val="24"/>
      <w:szCs w:val="24"/>
      <w:lang w:eastAsia="ru-RU"/>
    </w:rPr>
  </w:style>
  <w:style w:type="paragraph" w:customStyle="1" w:styleId="xl84">
    <w:name w:val="xl84"/>
    <w:basedOn w:val="a"/>
    <w:rsid w:val="006036E5"/>
    <w:pPr>
      <w:widowControl/>
      <w:pBdr>
        <w:top w:val="single" w:sz="4" w:space="0" w:color="auto"/>
        <w:bottom w:val="single" w:sz="4" w:space="0" w:color="auto"/>
        <w:right w:val="single" w:sz="4" w:space="0" w:color="auto"/>
      </w:pBdr>
      <w:shd w:val="clear" w:color="000000" w:fill="FFCC99"/>
      <w:autoSpaceDE/>
      <w:autoSpaceDN/>
      <w:spacing w:before="100" w:beforeAutospacing="1" w:after="100" w:afterAutospacing="1"/>
      <w:jc w:val="center"/>
      <w:textAlignment w:val="center"/>
    </w:pPr>
    <w:rPr>
      <w:color w:val="000000"/>
      <w:sz w:val="20"/>
      <w:szCs w:val="20"/>
      <w:lang w:eastAsia="ru-RU"/>
    </w:rPr>
  </w:style>
  <w:style w:type="paragraph" w:customStyle="1" w:styleId="xl85">
    <w:name w:val="xl85"/>
    <w:basedOn w:val="a"/>
    <w:rsid w:val="006036E5"/>
    <w:pPr>
      <w:widowControl/>
      <w:autoSpaceDE/>
      <w:autoSpaceDN/>
      <w:spacing w:before="100" w:beforeAutospacing="1" w:after="100" w:afterAutospacing="1"/>
      <w:textAlignment w:val="center"/>
    </w:pPr>
    <w:rPr>
      <w:color w:val="FF0000"/>
      <w:sz w:val="20"/>
      <w:szCs w:val="20"/>
      <w:lang w:eastAsia="ru-RU"/>
    </w:rPr>
  </w:style>
  <w:style w:type="paragraph" w:customStyle="1" w:styleId="xl86">
    <w:name w:val="xl86"/>
    <w:basedOn w:val="a"/>
    <w:rsid w:val="006036E5"/>
    <w:pPr>
      <w:widowControl/>
      <w:pBdr>
        <w:top w:val="single" w:sz="4" w:space="0" w:color="auto"/>
        <w:left w:val="single" w:sz="4" w:space="0" w:color="auto"/>
        <w:bottom w:val="single" w:sz="4" w:space="0" w:color="auto"/>
        <w:right w:val="single" w:sz="4" w:space="0" w:color="auto"/>
      </w:pBdr>
      <w:shd w:val="clear" w:color="000000" w:fill="99CC00"/>
      <w:autoSpaceDE/>
      <w:autoSpaceDN/>
      <w:spacing w:before="100" w:beforeAutospacing="1" w:after="100" w:afterAutospacing="1"/>
      <w:jc w:val="center"/>
      <w:textAlignment w:val="center"/>
    </w:pPr>
    <w:rPr>
      <w:color w:val="000000"/>
      <w:sz w:val="20"/>
      <w:szCs w:val="20"/>
      <w:lang w:eastAsia="ru-RU"/>
    </w:rPr>
  </w:style>
  <w:style w:type="paragraph" w:customStyle="1" w:styleId="xl87">
    <w:name w:val="xl87"/>
    <w:basedOn w:val="a"/>
    <w:rsid w:val="006036E5"/>
    <w:pPr>
      <w:widowControl/>
      <w:autoSpaceDE/>
      <w:autoSpaceDN/>
      <w:spacing w:before="100" w:beforeAutospacing="1" w:after="100" w:afterAutospacing="1"/>
      <w:jc w:val="center"/>
      <w:textAlignment w:val="center"/>
    </w:pPr>
    <w:rPr>
      <w:color w:val="000000"/>
      <w:sz w:val="20"/>
      <w:szCs w:val="20"/>
      <w:lang w:eastAsia="ru-RU"/>
    </w:rPr>
  </w:style>
  <w:style w:type="paragraph" w:customStyle="1" w:styleId="xl88">
    <w:name w:val="xl88"/>
    <w:basedOn w:val="a"/>
    <w:rsid w:val="006036E5"/>
    <w:pPr>
      <w:widowControl/>
      <w:autoSpaceDE/>
      <w:autoSpaceDN/>
      <w:spacing w:before="100" w:beforeAutospacing="1" w:after="100" w:afterAutospacing="1"/>
      <w:jc w:val="center"/>
      <w:textAlignment w:val="center"/>
    </w:pPr>
    <w:rPr>
      <w:color w:val="000000"/>
      <w:sz w:val="24"/>
      <w:szCs w:val="24"/>
      <w:lang w:eastAsia="ru-RU"/>
    </w:rPr>
  </w:style>
  <w:style w:type="paragraph" w:customStyle="1" w:styleId="xl89">
    <w:name w:val="xl89"/>
    <w:basedOn w:val="a"/>
    <w:rsid w:val="006036E5"/>
    <w:pPr>
      <w:widowControl/>
      <w:autoSpaceDE/>
      <w:autoSpaceDN/>
      <w:spacing w:before="100" w:beforeAutospacing="1" w:after="100" w:afterAutospacing="1"/>
      <w:textAlignment w:val="center"/>
    </w:pPr>
    <w:rPr>
      <w:sz w:val="24"/>
      <w:szCs w:val="24"/>
      <w:lang w:eastAsia="ru-RU"/>
    </w:rPr>
  </w:style>
  <w:style w:type="paragraph" w:customStyle="1" w:styleId="xl90">
    <w:name w:val="xl90"/>
    <w:basedOn w:val="a"/>
    <w:rsid w:val="006036E5"/>
    <w:pPr>
      <w:widowControl/>
      <w:autoSpaceDE/>
      <w:autoSpaceDN/>
      <w:spacing w:before="100" w:beforeAutospacing="1" w:after="100" w:afterAutospacing="1"/>
      <w:textAlignment w:val="center"/>
    </w:pPr>
    <w:rPr>
      <w:color w:val="000000"/>
      <w:sz w:val="24"/>
      <w:szCs w:val="24"/>
      <w:lang w:eastAsia="ru-RU"/>
    </w:rPr>
  </w:style>
  <w:style w:type="paragraph" w:customStyle="1" w:styleId="xl91">
    <w:name w:val="xl91"/>
    <w:basedOn w:val="a"/>
    <w:rsid w:val="006036E5"/>
    <w:pPr>
      <w:widowControl/>
      <w:pBdr>
        <w:top w:val="single" w:sz="4" w:space="0" w:color="auto"/>
        <w:left w:val="single" w:sz="4" w:space="0" w:color="auto"/>
        <w:bottom w:val="single" w:sz="4" w:space="0" w:color="auto"/>
      </w:pBdr>
      <w:shd w:val="clear" w:color="000000" w:fill="FF0000"/>
      <w:autoSpaceDE/>
      <w:autoSpaceDN/>
      <w:spacing w:before="100" w:beforeAutospacing="1" w:after="100" w:afterAutospacing="1"/>
      <w:jc w:val="center"/>
      <w:textAlignment w:val="center"/>
    </w:pPr>
    <w:rPr>
      <w:color w:val="000000"/>
      <w:sz w:val="20"/>
      <w:szCs w:val="20"/>
      <w:lang w:eastAsia="ru-RU"/>
    </w:rPr>
  </w:style>
  <w:style w:type="paragraph" w:customStyle="1" w:styleId="xl92">
    <w:name w:val="xl92"/>
    <w:basedOn w:val="a"/>
    <w:rsid w:val="006036E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eastAsia="ru-RU"/>
    </w:rPr>
  </w:style>
  <w:style w:type="paragraph" w:customStyle="1" w:styleId="xl93">
    <w:name w:val="xl93"/>
    <w:basedOn w:val="a"/>
    <w:rsid w:val="006036E5"/>
    <w:pPr>
      <w:widowControl/>
      <w:pBdr>
        <w:top w:val="single" w:sz="4" w:space="0" w:color="auto"/>
        <w:bottom w:val="single" w:sz="4"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94">
    <w:name w:val="xl94"/>
    <w:basedOn w:val="a"/>
    <w:rsid w:val="006036E5"/>
    <w:pPr>
      <w:widowControl/>
      <w:pBdr>
        <w:top w:val="single" w:sz="4" w:space="0" w:color="auto"/>
        <w:left w:val="single" w:sz="4" w:space="0" w:color="auto"/>
        <w:bottom w:val="single" w:sz="4" w:space="0" w:color="auto"/>
      </w:pBdr>
      <w:shd w:val="clear" w:color="000000" w:fill="FFCC99"/>
      <w:autoSpaceDE/>
      <w:autoSpaceDN/>
      <w:spacing w:before="100" w:beforeAutospacing="1" w:after="100" w:afterAutospacing="1"/>
      <w:jc w:val="center"/>
      <w:textAlignment w:val="center"/>
    </w:pPr>
    <w:rPr>
      <w:color w:val="000000"/>
      <w:sz w:val="20"/>
      <w:szCs w:val="20"/>
      <w:lang w:eastAsia="ru-RU"/>
    </w:rPr>
  </w:style>
  <w:style w:type="paragraph" w:customStyle="1" w:styleId="xl95">
    <w:name w:val="xl95"/>
    <w:basedOn w:val="a"/>
    <w:rsid w:val="006036E5"/>
    <w:pPr>
      <w:widowControl/>
      <w:pBdr>
        <w:top w:val="single" w:sz="4" w:space="0" w:color="auto"/>
        <w:left w:val="single" w:sz="4" w:space="0" w:color="auto"/>
        <w:bottom w:val="single" w:sz="4" w:space="0" w:color="auto"/>
      </w:pBdr>
      <w:shd w:val="clear" w:color="000000" w:fill="FFCC99"/>
      <w:autoSpaceDE/>
      <w:autoSpaceDN/>
      <w:spacing w:before="100" w:beforeAutospacing="1" w:after="100" w:afterAutospacing="1"/>
      <w:jc w:val="center"/>
      <w:textAlignment w:val="center"/>
    </w:pPr>
    <w:rPr>
      <w:color w:val="000000"/>
      <w:sz w:val="24"/>
      <w:szCs w:val="24"/>
      <w:lang w:eastAsia="ru-RU"/>
    </w:rPr>
  </w:style>
  <w:style w:type="paragraph" w:customStyle="1" w:styleId="xl96">
    <w:name w:val="xl96"/>
    <w:basedOn w:val="a"/>
    <w:rsid w:val="006036E5"/>
    <w:pPr>
      <w:widowControl/>
      <w:pBdr>
        <w:top w:val="single" w:sz="4" w:space="0" w:color="auto"/>
        <w:bottom w:val="single" w:sz="4" w:space="0" w:color="auto"/>
        <w:right w:val="single" w:sz="4" w:space="0" w:color="auto"/>
      </w:pBdr>
      <w:shd w:val="clear" w:color="000000" w:fill="FFCC99"/>
      <w:autoSpaceDE/>
      <w:autoSpaceDN/>
      <w:spacing w:before="100" w:beforeAutospacing="1" w:after="100" w:afterAutospacing="1"/>
      <w:jc w:val="center"/>
      <w:textAlignment w:val="center"/>
    </w:pPr>
    <w:rPr>
      <w:color w:val="000000"/>
      <w:sz w:val="24"/>
      <w:szCs w:val="24"/>
      <w:lang w:eastAsia="ru-RU"/>
    </w:rPr>
  </w:style>
  <w:style w:type="paragraph" w:customStyle="1" w:styleId="xl97">
    <w:name w:val="xl97"/>
    <w:basedOn w:val="a"/>
    <w:rsid w:val="006036E5"/>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color w:val="000000"/>
      <w:sz w:val="24"/>
      <w:szCs w:val="24"/>
      <w:lang w:eastAsia="ru-RU"/>
    </w:rPr>
  </w:style>
  <w:style w:type="paragraph" w:customStyle="1" w:styleId="xl98">
    <w:name w:val="xl98"/>
    <w:basedOn w:val="a"/>
    <w:rsid w:val="006036E5"/>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4"/>
      <w:szCs w:val="24"/>
      <w:lang w:eastAsia="ru-RU"/>
    </w:rPr>
  </w:style>
  <w:style w:type="paragraph" w:customStyle="1" w:styleId="xl99">
    <w:name w:val="xl99"/>
    <w:basedOn w:val="a"/>
    <w:rsid w:val="006036E5"/>
    <w:pPr>
      <w:widowControl/>
      <w:pBdr>
        <w:top w:val="single" w:sz="4" w:space="0" w:color="auto"/>
        <w:bottom w:val="single" w:sz="4" w:space="0" w:color="auto"/>
      </w:pBdr>
      <w:autoSpaceDE/>
      <w:autoSpaceDN/>
      <w:spacing w:before="100" w:beforeAutospacing="1" w:after="100" w:afterAutospacing="1"/>
      <w:jc w:val="center"/>
      <w:textAlignment w:val="center"/>
    </w:pPr>
    <w:rPr>
      <w:color w:val="000000"/>
      <w:sz w:val="24"/>
      <w:szCs w:val="24"/>
      <w:lang w:eastAsia="ru-RU"/>
    </w:rPr>
  </w:style>
  <w:style w:type="paragraph" w:customStyle="1" w:styleId="xl100">
    <w:name w:val="xl100"/>
    <w:basedOn w:val="a"/>
    <w:rsid w:val="006036E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0"/>
      <w:szCs w:val="20"/>
      <w:lang w:eastAsia="ru-RU"/>
    </w:rPr>
  </w:style>
  <w:style w:type="paragraph" w:customStyle="1" w:styleId="xl101">
    <w:name w:val="xl101"/>
    <w:basedOn w:val="a"/>
    <w:rsid w:val="006036E5"/>
    <w:pPr>
      <w:widowControl/>
      <w:pBdr>
        <w:top w:val="single" w:sz="4" w:space="0" w:color="auto"/>
        <w:bottom w:val="single" w:sz="4" w:space="0" w:color="auto"/>
        <w:right w:val="single" w:sz="4" w:space="0" w:color="auto"/>
      </w:pBdr>
      <w:shd w:val="clear" w:color="000000" w:fill="FFCC00"/>
      <w:autoSpaceDE/>
      <w:autoSpaceDN/>
      <w:spacing w:before="100" w:beforeAutospacing="1" w:after="100" w:afterAutospacing="1"/>
      <w:jc w:val="center"/>
      <w:textAlignment w:val="center"/>
    </w:pPr>
    <w:rPr>
      <w:color w:val="000000"/>
      <w:sz w:val="20"/>
      <w:szCs w:val="20"/>
      <w:lang w:eastAsia="ru-RU"/>
    </w:rPr>
  </w:style>
  <w:style w:type="paragraph" w:customStyle="1" w:styleId="xl102">
    <w:name w:val="xl102"/>
    <w:basedOn w:val="a"/>
    <w:rsid w:val="006036E5"/>
    <w:pPr>
      <w:widowControl/>
      <w:pBdr>
        <w:right w:val="single" w:sz="4"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103">
    <w:name w:val="xl103"/>
    <w:basedOn w:val="a"/>
    <w:rsid w:val="006036E5"/>
    <w:pPr>
      <w:widowControl/>
      <w:pBdr>
        <w:top w:val="single" w:sz="4"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104">
    <w:name w:val="xl104"/>
    <w:basedOn w:val="a"/>
    <w:rsid w:val="006036E5"/>
    <w:pPr>
      <w:widowControl/>
      <w:pBdr>
        <w:bottom w:val="single" w:sz="4"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105">
    <w:name w:val="xl105"/>
    <w:basedOn w:val="a"/>
    <w:rsid w:val="006036E5"/>
    <w:pPr>
      <w:widowControl/>
      <w:pBdr>
        <w:bottom w:val="single" w:sz="4" w:space="0" w:color="auto"/>
        <w:right w:val="single" w:sz="4"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106">
    <w:name w:val="xl106"/>
    <w:basedOn w:val="a"/>
    <w:rsid w:val="006036E5"/>
    <w:pPr>
      <w:widowControl/>
      <w:autoSpaceDE/>
      <w:autoSpaceDN/>
      <w:spacing w:before="100" w:beforeAutospacing="1" w:after="100" w:afterAutospacing="1"/>
      <w:textAlignment w:val="center"/>
    </w:pPr>
    <w:rPr>
      <w:sz w:val="20"/>
      <w:szCs w:val="20"/>
      <w:lang w:eastAsia="ru-RU"/>
    </w:rPr>
  </w:style>
  <w:style w:type="paragraph" w:customStyle="1" w:styleId="xl107">
    <w:name w:val="xl107"/>
    <w:basedOn w:val="a"/>
    <w:rsid w:val="006036E5"/>
    <w:pPr>
      <w:widowControl/>
      <w:autoSpaceDE/>
      <w:autoSpaceDN/>
      <w:spacing w:before="100" w:beforeAutospacing="1" w:after="100" w:afterAutospacing="1"/>
      <w:textAlignment w:val="center"/>
    </w:pPr>
    <w:rPr>
      <w:color w:val="FF0000"/>
      <w:sz w:val="20"/>
      <w:szCs w:val="20"/>
      <w:lang w:eastAsia="ru-RU"/>
    </w:rPr>
  </w:style>
  <w:style w:type="paragraph" w:customStyle="1" w:styleId="xl108">
    <w:name w:val="xl108"/>
    <w:basedOn w:val="a"/>
    <w:rsid w:val="006036E5"/>
    <w:pPr>
      <w:widowControl/>
      <w:pBdr>
        <w:top w:val="single" w:sz="4" w:space="0" w:color="auto"/>
        <w:bottom w:val="single" w:sz="4" w:space="0" w:color="auto"/>
      </w:pBdr>
      <w:autoSpaceDE/>
      <w:autoSpaceDN/>
      <w:spacing w:before="100" w:beforeAutospacing="1" w:after="100" w:afterAutospacing="1"/>
      <w:jc w:val="center"/>
      <w:textAlignment w:val="center"/>
    </w:pPr>
    <w:rPr>
      <w:b/>
      <w:bCs/>
      <w:color w:val="000000"/>
      <w:sz w:val="24"/>
      <w:szCs w:val="24"/>
      <w:lang w:eastAsia="ru-RU"/>
    </w:rPr>
  </w:style>
  <w:style w:type="paragraph" w:customStyle="1" w:styleId="xl109">
    <w:name w:val="xl109"/>
    <w:basedOn w:val="a"/>
    <w:rsid w:val="006036E5"/>
    <w:pPr>
      <w:widowControl/>
      <w:pBdr>
        <w:top w:val="single" w:sz="4" w:space="0" w:color="auto"/>
        <w:left w:val="single" w:sz="4" w:space="0" w:color="auto"/>
        <w:bottom w:val="single" w:sz="4" w:space="0" w:color="auto"/>
        <w:right w:val="single" w:sz="4" w:space="0" w:color="auto"/>
      </w:pBdr>
      <w:shd w:val="clear" w:color="000000" w:fill="FFC000"/>
      <w:autoSpaceDE/>
      <w:autoSpaceDN/>
      <w:spacing w:before="100" w:beforeAutospacing="1" w:after="100" w:afterAutospacing="1"/>
      <w:jc w:val="center"/>
      <w:textAlignment w:val="center"/>
    </w:pPr>
    <w:rPr>
      <w:color w:val="000000"/>
      <w:sz w:val="20"/>
      <w:szCs w:val="20"/>
      <w:lang w:eastAsia="ru-RU"/>
    </w:rPr>
  </w:style>
  <w:style w:type="paragraph" w:customStyle="1" w:styleId="xl110">
    <w:name w:val="xl110"/>
    <w:basedOn w:val="a"/>
    <w:rsid w:val="006036E5"/>
    <w:pPr>
      <w:widowControl/>
      <w:pBdr>
        <w:top w:val="single" w:sz="4" w:space="0" w:color="auto"/>
        <w:bottom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11">
    <w:name w:val="xl111"/>
    <w:basedOn w:val="a"/>
    <w:rsid w:val="006036E5"/>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12">
    <w:name w:val="xl112"/>
    <w:basedOn w:val="a"/>
    <w:rsid w:val="006036E5"/>
    <w:pPr>
      <w:widowControl/>
      <w:pBdr>
        <w:top w:val="single" w:sz="4" w:space="0" w:color="auto"/>
        <w:bottom w:val="single" w:sz="4" w:space="0" w:color="auto"/>
      </w:pBdr>
      <w:shd w:val="clear" w:color="000000" w:fill="FFCC99"/>
      <w:autoSpaceDE/>
      <w:autoSpaceDN/>
      <w:spacing w:before="100" w:beforeAutospacing="1" w:after="100" w:afterAutospacing="1"/>
      <w:jc w:val="center"/>
      <w:textAlignment w:val="center"/>
    </w:pPr>
    <w:rPr>
      <w:color w:val="000000"/>
      <w:sz w:val="20"/>
      <w:szCs w:val="20"/>
      <w:lang w:eastAsia="ru-RU"/>
    </w:rPr>
  </w:style>
  <w:style w:type="paragraph" w:customStyle="1" w:styleId="xl113">
    <w:name w:val="xl113"/>
    <w:basedOn w:val="a"/>
    <w:rsid w:val="006036E5"/>
    <w:pPr>
      <w:widowControl/>
      <w:pBdr>
        <w:top w:val="single" w:sz="4" w:space="0" w:color="auto"/>
        <w:left w:val="single" w:sz="4" w:space="0" w:color="auto"/>
        <w:bottom w:val="single" w:sz="4" w:space="0" w:color="auto"/>
        <w:right w:val="single" w:sz="4" w:space="0" w:color="auto"/>
      </w:pBdr>
      <w:shd w:val="clear" w:color="000000" w:fill="FFCC99"/>
      <w:autoSpaceDE/>
      <w:autoSpaceDN/>
      <w:spacing w:before="100" w:beforeAutospacing="1" w:after="100" w:afterAutospacing="1"/>
      <w:jc w:val="center"/>
      <w:textAlignment w:val="center"/>
    </w:pPr>
    <w:rPr>
      <w:color w:val="000000"/>
      <w:sz w:val="24"/>
      <w:szCs w:val="24"/>
      <w:lang w:eastAsia="ru-RU"/>
    </w:rPr>
  </w:style>
  <w:style w:type="paragraph" w:customStyle="1" w:styleId="xl114">
    <w:name w:val="xl114"/>
    <w:basedOn w:val="a"/>
    <w:rsid w:val="006036E5"/>
    <w:pPr>
      <w:widowControl/>
      <w:pBdr>
        <w:top w:val="single" w:sz="4" w:space="0" w:color="auto"/>
        <w:left w:val="single" w:sz="4" w:space="0" w:color="auto"/>
        <w:bottom w:val="single" w:sz="4" w:space="0" w:color="auto"/>
        <w:right w:val="single" w:sz="4" w:space="0" w:color="auto"/>
      </w:pBdr>
      <w:shd w:val="clear" w:color="000000" w:fill="FF0000"/>
      <w:autoSpaceDE/>
      <w:autoSpaceDN/>
      <w:spacing w:before="100" w:beforeAutospacing="1" w:after="100" w:afterAutospacing="1"/>
      <w:jc w:val="center"/>
      <w:textAlignment w:val="center"/>
    </w:pPr>
    <w:rPr>
      <w:color w:val="000000"/>
      <w:sz w:val="20"/>
      <w:szCs w:val="20"/>
      <w:lang w:eastAsia="ru-RU"/>
    </w:rPr>
  </w:style>
  <w:style w:type="paragraph" w:customStyle="1" w:styleId="xl115">
    <w:name w:val="xl115"/>
    <w:basedOn w:val="a"/>
    <w:rsid w:val="006036E5"/>
    <w:pPr>
      <w:widowControl/>
      <w:pBdr>
        <w:top w:val="single" w:sz="4" w:space="0" w:color="auto"/>
        <w:left w:val="single" w:sz="4" w:space="0" w:color="auto"/>
      </w:pBdr>
      <w:shd w:val="clear" w:color="000000" w:fill="FF0000"/>
      <w:autoSpaceDE/>
      <w:autoSpaceDN/>
      <w:spacing w:before="100" w:beforeAutospacing="1" w:after="100" w:afterAutospacing="1"/>
      <w:jc w:val="center"/>
      <w:textAlignment w:val="center"/>
    </w:pPr>
    <w:rPr>
      <w:color w:val="000000"/>
      <w:sz w:val="20"/>
      <w:szCs w:val="20"/>
      <w:lang w:eastAsia="ru-RU"/>
    </w:rPr>
  </w:style>
  <w:style w:type="paragraph" w:customStyle="1" w:styleId="xl116">
    <w:name w:val="xl116"/>
    <w:basedOn w:val="a"/>
    <w:rsid w:val="006036E5"/>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0"/>
      <w:szCs w:val="20"/>
      <w:lang w:eastAsia="ru-RU"/>
    </w:rPr>
  </w:style>
  <w:style w:type="paragraph" w:customStyle="1" w:styleId="xl117">
    <w:name w:val="xl117"/>
    <w:basedOn w:val="a"/>
    <w:rsid w:val="006036E5"/>
    <w:pPr>
      <w:widowControl/>
      <w:pBdr>
        <w:top w:val="single" w:sz="4" w:space="0" w:color="auto"/>
        <w:left w:val="single" w:sz="4" w:space="0" w:color="auto"/>
        <w:right w:val="single" w:sz="4" w:space="0" w:color="auto"/>
      </w:pBdr>
      <w:shd w:val="clear" w:color="000000" w:fill="FF0000"/>
      <w:autoSpaceDE/>
      <w:autoSpaceDN/>
      <w:spacing w:before="100" w:beforeAutospacing="1" w:after="100" w:afterAutospacing="1"/>
      <w:jc w:val="center"/>
      <w:textAlignment w:val="center"/>
    </w:pPr>
    <w:rPr>
      <w:color w:val="000000"/>
      <w:sz w:val="20"/>
      <w:szCs w:val="20"/>
      <w:lang w:eastAsia="ru-RU"/>
    </w:rPr>
  </w:style>
  <w:style w:type="paragraph" w:customStyle="1" w:styleId="xl118">
    <w:name w:val="xl118"/>
    <w:basedOn w:val="a"/>
    <w:rsid w:val="006036E5"/>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0"/>
      <w:szCs w:val="20"/>
      <w:lang w:eastAsia="ru-RU"/>
    </w:rPr>
  </w:style>
  <w:style w:type="paragraph" w:customStyle="1" w:styleId="xl119">
    <w:name w:val="xl119"/>
    <w:basedOn w:val="a"/>
    <w:rsid w:val="006036E5"/>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jc w:val="center"/>
      <w:textAlignment w:val="center"/>
    </w:pPr>
    <w:rPr>
      <w:color w:val="000000"/>
      <w:sz w:val="20"/>
      <w:szCs w:val="20"/>
      <w:lang w:eastAsia="ru-RU"/>
    </w:rPr>
  </w:style>
  <w:style w:type="paragraph" w:customStyle="1" w:styleId="xl120">
    <w:name w:val="xl120"/>
    <w:basedOn w:val="a"/>
    <w:rsid w:val="006036E5"/>
    <w:pPr>
      <w:widowControl/>
      <w:pBdr>
        <w:top w:val="single" w:sz="4" w:space="0" w:color="auto"/>
        <w:left w:val="single" w:sz="4" w:space="0" w:color="auto"/>
        <w:bottom w:val="single" w:sz="4" w:space="0" w:color="auto"/>
        <w:right w:val="single" w:sz="4" w:space="0" w:color="auto"/>
      </w:pBdr>
      <w:shd w:val="clear" w:color="000000" w:fill="FFCC99"/>
      <w:autoSpaceDE/>
      <w:autoSpaceDN/>
      <w:spacing w:before="100" w:beforeAutospacing="1" w:after="100" w:afterAutospacing="1"/>
      <w:jc w:val="center"/>
      <w:textAlignment w:val="center"/>
    </w:pPr>
    <w:rPr>
      <w:i/>
      <w:iCs/>
      <w:color w:val="000000"/>
      <w:sz w:val="24"/>
      <w:szCs w:val="24"/>
      <w:lang w:eastAsia="ru-RU"/>
    </w:rPr>
  </w:style>
  <w:style w:type="paragraph" w:customStyle="1" w:styleId="xl121">
    <w:name w:val="xl121"/>
    <w:basedOn w:val="a"/>
    <w:rsid w:val="006036E5"/>
    <w:pPr>
      <w:widowControl/>
      <w:pBdr>
        <w:top w:val="single" w:sz="4" w:space="0" w:color="auto"/>
        <w:left w:val="single" w:sz="4" w:space="0" w:color="auto"/>
        <w:bottom w:val="single" w:sz="4" w:space="0" w:color="auto"/>
      </w:pBdr>
      <w:shd w:val="clear" w:color="000000" w:fill="FAC090"/>
      <w:autoSpaceDE/>
      <w:autoSpaceDN/>
      <w:spacing w:before="100" w:beforeAutospacing="1" w:after="100" w:afterAutospacing="1"/>
      <w:jc w:val="center"/>
      <w:textAlignment w:val="center"/>
    </w:pPr>
    <w:rPr>
      <w:color w:val="000000"/>
      <w:sz w:val="24"/>
      <w:szCs w:val="24"/>
      <w:lang w:eastAsia="ru-RU"/>
    </w:rPr>
  </w:style>
  <w:style w:type="paragraph" w:customStyle="1" w:styleId="xl122">
    <w:name w:val="xl122"/>
    <w:basedOn w:val="a"/>
    <w:rsid w:val="006036E5"/>
    <w:pPr>
      <w:widowControl/>
      <w:pBdr>
        <w:top w:val="single" w:sz="4" w:space="0" w:color="auto"/>
        <w:left w:val="single" w:sz="4" w:space="0" w:color="auto"/>
        <w:bottom w:val="single" w:sz="4" w:space="0" w:color="auto"/>
      </w:pBdr>
      <w:shd w:val="clear" w:color="000000" w:fill="FAC090"/>
      <w:autoSpaceDE/>
      <w:autoSpaceDN/>
      <w:spacing w:before="100" w:beforeAutospacing="1" w:after="100" w:afterAutospacing="1"/>
      <w:jc w:val="center"/>
      <w:textAlignment w:val="center"/>
    </w:pPr>
    <w:rPr>
      <w:sz w:val="24"/>
      <w:szCs w:val="24"/>
      <w:lang w:eastAsia="ru-RU"/>
    </w:rPr>
  </w:style>
  <w:style w:type="paragraph" w:customStyle="1" w:styleId="xl123">
    <w:name w:val="xl123"/>
    <w:basedOn w:val="a"/>
    <w:rsid w:val="006036E5"/>
    <w:pPr>
      <w:widowControl/>
      <w:pBdr>
        <w:top w:val="single" w:sz="4" w:space="0" w:color="auto"/>
        <w:bottom w:val="single" w:sz="4" w:space="0" w:color="auto"/>
        <w:right w:val="single" w:sz="4" w:space="0" w:color="auto"/>
      </w:pBdr>
      <w:shd w:val="clear" w:color="000000" w:fill="FAC090"/>
      <w:autoSpaceDE/>
      <w:autoSpaceDN/>
      <w:spacing w:before="100" w:beforeAutospacing="1" w:after="100" w:afterAutospacing="1"/>
      <w:jc w:val="center"/>
      <w:textAlignment w:val="center"/>
    </w:pPr>
    <w:rPr>
      <w:sz w:val="24"/>
      <w:szCs w:val="24"/>
      <w:lang w:eastAsia="ru-RU"/>
    </w:rPr>
  </w:style>
  <w:style w:type="paragraph" w:customStyle="1" w:styleId="xl124">
    <w:name w:val="xl124"/>
    <w:basedOn w:val="a"/>
    <w:rsid w:val="006036E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25">
    <w:name w:val="xl125"/>
    <w:basedOn w:val="a"/>
    <w:rsid w:val="006036E5"/>
    <w:pPr>
      <w:widowControl/>
      <w:pBdr>
        <w:top w:val="single" w:sz="4" w:space="0" w:color="auto"/>
        <w:left w:val="single" w:sz="4" w:space="0" w:color="auto"/>
        <w:bottom w:val="single" w:sz="4" w:space="0" w:color="auto"/>
      </w:pBdr>
      <w:shd w:val="clear" w:color="000000" w:fill="FFCC99"/>
      <w:autoSpaceDE/>
      <w:autoSpaceDN/>
      <w:spacing w:before="100" w:beforeAutospacing="1" w:after="100" w:afterAutospacing="1"/>
      <w:textAlignment w:val="center"/>
    </w:pPr>
    <w:rPr>
      <w:color w:val="000000"/>
      <w:sz w:val="24"/>
      <w:szCs w:val="24"/>
      <w:lang w:eastAsia="ru-RU"/>
    </w:rPr>
  </w:style>
  <w:style w:type="paragraph" w:customStyle="1" w:styleId="xl126">
    <w:name w:val="xl126"/>
    <w:basedOn w:val="a"/>
    <w:rsid w:val="006036E5"/>
    <w:pPr>
      <w:widowControl/>
      <w:pBdr>
        <w:top w:val="single" w:sz="4" w:space="0" w:color="auto"/>
        <w:bottom w:val="single" w:sz="4" w:space="0" w:color="auto"/>
      </w:pBdr>
      <w:autoSpaceDE/>
      <w:autoSpaceDN/>
      <w:spacing w:before="100" w:beforeAutospacing="1" w:after="100" w:afterAutospacing="1"/>
      <w:textAlignment w:val="center"/>
    </w:pPr>
    <w:rPr>
      <w:sz w:val="24"/>
      <w:szCs w:val="24"/>
      <w:lang w:eastAsia="ru-RU"/>
    </w:rPr>
  </w:style>
  <w:style w:type="paragraph" w:customStyle="1" w:styleId="xl127">
    <w:name w:val="xl127"/>
    <w:basedOn w:val="a"/>
    <w:rsid w:val="006036E5"/>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eastAsia="ru-RU"/>
    </w:rPr>
  </w:style>
  <w:style w:type="paragraph" w:customStyle="1" w:styleId="xl128">
    <w:name w:val="xl128"/>
    <w:basedOn w:val="a"/>
    <w:rsid w:val="006036E5"/>
    <w:pPr>
      <w:widowControl/>
      <w:pBdr>
        <w:top w:val="single" w:sz="4" w:space="0" w:color="auto"/>
        <w:left w:val="single" w:sz="4" w:space="0" w:color="auto"/>
        <w:bottom w:val="single" w:sz="4" w:space="0" w:color="auto"/>
        <w:right w:val="single" w:sz="4" w:space="0" w:color="auto"/>
      </w:pBdr>
      <w:shd w:val="clear" w:color="000000" w:fill="FAC090"/>
      <w:autoSpaceDE/>
      <w:autoSpaceDN/>
      <w:spacing w:before="100" w:beforeAutospacing="1" w:after="100" w:afterAutospacing="1"/>
      <w:jc w:val="center"/>
      <w:textAlignment w:val="center"/>
    </w:pPr>
    <w:rPr>
      <w:sz w:val="24"/>
      <w:szCs w:val="24"/>
      <w:lang w:eastAsia="ru-RU"/>
    </w:rPr>
  </w:style>
  <w:style w:type="paragraph" w:customStyle="1" w:styleId="xl129">
    <w:name w:val="xl129"/>
    <w:basedOn w:val="a"/>
    <w:rsid w:val="006036E5"/>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30">
    <w:name w:val="xl130"/>
    <w:basedOn w:val="a"/>
    <w:rsid w:val="006036E5"/>
    <w:pPr>
      <w:widowControl/>
      <w:pBdr>
        <w:top w:val="single" w:sz="4" w:space="0" w:color="auto"/>
        <w:left w:val="single" w:sz="4" w:space="0" w:color="auto"/>
      </w:pBdr>
      <w:autoSpaceDE/>
      <w:autoSpaceDN/>
      <w:spacing w:before="100" w:beforeAutospacing="1" w:after="100" w:afterAutospacing="1"/>
      <w:textAlignment w:val="center"/>
    </w:pPr>
    <w:rPr>
      <w:color w:val="000000"/>
      <w:sz w:val="20"/>
      <w:szCs w:val="20"/>
      <w:lang w:eastAsia="ru-RU"/>
    </w:rPr>
  </w:style>
  <w:style w:type="paragraph" w:customStyle="1" w:styleId="xl131">
    <w:name w:val="xl131"/>
    <w:basedOn w:val="a"/>
    <w:rsid w:val="006036E5"/>
    <w:pPr>
      <w:widowControl/>
      <w:pBdr>
        <w:top w:val="single" w:sz="4" w:space="0" w:color="auto"/>
      </w:pBdr>
      <w:autoSpaceDE/>
      <w:autoSpaceDN/>
      <w:spacing w:before="100" w:beforeAutospacing="1" w:after="100" w:afterAutospacing="1"/>
      <w:textAlignment w:val="center"/>
    </w:pPr>
    <w:rPr>
      <w:color w:val="000000"/>
      <w:sz w:val="20"/>
      <w:szCs w:val="20"/>
      <w:lang w:eastAsia="ru-RU"/>
    </w:rPr>
  </w:style>
  <w:style w:type="paragraph" w:customStyle="1" w:styleId="xl132">
    <w:name w:val="xl132"/>
    <w:basedOn w:val="a"/>
    <w:rsid w:val="006036E5"/>
    <w:pPr>
      <w:widowControl/>
      <w:pBdr>
        <w:top w:val="single" w:sz="4" w:space="0" w:color="auto"/>
        <w:right w:val="single" w:sz="4" w:space="0" w:color="auto"/>
      </w:pBdr>
      <w:autoSpaceDE/>
      <w:autoSpaceDN/>
      <w:spacing w:before="100" w:beforeAutospacing="1" w:after="100" w:afterAutospacing="1"/>
      <w:textAlignment w:val="center"/>
    </w:pPr>
    <w:rPr>
      <w:color w:val="000000"/>
      <w:sz w:val="20"/>
      <w:szCs w:val="20"/>
      <w:lang w:eastAsia="ru-RU"/>
    </w:rPr>
  </w:style>
  <w:style w:type="paragraph" w:customStyle="1" w:styleId="xl133">
    <w:name w:val="xl133"/>
    <w:basedOn w:val="a"/>
    <w:rsid w:val="006036E5"/>
    <w:pPr>
      <w:widowControl/>
      <w:pBdr>
        <w:left w:val="single" w:sz="4" w:space="0" w:color="auto"/>
        <w:bottom w:val="single" w:sz="4" w:space="0" w:color="auto"/>
      </w:pBdr>
      <w:autoSpaceDE/>
      <w:autoSpaceDN/>
      <w:spacing w:before="100" w:beforeAutospacing="1" w:after="100" w:afterAutospacing="1"/>
      <w:textAlignment w:val="center"/>
    </w:pPr>
    <w:rPr>
      <w:sz w:val="24"/>
      <w:szCs w:val="24"/>
      <w:lang w:eastAsia="ru-RU"/>
    </w:rPr>
  </w:style>
  <w:style w:type="paragraph" w:customStyle="1" w:styleId="xl134">
    <w:name w:val="xl134"/>
    <w:basedOn w:val="a"/>
    <w:rsid w:val="006036E5"/>
    <w:pPr>
      <w:widowControl/>
      <w:pBdr>
        <w:bottom w:val="single" w:sz="4" w:space="0" w:color="auto"/>
      </w:pBdr>
      <w:autoSpaceDE/>
      <w:autoSpaceDN/>
      <w:spacing w:before="100" w:beforeAutospacing="1" w:after="100" w:afterAutospacing="1"/>
      <w:textAlignment w:val="center"/>
    </w:pPr>
    <w:rPr>
      <w:sz w:val="24"/>
      <w:szCs w:val="24"/>
      <w:lang w:eastAsia="ru-RU"/>
    </w:rPr>
  </w:style>
  <w:style w:type="paragraph" w:customStyle="1" w:styleId="xl135">
    <w:name w:val="xl135"/>
    <w:basedOn w:val="a"/>
    <w:rsid w:val="006036E5"/>
    <w:pPr>
      <w:widowControl/>
      <w:pBdr>
        <w:bottom w:val="single" w:sz="4" w:space="0" w:color="auto"/>
        <w:right w:val="single" w:sz="4" w:space="0" w:color="auto"/>
      </w:pBdr>
      <w:autoSpaceDE/>
      <w:autoSpaceDN/>
      <w:spacing w:before="100" w:beforeAutospacing="1" w:after="100" w:afterAutospacing="1"/>
      <w:textAlignment w:val="center"/>
    </w:pPr>
    <w:rPr>
      <w:sz w:val="24"/>
      <w:szCs w:val="24"/>
      <w:lang w:eastAsia="ru-RU"/>
    </w:rPr>
  </w:style>
  <w:style w:type="paragraph" w:customStyle="1" w:styleId="xl136">
    <w:name w:val="xl136"/>
    <w:basedOn w:val="a"/>
    <w:rsid w:val="006036E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000000"/>
      <w:sz w:val="24"/>
      <w:szCs w:val="24"/>
      <w:lang w:eastAsia="ru-RU"/>
    </w:rPr>
  </w:style>
  <w:style w:type="paragraph" w:customStyle="1" w:styleId="xl137">
    <w:name w:val="xl137"/>
    <w:basedOn w:val="a"/>
    <w:rsid w:val="006036E5"/>
    <w:pPr>
      <w:widowControl/>
      <w:pBdr>
        <w:top w:val="single" w:sz="4" w:space="0" w:color="auto"/>
        <w:bottom w:val="single" w:sz="4" w:space="0" w:color="auto"/>
      </w:pBdr>
      <w:autoSpaceDE/>
      <w:autoSpaceDN/>
      <w:spacing w:before="100" w:beforeAutospacing="1" w:after="100" w:afterAutospacing="1"/>
      <w:jc w:val="center"/>
    </w:pPr>
    <w:rPr>
      <w:sz w:val="24"/>
      <w:szCs w:val="24"/>
      <w:lang w:eastAsia="ru-RU"/>
    </w:rPr>
  </w:style>
  <w:style w:type="paragraph" w:customStyle="1" w:styleId="xl138">
    <w:name w:val="xl138"/>
    <w:basedOn w:val="a"/>
    <w:rsid w:val="006036E5"/>
    <w:pPr>
      <w:widowControl/>
      <w:pBdr>
        <w:top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139">
    <w:name w:val="xl139"/>
    <w:basedOn w:val="a"/>
    <w:rsid w:val="006036E5"/>
    <w:pPr>
      <w:widowControl/>
      <w:pBdr>
        <w:top w:val="single" w:sz="4" w:space="0" w:color="auto"/>
        <w:left w:val="single" w:sz="4" w:space="0" w:color="auto"/>
        <w:bottom w:val="single" w:sz="4" w:space="0" w:color="auto"/>
      </w:pBdr>
      <w:shd w:val="clear" w:color="000000" w:fill="FAC090"/>
      <w:autoSpaceDE/>
      <w:autoSpaceDN/>
      <w:spacing w:before="100" w:beforeAutospacing="1" w:after="100" w:afterAutospacing="1"/>
      <w:jc w:val="center"/>
    </w:pPr>
    <w:rPr>
      <w:color w:val="FAC090"/>
      <w:sz w:val="24"/>
      <w:szCs w:val="24"/>
      <w:lang w:eastAsia="ru-RU"/>
    </w:rPr>
  </w:style>
  <w:style w:type="paragraph" w:customStyle="1" w:styleId="xl140">
    <w:name w:val="xl140"/>
    <w:basedOn w:val="a"/>
    <w:rsid w:val="006036E5"/>
    <w:pPr>
      <w:widowControl/>
      <w:pBdr>
        <w:top w:val="single" w:sz="4" w:space="0" w:color="auto"/>
        <w:bottom w:val="single" w:sz="4" w:space="0" w:color="auto"/>
        <w:right w:val="single" w:sz="4" w:space="0" w:color="auto"/>
      </w:pBdr>
      <w:shd w:val="clear" w:color="000000" w:fill="FAC090"/>
      <w:autoSpaceDE/>
      <w:autoSpaceDN/>
      <w:spacing w:before="100" w:beforeAutospacing="1" w:after="100" w:afterAutospacing="1"/>
    </w:pPr>
    <w:rPr>
      <w:color w:val="FAC090"/>
      <w:sz w:val="24"/>
      <w:szCs w:val="24"/>
      <w:lang w:eastAsia="ru-RU"/>
    </w:rPr>
  </w:style>
  <w:style w:type="paragraph" w:customStyle="1" w:styleId="xl141">
    <w:name w:val="xl141"/>
    <w:basedOn w:val="a"/>
    <w:rsid w:val="006036E5"/>
    <w:pPr>
      <w:widowControl/>
      <w:pBdr>
        <w:top w:val="single" w:sz="4" w:space="0" w:color="auto"/>
        <w:left w:val="single" w:sz="4" w:space="0" w:color="auto"/>
        <w:bottom w:val="single" w:sz="4" w:space="0" w:color="auto"/>
      </w:pBdr>
      <w:shd w:val="clear" w:color="000000" w:fill="FAC090"/>
      <w:autoSpaceDE/>
      <w:autoSpaceDN/>
      <w:spacing w:before="100" w:beforeAutospacing="1" w:after="100" w:afterAutospacing="1"/>
      <w:jc w:val="center"/>
      <w:textAlignment w:val="center"/>
    </w:pPr>
    <w:rPr>
      <w:color w:val="000000"/>
      <w:sz w:val="20"/>
      <w:szCs w:val="20"/>
      <w:lang w:eastAsia="ru-RU"/>
    </w:rPr>
  </w:style>
  <w:style w:type="paragraph" w:customStyle="1" w:styleId="xl142">
    <w:name w:val="xl142"/>
    <w:basedOn w:val="a"/>
    <w:rsid w:val="006036E5"/>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b/>
      <w:bCs/>
      <w:color w:val="000000"/>
      <w:sz w:val="24"/>
      <w:szCs w:val="24"/>
      <w:lang w:eastAsia="ru-RU"/>
    </w:rPr>
  </w:style>
  <w:style w:type="paragraph" w:customStyle="1" w:styleId="xl143">
    <w:name w:val="xl143"/>
    <w:basedOn w:val="a"/>
    <w:rsid w:val="006036E5"/>
    <w:pPr>
      <w:widowControl/>
      <w:autoSpaceDE/>
      <w:autoSpaceDN/>
      <w:spacing w:before="100" w:beforeAutospacing="1" w:after="100" w:afterAutospacing="1"/>
      <w:textAlignment w:val="center"/>
    </w:pPr>
    <w:rPr>
      <w:sz w:val="24"/>
      <w:szCs w:val="24"/>
      <w:lang w:eastAsia="ru-RU"/>
    </w:rPr>
  </w:style>
  <w:style w:type="paragraph" w:customStyle="1" w:styleId="xl144">
    <w:name w:val="xl144"/>
    <w:basedOn w:val="a"/>
    <w:rsid w:val="006036E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color w:val="000000"/>
      <w:sz w:val="20"/>
      <w:szCs w:val="20"/>
      <w:lang w:eastAsia="ru-RU"/>
    </w:rPr>
  </w:style>
  <w:style w:type="paragraph" w:customStyle="1" w:styleId="xl145">
    <w:name w:val="xl145"/>
    <w:basedOn w:val="a"/>
    <w:rsid w:val="006036E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146">
    <w:name w:val="xl146"/>
    <w:basedOn w:val="a"/>
    <w:rsid w:val="006036E5"/>
    <w:pPr>
      <w:widowControl/>
      <w:autoSpaceDE/>
      <w:autoSpaceDN/>
      <w:spacing w:before="100" w:beforeAutospacing="1" w:after="100" w:afterAutospacing="1"/>
      <w:jc w:val="center"/>
      <w:textAlignment w:val="center"/>
    </w:pPr>
    <w:rPr>
      <w:b/>
      <w:bCs/>
      <w:sz w:val="24"/>
      <w:szCs w:val="24"/>
      <w:lang w:eastAsia="ru-RU"/>
    </w:rPr>
  </w:style>
  <w:style w:type="paragraph" w:customStyle="1" w:styleId="xl147">
    <w:name w:val="xl147"/>
    <w:basedOn w:val="a"/>
    <w:rsid w:val="006036E5"/>
    <w:pPr>
      <w:widowControl/>
      <w:pBdr>
        <w:top w:val="single" w:sz="4" w:space="0" w:color="auto"/>
        <w:left w:val="single" w:sz="4" w:space="0" w:color="auto"/>
        <w:bottom w:val="single" w:sz="4" w:space="0" w:color="auto"/>
      </w:pBdr>
      <w:autoSpaceDE/>
      <w:autoSpaceDN/>
      <w:spacing w:before="100" w:beforeAutospacing="1" w:after="100" w:afterAutospacing="1"/>
      <w:textAlignment w:val="center"/>
    </w:pPr>
    <w:rPr>
      <w:color w:val="000000"/>
      <w:sz w:val="20"/>
      <w:szCs w:val="20"/>
      <w:lang w:eastAsia="ru-RU"/>
    </w:rPr>
  </w:style>
  <w:style w:type="paragraph" w:customStyle="1" w:styleId="xl148">
    <w:name w:val="xl148"/>
    <w:basedOn w:val="a"/>
    <w:rsid w:val="006036E5"/>
    <w:pPr>
      <w:widowControl/>
      <w:pBdr>
        <w:top w:val="single" w:sz="4" w:space="0" w:color="auto"/>
        <w:bottom w:val="single" w:sz="4" w:space="0" w:color="auto"/>
      </w:pBdr>
      <w:autoSpaceDE/>
      <w:autoSpaceDN/>
      <w:spacing w:before="100" w:beforeAutospacing="1" w:after="100" w:afterAutospacing="1"/>
      <w:textAlignment w:val="center"/>
    </w:pPr>
    <w:rPr>
      <w:color w:val="000000"/>
      <w:sz w:val="20"/>
      <w:szCs w:val="20"/>
      <w:lang w:eastAsia="ru-RU"/>
    </w:rPr>
  </w:style>
  <w:style w:type="paragraph" w:customStyle="1" w:styleId="xl149">
    <w:name w:val="xl149"/>
    <w:basedOn w:val="a"/>
    <w:rsid w:val="006036E5"/>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color w:val="000000"/>
      <w:sz w:val="20"/>
      <w:szCs w:val="20"/>
      <w:lang w:eastAsia="ru-RU"/>
    </w:rPr>
  </w:style>
  <w:style w:type="paragraph" w:customStyle="1" w:styleId="xl150">
    <w:name w:val="xl150"/>
    <w:basedOn w:val="a"/>
    <w:rsid w:val="006036E5"/>
    <w:pPr>
      <w:widowControl/>
      <w:autoSpaceDE/>
      <w:autoSpaceDN/>
      <w:spacing w:before="100" w:beforeAutospacing="1" w:after="100" w:afterAutospacing="1"/>
      <w:textAlignment w:val="center"/>
    </w:pPr>
    <w:rPr>
      <w:sz w:val="24"/>
      <w:szCs w:val="24"/>
      <w:lang w:eastAsia="ru-RU"/>
    </w:rPr>
  </w:style>
  <w:style w:type="paragraph" w:customStyle="1" w:styleId="xl151">
    <w:name w:val="xl151"/>
    <w:basedOn w:val="a"/>
    <w:rsid w:val="006036E5"/>
    <w:pPr>
      <w:widowControl/>
      <w:autoSpaceDE/>
      <w:autoSpaceDN/>
      <w:spacing w:before="100" w:beforeAutospacing="1" w:after="100" w:afterAutospacing="1"/>
    </w:pPr>
    <w:rPr>
      <w:color w:val="FF0000"/>
      <w:sz w:val="24"/>
      <w:szCs w:val="24"/>
      <w:lang w:eastAsia="ru-RU"/>
    </w:rPr>
  </w:style>
  <w:style w:type="paragraph" w:customStyle="1" w:styleId="dash041e005f0431005f044b005f0447005f043d005f044b005f0439">
    <w:name w:val="dash041e_005f0431_005f044b_005f0447_005f043d_005f044b_005f0439"/>
    <w:basedOn w:val="a"/>
    <w:rsid w:val="006036E5"/>
    <w:pPr>
      <w:widowControl/>
      <w:autoSpaceDE/>
      <w:autoSpaceDN/>
    </w:pPr>
    <w:rPr>
      <w:sz w:val="24"/>
      <w:szCs w:val="24"/>
      <w:lang w:eastAsia="ru-RU"/>
    </w:rPr>
  </w:style>
  <w:style w:type="paragraph" w:customStyle="1" w:styleId="12">
    <w:name w:val="Абзац списка1"/>
    <w:aliases w:val="литература"/>
    <w:basedOn w:val="a"/>
    <w:qFormat/>
    <w:rsid w:val="006036E5"/>
    <w:pPr>
      <w:widowControl/>
      <w:autoSpaceDE/>
      <w:autoSpaceDN/>
      <w:spacing w:after="200" w:line="276" w:lineRule="auto"/>
      <w:ind w:left="720"/>
      <w:contextualSpacing/>
    </w:pPr>
    <w:rPr>
      <w:rFonts w:ascii="Calibri" w:eastAsia="Calibri" w:hAnsi="Calibri"/>
      <w:sz w:val="20"/>
      <w:szCs w:val="20"/>
      <w:lang w:val="x-none" w:eastAsia="x-none"/>
    </w:rPr>
  </w:style>
  <w:style w:type="character" w:customStyle="1" w:styleId="FontStyle36">
    <w:name w:val="Font Style36"/>
    <w:uiPriority w:val="99"/>
    <w:rsid w:val="006036E5"/>
    <w:rPr>
      <w:rFonts w:ascii="Times New Roman" w:hAnsi="Times New Roman" w:cs="Times New Roman"/>
      <w:sz w:val="28"/>
      <w:szCs w:val="28"/>
    </w:rPr>
  </w:style>
  <w:style w:type="paragraph" w:customStyle="1" w:styleId="5NEW">
    <w:name w:val="Заголовок 5NEW"/>
    <w:basedOn w:val="12"/>
    <w:link w:val="5NEW0"/>
    <w:autoRedefine/>
    <w:uiPriority w:val="99"/>
    <w:qFormat/>
    <w:rsid w:val="006036E5"/>
    <w:pPr>
      <w:tabs>
        <w:tab w:val="left" w:pos="567"/>
      </w:tabs>
      <w:spacing w:after="0" w:line="240" w:lineRule="auto"/>
      <w:ind w:left="0" w:firstLine="567"/>
      <w:jc w:val="both"/>
    </w:pPr>
    <w:rPr>
      <w:rFonts w:ascii="Times New Roman" w:hAnsi="Times New Roman"/>
      <w:b/>
      <w:sz w:val="24"/>
      <w:szCs w:val="24"/>
    </w:rPr>
  </w:style>
  <w:style w:type="character" w:customStyle="1" w:styleId="5NEW0">
    <w:name w:val="Заголовок 5NEW Знак"/>
    <w:link w:val="5NEW"/>
    <w:uiPriority w:val="99"/>
    <w:rsid w:val="006036E5"/>
    <w:rPr>
      <w:rFonts w:ascii="Times New Roman" w:eastAsia="Calibri" w:hAnsi="Times New Roman" w:cs="Times New Roman"/>
      <w:b/>
      <w:sz w:val="24"/>
      <w:szCs w:val="24"/>
      <w:lang w:val="x-none" w:eastAsia="x-none"/>
    </w:rPr>
  </w:style>
  <w:style w:type="table" w:customStyle="1" w:styleId="13">
    <w:name w:val="Сетка таблицы1"/>
    <w:basedOn w:val="a1"/>
    <w:next w:val="af2"/>
    <w:uiPriority w:val="99"/>
    <w:rsid w:val="006036E5"/>
    <w:pPr>
      <w:widowControl/>
      <w:autoSpaceDE/>
      <w:autoSpaceDN/>
    </w:pPr>
    <w:rPr>
      <w:rFonts w:ascii="Calibri" w:eastAsia="Calibri" w:hAnsi="Calibri"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2">
    <w:name w:val="Body Text Indent 2"/>
    <w:basedOn w:val="a"/>
    <w:link w:val="23"/>
    <w:uiPriority w:val="99"/>
    <w:unhideWhenUsed/>
    <w:rsid w:val="006036E5"/>
    <w:pPr>
      <w:widowControl/>
      <w:autoSpaceDE/>
      <w:autoSpaceDN/>
      <w:spacing w:after="120" w:line="480" w:lineRule="auto"/>
      <w:ind w:left="283"/>
    </w:pPr>
    <w:rPr>
      <w:rFonts w:ascii="Calibri" w:eastAsia="Calibri" w:hAnsi="Calibri"/>
      <w:lang w:val="x-none"/>
    </w:rPr>
  </w:style>
  <w:style w:type="character" w:customStyle="1" w:styleId="23">
    <w:name w:val="Основной текст с отступом 2 Знак"/>
    <w:basedOn w:val="a0"/>
    <w:link w:val="22"/>
    <w:uiPriority w:val="99"/>
    <w:rsid w:val="006036E5"/>
    <w:rPr>
      <w:rFonts w:ascii="Calibri" w:eastAsia="Calibri" w:hAnsi="Calibri" w:cs="Times New Roman"/>
      <w:lang w:val="x-none"/>
    </w:rPr>
  </w:style>
  <w:style w:type="paragraph" w:customStyle="1" w:styleId="14">
    <w:name w:val="Без интервала1"/>
    <w:link w:val="NoSpacingChar"/>
    <w:rsid w:val="006036E5"/>
    <w:pPr>
      <w:widowControl/>
      <w:autoSpaceDE/>
      <w:autoSpaceDN/>
    </w:pPr>
    <w:rPr>
      <w:rFonts w:ascii="Calibri" w:eastAsia="Times New Roman" w:hAnsi="Calibri" w:cs="Times New Roman"/>
      <w:lang w:val="ru-RU"/>
    </w:rPr>
  </w:style>
  <w:style w:type="paragraph" w:customStyle="1" w:styleId="aff2">
    <w:name w:val="Знак Знак Знак Знак Знак Знак Знак Знак Знак Знак Знак Знак Знак Знак Знак Знак"/>
    <w:basedOn w:val="a"/>
    <w:uiPriority w:val="99"/>
    <w:rsid w:val="006036E5"/>
    <w:pPr>
      <w:widowControl/>
      <w:autoSpaceDE/>
      <w:autoSpaceDN/>
      <w:spacing w:after="160" w:line="240" w:lineRule="exact"/>
    </w:pPr>
    <w:rPr>
      <w:rFonts w:ascii="Verdana" w:hAnsi="Verdana" w:cs="Verdana"/>
      <w:sz w:val="20"/>
      <w:szCs w:val="20"/>
      <w:lang w:val="en-US"/>
    </w:rPr>
  </w:style>
  <w:style w:type="character" w:styleId="aff3">
    <w:name w:val="page number"/>
    <w:uiPriority w:val="99"/>
    <w:rsid w:val="006036E5"/>
    <w:rPr>
      <w:rFonts w:cs="Times New Roman"/>
    </w:rPr>
  </w:style>
  <w:style w:type="paragraph" w:styleId="24">
    <w:name w:val="Body Text 2"/>
    <w:basedOn w:val="a"/>
    <w:link w:val="25"/>
    <w:uiPriority w:val="99"/>
    <w:rsid w:val="006036E5"/>
    <w:pPr>
      <w:widowControl/>
      <w:autoSpaceDE/>
      <w:autoSpaceDN/>
      <w:spacing w:after="120" w:line="480" w:lineRule="auto"/>
    </w:pPr>
    <w:rPr>
      <w:rFonts w:ascii="Calibri" w:hAnsi="Calibri"/>
      <w:sz w:val="24"/>
      <w:szCs w:val="24"/>
      <w:lang w:val="x-none" w:eastAsia="x-none"/>
    </w:rPr>
  </w:style>
  <w:style w:type="character" w:customStyle="1" w:styleId="25">
    <w:name w:val="Основной текст 2 Знак"/>
    <w:basedOn w:val="a0"/>
    <w:link w:val="24"/>
    <w:uiPriority w:val="99"/>
    <w:rsid w:val="006036E5"/>
    <w:rPr>
      <w:rFonts w:ascii="Calibri" w:eastAsia="Times New Roman" w:hAnsi="Calibri" w:cs="Times New Roman"/>
      <w:sz w:val="24"/>
      <w:szCs w:val="24"/>
      <w:lang w:val="x-none" w:eastAsia="x-none"/>
    </w:rPr>
  </w:style>
  <w:style w:type="paragraph" w:styleId="aff4">
    <w:name w:val="List Bullet"/>
    <w:basedOn w:val="a"/>
    <w:autoRedefine/>
    <w:uiPriority w:val="99"/>
    <w:rsid w:val="006036E5"/>
    <w:pPr>
      <w:widowControl/>
      <w:autoSpaceDE/>
      <w:autoSpaceDN/>
    </w:pPr>
    <w:rPr>
      <w:sz w:val="16"/>
      <w:szCs w:val="16"/>
      <w:lang w:eastAsia="ru-RU"/>
    </w:rPr>
  </w:style>
  <w:style w:type="paragraph" w:customStyle="1" w:styleId="26">
    <w:name w:val="Без интервала2"/>
    <w:uiPriority w:val="99"/>
    <w:rsid w:val="006036E5"/>
    <w:pPr>
      <w:widowControl/>
      <w:autoSpaceDE/>
      <w:autoSpaceDN/>
    </w:pPr>
    <w:rPr>
      <w:rFonts w:ascii="Calibri" w:eastAsia="Times New Roman" w:hAnsi="Calibri" w:cs="Calibri"/>
      <w:lang w:val="ru-RU"/>
    </w:rPr>
  </w:style>
  <w:style w:type="character" w:customStyle="1" w:styleId="HeaderChar">
    <w:name w:val="Header Char"/>
    <w:uiPriority w:val="99"/>
    <w:semiHidden/>
    <w:locked/>
    <w:rsid w:val="006036E5"/>
    <w:rPr>
      <w:rFonts w:cs="Calibri"/>
    </w:rPr>
  </w:style>
  <w:style w:type="paragraph" w:customStyle="1" w:styleId="FR1">
    <w:name w:val="FR1"/>
    <w:uiPriority w:val="99"/>
    <w:rsid w:val="006036E5"/>
    <w:pPr>
      <w:autoSpaceDE/>
      <w:autoSpaceDN/>
      <w:spacing w:before="160" w:line="280" w:lineRule="auto"/>
      <w:ind w:left="400" w:right="200"/>
      <w:jc w:val="center"/>
    </w:pPr>
    <w:rPr>
      <w:rFonts w:ascii="Arial" w:eastAsia="Times New Roman" w:hAnsi="Arial" w:cs="Arial"/>
      <w:b/>
      <w:bCs/>
      <w:i/>
      <w:iCs/>
      <w:sz w:val="20"/>
      <w:szCs w:val="20"/>
      <w:lang w:val="ru-RU" w:eastAsia="ru-RU"/>
    </w:rPr>
  </w:style>
  <w:style w:type="paragraph" w:styleId="aff5">
    <w:name w:val="endnote text"/>
    <w:basedOn w:val="a"/>
    <w:link w:val="aff6"/>
    <w:uiPriority w:val="99"/>
    <w:semiHidden/>
    <w:unhideWhenUsed/>
    <w:rsid w:val="006036E5"/>
    <w:pPr>
      <w:widowControl/>
      <w:autoSpaceDE/>
      <w:autoSpaceDN/>
      <w:spacing w:after="200" w:line="276" w:lineRule="auto"/>
    </w:pPr>
    <w:rPr>
      <w:rFonts w:ascii="Calibri" w:eastAsia="Calibri" w:hAnsi="Calibri"/>
      <w:sz w:val="20"/>
      <w:szCs w:val="20"/>
      <w:lang w:val="x-none"/>
    </w:rPr>
  </w:style>
  <w:style w:type="character" w:customStyle="1" w:styleId="aff6">
    <w:name w:val="Текст концевой сноски Знак"/>
    <w:basedOn w:val="a0"/>
    <w:link w:val="aff5"/>
    <w:uiPriority w:val="99"/>
    <w:semiHidden/>
    <w:rsid w:val="006036E5"/>
    <w:rPr>
      <w:rFonts w:ascii="Calibri" w:eastAsia="Calibri" w:hAnsi="Calibri" w:cs="Times New Roman"/>
      <w:sz w:val="20"/>
      <w:szCs w:val="20"/>
      <w:lang w:val="x-none"/>
    </w:rPr>
  </w:style>
  <w:style w:type="character" w:styleId="aff7">
    <w:name w:val="endnote reference"/>
    <w:uiPriority w:val="99"/>
    <w:semiHidden/>
    <w:unhideWhenUsed/>
    <w:rsid w:val="006036E5"/>
    <w:rPr>
      <w:vertAlign w:val="superscript"/>
    </w:rPr>
  </w:style>
  <w:style w:type="paragraph" w:customStyle="1" w:styleId="27">
    <w:name w:val="Абзац списка2"/>
    <w:basedOn w:val="a"/>
    <w:rsid w:val="006036E5"/>
    <w:pPr>
      <w:widowControl/>
      <w:autoSpaceDE/>
      <w:autoSpaceDN/>
      <w:spacing w:after="200" w:line="276" w:lineRule="auto"/>
      <w:ind w:left="720"/>
    </w:pPr>
    <w:rPr>
      <w:rFonts w:ascii="Calibri" w:eastAsia="Calibri" w:hAnsi="Calibri" w:cs="Calibri"/>
      <w:lang w:eastAsia="ru-RU"/>
    </w:rPr>
  </w:style>
  <w:style w:type="character" w:customStyle="1" w:styleId="c3">
    <w:name w:val="c3"/>
    <w:basedOn w:val="a0"/>
    <w:rsid w:val="006036E5"/>
  </w:style>
  <w:style w:type="character" w:customStyle="1" w:styleId="aff8">
    <w:name w:val="Основной текст + Курсив"/>
    <w:uiPriority w:val="99"/>
    <w:rsid w:val="006036E5"/>
    <w:rPr>
      <w:rFonts w:ascii="Times New Roman" w:hAnsi="Times New Roman" w:cs="Times New Roman"/>
      <w:i/>
      <w:iCs/>
      <w:sz w:val="20"/>
      <w:szCs w:val="20"/>
    </w:rPr>
  </w:style>
  <w:style w:type="paragraph" w:customStyle="1" w:styleId="15">
    <w:name w:val="Обычный1"/>
    <w:rsid w:val="006036E5"/>
    <w:pPr>
      <w:autoSpaceDE/>
      <w:autoSpaceDN/>
      <w:snapToGrid w:val="0"/>
      <w:ind w:firstLine="760"/>
      <w:jc w:val="both"/>
    </w:pPr>
    <w:rPr>
      <w:rFonts w:ascii="Times New Roman" w:eastAsia="Times New Roman" w:hAnsi="Times New Roman" w:cs="Times New Roman"/>
      <w:sz w:val="20"/>
      <w:szCs w:val="20"/>
      <w:lang w:val="ru-RU" w:eastAsia="ru-RU"/>
    </w:rPr>
  </w:style>
  <w:style w:type="table" w:customStyle="1" w:styleId="112">
    <w:name w:val="Сетка таблицы11"/>
    <w:basedOn w:val="a1"/>
    <w:next w:val="af2"/>
    <w:rsid w:val="006036E5"/>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
    <w:basedOn w:val="a1"/>
    <w:next w:val="af2"/>
    <w:uiPriority w:val="39"/>
    <w:rsid w:val="006036E5"/>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a">
    <w:name w:val="Заголовок Знак"/>
    <w:link w:val="af9"/>
    <w:uiPriority w:val="1"/>
    <w:rsid w:val="006036E5"/>
    <w:rPr>
      <w:rFonts w:ascii="Times New Roman" w:eastAsia="Times New Roman" w:hAnsi="Times New Roman" w:cs="Times New Roman"/>
      <w:b/>
      <w:bCs/>
      <w:sz w:val="32"/>
      <w:szCs w:val="32"/>
      <w:lang w:val="ru-RU"/>
    </w:rPr>
  </w:style>
  <w:style w:type="paragraph" w:customStyle="1" w:styleId="aff9">
    <w:name w:val="Стиль"/>
    <w:basedOn w:val="a"/>
    <w:next w:val="af9"/>
    <w:uiPriority w:val="99"/>
    <w:rsid w:val="006036E5"/>
    <w:pPr>
      <w:widowControl/>
      <w:autoSpaceDE/>
      <w:autoSpaceDN/>
      <w:jc w:val="center"/>
    </w:pPr>
    <w:rPr>
      <w:b/>
      <w:bCs/>
      <w:sz w:val="32"/>
      <w:szCs w:val="24"/>
      <w:lang w:eastAsia="ru-RU"/>
    </w:rPr>
  </w:style>
  <w:style w:type="character" w:customStyle="1" w:styleId="16">
    <w:name w:val="Название Знак1"/>
    <w:uiPriority w:val="99"/>
    <w:locked/>
    <w:rsid w:val="006036E5"/>
    <w:rPr>
      <w:rFonts w:ascii="Calibri Light" w:hAnsi="Calibri Light" w:cs="Times New Roman"/>
      <w:spacing w:val="-10"/>
      <w:kern w:val="28"/>
      <w:sz w:val="56"/>
      <w:szCs w:val="56"/>
      <w:lang w:eastAsia="ru-RU"/>
    </w:rPr>
  </w:style>
  <w:style w:type="character" w:styleId="affa">
    <w:name w:val="annotation reference"/>
    <w:uiPriority w:val="99"/>
    <w:semiHidden/>
    <w:unhideWhenUsed/>
    <w:rsid w:val="006036E5"/>
    <w:rPr>
      <w:sz w:val="16"/>
      <w:szCs w:val="16"/>
    </w:rPr>
  </w:style>
  <w:style w:type="paragraph" w:styleId="affb">
    <w:name w:val="annotation text"/>
    <w:basedOn w:val="a"/>
    <w:link w:val="affc"/>
    <w:uiPriority w:val="99"/>
    <w:semiHidden/>
    <w:unhideWhenUsed/>
    <w:rsid w:val="006036E5"/>
    <w:pPr>
      <w:widowControl/>
      <w:autoSpaceDE/>
      <w:autoSpaceDN/>
    </w:pPr>
    <w:rPr>
      <w:sz w:val="20"/>
      <w:szCs w:val="20"/>
      <w:lang w:val="x-none" w:eastAsia="x-none"/>
    </w:rPr>
  </w:style>
  <w:style w:type="character" w:customStyle="1" w:styleId="affc">
    <w:name w:val="Текст примечания Знак"/>
    <w:basedOn w:val="a0"/>
    <w:link w:val="affb"/>
    <w:uiPriority w:val="99"/>
    <w:semiHidden/>
    <w:rsid w:val="006036E5"/>
    <w:rPr>
      <w:rFonts w:ascii="Times New Roman" w:eastAsia="Times New Roman" w:hAnsi="Times New Roman" w:cs="Times New Roman"/>
      <w:sz w:val="20"/>
      <w:szCs w:val="20"/>
      <w:lang w:val="x-none" w:eastAsia="x-none"/>
    </w:rPr>
  </w:style>
  <w:style w:type="paragraph" w:styleId="affd">
    <w:name w:val="annotation subject"/>
    <w:basedOn w:val="affb"/>
    <w:next w:val="affb"/>
    <w:link w:val="affe"/>
    <w:uiPriority w:val="99"/>
    <w:semiHidden/>
    <w:unhideWhenUsed/>
    <w:rsid w:val="006036E5"/>
    <w:rPr>
      <w:b/>
      <w:bCs/>
    </w:rPr>
  </w:style>
  <w:style w:type="character" w:customStyle="1" w:styleId="affe">
    <w:name w:val="Тема примечания Знак"/>
    <w:basedOn w:val="affc"/>
    <w:link w:val="affd"/>
    <w:uiPriority w:val="99"/>
    <w:semiHidden/>
    <w:rsid w:val="006036E5"/>
    <w:rPr>
      <w:rFonts w:ascii="Times New Roman" w:eastAsia="Times New Roman" w:hAnsi="Times New Roman" w:cs="Times New Roman"/>
      <w:b/>
      <w:bCs/>
      <w:sz w:val="20"/>
      <w:szCs w:val="20"/>
      <w:lang w:val="x-none" w:eastAsia="x-none"/>
    </w:rPr>
  </w:style>
  <w:style w:type="character" w:customStyle="1" w:styleId="NoSpacingChar">
    <w:name w:val="No Spacing Char"/>
    <w:link w:val="14"/>
    <w:locked/>
    <w:rsid w:val="006036E5"/>
    <w:rPr>
      <w:rFonts w:ascii="Calibri" w:eastAsia="Times New Roman" w:hAnsi="Calibri" w:cs="Times New Roman"/>
      <w:lang w:val="ru-RU"/>
    </w:rPr>
  </w:style>
  <w:style w:type="table" w:customStyle="1" w:styleId="33">
    <w:name w:val="Сетка таблицы3"/>
    <w:basedOn w:val="a1"/>
    <w:next w:val="af2"/>
    <w:uiPriority w:val="59"/>
    <w:rsid w:val="006036E5"/>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
    <w:name w:val="Нет списка3"/>
    <w:next w:val="a2"/>
    <w:uiPriority w:val="99"/>
    <w:semiHidden/>
    <w:unhideWhenUsed/>
    <w:rsid w:val="006036E5"/>
  </w:style>
  <w:style w:type="numbering" w:customStyle="1" w:styleId="41">
    <w:name w:val="Нет списка4"/>
    <w:next w:val="a2"/>
    <w:uiPriority w:val="99"/>
    <w:semiHidden/>
    <w:unhideWhenUsed/>
    <w:rsid w:val="006036E5"/>
  </w:style>
  <w:style w:type="table" w:customStyle="1" w:styleId="42">
    <w:name w:val="Сетка таблицы4"/>
    <w:basedOn w:val="a1"/>
    <w:next w:val="af2"/>
    <w:uiPriority w:val="39"/>
    <w:rsid w:val="006036E5"/>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8">
    <w:name w:val="c8"/>
    <w:basedOn w:val="a"/>
    <w:rsid w:val="006036E5"/>
    <w:pPr>
      <w:widowControl/>
      <w:autoSpaceDE/>
      <w:autoSpaceDN/>
      <w:spacing w:before="100" w:beforeAutospacing="1" w:after="100" w:afterAutospacing="1"/>
    </w:pPr>
    <w:rPr>
      <w:sz w:val="24"/>
      <w:szCs w:val="24"/>
      <w:lang w:eastAsia="ru-RU"/>
    </w:rPr>
  </w:style>
  <w:style w:type="character" w:customStyle="1" w:styleId="c0">
    <w:name w:val="c0"/>
    <w:rsid w:val="006036E5"/>
  </w:style>
  <w:style w:type="character" w:customStyle="1" w:styleId="c70">
    <w:name w:val="c70"/>
    <w:rsid w:val="006036E5"/>
  </w:style>
  <w:style w:type="character" w:customStyle="1" w:styleId="c5">
    <w:name w:val="c5"/>
    <w:rsid w:val="006036E5"/>
  </w:style>
  <w:style w:type="character" w:customStyle="1" w:styleId="afff">
    <w:name w:val="Сноска_"/>
    <w:basedOn w:val="a0"/>
    <w:link w:val="afff0"/>
    <w:rsid w:val="006036E5"/>
    <w:rPr>
      <w:rFonts w:ascii="Times New Roman" w:eastAsia="Times New Roman" w:hAnsi="Times New Roman" w:cs="Times New Roman"/>
      <w:b/>
      <w:bCs/>
      <w:sz w:val="18"/>
      <w:szCs w:val="18"/>
      <w:shd w:val="clear" w:color="auto" w:fill="FFFFFF"/>
    </w:rPr>
  </w:style>
  <w:style w:type="character" w:customStyle="1" w:styleId="afff1">
    <w:name w:val="Основной текст_"/>
    <w:basedOn w:val="a0"/>
    <w:link w:val="29"/>
    <w:rsid w:val="006036E5"/>
    <w:rPr>
      <w:rFonts w:ascii="Times New Roman" w:eastAsia="Times New Roman" w:hAnsi="Times New Roman" w:cs="Times New Roman"/>
      <w:sz w:val="28"/>
      <w:szCs w:val="28"/>
      <w:shd w:val="clear" w:color="auto" w:fill="FFFFFF"/>
    </w:rPr>
  </w:style>
  <w:style w:type="paragraph" w:customStyle="1" w:styleId="afff0">
    <w:name w:val="Сноска"/>
    <w:basedOn w:val="a"/>
    <w:link w:val="afff"/>
    <w:rsid w:val="006036E5"/>
    <w:pPr>
      <w:shd w:val="clear" w:color="auto" w:fill="FFFFFF"/>
      <w:autoSpaceDE/>
      <w:autoSpaceDN/>
      <w:spacing w:line="230" w:lineRule="exact"/>
      <w:jc w:val="both"/>
    </w:pPr>
    <w:rPr>
      <w:b/>
      <w:bCs/>
      <w:sz w:val="18"/>
      <w:szCs w:val="18"/>
      <w:lang w:val="en-US"/>
    </w:rPr>
  </w:style>
  <w:style w:type="paragraph" w:customStyle="1" w:styleId="29">
    <w:name w:val="Основной текст2"/>
    <w:basedOn w:val="a"/>
    <w:link w:val="afff1"/>
    <w:rsid w:val="006036E5"/>
    <w:pPr>
      <w:shd w:val="clear" w:color="auto" w:fill="FFFFFF"/>
      <w:autoSpaceDE/>
      <w:autoSpaceDN/>
      <w:spacing w:before="360" w:after="120" w:line="0" w:lineRule="atLeast"/>
    </w:pPr>
    <w:rPr>
      <w:sz w:val="28"/>
      <w:szCs w:val="28"/>
      <w:lang w:val="en-US"/>
    </w:rPr>
  </w:style>
  <w:style w:type="table" w:customStyle="1" w:styleId="51">
    <w:name w:val="Сетка таблицы5"/>
    <w:basedOn w:val="a1"/>
    <w:next w:val="af2"/>
    <w:uiPriority w:val="39"/>
    <w:rsid w:val="006036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7">
    <w:name w:val="toc 1"/>
    <w:basedOn w:val="a"/>
    <w:uiPriority w:val="1"/>
    <w:qFormat/>
    <w:rsid w:val="006036E5"/>
    <w:pPr>
      <w:spacing w:before="116"/>
      <w:ind w:left="741" w:hanging="448"/>
    </w:pPr>
    <w:rPr>
      <w:b/>
      <w:bCs/>
    </w:rPr>
  </w:style>
  <w:style w:type="character" w:customStyle="1" w:styleId="CenturySchoolbook175pt">
    <w:name w:val="Основной текст + Century Schoolbook;17;5 pt;Полужирный;Курсив"/>
    <w:basedOn w:val="afff1"/>
    <w:rsid w:val="006036E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customStyle="1" w:styleId="18">
    <w:name w:val="Основной текст1"/>
    <w:basedOn w:val="afff1"/>
    <w:rsid w:val="006036E5"/>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ff1"/>
    <w:rsid w:val="006036E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table" w:customStyle="1" w:styleId="61">
    <w:name w:val="Сетка таблицы6"/>
    <w:basedOn w:val="a1"/>
    <w:next w:val="af2"/>
    <w:uiPriority w:val="39"/>
    <w:rsid w:val="006036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f2"/>
    <w:uiPriority w:val="39"/>
    <w:rsid w:val="006036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f2"/>
    <w:uiPriority w:val="39"/>
    <w:rsid w:val="006036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f2"/>
    <w:uiPriority w:val="39"/>
    <w:rsid w:val="006036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6036E5"/>
    <w:rPr>
      <w:rFonts w:ascii="Times New Roman" w:hAnsi="Times New Roman" w:cs="Times New Roman" w:hint="default"/>
      <w:b w:val="0"/>
      <w:bCs w:val="0"/>
      <w:i w:val="0"/>
      <w:iCs w:val="0"/>
      <w:color w:val="000000"/>
      <w:sz w:val="24"/>
      <w:szCs w:val="24"/>
    </w:rPr>
  </w:style>
  <w:style w:type="character" w:customStyle="1" w:styleId="afff2">
    <w:name w:val="Основной Знак"/>
    <w:link w:val="afff3"/>
    <w:locked/>
    <w:rsid w:val="006036E5"/>
    <w:rPr>
      <w:rFonts w:ascii="NewtonCSanPin" w:hAnsi="NewtonCSanPin"/>
      <w:color w:val="000000"/>
      <w:sz w:val="21"/>
    </w:rPr>
  </w:style>
  <w:style w:type="paragraph" w:customStyle="1" w:styleId="afff3">
    <w:name w:val="Основной"/>
    <w:basedOn w:val="a"/>
    <w:link w:val="afff2"/>
    <w:rsid w:val="006036E5"/>
    <w:pPr>
      <w:widowControl/>
      <w:adjustRightInd w:val="0"/>
      <w:spacing w:line="214" w:lineRule="atLeast"/>
      <w:ind w:firstLine="283"/>
      <w:jc w:val="both"/>
    </w:pPr>
    <w:rPr>
      <w:rFonts w:ascii="NewtonCSanPin" w:eastAsiaTheme="minorHAnsi" w:hAnsi="NewtonCSanPin" w:cstheme="minorBidi"/>
      <w:color w:val="000000"/>
      <w:sz w:val="21"/>
      <w:lang w:val="en-US"/>
    </w:rPr>
  </w:style>
  <w:style w:type="paragraph" w:customStyle="1" w:styleId="35">
    <w:name w:val="Абзац списка3"/>
    <w:basedOn w:val="a"/>
    <w:rsid w:val="006036E5"/>
    <w:pPr>
      <w:widowControl/>
      <w:suppressAutoHyphens/>
      <w:autoSpaceDE/>
      <w:autoSpaceDN/>
      <w:ind w:left="720"/>
      <w:contextualSpacing/>
    </w:pPr>
    <w:rPr>
      <w:sz w:val="20"/>
      <w:szCs w:val="20"/>
      <w:lang w:eastAsia="zh-CN"/>
    </w:rPr>
  </w:style>
  <w:style w:type="paragraph" w:customStyle="1" w:styleId="43">
    <w:name w:val="Абзац списка4"/>
    <w:basedOn w:val="a"/>
    <w:rsid w:val="006036E5"/>
    <w:pPr>
      <w:widowControl/>
      <w:suppressAutoHyphens/>
      <w:autoSpaceDE/>
      <w:autoSpaceDN/>
      <w:ind w:left="720"/>
      <w:contextualSpacing/>
    </w:pPr>
    <w:rPr>
      <w:sz w:val="20"/>
      <w:szCs w:val="20"/>
      <w:lang w:eastAsia="zh-CN"/>
    </w:rPr>
  </w:style>
  <w:style w:type="paragraph" w:customStyle="1" w:styleId="52">
    <w:name w:val="Абзац списка5"/>
    <w:basedOn w:val="a"/>
    <w:rsid w:val="006036E5"/>
    <w:pPr>
      <w:widowControl/>
      <w:suppressAutoHyphens/>
      <w:autoSpaceDE/>
      <w:autoSpaceDN/>
      <w:ind w:left="720"/>
      <w:contextualSpacing/>
    </w:pPr>
    <w:rPr>
      <w:sz w:val="20"/>
      <w:szCs w:val="20"/>
      <w:lang w:eastAsia="zh-CN"/>
    </w:rPr>
  </w:style>
  <w:style w:type="character" w:customStyle="1" w:styleId="ad">
    <w:name w:val="Обычный (Интернет) Знак"/>
    <w:aliases w:val="Знак Знак1 Знак,Обычный (Web) Знак,Знак Знак Знак, Знак Знак1 Знак"/>
    <w:link w:val="ac"/>
    <w:uiPriority w:val="99"/>
    <w:locked/>
    <w:rsid w:val="006036E5"/>
    <w:rPr>
      <w:rFonts w:ascii="Times New Roman" w:eastAsia="Times New Roman" w:hAnsi="Times New Roman" w:cs="Times New Roman"/>
      <w:sz w:val="24"/>
      <w:szCs w:val="24"/>
      <w:lang w:val="ru-RU" w:eastAsia="ru-RU"/>
    </w:rPr>
  </w:style>
  <w:style w:type="paragraph" w:customStyle="1" w:styleId="F9E977197262459AB16AE09F8A4F0155">
    <w:name w:val="F9E977197262459AB16AE09F8A4F0155"/>
    <w:rsid w:val="002D1DF5"/>
    <w:pPr>
      <w:widowControl/>
      <w:autoSpaceDE/>
      <w:autoSpaceDN/>
      <w:spacing w:after="200" w:line="276" w:lineRule="auto"/>
    </w:pPr>
    <w:rPr>
      <w:rFonts w:eastAsiaTheme="minorEastAsia"/>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hyperlink" Target="http://internet.garant.ru/document/redirect/71473080/0" TargetMode="External"/><Relationship Id="rId26"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3" Type="http://schemas.openxmlformats.org/officeDocument/2006/relationships/styles" Target="styles.xml"/><Relationship Id="rId21" Type="http://schemas.openxmlformats.org/officeDocument/2006/relationships/hyperlink" Target="http://internet.garant.ru/document/redirect/71670014/0" TargetMode="External"/><Relationship Id="rId7" Type="http://schemas.openxmlformats.org/officeDocument/2006/relationships/endnotes" Target="endnotes.xml"/><Relationship Id="rId12" Type="http://schemas.openxmlformats.org/officeDocument/2006/relationships/hyperlink" Target="http://internet.garant.ru/document/redirect/70512244/1000" TargetMode="External"/><Relationship Id="rId17" Type="http://schemas.openxmlformats.org/officeDocument/2006/relationships/hyperlink" Target="http://internet.garant.ru/document/redirect/70535556/0" TargetMode="External"/><Relationship Id="rId25" Type="http://schemas.openxmlformats.org/officeDocument/2006/relationships/hyperlink" Target="https://www.labirint.ru/authors/130403/" TargetMode="External"/><Relationship Id="rId2" Type="http://schemas.openxmlformats.org/officeDocument/2006/relationships/numbering" Target="numbering.xml"/><Relationship Id="rId16" Type="http://schemas.openxmlformats.org/officeDocument/2006/relationships/hyperlink" Target="http://internet.garant.ru/document/redirect/55171672/0" TargetMode="External"/><Relationship Id="rId20" Type="http://schemas.openxmlformats.org/officeDocument/2006/relationships/hyperlink" Target="http://internet.garant.ru/document/redirect/71595630/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se.garant.ru/400274954/" TargetMode="External"/><Relationship Id="rId24" Type="http://schemas.openxmlformats.org/officeDocument/2006/relationships/hyperlink" Target="https://www.labirint.ru/authors/22161/" TargetMode="External"/><Relationship Id="rId5" Type="http://schemas.openxmlformats.org/officeDocument/2006/relationships/webSettings" Target="webSettings.xml"/><Relationship Id="rId15" Type="http://schemas.openxmlformats.org/officeDocument/2006/relationships/hyperlink" Target="http://internet.garant.ru/document/redirect/199499/0" TargetMode="External"/><Relationship Id="rId23" Type="http://schemas.openxmlformats.org/officeDocument/2006/relationships/hyperlink" Target="http://internet.garant.ru/document/redirect/70291362/109185" TargetMode="External"/><Relationship Id="rId28" Type="http://schemas.openxmlformats.org/officeDocument/2006/relationships/footer" Target="footer2.xml"/><Relationship Id="rId10" Type="http://schemas.openxmlformats.org/officeDocument/2006/relationships/hyperlink" Target="https://base.garant.ru/400274954/24975ac4e087d8084e1778ea7178fd42/" TargetMode="External"/><Relationship Id="rId19" Type="http://schemas.openxmlformats.org/officeDocument/2006/relationships/hyperlink" Target="http://internet.garant.ru/document/redirect/71166760/0"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yperlink" Target="http://internet.garant.ru/document/redirect/70291362/109184" TargetMode="External"/><Relationship Id="rId27"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9DB96F-B1FC-4F26-B960-0573596AB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84352</Words>
  <Characters>480808</Characters>
  <Application>Microsoft Office Word</Application>
  <DocSecurity>0</DocSecurity>
  <Lines>4006</Lines>
  <Paragraphs>1128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564032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Tanya</dc:creator>
  <cp:lastModifiedBy>User</cp:lastModifiedBy>
  <cp:revision>4</cp:revision>
  <cp:lastPrinted>2024-10-09T09:24:00Z</cp:lastPrinted>
  <dcterms:created xsi:type="dcterms:W3CDTF">2024-10-14T08:18:00Z</dcterms:created>
  <dcterms:modified xsi:type="dcterms:W3CDTF">2024-10-28T07:26:00Z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2023-09-01T00:00:00Z</vt:filetime>
  </property>
  <property fmtid="{D5CDD505-2E9C-101B-9397-08002B2CF9AE}" pid="3" name="Creator">
    <vt:lpwstr>Microsoft® Word 2016</vt:lpwstr>
  </property>
  <property fmtid="{D5CDD505-2E9C-101B-9397-08002B2CF9AE}" pid="4" name="LastSaved">
    <vt:filetime>2024-10-02T00:00:00Z</vt:filetime>
  </property>
  <property fmtid="{D5CDD505-2E9C-101B-9397-08002B2CF9AE}" pid="5" name="Producer">
    <vt:lpwstr>Microsoft® Word 2016</vt:lpwstr>
  </property>
</Properties>
</file>